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5433E1" w:rsidRPr="00A5466B" w:rsidTr="00EA1AF2">
        <w:trPr>
          <w:trHeight w:val="410"/>
        </w:trPr>
        <w:tc>
          <w:tcPr>
            <w:tcW w:w="4930" w:type="dxa"/>
            <w:tcBorders>
              <w:top w:val="single" w:sz="4" w:space="0" w:color="auto"/>
              <w:left w:val="single" w:sz="4" w:space="0" w:color="auto"/>
              <w:bottom w:val="single" w:sz="4" w:space="0" w:color="auto"/>
              <w:right w:val="single" w:sz="4" w:space="0" w:color="auto"/>
            </w:tcBorders>
          </w:tcPr>
          <w:p w:rsidR="00D349D3" w:rsidRPr="00A5466B" w:rsidRDefault="00D349D3" w:rsidP="00EA1AF2">
            <w:pPr>
              <w:widowControl w:val="0"/>
              <w:autoSpaceDE w:val="0"/>
              <w:autoSpaceDN w:val="0"/>
              <w:adjustRightInd w:val="0"/>
              <w:ind w:firstLine="284"/>
              <w:jc w:val="both"/>
              <w:rPr>
                <w:rFonts w:eastAsia="Times New Roman"/>
                <w:b/>
                <w:sz w:val="16"/>
                <w:szCs w:val="16"/>
                <w:lang w:eastAsia="ru-RU"/>
              </w:rPr>
            </w:pPr>
            <w:r w:rsidRPr="00A5466B">
              <w:rPr>
                <w:rFonts w:eastAsia="Times New Roman"/>
                <w:b/>
                <w:sz w:val="16"/>
                <w:szCs w:val="16"/>
                <w:lang w:eastAsia="ru-RU"/>
              </w:rPr>
              <w:t>Учредитель:</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sz w:val="16"/>
                <w:szCs w:val="16"/>
                <w:lang w:eastAsia="ru-RU"/>
              </w:rPr>
              <w:t>Дума Солецкого муниципального района</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p>
          <w:p w:rsidR="00D349D3" w:rsidRPr="00A5466B" w:rsidRDefault="00D349D3" w:rsidP="00EA1AF2">
            <w:pPr>
              <w:widowControl w:val="0"/>
              <w:autoSpaceDE w:val="0"/>
              <w:autoSpaceDN w:val="0"/>
              <w:adjustRightInd w:val="0"/>
              <w:ind w:firstLine="284"/>
              <w:jc w:val="both"/>
              <w:rPr>
                <w:rFonts w:eastAsia="Times New Roman"/>
                <w:b/>
                <w:sz w:val="16"/>
                <w:szCs w:val="16"/>
                <w:lang w:eastAsia="ru-RU"/>
              </w:rPr>
            </w:pPr>
            <w:r w:rsidRPr="00A5466B">
              <w:rPr>
                <w:rFonts w:eastAsia="Times New Roman"/>
                <w:b/>
                <w:sz w:val="16"/>
                <w:szCs w:val="16"/>
                <w:lang w:eastAsia="ru-RU"/>
              </w:rPr>
              <w:t>Издатель:</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sz w:val="16"/>
                <w:szCs w:val="16"/>
                <w:lang w:eastAsia="ru-RU"/>
              </w:rPr>
              <w:t>Администрация Солецкого муниципального района</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p>
          <w:p w:rsidR="00D349D3" w:rsidRPr="00A5466B" w:rsidRDefault="00D349D3" w:rsidP="00EA1AF2">
            <w:pPr>
              <w:widowControl w:val="0"/>
              <w:autoSpaceDE w:val="0"/>
              <w:autoSpaceDN w:val="0"/>
              <w:adjustRightInd w:val="0"/>
              <w:ind w:firstLine="284"/>
              <w:jc w:val="both"/>
              <w:rPr>
                <w:rFonts w:eastAsia="Times New Roman"/>
                <w:b/>
                <w:sz w:val="16"/>
                <w:szCs w:val="16"/>
                <w:lang w:eastAsia="ru-RU"/>
              </w:rPr>
            </w:pPr>
            <w:r w:rsidRPr="00A5466B">
              <w:rPr>
                <w:rFonts w:eastAsia="Times New Roman"/>
                <w:b/>
                <w:sz w:val="16"/>
                <w:szCs w:val="16"/>
                <w:lang w:eastAsia="ru-RU"/>
              </w:rPr>
              <w:t xml:space="preserve">Адрес издателя: </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D349D3" w:rsidRPr="00A5466B" w:rsidRDefault="00D349D3" w:rsidP="00EA1AF2">
            <w:pPr>
              <w:widowControl w:val="0"/>
              <w:autoSpaceDE w:val="0"/>
              <w:autoSpaceDN w:val="0"/>
              <w:adjustRightInd w:val="0"/>
              <w:ind w:firstLine="284"/>
              <w:jc w:val="both"/>
              <w:rPr>
                <w:rFonts w:eastAsia="Times New Roman"/>
                <w:b/>
                <w:sz w:val="16"/>
                <w:szCs w:val="16"/>
                <w:lang w:eastAsia="ru-RU"/>
              </w:rPr>
            </w:pPr>
            <w:r w:rsidRPr="00A5466B">
              <w:rPr>
                <w:rFonts w:eastAsia="Times New Roman"/>
                <w:b/>
                <w:sz w:val="16"/>
                <w:szCs w:val="16"/>
                <w:lang w:eastAsia="ru-RU"/>
              </w:rPr>
              <w:t xml:space="preserve">Главный редактор: </w:t>
            </w:r>
            <w:r w:rsidRPr="00A5466B">
              <w:rPr>
                <w:rFonts w:eastAsia="Times New Roman"/>
                <w:sz w:val="16"/>
                <w:szCs w:val="16"/>
                <w:lang w:eastAsia="ru-RU"/>
              </w:rPr>
              <w:t>Котов А.Я.</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b/>
                <w:sz w:val="16"/>
                <w:szCs w:val="16"/>
                <w:lang w:eastAsia="ru-RU"/>
              </w:rPr>
              <w:t>Адрес редакции:</w:t>
            </w:r>
            <w:r w:rsidRPr="00A5466B">
              <w:rPr>
                <w:rFonts w:eastAsia="Times New Roman"/>
                <w:sz w:val="16"/>
                <w:szCs w:val="16"/>
                <w:lang w:eastAsia="ru-RU"/>
              </w:rPr>
              <w:t xml:space="preserve"> 175040, г. Сольцы,  пл. Победы, д.3</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b/>
                <w:sz w:val="16"/>
                <w:szCs w:val="16"/>
                <w:lang w:eastAsia="ru-RU"/>
              </w:rPr>
              <w:t>Тел\Факс:</w:t>
            </w:r>
            <w:r w:rsidRPr="00A5466B">
              <w:rPr>
                <w:rFonts w:eastAsia="Times New Roman"/>
                <w:sz w:val="16"/>
                <w:szCs w:val="16"/>
                <w:lang w:eastAsia="ru-RU"/>
              </w:rPr>
              <w:t>8(81655) 31748</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b/>
                <w:sz w:val="16"/>
                <w:szCs w:val="16"/>
                <w:lang w:val="en-US" w:eastAsia="ru-RU"/>
              </w:rPr>
              <w:t>E</w:t>
            </w:r>
            <w:r w:rsidRPr="00A5466B">
              <w:rPr>
                <w:rFonts w:eastAsia="Times New Roman"/>
                <w:b/>
                <w:sz w:val="16"/>
                <w:szCs w:val="16"/>
                <w:lang w:eastAsia="ru-RU"/>
              </w:rPr>
              <w:t>-</w:t>
            </w:r>
            <w:r w:rsidRPr="00A5466B">
              <w:rPr>
                <w:rFonts w:eastAsia="Times New Roman"/>
                <w:b/>
                <w:sz w:val="16"/>
                <w:szCs w:val="16"/>
                <w:lang w:val="en-US" w:eastAsia="ru-RU"/>
              </w:rPr>
              <w:t>mail</w:t>
            </w:r>
            <w:r w:rsidRPr="00A5466B">
              <w:rPr>
                <w:rFonts w:eastAsia="Times New Roman"/>
                <w:b/>
                <w:sz w:val="16"/>
                <w:szCs w:val="16"/>
                <w:lang w:eastAsia="ru-RU"/>
              </w:rPr>
              <w:t xml:space="preserve">: </w:t>
            </w:r>
            <w:r w:rsidRPr="00A5466B">
              <w:rPr>
                <w:rFonts w:eastAsia="Times New Roman"/>
                <w:sz w:val="16"/>
                <w:szCs w:val="16"/>
                <w:lang w:val="en-US" w:eastAsia="ru-RU"/>
              </w:rPr>
              <w:t>soleco</w:t>
            </w:r>
            <w:r w:rsidRPr="00A5466B">
              <w:rPr>
                <w:rFonts w:eastAsia="Times New Roman"/>
                <w:sz w:val="16"/>
                <w:szCs w:val="16"/>
                <w:lang w:eastAsia="ru-RU"/>
              </w:rPr>
              <w:t>@</w:t>
            </w:r>
            <w:r w:rsidRPr="00A5466B">
              <w:rPr>
                <w:rFonts w:eastAsia="Times New Roman"/>
                <w:sz w:val="16"/>
                <w:szCs w:val="16"/>
                <w:lang w:val="en-US" w:eastAsia="ru-RU"/>
              </w:rPr>
              <w:t>adminsoltcy</w:t>
            </w:r>
            <w:r w:rsidRPr="00A5466B">
              <w:rPr>
                <w:rFonts w:eastAsia="Times New Roman"/>
                <w:sz w:val="16"/>
                <w:szCs w:val="16"/>
                <w:lang w:eastAsia="ru-RU"/>
              </w:rPr>
              <w:t>.</w:t>
            </w:r>
            <w:r w:rsidRPr="00A5466B">
              <w:rPr>
                <w:rFonts w:eastAsia="Times New Roman"/>
                <w:sz w:val="16"/>
                <w:szCs w:val="16"/>
                <w:lang w:val="en-US" w:eastAsia="ru-RU"/>
              </w:rPr>
              <w:t>ru</w:t>
            </w:r>
          </w:p>
          <w:p w:rsidR="00D349D3" w:rsidRPr="00A5466B" w:rsidRDefault="00D349D3" w:rsidP="00EA1AF2">
            <w:pPr>
              <w:widowControl w:val="0"/>
              <w:autoSpaceDE w:val="0"/>
              <w:autoSpaceDN w:val="0"/>
              <w:adjustRightInd w:val="0"/>
              <w:ind w:firstLine="284"/>
              <w:jc w:val="both"/>
              <w:rPr>
                <w:rFonts w:eastAsia="Times New Roman"/>
                <w:sz w:val="16"/>
                <w:szCs w:val="16"/>
                <w:lang w:eastAsia="ru-RU"/>
              </w:rPr>
            </w:pPr>
            <w:r w:rsidRPr="00A5466B">
              <w:rPr>
                <w:rFonts w:eastAsia="Times New Roman"/>
                <w:b/>
                <w:sz w:val="16"/>
                <w:szCs w:val="16"/>
                <w:lang w:eastAsia="ru-RU"/>
              </w:rPr>
              <w:t xml:space="preserve">Тираж: </w:t>
            </w:r>
            <w:r w:rsidRPr="00A5466B">
              <w:rPr>
                <w:rFonts w:eastAsia="Times New Roman"/>
                <w:sz w:val="16"/>
                <w:szCs w:val="16"/>
                <w:lang w:eastAsia="ru-RU"/>
              </w:rPr>
              <w:t>14 экз</w:t>
            </w:r>
            <w:r w:rsidRPr="00A5466B">
              <w:rPr>
                <w:rFonts w:eastAsia="Times New Roman"/>
                <w:b/>
                <w:sz w:val="16"/>
                <w:szCs w:val="16"/>
                <w:lang w:eastAsia="ru-RU"/>
              </w:rPr>
              <w:t>.</w:t>
            </w:r>
          </w:p>
        </w:tc>
      </w:tr>
    </w:tbl>
    <w:p w:rsidR="00D8099E" w:rsidRPr="00A5466B" w:rsidRDefault="00D8099E" w:rsidP="00D8099E">
      <w:pPr>
        <w:jc w:val="center"/>
        <w:rPr>
          <w:sz w:val="14"/>
          <w:szCs w:val="14"/>
        </w:rPr>
      </w:pPr>
    </w:p>
    <w:p w:rsidR="00D8099E" w:rsidRPr="00A5466B" w:rsidRDefault="00D8099E" w:rsidP="00D8099E">
      <w:pPr>
        <w:jc w:val="center"/>
        <w:rPr>
          <w:b/>
          <w:sz w:val="14"/>
          <w:szCs w:val="14"/>
        </w:rPr>
      </w:pPr>
      <w:r w:rsidRPr="00A5466B">
        <w:rPr>
          <w:b/>
          <w:sz w:val="14"/>
          <w:szCs w:val="14"/>
        </w:rPr>
        <w:t>ПОСТАНОВЛЕНИЕ</w:t>
      </w:r>
    </w:p>
    <w:p w:rsidR="00D8099E" w:rsidRPr="00A5466B" w:rsidRDefault="00D8099E" w:rsidP="00D8099E">
      <w:pPr>
        <w:jc w:val="center"/>
        <w:rPr>
          <w:sz w:val="14"/>
          <w:szCs w:val="14"/>
        </w:rPr>
      </w:pPr>
      <w:r w:rsidRPr="00A5466B">
        <w:rPr>
          <w:sz w:val="14"/>
          <w:szCs w:val="14"/>
        </w:rPr>
        <w:t>Администрации муниципального района</w:t>
      </w:r>
    </w:p>
    <w:p w:rsidR="00D8099E" w:rsidRPr="00A5466B" w:rsidRDefault="00D8099E" w:rsidP="00D8099E">
      <w:pPr>
        <w:jc w:val="center"/>
        <w:rPr>
          <w:sz w:val="14"/>
          <w:szCs w:val="14"/>
        </w:rPr>
      </w:pPr>
    </w:p>
    <w:p w:rsidR="00D8099E" w:rsidRPr="00A5466B" w:rsidRDefault="005433E1" w:rsidP="00D8099E">
      <w:pPr>
        <w:jc w:val="center"/>
        <w:rPr>
          <w:sz w:val="14"/>
          <w:szCs w:val="14"/>
        </w:rPr>
      </w:pPr>
      <w:r w:rsidRPr="00A5466B">
        <w:rPr>
          <w:sz w:val="14"/>
          <w:szCs w:val="14"/>
        </w:rPr>
        <w:t>от 02</w:t>
      </w:r>
      <w:r w:rsidR="00D8099E" w:rsidRPr="00A5466B">
        <w:rPr>
          <w:sz w:val="14"/>
          <w:szCs w:val="14"/>
        </w:rPr>
        <w:t>.0</w:t>
      </w:r>
      <w:r w:rsidRPr="00A5466B">
        <w:rPr>
          <w:sz w:val="14"/>
          <w:szCs w:val="14"/>
        </w:rPr>
        <w:t>7</w:t>
      </w:r>
      <w:r w:rsidR="00D8099E" w:rsidRPr="00A5466B">
        <w:rPr>
          <w:sz w:val="14"/>
          <w:szCs w:val="14"/>
        </w:rPr>
        <w:t>.2019 № 8</w:t>
      </w:r>
      <w:r w:rsidRPr="00A5466B">
        <w:rPr>
          <w:sz w:val="14"/>
          <w:szCs w:val="14"/>
        </w:rPr>
        <w:t>50</w:t>
      </w:r>
    </w:p>
    <w:p w:rsidR="00D8099E" w:rsidRPr="00A5466B" w:rsidRDefault="00D8099E" w:rsidP="00D8099E">
      <w:pPr>
        <w:jc w:val="center"/>
        <w:rPr>
          <w:sz w:val="14"/>
          <w:szCs w:val="14"/>
        </w:rPr>
      </w:pPr>
      <w:r w:rsidRPr="00A5466B">
        <w:rPr>
          <w:sz w:val="14"/>
          <w:szCs w:val="14"/>
        </w:rPr>
        <w:t>г. Сольцы</w:t>
      </w:r>
    </w:p>
    <w:p w:rsidR="00AE6982" w:rsidRPr="00A5466B" w:rsidRDefault="00AE6982" w:rsidP="00AE6982">
      <w:pPr>
        <w:jc w:val="center"/>
        <w:rPr>
          <w:b/>
          <w:sz w:val="14"/>
          <w:szCs w:val="14"/>
        </w:rPr>
      </w:pPr>
      <w:r w:rsidRPr="00A5466B">
        <w:rPr>
          <w:b/>
          <w:sz w:val="14"/>
          <w:szCs w:val="14"/>
        </w:rPr>
        <w:t xml:space="preserve">  </w:t>
      </w:r>
    </w:p>
    <w:p w:rsidR="005433E1" w:rsidRPr="00A5466B" w:rsidRDefault="005433E1" w:rsidP="005433E1">
      <w:pPr>
        <w:suppressAutoHyphens/>
        <w:jc w:val="center"/>
        <w:rPr>
          <w:rFonts w:eastAsia="Times New Roman"/>
          <w:b/>
          <w:sz w:val="14"/>
          <w:szCs w:val="14"/>
          <w:lang w:eastAsia="ru-RU"/>
        </w:rPr>
      </w:pPr>
      <w:r w:rsidRPr="00A5466B">
        <w:rPr>
          <w:rFonts w:eastAsia="Times New Roman"/>
          <w:b/>
          <w:sz w:val="14"/>
          <w:szCs w:val="14"/>
          <w:lang w:eastAsia="ru-RU"/>
        </w:rPr>
        <w:t>Об утверждении административного регламента предоставления  муниципальной  услуги по выдаче разрешения на ввод объекта в эксплуатацию</w:t>
      </w:r>
    </w:p>
    <w:p w:rsidR="005433E1" w:rsidRPr="00A5466B" w:rsidRDefault="005433E1" w:rsidP="005433E1">
      <w:pPr>
        <w:suppressAutoHyphens/>
        <w:rPr>
          <w:rFonts w:eastAsia="Times New Roman"/>
          <w:b/>
          <w:sz w:val="14"/>
          <w:szCs w:val="14"/>
          <w:lang w:eastAsia="ru-RU"/>
        </w:rPr>
      </w:pP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В соответствии со статьёй 55 Градостроительного кодекса Российской Федерации Федеральным </w:t>
      </w:r>
      <w:hyperlink r:id="rId9" w:history="1">
        <w:r w:rsidRPr="00A5466B">
          <w:rPr>
            <w:rFonts w:eastAsia="Times New Roman"/>
            <w:sz w:val="14"/>
            <w:szCs w:val="14"/>
            <w:lang w:eastAsia="ar-SA"/>
          </w:rPr>
          <w:t>законом</w:t>
        </w:r>
      </w:hyperlink>
      <w:r w:rsidRPr="00A5466B">
        <w:rPr>
          <w:rFonts w:eastAsia="Times New Roman"/>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rFonts w:eastAsia="Times New Roman"/>
          <w:b/>
          <w:sz w:val="14"/>
          <w:szCs w:val="14"/>
          <w:lang w:eastAsia="ar-SA"/>
        </w:rPr>
        <w:t>ПОСТАНОВЛЯЕТ</w:t>
      </w:r>
      <w:r w:rsidRPr="00A5466B">
        <w:rPr>
          <w:rFonts w:eastAsia="Times New Roman"/>
          <w:sz w:val="14"/>
          <w:szCs w:val="14"/>
          <w:lang w:eastAsia="ar-SA"/>
        </w:rPr>
        <w:t>:</w:t>
      </w: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1. Утвердить прилагаемый административный регламент  предоставления муниципальной услуги по выдаче разрешения на ввод объекта в эксплуатацию.</w:t>
      </w: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2. Признать утратившими силу:</w:t>
      </w: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2.1. пункт 1 постановления Администрации муниципального района от 05.04.2018 №817 «Об утверждении административного регламента предоставления муниципальной  услуги по выдаче разрешения на ввод объекта в эксплуатацию»;</w:t>
      </w: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2.2. постановление Администрации муниципального района от 25.06.2018 №1237 «О внесении изменений в административный регламент предоставления  муниципальной услуги по выдаче разрешения на ввод объекта в эксплуатацию»</w:t>
      </w:r>
    </w:p>
    <w:p w:rsidR="005433E1" w:rsidRPr="00A5466B" w:rsidRDefault="005433E1" w:rsidP="005433E1">
      <w:pPr>
        <w:suppressAutoHyphens/>
        <w:ind w:firstLine="284"/>
        <w:jc w:val="both"/>
        <w:rPr>
          <w:rFonts w:eastAsia="Times New Roman"/>
          <w:sz w:val="14"/>
          <w:szCs w:val="14"/>
          <w:lang w:eastAsia="ar-SA"/>
        </w:rPr>
      </w:pPr>
      <w:r w:rsidRPr="00A5466B">
        <w:rPr>
          <w:rFonts w:eastAsia="Times New Roman"/>
          <w:sz w:val="14"/>
          <w:szCs w:val="14"/>
          <w:lang w:eastAsia="ar-SA"/>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5433E1" w:rsidRPr="00A5466B" w:rsidRDefault="005433E1" w:rsidP="005433E1">
      <w:pPr>
        <w:tabs>
          <w:tab w:val="left" w:pos="3060"/>
        </w:tabs>
        <w:suppressAutoHyphens/>
        <w:jc w:val="both"/>
        <w:rPr>
          <w:rFonts w:eastAsia="Times New Roman"/>
          <w:b/>
          <w:sz w:val="14"/>
          <w:szCs w:val="14"/>
          <w:lang w:eastAsia="ru-RU"/>
        </w:rPr>
      </w:pPr>
      <w:r w:rsidRPr="00A5466B">
        <w:rPr>
          <w:rFonts w:eastAsia="Times New Roman"/>
          <w:b/>
          <w:sz w:val="14"/>
          <w:szCs w:val="14"/>
          <w:lang w:eastAsia="ru-RU"/>
        </w:rPr>
        <w:t xml:space="preserve">  </w:t>
      </w:r>
    </w:p>
    <w:p w:rsidR="005433E1" w:rsidRPr="00A5466B" w:rsidRDefault="005433E1" w:rsidP="005433E1">
      <w:pPr>
        <w:tabs>
          <w:tab w:val="left" w:pos="3060"/>
        </w:tabs>
        <w:suppressAutoHyphens/>
        <w:jc w:val="both"/>
        <w:rPr>
          <w:rFonts w:eastAsia="Times New Roman"/>
          <w:b/>
          <w:sz w:val="14"/>
          <w:szCs w:val="14"/>
          <w:lang w:eastAsia="ru-RU"/>
        </w:rPr>
      </w:pPr>
    </w:p>
    <w:p w:rsidR="005433E1" w:rsidRPr="00A5466B" w:rsidRDefault="005433E1" w:rsidP="005433E1">
      <w:pPr>
        <w:suppressAutoHyphens/>
        <w:rPr>
          <w:rFonts w:eastAsia="Times New Roman"/>
          <w:b/>
          <w:sz w:val="14"/>
          <w:szCs w:val="14"/>
          <w:lang w:eastAsia="ru-RU"/>
        </w:rPr>
      </w:pPr>
      <w:r w:rsidRPr="00A5466B">
        <w:rPr>
          <w:rFonts w:eastAsia="Times New Roman"/>
          <w:b/>
          <w:sz w:val="14"/>
          <w:szCs w:val="14"/>
          <w:lang w:eastAsia="ru-RU"/>
        </w:rPr>
        <w:t>Глава муниципального района   А.Я. Котов</w:t>
      </w:r>
    </w:p>
    <w:p w:rsidR="005433E1" w:rsidRPr="00A5466B" w:rsidRDefault="005433E1" w:rsidP="005433E1">
      <w:pPr>
        <w:suppressAutoHyphens/>
        <w:rPr>
          <w:rFonts w:eastAsia="Times New Roman"/>
          <w:b/>
          <w:sz w:val="14"/>
          <w:szCs w:val="14"/>
          <w:lang w:eastAsia="ru-RU"/>
        </w:rPr>
      </w:pPr>
    </w:p>
    <w:p w:rsidR="005433E1" w:rsidRPr="00A5466B" w:rsidRDefault="005433E1" w:rsidP="005433E1">
      <w:pPr>
        <w:suppressAutoHyphens/>
        <w:rPr>
          <w:rFonts w:eastAsia="Times New Roman"/>
          <w:b/>
          <w:sz w:val="14"/>
          <w:szCs w:val="14"/>
          <w:lang w:eastAsia="ru-RU"/>
        </w:rPr>
      </w:pPr>
    </w:p>
    <w:tbl>
      <w:tblPr>
        <w:tblW w:w="4962" w:type="dxa"/>
        <w:tblLayout w:type="fixed"/>
        <w:tblCellMar>
          <w:left w:w="0" w:type="dxa"/>
          <w:right w:w="0" w:type="dxa"/>
        </w:tblCellMar>
        <w:tblLook w:val="0000" w:firstRow="0" w:lastRow="0" w:firstColumn="0" w:lastColumn="0" w:noHBand="0" w:noVBand="0"/>
      </w:tblPr>
      <w:tblGrid>
        <w:gridCol w:w="709"/>
        <w:gridCol w:w="4253"/>
      </w:tblGrid>
      <w:tr w:rsidR="005433E1" w:rsidRPr="00A5466B" w:rsidTr="005433E1">
        <w:tc>
          <w:tcPr>
            <w:tcW w:w="709" w:type="dxa"/>
            <w:shd w:val="clear" w:color="auto" w:fill="auto"/>
            <w:vAlign w:val="center"/>
          </w:tcPr>
          <w:p w:rsidR="005433E1" w:rsidRPr="00A5466B" w:rsidRDefault="005433E1" w:rsidP="005433E1">
            <w:pPr>
              <w:suppressAutoHyphens/>
              <w:jc w:val="right"/>
              <w:rPr>
                <w:rFonts w:eastAsia="Times New Roman"/>
                <w:sz w:val="14"/>
                <w:szCs w:val="14"/>
                <w:lang w:eastAsia="ar-SA"/>
              </w:rPr>
            </w:pPr>
            <w:r w:rsidRPr="00A5466B">
              <w:rPr>
                <w:rFonts w:eastAsia="Times New Roman"/>
                <w:sz w:val="14"/>
                <w:szCs w:val="14"/>
                <w:lang w:eastAsia="ar-SA"/>
              </w:rPr>
              <w:t> </w:t>
            </w:r>
          </w:p>
        </w:tc>
        <w:tc>
          <w:tcPr>
            <w:tcW w:w="4253" w:type="dxa"/>
            <w:shd w:val="clear" w:color="auto" w:fill="auto"/>
            <w:vAlign w:val="center"/>
          </w:tcPr>
          <w:p w:rsidR="005433E1" w:rsidRPr="00A5466B" w:rsidRDefault="005433E1" w:rsidP="005433E1">
            <w:pPr>
              <w:tabs>
                <w:tab w:val="left" w:pos="3060"/>
              </w:tabs>
              <w:suppressAutoHyphens/>
              <w:jc w:val="right"/>
              <w:rPr>
                <w:rFonts w:eastAsia="Times New Roman"/>
                <w:sz w:val="14"/>
                <w:szCs w:val="14"/>
                <w:lang w:eastAsia="ar-SA"/>
              </w:rPr>
            </w:pPr>
            <w:r w:rsidRPr="00A5466B">
              <w:rPr>
                <w:rFonts w:eastAsia="Times New Roman"/>
                <w:sz w:val="14"/>
                <w:szCs w:val="14"/>
                <w:lang w:eastAsia="ar-SA"/>
              </w:rPr>
              <w:t xml:space="preserve">Утвержден  </w:t>
            </w:r>
          </w:p>
          <w:p w:rsidR="005433E1" w:rsidRPr="00A5466B" w:rsidRDefault="005433E1" w:rsidP="005433E1">
            <w:pPr>
              <w:tabs>
                <w:tab w:val="left" w:pos="3060"/>
              </w:tabs>
              <w:suppressAutoHyphens/>
              <w:jc w:val="right"/>
              <w:rPr>
                <w:rFonts w:eastAsia="Times New Roman"/>
                <w:sz w:val="14"/>
                <w:szCs w:val="14"/>
                <w:lang w:eastAsia="ar-SA"/>
              </w:rPr>
            </w:pPr>
            <w:r w:rsidRPr="00A5466B">
              <w:rPr>
                <w:rFonts w:eastAsia="Times New Roman"/>
                <w:sz w:val="14"/>
                <w:szCs w:val="14"/>
                <w:lang w:eastAsia="ar-SA"/>
              </w:rPr>
              <w:t xml:space="preserve">постановлением Администрации   </w:t>
            </w:r>
          </w:p>
          <w:p w:rsidR="005433E1" w:rsidRPr="00A5466B" w:rsidRDefault="005433E1" w:rsidP="005433E1">
            <w:pPr>
              <w:tabs>
                <w:tab w:val="left" w:pos="3060"/>
              </w:tabs>
              <w:suppressAutoHyphens/>
              <w:jc w:val="right"/>
              <w:rPr>
                <w:rFonts w:eastAsia="Times New Roman"/>
                <w:sz w:val="14"/>
                <w:szCs w:val="14"/>
                <w:lang w:eastAsia="ar-SA"/>
              </w:rPr>
            </w:pPr>
            <w:r w:rsidRPr="00A5466B">
              <w:rPr>
                <w:rFonts w:eastAsia="Times New Roman"/>
                <w:sz w:val="14"/>
                <w:szCs w:val="14"/>
                <w:lang w:eastAsia="ar-SA"/>
              </w:rPr>
              <w:t>муниципального района</w:t>
            </w:r>
          </w:p>
          <w:p w:rsidR="005433E1" w:rsidRPr="00A5466B" w:rsidRDefault="005433E1" w:rsidP="005433E1">
            <w:pPr>
              <w:tabs>
                <w:tab w:val="left" w:pos="4536"/>
              </w:tabs>
              <w:suppressAutoHyphens/>
              <w:jc w:val="right"/>
              <w:rPr>
                <w:rFonts w:eastAsia="Times New Roman"/>
                <w:sz w:val="14"/>
                <w:szCs w:val="14"/>
                <w:lang w:eastAsia="ru-RU"/>
              </w:rPr>
            </w:pPr>
            <w:r w:rsidRPr="00A5466B">
              <w:rPr>
                <w:rFonts w:eastAsia="Times New Roman"/>
                <w:sz w:val="14"/>
                <w:szCs w:val="14"/>
                <w:lang w:eastAsia="ru-RU"/>
              </w:rPr>
              <w:t xml:space="preserve"> от 02.07.2019  № 850   </w:t>
            </w:r>
          </w:p>
          <w:p w:rsidR="005433E1" w:rsidRPr="00A5466B" w:rsidRDefault="005433E1" w:rsidP="005433E1">
            <w:pPr>
              <w:tabs>
                <w:tab w:val="left" w:pos="3060"/>
              </w:tabs>
              <w:suppressAutoHyphens/>
              <w:jc w:val="right"/>
              <w:rPr>
                <w:rFonts w:eastAsia="Times New Roman"/>
                <w:sz w:val="14"/>
                <w:szCs w:val="14"/>
                <w:lang w:eastAsia="ar-SA"/>
              </w:rPr>
            </w:pPr>
          </w:p>
        </w:tc>
      </w:tr>
      <w:tr w:rsidR="005433E1" w:rsidRPr="00A5466B" w:rsidTr="005433E1">
        <w:tc>
          <w:tcPr>
            <w:tcW w:w="709" w:type="dxa"/>
            <w:shd w:val="clear" w:color="auto" w:fill="auto"/>
            <w:vAlign w:val="center"/>
          </w:tcPr>
          <w:p w:rsidR="005433E1" w:rsidRPr="00A5466B" w:rsidRDefault="005433E1" w:rsidP="005433E1">
            <w:pPr>
              <w:suppressAutoHyphens/>
              <w:rPr>
                <w:rFonts w:eastAsia="Times New Roman"/>
                <w:sz w:val="14"/>
                <w:szCs w:val="14"/>
                <w:lang w:eastAsia="ar-SA"/>
              </w:rPr>
            </w:pPr>
            <w:r w:rsidRPr="00A5466B">
              <w:rPr>
                <w:rFonts w:eastAsia="Times New Roman"/>
                <w:sz w:val="14"/>
                <w:szCs w:val="14"/>
                <w:lang w:eastAsia="ar-SA"/>
              </w:rPr>
              <w:t xml:space="preserve"> </w:t>
            </w:r>
          </w:p>
        </w:tc>
        <w:tc>
          <w:tcPr>
            <w:tcW w:w="4253" w:type="dxa"/>
            <w:shd w:val="clear" w:color="auto" w:fill="auto"/>
            <w:vAlign w:val="center"/>
          </w:tcPr>
          <w:p w:rsidR="005433E1" w:rsidRPr="00A5466B" w:rsidRDefault="005433E1" w:rsidP="005433E1">
            <w:pPr>
              <w:tabs>
                <w:tab w:val="left" w:pos="3060"/>
              </w:tabs>
              <w:suppressAutoHyphens/>
              <w:snapToGrid w:val="0"/>
              <w:rPr>
                <w:rFonts w:eastAsia="Times New Roman"/>
                <w:sz w:val="14"/>
                <w:szCs w:val="14"/>
                <w:lang w:eastAsia="ar-SA"/>
              </w:rPr>
            </w:pPr>
          </w:p>
        </w:tc>
      </w:tr>
    </w:tbl>
    <w:p w:rsidR="005433E1" w:rsidRPr="00A5466B" w:rsidRDefault="005433E1" w:rsidP="005433E1">
      <w:pPr>
        <w:tabs>
          <w:tab w:val="left" w:pos="3060"/>
        </w:tabs>
        <w:suppressAutoHyphens/>
        <w:jc w:val="center"/>
        <w:rPr>
          <w:rFonts w:eastAsia="Times New Roman"/>
          <w:b/>
          <w:sz w:val="14"/>
          <w:szCs w:val="14"/>
          <w:lang w:eastAsia="ar-SA"/>
        </w:rPr>
      </w:pPr>
      <w:r w:rsidRPr="00A5466B">
        <w:rPr>
          <w:rFonts w:eastAsia="Times New Roman"/>
          <w:b/>
          <w:sz w:val="14"/>
          <w:szCs w:val="14"/>
          <w:lang w:eastAsia="ar-SA"/>
        </w:rPr>
        <w:t>АДМИНИСТРАТИВНЫЙ РЕГЛАМЕНТ</w:t>
      </w:r>
    </w:p>
    <w:p w:rsidR="005433E1" w:rsidRPr="00A5466B" w:rsidRDefault="005433E1" w:rsidP="005433E1">
      <w:pPr>
        <w:tabs>
          <w:tab w:val="left" w:pos="3060"/>
        </w:tabs>
        <w:suppressAutoHyphens/>
        <w:jc w:val="center"/>
        <w:rPr>
          <w:rFonts w:eastAsia="Times New Roman"/>
          <w:b/>
          <w:sz w:val="14"/>
          <w:szCs w:val="14"/>
          <w:lang w:eastAsia="ar-SA"/>
        </w:rPr>
      </w:pPr>
      <w:r w:rsidRPr="00A5466B">
        <w:rPr>
          <w:rFonts w:eastAsia="Times New Roman"/>
          <w:b/>
          <w:sz w:val="14"/>
          <w:szCs w:val="14"/>
          <w:lang w:eastAsia="ar-SA"/>
        </w:rPr>
        <w:t>ПРЕДОСТАВЛЕНИЯ МУНИЦИПАЛЬНОЙ УСЛУГИ</w:t>
      </w:r>
      <w:r w:rsidRPr="00A5466B">
        <w:rPr>
          <w:rFonts w:eastAsia="Times New Roman"/>
          <w:b/>
          <w:bCs/>
          <w:sz w:val="14"/>
          <w:szCs w:val="14"/>
          <w:lang w:eastAsia="ar-SA"/>
        </w:rPr>
        <w:t xml:space="preserve"> ПО ВЫДАЧЕ РАЗРЕШЕНИЯ НА ВВОД ОБЪЕКТА В ЭКСПЛУАТАЦИЮ</w:t>
      </w:r>
    </w:p>
    <w:p w:rsidR="005433E1" w:rsidRPr="00A5466B" w:rsidRDefault="005433E1" w:rsidP="005433E1">
      <w:pPr>
        <w:tabs>
          <w:tab w:val="left" w:pos="3060"/>
        </w:tabs>
        <w:suppressAutoHyphens/>
        <w:jc w:val="center"/>
        <w:rPr>
          <w:rFonts w:eastAsia="Times New Roman"/>
          <w:b/>
          <w:sz w:val="14"/>
          <w:szCs w:val="14"/>
          <w:lang w:eastAsia="ar-SA"/>
        </w:rPr>
      </w:pPr>
    </w:p>
    <w:p w:rsidR="005433E1" w:rsidRPr="00A5466B" w:rsidRDefault="005433E1" w:rsidP="005433E1">
      <w:pPr>
        <w:tabs>
          <w:tab w:val="left" w:pos="3060"/>
        </w:tabs>
        <w:suppressAutoHyphens/>
        <w:jc w:val="center"/>
        <w:rPr>
          <w:rFonts w:eastAsia="Times New Roman"/>
          <w:sz w:val="14"/>
          <w:szCs w:val="14"/>
          <w:lang w:eastAsia="ar-SA"/>
        </w:rPr>
      </w:pPr>
      <w:r w:rsidRPr="00A5466B">
        <w:rPr>
          <w:rFonts w:eastAsia="Times New Roman"/>
          <w:b/>
          <w:sz w:val="14"/>
          <w:szCs w:val="14"/>
          <w:lang w:eastAsia="ar-SA"/>
        </w:rPr>
        <w:t>1.ОБЩИЕ ПОЛОЖЕНИЯ</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sz w:val="14"/>
          <w:szCs w:val="14"/>
          <w:lang w:eastAsia="ar-SA"/>
        </w:rPr>
        <w:t>1.1. Предмет регулирования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Предметом регулирования административного регламента предоставления муниципальной услуги  по выдаче разрешения на ввод объекта в эксплуатацию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выдаче разрешения на ввод объекта в эксплуатацию (далее - муниципальная услуга).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1.2. Круг заявителей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1.2.1. Заявителями на предоставление муниципальной услуги являются физические или юридические лица (застройщики, технические заказчики), завершившие строительство, реконструкцию объекта капитального строительства в полном объёме и обратившиеся за предоставлением муниципальной услуги с заявлением в письменной или электронной формах (далее - заявители).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Заявителями на предоставление муниципальной услуги не могут быть физические и юридические лица (застройщики, технические заказчики), получавшие разрешение на строительство в случаях, предусмотренных частями 5 и 6 статьи 51 Градостроительного кодекса Российской Федерации, статьёй 1 областного закона от 29.10.2018 № 313-ОЗ "О перераспределении некоторых полномочий в области градостроительной деятельности в части выдачи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муниципальных образований </w:t>
      </w:r>
      <w:r w:rsidRPr="00A5466B">
        <w:rPr>
          <w:rFonts w:eastAsia="Times New Roman"/>
          <w:sz w:val="14"/>
          <w:szCs w:val="14"/>
          <w:lang w:eastAsia="ar-SA"/>
        </w:rPr>
        <w:lastRenderedPageBreak/>
        <w:t>Новгородской области, проектная документация которых подлежит экспертизе в соответствии со статьей 49 Градостроительного кодекса Российской Федерации, между органами местного самоуправления Новгородской области и органами государственной власти Новгородской области" и иных случаях, предусмотренных законодательством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433E1" w:rsidRPr="00A5466B" w:rsidRDefault="005433E1" w:rsidP="00EA021B">
      <w:pPr>
        <w:suppressAutoHyphens/>
        <w:ind w:firstLine="284"/>
        <w:rPr>
          <w:rFonts w:eastAsia="Times New Roman"/>
          <w:sz w:val="14"/>
          <w:szCs w:val="14"/>
          <w:lang w:eastAsia="ar-SA"/>
        </w:rPr>
      </w:pPr>
      <w:r w:rsidRPr="00A5466B">
        <w:rPr>
          <w:rFonts w:eastAsia="Times New Roman"/>
          <w:b/>
          <w:sz w:val="14"/>
          <w:szCs w:val="14"/>
          <w:lang w:eastAsia="ar-SA"/>
        </w:rPr>
        <w:t>1.3. Требования к порядку информирования о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1.3.2. Информация о порядке предоставления муниципальной услуги предоставляется: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непосредственно муниципальными служащими отдела, специалистами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 использованием средств почтовой, телефонной связи и электронной почты;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посредством размещения на информационных стендах в местах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0" w:history="1">
        <w:r w:rsidRPr="00A5466B">
          <w:rPr>
            <w:rFonts w:eastAsia="Times New Roman"/>
            <w:sz w:val="14"/>
            <w:szCs w:val="14"/>
            <w:lang w:eastAsia="ar-SA"/>
          </w:rPr>
          <w:t>http://www.gosuslugi.ru</w:t>
        </w:r>
      </w:hyperlink>
      <w:r w:rsidRPr="00A5466B">
        <w:rPr>
          <w:rFonts w:eastAsia="Times New Roman"/>
          <w:sz w:val="14"/>
          <w:szCs w:val="14"/>
          <w:lang w:eastAsia="ar-SA"/>
        </w:rPr>
        <w:t>;</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1" w:history="1">
        <w:r w:rsidRPr="00A5466B">
          <w:rPr>
            <w:rFonts w:eastAsia="Times New Roman"/>
            <w:sz w:val="14"/>
            <w:szCs w:val="14"/>
            <w:lang w:eastAsia="ar-SA"/>
          </w:rPr>
          <w:t>http://uslugi.novreg.ru</w:t>
        </w:r>
      </w:hyperlink>
      <w:r w:rsidRPr="00A5466B">
        <w:rPr>
          <w:rFonts w:eastAsia="Times New Roman"/>
          <w:sz w:val="14"/>
          <w:szCs w:val="14"/>
          <w:lang w:eastAsia="ar-SA"/>
        </w:rPr>
        <w:t>.</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исчерпывающий перечень документов, необходимых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исчерпывающий перечень документов, которые заявитель вправе предоставить по собственной инициативе;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требования к оформлению документов, необходимых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круг заявителей;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срок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размер платы, взимаемой за предоставление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исчерпывающий перечень оснований для отказа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срок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результаты предоставления муниципальной услуги, порядок предоставления </w:t>
      </w:r>
      <w:r w:rsidRPr="00A5466B">
        <w:rPr>
          <w:rFonts w:eastAsia="Times New Roman"/>
          <w:sz w:val="14"/>
          <w:szCs w:val="14"/>
          <w:lang w:eastAsia="ar-SA"/>
        </w:rPr>
        <w:lastRenderedPageBreak/>
        <w:t>документа, являющегося результатом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исчерпывающий перечень оснований для отказа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извлечения из нормативных правовых актов, регулирующих порядок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информация о графике работы и размещении должностных лиц  отдела,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графики приема заявителей должностными лицами, ответственными за предоставление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1.3.8.  Муниципальные служащие отдела, специалисты МФЦ при ответах заявителям в случаях их обращений по телефону обязаны: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представить информацию о наименовании отдела, МФЦ, в который поступило соответствующее обращение;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преставиться, назвав фамилию, имя, отчество (при наличии), должность;</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При невозможности муниципального служащего отдела или специалиста МФЦ принявших звонок, самостоятельно ответить на поставленные вопросы, телефонный звонок переадресовывается (переводится) на другого муниципального служащего или специалиста, или обратившемуся гражданину сообщается номер телефона, по которому можно получить необходимую информацию.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Консультации предоставляются по следующим вопросам: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муниципальных служащих или специалистов, ответственных за предоставление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время приема и выдачи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сроки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433E1" w:rsidRPr="00A5466B" w:rsidRDefault="005433E1" w:rsidP="00EA021B">
      <w:pPr>
        <w:tabs>
          <w:tab w:val="left" w:pos="3060"/>
        </w:tabs>
        <w:suppressAutoHyphens/>
        <w:ind w:firstLine="284"/>
        <w:jc w:val="center"/>
        <w:rPr>
          <w:rFonts w:eastAsia="Times New Roman"/>
          <w:b/>
          <w:bCs/>
          <w:sz w:val="14"/>
          <w:szCs w:val="14"/>
          <w:lang w:eastAsia="ar-SA"/>
        </w:rPr>
      </w:pPr>
      <w:r w:rsidRPr="00A5466B">
        <w:rPr>
          <w:rFonts w:eastAsia="Times New Roman"/>
          <w:b/>
          <w:bCs/>
          <w:sz w:val="14"/>
          <w:szCs w:val="14"/>
          <w:lang w:eastAsia="ar-SA"/>
        </w:rPr>
        <w:t>2. СТАНДАРТ ПРЕДОСТАВЛЕНИЯ</w:t>
      </w:r>
    </w:p>
    <w:p w:rsidR="005433E1" w:rsidRPr="00A5466B" w:rsidRDefault="005433E1" w:rsidP="00EA021B">
      <w:pPr>
        <w:tabs>
          <w:tab w:val="left" w:pos="3060"/>
        </w:tabs>
        <w:suppressAutoHyphens/>
        <w:ind w:firstLine="284"/>
        <w:jc w:val="center"/>
        <w:rPr>
          <w:rFonts w:eastAsia="Times New Roman"/>
          <w:bCs/>
          <w:sz w:val="14"/>
          <w:szCs w:val="14"/>
          <w:lang w:eastAsia="ar-SA"/>
        </w:rPr>
      </w:pPr>
      <w:r w:rsidRPr="00A5466B">
        <w:rPr>
          <w:rFonts w:eastAsia="Times New Roman"/>
          <w:b/>
          <w:bCs/>
          <w:sz w:val="14"/>
          <w:szCs w:val="14"/>
          <w:lang w:eastAsia="ar-SA"/>
        </w:rPr>
        <w:t>МУНИЦИПАЛЬНОЙ УСЛУГИ</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bCs/>
          <w:sz w:val="14"/>
          <w:szCs w:val="14"/>
          <w:lang w:eastAsia="ar-SA"/>
        </w:rPr>
        <w:t>2</w:t>
      </w:r>
      <w:r w:rsidRPr="00A5466B">
        <w:rPr>
          <w:rFonts w:eastAsia="Times New Roman"/>
          <w:b/>
          <w:sz w:val="14"/>
          <w:szCs w:val="14"/>
          <w:lang w:eastAsia="ar-SA"/>
        </w:rPr>
        <w:t>.1. Наименование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Выдача разрешения на ввод объекта в эксплуатацию</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bCs/>
          <w:sz w:val="14"/>
          <w:szCs w:val="14"/>
          <w:lang w:eastAsia="ar-SA"/>
        </w:rPr>
        <w:t>2.2. Наименование органа Администрации муниципального района, предоставляющего муниципальную услугу</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 (далее - должностные лица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lastRenderedPageBreak/>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2.2.4. В процессе предоставления муниципальной услуги должностные лица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sz w:val="14"/>
          <w:szCs w:val="14"/>
          <w:lang w:eastAsia="ar-SA"/>
        </w:rPr>
        <w:t>2.3. Описание результата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2.3.1. Результатом предоставления муниципальной услуги является: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выдача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уведомление об отказе в выдаче разрешения на ввод объекта в эксплуатацию.</w:t>
      </w:r>
    </w:p>
    <w:p w:rsidR="005433E1" w:rsidRPr="00A5466B" w:rsidRDefault="005433E1" w:rsidP="00EA021B">
      <w:pPr>
        <w:tabs>
          <w:tab w:val="left" w:pos="405"/>
          <w:tab w:val="left" w:pos="3060"/>
        </w:tabs>
        <w:suppressAutoHyphens/>
        <w:ind w:firstLine="284"/>
        <w:rPr>
          <w:rFonts w:eastAsia="Times New Roman"/>
          <w:sz w:val="14"/>
          <w:szCs w:val="14"/>
          <w:lang w:eastAsia="ar-SA"/>
        </w:rPr>
      </w:pPr>
      <w:r w:rsidRPr="00A5466B">
        <w:rPr>
          <w:rFonts w:eastAsia="Times New Roman"/>
          <w:b/>
          <w:bCs/>
          <w:sz w:val="14"/>
          <w:szCs w:val="14"/>
          <w:lang w:eastAsia="ar-SA"/>
        </w:rPr>
        <w:t>2.4. Срок предоставления муниципальной услуги</w:t>
      </w:r>
    </w:p>
    <w:p w:rsidR="005433E1" w:rsidRPr="00A5466B" w:rsidRDefault="00EA021B" w:rsidP="00EA021B">
      <w:pPr>
        <w:numPr>
          <w:ilvl w:val="2"/>
          <w:numId w:val="17"/>
        </w:numPr>
        <w:tabs>
          <w:tab w:val="clear" w:pos="0"/>
          <w:tab w:val="num" w:pos="720"/>
          <w:tab w:val="num" w:pos="1440"/>
          <w:tab w:val="left" w:pos="3060"/>
        </w:tabs>
        <w:suppressAutoHyphens/>
        <w:ind w:left="0" w:firstLine="284"/>
        <w:jc w:val="both"/>
        <w:rPr>
          <w:rFonts w:eastAsia="Times New Roman"/>
          <w:sz w:val="14"/>
          <w:szCs w:val="14"/>
          <w:lang w:eastAsia="ar-SA"/>
        </w:rPr>
      </w:pPr>
      <w:r w:rsidRPr="00A5466B">
        <w:rPr>
          <w:rFonts w:eastAsia="Times New Roman"/>
          <w:sz w:val="14"/>
          <w:szCs w:val="14"/>
          <w:lang w:eastAsia="ar-SA"/>
        </w:rPr>
        <w:t xml:space="preserve">1. </w:t>
      </w:r>
      <w:r w:rsidR="005433E1" w:rsidRPr="00A5466B">
        <w:rPr>
          <w:rFonts w:eastAsia="Times New Roman"/>
          <w:sz w:val="14"/>
          <w:szCs w:val="14"/>
          <w:lang w:eastAsia="ar-SA"/>
        </w:rPr>
        <w:t>Отдел предоставляет муниципальную услугу в течение 7 (семи) рабочих дней со дня поступления заявления о выдаче разрешения на ввод объекта в эксплуатацию.</w:t>
      </w:r>
    </w:p>
    <w:p w:rsidR="005433E1" w:rsidRPr="00A5466B" w:rsidRDefault="005433E1" w:rsidP="00EA021B">
      <w:pPr>
        <w:numPr>
          <w:ilvl w:val="2"/>
          <w:numId w:val="17"/>
        </w:numPr>
        <w:tabs>
          <w:tab w:val="clear" w:pos="0"/>
          <w:tab w:val="num" w:pos="720"/>
          <w:tab w:val="num" w:pos="1440"/>
          <w:tab w:val="left" w:pos="3060"/>
        </w:tabs>
        <w:suppressAutoHyphens/>
        <w:ind w:left="0" w:firstLine="284"/>
        <w:jc w:val="both"/>
        <w:rPr>
          <w:rFonts w:eastAsia="Times New Roman"/>
          <w:sz w:val="14"/>
          <w:szCs w:val="14"/>
          <w:lang w:eastAsia="ar-SA"/>
        </w:rPr>
      </w:pPr>
      <w:r w:rsidRPr="00A5466B">
        <w:rPr>
          <w:rFonts w:eastAsia="Times New Roman"/>
          <w:sz w:val="14"/>
          <w:szCs w:val="14"/>
          <w:lang w:eastAsia="ar-SA"/>
        </w:rPr>
        <w:t xml:space="preserve"> </w:t>
      </w:r>
      <w:r w:rsidR="00EA021B" w:rsidRPr="00A5466B">
        <w:rPr>
          <w:rFonts w:eastAsia="Times New Roman"/>
          <w:sz w:val="14"/>
          <w:szCs w:val="14"/>
          <w:lang w:eastAsia="ar-SA"/>
        </w:rPr>
        <w:t xml:space="preserve">2. </w:t>
      </w:r>
      <w:r w:rsidRPr="00A5466B">
        <w:rPr>
          <w:rFonts w:eastAsia="Times New Roman"/>
          <w:sz w:val="14"/>
          <w:szCs w:val="14"/>
          <w:lang w:eastAsia="ar-SA"/>
        </w:rPr>
        <w:t>Датой обращения за предоставлением муниципальной услуги считается дата регистрации заявления о выдаче разрешения на ввод объекта в эксплуатацию с прилагаемым пакетом документов, указанных в пункте 2.6 настоящего Административного регламента в Администрации муниципального района.</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2.6.1. Для получения муниципальной услуги заявитель подает заявление о выдаче разрешения на ввод объекта в эксплуатацию по форме, в соответствии с приложением №1 к настоящему Административному регламенту (далее- заявление).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2.6.2. Документы, которые заявитель должен представить самостоятельно:</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копия документа, удостоверяющего личность заявителя либо личность представителя;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 согласие на обработку персональных данных для физического лиц, по форме согласно приложению № 2 к настоящему Административному регламенту;</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 правоустанавливающие документы на земельный участок, если права на него не зарегистрированы в Едином государственном реестре недвижимости;</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3.8. </w:t>
      </w:r>
      <w:r w:rsidR="005433E1" w:rsidRPr="00A5466B">
        <w:rPr>
          <w:rFonts w:eastAsia="Times New Roman"/>
          <w:sz w:val="14"/>
          <w:szCs w:val="14"/>
          <w:lang w:eastAsia="ar-SA"/>
        </w:rPr>
        <w:t xml:space="preserve">акт приемки объекта капитального строительства (в случае осуществления строительства, реконструкции на основании договора строительного подряда);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5. </w:t>
      </w:r>
      <w:r w:rsidR="005433E1" w:rsidRPr="00A5466B">
        <w:rPr>
          <w:rFonts w:eastAsia="Times New Roman"/>
          <w:sz w:val="14"/>
          <w:szCs w:val="14"/>
          <w:lang w:eastAsia="ar-SA"/>
        </w:rPr>
        <w:t xml:space="preserve">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6. </w:t>
      </w:r>
      <w:r w:rsidR="005433E1" w:rsidRPr="00A5466B">
        <w:rPr>
          <w:rFonts w:eastAsia="Times New Roman"/>
          <w:sz w:val="14"/>
          <w:szCs w:val="14"/>
          <w:lang w:eastAsia="ar-SA"/>
        </w:rPr>
        <w:t xml:space="preserve">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7. </w:t>
      </w:r>
      <w:r w:rsidR="005433E1" w:rsidRPr="00A5466B">
        <w:rPr>
          <w:rFonts w:eastAsia="Times New Roman"/>
          <w:sz w:val="14"/>
          <w:szCs w:val="14"/>
          <w:lang w:eastAsia="ar-SA"/>
        </w:rPr>
        <w:t xml:space="preserve">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8. </w:t>
      </w:r>
      <w:r w:rsidR="005433E1" w:rsidRPr="00A5466B">
        <w:rPr>
          <w:rFonts w:eastAsia="Times New Roman"/>
          <w:sz w:val="14"/>
          <w:szCs w:val="14"/>
          <w:lang w:eastAsia="ar-SA"/>
        </w:rPr>
        <w:t xml:space="preserve">документ, подтверждающий заключение договора обязательного страхования гражданской ответственности владельца опасного объекта за </w:t>
      </w:r>
      <w:r w:rsidR="005433E1" w:rsidRPr="00A5466B">
        <w:rPr>
          <w:rFonts w:eastAsia="Times New Roman"/>
          <w:sz w:val="14"/>
          <w:szCs w:val="14"/>
          <w:lang w:eastAsia="ar-SA"/>
        </w:rPr>
        <w:lastRenderedPageBreak/>
        <w:t>причинение вреда в результате аварии на опасном объекте в соответствии с </w:t>
      </w:r>
      <w:hyperlink r:id="rId12" w:anchor="dst100115" w:history="1">
        <w:r w:rsidR="005433E1" w:rsidRPr="00A5466B">
          <w:rPr>
            <w:rFonts w:eastAsia="Times New Roman"/>
            <w:sz w:val="14"/>
            <w:szCs w:val="14"/>
            <w:lang w:eastAsia="ar-SA"/>
          </w:rPr>
          <w:t>законодательством</w:t>
        </w:r>
      </w:hyperlink>
      <w:r w:rsidR="005433E1" w:rsidRPr="00A5466B">
        <w:rPr>
          <w:rFonts w:eastAsia="Times New Roman"/>
          <w:sz w:val="14"/>
          <w:szCs w:val="14"/>
          <w:lang w:eastAsia="ar-SA"/>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9. </w:t>
      </w:r>
      <w:r w:rsidR="005433E1" w:rsidRPr="00A5466B">
        <w:rPr>
          <w:rFonts w:eastAsia="Times New Roman"/>
          <w:sz w:val="14"/>
          <w:szCs w:val="14"/>
          <w:lang w:eastAsia="ar-SA"/>
        </w:rPr>
        <w:t>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w:t>
      </w:r>
      <w:hyperlink r:id="rId13" w:anchor="dst0" w:history="1">
        <w:r w:rsidR="005433E1" w:rsidRPr="00A5466B">
          <w:rPr>
            <w:rFonts w:eastAsia="Times New Roman"/>
            <w:sz w:val="14"/>
            <w:szCs w:val="14"/>
            <w:lang w:eastAsia="ar-SA"/>
          </w:rPr>
          <w:t>законом</w:t>
        </w:r>
      </w:hyperlink>
      <w:r w:rsidR="005433E1" w:rsidRPr="00A5466B">
        <w:rPr>
          <w:rFonts w:eastAsia="Times New Roman"/>
          <w:sz w:val="14"/>
          <w:szCs w:val="14"/>
          <w:lang w:eastAsia="ar-SA"/>
        </w:rPr>
        <w:t xml:space="preserve"> от 25 июня 2002 года N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10. </w:t>
      </w:r>
      <w:r w:rsidR="005433E1" w:rsidRPr="00A5466B">
        <w:rPr>
          <w:rFonts w:eastAsia="Times New Roman"/>
          <w:sz w:val="14"/>
          <w:szCs w:val="14"/>
          <w:lang w:eastAsia="ar-SA"/>
        </w:rPr>
        <w:t>технический план объекта капитального строительства, подготовленный в соответствии с Федеральным </w:t>
      </w:r>
      <w:hyperlink r:id="rId14" w:anchor="dst0" w:history="1">
        <w:r w:rsidR="005433E1" w:rsidRPr="00A5466B">
          <w:rPr>
            <w:rFonts w:eastAsia="Times New Roman"/>
            <w:sz w:val="14"/>
            <w:szCs w:val="14"/>
            <w:lang w:eastAsia="ar-SA"/>
          </w:rPr>
          <w:t>законом</w:t>
        </w:r>
      </w:hyperlink>
      <w:r w:rsidR="005433E1" w:rsidRPr="00A5466B">
        <w:rPr>
          <w:rFonts w:eastAsia="Times New Roman"/>
          <w:sz w:val="14"/>
          <w:szCs w:val="14"/>
          <w:lang w:eastAsia="ar-SA"/>
        </w:rPr>
        <w:t> от 13 июля 2015 года N 218-ФЗ "О государственной регистрации недвижимости".</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11</w:t>
      </w:r>
      <w:r w:rsidR="005433E1" w:rsidRPr="00A5466B">
        <w:rPr>
          <w:rFonts w:eastAsia="Times New Roman"/>
          <w:sz w:val="14"/>
          <w:szCs w:val="14"/>
          <w:lang w:eastAsia="ar-SA"/>
        </w:rPr>
        <w:t>.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12. </w:t>
      </w:r>
      <w:r w:rsidR="005433E1" w:rsidRPr="00A5466B">
        <w:rPr>
          <w:rFonts w:eastAsia="Times New Roman"/>
          <w:sz w:val="14"/>
          <w:szCs w:val="14"/>
          <w:lang w:eastAsia="ar-SA"/>
        </w:rPr>
        <w:t>правоустанавливающие документы на земельный участок, если права на него зарегистрированы в Едином государственном реестре недвижимости;</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13. </w:t>
      </w:r>
      <w:r w:rsidR="005433E1" w:rsidRPr="00A5466B">
        <w:rPr>
          <w:rFonts w:eastAsia="Times New Roman"/>
          <w:sz w:val="14"/>
          <w:szCs w:val="14"/>
          <w:lang w:eastAsia="ar-SA"/>
        </w:rPr>
        <w:t xml:space="preserve">градостроительный план земельного участка, представленный для получения разрешения на строительство; </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14. </w:t>
      </w:r>
      <w:r w:rsidR="005433E1" w:rsidRPr="00A5466B">
        <w:rPr>
          <w:rFonts w:eastAsia="Times New Roman"/>
          <w:sz w:val="14"/>
          <w:szCs w:val="14"/>
          <w:lang w:eastAsia="ar-SA"/>
        </w:rPr>
        <w:t xml:space="preserve">разрешение на строительство;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По своему желанию заявитель может представить иные документы, которые, по его мнению, имеют значение при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2.6.5. Копии документов, указанные в подпунктах 2.6.2 – 2.6.3 пункта 2.6. настоящего Административного регламента, при личном приеме предоставляются вместе с подлинниками и заверяются должностными лицами, осуществляющими прием (за исключением копий документов, верность которых засвидетельствована в нотариальном порядке).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2.6.6. Ответственность за достоверность и полноту представляемых сведений и документов возлагается на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 </w:t>
      </w:r>
      <w:r w:rsidR="005433E1" w:rsidRPr="00A5466B">
        <w:rPr>
          <w:rFonts w:eastAsia="Times New Roman"/>
          <w:sz w:val="14"/>
          <w:szCs w:val="14"/>
          <w:lang w:eastAsia="ar-SA"/>
        </w:rPr>
        <w:t>В случае если заявителем самостоятельно не предоставлены правоустанавливающие документы на земельный участок, в том числе соглашение об установлении сервитута, решение об установлении публичного сервитута, то должностные лица отдела запрашивают данные документы (их копии или сведения, содержащиеся в них) по каналам межведомственного взаимодействия в управлении Росреестра по Новгородской области;</w:t>
      </w:r>
    </w:p>
    <w:p w:rsidR="005433E1" w:rsidRPr="00A5466B" w:rsidRDefault="00EA021B"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 </w:t>
      </w:r>
      <w:r w:rsidR="005433E1" w:rsidRPr="00A5466B">
        <w:rPr>
          <w:rFonts w:eastAsia="Times New Roman"/>
          <w:sz w:val="14"/>
          <w:szCs w:val="14"/>
          <w:lang w:eastAsia="ar-SA"/>
        </w:rPr>
        <w:t>Градостроительный план земельного участка, представленный для получения разрешения на строительство и разрешение на строительство (копии документов или сведения, содержащиеся в них)  хранится в  архиве Администрации муниципального района.</w:t>
      </w:r>
    </w:p>
    <w:p w:rsidR="005433E1" w:rsidRPr="00A5466B" w:rsidRDefault="00EA021B" w:rsidP="00EA021B">
      <w:pPr>
        <w:tabs>
          <w:tab w:val="left" w:pos="3060"/>
        </w:tabs>
        <w:suppressAutoHyphens/>
        <w:ind w:firstLine="284"/>
        <w:jc w:val="both"/>
        <w:rPr>
          <w:rFonts w:eastAsia="Times New Roman"/>
          <w:i/>
          <w:sz w:val="14"/>
          <w:szCs w:val="14"/>
          <w:lang w:eastAsia="ar-SA"/>
        </w:rPr>
      </w:pPr>
      <w:r w:rsidRPr="00A5466B">
        <w:rPr>
          <w:rFonts w:eastAsia="Times New Roman"/>
          <w:sz w:val="14"/>
          <w:szCs w:val="14"/>
          <w:lang w:eastAsia="ar-SA"/>
        </w:rPr>
        <w:t xml:space="preserve">- </w:t>
      </w:r>
      <w:r w:rsidR="005433E1" w:rsidRPr="00A5466B">
        <w:rPr>
          <w:rFonts w:eastAsia="Times New Roman"/>
          <w:sz w:val="14"/>
          <w:szCs w:val="14"/>
          <w:lang w:eastAsia="ar-SA"/>
        </w:rPr>
        <w:t>Непредставление заявителем документов, указанных в подпункте 2.6.3. пункта 2.6. настоящего Административного регламента не является основанием для отказа заявителю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Запрещается требовать от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w:t>
      </w:r>
      <w:r w:rsidRPr="00A5466B">
        <w:rPr>
          <w:rFonts w:eastAsia="Times New Roman"/>
          <w:sz w:val="14"/>
          <w:szCs w:val="14"/>
          <w:lang w:eastAsia="ar-SA"/>
        </w:rPr>
        <w:lastRenderedPageBreak/>
        <w:t>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Основания для отказа в приеме документов отсутствуют.</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2.10. Исчерпывающий перечень оснований для приостановления или отказа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2.10.1. Основания для приостановления предоставления муниципальной услуги отсутствуют.</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2.10.2. Основаниями для отказа в предоставлении муниципальной услуги являются: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непредставление документов, указанных в подпункте 2.6.2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 несоответствие объекта капитального строительства требованиям, установленным в разрешении на строительство;</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 несоответствие параметров построенного, реконструированного объекта капитального строительства проектной документации;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5)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w:t>
      </w:r>
      <w:hyperlink r:id="rId15" w:history="1">
        <w:r w:rsidRPr="00A5466B">
          <w:rPr>
            <w:rFonts w:eastAsia="Times New Roman"/>
            <w:sz w:val="14"/>
            <w:szCs w:val="14"/>
            <w:lang w:eastAsia="ar-SA"/>
          </w:rPr>
          <w:t>пунктом 9 части 7 статьи 51</w:t>
        </w:r>
      </w:hyperlink>
      <w:r w:rsidRPr="00A5466B">
        <w:rPr>
          <w:rFonts w:eastAsia="Times New Roman"/>
          <w:sz w:val="14"/>
          <w:szCs w:val="14"/>
          <w:lang w:eastAsia="ar-SA"/>
        </w:rPr>
        <w:t xml:space="preserve">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2.10.3. Неполучение (несвоевременное получение) документов, запрошенных в соответствии с подпунктом 2.6.3. пункта 2.6. настоящего Административного регламента, не может являться основанием для отказа в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2.11.1. «Выдача нотариально удостоверенной доверенности» - в случае подачи заявления представителем».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Cs/>
          <w:sz w:val="14"/>
          <w:szCs w:val="14"/>
          <w:lang w:eastAsia="ar-SA"/>
        </w:rPr>
        <w:t>2</w:t>
      </w:r>
      <w:r w:rsidRPr="00A5466B">
        <w:rPr>
          <w:rFonts w:eastAsia="Times New Roman"/>
          <w:b/>
          <w:sz w:val="14"/>
          <w:szCs w:val="14"/>
          <w:lang w:eastAsia="ar-SA"/>
        </w:rPr>
        <w:t>.12. Размер платы, взимаемой с заявителя при предоставлении муниципальной услуги, и способы ее взимания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Муниципальная услуга предоставляется бесплатно.</w:t>
      </w:r>
    </w:p>
    <w:p w:rsidR="005433E1" w:rsidRPr="00A5466B" w:rsidRDefault="005433E1" w:rsidP="00EA021B">
      <w:pPr>
        <w:tabs>
          <w:tab w:val="left" w:pos="450"/>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 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433E1" w:rsidRPr="00A5466B" w:rsidRDefault="005433E1" w:rsidP="00EA021B">
      <w:pPr>
        <w:tabs>
          <w:tab w:val="left" w:pos="3060"/>
        </w:tabs>
        <w:suppressAutoHyphens/>
        <w:ind w:firstLine="284"/>
        <w:jc w:val="both"/>
        <w:rPr>
          <w:rFonts w:eastAsia="Times New Roman"/>
          <w:b/>
          <w:sz w:val="14"/>
          <w:szCs w:val="14"/>
          <w:lang w:eastAsia="ar-SA"/>
        </w:rPr>
      </w:pPr>
      <w:r w:rsidRPr="00A5466B">
        <w:rPr>
          <w:rFonts w:eastAsia="Times New Roman"/>
          <w:sz w:val="14"/>
          <w:szCs w:val="14"/>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2.15. Срок и порядок регистрации запроса заявителя о предоставлении муниципальной услуги</w:t>
      </w:r>
    </w:p>
    <w:p w:rsidR="005433E1" w:rsidRPr="00A5466B" w:rsidRDefault="005433E1" w:rsidP="00EA021B">
      <w:pPr>
        <w:tabs>
          <w:tab w:val="left" w:pos="420"/>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5433E1" w:rsidRPr="00A5466B" w:rsidRDefault="005433E1" w:rsidP="00EA021B">
      <w:pPr>
        <w:tabs>
          <w:tab w:val="left" w:pos="420"/>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2.15.2. Регистрация принятых документов производится в соответствующем журнале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w:t>
      </w:r>
      <w:r w:rsidRPr="00A5466B">
        <w:rPr>
          <w:rFonts w:eastAsia="Times New Roman"/>
          <w:sz w:val="14"/>
          <w:szCs w:val="14"/>
          <w:lang w:eastAsia="ar-SA"/>
        </w:rPr>
        <w:lastRenderedPageBreak/>
        <w:t>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2.16.3. Требования к размещению мест ожидания: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а) места ожидания должны быть оборудованы стульями (кресельными секциями) и (или) скамьями (банкетками);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2.16.4. Требования к оформлению входа в здание: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а) вход в здание должен быть оборудован удобной лестницей с поручнями для свободного доступа заявителей в здание;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наименование Администрации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режим работы;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 вход и выход из здания оборудуются соответствующими указателями;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д) фасад здания (строения) должен быть оборудован осветительными приборами;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2.16.6. Требования к местам приема заявителей: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а) кабинеты приема заявителей должны быть оборудованы информационными табличками с указанием: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номера кабинета;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фамилии, имени, отчества и должности заведующей отделом и ведущего специалиста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времени перерыва на обед;</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б) рабочее место заведующей отделом и ведущего специалиста отдела должно обеспечивать ему возможность свободного входа и выхода из помещения при необходимости;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 место для приема заявителя должно быть снабжено стулом, иметь место для письма и раскладки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433E1" w:rsidRPr="00A5466B" w:rsidRDefault="005433E1" w:rsidP="00EA021B">
      <w:pPr>
        <w:tabs>
          <w:tab w:val="left" w:pos="3060"/>
        </w:tabs>
        <w:suppressAutoHyphens/>
        <w:ind w:firstLine="284"/>
        <w:jc w:val="both"/>
        <w:rPr>
          <w:rFonts w:eastAsia="Times New Roman"/>
          <w:b/>
          <w:sz w:val="14"/>
          <w:szCs w:val="14"/>
          <w:lang w:eastAsia="ar-SA"/>
        </w:rPr>
      </w:pPr>
      <w:r w:rsidRPr="00A5466B">
        <w:rPr>
          <w:rFonts w:eastAsia="Times New Roman"/>
          <w:b/>
          <w:bCs/>
          <w:sz w:val="14"/>
          <w:szCs w:val="14"/>
          <w:lang w:eastAsia="ar-SA"/>
        </w:rPr>
        <w:t xml:space="preserve">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w:t>
      </w:r>
      <w:r w:rsidRPr="00A5466B">
        <w:rPr>
          <w:rFonts w:eastAsia="Times New Roman"/>
          <w:b/>
          <w:bCs/>
          <w:sz w:val="14"/>
          <w:szCs w:val="14"/>
          <w:lang w:eastAsia="ar-SA"/>
        </w:rPr>
        <w:lastRenderedPageBreak/>
        <w:t>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наличие Административного регламента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2.17.3. Показателями качества предоставления муниципальной услуги являются: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степень удовлетворенности граждан качеством и доступностью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соответствие предоставляемой муниципальной услуги требованиям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соблюдение сроков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количество обоснованных жалоб;</w:t>
      </w:r>
    </w:p>
    <w:p w:rsidR="005433E1" w:rsidRPr="00A5466B" w:rsidRDefault="005433E1" w:rsidP="00EA021B">
      <w:pPr>
        <w:tabs>
          <w:tab w:val="left" w:pos="3060"/>
        </w:tabs>
        <w:suppressAutoHyphens/>
        <w:ind w:firstLine="284"/>
        <w:jc w:val="both"/>
        <w:rPr>
          <w:rFonts w:eastAsia="Times New Roman"/>
          <w:b/>
          <w:bCs/>
          <w:sz w:val="14"/>
          <w:szCs w:val="14"/>
          <w:lang w:eastAsia="ar-SA"/>
        </w:rPr>
      </w:pPr>
      <w:r w:rsidRPr="00A5466B">
        <w:rPr>
          <w:rFonts w:eastAsia="Times New Roman"/>
          <w:sz w:val="14"/>
          <w:szCs w:val="14"/>
          <w:lang w:eastAsia="ar-SA"/>
        </w:rPr>
        <w:t>регистрация, учет и анализ жалоб и обращений в Администрации муниципального района.</w:t>
      </w:r>
    </w:p>
    <w:p w:rsidR="005433E1" w:rsidRPr="00A5466B" w:rsidRDefault="005433E1" w:rsidP="00EA021B">
      <w:pPr>
        <w:tabs>
          <w:tab w:val="left" w:pos="3060"/>
        </w:tabs>
        <w:suppressAutoHyphens/>
        <w:ind w:firstLine="284"/>
        <w:jc w:val="both"/>
        <w:rPr>
          <w:rFonts w:eastAsia="Times New Roman"/>
          <w:b/>
          <w:bCs/>
          <w:sz w:val="14"/>
          <w:szCs w:val="14"/>
          <w:lang w:eastAsia="ar-SA"/>
        </w:rPr>
      </w:pPr>
      <w:r w:rsidRPr="00A5466B">
        <w:rPr>
          <w:rFonts w:eastAsia="Times New Roman"/>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433E1" w:rsidRPr="00A5466B" w:rsidRDefault="005433E1" w:rsidP="00EA021B">
      <w:pPr>
        <w:tabs>
          <w:tab w:val="left" w:pos="3060"/>
        </w:tabs>
        <w:suppressAutoHyphens/>
        <w:ind w:firstLine="284"/>
        <w:jc w:val="center"/>
        <w:rPr>
          <w:rFonts w:eastAsia="Times New Roman"/>
          <w:b/>
          <w:bCs/>
          <w:sz w:val="14"/>
          <w:szCs w:val="14"/>
          <w:lang w:eastAsia="ar-SA"/>
        </w:rPr>
      </w:pPr>
      <w:r w:rsidRPr="00A5466B">
        <w:rPr>
          <w:rFonts w:eastAsia="Times New Roman"/>
          <w:b/>
          <w:bCs/>
          <w:sz w:val="14"/>
          <w:szCs w:val="14"/>
          <w:lang w:eastAsia="ar-SA"/>
        </w:rPr>
        <w:t>3. СОСТАВ, ПОСЛЕДОВАТЕЛЬНОСТЬ И СРОКИ</w:t>
      </w:r>
    </w:p>
    <w:p w:rsidR="005433E1" w:rsidRPr="00A5466B" w:rsidRDefault="005433E1" w:rsidP="00EA021B">
      <w:pPr>
        <w:tabs>
          <w:tab w:val="left" w:pos="3060"/>
        </w:tabs>
        <w:suppressAutoHyphens/>
        <w:ind w:firstLine="284"/>
        <w:jc w:val="center"/>
        <w:rPr>
          <w:rFonts w:eastAsia="Times New Roman"/>
          <w:b/>
          <w:bCs/>
          <w:sz w:val="14"/>
          <w:szCs w:val="14"/>
          <w:lang w:eastAsia="ar-SA"/>
        </w:rPr>
      </w:pPr>
      <w:r w:rsidRPr="00A5466B">
        <w:rPr>
          <w:rFonts w:eastAsia="Times New Roman"/>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5433E1" w:rsidRPr="00A5466B" w:rsidRDefault="005433E1" w:rsidP="00EA021B">
      <w:pPr>
        <w:tabs>
          <w:tab w:val="left" w:pos="3060"/>
        </w:tabs>
        <w:suppressAutoHyphens/>
        <w:ind w:firstLine="284"/>
        <w:jc w:val="center"/>
        <w:rPr>
          <w:rFonts w:eastAsia="Times New Roman"/>
          <w:sz w:val="14"/>
          <w:szCs w:val="14"/>
          <w:lang w:eastAsia="ar-SA"/>
        </w:rPr>
      </w:pPr>
      <w:r w:rsidRPr="00A5466B">
        <w:rPr>
          <w:rFonts w:eastAsia="Times New Roman"/>
          <w:b/>
          <w:bCs/>
          <w:sz w:val="14"/>
          <w:szCs w:val="14"/>
          <w:lang w:eastAsia="ar-SA"/>
        </w:rPr>
        <w:t>В МНОГОФУНКЦИОНАЛЬНЫХ ЦЕНТРАХ</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3.1. Исчерпывающий перечень административных процедур</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прием, регистрация и визирование заявления о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рассмотрение заявления о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 формирование и направление межведомственных запросов;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4) подготовка разрешения на ввод объекта в эксплуатацию или уведомления об отказе в выдаче разрешения на ввод объекта в эксплуатацию.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3.1.2. Организация предоставления муниципальной услуги в МФЦ включает в себя следующие административные процедуры: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прием от заявителя заявления о выдаче разрешения на ввод объекта в эксплуатацию и иных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 выдача заявителю результата предоставления муниципальной услуги.</w:t>
      </w:r>
    </w:p>
    <w:p w:rsidR="005433E1" w:rsidRPr="00A5466B" w:rsidRDefault="005433E1" w:rsidP="00EA021B">
      <w:pPr>
        <w:tabs>
          <w:tab w:val="left" w:pos="3060"/>
        </w:tabs>
        <w:suppressAutoHyphens/>
        <w:ind w:firstLine="284"/>
        <w:jc w:val="center"/>
        <w:rPr>
          <w:rFonts w:eastAsia="Times New Roman"/>
          <w:sz w:val="14"/>
          <w:szCs w:val="14"/>
          <w:lang w:eastAsia="ar-SA"/>
        </w:rPr>
      </w:pPr>
      <w:r w:rsidRPr="00A5466B">
        <w:rPr>
          <w:rFonts w:eastAsia="Times New Roman"/>
          <w:b/>
          <w:bCs/>
          <w:sz w:val="14"/>
          <w:szCs w:val="14"/>
          <w:lang w:eastAsia="ar-SA"/>
        </w:rPr>
        <w:t>Организация предоставления муниципальной услуги в Администрации муниципального района</w:t>
      </w:r>
    </w:p>
    <w:p w:rsidR="005433E1" w:rsidRPr="00A5466B" w:rsidRDefault="005433E1" w:rsidP="00EA021B">
      <w:pPr>
        <w:tabs>
          <w:tab w:val="left" w:pos="3060"/>
        </w:tabs>
        <w:suppressAutoHyphens/>
        <w:ind w:firstLine="284"/>
        <w:rPr>
          <w:rFonts w:eastAsia="Times New Roman"/>
          <w:b/>
          <w:sz w:val="14"/>
          <w:szCs w:val="14"/>
          <w:lang w:eastAsia="ar-SA"/>
        </w:rPr>
      </w:pPr>
      <w:r w:rsidRPr="00A5466B">
        <w:rPr>
          <w:rFonts w:eastAsia="Times New Roman"/>
          <w:b/>
          <w:bCs/>
          <w:sz w:val="14"/>
          <w:szCs w:val="14"/>
          <w:lang w:eastAsia="ar-SA"/>
        </w:rPr>
        <w:lastRenderedPageBreak/>
        <w:t>3.2. Административная процедура – приём, регистрация</w:t>
      </w:r>
      <w:r w:rsidRPr="00A5466B">
        <w:rPr>
          <w:rFonts w:eastAsia="Times New Roman"/>
          <w:b/>
          <w:sz w:val="14"/>
          <w:szCs w:val="14"/>
          <w:lang w:eastAsia="ar-SA"/>
        </w:rPr>
        <w:t xml:space="preserve"> заявления о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3.2.1. Основанием для начала административной процедуры по приему и регистрации заявления о выдаче разрешения на ввод объекта в эксплуатацию, предусмотренного пункта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ввод объекта в эксплуатацию строительства с предоставлением документов, указанных в подпунктах 2.6.2.пункта 2.6.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3.2.2. Заявление о выдаче разрешения на ввод объекта в эксплуатацию 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рабочего дня со дня регистрации заявления рассматривает данное заявление о выдаче разрешения на ввод объекта в эксплуатацию и направляет заведующей отделом.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Заведующая отделом рассматривает поступившие на бумажном носителе или в электронной форме заявление о выдаче разрешения на ввод объекта в эксплуатацию и 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о выдаче разрешения на ввод объекта в эксплуатацию самостоятельно.</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3.2.4. Результат административной процедуры – регистрация заявления в соответствующем журнале.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5433E1" w:rsidRPr="00A5466B" w:rsidRDefault="005433E1" w:rsidP="00EA021B">
      <w:pPr>
        <w:tabs>
          <w:tab w:val="left" w:pos="3060"/>
        </w:tabs>
        <w:suppressAutoHyphens/>
        <w:ind w:firstLine="284"/>
        <w:jc w:val="both"/>
        <w:rPr>
          <w:rFonts w:eastAsia="Times New Roman"/>
          <w:b/>
          <w:sz w:val="14"/>
          <w:szCs w:val="14"/>
          <w:lang w:eastAsia="ar-SA"/>
        </w:rPr>
      </w:pPr>
      <w:r w:rsidRPr="00A5466B">
        <w:rPr>
          <w:rFonts w:eastAsia="Times New Roman"/>
          <w:sz w:val="14"/>
          <w:szCs w:val="14"/>
          <w:lang w:eastAsia="ar-SA"/>
        </w:rPr>
        <w:t> </w:t>
      </w:r>
      <w:r w:rsidRPr="00A5466B">
        <w:rPr>
          <w:rFonts w:eastAsia="Times New Roman"/>
          <w:b/>
          <w:sz w:val="14"/>
          <w:szCs w:val="14"/>
          <w:lang w:eastAsia="ar-SA"/>
        </w:rPr>
        <w:t xml:space="preserve">3.3. Административная процедура - рассмотрение заявления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3.3.1. Основанием для начала административной процедуры по рассмотрению заявления в отделе является получение заведующей отделом заявления (в случае предоставления заявления на бумажном носителе  с резолюцией первого заместителя Главы администрации муниципального района или лица, его замещающего с прилагаемым пакетом документов и в случае завершенного строительства на территории сельских поселений в границах Солецкого муниципального района получение ведущим специалистом отдела вышеуказанного заявления и документов (в случае предоставления заявления на бумажном носителе с резолюцией заведующей отделом) с прилагаемым пакетом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3.3.2. Заведующая отделом или ведущий специалист отдела, ответственные за предоставление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правильности заполнения уведомления об окончании строительства;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наличия документов, указанных в подпункте 2.6.2. пункта 2.6.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проверяют соответствие представленных документов следующим требованиям: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тексты документов написаны разборчиво;</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фамилия, имя и отчество соответствуют паспортным данным;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документы не исполнены карандашом.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3.3.3. В случае выявления несоответствия заявления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о выдаче разрешения на ввод объекта в эксплуатацию в Администрацию муниципального района извещается об имеющихся недостатках и способах их устранения.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3.3.4. Результат административной процедуры – отсутствие оснований для отказа в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3.3.5. Время выполнения административной процедуры составляет 1 (один) рабочий день.</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3.4. Административная процедура - формирование и направление межведомственных  запросов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 пункта 2.6.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3.4.2. Документы, указанные в подпункте 2.6.3 пункта 2.6. настоящего Административного регламента, запрашиваются должностными лицами отдела по каналам межведомственного взаимодействия не позднее 3 (трёх) рабочих дней со </w:t>
      </w:r>
      <w:r w:rsidRPr="00A5466B">
        <w:rPr>
          <w:rFonts w:eastAsia="Times New Roman"/>
          <w:sz w:val="14"/>
          <w:szCs w:val="14"/>
          <w:lang w:eastAsia="ar-SA"/>
        </w:rPr>
        <w:lastRenderedPageBreak/>
        <w:t>дня поступления заявления указанного в подпункте 2.6.1. пункта 2.6. настоящего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Управление Росреестра по Новгородской области участвующее в предоставлении муниципальной услуги, в течение 3 (трёх) рабочих дней направляет ответ на запрос, направленный должностными лицами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3.4.3. Результат административной процедуры – формирование полного пакета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3.4.6. Время выполнения административной процедуры не должно превышать 3 (трёх) рабочих дней.</w:t>
      </w:r>
    </w:p>
    <w:p w:rsidR="005433E1" w:rsidRPr="00A5466B" w:rsidRDefault="005433E1" w:rsidP="00EA021B">
      <w:pPr>
        <w:tabs>
          <w:tab w:val="left" w:pos="3060"/>
        </w:tabs>
        <w:suppressAutoHyphens/>
        <w:ind w:firstLine="284"/>
        <w:jc w:val="both"/>
        <w:rPr>
          <w:rFonts w:eastAsia="Times New Roman"/>
          <w:b/>
          <w:sz w:val="14"/>
          <w:szCs w:val="14"/>
          <w:lang w:eastAsia="ar-SA"/>
        </w:rPr>
      </w:pPr>
      <w:r w:rsidRPr="00A5466B">
        <w:rPr>
          <w:rFonts w:eastAsia="Times New Roman"/>
          <w:sz w:val="14"/>
          <w:szCs w:val="14"/>
          <w:lang w:eastAsia="ar-SA"/>
        </w:rPr>
        <w:t> </w:t>
      </w:r>
      <w:r w:rsidRPr="00A5466B">
        <w:rPr>
          <w:rFonts w:eastAsia="Times New Roman"/>
          <w:b/>
          <w:sz w:val="14"/>
          <w:szCs w:val="14"/>
          <w:lang w:eastAsia="ar-SA"/>
        </w:rPr>
        <w:t xml:space="preserve">3.5. Административная процедура -  подготовка разрешения на ввод объекта в эксплуатацию или уведомления об отказе в выдаче разрешения на ввод объекта в эксплуатацию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3.5.1. Основанием для начала административной процедуры по подготовке разрешения на ввод объекта в эксплуатацию является формирование полного пакета документов, необходимого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3.5.2. Заведующая отделом или ведущий специалист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1) </w:t>
      </w:r>
      <w:r w:rsidRPr="00A5466B">
        <w:rPr>
          <w:rFonts w:eastAsia="Times New Roman"/>
          <w:sz w:val="14"/>
          <w:szCs w:val="14"/>
          <w:lang w:eastAsia="ru-RU"/>
        </w:rPr>
        <w:t>обеспечивают проверку наличия и правильности сформированного полного пакета документов;</w:t>
      </w:r>
    </w:p>
    <w:p w:rsidR="005433E1" w:rsidRPr="00A5466B" w:rsidRDefault="005433E1" w:rsidP="00EA021B">
      <w:pPr>
        <w:tabs>
          <w:tab w:val="left" w:pos="3060"/>
        </w:tabs>
        <w:suppressAutoHyphens/>
        <w:ind w:firstLine="284"/>
        <w:jc w:val="both"/>
        <w:rPr>
          <w:rFonts w:eastAsia="Times New Roman"/>
          <w:sz w:val="14"/>
          <w:szCs w:val="14"/>
          <w:lang w:eastAsia="ru-RU"/>
        </w:rPr>
      </w:pPr>
      <w:r w:rsidRPr="00A5466B">
        <w:rPr>
          <w:rFonts w:eastAsia="Times New Roman"/>
          <w:sz w:val="14"/>
          <w:szCs w:val="14"/>
          <w:lang w:eastAsia="ar-SA"/>
        </w:rPr>
        <w:t xml:space="preserve">2) проводят осмотр объекта капитального строительства, </w:t>
      </w:r>
      <w:r w:rsidRPr="00A5466B">
        <w:rPr>
          <w:rFonts w:eastAsia="Times New Roman"/>
          <w:sz w:val="14"/>
          <w:szCs w:val="14"/>
          <w:lang w:eastAsia="ru-RU"/>
        </w:rPr>
        <w:t xml:space="preserve">в ходе которого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3.5.3. По итогам проверки заведующая отделом или ведущий специалист отдела подготавливают заявителю проект разрешение на ввод объекта в эксплуатацию или проект уведомления об отказе в выдаче разрешения на ввод объекта в эксплуатацию с указанием причин отказа и направляют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подписывает проект разрешения на ввод объекта в эксплуатацию или проект уведомления об отказе в выдаче разрешения на ввод объекта в эксплуатацию в порядке делопроизводства или направляет их на доработку заведующей отделом или ведущему специалисту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Форма разрешения на ввод объекта в эксплуатацию утверждена приказом Министерства строительства и жилищно-коммунального хозяйства Российской Федерации от 19 сентября 2015 г. N 117/пр.</w:t>
      </w:r>
    </w:p>
    <w:p w:rsidR="005433E1" w:rsidRPr="00A5466B" w:rsidRDefault="005433E1" w:rsidP="00EA021B">
      <w:pPr>
        <w:tabs>
          <w:tab w:val="left" w:pos="3060"/>
        </w:tabs>
        <w:suppressAutoHyphens/>
        <w:ind w:firstLine="284"/>
        <w:jc w:val="both"/>
        <w:rPr>
          <w:rFonts w:eastAsia="Times New Roman"/>
          <w:sz w:val="14"/>
          <w:szCs w:val="14"/>
          <w:lang w:eastAsia="ar-SA"/>
        </w:rPr>
      </w:pPr>
      <w:bookmarkStart w:id="0" w:name="dst2604"/>
      <w:bookmarkStart w:id="1" w:name="dst2605"/>
      <w:bookmarkEnd w:id="0"/>
      <w:bookmarkEnd w:id="1"/>
      <w:r w:rsidRPr="00A5466B">
        <w:rPr>
          <w:rFonts w:eastAsia="Times New Roman"/>
          <w:sz w:val="14"/>
          <w:szCs w:val="14"/>
          <w:lang w:eastAsia="ar-SA"/>
        </w:rPr>
        <w:t>3.5.4. Результат административной процедуры – направление способом, определенным заявителем в заявлении о выдаче разрешения на ввод объекта в эксплуатацию разрешения на ввод объекта в эксплуатацию или уведомления об отказе в выдаче разрешения на ввод объекта в эксплуатацию с указанием причин отказа.</w:t>
      </w:r>
    </w:p>
    <w:p w:rsidR="005433E1" w:rsidRPr="00A5466B" w:rsidRDefault="005433E1" w:rsidP="00EA021B">
      <w:pPr>
        <w:tabs>
          <w:tab w:val="left" w:pos="3060"/>
        </w:tabs>
        <w:suppressAutoHyphens/>
        <w:ind w:firstLine="284"/>
        <w:jc w:val="both"/>
        <w:rPr>
          <w:rFonts w:eastAsia="Times New Roman"/>
          <w:b/>
          <w:bCs/>
          <w:sz w:val="14"/>
          <w:szCs w:val="14"/>
          <w:lang w:eastAsia="ar-SA"/>
        </w:rPr>
      </w:pPr>
      <w:r w:rsidRPr="00A5466B">
        <w:rPr>
          <w:rFonts w:eastAsia="Times New Roman"/>
          <w:sz w:val="14"/>
          <w:szCs w:val="14"/>
          <w:lang w:eastAsia="ar-SA"/>
        </w:rPr>
        <w:t>3.5.5. Время выполнения административной процедуры не должно превышать 1 (одного) рабочего дня.</w:t>
      </w:r>
    </w:p>
    <w:p w:rsidR="005433E1" w:rsidRPr="00A5466B" w:rsidRDefault="005433E1" w:rsidP="00EA021B">
      <w:pPr>
        <w:tabs>
          <w:tab w:val="left" w:pos="3060"/>
        </w:tabs>
        <w:suppressAutoHyphens/>
        <w:ind w:firstLine="284"/>
        <w:rPr>
          <w:rFonts w:eastAsia="Times New Roman"/>
          <w:sz w:val="14"/>
          <w:szCs w:val="14"/>
          <w:lang w:eastAsia="ar-SA"/>
        </w:rPr>
      </w:pPr>
      <w:r w:rsidRPr="00A5466B">
        <w:rPr>
          <w:rFonts w:eastAsia="Times New Roman"/>
          <w:b/>
          <w:bCs/>
          <w:sz w:val="14"/>
          <w:szCs w:val="14"/>
          <w:lang w:eastAsia="ar-SA"/>
        </w:rPr>
        <w:t xml:space="preserve">       Организация предоставления муниципальной услуги в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3.9.1. Основанием для начала административной процедуры является обращение заявителя в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3.10. Административная процедура – приём от заявителя заявления о выдаче разрешения на ввод объекта в эксплуатацию и иных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3.10.1. Основанием для начала административной процедуры является поступление от заявителя заявления о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3.10.2. Специалист МФЦ принимает от заявителя заявления о выдаче разрешения на ввод объекта в эксплуатацию.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3.10.3.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3.10.4. Заявление о выдаче разрешения на ввод объекта в эксплуатацию и документы, поданные в МФЦ, передаются в Администрацию муниципального района в течение одного рабочего дня, следующего за днем регистрации в МФЦ </w:t>
      </w:r>
      <w:r w:rsidRPr="00A5466B">
        <w:rPr>
          <w:rFonts w:eastAsia="Times New Roman"/>
          <w:sz w:val="14"/>
          <w:szCs w:val="14"/>
          <w:lang w:eastAsia="ar-SA"/>
        </w:rPr>
        <w:lastRenderedPageBreak/>
        <w:t>заявления о выдаче разрешения на ввод объекта в эксплуатацию и документов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3.10.5. Результат административной процедуры – передача принятого от заявителя уведомления о планируемом строительстве и документов к нему в Администрацию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3.11. Административная процедура – выдача заявителю результата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3.11.2. Специалист МФЦ информирует заявителя о готовности результата предоставления муниципальной услуги в течение 1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3.11.4. Результат административной процедуры – получение заявителем результата предоставления муниципальной услуги.</w:t>
      </w:r>
    </w:p>
    <w:p w:rsidR="005433E1" w:rsidRPr="00A5466B" w:rsidRDefault="005433E1" w:rsidP="00EA021B">
      <w:pPr>
        <w:tabs>
          <w:tab w:val="left" w:pos="3060"/>
        </w:tabs>
        <w:suppressAutoHyphens/>
        <w:ind w:firstLine="284"/>
        <w:jc w:val="center"/>
        <w:rPr>
          <w:rFonts w:eastAsia="Times New Roman"/>
          <w:b/>
          <w:bCs/>
          <w:sz w:val="14"/>
          <w:szCs w:val="14"/>
          <w:lang w:eastAsia="ar-SA"/>
        </w:rPr>
      </w:pPr>
      <w:r w:rsidRPr="00A5466B">
        <w:rPr>
          <w:rFonts w:eastAsia="Times New Roman"/>
          <w:b/>
          <w:bCs/>
          <w:sz w:val="14"/>
          <w:szCs w:val="14"/>
          <w:lang w:eastAsia="ar-SA"/>
        </w:rPr>
        <w:t>4. ПОРЯДОК И ФОРМЫ КОНТРОЛЯ ЗА ПРЕДОСТАВЛЕНИЕ</w:t>
      </w:r>
    </w:p>
    <w:p w:rsidR="005433E1" w:rsidRPr="00A5466B" w:rsidRDefault="005433E1" w:rsidP="00EA021B">
      <w:pPr>
        <w:tabs>
          <w:tab w:val="left" w:pos="3060"/>
        </w:tabs>
        <w:suppressAutoHyphens/>
        <w:ind w:firstLine="284"/>
        <w:jc w:val="center"/>
        <w:rPr>
          <w:rFonts w:eastAsia="Times New Roman"/>
          <w:sz w:val="14"/>
          <w:szCs w:val="14"/>
          <w:lang w:eastAsia="ar-SA"/>
        </w:rPr>
      </w:pPr>
      <w:r w:rsidRPr="00A5466B">
        <w:rPr>
          <w:rFonts w:eastAsia="Times New Roman"/>
          <w:b/>
          <w:bCs/>
          <w:sz w:val="14"/>
          <w:szCs w:val="14"/>
          <w:lang w:eastAsia="ar-SA"/>
        </w:rPr>
        <w:t>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 случаях и причинах нарушения сроков, содержания административных процедур и действий ведущий специалист и заведующая отделом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4.2.2. Проверки могут быть плановыми и внеплановыми.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      Внеплановые проверки проводятся по поручению заведующего отделом или лица, его замещающего, по конкретному обращению заинтересованных лиц.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433E1" w:rsidRPr="00A5466B" w:rsidRDefault="005433E1" w:rsidP="00EA021B">
      <w:pPr>
        <w:tabs>
          <w:tab w:val="left" w:pos="3060"/>
        </w:tabs>
        <w:suppressAutoHyphens/>
        <w:ind w:firstLine="284"/>
        <w:jc w:val="both"/>
        <w:rPr>
          <w:rFonts w:eastAsia="Times New Roman"/>
          <w:b/>
          <w:bCs/>
          <w:sz w:val="14"/>
          <w:szCs w:val="14"/>
          <w:lang w:eastAsia="ar-SA"/>
        </w:rPr>
      </w:pPr>
      <w:bookmarkStart w:id="2" w:name="sub_283"/>
      <w:r w:rsidRPr="00A5466B">
        <w:rPr>
          <w:rFonts w:eastAsia="Times New Roman"/>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bookmarkEnd w:id="2"/>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4.3.1. Заведующая отделом или ведущий специалист отдела несут персональную ответственность за: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соблюдение установленного порядка приема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принятие надлежащих мер по полной и всесторонней проверке представленных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соблюдение сроков рассмотрения документов, соблюдение порядка выдачи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учет выданных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своевременное формирование, ведение и надлежащее хранение документов.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4.3.2. Специалисты МФЦ несут ответственность, установленную законодательством Российской Федерации: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lastRenderedPageBreak/>
        <w:t>- за полноту передаваемых Администрации муниципального района, заявления о выдаче разрешения на ввод объекта в эксплуатацию с прилагаемым к нему документов и их соответствие передаваемым заявителем в МФЦ сведениям, иных документов, принятых от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за своевременную передачу Администрации муниципального района, заявления о выдаче разрешения на ввод объекта в эксплуатацию с прилагаемым к нему документов, принятых от заявителя, а также за своевременную выдачу заявителю результатов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4</w:t>
      </w:r>
      <w:r w:rsidRPr="00A5466B">
        <w:rPr>
          <w:rFonts w:eastAsia="Times New Roman"/>
          <w:b/>
          <w:sz w:val="14"/>
          <w:szCs w:val="14"/>
          <w:lang w:eastAsia="ar-SA"/>
        </w:rPr>
        <w:t>.4. Положения</w:t>
      </w:r>
      <w:r w:rsidRPr="00A5466B">
        <w:rPr>
          <w:rFonts w:eastAsia="Times New Roman"/>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5433E1" w:rsidRPr="00A5466B" w:rsidRDefault="005433E1" w:rsidP="00EA021B">
      <w:pPr>
        <w:tabs>
          <w:tab w:val="left" w:pos="3060"/>
        </w:tabs>
        <w:suppressAutoHyphens/>
        <w:ind w:firstLine="284"/>
        <w:jc w:val="both"/>
        <w:rPr>
          <w:rFonts w:eastAsia="Times New Roman"/>
          <w:b/>
          <w:sz w:val="14"/>
          <w:szCs w:val="14"/>
          <w:lang w:eastAsia="ar-SA"/>
        </w:rPr>
      </w:pPr>
      <w:r w:rsidRPr="00A5466B">
        <w:rPr>
          <w:rFonts w:eastAsia="Times New Roman"/>
          <w:sz w:val="14"/>
          <w:szCs w:val="14"/>
          <w:lang w:eastAsia="ar-SA"/>
        </w:rPr>
        <w:t> </w:t>
      </w:r>
      <w:r w:rsidRPr="00A5466B">
        <w:rPr>
          <w:rFonts w:eastAsia="Times New Roman"/>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5433E1" w:rsidRPr="00A5466B" w:rsidRDefault="005433E1" w:rsidP="00EA021B">
      <w:pPr>
        <w:tabs>
          <w:tab w:val="left" w:pos="3060"/>
        </w:tabs>
        <w:suppressAutoHyphens/>
        <w:ind w:firstLine="284"/>
        <w:jc w:val="center"/>
        <w:rPr>
          <w:rFonts w:eastAsia="Times New Roman"/>
          <w:b/>
          <w:bCs/>
          <w:sz w:val="14"/>
          <w:szCs w:val="14"/>
          <w:lang w:eastAsia="ar-SA"/>
        </w:rPr>
      </w:pPr>
      <w:r w:rsidRPr="00A5466B">
        <w:rPr>
          <w:rFonts w:eastAsia="Times New Roman"/>
          <w:b/>
          <w:sz w:val="14"/>
          <w:szCs w:val="14"/>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rFonts w:eastAsia="Times New Roman"/>
          <w:b/>
          <w:bCs/>
          <w:sz w:val="14"/>
          <w:szCs w:val="14"/>
          <w:lang w:eastAsia="ar-SA"/>
        </w:rPr>
        <w:t> </w:t>
      </w:r>
      <w:r w:rsidRPr="00A5466B">
        <w:rPr>
          <w:rFonts w:eastAsia="Times New Roman"/>
          <w:b/>
          <w:sz w:val="14"/>
          <w:szCs w:val="14"/>
          <w:lang w:eastAsia="ar-SA"/>
        </w:rPr>
        <w:t>при предоставлении муниципальной услуги (далее жалоба)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433E1" w:rsidRPr="00A5466B" w:rsidRDefault="005433E1" w:rsidP="00EA021B">
      <w:pPr>
        <w:tabs>
          <w:tab w:val="left" w:pos="3060"/>
        </w:tabs>
        <w:suppressAutoHyphens/>
        <w:ind w:firstLine="284"/>
        <w:jc w:val="both"/>
        <w:rPr>
          <w:rFonts w:eastAsia="Times New Roman"/>
          <w:b/>
          <w:bCs/>
          <w:sz w:val="14"/>
          <w:szCs w:val="14"/>
          <w:lang w:eastAsia="ar-SA"/>
        </w:rPr>
      </w:pPr>
      <w:r w:rsidRPr="00A5466B">
        <w:rPr>
          <w:rFonts w:eastAsia="Times New Roman"/>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5.2. Предмет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нарушение срока регистрации заявления о предоставлении муниципальной услуги, комплексного запроса;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rFonts w:eastAsia="Times New Roman"/>
          <w:i/>
          <w:iCs/>
          <w:sz w:val="14"/>
          <w:szCs w:val="14"/>
          <w:lang w:eastAsia="ar-SA"/>
        </w:rPr>
        <w:t>.</w:t>
      </w:r>
      <w:r w:rsidRPr="00A5466B">
        <w:rPr>
          <w:rFonts w:eastAsia="Times New Roman"/>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lastRenderedPageBreak/>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нарушение срока или порядка выдачи документов по результатам предоставления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w:t>
      </w:r>
      <w:r w:rsidRPr="00A5466B">
        <w:rPr>
          <w:rFonts w:eastAsia="Times New Roman"/>
          <w:b/>
          <w:bCs/>
          <w:sz w:val="14"/>
          <w:szCs w:val="14"/>
          <w:lang w:eastAsia="ar-SA"/>
        </w:rPr>
        <w:t>5.3. Органы и уполномоченные на рассмотрение жалобы должностные лица, которым может быть направлена жалоба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заведующая отделом, первый заместитель Главы администрации муниципального района или лицо его замещающее, Глава муниципального района, наделенные полномочиями по рассмотрению жалоб, незамедлительно направляет имеющиеся материалы в органы прокуратуры.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5.4. Порядок подачи и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Жалоба подается в письменной форме на бумажном носителе, в электронной форме.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Жалоба на решения и действия (бездействие) муниципальных служащих отдела и должностных лиц Администрации муниципального района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5.4.2. В электронном виде жалоба может быть подана заявителем посредством:</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3) федеральной государственной информационной системы «Досудебное обжалование» (</w:t>
      </w:r>
      <w:hyperlink r:id="rId16" w:history="1">
        <w:r w:rsidRPr="00A5466B">
          <w:rPr>
            <w:rFonts w:eastAsia="Times New Roman"/>
            <w:sz w:val="14"/>
            <w:szCs w:val="14"/>
            <w:lang w:eastAsia="ar-SA"/>
          </w:rPr>
          <w:t>https://do.gosuslugi.ru</w:t>
        </w:r>
      </w:hyperlink>
      <w:r w:rsidRPr="00A5466B">
        <w:rPr>
          <w:rFonts w:eastAsia="Times New Roman"/>
          <w:sz w:val="14"/>
          <w:szCs w:val="14"/>
          <w:lang w:eastAsia="ar-SA"/>
        </w:rPr>
        <w:t>).</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5.4.3. Жалоба должна содержать:</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фамилию, имя, отчество (последнее – при наличии), сведения о месте жительства заявителя-физического лица либо наименование, сведения о месте </w:t>
      </w:r>
      <w:r w:rsidRPr="00A5466B">
        <w:rPr>
          <w:rFonts w:eastAsia="Times New Roman"/>
          <w:sz w:val="14"/>
          <w:szCs w:val="14"/>
          <w:lang w:eastAsia="ar-SA"/>
        </w:rPr>
        <w:lastRenderedPageBreak/>
        <w:t>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5.5. Сроки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5.6. Результат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5.6.1. По результатам рассмотрения жалобы принимается одно из следующих решений: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в удовлетворении жалобы отказывается.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sz w:val="14"/>
          <w:szCs w:val="14"/>
          <w:lang w:eastAsia="ar-SA"/>
        </w:rPr>
        <w:t>5</w:t>
      </w:r>
      <w:r w:rsidRPr="00A5466B">
        <w:rPr>
          <w:rFonts w:eastAsia="Times New Roman"/>
          <w:b/>
          <w:bCs/>
          <w:sz w:val="14"/>
          <w:szCs w:val="14"/>
          <w:lang w:eastAsia="ar-SA"/>
        </w:rPr>
        <w:t>.7. Порядок информирования заявителя о результатах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5.8. Порядок обжалования решения по жалобе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
          <w:bCs/>
          <w:sz w:val="14"/>
          <w:szCs w:val="14"/>
          <w:lang w:eastAsia="ar-SA"/>
        </w:rPr>
        <w:t>5.9. Право заявителя на получение информации и документов, необходимых для обоснования и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433E1" w:rsidRPr="00A5466B" w:rsidRDefault="005433E1" w:rsidP="00EA021B">
      <w:pPr>
        <w:tabs>
          <w:tab w:val="left" w:pos="3060"/>
        </w:tabs>
        <w:suppressAutoHyphens/>
        <w:ind w:firstLine="284"/>
        <w:jc w:val="both"/>
        <w:rPr>
          <w:rFonts w:eastAsia="Times New Roman"/>
          <w:b/>
          <w:bCs/>
          <w:sz w:val="14"/>
          <w:szCs w:val="14"/>
          <w:lang w:eastAsia="ar-SA"/>
        </w:rPr>
      </w:pPr>
      <w:r w:rsidRPr="00A5466B">
        <w:rPr>
          <w:rFonts w:eastAsia="Times New Roman"/>
          <w:b/>
          <w:sz w:val="14"/>
          <w:szCs w:val="14"/>
          <w:lang w:eastAsia="ar-SA"/>
        </w:rPr>
        <w:t>5.10. Способы информирования заявителей о порядке подачи и рассмотрения жалобы</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bCs/>
          <w:sz w:val="14"/>
          <w:szCs w:val="14"/>
          <w:lang w:eastAsia="ar-SA"/>
        </w:rPr>
        <w:t>5</w:t>
      </w:r>
      <w:r w:rsidRPr="00A5466B">
        <w:rPr>
          <w:rFonts w:eastAsia="Times New Roman"/>
          <w:sz w:val="14"/>
          <w:szCs w:val="14"/>
          <w:lang w:eastAsia="ar-SA"/>
        </w:rPr>
        <w:t>.10.1. Отдел Администрация муниципального района, МФЦ обеспечивают:</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 xml:space="preserve">консультирование заявителей о порядке обжалования решений и действий (бездействия) Администрации муниципального района, должностных лиц </w:t>
      </w:r>
      <w:r w:rsidRPr="00A5466B">
        <w:rPr>
          <w:rFonts w:eastAsia="Times New Roman"/>
          <w:sz w:val="14"/>
          <w:szCs w:val="14"/>
          <w:lang w:eastAsia="ar-SA"/>
        </w:rPr>
        <w:lastRenderedPageBreak/>
        <w:t>(муниципальных служащих) Администрации муниципального района, должностных лиц и специалистов МФЦ, в том числе по телефону, электронной почте, при личном приеме;</w:t>
      </w:r>
    </w:p>
    <w:p w:rsidR="005433E1" w:rsidRPr="00A5466B" w:rsidRDefault="005433E1" w:rsidP="00EA021B">
      <w:pPr>
        <w:tabs>
          <w:tab w:val="left" w:pos="3060"/>
        </w:tabs>
        <w:suppressAutoHyphens/>
        <w:ind w:firstLine="284"/>
        <w:jc w:val="both"/>
        <w:rPr>
          <w:rFonts w:eastAsia="Times New Roman"/>
          <w:sz w:val="14"/>
          <w:szCs w:val="14"/>
          <w:lang w:eastAsia="ar-SA"/>
        </w:rPr>
      </w:pPr>
      <w:r w:rsidRPr="00A5466B">
        <w:rPr>
          <w:rFonts w:eastAsia="Times New Roman"/>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5433E1" w:rsidRPr="00A5466B" w:rsidRDefault="005433E1" w:rsidP="005433E1">
      <w:pPr>
        <w:tabs>
          <w:tab w:val="left" w:pos="3060"/>
        </w:tabs>
        <w:suppressAutoHyphens/>
        <w:jc w:val="center"/>
        <w:rPr>
          <w:rFonts w:eastAsia="Times New Roman"/>
          <w:sz w:val="14"/>
          <w:szCs w:val="14"/>
          <w:lang w:eastAsia="ar-SA"/>
        </w:rPr>
      </w:pPr>
      <w:r w:rsidRPr="00A5466B">
        <w:rPr>
          <w:rFonts w:eastAsia="Times New Roman"/>
          <w:sz w:val="14"/>
          <w:szCs w:val="14"/>
          <w:lang w:eastAsia="ar-SA"/>
        </w:rPr>
        <w:t> ____________________</w:t>
      </w:r>
    </w:p>
    <w:p w:rsidR="005433E1" w:rsidRPr="00A5466B" w:rsidRDefault="005433E1" w:rsidP="005433E1">
      <w:pPr>
        <w:tabs>
          <w:tab w:val="left" w:pos="3060"/>
        </w:tabs>
        <w:jc w:val="center"/>
        <w:rPr>
          <w:rFonts w:eastAsia="Times New Roman"/>
          <w:sz w:val="14"/>
          <w:szCs w:val="14"/>
          <w:lang w:eastAsia="ar-SA"/>
        </w:rPr>
      </w:pPr>
    </w:p>
    <w:p w:rsidR="005433E1" w:rsidRPr="00A5466B" w:rsidRDefault="005433E1" w:rsidP="005433E1">
      <w:pPr>
        <w:tabs>
          <w:tab w:val="left" w:pos="3060"/>
        </w:tabs>
        <w:jc w:val="center"/>
        <w:rPr>
          <w:rFonts w:eastAsia="Times New Roman"/>
          <w:sz w:val="14"/>
          <w:szCs w:val="1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935"/>
      </w:tblGrid>
      <w:tr w:rsidR="00BB57A6" w:rsidRPr="00A5466B" w:rsidTr="00EA021B">
        <w:tc>
          <w:tcPr>
            <w:tcW w:w="2243"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p>
        </w:tc>
        <w:tc>
          <w:tcPr>
            <w:tcW w:w="2935" w:type="dxa"/>
            <w:tcBorders>
              <w:top w:val="nil"/>
              <w:left w:val="nil"/>
              <w:bottom w:val="nil"/>
              <w:right w:val="nil"/>
            </w:tcBorders>
          </w:tcPr>
          <w:p w:rsidR="005433E1" w:rsidRPr="00A5466B" w:rsidRDefault="005433E1" w:rsidP="00EA021B">
            <w:pPr>
              <w:tabs>
                <w:tab w:val="left" w:pos="3060"/>
              </w:tabs>
              <w:jc w:val="right"/>
              <w:rPr>
                <w:rFonts w:eastAsia="Times New Roman"/>
                <w:sz w:val="14"/>
                <w:szCs w:val="14"/>
                <w:lang w:eastAsia="ar-SA"/>
              </w:rPr>
            </w:pPr>
            <w:r w:rsidRPr="00A5466B">
              <w:rPr>
                <w:rFonts w:eastAsia="Times New Roman"/>
                <w:sz w:val="14"/>
                <w:szCs w:val="14"/>
                <w:lang w:eastAsia="ar-SA"/>
              </w:rPr>
              <w:t>Приложение №1</w:t>
            </w:r>
          </w:p>
          <w:p w:rsidR="005433E1" w:rsidRPr="00A5466B" w:rsidRDefault="005433E1" w:rsidP="00EA021B">
            <w:pPr>
              <w:tabs>
                <w:tab w:val="left" w:pos="3060"/>
              </w:tabs>
              <w:jc w:val="right"/>
              <w:rPr>
                <w:rFonts w:eastAsia="Times New Roman"/>
                <w:sz w:val="14"/>
                <w:szCs w:val="14"/>
                <w:lang w:eastAsia="ar-SA"/>
              </w:rPr>
            </w:pPr>
            <w:r w:rsidRPr="00A5466B">
              <w:rPr>
                <w:rFonts w:eastAsia="Times New Roman"/>
                <w:sz w:val="14"/>
                <w:szCs w:val="14"/>
                <w:lang w:eastAsia="ar-SA"/>
              </w:rPr>
              <w:t>к Административному регламенту по предоставлению муниципальной услуги по выдаче разрешения на ввод объекта в эксплуатацию</w:t>
            </w:r>
          </w:p>
        </w:tc>
      </w:tr>
    </w:tbl>
    <w:p w:rsidR="005433E1" w:rsidRPr="00A5466B" w:rsidRDefault="005433E1" w:rsidP="005433E1">
      <w:pPr>
        <w:tabs>
          <w:tab w:val="left" w:pos="3060"/>
        </w:tabs>
        <w:jc w:val="center"/>
        <w:rPr>
          <w:rFonts w:eastAsia="Times New Roman"/>
          <w:sz w:val="14"/>
          <w:szCs w:val="14"/>
          <w:lang w:eastAsia="ar-SA"/>
        </w:rPr>
      </w:pPr>
    </w:p>
    <w:p w:rsidR="005433E1" w:rsidRPr="00A5466B" w:rsidRDefault="005433E1" w:rsidP="005433E1">
      <w:pPr>
        <w:tabs>
          <w:tab w:val="left" w:pos="3060"/>
        </w:tabs>
        <w:jc w:val="center"/>
        <w:rPr>
          <w:rFonts w:eastAsia="Times New Roman"/>
          <w:b/>
          <w:sz w:val="14"/>
          <w:szCs w:val="14"/>
          <w:lang w:eastAsia="ar-SA"/>
        </w:rPr>
      </w:pPr>
      <w:r w:rsidRPr="00A5466B">
        <w:rPr>
          <w:rFonts w:eastAsia="Times New Roman"/>
          <w:b/>
          <w:sz w:val="14"/>
          <w:szCs w:val="14"/>
          <w:lang w:eastAsia="ar-SA"/>
        </w:rPr>
        <w:t>Форма</w:t>
      </w:r>
    </w:p>
    <w:p w:rsidR="005433E1" w:rsidRPr="00A5466B" w:rsidRDefault="005433E1" w:rsidP="005433E1">
      <w:pPr>
        <w:tabs>
          <w:tab w:val="left" w:pos="3060"/>
        </w:tabs>
        <w:jc w:val="center"/>
        <w:rPr>
          <w:rFonts w:eastAsia="Times New Roman"/>
          <w:b/>
          <w:bCs/>
          <w:sz w:val="14"/>
          <w:szCs w:val="14"/>
          <w:lang w:eastAsia="ar-SA"/>
        </w:rPr>
      </w:pPr>
      <w:r w:rsidRPr="00A5466B">
        <w:rPr>
          <w:rFonts w:eastAsia="Times New Roman"/>
          <w:b/>
          <w:sz w:val="14"/>
          <w:szCs w:val="14"/>
          <w:lang w:eastAsia="ar-SA"/>
        </w:rPr>
        <w:t>заявления о выдаче разрешения на ввод объекта</w:t>
      </w:r>
      <w:r w:rsidRPr="00A5466B">
        <w:rPr>
          <w:rFonts w:eastAsia="Times New Roman"/>
          <w:b/>
          <w:bCs/>
          <w:sz w:val="14"/>
          <w:szCs w:val="14"/>
          <w:lang w:eastAsia="ar-SA"/>
        </w:rPr>
        <w:t xml:space="preserve"> в эксплуатацию</w:t>
      </w:r>
    </w:p>
    <w:p w:rsidR="005433E1" w:rsidRPr="00A5466B" w:rsidRDefault="005433E1" w:rsidP="005433E1">
      <w:pPr>
        <w:jc w:val="center"/>
        <w:rPr>
          <w:rFonts w:eastAsia="Times New Roman"/>
          <w:b/>
          <w:sz w:val="14"/>
          <w:szCs w:val="14"/>
          <w:lang w:eastAsia="ar-SA"/>
        </w:rPr>
      </w:pPr>
    </w:p>
    <w:p w:rsidR="005433E1" w:rsidRPr="00A5466B" w:rsidRDefault="005433E1" w:rsidP="005433E1">
      <w:pPr>
        <w:jc w:val="center"/>
        <w:rPr>
          <w:rFonts w:eastAsia="Times New Roman"/>
          <w:b/>
          <w:sz w:val="14"/>
          <w:szCs w:val="1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A5466B" w:rsidRPr="00A5466B" w:rsidTr="005433E1">
        <w:tc>
          <w:tcPr>
            <w:tcW w:w="3652"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p>
        </w:tc>
        <w:tc>
          <w:tcPr>
            <w:tcW w:w="5938"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В Администрацию Солецкого муниципального района</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от______________________________________________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(наименование организации-застройщика, номер и дата выдачи</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 xml:space="preserve">свидетельства о его государственной регистрации, ИНН, </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почтовые реквизиты, код ОКПО, тел./факс, ФИО гражданина</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 xml:space="preserve">застройщика, его паспортные данные, место проживания, </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тел./факс</w:t>
            </w:r>
          </w:p>
        </w:tc>
      </w:tr>
    </w:tbl>
    <w:p w:rsidR="005433E1" w:rsidRPr="00A5466B" w:rsidRDefault="005433E1" w:rsidP="005433E1">
      <w:pPr>
        <w:rPr>
          <w:rFonts w:eastAsia="Times New Roman"/>
          <w:sz w:val="14"/>
          <w:szCs w:val="14"/>
          <w:lang w:eastAsia="ar-SA"/>
        </w:rPr>
      </w:pPr>
    </w:p>
    <w:tbl>
      <w:tblPr>
        <w:tblW w:w="0" w:type="auto"/>
        <w:tblInd w:w="74" w:type="dxa"/>
        <w:tblCellMar>
          <w:left w:w="0" w:type="dxa"/>
          <w:right w:w="0" w:type="dxa"/>
        </w:tblCellMar>
        <w:tblLook w:val="04A0" w:firstRow="1" w:lastRow="0" w:firstColumn="1" w:lastColumn="0" w:noHBand="0" w:noVBand="1"/>
      </w:tblPr>
      <w:tblGrid>
        <w:gridCol w:w="5036"/>
      </w:tblGrid>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rPr>
                <w:rFonts w:eastAsia="Times New Roman"/>
                <w:sz w:val="14"/>
                <w:szCs w:val="14"/>
                <w:lang w:eastAsia="ar-SA"/>
              </w:rPr>
            </w:pPr>
          </w:p>
        </w:tc>
      </w:tr>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jc w:val="center"/>
              <w:textAlignment w:val="baseline"/>
              <w:rPr>
                <w:rFonts w:eastAsia="Times New Roman"/>
                <w:sz w:val="14"/>
                <w:szCs w:val="14"/>
                <w:lang w:eastAsia="ru-RU"/>
              </w:rPr>
            </w:pPr>
            <w:r w:rsidRPr="00A5466B">
              <w:rPr>
                <w:rFonts w:eastAsia="Times New Roman"/>
                <w:b/>
                <w:bCs/>
                <w:sz w:val="14"/>
                <w:szCs w:val="14"/>
                <w:lang w:eastAsia="ru-RU"/>
              </w:rPr>
              <w:t>Заявление</w:t>
            </w:r>
          </w:p>
        </w:tc>
      </w:tr>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jc w:val="center"/>
              <w:textAlignment w:val="baseline"/>
              <w:rPr>
                <w:rFonts w:eastAsia="Times New Roman"/>
                <w:b/>
                <w:bCs/>
                <w:sz w:val="14"/>
                <w:szCs w:val="14"/>
                <w:lang w:eastAsia="ru-RU"/>
              </w:rPr>
            </w:pPr>
            <w:r w:rsidRPr="00A5466B">
              <w:rPr>
                <w:rFonts w:eastAsia="Times New Roman"/>
                <w:b/>
                <w:bCs/>
                <w:sz w:val="14"/>
                <w:szCs w:val="14"/>
                <w:lang w:eastAsia="ru-RU"/>
              </w:rPr>
              <w:t>о выдаче разрешения на ввод объекта в эксплуатацию</w:t>
            </w:r>
          </w:p>
          <w:p w:rsidR="005433E1" w:rsidRPr="00A5466B" w:rsidRDefault="005433E1" w:rsidP="005433E1">
            <w:pPr>
              <w:jc w:val="center"/>
              <w:textAlignment w:val="baseline"/>
              <w:rPr>
                <w:rFonts w:eastAsia="Times New Roman"/>
                <w:sz w:val="14"/>
                <w:szCs w:val="14"/>
                <w:lang w:eastAsia="ru-RU"/>
              </w:rPr>
            </w:pPr>
          </w:p>
        </w:tc>
      </w:tr>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rPr>
                <w:rFonts w:eastAsia="Times New Roman"/>
                <w:sz w:val="14"/>
                <w:szCs w:val="14"/>
                <w:lang w:eastAsia="ar-SA"/>
              </w:rPr>
            </w:pPr>
          </w:p>
        </w:tc>
      </w:tr>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Прошу выдать разрешение на ввод в эксплуатацию объекта капитального строительства</w:t>
            </w:r>
          </w:p>
          <w:p w:rsidR="00EA021B" w:rsidRPr="00A5466B" w:rsidRDefault="00EA021B" w:rsidP="005433E1">
            <w:pPr>
              <w:textAlignment w:val="baseline"/>
              <w:rPr>
                <w:rFonts w:eastAsia="Times New Roman"/>
                <w:sz w:val="14"/>
                <w:szCs w:val="14"/>
                <w:lang w:eastAsia="ru-RU"/>
              </w:rPr>
            </w:pPr>
          </w:p>
        </w:tc>
      </w:tr>
      <w:tr w:rsidR="00A5466B" w:rsidRPr="00A5466B" w:rsidTr="00EA021B">
        <w:tc>
          <w:tcPr>
            <w:tcW w:w="0" w:type="auto"/>
            <w:tcBorders>
              <w:top w:val="nil"/>
              <w:left w:val="nil"/>
              <w:bottom w:val="nil"/>
              <w:right w:val="nil"/>
            </w:tcBorders>
            <w:tcMar>
              <w:top w:w="0" w:type="dxa"/>
              <w:left w:w="74" w:type="dxa"/>
              <w:bottom w:w="0" w:type="dxa"/>
              <w:right w:w="74" w:type="dxa"/>
            </w:tcMar>
            <w:hideMark/>
          </w:tcPr>
          <w:p w:rsidR="005433E1" w:rsidRPr="00A5466B" w:rsidRDefault="005433E1" w:rsidP="005433E1">
            <w:pPr>
              <w:textAlignment w:val="baseline"/>
              <w:rPr>
                <w:rFonts w:eastAsia="Times New Roman"/>
                <w:sz w:val="14"/>
                <w:szCs w:val="14"/>
                <w:lang w:eastAsia="ru-RU"/>
              </w:rPr>
            </w:pPr>
          </w:p>
        </w:tc>
      </w:tr>
      <w:tr w:rsidR="00A5466B" w:rsidRPr="00A5466B" w:rsidTr="00EA021B">
        <w:tc>
          <w:tcPr>
            <w:tcW w:w="0" w:type="auto"/>
            <w:tcBorders>
              <w:top w:val="nil"/>
              <w:left w:val="nil"/>
              <w:bottom w:val="single" w:sz="4" w:space="0" w:color="auto"/>
              <w:right w:val="nil"/>
            </w:tcBorders>
            <w:tcMar>
              <w:top w:w="0" w:type="dxa"/>
              <w:left w:w="74" w:type="dxa"/>
              <w:bottom w:w="0" w:type="dxa"/>
              <w:right w:w="74" w:type="dxa"/>
            </w:tcMar>
            <w:hideMark/>
          </w:tcPr>
          <w:p w:rsidR="005433E1" w:rsidRPr="00A5466B" w:rsidRDefault="005433E1" w:rsidP="005433E1">
            <w:pPr>
              <w:rPr>
                <w:rFonts w:eastAsia="Times New Roman"/>
                <w:sz w:val="14"/>
                <w:szCs w:val="14"/>
                <w:lang w:eastAsia="ar-SA"/>
              </w:rPr>
            </w:pPr>
          </w:p>
        </w:tc>
      </w:tr>
      <w:tr w:rsidR="00A5466B" w:rsidRPr="00A5466B" w:rsidTr="00EA021B">
        <w:trPr>
          <w:trHeight w:val="1981"/>
        </w:trPr>
        <w:tc>
          <w:tcPr>
            <w:tcW w:w="0" w:type="auto"/>
            <w:tcBorders>
              <w:top w:val="single" w:sz="4" w:space="0" w:color="auto"/>
              <w:left w:val="nil"/>
              <w:right w:val="nil"/>
            </w:tcBorders>
            <w:tcMar>
              <w:top w:w="0" w:type="dxa"/>
              <w:left w:w="74" w:type="dxa"/>
              <w:bottom w:w="0" w:type="dxa"/>
              <w:right w:w="74" w:type="dxa"/>
            </w:tcMar>
            <w:hideMark/>
          </w:tcPr>
          <w:p w:rsidR="005433E1" w:rsidRPr="00A5466B" w:rsidRDefault="005433E1" w:rsidP="005433E1">
            <w:pPr>
              <w:jc w:val="center"/>
              <w:textAlignment w:val="baseline"/>
              <w:rPr>
                <w:rFonts w:eastAsia="Times New Roman"/>
                <w:sz w:val="14"/>
                <w:szCs w:val="14"/>
                <w:lang w:eastAsia="ru-RU"/>
              </w:rPr>
            </w:pPr>
            <w:r w:rsidRPr="00A5466B">
              <w:rPr>
                <w:rFonts w:eastAsia="Times New Roman"/>
                <w:sz w:val="14"/>
                <w:szCs w:val="14"/>
                <w:lang w:eastAsia="ru-RU"/>
              </w:rPr>
              <w:t>(наименование объекта)</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на земельном участке по адресу:_________________________________________________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 xml:space="preserve">                                               (город, район, улица, номер участка)</w:t>
            </w:r>
          </w:p>
          <w:p w:rsidR="005433E1" w:rsidRPr="00A5466B" w:rsidRDefault="005433E1" w:rsidP="005433E1">
            <w:pPr>
              <w:textAlignment w:val="baseline"/>
              <w:rPr>
                <w:rFonts w:eastAsia="Times New Roman"/>
                <w:sz w:val="14"/>
                <w:szCs w:val="14"/>
                <w:lang w:eastAsia="ru-RU"/>
              </w:rPr>
            </w:pP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С кадастровым номером:_______________________________________________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При этом прилагаю: _____________________</w:t>
            </w:r>
            <w:r w:rsidR="00EA021B" w:rsidRPr="00A5466B">
              <w:rPr>
                <w:rFonts w:eastAsia="Times New Roman"/>
                <w:sz w:val="14"/>
                <w:szCs w:val="14"/>
                <w:lang w:eastAsia="ru-RU"/>
              </w:rPr>
              <w:t>_____</w:t>
            </w:r>
            <w:r w:rsidRPr="00A5466B">
              <w:rPr>
                <w:rFonts w:eastAsia="Times New Roman"/>
                <w:sz w:val="14"/>
                <w:szCs w:val="14"/>
                <w:lang w:eastAsia="ru-RU"/>
              </w:rPr>
              <w:t>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_____________________________________________________________________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_____________________________________________________________________</w:t>
            </w:r>
          </w:p>
          <w:p w:rsidR="00EA021B" w:rsidRPr="00A5466B" w:rsidRDefault="005433E1" w:rsidP="00EA021B">
            <w:pPr>
              <w:textAlignment w:val="baseline"/>
              <w:rPr>
                <w:rFonts w:eastAsia="Times New Roman"/>
                <w:sz w:val="14"/>
                <w:szCs w:val="14"/>
                <w:lang w:eastAsia="ru-RU"/>
              </w:rPr>
            </w:pPr>
            <w:r w:rsidRPr="00A5466B">
              <w:rPr>
                <w:rFonts w:eastAsia="Times New Roman"/>
                <w:sz w:val="14"/>
                <w:szCs w:val="14"/>
                <w:lang w:eastAsia="ru-RU"/>
              </w:rPr>
              <w:t>_____________________________________________________________________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___________________________________________________________________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_____________________________________________________________________</w:t>
            </w:r>
          </w:p>
          <w:p w:rsidR="005433E1" w:rsidRPr="00A5466B" w:rsidRDefault="005433E1" w:rsidP="005433E1">
            <w:pPr>
              <w:textAlignment w:val="baseline"/>
              <w:rPr>
                <w:rFonts w:eastAsia="Times New Roman"/>
                <w:sz w:val="14"/>
                <w:szCs w:val="14"/>
                <w:lang w:eastAsia="ru-RU"/>
              </w:rPr>
            </w:pPr>
          </w:p>
        </w:tc>
      </w:tr>
    </w:tbl>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Ответственность за достоверность представленных сведений и документов несёт заявитель</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Застройщик: ____________________________                 ______________________</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               (ФИО, наименование организации)      (подпись с расшифровкой)</w:t>
      </w:r>
    </w:p>
    <w:p w:rsidR="005433E1" w:rsidRPr="00A5466B" w:rsidRDefault="005433E1" w:rsidP="005433E1">
      <w:pPr>
        <w:textAlignment w:val="baseline"/>
        <w:rPr>
          <w:rFonts w:eastAsia="Times New Roman"/>
          <w:sz w:val="14"/>
          <w:szCs w:val="14"/>
          <w:lang w:eastAsia="ru-RU"/>
        </w:rPr>
      </w:pPr>
      <w:r w:rsidRPr="00A5466B">
        <w:rPr>
          <w:rFonts w:eastAsia="Times New Roman"/>
          <w:sz w:val="14"/>
          <w:szCs w:val="14"/>
          <w:lang w:eastAsia="ru-RU"/>
        </w:rPr>
        <w:t> </w:t>
      </w:r>
    </w:p>
    <w:p w:rsidR="005433E1" w:rsidRPr="00A5466B" w:rsidRDefault="005433E1" w:rsidP="005433E1">
      <w:pPr>
        <w:tabs>
          <w:tab w:val="left" w:pos="3060"/>
        </w:tabs>
        <w:jc w:val="center"/>
        <w:rPr>
          <w:rFonts w:eastAsia="Times New Roman"/>
          <w:sz w:val="14"/>
          <w:szCs w:val="1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2935"/>
      </w:tblGrid>
      <w:tr w:rsidR="00A5466B" w:rsidRPr="00A5466B" w:rsidTr="005433E1">
        <w:tc>
          <w:tcPr>
            <w:tcW w:w="4795"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p>
        </w:tc>
        <w:tc>
          <w:tcPr>
            <w:tcW w:w="4795" w:type="dxa"/>
            <w:tcBorders>
              <w:top w:val="nil"/>
              <w:left w:val="nil"/>
              <w:bottom w:val="nil"/>
              <w:right w:val="nil"/>
            </w:tcBorders>
          </w:tcPr>
          <w:p w:rsidR="005433E1" w:rsidRPr="00A5466B" w:rsidRDefault="005433E1" w:rsidP="00EA021B">
            <w:pPr>
              <w:tabs>
                <w:tab w:val="left" w:pos="3060"/>
              </w:tabs>
              <w:jc w:val="right"/>
              <w:rPr>
                <w:rFonts w:eastAsia="Times New Roman"/>
                <w:sz w:val="14"/>
                <w:szCs w:val="14"/>
                <w:lang w:eastAsia="ar-SA"/>
              </w:rPr>
            </w:pPr>
            <w:r w:rsidRPr="00A5466B">
              <w:rPr>
                <w:rFonts w:eastAsia="Times New Roman"/>
                <w:sz w:val="14"/>
                <w:szCs w:val="14"/>
                <w:lang w:eastAsia="ar-SA"/>
              </w:rPr>
              <w:t>Приложение №2</w:t>
            </w:r>
          </w:p>
          <w:p w:rsidR="005433E1" w:rsidRPr="00A5466B" w:rsidRDefault="005433E1" w:rsidP="00EA021B">
            <w:pPr>
              <w:tabs>
                <w:tab w:val="left" w:pos="3060"/>
              </w:tabs>
              <w:jc w:val="right"/>
              <w:rPr>
                <w:rFonts w:eastAsia="Times New Roman"/>
                <w:sz w:val="14"/>
                <w:szCs w:val="14"/>
                <w:lang w:eastAsia="ar-SA"/>
              </w:rPr>
            </w:pPr>
            <w:r w:rsidRPr="00A5466B">
              <w:rPr>
                <w:rFonts w:eastAsia="Times New Roman"/>
                <w:sz w:val="14"/>
                <w:szCs w:val="14"/>
                <w:lang w:eastAsia="ar-SA"/>
              </w:rPr>
              <w:t>к Административному регламенту по предоставлению муниципальной услуги по выдаче разрешения на ввод объекта в эксплуатацию</w:t>
            </w:r>
          </w:p>
        </w:tc>
      </w:tr>
    </w:tbl>
    <w:p w:rsidR="005433E1" w:rsidRPr="00A5466B" w:rsidRDefault="005433E1" w:rsidP="005433E1">
      <w:pPr>
        <w:tabs>
          <w:tab w:val="left" w:pos="3060"/>
        </w:tabs>
        <w:jc w:val="center"/>
        <w:rPr>
          <w:rFonts w:eastAsia="Times New Roman"/>
          <w:sz w:val="14"/>
          <w:szCs w:val="1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A5466B" w:rsidRPr="00A5466B" w:rsidTr="005433E1">
        <w:tc>
          <w:tcPr>
            <w:tcW w:w="3652"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p>
        </w:tc>
        <w:tc>
          <w:tcPr>
            <w:tcW w:w="5938" w:type="dxa"/>
            <w:tcBorders>
              <w:top w:val="nil"/>
              <w:left w:val="nil"/>
              <w:bottom w:val="nil"/>
              <w:right w:val="nil"/>
            </w:tcBorders>
          </w:tcPr>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В Администрацию Солецкого муниципального района</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от______________________________________________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(наименование организации-застройщика, номер и дата выдачи</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 xml:space="preserve">свидетельства о его государственной регистрации, ИНН, </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почтовые реквизиты, код ОКПО, тел./факс, ФИО гражданина</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 xml:space="preserve">застройщика, его паспортные данные, место проживания, </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________________________________________________</w:t>
            </w:r>
          </w:p>
          <w:p w:rsidR="005433E1" w:rsidRPr="00A5466B" w:rsidRDefault="005433E1" w:rsidP="005433E1">
            <w:pPr>
              <w:tabs>
                <w:tab w:val="left" w:pos="3060"/>
              </w:tabs>
              <w:jc w:val="both"/>
              <w:rPr>
                <w:rFonts w:eastAsia="Times New Roman"/>
                <w:sz w:val="14"/>
                <w:szCs w:val="14"/>
                <w:lang w:eastAsia="ar-SA"/>
              </w:rPr>
            </w:pPr>
            <w:r w:rsidRPr="00A5466B">
              <w:rPr>
                <w:rFonts w:eastAsia="Times New Roman"/>
                <w:sz w:val="14"/>
                <w:szCs w:val="14"/>
                <w:lang w:eastAsia="ar-SA"/>
              </w:rPr>
              <w:t>тел./факс</w:t>
            </w:r>
          </w:p>
        </w:tc>
      </w:tr>
    </w:tbl>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 xml:space="preserve">                        </w:t>
      </w:r>
    </w:p>
    <w:p w:rsidR="005433E1" w:rsidRPr="00A5466B" w:rsidRDefault="005433E1" w:rsidP="005433E1">
      <w:pPr>
        <w:suppressAutoHyphens/>
        <w:rPr>
          <w:rFonts w:eastAsia="Times New Roman"/>
          <w:b/>
          <w:bCs/>
          <w:sz w:val="14"/>
          <w:szCs w:val="14"/>
          <w:lang w:eastAsia="ar-SA"/>
        </w:rPr>
      </w:pPr>
    </w:p>
    <w:p w:rsidR="005433E1" w:rsidRPr="00A5466B" w:rsidRDefault="005433E1" w:rsidP="005433E1">
      <w:pPr>
        <w:suppressAutoHyphens/>
        <w:rPr>
          <w:rFonts w:eastAsia="Times New Roman"/>
          <w:b/>
          <w:bCs/>
          <w:sz w:val="14"/>
          <w:szCs w:val="14"/>
          <w:lang w:eastAsia="ar-SA"/>
        </w:rPr>
      </w:pPr>
      <w:r w:rsidRPr="00A5466B">
        <w:rPr>
          <w:rFonts w:eastAsia="Times New Roman"/>
          <w:b/>
          <w:bCs/>
          <w:sz w:val="14"/>
          <w:szCs w:val="14"/>
          <w:lang w:eastAsia="ar-SA"/>
        </w:rPr>
        <w:t xml:space="preserve">                                           СОГЛАСИЕ</w:t>
      </w:r>
    </w:p>
    <w:p w:rsidR="005433E1" w:rsidRPr="00A5466B" w:rsidRDefault="005433E1" w:rsidP="005433E1">
      <w:pPr>
        <w:suppressAutoHyphens/>
        <w:rPr>
          <w:rFonts w:eastAsia="Times New Roman"/>
          <w:sz w:val="14"/>
          <w:szCs w:val="14"/>
          <w:lang w:eastAsia="ar-SA"/>
        </w:rPr>
      </w:pPr>
      <w:r w:rsidRPr="00A5466B">
        <w:rPr>
          <w:rFonts w:eastAsia="Times New Roman"/>
          <w:b/>
          <w:bCs/>
          <w:sz w:val="14"/>
          <w:szCs w:val="14"/>
          <w:lang w:eastAsia="ar-SA"/>
        </w:rPr>
        <w:t xml:space="preserve">                        на обработку персональных данных</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Я, ___________________________________________________________________,</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 xml:space="preserve">                     (фамилия, имя, отчество (при наличии))</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проживающий(</w:t>
      </w:r>
      <w:proofErr w:type="spellStart"/>
      <w:r w:rsidRPr="00A5466B">
        <w:rPr>
          <w:rFonts w:eastAsia="Times New Roman"/>
          <w:sz w:val="14"/>
          <w:szCs w:val="14"/>
          <w:lang w:eastAsia="ar-SA"/>
        </w:rPr>
        <w:t>ая</w:t>
      </w:r>
      <w:proofErr w:type="spellEnd"/>
      <w:r w:rsidRPr="00A5466B">
        <w:rPr>
          <w:rFonts w:eastAsia="Times New Roman"/>
          <w:sz w:val="14"/>
          <w:szCs w:val="14"/>
          <w:lang w:eastAsia="ar-SA"/>
        </w:rPr>
        <w:t>) по адресу ____________________________________________,</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документ, удостоверяющий личность: _____________ серия _________ № _____________, выдан ________________________________________________,</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 xml:space="preserve">                                                                          (кем и когда выдан)</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lastRenderedPageBreak/>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Согласие  дается  мной  для  целей,  связанных  с предоставлением муниципальной услуги по выдаче разрешения на ввод объекта в эксплуатацию и распространяется  на   персональные  данные:_______________________________ ______________________________________________________________________</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 xml:space="preserve">  (указать персональные данные, на обработку которых дается согласие)</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 w:history="1">
        <w:r w:rsidRPr="00A5466B">
          <w:rPr>
            <w:rFonts w:eastAsia="Times New Roman"/>
            <w:sz w:val="14"/>
            <w:szCs w:val="14"/>
            <w:lang w:eastAsia="ar-SA"/>
          </w:rPr>
          <w:t>закона</w:t>
        </w:r>
      </w:hyperlink>
      <w:r w:rsidRPr="00A5466B">
        <w:rPr>
          <w:rFonts w:eastAsia="Times New Roman"/>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433E1" w:rsidRPr="00A5466B" w:rsidRDefault="005433E1" w:rsidP="005433E1">
      <w:pPr>
        <w:suppressAutoHyphens/>
        <w:jc w:val="both"/>
        <w:rPr>
          <w:rFonts w:eastAsia="Times New Roman"/>
          <w:sz w:val="14"/>
          <w:szCs w:val="14"/>
          <w:lang w:eastAsia="ar-SA"/>
        </w:rPr>
      </w:pP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________________________________                                  _____________________</w:t>
      </w:r>
    </w:p>
    <w:p w:rsidR="005433E1" w:rsidRPr="00A5466B" w:rsidRDefault="005433E1" w:rsidP="005433E1">
      <w:pPr>
        <w:suppressAutoHyphens/>
        <w:jc w:val="both"/>
        <w:rPr>
          <w:rFonts w:eastAsia="Times New Roman"/>
          <w:sz w:val="14"/>
          <w:szCs w:val="14"/>
          <w:lang w:eastAsia="ar-SA"/>
        </w:rPr>
      </w:pPr>
      <w:r w:rsidRPr="00A5466B">
        <w:rPr>
          <w:rFonts w:eastAsia="Times New Roman"/>
          <w:sz w:val="14"/>
          <w:szCs w:val="14"/>
          <w:lang w:eastAsia="ar-SA"/>
        </w:rPr>
        <w:t>   (подпись лица, давшего согласие)                 </w:t>
      </w:r>
      <w:r w:rsidR="00EA021B" w:rsidRPr="00A5466B">
        <w:rPr>
          <w:rFonts w:eastAsia="Times New Roman"/>
          <w:sz w:val="14"/>
          <w:szCs w:val="14"/>
          <w:lang w:eastAsia="ar-SA"/>
        </w:rPr>
        <w:t xml:space="preserve">                        </w:t>
      </w:r>
      <w:r w:rsidRPr="00A5466B">
        <w:rPr>
          <w:rFonts w:eastAsia="Times New Roman"/>
          <w:sz w:val="14"/>
          <w:szCs w:val="14"/>
          <w:lang w:eastAsia="ar-SA"/>
        </w:rPr>
        <w:t> (И.О. Фамилия)</w:t>
      </w:r>
    </w:p>
    <w:p w:rsidR="005433E1" w:rsidRPr="00A5466B" w:rsidRDefault="005433E1" w:rsidP="005433E1">
      <w:pPr>
        <w:suppressAutoHyphens/>
        <w:rPr>
          <w:rFonts w:eastAsia="Times New Roman"/>
          <w:b/>
          <w:sz w:val="14"/>
          <w:szCs w:val="14"/>
          <w:lang w:eastAsia="ru-RU"/>
        </w:rPr>
      </w:pPr>
    </w:p>
    <w:p w:rsidR="005433E1" w:rsidRPr="00A5466B" w:rsidRDefault="005433E1" w:rsidP="005433E1">
      <w:pPr>
        <w:suppressAutoHyphens/>
        <w:rPr>
          <w:rFonts w:eastAsia="Times New Roman"/>
          <w:b/>
          <w:sz w:val="14"/>
          <w:szCs w:val="14"/>
          <w:lang w:eastAsia="ru-RU"/>
        </w:rPr>
      </w:pPr>
    </w:p>
    <w:p w:rsidR="005433E1" w:rsidRPr="00A5466B" w:rsidRDefault="005433E1" w:rsidP="00AE6982">
      <w:pPr>
        <w:jc w:val="center"/>
        <w:rPr>
          <w:b/>
          <w:sz w:val="14"/>
          <w:szCs w:val="14"/>
        </w:rPr>
      </w:pPr>
    </w:p>
    <w:p w:rsidR="00EA021B" w:rsidRPr="00A5466B" w:rsidRDefault="00EA021B" w:rsidP="00EA021B">
      <w:pPr>
        <w:jc w:val="center"/>
        <w:rPr>
          <w:b/>
          <w:sz w:val="14"/>
          <w:szCs w:val="14"/>
        </w:rPr>
      </w:pPr>
      <w:r w:rsidRPr="00A5466B">
        <w:rPr>
          <w:b/>
          <w:sz w:val="14"/>
          <w:szCs w:val="14"/>
        </w:rPr>
        <w:t>ПОСТАНОВЛЕНИЕ</w:t>
      </w:r>
    </w:p>
    <w:p w:rsidR="00EA021B" w:rsidRPr="00A5466B" w:rsidRDefault="00EA021B" w:rsidP="00EA021B">
      <w:pPr>
        <w:jc w:val="center"/>
        <w:rPr>
          <w:sz w:val="14"/>
          <w:szCs w:val="14"/>
        </w:rPr>
      </w:pPr>
      <w:r w:rsidRPr="00A5466B">
        <w:rPr>
          <w:sz w:val="14"/>
          <w:szCs w:val="14"/>
        </w:rPr>
        <w:t>Администрации муниципального района</w:t>
      </w:r>
    </w:p>
    <w:p w:rsidR="00EA021B" w:rsidRPr="00A5466B" w:rsidRDefault="00EA021B" w:rsidP="00EA021B">
      <w:pPr>
        <w:jc w:val="center"/>
        <w:rPr>
          <w:sz w:val="14"/>
          <w:szCs w:val="14"/>
        </w:rPr>
      </w:pPr>
    </w:p>
    <w:p w:rsidR="00EA021B" w:rsidRPr="00A5466B" w:rsidRDefault="00EA021B" w:rsidP="00EA021B">
      <w:pPr>
        <w:jc w:val="center"/>
        <w:rPr>
          <w:sz w:val="14"/>
          <w:szCs w:val="14"/>
        </w:rPr>
      </w:pPr>
      <w:r w:rsidRPr="00A5466B">
        <w:rPr>
          <w:sz w:val="14"/>
          <w:szCs w:val="14"/>
        </w:rPr>
        <w:t>от 02.07.2019 № 851</w:t>
      </w:r>
    </w:p>
    <w:p w:rsidR="00EA021B" w:rsidRPr="00A5466B" w:rsidRDefault="00EA021B" w:rsidP="00EA021B">
      <w:pPr>
        <w:jc w:val="center"/>
        <w:rPr>
          <w:sz w:val="14"/>
          <w:szCs w:val="14"/>
        </w:rPr>
      </w:pPr>
      <w:r w:rsidRPr="00A5466B">
        <w:rPr>
          <w:sz w:val="14"/>
          <w:szCs w:val="14"/>
        </w:rPr>
        <w:t>г. Сольцы</w:t>
      </w:r>
    </w:p>
    <w:p w:rsidR="00EA021B" w:rsidRPr="00A5466B" w:rsidRDefault="00EA021B" w:rsidP="00EA021B">
      <w:pPr>
        <w:jc w:val="center"/>
        <w:rPr>
          <w:sz w:val="14"/>
          <w:szCs w:val="14"/>
        </w:rPr>
      </w:pPr>
    </w:p>
    <w:p w:rsidR="00294C33" w:rsidRPr="00A5466B" w:rsidRDefault="00294C33" w:rsidP="00294C33">
      <w:pPr>
        <w:tabs>
          <w:tab w:val="left" w:pos="3060"/>
        </w:tabs>
        <w:suppressAutoHyphens/>
        <w:jc w:val="center"/>
        <w:rPr>
          <w:b/>
          <w:sz w:val="14"/>
          <w:szCs w:val="14"/>
        </w:rPr>
      </w:pPr>
      <w:r w:rsidRPr="00A5466B">
        <w:rPr>
          <w:b/>
          <w:sz w:val="14"/>
          <w:szCs w:val="14"/>
        </w:rPr>
        <w:t xml:space="preserve">О внесении изменений в постановление Администрации </w:t>
      </w:r>
    </w:p>
    <w:p w:rsidR="00294C33" w:rsidRPr="00A5466B" w:rsidRDefault="00294C33" w:rsidP="00294C33">
      <w:pPr>
        <w:tabs>
          <w:tab w:val="left" w:pos="3060"/>
        </w:tabs>
        <w:suppressAutoHyphens/>
        <w:jc w:val="center"/>
        <w:rPr>
          <w:b/>
          <w:sz w:val="14"/>
          <w:szCs w:val="14"/>
        </w:rPr>
      </w:pPr>
      <w:r w:rsidRPr="00A5466B">
        <w:rPr>
          <w:b/>
          <w:sz w:val="14"/>
          <w:szCs w:val="14"/>
        </w:rPr>
        <w:t>муниципального района от 25.12.2018 № 2341</w:t>
      </w:r>
    </w:p>
    <w:p w:rsidR="00294C33" w:rsidRPr="00A5466B" w:rsidRDefault="00294C33" w:rsidP="00294C33">
      <w:pPr>
        <w:suppressAutoHyphens/>
        <w:rPr>
          <w:b/>
          <w:sz w:val="14"/>
          <w:szCs w:val="14"/>
        </w:rPr>
      </w:pPr>
    </w:p>
    <w:p w:rsidR="00294C33" w:rsidRPr="00A5466B" w:rsidRDefault="00294C33" w:rsidP="00294C33">
      <w:pPr>
        <w:suppressAutoHyphens/>
        <w:ind w:firstLine="284"/>
        <w:jc w:val="both"/>
        <w:rPr>
          <w:b/>
          <w:sz w:val="14"/>
          <w:szCs w:val="14"/>
        </w:rPr>
      </w:pPr>
      <w:r w:rsidRPr="00A5466B">
        <w:rPr>
          <w:sz w:val="14"/>
          <w:szCs w:val="14"/>
        </w:rPr>
        <w:t xml:space="preserve">В соответствии областным законом от 01.02.2016 № 914-ОЗ «Об административных правонарушениях» Администрация Солецкого муниципального района </w:t>
      </w:r>
      <w:r w:rsidRPr="00A5466B">
        <w:rPr>
          <w:b/>
          <w:sz w:val="14"/>
          <w:szCs w:val="14"/>
        </w:rPr>
        <w:t>ПОСТАНОВЛЯЕТ:</w:t>
      </w:r>
    </w:p>
    <w:p w:rsidR="00294C33" w:rsidRPr="00A5466B" w:rsidRDefault="00294C33" w:rsidP="00294C33">
      <w:pPr>
        <w:suppressAutoHyphens/>
        <w:ind w:firstLine="284"/>
        <w:jc w:val="both"/>
        <w:rPr>
          <w:kern w:val="20"/>
          <w:sz w:val="14"/>
          <w:szCs w:val="14"/>
        </w:rPr>
      </w:pPr>
      <w:r w:rsidRPr="00A5466B">
        <w:rPr>
          <w:kern w:val="20"/>
          <w:sz w:val="14"/>
          <w:szCs w:val="14"/>
        </w:rPr>
        <w:t xml:space="preserve">1. Внести изменения в постановление </w:t>
      </w:r>
      <w:r w:rsidRPr="00A5466B">
        <w:rPr>
          <w:sz w:val="14"/>
          <w:szCs w:val="14"/>
        </w:rPr>
        <w:t>Администрации муниципального района от 25.12.2018 № 2341 «Об утверждении перечня должностных лиц органов местного самоуправления Солецкого муниципального района, уполномоченных составлять протоколы об административных правонарушениях, предусмотренных статьями 3-1-3-17 областного закона «Об административных правонарушениях», заменив в названии и пункте 1 слова «статьями 3-1 – 3.18» на «статьями 2-1,3-1 – 3-18»</w:t>
      </w:r>
    </w:p>
    <w:p w:rsidR="00294C33" w:rsidRPr="00A5466B" w:rsidRDefault="00294C33" w:rsidP="00294C33">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94C33" w:rsidRPr="00A5466B" w:rsidRDefault="00294C33" w:rsidP="00294C33">
      <w:pPr>
        <w:tabs>
          <w:tab w:val="left" w:pos="3060"/>
        </w:tabs>
        <w:suppressAutoHyphens/>
        <w:jc w:val="both"/>
        <w:rPr>
          <w:b/>
          <w:sz w:val="14"/>
          <w:szCs w:val="14"/>
        </w:rPr>
      </w:pPr>
      <w:r w:rsidRPr="00A5466B">
        <w:rPr>
          <w:b/>
          <w:sz w:val="14"/>
          <w:szCs w:val="14"/>
        </w:rPr>
        <w:t xml:space="preserve">  </w:t>
      </w:r>
    </w:p>
    <w:p w:rsidR="00294C33" w:rsidRPr="00A5466B" w:rsidRDefault="00294C33" w:rsidP="00294C33">
      <w:pPr>
        <w:tabs>
          <w:tab w:val="left" w:pos="3060"/>
        </w:tabs>
        <w:suppressAutoHyphens/>
        <w:jc w:val="both"/>
        <w:rPr>
          <w:b/>
          <w:sz w:val="14"/>
          <w:szCs w:val="14"/>
        </w:rPr>
      </w:pPr>
    </w:p>
    <w:p w:rsidR="00294C33" w:rsidRPr="00A5466B" w:rsidRDefault="00294C33" w:rsidP="00294C33">
      <w:pPr>
        <w:pStyle w:val="32"/>
        <w:suppressAutoHyphens/>
        <w:spacing w:after="0"/>
        <w:ind w:left="0"/>
        <w:rPr>
          <w:b/>
          <w:sz w:val="14"/>
          <w:szCs w:val="14"/>
        </w:rPr>
      </w:pPr>
      <w:r w:rsidRPr="00A5466B">
        <w:rPr>
          <w:b/>
          <w:sz w:val="14"/>
          <w:szCs w:val="14"/>
        </w:rPr>
        <w:t>Глава муниципального района   А.Я. Котов</w:t>
      </w:r>
    </w:p>
    <w:p w:rsidR="00EA021B" w:rsidRPr="00A5466B" w:rsidRDefault="00EA021B" w:rsidP="00EA021B">
      <w:pPr>
        <w:jc w:val="center"/>
        <w:rPr>
          <w:sz w:val="14"/>
          <w:szCs w:val="14"/>
        </w:rPr>
      </w:pPr>
    </w:p>
    <w:p w:rsidR="005433E1" w:rsidRPr="00A5466B" w:rsidRDefault="005433E1" w:rsidP="00AE6982">
      <w:pPr>
        <w:jc w:val="center"/>
        <w:rPr>
          <w:sz w:val="14"/>
          <w:szCs w:val="14"/>
        </w:rPr>
      </w:pPr>
    </w:p>
    <w:p w:rsidR="00294C33" w:rsidRPr="00A5466B" w:rsidRDefault="00294C33" w:rsidP="00294C33">
      <w:pPr>
        <w:jc w:val="center"/>
        <w:rPr>
          <w:b/>
          <w:sz w:val="14"/>
          <w:szCs w:val="14"/>
        </w:rPr>
      </w:pPr>
      <w:r w:rsidRPr="00A5466B">
        <w:rPr>
          <w:b/>
          <w:sz w:val="14"/>
          <w:szCs w:val="14"/>
        </w:rPr>
        <w:t>ПОСТАНОВЛЕНИЕ</w:t>
      </w:r>
    </w:p>
    <w:p w:rsidR="00294C33" w:rsidRPr="00A5466B" w:rsidRDefault="00294C33" w:rsidP="00294C33">
      <w:pPr>
        <w:jc w:val="center"/>
        <w:rPr>
          <w:sz w:val="14"/>
          <w:szCs w:val="14"/>
        </w:rPr>
      </w:pPr>
      <w:r w:rsidRPr="00A5466B">
        <w:rPr>
          <w:sz w:val="14"/>
          <w:szCs w:val="14"/>
        </w:rPr>
        <w:t>Администрации муниципального района</w:t>
      </w:r>
    </w:p>
    <w:p w:rsidR="00294C33" w:rsidRPr="00A5466B" w:rsidRDefault="00294C33" w:rsidP="00294C33">
      <w:pPr>
        <w:jc w:val="center"/>
        <w:rPr>
          <w:sz w:val="14"/>
          <w:szCs w:val="14"/>
        </w:rPr>
      </w:pPr>
    </w:p>
    <w:p w:rsidR="00294C33" w:rsidRPr="00A5466B" w:rsidRDefault="00294C33" w:rsidP="00294C33">
      <w:pPr>
        <w:jc w:val="center"/>
        <w:rPr>
          <w:sz w:val="14"/>
          <w:szCs w:val="14"/>
        </w:rPr>
      </w:pPr>
      <w:r w:rsidRPr="00A5466B">
        <w:rPr>
          <w:sz w:val="14"/>
          <w:szCs w:val="14"/>
        </w:rPr>
        <w:t>от 02.07.2019 № 852</w:t>
      </w:r>
    </w:p>
    <w:p w:rsidR="00294C33" w:rsidRPr="00A5466B" w:rsidRDefault="00294C33" w:rsidP="00294C33">
      <w:pPr>
        <w:jc w:val="center"/>
        <w:rPr>
          <w:sz w:val="14"/>
          <w:szCs w:val="14"/>
        </w:rPr>
      </w:pPr>
      <w:r w:rsidRPr="00A5466B">
        <w:rPr>
          <w:sz w:val="14"/>
          <w:szCs w:val="14"/>
        </w:rPr>
        <w:t>г. Сольцы</w:t>
      </w:r>
    </w:p>
    <w:p w:rsidR="00294C33" w:rsidRPr="00A5466B" w:rsidRDefault="00294C33" w:rsidP="00294C33">
      <w:pPr>
        <w:tabs>
          <w:tab w:val="left" w:pos="3060"/>
        </w:tabs>
        <w:jc w:val="center"/>
        <w:rPr>
          <w:b/>
          <w:sz w:val="14"/>
          <w:szCs w:val="14"/>
        </w:rPr>
      </w:pPr>
    </w:p>
    <w:p w:rsidR="00294C33" w:rsidRPr="00A5466B" w:rsidRDefault="00294C33" w:rsidP="00294C33">
      <w:pPr>
        <w:suppressAutoHyphens/>
        <w:jc w:val="center"/>
        <w:rPr>
          <w:b/>
          <w:sz w:val="14"/>
          <w:szCs w:val="14"/>
        </w:rPr>
      </w:pPr>
      <w:r w:rsidRPr="00A5466B">
        <w:rPr>
          <w:b/>
          <w:sz w:val="14"/>
          <w:szCs w:val="14"/>
        </w:rPr>
        <w:t xml:space="preserve">Об утверждении административного регламента </w:t>
      </w:r>
    </w:p>
    <w:p w:rsidR="00294C33" w:rsidRPr="00A5466B" w:rsidRDefault="00294C33" w:rsidP="00294C33">
      <w:pPr>
        <w:suppressAutoHyphens/>
        <w:jc w:val="center"/>
        <w:rPr>
          <w:b/>
          <w:sz w:val="14"/>
          <w:szCs w:val="14"/>
        </w:rPr>
      </w:pPr>
      <w:r w:rsidRPr="00A5466B">
        <w:rPr>
          <w:b/>
          <w:sz w:val="14"/>
          <w:szCs w:val="14"/>
        </w:rPr>
        <w:t>предоставления муниципальной услуги по выдаче уведомления о соответствии (несоответствии) построенных или реконструированных</w:t>
      </w:r>
    </w:p>
    <w:p w:rsidR="00294C33" w:rsidRPr="00A5466B" w:rsidRDefault="00294C33" w:rsidP="00294C33">
      <w:pPr>
        <w:suppressAutoHyphens/>
        <w:jc w:val="center"/>
        <w:rPr>
          <w:b/>
          <w:sz w:val="14"/>
          <w:szCs w:val="14"/>
        </w:rPr>
      </w:pPr>
      <w:r w:rsidRPr="00A5466B">
        <w:rPr>
          <w:b/>
          <w:sz w:val="14"/>
          <w:szCs w:val="14"/>
        </w:rPr>
        <w:t xml:space="preserve">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suppressAutoHyphens/>
        <w:rPr>
          <w:b/>
          <w:sz w:val="14"/>
          <w:szCs w:val="14"/>
        </w:rPr>
      </w:pPr>
    </w:p>
    <w:p w:rsidR="00294C33" w:rsidRPr="00A5466B" w:rsidRDefault="00294C33" w:rsidP="00294C33">
      <w:pPr>
        <w:suppressAutoHyphens/>
        <w:ind w:firstLine="284"/>
        <w:jc w:val="both"/>
        <w:rPr>
          <w:sz w:val="14"/>
          <w:szCs w:val="14"/>
          <w:lang w:eastAsia="ar-SA"/>
        </w:rPr>
      </w:pPr>
      <w:r w:rsidRPr="00A5466B">
        <w:rPr>
          <w:sz w:val="14"/>
          <w:szCs w:val="14"/>
          <w:lang w:eastAsia="ar-SA"/>
        </w:rPr>
        <w:t>В соответствии с Градостроительным кодексом Российской Федерации Федеральным </w:t>
      </w:r>
      <w:hyperlink r:id="rId18" w:history="1">
        <w:r w:rsidRPr="00A5466B">
          <w:rPr>
            <w:sz w:val="14"/>
            <w:szCs w:val="14"/>
            <w:lang w:eastAsia="ar-SA"/>
          </w:rPr>
          <w:t>законом</w:t>
        </w:r>
      </w:hyperlink>
      <w:r w:rsidRPr="00A5466B">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lang w:eastAsia="ar-SA"/>
        </w:rPr>
        <w:t>ПОСТАНОВЛЯЕТ</w:t>
      </w:r>
      <w:r w:rsidRPr="00A5466B">
        <w:rPr>
          <w:sz w:val="14"/>
          <w:szCs w:val="14"/>
          <w:lang w:eastAsia="ar-SA"/>
        </w:rPr>
        <w:t>:</w:t>
      </w:r>
    </w:p>
    <w:p w:rsidR="00294C33" w:rsidRPr="00A5466B" w:rsidRDefault="00294C33" w:rsidP="00294C33">
      <w:pPr>
        <w:suppressAutoHyphens/>
        <w:ind w:firstLine="284"/>
        <w:jc w:val="both"/>
        <w:rPr>
          <w:sz w:val="14"/>
          <w:szCs w:val="14"/>
          <w:lang w:eastAsia="ar-SA"/>
        </w:rPr>
      </w:pPr>
      <w:r w:rsidRPr="00A5466B">
        <w:rPr>
          <w:sz w:val="14"/>
          <w:szCs w:val="14"/>
          <w:lang w:eastAsia="ar-SA"/>
        </w:rPr>
        <w:lastRenderedPageBreak/>
        <w:t>1.Утвердить прилагаемый административный регламент предоставления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suppressAutoHyphens/>
        <w:ind w:firstLine="284"/>
        <w:jc w:val="both"/>
        <w:rPr>
          <w:sz w:val="14"/>
          <w:szCs w:val="14"/>
          <w:lang w:eastAsia="ar-SA"/>
        </w:rPr>
      </w:pPr>
      <w:r w:rsidRPr="00A5466B">
        <w:rPr>
          <w:sz w:val="14"/>
          <w:szCs w:val="14"/>
          <w:lang w:eastAsia="ar-SA"/>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294C33" w:rsidRPr="00A5466B" w:rsidRDefault="00294C33" w:rsidP="00294C33">
      <w:pPr>
        <w:suppressAutoHyphens/>
        <w:jc w:val="both"/>
        <w:rPr>
          <w:sz w:val="14"/>
          <w:szCs w:val="14"/>
        </w:rPr>
      </w:pPr>
    </w:p>
    <w:p w:rsidR="00294C33" w:rsidRPr="00A5466B" w:rsidRDefault="00294C33" w:rsidP="00294C33">
      <w:pPr>
        <w:tabs>
          <w:tab w:val="left" w:pos="3060"/>
        </w:tabs>
        <w:suppressAutoHyphens/>
        <w:jc w:val="both"/>
        <w:rPr>
          <w:b/>
          <w:sz w:val="14"/>
          <w:szCs w:val="14"/>
        </w:rPr>
      </w:pPr>
      <w:r w:rsidRPr="00A5466B">
        <w:rPr>
          <w:b/>
          <w:sz w:val="14"/>
          <w:szCs w:val="14"/>
        </w:rPr>
        <w:t xml:space="preserve">  </w:t>
      </w:r>
    </w:p>
    <w:p w:rsidR="00294C33" w:rsidRPr="00A5466B" w:rsidRDefault="00294C33" w:rsidP="00294C33">
      <w:pPr>
        <w:pStyle w:val="32"/>
        <w:suppressAutoHyphens/>
        <w:spacing w:after="0"/>
        <w:ind w:left="0"/>
        <w:rPr>
          <w:b/>
          <w:sz w:val="14"/>
          <w:szCs w:val="14"/>
        </w:rPr>
      </w:pPr>
      <w:r w:rsidRPr="00A5466B">
        <w:rPr>
          <w:b/>
          <w:sz w:val="14"/>
          <w:szCs w:val="14"/>
        </w:rPr>
        <w:t>Глава муниципального района     А.Я. Котов</w:t>
      </w:r>
    </w:p>
    <w:p w:rsidR="00294C33" w:rsidRPr="00A5466B" w:rsidRDefault="00294C33" w:rsidP="00294C33">
      <w:pPr>
        <w:pStyle w:val="32"/>
        <w:suppressAutoHyphens/>
        <w:spacing w:after="0"/>
        <w:ind w:left="0"/>
        <w:rPr>
          <w:b/>
          <w:sz w:val="14"/>
          <w:szCs w:val="14"/>
        </w:rPr>
      </w:pPr>
    </w:p>
    <w:p w:rsidR="00294C33" w:rsidRPr="00A5466B" w:rsidRDefault="00294C33" w:rsidP="00294C33">
      <w:pPr>
        <w:pStyle w:val="32"/>
        <w:suppressAutoHyphens/>
        <w:spacing w:after="0"/>
        <w:ind w:left="0"/>
        <w:rPr>
          <w:b/>
          <w:sz w:val="14"/>
          <w:szCs w:val="14"/>
        </w:rPr>
      </w:pPr>
    </w:p>
    <w:tbl>
      <w:tblPr>
        <w:tblW w:w="4962" w:type="dxa"/>
        <w:jc w:val="right"/>
        <w:tblLayout w:type="fixed"/>
        <w:tblCellMar>
          <w:left w:w="0" w:type="dxa"/>
          <w:right w:w="0" w:type="dxa"/>
        </w:tblCellMar>
        <w:tblLook w:val="0000" w:firstRow="0" w:lastRow="0" w:firstColumn="0" w:lastColumn="0" w:noHBand="0" w:noVBand="0"/>
      </w:tblPr>
      <w:tblGrid>
        <w:gridCol w:w="1560"/>
        <w:gridCol w:w="3402"/>
      </w:tblGrid>
      <w:tr w:rsidR="00BB57A6" w:rsidRPr="00A5466B" w:rsidTr="00294C33">
        <w:trPr>
          <w:jc w:val="right"/>
        </w:trPr>
        <w:tc>
          <w:tcPr>
            <w:tcW w:w="1560" w:type="dxa"/>
            <w:shd w:val="clear" w:color="auto" w:fill="auto"/>
            <w:vAlign w:val="center"/>
          </w:tcPr>
          <w:p w:rsidR="00294C33" w:rsidRPr="00A5466B" w:rsidRDefault="00294C33" w:rsidP="004D55EF">
            <w:pPr>
              <w:rPr>
                <w:sz w:val="14"/>
                <w:szCs w:val="14"/>
                <w:lang w:eastAsia="ar-SA"/>
              </w:rPr>
            </w:pPr>
            <w:r w:rsidRPr="00A5466B">
              <w:rPr>
                <w:sz w:val="14"/>
                <w:szCs w:val="14"/>
                <w:lang w:eastAsia="ar-SA"/>
              </w:rPr>
              <w:t> </w:t>
            </w:r>
          </w:p>
        </w:tc>
        <w:tc>
          <w:tcPr>
            <w:tcW w:w="3402" w:type="dxa"/>
            <w:shd w:val="clear" w:color="auto" w:fill="auto"/>
            <w:vAlign w:val="center"/>
          </w:tcPr>
          <w:p w:rsidR="00294C33" w:rsidRPr="00A5466B" w:rsidRDefault="00294C33" w:rsidP="00294C33">
            <w:pPr>
              <w:tabs>
                <w:tab w:val="left" w:pos="3060"/>
              </w:tabs>
              <w:jc w:val="right"/>
              <w:rPr>
                <w:sz w:val="14"/>
                <w:szCs w:val="14"/>
                <w:lang w:eastAsia="ar-SA"/>
              </w:rPr>
            </w:pPr>
            <w:r w:rsidRPr="00A5466B">
              <w:rPr>
                <w:sz w:val="14"/>
                <w:szCs w:val="14"/>
                <w:lang w:eastAsia="ar-SA"/>
              </w:rPr>
              <w:t xml:space="preserve">Утвержден  </w:t>
            </w:r>
          </w:p>
          <w:p w:rsidR="00294C33" w:rsidRPr="00A5466B" w:rsidRDefault="00294C33" w:rsidP="00294C33">
            <w:pPr>
              <w:tabs>
                <w:tab w:val="left" w:pos="3060"/>
              </w:tabs>
              <w:jc w:val="right"/>
              <w:rPr>
                <w:sz w:val="14"/>
                <w:szCs w:val="14"/>
                <w:lang w:eastAsia="ar-SA"/>
              </w:rPr>
            </w:pPr>
            <w:r w:rsidRPr="00A5466B">
              <w:rPr>
                <w:sz w:val="14"/>
                <w:szCs w:val="14"/>
                <w:lang w:eastAsia="ar-SA"/>
              </w:rPr>
              <w:t xml:space="preserve">постановлением Администрации   </w:t>
            </w:r>
          </w:p>
          <w:p w:rsidR="00294C33" w:rsidRPr="00A5466B" w:rsidRDefault="00294C33" w:rsidP="00294C33">
            <w:pPr>
              <w:tabs>
                <w:tab w:val="left" w:pos="3060"/>
              </w:tabs>
              <w:jc w:val="right"/>
              <w:rPr>
                <w:sz w:val="14"/>
                <w:szCs w:val="14"/>
                <w:lang w:eastAsia="ar-SA"/>
              </w:rPr>
            </w:pPr>
            <w:r w:rsidRPr="00A5466B">
              <w:rPr>
                <w:sz w:val="14"/>
                <w:szCs w:val="14"/>
                <w:lang w:eastAsia="ar-SA"/>
              </w:rPr>
              <w:t>муниципального района</w:t>
            </w:r>
          </w:p>
          <w:p w:rsidR="00294C33" w:rsidRPr="00A5466B" w:rsidRDefault="00294C33" w:rsidP="00294C33">
            <w:pPr>
              <w:tabs>
                <w:tab w:val="left" w:pos="3060"/>
              </w:tabs>
              <w:jc w:val="right"/>
              <w:rPr>
                <w:sz w:val="14"/>
                <w:szCs w:val="14"/>
                <w:lang w:eastAsia="ar-SA"/>
              </w:rPr>
            </w:pPr>
            <w:r w:rsidRPr="00A5466B">
              <w:rPr>
                <w:sz w:val="14"/>
                <w:szCs w:val="14"/>
              </w:rPr>
              <w:t>от 02.07.2019  № 852</w:t>
            </w:r>
          </w:p>
        </w:tc>
      </w:tr>
      <w:tr w:rsidR="00BB57A6" w:rsidRPr="00A5466B" w:rsidTr="00294C33">
        <w:trPr>
          <w:jc w:val="right"/>
        </w:trPr>
        <w:tc>
          <w:tcPr>
            <w:tcW w:w="1560" w:type="dxa"/>
            <w:shd w:val="clear" w:color="auto" w:fill="auto"/>
            <w:vAlign w:val="center"/>
          </w:tcPr>
          <w:p w:rsidR="00294C33" w:rsidRPr="00A5466B" w:rsidRDefault="00294C33" w:rsidP="004D55EF">
            <w:pPr>
              <w:rPr>
                <w:sz w:val="14"/>
                <w:szCs w:val="14"/>
                <w:lang w:eastAsia="ar-SA"/>
              </w:rPr>
            </w:pPr>
            <w:r w:rsidRPr="00A5466B">
              <w:rPr>
                <w:sz w:val="14"/>
                <w:szCs w:val="14"/>
                <w:lang w:eastAsia="ar-SA"/>
              </w:rPr>
              <w:t xml:space="preserve"> </w:t>
            </w:r>
          </w:p>
        </w:tc>
        <w:tc>
          <w:tcPr>
            <w:tcW w:w="3402" w:type="dxa"/>
            <w:shd w:val="clear" w:color="auto" w:fill="auto"/>
            <w:vAlign w:val="center"/>
          </w:tcPr>
          <w:p w:rsidR="00294C33" w:rsidRPr="00A5466B" w:rsidRDefault="00294C33" w:rsidP="004D55EF">
            <w:pPr>
              <w:tabs>
                <w:tab w:val="left" w:pos="3060"/>
              </w:tabs>
              <w:snapToGrid w:val="0"/>
              <w:rPr>
                <w:sz w:val="14"/>
                <w:szCs w:val="14"/>
                <w:lang w:eastAsia="ar-SA"/>
              </w:rPr>
            </w:pPr>
          </w:p>
        </w:tc>
      </w:tr>
    </w:tbl>
    <w:p w:rsidR="00294C33" w:rsidRPr="00A5466B" w:rsidRDefault="00294C33" w:rsidP="00294C33">
      <w:pPr>
        <w:tabs>
          <w:tab w:val="left" w:pos="3060"/>
        </w:tabs>
        <w:suppressAutoHyphens/>
        <w:jc w:val="center"/>
        <w:rPr>
          <w:b/>
          <w:sz w:val="14"/>
          <w:szCs w:val="14"/>
          <w:lang w:eastAsia="ar-SA"/>
        </w:rPr>
      </w:pPr>
      <w:r w:rsidRPr="00A5466B">
        <w:rPr>
          <w:b/>
          <w:sz w:val="14"/>
          <w:szCs w:val="14"/>
          <w:lang w:eastAsia="ar-SA"/>
        </w:rPr>
        <w:t>АДМИНИСТРАТИВНЫЙ РЕГЛАМЕНТ</w:t>
      </w:r>
    </w:p>
    <w:p w:rsidR="00294C33" w:rsidRPr="00A5466B" w:rsidRDefault="00294C33" w:rsidP="00294C33">
      <w:pPr>
        <w:tabs>
          <w:tab w:val="left" w:pos="3060"/>
        </w:tabs>
        <w:suppressAutoHyphens/>
        <w:jc w:val="center"/>
        <w:rPr>
          <w:b/>
          <w:sz w:val="14"/>
          <w:szCs w:val="14"/>
          <w:lang w:eastAsia="ar-SA"/>
        </w:rPr>
      </w:pPr>
      <w:r w:rsidRPr="00A5466B">
        <w:rPr>
          <w:b/>
          <w:sz w:val="14"/>
          <w:szCs w:val="14"/>
          <w:lang w:eastAsia="ar-SA"/>
        </w:rPr>
        <w:t>ПРЕДОСТАВЛЕНИЯ МУНИЦИПАЛЬНОЙ УСЛУГИ</w:t>
      </w:r>
      <w:r w:rsidRPr="00A5466B">
        <w:rPr>
          <w:b/>
          <w:bCs/>
          <w:sz w:val="14"/>
          <w:szCs w:val="14"/>
          <w:lang w:eastAsia="ar-SA"/>
        </w:rPr>
        <w:t xml:space="preserve"> </w:t>
      </w:r>
      <w:r w:rsidRPr="00A5466B">
        <w:rPr>
          <w:b/>
          <w:sz w:val="14"/>
          <w:szCs w:val="14"/>
          <w:lang w:eastAsia="ar-SA"/>
        </w:rPr>
        <w:t>ПО ВЫДАЧЕ УВЕДОМЛЕНИЯ О СООТВЕТСТВИИ (НЕСООТВЕТСТВИИ) ПОСТРОИТРОЕНЫХ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tabs>
          <w:tab w:val="left" w:pos="3060"/>
        </w:tabs>
        <w:suppressAutoHyphens/>
        <w:jc w:val="center"/>
        <w:rPr>
          <w:b/>
          <w:sz w:val="14"/>
          <w:szCs w:val="14"/>
          <w:lang w:eastAsia="ar-SA"/>
        </w:rPr>
      </w:pPr>
    </w:p>
    <w:p w:rsidR="00294C33" w:rsidRPr="00A5466B" w:rsidRDefault="00294C33" w:rsidP="00294C33">
      <w:pPr>
        <w:tabs>
          <w:tab w:val="left" w:pos="3060"/>
        </w:tabs>
        <w:suppressAutoHyphens/>
        <w:ind w:firstLine="284"/>
        <w:jc w:val="center"/>
        <w:rPr>
          <w:sz w:val="14"/>
          <w:szCs w:val="14"/>
          <w:lang w:eastAsia="ar-SA"/>
        </w:rPr>
      </w:pPr>
      <w:r w:rsidRPr="00A5466B">
        <w:rPr>
          <w:b/>
          <w:sz w:val="14"/>
          <w:szCs w:val="14"/>
          <w:lang w:eastAsia="ar-SA"/>
        </w:rPr>
        <w:t>1.ОБЩИЕ ПОЛОЖЕНИЯ</w:t>
      </w:r>
    </w:p>
    <w:p w:rsidR="00294C33" w:rsidRPr="00A5466B" w:rsidRDefault="00294C33" w:rsidP="00294C33">
      <w:pPr>
        <w:tabs>
          <w:tab w:val="left" w:pos="3060"/>
        </w:tabs>
        <w:suppressAutoHyphens/>
        <w:ind w:firstLine="284"/>
        <w:rPr>
          <w:sz w:val="14"/>
          <w:szCs w:val="14"/>
          <w:lang w:eastAsia="ar-SA"/>
        </w:rPr>
      </w:pPr>
      <w:r w:rsidRPr="00A5466B">
        <w:rPr>
          <w:b/>
          <w:sz w:val="14"/>
          <w:szCs w:val="14"/>
          <w:lang w:eastAsia="ar-SA"/>
        </w:rPr>
        <w:t>1.1. Предмет регулирования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Предметом регулирования административного регламента предоставления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(далее - муниципальная услуга). </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1.2. Круг заявителей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1.2.1. Заявителями на предоставление муниципальной услуги являются физические и юридические лица, являющиеся застройщиками (техническими заказчиками), обратившиеся за предоставлением муниципальной услуги с уведомлением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в письменной или электронной формах.</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94C33" w:rsidRPr="00A5466B" w:rsidRDefault="00294C33" w:rsidP="00294C33">
      <w:pPr>
        <w:tabs>
          <w:tab w:val="left" w:pos="3060"/>
        </w:tabs>
        <w:suppressAutoHyphens/>
        <w:ind w:firstLine="284"/>
        <w:rPr>
          <w:sz w:val="14"/>
          <w:szCs w:val="14"/>
          <w:lang w:eastAsia="ar-SA"/>
        </w:rPr>
      </w:pPr>
      <w:r w:rsidRPr="00A5466B">
        <w:rPr>
          <w:b/>
          <w:sz w:val="14"/>
          <w:szCs w:val="14"/>
          <w:lang w:eastAsia="ar-SA"/>
        </w:rPr>
        <w:t>1.3. Требования к порядку информирования о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1.3.2. Информация о порядке предоставления муниципальной услуги предоставляется: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непосредственно муниципальными служащими отдела Администрации муниципального района и специалистами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 использованием средств почтовой, телефонной связи и электронной почты;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посредством размещения на информационных стендах в местах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1.3.3. В рамках информирования заявителей о порядке предоставления муниципальной услуги функционируют информационные порталы: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9" w:history="1">
        <w:r w:rsidRPr="00A5466B">
          <w:rPr>
            <w:sz w:val="14"/>
            <w:szCs w:val="14"/>
            <w:lang w:eastAsia="ar-SA"/>
          </w:rPr>
          <w:t>http://www.gosuslugi.ru</w:t>
        </w:r>
      </w:hyperlink>
      <w:r w:rsidRPr="00A5466B">
        <w:rPr>
          <w:sz w:val="14"/>
          <w:szCs w:val="14"/>
          <w:lang w:eastAsia="ar-SA"/>
        </w:rPr>
        <w:t>;</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20" w:history="1">
        <w:r w:rsidRPr="00A5466B">
          <w:rPr>
            <w:sz w:val="14"/>
            <w:szCs w:val="14"/>
            <w:lang w:eastAsia="ar-SA"/>
          </w:rPr>
          <w:t>http://uslugi.novreg.ru</w:t>
        </w:r>
      </w:hyperlink>
      <w:r w:rsidRPr="00A5466B">
        <w:rPr>
          <w:sz w:val="14"/>
          <w:szCs w:val="14"/>
          <w:lang w:eastAsia="ar-SA"/>
        </w:rPr>
        <w:t>.</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которые заявитель вправе предоставить по собственной инициативе;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требования к оформлению документов, необходимых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круг заявителей;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размер платы, взимаемой за предоставление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извлечения из нормативных правовых актов, регулирующих порядок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информация о графике работы и размещении муниципальных служащих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графики приема заявителей муниципальными служащими, ответственными за предоставление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1.3.7. Консультирование по вопросам предоставления муниципальной услуги осуществляется муниципальными служащими отдела Администрации муниципального района, специалистами МФЦ в устной и письменной форме.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1.3.8.  Муниципальные служащие отдела Администрации муниципального района, специалисты МФЦ при ответах заявителям в случаях их обращений по телефону обязаны: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представить информацию о наименовании отдела Администрации муниципального района, МФЦ, в который поступило соответствующее обращение;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преставиться, назвав фамилию, имя, отчество (при наличии), должность;</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При невозможности муниципального служащего или специалиста, принявшего звонок, самостоятельно ответить на поставленные вопросы, телефонный звонок переадресовывается (переводится) на другого муниципального служащего или специалиста, или обратившемуся гражданину </w:t>
      </w:r>
      <w:r w:rsidRPr="00A5466B">
        <w:rPr>
          <w:sz w:val="14"/>
          <w:szCs w:val="14"/>
          <w:lang w:eastAsia="ar-SA"/>
        </w:rPr>
        <w:lastRenderedPageBreak/>
        <w:t>сообщается номер телефона, по которому можно получить необходимую информацию.</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Консультации предоставляются по следующим вопросам: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муниципальных служащих или специалистов, ответственных за предоставление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время приема и выдачи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сроки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94C33" w:rsidRPr="00A5466B" w:rsidRDefault="00294C33" w:rsidP="00294C33">
      <w:pPr>
        <w:tabs>
          <w:tab w:val="left" w:pos="3060"/>
        </w:tabs>
        <w:suppressAutoHyphens/>
        <w:ind w:firstLine="284"/>
        <w:jc w:val="center"/>
        <w:rPr>
          <w:bCs/>
          <w:sz w:val="14"/>
          <w:szCs w:val="14"/>
          <w:lang w:eastAsia="ar-SA"/>
        </w:rPr>
      </w:pPr>
      <w:r w:rsidRPr="00A5466B">
        <w:rPr>
          <w:b/>
          <w:bCs/>
          <w:sz w:val="14"/>
          <w:szCs w:val="14"/>
          <w:lang w:eastAsia="ar-SA"/>
        </w:rPr>
        <w:t>2. СТАНДАРТ ПРЕДОСТАВЛЕНИЯ МУНИЦИПАЛЬНОЙ УСЛУГИ</w:t>
      </w:r>
    </w:p>
    <w:p w:rsidR="00294C33" w:rsidRPr="00A5466B" w:rsidRDefault="00294C33" w:rsidP="00294C33">
      <w:pPr>
        <w:tabs>
          <w:tab w:val="left" w:pos="3060"/>
        </w:tabs>
        <w:suppressAutoHyphens/>
        <w:ind w:firstLine="284"/>
        <w:rPr>
          <w:sz w:val="14"/>
          <w:szCs w:val="14"/>
          <w:lang w:eastAsia="ar-SA"/>
        </w:rPr>
      </w:pPr>
      <w:r w:rsidRPr="00A5466B">
        <w:rPr>
          <w:b/>
          <w:bCs/>
          <w:sz w:val="14"/>
          <w:szCs w:val="14"/>
          <w:lang w:eastAsia="ar-SA"/>
        </w:rPr>
        <w:t>2</w:t>
      </w:r>
      <w:r w:rsidRPr="00A5466B">
        <w:rPr>
          <w:b/>
          <w:sz w:val="14"/>
          <w:szCs w:val="14"/>
          <w:lang w:eastAsia="ar-SA"/>
        </w:rPr>
        <w:t>.1. Наименование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tabs>
          <w:tab w:val="left" w:pos="3060"/>
        </w:tabs>
        <w:suppressAutoHyphens/>
        <w:ind w:firstLine="284"/>
        <w:rPr>
          <w:sz w:val="14"/>
          <w:szCs w:val="14"/>
          <w:lang w:eastAsia="ar-SA"/>
        </w:rPr>
      </w:pPr>
      <w:r w:rsidRPr="00A5466B">
        <w:rPr>
          <w:b/>
          <w:bCs/>
          <w:sz w:val="14"/>
          <w:szCs w:val="14"/>
          <w:lang w:eastAsia="ar-SA"/>
        </w:rPr>
        <w:t>2.2. Наименование органа Администрации муниципального района, предоставляющего муниципальную услугу</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2.2.2. Непосредственное предоставление муниципальной услуги осуществляют заведующая отделом,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предусмотренные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2.2.4. В процессе предоставления муниципальной услуги должностные лица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294C33" w:rsidRPr="00A5466B" w:rsidRDefault="00294C33" w:rsidP="00294C33">
      <w:pPr>
        <w:tabs>
          <w:tab w:val="left" w:pos="3060"/>
        </w:tabs>
        <w:suppressAutoHyphens/>
        <w:ind w:firstLine="284"/>
        <w:rPr>
          <w:sz w:val="14"/>
          <w:szCs w:val="14"/>
          <w:lang w:eastAsia="ar-SA"/>
        </w:rPr>
      </w:pPr>
      <w:r w:rsidRPr="00A5466B">
        <w:rPr>
          <w:b/>
          <w:sz w:val="14"/>
          <w:szCs w:val="14"/>
          <w:lang w:eastAsia="ar-SA"/>
        </w:rPr>
        <w:t>2.3. Описание результата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2.3.1. Результатом предоставления муниципальной услуги является: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tabs>
          <w:tab w:val="left" w:pos="405"/>
          <w:tab w:val="left" w:pos="3060"/>
        </w:tabs>
        <w:suppressAutoHyphens/>
        <w:ind w:firstLine="284"/>
        <w:rPr>
          <w:sz w:val="14"/>
          <w:szCs w:val="14"/>
          <w:lang w:eastAsia="ar-SA"/>
        </w:rPr>
      </w:pPr>
      <w:r w:rsidRPr="00A5466B">
        <w:rPr>
          <w:b/>
          <w:bCs/>
          <w:sz w:val="14"/>
          <w:szCs w:val="14"/>
          <w:lang w:eastAsia="ar-SA"/>
        </w:rPr>
        <w:t>2.4. Срок предоставления муниципальной услуги</w:t>
      </w:r>
    </w:p>
    <w:p w:rsidR="00294C33" w:rsidRPr="00A5466B" w:rsidRDefault="00294C33" w:rsidP="00294C33">
      <w:pPr>
        <w:tabs>
          <w:tab w:val="num" w:pos="1440"/>
          <w:tab w:val="left" w:pos="3060"/>
        </w:tabs>
        <w:suppressAutoHyphens/>
        <w:ind w:firstLine="284"/>
        <w:jc w:val="both"/>
        <w:rPr>
          <w:sz w:val="14"/>
          <w:szCs w:val="14"/>
          <w:lang w:eastAsia="ar-SA"/>
        </w:rPr>
      </w:pPr>
      <w:r w:rsidRPr="00A5466B">
        <w:rPr>
          <w:sz w:val="14"/>
          <w:szCs w:val="14"/>
          <w:lang w:eastAsia="ar-SA"/>
        </w:rPr>
        <w:t>1. Отдел предоставляет муниципальную услугу в течение 7 (семи) рабочих дней со дня поступления уведомления об окончании строительства.</w:t>
      </w:r>
    </w:p>
    <w:p w:rsidR="00294C33" w:rsidRPr="00A5466B" w:rsidRDefault="00294C33" w:rsidP="00294C33">
      <w:pPr>
        <w:tabs>
          <w:tab w:val="num" w:pos="1440"/>
          <w:tab w:val="left" w:pos="3060"/>
        </w:tabs>
        <w:suppressAutoHyphens/>
        <w:ind w:firstLine="284"/>
        <w:jc w:val="both"/>
        <w:rPr>
          <w:sz w:val="14"/>
          <w:szCs w:val="14"/>
          <w:lang w:eastAsia="ar-SA"/>
        </w:rPr>
      </w:pPr>
      <w:r w:rsidRPr="00A5466B">
        <w:rPr>
          <w:sz w:val="14"/>
          <w:szCs w:val="14"/>
          <w:lang w:eastAsia="ar-SA"/>
        </w:rPr>
        <w:t>2.  Датой обращения за предоставлением муниципальной услуги считается дата регистрации уведомления об окончании строительства с прилагаемым пакетом документов, указанных в пункте 2.6 настоящего Административного регламента, в Администрации муниципального района.</w:t>
      </w:r>
    </w:p>
    <w:p w:rsidR="00294C33" w:rsidRPr="00A5466B" w:rsidRDefault="00294C33" w:rsidP="00294C33">
      <w:pPr>
        <w:tabs>
          <w:tab w:val="left" w:pos="3060"/>
        </w:tabs>
        <w:suppressAutoHyphens/>
        <w:ind w:firstLine="284"/>
        <w:rPr>
          <w:sz w:val="14"/>
          <w:szCs w:val="14"/>
          <w:lang w:eastAsia="ar-SA"/>
        </w:rPr>
      </w:pPr>
      <w:r w:rsidRPr="00A5466B">
        <w:rPr>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 xml:space="preserve">  2.6.1. Для получения муниципальной услуги заявитель подает уведомление об окончании строительства, содержащее следующие сведения: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1) фамилия, имя, отчество (при наличии), место жительства заявителя, реквизиты документа, удостоверяющего личность (для физического лица);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3) кадастровый номер земельного участка (при его наличии), адрес или описание местоположения земельного участка;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4) сведения о праве заявителя на земельный участок, а также сведения о наличии прав иных лиц на земельный участок (при наличии таких лиц);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6)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7) почтовый адрес и (или) адрес электронной почты для связи с заявителем;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8) сведения о параметрах построенных или реконструированных объекта индивидуального жилищного строительства или садового дома;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 9) сведения об оплате государственной пошлины за осуществление государственной регистрации прав;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10) способ направления заявителю уведомлений, предусмотренных пунктом 2.3. настоящего Административного регламента;</w:t>
      </w:r>
    </w:p>
    <w:p w:rsidR="00294C33" w:rsidRPr="00A5466B" w:rsidRDefault="00890E37" w:rsidP="00294C33">
      <w:pPr>
        <w:tabs>
          <w:tab w:val="left" w:pos="3060"/>
        </w:tabs>
        <w:suppressAutoHyphens/>
        <w:ind w:firstLine="284"/>
        <w:jc w:val="both"/>
        <w:rPr>
          <w:sz w:val="14"/>
          <w:szCs w:val="14"/>
          <w:lang w:eastAsia="ar-SA"/>
        </w:rPr>
      </w:pPr>
      <w:hyperlink r:id="rId21" w:history="1">
        <w:r w:rsidR="00294C33" w:rsidRPr="00A5466B">
          <w:rPr>
            <w:sz w:val="14"/>
            <w:szCs w:val="14"/>
            <w:lang w:eastAsia="ar-SA"/>
          </w:rPr>
          <w:t>Форм</w:t>
        </w:r>
      </w:hyperlink>
      <w:r w:rsidR="00294C33" w:rsidRPr="00A5466B">
        <w:rPr>
          <w:sz w:val="14"/>
          <w:szCs w:val="14"/>
          <w:lang w:eastAsia="ar-SA"/>
        </w:rPr>
        <w:t>а уведомления об окончании строительства, утверждена приказом Министерства строительства и жилищно-коммунального хозяйства Российской Федерации от 19 сентября 2018 г. N 591/пр.</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2.6.2. Документы, которые заявитель должен представить самостоятельно: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копия документа, удостоверяющего личность заявителя либо личность представителя;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согласие на обработку персональных данных для физического лица по форме согласно приложению № 1 к Административному регламенту;</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6) технический план объекта индивидуального жилищного строительства или садового дома;</w:t>
      </w:r>
    </w:p>
    <w:p w:rsidR="00294C33" w:rsidRPr="00A5466B" w:rsidRDefault="00294C33" w:rsidP="00294C33">
      <w:pPr>
        <w:tabs>
          <w:tab w:val="left" w:pos="3060"/>
        </w:tabs>
        <w:suppressAutoHyphens/>
        <w:ind w:firstLine="284"/>
        <w:jc w:val="both"/>
        <w:rPr>
          <w:sz w:val="14"/>
          <w:szCs w:val="14"/>
          <w:lang w:eastAsia="ar-SA"/>
        </w:rPr>
      </w:pPr>
      <w:bookmarkStart w:id="3" w:name="dst2657"/>
      <w:bookmarkEnd w:id="3"/>
      <w:r w:rsidRPr="00A5466B">
        <w:rPr>
          <w:sz w:val="14"/>
          <w:szCs w:val="14"/>
          <w:lang w:eastAsia="ar-SA"/>
        </w:rPr>
        <w:t>7)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правоустанавливающие документы на земельный участок в случае, если права на него зарегистрированы в Едином государственном реестре недвижимости;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По своему желанию заявитель может представить иные документы, которые, по его мнению, имеют значение при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2.6.5. Для получения муниципальной услуги в электронном виде заявителям предоставляется возможность направить уведомление об окончании строительства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2.6.6. Копии документов, указанные в подпунктах 2.6.2 – 2.6.3 пункта 2.6. настоящего Административного регламента, при личном приеме предоставляются вместе с подлинниками и заверяются должностными лицами, осуществляющими прием (за исключением копий документов, верность которых засвидетельствована в нотариальном порядке).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2.6.7. Ответственность за достоверность и полноту представляемых сведений и документов возлагается на заявителя.</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2.7.1. В случае если заявителем не представлен самостоятельно правоустанавливающие документы на земельный участок, права на который зарегистрированы в Едином государственном реестре недвижимости, то по каналам межведомственного взаимодействия должностные лица отдела запрашивают их в управлении Росреестра по Новгородской области.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2.7.2. Непредставление заявителем правоустанавливающих документов на земельный участок, права на который зарегистрированы в Едином государственном реестре недвижимости, не является основанием для отказа заявителю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Запрещается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№210-ФЗ «Об организации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Основания для отказа в приеме документов отсутствуют.</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2.10. Исчерпывающий перечень оснований для приостановления или отказа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2.10.1. Основания для приостановления предоставления муниципальной услуги отсутствуют.</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2.10.2. Основаниями для отказа в предоставлении муниципальной услуги являются: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отсутствие в уведомлении об окончании строительства сведений, предусмотренных подпунктом 2.6.1. пункта 2.6.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непредставление документов, предусмотренных подпунктом 2.6.2. пункта 2.6.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поступление уведомления об окончании строительства после истечения десяти лет со дня поступления уведомления о планируемом строительстве или реконструкции объектов индивидуального жилищного строительства или садового дома, предусмотренного частью 1 статьи 51.1. Градостроительного кодекса Российской Федерации (далее - уведомление о планируемом строительстве).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 не направление уведомления о планируемом строительстве до начала строительства или возвращение заявителю уведомления о планируемом строительстве или реконструкции объектов индивидуального жилищного строительства или садового дома в соответствии с </w:t>
      </w:r>
      <w:hyperlink r:id="rId22" w:anchor="dst2598" w:history="1">
        <w:r w:rsidRPr="00A5466B">
          <w:rPr>
            <w:sz w:val="14"/>
            <w:szCs w:val="14"/>
            <w:lang w:eastAsia="ar-SA"/>
          </w:rPr>
          <w:t>частью 6 статьи 51.1</w:t>
        </w:r>
      </w:hyperlink>
      <w:r w:rsidRPr="00A5466B">
        <w:rPr>
          <w:sz w:val="14"/>
          <w:szCs w:val="14"/>
          <w:lang w:eastAsia="ar-SA"/>
        </w:rPr>
        <w:t>  Градостроительного кодекса Российской Федерации.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2.10.3. Граждане имеют право повторно обратиться за получением муниципальной услуги после устранения предусмотренных подпунктом 2.10.2. пункта 2.10. настоящего Административного регламента оснований для отказа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2.11.1. «Выдача нотариально удостоверенной доверенности» - в случае подачи заявления представителем».</w:t>
      </w:r>
    </w:p>
    <w:p w:rsidR="00294C33" w:rsidRPr="00A5466B" w:rsidRDefault="00294C33" w:rsidP="00294C33">
      <w:pPr>
        <w:tabs>
          <w:tab w:val="left" w:pos="3060"/>
        </w:tabs>
        <w:suppressAutoHyphens/>
        <w:ind w:firstLine="284"/>
        <w:jc w:val="both"/>
        <w:rPr>
          <w:sz w:val="14"/>
          <w:szCs w:val="14"/>
          <w:lang w:eastAsia="ar-SA"/>
        </w:rPr>
      </w:pPr>
      <w:r w:rsidRPr="00A5466B">
        <w:rPr>
          <w:bCs/>
          <w:sz w:val="14"/>
          <w:szCs w:val="14"/>
          <w:lang w:eastAsia="ar-SA"/>
        </w:rPr>
        <w:t>2</w:t>
      </w:r>
      <w:r w:rsidRPr="00A5466B">
        <w:rPr>
          <w:b/>
          <w:sz w:val="14"/>
          <w:szCs w:val="14"/>
          <w:lang w:eastAsia="ar-SA"/>
        </w:rPr>
        <w:t>.12. Размер платы, взимаемой с заявителя при предоставлении муниципальной услуги, и способы ее взимания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Муниципальная услуга предоставляется бесплатно.</w:t>
      </w:r>
    </w:p>
    <w:p w:rsidR="00294C33" w:rsidRPr="00A5466B" w:rsidRDefault="00294C33" w:rsidP="00294C33">
      <w:pPr>
        <w:tabs>
          <w:tab w:val="left" w:pos="450"/>
          <w:tab w:val="left" w:pos="3060"/>
        </w:tabs>
        <w:suppressAutoHyphens/>
        <w:ind w:firstLine="284"/>
        <w:jc w:val="both"/>
        <w:rPr>
          <w:sz w:val="14"/>
          <w:szCs w:val="14"/>
          <w:lang w:eastAsia="ar-SA"/>
        </w:rPr>
      </w:pPr>
      <w:r w:rsidRPr="00A5466B">
        <w:rPr>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294C33" w:rsidRPr="00A5466B" w:rsidRDefault="00294C33" w:rsidP="00294C33">
      <w:pPr>
        <w:tabs>
          <w:tab w:val="left" w:pos="3060"/>
        </w:tabs>
        <w:suppressAutoHyphens/>
        <w:ind w:firstLine="284"/>
        <w:jc w:val="both"/>
        <w:rPr>
          <w:b/>
          <w:sz w:val="14"/>
          <w:szCs w:val="14"/>
          <w:lang w:eastAsia="ar-SA"/>
        </w:rPr>
      </w:pPr>
      <w:r w:rsidRPr="00A5466B">
        <w:rPr>
          <w:b/>
          <w:sz w:val="14"/>
          <w:szCs w:val="14"/>
          <w:lang w:eastAsia="ar-SA"/>
        </w:rPr>
        <w:t>2.14. Максимальный срок ожидания в очереди при подаче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при получении результата предоставленной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2.14.1. Максимальный срок ожидания в очереди при подаче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при получении результата предоставления муниципальной услуги составляет не более 15 (пятнадцати) минут;</w:t>
      </w:r>
    </w:p>
    <w:p w:rsidR="00294C33" w:rsidRPr="00A5466B" w:rsidRDefault="00294C33" w:rsidP="00294C33">
      <w:pPr>
        <w:tabs>
          <w:tab w:val="left" w:pos="3060"/>
        </w:tabs>
        <w:suppressAutoHyphens/>
        <w:ind w:firstLine="284"/>
        <w:jc w:val="both"/>
        <w:rPr>
          <w:b/>
          <w:sz w:val="14"/>
          <w:szCs w:val="14"/>
          <w:lang w:eastAsia="ar-SA"/>
        </w:rPr>
      </w:pPr>
      <w:r w:rsidRPr="00A5466B">
        <w:rPr>
          <w:sz w:val="14"/>
          <w:szCs w:val="14"/>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подпункте 2.2.4 настоящего Административного регламента.</w:t>
      </w:r>
    </w:p>
    <w:p w:rsidR="00294C33" w:rsidRPr="00A5466B" w:rsidRDefault="00294C33" w:rsidP="00294C33">
      <w:pPr>
        <w:tabs>
          <w:tab w:val="left" w:pos="3060"/>
        </w:tabs>
        <w:suppressAutoHyphens/>
        <w:ind w:firstLine="284"/>
        <w:jc w:val="both"/>
        <w:rPr>
          <w:b/>
          <w:bCs/>
          <w:sz w:val="14"/>
          <w:szCs w:val="14"/>
          <w:lang w:eastAsia="ar-SA"/>
        </w:rPr>
      </w:pPr>
      <w:r w:rsidRPr="00A5466B">
        <w:rPr>
          <w:b/>
          <w:sz w:val="14"/>
          <w:szCs w:val="14"/>
          <w:lang w:eastAsia="ar-SA"/>
        </w:rPr>
        <w:t> </w:t>
      </w:r>
    </w:p>
    <w:p w:rsidR="00294C33" w:rsidRPr="00A5466B" w:rsidRDefault="00294C33" w:rsidP="00294C33">
      <w:pPr>
        <w:tabs>
          <w:tab w:val="left" w:pos="420"/>
          <w:tab w:val="left" w:pos="3060"/>
        </w:tabs>
        <w:suppressAutoHyphens/>
        <w:ind w:firstLine="284"/>
        <w:jc w:val="both"/>
        <w:rPr>
          <w:b/>
          <w:sz w:val="14"/>
          <w:szCs w:val="14"/>
          <w:lang w:eastAsia="ar-SA"/>
        </w:rPr>
      </w:pPr>
      <w:r w:rsidRPr="00A5466B">
        <w:rPr>
          <w:b/>
          <w:bCs/>
          <w:sz w:val="14"/>
          <w:szCs w:val="14"/>
          <w:lang w:eastAsia="ar-SA"/>
        </w:rPr>
        <w:t xml:space="preserve">2.15. Срок и порядок регистрации </w:t>
      </w:r>
      <w:r w:rsidRPr="00A5466B">
        <w:rPr>
          <w:b/>
          <w:sz w:val="14"/>
          <w:szCs w:val="14"/>
          <w:lang w:eastAsia="ar-SA"/>
        </w:rPr>
        <w:t>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r w:rsidRPr="00A5466B">
        <w:rPr>
          <w:b/>
          <w:bCs/>
          <w:sz w:val="14"/>
          <w:szCs w:val="14"/>
          <w:lang w:eastAsia="ar-SA"/>
        </w:rPr>
        <w:t xml:space="preserve"> заявителя </w:t>
      </w:r>
    </w:p>
    <w:p w:rsidR="00294C33" w:rsidRPr="00A5466B" w:rsidRDefault="00294C33" w:rsidP="00294C33">
      <w:pPr>
        <w:tabs>
          <w:tab w:val="left" w:pos="420"/>
          <w:tab w:val="left" w:pos="3060"/>
        </w:tabs>
        <w:suppressAutoHyphens/>
        <w:ind w:firstLine="284"/>
        <w:jc w:val="both"/>
        <w:rPr>
          <w:sz w:val="14"/>
          <w:szCs w:val="14"/>
          <w:lang w:eastAsia="ar-SA"/>
        </w:rPr>
      </w:pPr>
      <w:r w:rsidRPr="00A5466B">
        <w:rPr>
          <w:sz w:val="14"/>
          <w:szCs w:val="14"/>
          <w:lang w:eastAsia="ar-SA"/>
        </w:rPr>
        <w:t>2.15.1.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регистрируется в день обращения заявителя за предоставлением муниципальной услуги.</w:t>
      </w:r>
    </w:p>
    <w:p w:rsidR="00294C33" w:rsidRPr="00A5466B" w:rsidRDefault="00294C33" w:rsidP="00294C33">
      <w:pPr>
        <w:tabs>
          <w:tab w:val="left" w:pos="420"/>
          <w:tab w:val="left" w:pos="3060"/>
        </w:tabs>
        <w:suppressAutoHyphens/>
        <w:ind w:firstLine="284"/>
        <w:jc w:val="both"/>
        <w:rPr>
          <w:sz w:val="14"/>
          <w:szCs w:val="14"/>
          <w:lang w:eastAsia="ar-SA"/>
        </w:rPr>
      </w:pPr>
      <w:r w:rsidRPr="00A5466B">
        <w:rPr>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2.16.3. Требования к размещению мест ожидания: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а) места ожидания должны быть оборудованы стульями (кресельными секциями) и (или) скамьями (банкетками);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2.16.4. Требования к оформлению входа в здание: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а) вход в здание должен быть оборудован удобной лестницей с поручнями для свободного доступа заявителей в здание;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наименование Администрации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режим работы;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 вход и выход из здания оборудуются соответствующими указателями;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д) фасад здания (строения) должен быть оборудован осветительными приборами;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2.16.6. Требования к местам приема заявителей: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а) кабинеты приема заявителей должны быть оборудованы информационными табличками с указанием: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номера кабинета;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фамилии, имени, отчества и должности специалиста, осуществляющего предоставление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времени перерыва на обед;</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б) рабочие места заведующей отделом и ведущего специалиста отдела должны обеспечивать им возможность свободного входа и выхода из помещения при необходимости;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 место для приема заявителя должно быть снабжено стулом, иметь место для письма и раскладки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94C33" w:rsidRPr="00A5466B" w:rsidRDefault="00294C33" w:rsidP="00294C33">
      <w:pPr>
        <w:tabs>
          <w:tab w:val="left" w:pos="3060"/>
        </w:tabs>
        <w:suppressAutoHyphens/>
        <w:ind w:firstLine="284"/>
        <w:jc w:val="both"/>
        <w:rPr>
          <w:b/>
          <w:sz w:val="14"/>
          <w:szCs w:val="14"/>
          <w:lang w:eastAsia="ar-SA"/>
        </w:rPr>
      </w:pPr>
      <w:r w:rsidRPr="00A5466B">
        <w:rPr>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наличие Административного регламента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2.17.3. Показателями качества предоставления муниципальной услуги являются: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степень удовлетворенности граждан качеством и доступностью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соответствие предоставляемой муниципальной услуги требованиям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соблюдение сроков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количество обоснованных жалоб;</w:t>
      </w:r>
    </w:p>
    <w:p w:rsidR="00294C33" w:rsidRPr="00A5466B" w:rsidRDefault="00294C33" w:rsidP="00294C33">
      <w:pPr>
        <w:tabs>
          <w:tab w:val="left" w:pos="3060"/>
        </w:tabs>
        <w:suppressAutoHyphens/>
        <w:ind w:firstLine="284"/>
        <w:jc w:val="both"/>
        <w:rPr>
          <w:b/>
          <w:bCs/>
          <w:sz w:val="14"/>
          <w:szCs w:val="14"/>
          <w:lang w:eastAsia="ar-SA"/>
        </w:rPr>
      </w:pPr>
      <w:r w:rsidRPr="00A5466B">
        <w:rPr>
          <w:sz w:val="14"/>
          <w:szCs w:val="14"/>
          <w:lang w:eastAsia="ar-SA"/>
        </w:rPr>
        <w:t>регистрация, учет и анализ жалоб и обращений в Администрации муниципального района.</w:t>
      </w:r>
    </w:p>
    <w:p w:rsidR="00294C33" w:rsidRPr="00A5466B" w:rsidRDefault="00294C33" w:rsidP="00294C33">
      <w:pPr>
        <w:tabs>
          <w:tab w:val="left" w:pos="3060"/>
        </w:tabs>
        <w:suppressAutoHyphens/>
        <w:ind w:firstLine="284"/>
        <w:jc w:val="both"/>
        <w:rPr>
          <w:b/>
          <w:bCs/>
          <w:sz w:val="14"/>
          <w:szCs w:val="14"/>
          <w:lang w:eastAsia="ar-SA"/>
        </w:rPr>
      </w:pPr>
      <w:r w:rsidRPr="00A5466B">
        <w:rPr>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2.18.1. Заявителям обеспечивается возможность получения информации о порядке предоставления муниципальной услуги, а также копирования форм </w:t>
      </w:r>
      <w:r w:rsidRPr="00A5466B">
        <w:rPr>
          <w:sz w:val="14"/>
          <w:szCs w:val="14"/>
          <w:lang w:eastAsia="ar-SA"/>
        </w:rPr>
        <w:lastRenderedPageBreak/>
        <w:t>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294C33" w:rsidRPr="00A5466B" w:rsidRDefault="00294C33" w:rsidP="00294C33">
      <w:pPr>
        <w:tabs>
          <w:tab w:val="left" w:pos="3060"/>
        </w:tabs>
        <w:suppressAutoHyphens/>
        <w:ind w:firstLine="284"/>
        <w:jc w:val="center"/>
        <w:rPr>
          <w:b/>
          <w:bCs/>
          <w:sz w:val="14"/>
          <w:szCs w:val="14"/>
          <w:lang w:eastAsia="ar-SA"/>
        </w:rPr>
      </w:pPr>
      <w:r w:rsidRPr="00A5466B">
        <w:rPr>
          <w:b/>
          <w:bCs/>
          <w:sz w:val="14"/>
          <w:szCs w:val="14"/>
          <w:lang w:eastAsia="ar-SA"/>
        </w:rPr>
        <w:t>3. СОСТАВ, ПОСЛЕДОВАТЕЛЬНОСТЬ И СРОКИ</w:t>
      </w:r>
    </w:p>
    <w:p w:rsidR="00294C33" w:rsidRPr="00A5466B" w:rsidRDefault="00294C33" w:rsidP="00294C33">
      <w:pPr>
        <w:tabs>
          <w:tab w:val="left" w:pos="3060"/>
        </w:tabs>
        <w:suppressAutoHyphens/>
        <w:ind w:firstLine="284"/>
        <w:jc w:val="center"/>
        <w:rPr>
          <w:sz w:val="14"/>
          <w:szCs w:val="14"/>
          <w:lang w:eastAsia="ar-SA"/>
        </w:rPr>
      </w:pPr>
      <w:r w:rsidRPr="00A5466B">
        <w:rPr>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3.1. Исчерпывающий перечень административных процедур</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прием, регистрация и визирование уведомления 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рассмотрение уведомления об окончании строительства в отделе;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формирование и направление межведомственных запросов;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4) подготовка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3.1.2. Организация предоставления муниципальной услуги в МФЦ включает в себя следующие административные процедуры: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прием от заявителя уведомления об окончании строительства и иных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выдача заявителю результата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p>
    <w:p w:rsidR="00294C33" w:rsidRPr="00A5466B" w:rsidRDefault="00294C33" w:rsidP="00294C33">
      <w:pPr>
        <w:tabs>
          <w:tab w:val="left" w:pos="3060"/>
        </w:tabs>
        <w:suppressAutoHyphens/>
        <w:ind w:firstLine="284"/>
        <w:jc w:val="center"/>
        <w:rPr>
          <w:b/>
          <w:bCs/>
          <w:sz w:val="14"/>
          <w:szCs w:val="14"/>
          <w:lang w:eastAsia="ar-SA"/>
        </w:rPr>
      </w:pPr>
      <w:r w:rsidRPr="00A5466B">
        <w:rPr>
          <w:b/>
          <w:bCs/>
          <w:sz w:val="14"/>
          <w:szCs w:val="14"/>
          <w:lang w:eastAsia="ar-SA"/>
        </w:rPr>
        <w:t>Организация предоставления муниципальной услуги в Администрации муниципального района</w:t>
      </w:r>
    </w:p>
    <w:p w:rsidR="00294C33" w:rsidRPr="00A5466B" w:rsidRDefault="00294C33" w:rsidP="00294C33">
      <w:pPr>
        <w:tabs>
          <w:tab w:val="left" w:pos="3060"/>
        </w:tabs>
        <w:suppressAutoHyphens/>
        <w:ind w:firstLine="284"/>
        <w:jc w:val="center"/>
        <w:rPr>
          <w:sz w:val="14"/>
          <w:szCs w:val="14"/>
          <w:lang w:eastAsia="ar-SA"/>
        </w:rPr>
      </w:pPr>
      <w:r w:rsidRPr="00A5466B">
        <w:rPr>
          <w:b/>
          <w:bCs/>
          <w:sz w:val="14"/>
          <w:szCs w:val="14"/>
          <w:lang w:eastAsia="ar-SA"/>
        </w:rPr>
        <w:t xml:space="preserve">3.2. Административная процедура – приём, регистрация и визирование уведомления </w:t>
      </w:r>
      <w:r w:rsidRPr="00A5466B">
        <w:rPr>
          <w:b/>
          <w:sz w:val="14"/>
          <w:szCs w:val="14"/>
          <w:lang w:eastAsia="ar-SA"/>
        </w:rPr>
        <w:t>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3.2.1. Основанием для начала административной процедуры по приему уведомления об окончании строительства, поступившего от заявителя на бумажном носителе или в электронной форме (при наличии технической возможности), является обращение заявителя с уведомлением об окончании строительства и предоставлением документов, указанных в подпункте 2.6.2 пункта 2.6.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3.2.2. Уведомление об окончании строительства 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3.2.3. Первый заместитель Главы администрации муниципального района или лицо, его замещающее, в течение 1 (одного) рабочего дня со дня регистрации уведомления об окончании строительства рассматривает данное уведомление и направляет заведующей отделом.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Заведующая отделом рассматривает поступившее уведомление об окончании строительства и в случае завершённого строительства на территории сельских поселений в границах Солецкого муниципального района направляет уведомление об окончании строительства ведущему специалисту отдела, ответственному за предоставление услуги на территории сельских посланий в границах Солецкого муниципального района. В случае завершенного строительства на территории Солецкого городского послания заведующая отделом рассматривает уведомление об окончании строительства самостоятельно.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3.2.4. Результат административной процедуры – регистрация уведомления об окончании строительства в соответствующем журнале.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3.2.5. Время выполнения административной процедуры по приему, регистрации и визированию уведомления об окончании строительства не должно превышать 1 (один) рабочий день с даты поступления уведомления об окончании строительства.</w:t>
      </w:r>
    </w:p>
    <w:p w:rsidR="00294C33" w:rsidRPr="00A5466B" w:rsidRDefault="00294C33" w:rsidP="00294C33">
      <w:pPr>
        <w:tabs>
          <w:tab w:val="left" w:pos="3060"/>
        </w:tabs>
        <w:suppressAutoHyphens/>
        <w:ind w:firstLine="284"/>
        <w:rPr>
          <w:sz w:val="14"/>
          <w:szCs w:val="14"/>
          <w:lang w:eastAsia="ar-SA"/>
        </w:rPr>
      </w:pPr>
      <w:r w:rsidRPr="00A5466B">
        <w:rPr>
          <w:b/>
          <w:sz w:val="14"/>
          <w:szCs w:val="14"/>
          <w:lang w:eastAsia="ar-SA"/>
        </w:rPr>
        <w:t>3.3. Административная процедура - рассмотрение уведомления об окончании строительства в отделе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3.3.1. Основанием для начала административной процедуры по рассмотрению уведомления об окончании строительства в отделе является получение заведующей отделом уведомления об окончании строительства с резолюцией первого заместителя Главы администрации муниципального района или лица, его замещающего и представленными документами и в случае </w:t>
      </w:r>
      <w:r w:rsidRPr="00A5466B">
        <w:rPr>
          <w:sz w:val="14"/>
          <w:szCs w:val="14"/>
          <w:lang w:eastAsia="ar-SA"/>
        </w:rPr>
        <w:lastRenderedPageBreak/>
        <w:t>завершенного строительства на территории сельских поселений в границах Солецкого муниципального района получение ведущим специалистом отдела вышеуказанного уведомления с резолюцией заведующей отдела с прилагаемым пакетом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3.3.2. Заведующая отделом или ведущий специалист отдела, ответственные за предоставление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правильности заполнения уведомления 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наличия документов, указанных в подпункте 2.6.2.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проверяют соответствие представленных документов следующим требованиям: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тексты документов написаны разборчиво;</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фамилия, имя и отчество соответствуют паспортным данным;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документы не исполнены карандашом.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3.3.3. В случае отсутствия в уведомлении о планируемом строительстве сведений, предусмотренных подпунктом 2.6.1.подпункта 2.6. настоящего Административного регламента, или документов, предусмотренных подпунктом 2.6.2. пункта 2.6. настоящего Административного регламента, заведующая отделом или ведущий специалист отдела в течение 3 (трех) рабочих дней со дня поступления уведомления об окончании строительства отказывают в предоставлении муниципальной услуги  и возвращают заявителю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3.3.4. Результат административной процедуры – отсутствие оснований для отказа в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3.3.5. Время выполнения административной процедуры составляет 1 (один) календарный день.</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3.4. Административная процедура - формирование и направление межведомственных  запросов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3.4.2. Документы, указанные в пункте 2.6.3 пункта 2.6.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3 (трёх) рабочих дней со дня поступления уведомления 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Управление Росреестра по Новгородской области, участвующее в предоставлении муниципальной услуги, в течение 3 (трёх) рабочих дней направляет ответ на запрос, направленный заведующей отделом или ведущим специалистом  отдела.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Должностное лицо или специалист, не представившие (несвоевременно представившие) запрошенные и находящиеся в распоряжении органа сведения, подлежат привлечению к административной, дисциплинарной или иной ответственности в соответствии с законодательством Российской Федерации.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3.4.3. Результат административной процедуры – формирование полного пакета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3.4.6. Время выполнения административной процедуры не должно превышать 4 (четырёх) рабочих дней.</w:t>
      </w:r>
    </w:p>
    <w:p w:rsidR="00294C33" w:rsidRPr="00A5466B" w:rsidRDefault="00294C33" w:rsidP="00294C33">
      <w:pPr>
        <w:tabs>
          <w:tab w:val="left" w:pos="3060"/>
        </w:tabs>
        <w:suppressAutoHyphens/>
        <w:ind w:firstLine="284"/>
        <w:jc w:val="both"/>
        <w:rPr>
          <w:b/>
          <w:sz w:val="14"/>
          <w:szCs w:val="14"/>
          <w:lang w:eastAsia="ar-SA"/>
        </w:rPr>
      </w:pPr>
      <w:r w:rsidRPr="00A5466B">
        <w:rPr>
          <w:sz w:val="14"/>
          <w:szCs w:val="14"/>
          <w:lang w:eastAsia="ar-SA"/>
        </w:rPr>
        <w:t> </w:t>
      </w:r>
      <w:r w:rsidRPr="00A5466B">
        <w:rPr>
          <w:b/>
          <w:sz w:val="14"/>
          <w:szCs w:val="14"/>
          <w:lang w:eastAsia="ar-SA"/>
        </w:rPr>
        <w:t xml:space="preserve">3.5. Административная процедура -  подготовка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w:t>
      </w:r>
    </w:p>
    <w:p w:rsidR="00294C33" w:rsidRPr="00A5466B" w:rsidRDefault="00294C33" w:rsidP="00294C33">
      <w:pPr>
        <w:tabs>
          <w:tab w:val="left" w:pos="3060"/>
        </w:tabs>
        <w:suppressAutoHyphens/>
        <w:ind w:firstLine="284"/>
        <w:rPr>
          <w:sz w:val="14"/>
          <w:szCs w:val="14"/>
          <w:lang w:eastAsia="ar-SA"/>
        </w:rPr>
      </w:pPr>
      <w:r w:rsidRPr="00A5466B">
        <w:rPr>
          <w:sz w:val="14"/>
          <w:szCs w:val="14"/>
          <w:lang w:eastAsia="ar-SA"/>
        </w:rPr>
        <w:t>3.5.1. Основанием для начала административной процедуры по подготовке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является формирование полного пакета документов, необходимого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3.5.2. Заведующая отделом или ведущий специалист отдела: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1) проводят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w:t>
      </w:r>
      <w:r w:rsidRPr="00A5466B">
        <w:rPr>
          <w:sz w:val="14"/>
          <w:szCs w:val="14"/>
          <w:lang w:eastAsia="ar-SA"/>
        </w:rPr>
        <w:lastRenderedPageBreak/>
        <w:t xml:space="preserve">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проверяют путем осмотра объекта индивидуального жилищного строительства или садового дома соответствие внешнего облика объекта индивидуального жилищного строительства или садового дома описанию внешнего вида таких объекта или дома, являющемуся приложением к уведомлению о планируемом строительстве (при условии, что застройщику в срок, предусмотренный </w:t>
      </w:r>
      <w:hyperlink r:id="rId23" w:anchor="dst2605" w:history="1">
        <w:r w:rsidRPr="00A5466B">
          <w:rPr>
            <w:sz w:val="14"/>
            <w:szCs w:val="14"/>
            <w:lang w:eastAsia="ar-SA"/>
          </w:rPr>
          <w:t>пунктом 3 части 8 статьи 51.1</w:t>
        </w:r>
      </w:hyperlink>
      <w:r w:rsidRPr="00A5466B">
        <w:rPr>
          <w:sz w:val="14"/>
          <w:szCs w:val="14"/>
          <w:lang w:eastAsia="ar-SA"/>
        </w:rPr>
        <w:t> Градостроительного кодекса Российской Федерации, не направлялось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24" w:anchor="dst2611" w:history="1">
        <w:r w:rsidRPr="00A5466B">
          <w:rPr>
            <w:sz w:val="14"/>
            <w:szCs w:val="14"/>
            <w:lang w:eastAsia="ar-SA"/>
          </w:rPr>
          <w:t>пункте 4 части 10 статьи 51.1</w:t>
        </w:r>
      </w:hyperlink>
      <w:r w:rsidRPr="00A5466B">
        <w:rPr>
          <w:sz w:val="14"/>
          <w:szCs w:val="14"/>
          <w:lang w:eastAsia="ar-SA"/>
        </w:rPr>
        <w:t> Градостроительного кодекса Российской Федерации), или типовому архитектурному решению, указанному в уведомлении о планируемом строительстве,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проверяют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294C33" w:rsidRPr="00A5466B" w:rsidRDefault="00294C33" w:rsidP="00294C33">
      <w:pPr>
        <w:tabs>
          <w:tab w:val="left" w:pos="3060"/>
        </w:tabs>
        <w:suppressAutoHyphens/>
        <w:ind w:firstLine="284"/>
        <w:jc w:val="both"/>
        <w:rPr>
          <w:sz w:val="14"/>
          <w:szCs w:val="14"/>
          <w:lang w:eastAsia="ar-SA"/>
        </w:rPr>
      </w:pPr>
      <w:bookmarkStart w:id="4" w:name="dst2664"/>
      <w:bookmarkEnd w:id="4"/>
      <w:r w:rsidRPr="00A5466B">
        <w:rPr>
          <w:sz w:val="14"/>
          <w:szCs w:val="14"/>
          <w:lang w:eastAsia="ar-SA"/>
        </w:rPr>
        <w:t>4) проверяют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3.5.3.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294C33" w:rsidRPr="00A5466B" w:rsidRDefault="00294C33" w:rsidP="00294C33">
      <w:pPr>
        <w:tabs>
          <w:tab w:val="left" w:pos="3060"/>
        </w:tabs>
        <w:suppressAutoHyphens/>
        <w:ind w:firstLine="284"/>
        <w:jc w:val="both"/>
        <w:rPr>
          <w:sz w:val="14"/>
          <w:szCs w:val="14"/>
          <w:lang w:eastAsia="ar-SA"/>
        </w:rPr>
      </w:pPr>
      <w:bookmarkStart w:id="5" w:name="dst2667"/>
      <w:bookmarkEnd w:id="5"/>
      <w:r w:rsidRPr="00A5466B">
        <w:rPr>
          <w:sz w:val="14"/>
          <w:szCs w:val="14"/>
          <w:lang w:eastAsia="ar-SA"/>
        </w:rPr>
        <w:t>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r:id="rId25" w:anchor="dst2661" w:history="1">
        <w:r w:rsidRPr="00A5466B">
          <w:rPr>
            <w:sz w:val="14"/>
            <w:szCs w:val="14"/>
            <w:lang w:eastAsia="ar-SA"/>
          </w:rPr>
          <w:t>пункте 1 части 19</w:t>
        </w:r>
      </w:hyperlink>
      <w:r w:rsidRPr="00A5466B">
        <w:rPr>
          <w:sz w:val="14"/>
          <w:szCs w:val="14"/>
          <w:lang w:eastAsia="ar-SA"/>
        </w:rPr>
        <w:t> статьи 55 Градостроительного кодекса Российской Федерации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294C33" w:rsidRPr="00A5466B" w:rsidRDefault="00294C33" w:rsidP="00294C33">
      <w:pPr>
        <w:tabs>
          <w:tab w:val="left" w:pos="3060"/>
        </w:tabs>
        <w:suppressAutoHyphens/>
        <w:ind w:firstLine="284"/>
        <w:jc w:val="both"/>
        <w:rPr>
          <w:sz w:val="14"/>
          <w:szCs w:val="14"/>
          <w:lang w:eastAsia="ar-SA"/>
        </w:rPr>
      </w:pPr>
      <w:bookmarkStart w:id="6" w:name="dst2668"/>
      <w:bookmarkEnd w:id="6"/>
      <w:r w:rsidRPr="00A5466B">
        <w:rPr>
          <w:sz w:val="14"/>
          <w:szCs w:val="14"/>
          <w:lang w:eastAsia="ar-SA"/>
        </w:rPr>
        <w:t>2) внешний облик объекта индивидуального жилищного строительства или садового дома не соответствует описанию внешнего облика таких объекта или дома, являющемуся приложением к уведомлению о планируемом строительстве, или типовому архитектурному решению, указанному в уведомлении о планируемом строительстве, или застройщику было направлено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по основанию, указанному в </w:t>
      </w:r>
      <w:hyperlink r:id="rId26" w:anchor="dst2611" w:history="1">
        <w:r w:rsidRPr="00A5466B">
          <w:rPr>
            <w:sz w:val="14"/>
            <w:szCs w:val="14"/>
            <w:lang w:eastAsia="ar-SA"/>
          </w:rPr>
          <w:t>пункте 4 части 10 статьи 51.1</w:t>
        </w:r>
      </w:hyperlink>
      <w:r w:rsidRPr="00A5466B">
        <w:rPr>
          <w:sz w:val="14"/>
          <w:szCs w:val="14"/>
          <w:lang w:eastAsia="ar-SA"/>
        </w:rPr>
        <w:t> Градостроительного кодекса Российской Федерации, в случае строительства или реконструкции объекта индивидуального жилищного строительства или садового дома в границах исторического поселения федерального или регионального значения;</w:t>
      </w:r>
    </w:p>
    <w:p w:rsidR="00294C33" w:rsidRPr="00A5466B" w:rsidRDefault="00294C33" w:rsidP="00294C33">
      <w:pPr>
        <w:tabs>
          <w:tab w:val="left" w:pos="3060"/>
        </w:tabs>
        <w:suppressAutoHyphens/>
        <w:ind w:firstLine="284"/>
        <w:jc w:val="both"/>
        <w:rPr>
          <w:sz w:val="14"/>
          <w:szCs w:val="14"/>
          <w:lang w:eastAsia="ar-SA"/>
        </w:rPr>
      </w:pPr>
      <w:bookmarkStart w:id="7" w:name="dst2669"/>
      <w:bookmarkEnd w:id="7"/>
      <w:r w:rsidRPr="00A5466B">
        <w:rPr>
          <w:sz w:val="14"/>
          <w:szCs w:val="14"/>
          <w:lang w:eastAsia="ar-SA"/>
        </w:rPr>
        <w:t>3) 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294C33" w:rsidRPr="00A5466B" w:rsidRDefault="00294C33" w:rsidP="00294C33">
      <w:pPr>
        <w:tabs>
          <w:tab w:val="left" w:pos="3060"/>
        </w:tabs>
        <w:suppressAutoHyphens/>
        <w:ind w:firstLine="284"/>
        <w:jc w:val="both"/>
        <w:rPr>
          <w:sz w:val="14"/>
          <w:szCs w:val="14"/>
          <w:lang w:eastAsia="ar-SA"/>
        </w:rPr>
      </w:pPr>
      <w:bookmarkStart w:id="8" w:name="dst2670"/>
      <w:bookmarkEnd w:id="8"/>
      <w:r w:rsidRPr="00A5466B">
        <w:rPr>
          <w:sz w:val="14"/>
          <w:szCs w:val="14"/>
          <w:lang w:eastAsia="ar-SA"/>
        </w:rPr>
        <w:lastRenderedPageBreak/>
        <w:t>4)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3.5.4. По итогам проверки должностные лица подготавливают заявителю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294C33" w:rsidRPr="00A5466B" w:rsidRDefault="00890E37" w:rsidP="00294C33">
      <w:pPr>
        <w:tabs>
          <w:tab w:val="left" w:pos="3060"/>
        </w:tabs>
        <w:suppressAutoHyphens/>
        <w:ind w:firstLine="284"/>
        <w:jc w:val="both"/>
        <w:rPr>
          <w:sz w:val="14"/>
          <w:szCs w:val="14"/>
          <w:lang w:eastAsia="ar-SA"/>
        </w:rPr>
      </w:pPr>
      <w:hyperlink r:id="rId27" w:anchor="dst0" w:history="1">
        <w:r w:rsidR="00294C33" w:rsidRPr="00A5466B">
          <w:rPr>
            <w:sz w:val="14"/>
            <w:szCs w:val="14"/>
            <w:lang w:eastAsia="ar-SA"/>
          </w:rPr>
          <w:t>Формы</w:t>
        </w:r>
      </w:hyperlink>
      <w:r w:rsidR="00294C33" w:rsidRPr="00A5466B">
        <w:rPr>
          <w:sz w:val="14"/>
          <w:szCs w:val="14"/>
          <w:lang w:eastAsia="ar-SA"/>
        </w:rPr>
        <w:t>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утверждены приказом Министерства строительства и жилищно-коммунального хозяйства Российской Федерации от 19 сентября 2018 года N 591/пр.</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3.5.4. Результат административной процедуры – направление способом, определенным заявителем в уведомлении об окончании строительства, уведомления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3.5.5. Время выполнения административной процедуры не должно превышать 1 (одного) рабочего дня.</w:t>
      </w:r>
    </w:p>
    <w:p w:rsidR="00294C33" w:rsidRPr="00A5466B" w:rsidRDefault="00294C33" w:rsidP="00294C33">
      <w:pPr>
        <w:tabs>
          <w:tab w:val="left" w:pos="3060"/>
        </w:tabs>
        <w:suppressAutoHyphens/>
        <w:ind w:firstLine="284"/>
        <w:jc w:val="center"/>
        <w:rPr>
          <w:sz w:val="14"/>
          <w:szCs w:val="14"/>
          <w:lang w:eastAsia="ar-SA"/>
        </w:rPr>
      </w:pPr>
      <w:r w:rsidRPr="00A5466B">
        <w:rPr>
          <w:b/>
          <w:bCs/>
          <w:sz w:val="14"/>
          <w:szCs w:val="14"/>
          <w:lang w:eastAsia="ar-SA"/>
        </w:rPr>
        <w:t>Организация предоставления муниципальной услуги в МФЦ</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3.9.1. Основанием для начала административной процедуры является обращение заявителя в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 xml:space="preserve">3.10. Административная процедура – прием от заявителя </w:t>
      </w:r>
      <w:r w:rsidRPr="00A5466B">
        <w:rPr>
          <w:b/>
          <w:sz w:val="14"/>
          <w:szCs w:val="14"/>
          <w:lang w:eastAsia="ar-SA"/>
        </w:rPr>
        <w:t>уведомления об окончании строительства</w:t>
      </w:r>
      <w:r w:rsidRPr="00A5466B">
        <w:rPr>
          <w:b/>
          <w:bCs/>
          <w:sz w:val="14"/>
          <w:szCs w:val="14"/>
          <w:lang w:eastAsia="ar-SA"/>
        </w:rPr>
        <w:t xml:space="preserve"> и иных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3.10.1. Основанием для начала административной процедуры является поступление от заявителя уведомления 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3.10.2. Специалист МФЦ принимает от заявителя уведомление об окончании строительства.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3.10.3.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3.10.4. Уведомление об окончании строительства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3.10.5. Результат административной процедуры – передача принятого от заявителя уведомления об окончании строительства и документов к нему в Администрацию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3.11. Административная процедура – выдача заявителю результата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3.11.1.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за                                                                                                                                                                                                                                                                                                                                                                                                                                                                                                                            ведающей отделом и ведущего специалиста отдела.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3.11.4. Результат административной процедуры – получение заявителем результата предоставления муниципальной услуги.</w:t>
      </w:r>
    </w:p>
    <w:p w:rsidR="00294C33" w:rsidRPr="00A5466B" w:rsidRDefault="00294C33" w:rsidP="00294C33">
      <w:pPr>
        <w:tabs>
          <w:tab w:val="left" w:pos="3060"/>
        </w:tabs>
        <w:suppressAutoHyphens/>
        <w:ind w:firstLine="284"/>
        <w:jc w:val="center"/>
        <w:rPr>
          <w:b/>
          <w:bCs/>
          <w:sz w:val="14"/>
          <w:szCs w:val="14"/>
          <w:lang w:eastAsia="ar-SA"/>
        </w:rPr>
      </w:pPr>
      <w:r w:rsidRPr="00A5466B">
        <w:rPr>
          <w:b/>
          <w:bCs/>
          <w:sz w:val="14"/>
          <w:szCs w:val="14"/>
          <w:lang w:eastAsia="ar-SA"/>
        </w:rPr>
        <w:t>4. ПОРЯДОК И ФОРМЫ КОНТРОЛЯ ЗА ПРЕДОСТАВЛЕНИЕ</w:t>
      </w:r>
    </w:p>
    <w:p w:rsidR="00294C33" w:rsidRPr="00A5466B" w:rsidRDefault="00294C33" w:rsidP="00294C33">
      <w:pPr>
        <w:tabs>
          <w:tab w:val="left" w:pos="3060"/>
        </w:tabs>
        <w:suppressAutoHyphens/>
        <w:ind w:firstLine="284"/>
        <w:jc w:val="center"/>
        <w:rPr>
          <w:sz w:val="14"/>
          <w:szCs w:val="14"/>
          <w:lang w:eastAsia="ar-SA"/>
        </w:rPr>
      </w:pPr>
      <w:r w:rsidRPr="00A5466B">
        <w:rPr>
          <w:b/>
          <w:bCs/>
          <w:sz w:val="14"/>
          <w:szCs w:val="14"/>
          <w:lang w:eastAsia="ar-SA"/>
        </w:rPr>
        <w:t>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муниципального района или лицом, его замещающим, проверок исполнения заведующей отделом или ведущим специалистом отдела положений Административного регламента.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 случаях и причинах нарушения сроков, содержания административных процедур и действий ведущий специалист отдела немедленно информируют заведующего отделом, а завидущая отделом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4.1.2. Текущий контроль за соблюдением и исполнением работниками МФЦ, предоставляющими государственную и (или) муниципальную услугу,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4.2.2. Проверки могут быть плановыми и внеплановыми.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заведующая отделом или ведущий специалист отдела.</w:t>
      </w:r>
    </w:p>
    <w:p w:rsidR="00294C33" w:rsidRPr="00A5466B" w:rsidRDefault="00294C33" w:rsidP="00294C33">
      <w:pPr>
        <w:tabs>
          <w:tab w:val="left" w:pos="3060"/>
        </w:tabs>
        <w:suppressAutoHyphens/>
        <w:ind w:firstLine="284"/>
        <w:jc w:val="both"/>
        <w:rPr>
          <w:b/>
          <w:sz w:val="14"/>
          <w:szCs w:val="14"/>
          <w:lang w:eastAsia="ar-SA"/>
        </w:rPr>
      </w:pPr>
      <w:r w:rsidRPr="00A5466B">
        <w:rPr>
          <w:sz w:val="14"/>
          <w:szCs w:val="14"/>
          <w:lang w:eastAsia="ar-SA"/>
        </w:rPr>
        <w:t> </w:t>
      </w:r>
      <w:r w:rsidRPr="00A5466B">
        <w:rPr>
          <w:b/>
          <w:sz w:val="14"/>
          <w:szCs w:val="14"/>
          <w:lang w:eastAsia="ar-SA"/>
        </w:rPr>
        <w:t>4.3. Порядок привлечения к ответственности заведующей отделом или ведущего специалиста отдела, предоставляющих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4.3.1. Заведующая отделом или ведущий специалист отдела несут персональную ответственность за: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соблюдение установленного порядка приема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принятие надлежащих мер по полной и всесторонней проверке представленных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соблюдение сроков рассмотрения документов, соблюдение порядка выдачи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учет выданных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своевременное формирование, ведение и надлежащее хранение документов.</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4.3.2. Специалисты МФЦ несут ответственность, установленную законодательством Российской Федерации: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за полноту передаваемых Администрации муниципального района уведомлений об окончании строительства и прилагаемых к ним документов и их соответствие передаваемым заявителем в МФЦ сведениям, иных документов, принятых от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за своевременную передачу Администрации муниципального района уведомлений об окончании строительства и прилагаемых к ним документов, а также за своевременную выдачу заявителю результатов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w:t>
      </w:r>
      <w:r w:rsidRPr="00A5466B">
        <w:rPr>
          <w:b/>
          <w:sz w:val="14"/>
          <w:szCs w:val="14"/>
          <w:lang w:eastAsia="ar-SA"/>
        </w:rPr>
        <w:t>.4. Положения</w:t>
      </w:r>
      <w:r w:rsidRPr="00A5466B">
        <w:rPr>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lastRenderedPageBreak/>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294C33" w:rsidRPr="00A5466B" w:rsidRDefault="00294C33" w:rsidP="00294C33">
      <w:pPr>
        <w:tabs>
          <w:tab w:val="left" w:pos="3060"/>
        </w:tabs>
        <w:suppressAutoHyphens/>
        <w:ind w:firstLine="284"/>
        <w:jc w:val="center"/>
        <w:rPr>
          <w:b/>
          <w:bCs/>
          <w:sz w:val="14"/>
          <w:szCs w:val="14"/>
          <w:lang w:eastAsia="ar-SA"/>
        </w:rPr>
      </w:pPr>
      <w:r w:rsidRPr="00A5466B">
        <w:rPr>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294C33" w:rsidRPr="00A5466B" w:rsidRDefault="00294C33" w:rsidP="00294C33">
      <w:pPr>
        <w:tabs>
          <w:tab w:val="left" w:pos="3060"/>
        </w:tabs>
        <w:suppressAutoHyphens/>
        <w:ind w:firstLine="284"/>
        <w:jc w:val="both"/>
        <w:rPr>
          <w:sz w:val="14"/>
          <w:szCs w:val="14"/>
          <w:lang w:eastAsia="ar-SA"/>
        </w:rPr>
      </w:pPr>
      <w:r w:rsidRPr="00A5466B">
        <w:rPr>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lang w:eastAsia="ar-SA"/>
        </w:rPr>
        <w:t> </w:t>
      </w:r>
      <w:r w:rsidRPr="00A5466B">
        <w:rPr>
          <w:b/>
          <w:sz w:val="14"/>
          <w:szCs w:val="14"/>
          <w:lang w:eastAsia="ar-SA"/>
        </w:rPr>
        <w:t>при предоставлении муниципальной услуги (далее жалоба)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5.2. Предмет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нарушение срока регистрации заявления о предоставлении муниципальной услуги, комплексного запроса;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lang w:eastAsia="ar-SA"/>
        </w:rPr>
        <w:t>.</w:t>
      </w:r>
      <w:r w:rsidRPr="00A5466B">
        <w:rPr>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нарушение срока или порядка выдачи документов по результатам предоставления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w:t>
      </w:r>
      <w:r w:rsidRPr="00A5466B">
        <w:rPr>
          <w:sz w:val="14"/>
          <w:szCs w:val="14"/>
          <w:lang w:eastAsia="ar-SA"/>
        </w:rPr>
        <w:lastRenderedPageBreak/>
        <w:t>(внесудебное)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4C33" w:rsidRPr="00A5466B" w:rsidRDefault="00294C33" w:rsidP="00294C33">
      <w:pPr>
        <w:tabs>
          <w:tab w:val="left" w:pos="3060"/>
        </w:tabs>
        <w:suppressAutoHyphens/>
        <w:ind w:firstLine="284"/>
        <w:jc w:val="both"/>
        <w:rPr>
          <w:sz w:val="14"/>
          <w:szCs w:val="14"/>
          <w:lang w:eastAsia="ar-SA"/>
        </w:rPr>
      </w:pPr>
      <w:r w:rsidRPr="00A5466B">
        <w:rPr>
          <w:b/>
          <w:bCs/>
          <w:sz w:val="14"/>
          <w:szCs w:val="14"/>
          <w:lang w:eastAsia="ar-SA"/>
        </w:rPr>
        <w:t>5.3. Органы и уполномоченные на рассмотрение жалобы должностные лица, которым может быть направлена жалоба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5.3.3. Жалобы на решения, принятые первым заместителем Главы администрации муниципального района или лица, его замещающего подаются Главе муниципального района.</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заведующая отделом, первый заместитель Главы администрации или лицо, его замещающее, Глава муниципального района, наделенные полномочиями по рассмотрению жалоб, незамедлительно направляет имеющиеся материалы в органы прокуратуры.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5.4. Порядок подачи и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Жалоба подается в письменной форме на бумажном носителе, в электронной форме.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5.4.2. В электронном виде жалоба может быть подана заявителем посредством:</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3) федеральной государственной информационной системы «Досудебное обжалование» (</w:t>
      </w:r>
      <w:hyperlink r:id="rId28" w:history="1">
        <w:r w:rsidRPr="00A5466B">
          <w:rPr>
            <w:sz w:val="14"/>
            <w:szCs w:val="14"/>
            <w:lang w:eastAsia="ar-SA"/>
          </w:rPr>
          <w:t>https://do.gosuslugi.ru</w:t>
        </w:r>
      </w:hyperlink>
      <w:r w:rsidRPr="00A5466B">
        <w:rPr>
          <w:sz w:val="14"/>
          <w:szCs w:val="14"/>
          <w:lang w:eastAsia="ar-SA"/>
        </w:rPr>
        <w:t>).</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5.4.3. Жалоба должна содержать:</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наименование органа, предоставляющего муниципальную услугу, должностного лица или специалиста органа, предоставляющего муниципальную услугу, либо руководителя и (или) специалиста МФЦ, решения и действия (бездействие) которых обжалуется;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5.5. Сроки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w:t>
      </w:r>
      <w:r w:rsidRPr="00A5466B">
        <w:rPr>
          <w:sz w:val="14"/>
          <w:szCs w:val="14"/>
          <w:lang w:eastAsia="ar-SA"/>
        </w:rPr>
        <w:lastRenderedPageBreak/>
        <w:t>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5.6. Результат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5.6.1. По результатам рассмотрения жалобы принимается одно из следующих решений: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в удовлетворении жалобы отказывается.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sz w:val="14"/>
          <w:szCs w:val="14"/>
          <w:lang w:eastAsia="ar-SA"/>
        </w:rPr>
        <w:t>5</w:t>
      </w:r>
      <w:r w:rsidRPr="00A5466B">
        <w:rPr>
          <w:b/>
          <w:bCs/>
          <w:sz w:val="14"/>
          <w:szCs w:val="14"/>
          <w:lang w:eastAsia="ar-SA"/>
        </w:rPr>
        <w:t>.7. Порядок информирования заявителя о результатах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5.8. Порядок обжалования решения по жалобе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5.9. Право заявителя на получение информации и документов, необходимых для обоснования и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94C33" w:rsidRPr="00A5466B" w:rsidRDefault="00294C33" w:rsidP="00294C33">
      <w:pPr>
        <w:tabs>
          <w:tab w:val="left" w:pos="3060"/>
        </w:tabs>
        <w:suppressAutoHyphens/>
        <w:ind w:firstLine="284"/>
        <w:jc w:val="both"/>
        <w:rPr>
          <w:b/>
          <w:bCs/>
          <w:sz w:val="14"/>
          <w:szCs w:val="14"/>
          <w:lang w:eastAsia="ar-SA"/>
        </w:rPr>
      </w:pPr>
      <w:r w:rsidRPr="00A5466B">
        <w:rPr>
          <w:sz w:val="14"/>
          <w:szCs w:val="14"/>
          <w:lang w:eastAsia="ar-SA"/>
        </w:rPr>
        <w:t> </w:t>
      </w:r>
      <w:r w:rsidRPr="00A5466B">
        <w:rPr>
          <w:b/>
          <w:sz w:val="14"/>
          <w:szCs w:val="14"/>
          <w:lang w:eastAsia="ar-SA"/>
        </w:rPr>
        <w:t>5.10. Способы информирования заявителей о порядке подачи и рассмотрения жалобы</w:t>
      </w:r>
    </w:p>
    <w:p w:rsidR="00294C33" w:rsidRPr="00A5466B" w:rsidRDefault="00294C33" w:rsidP="00294C33">
      <w:pPr>
        <w:tabs>
          <w:tab w:val="left" w:pos="3060"/>
        </w:tabs>
        <w:suppressAutoHyphens/>
        <w:ind w:firstLine="284"/>
        <w:jc w:val="both"/>
        <w:rPr>
          <w:sz w:val="14"/>
          <w:szCs w:val="14"/>
          <w:lang w:eastAsia="ar-SA"/>
        </w:rPr>
      </w:pPr>
      <w:r w:rsidRPr="00A5466B">
        <w:rPr>
          <w:bCs/>
          <w:sz w:val="14"/>
          <w:szCs w:val="14"/>
          <w:lang w:eastAsia="ar-SA"/>
        </w:rPr>
        <w:t>5</w:t>
      </w:r>
      <w:r w:rsidRPr="00A5466B">
        <w:rPr>
          <w:sz w:val="14"/>
          <w:szCs w:val="14"/>
          <w:lang w:eastAsia="ar-SA"/>
        </w:rPr>
        <w:t>.10.1. Отдел Администрация муниципального района, МФЦ обеспечивают:</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информирование  заявителей о порядке обжалования решений и действий (бездействия) органов, предоставляющих муниципальную услугу, их должностных лиц и специалистов,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и специалистов, должностных лиц и специалистов МФЦ, в том числе по телефону, электронной почте, при личном приеме;</w:t>
      </w:r>
    </w:p>
    <w:p w:rsidR="00294C33" w:rsidRPr="00A5466B" w:rsidRDefault="00294C33" w:rsidP="00294C33">
      <w:pPr>
        <w:tabs>
          <w:tab w:val="left" w:pos="3060"/>
        </w:tabs>
        <w:suppressAutoHyphens/>
        <w:ind w:firstLine="284"/>
        <w:jc w:val="both"/>
        <w:rPr>
          <w:sz w:val="14"/>
          <w:szCs w:val="14"/>
          <w:lang w:eastAsia="ar-SA"/>
        </w:rPr>
      </w:pPr>
      <w:r w:rsidRPr="00A5466B">
        <w:rPr>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294C33" w:rsidRPr="00A5466B" w:rsidRDefault="00294C33" w:rsidP="00294C33">
      <w:pPr>
        <w:tabs>
          <w:tab w:val="left" w:pos="3060"/>
        </w:tabs>
        <w:ind w:firstLine="284"/>
        <w:jc w:val="both"/>
        <w:rPr>
          <w:sz w:val="14"/>
          <w:szCs w:val="14"/>
          <w:lang w:eastAsia="ar-SA"/>
        </w:rPr>
      </w:pPr>
      <w:r w:rsidRPr="00A5466B">
        <w:rPr>
          <w:sz w:val="14"/>
          <w:szCs w:val="14"/>
          <w:lang w:eastAsia="ar-SA"/>
        </w:rPr>
        <w:t> </w:t>
      </w:r>
    </w:p>
    <w:p w:rsidR="00294C33" w:rsidRPr="00A5466B" w:rsidRDefault="00294C33" w:rsidP="00BB04E6">
      <w:pPr>
        <w:tabs>
          <w:tab w:val="left" w:pos="3060"/>
        </w:tabs>
        <w:jc w:val="both"/>
        <w:rPr>
          <w:sz w:val="14"/>
          <w:szCs w:val="14"/>
          <w:lang w:eastAsia="ar-SA"/>
        </w:rPr>
      </w:pPr>
      <w:r w:rsidRPr="00A5466B">
        <w:rPr>
          <w:sz w:val="14"/>
          <w:szCs w:val="14"/>
          <w:lang w:eastAsia="ar-SA"/>
        </w:rPr>
        <w:t> </w:t>
      </w:r>
    </w:p>
    <w:p w:rsidR="00294C33" w:rsidRPr="00A5466B" w:rsidRDefault="00294C33" w:rsidP="00294C33">
      <w:pPr>
        <w:tabs>
          <w:tab w:val="left" w:pos="3060"/>
        </w:tabs>
        <w:jc w:val="right"/>
        <w:rPr>
          <w:bCs/>
          <w:sz w:val="12"/>
          <w:szCs w:val="14"/>
          <w:lang w:eastAsia="ar-SA"/>
        </w:rPr>
      </w:pPr>
      <w:r w:rsidRPr="00A5466B">
        <w:rPr>
          <w:sz w:val="12"/>
          <w:szCs w:val="14"/>
          <w:lang w:eastAsia="ar-SA"/>
        </w:rPr>
        <w:t>Приложение № 1</w:t>
      </w:r>
    </w:p>
    <w:p w:rsidR="00294C33" w:rsidRPr="00A5466B" w:rsidRDefault="00294C33" w:rsidP="00294C33">
      <w:pPr>
        <w:jc w:val="right"/>
        <w:rPr>
          <w:sz w:val="12"/>
          <w:szCs w:val="14"/>
          <w:lang w:eastAsia="ar-SA"/>
        </w:rPr>
      </w:pPr>
      <w:r w:rsidRPr="00A5466B">
        <w:rPr>
          <w:bCs/>
          <w:sz w:val="12"/>
          <w:szCs w:val="14"/>
          <w:lang w:eastAsia="ar-SA"/>
        </w:rPr>
        <w:t xml:space="preserve">                                                      </w:t>
      </w:r>
      <w:r w:rsidRPr="00A5466B">
        <w:rPr>
          <w:sz w:val="12"/>
          <w:szCs w:val="14"/>
          <w:lang w:eastAsia="ar-SA"/>
        </w:rPr>
        <w:t xml:space="preserve"> к Административному регламенту предоставления </w:t>
      </w:r>
    </w:p>
    <w:p w:rsidR="00294C33" w:rsidRPr="00A5466B" w:rsidRDefault="00294C33" w:rsidP="00294C33">
      <w:pPr>
        <w:jc w:val="right"/>
        <w:rPr>
          <w:sz w:val="12"/>
          <w:szCs w:val="14"/>
          <w:lang w:eastAsia="ar-SA"/>
        </w:rPr>
      </w:pPr>
      <w:r w:rsidRPr="00A5466B">
        <w:rPr>
          <w:sz w:val="12"/>
          <w:szCs w:val="14"/>
          <w:lang w:eastAsia="ar-SA"/>
        </w:rPr>
        <w:t xml:space="preserve">                                                                            муниципальной  услуги «Выдача уведомления о соответствии     (несоответствии) построенных или реконструированных  </w:t>
      </w:r>
    </w:p>
    <w:p w:rsidR="00294C33" w:rsidRPr="00A5466B" w:rsidRDefault="00294C33" w:rsidP="00294C33">
      <w:pPr>
        <w:jc w:val="right"/>
        <w:rPr>
          <w:sz w:val="12"/>
          <w:szCs w:val="14"/>
          <w:lang w:eastAsia="ar-SA"/>
        </w:rPr>
      </w:pPr>
      <w:r w:rsidRPr="00A5466B">
        <w:rPr>
          <w:sz w:val="12"/>
          <w:szCs w:val="14"/>
          <w:lang w:eastAsia="ar-SA"/>
        </w:rPr>
        <w:t xml:space="preserve">объекта  индивидуального  жилищного строительства или садового дома </w:t>
      </w:r>
    </w:p>
    <w:p w:rsidR="00294C33" w:rsidRPr="00A5466B" w:rsidRDefault="00294C33" w:rsidP="00294C33">
      <w:pPr>
        <w:jc w:val="right"/>
        <w:rPr>
          <w:sz w:val="12"/>
          <w:szCs w:val="14"/>
          <w:lang w:eastAsia="ar-SA"/>
        </w:rPr>
      </w:pPr>
      <w:r w:rsidRPr="00A5466B">
        <w:rPr>
          <w:sz w:val="12"/>
          <w:szCs w:val="14"/>
          <w:lang w:eastAsia="ar-SA"/>
        </w:rPr>
        <w:t>требованиям  законодательства о градостроительной деятельности»</w:t>
      </w:r>
    </w:p>
    <w:p w:rsidR="00294C33" w:rsidRPr="00A5466B" w:rsidRDefault="00294C33" w:rsidP="00294C33">
      <w:pPr>
        <w:rPr>
          <w:sz w:val="14"/>
          <w:szCs w:val="14"/>
          <w:lang w:eastAsia="ar-SA"/>
        </w:rPr>
      </w:pPr>
    </w:p>
    <w:p w:rsidR="00294C33" w:rsidRPr="00A5466B" w:rsidRDefault="00294C33" w:rsidP="00294C33">
      <w:pPr>
        <w:suppressAutoHyphens/>
        <w:jc w:val="right"/>
        <w:rPr>
          <w:sz w:val="14"/>
          <w:szCs w:val="14"/>
          <w:lang w:eastAsia="ar-SA"/>
        </w:rPr>
      </w:pPr>
      <w:r w:rsidRPr="00A5466B">
        <w:rPr>
          <w:sz w:val="14"/>
          <w:szCs w:val="14"/>
          <w:lang w:eastAsia="ar-SA"/>
        </w:rPr>
        <w:t>                                               В Администрацию Солецкого</w:t>
      </w:r>
    </w:p>
    <w:p w:rsidR="00294C33" w:rsidRPr="00A5466B" w:rsidRDefault="00294C33" w:rsidP="00294C33">
      <w:pPr>
        <w:suppressAutoHyphens/>
        <w:jc w:val="right"/>
        <w:rPr>
          <w:sz w:val="14"/>
          <w:szCs w:val="14"/>
          <w:lang w:eastAsia="ar-SA"/>
        </w:rPr>
      </w:pPr>
      <w:r w:rsidRPr="00A5466B">
        <w:rPr>
          <w:sz w:val="14"/>
          <w:szCs w:val="14"/>
          <w:lang w:eastAsia="ar-SA"/>
        </w:rPr>
        <w:t xml:space="preserve">                                                            муниципального района</w:t>
      </w:r>
      <w:r w:rsidRPr="00A5466B">
        <w:rPr>
          <w:sz w:val="14"/>
          <w:szCs w:val="14"/>
          <w:lang w:eastAsia="ar-SA"/>
        </w:rPr>
        <w:br/>
        <w:t>                                                                       от ______________________________________</w:t>
      </w:r>
    </w:p>
    <w:p w:rsidR="00294C33" w:rsidRPr="00A5466B" w:rsidRDefault="00294C33" w:rsidP="00294C33">
      <w:pPr>
        <w:suppressAutoHyphens/>
        <w:jc w:val="right"/>
        <w:rPr>
          <w:sz w:val="14"/>
          <w:szCs w:val="14"/>
          <w:lang w:eastAsia="ar-SA"/>
        </w:rPr>
      </w:pPr>
      <w:r w:rsidRPr="00A5466B">
        <w:rPr>
          <w:sz w:val="14"/>
          <w:szCs w:val="14"/>
          <w:lang w:eastAsia="ar-SA"/>
        </w:rPr>
        <w:t>                                                                             (ФИО)</w:t>
      </w:r>
    </w:p>
    <w:p w:rsidR="00294C33" w:rsidRPr="00A5466B" w:rsidRDefault="00294C33" w:rsidP="00294C33">
      <w:pPr>
        <w:suppressAutoHyphens/>
        <w:jc w:val="right"/>
        <w:rPr>
          <w:sz w:val="14"/>
          <w:szCs w:val="14"/>
          <w:lang w:eastAsia="ar-SA"/>
        </w:rPr>
      </w:pPr>
      <w:r w:rsidRPr="00A5466B">
        <w:rPr>
          <w:sz w:val="14"/>
          <w:szCs w:val="14"/>
          <w:lang w:eastAsia="ar-SA"/>
        </w:rPr>
        <w:t>                                                            Контактный телефон  _____________________</w:t>
      </w:r>
    </w:p>
    <w:p w:rsidR="00294C33" w:rsidRPr="00A5466B" w:rsidRDefault="00294C33" w:rsidP="00294C33">
      <w:pPr>
        <w:suppressAutoHyphens/>
        <w:jc w:val="both"/>
        <w:rPr>
          <w:b/>
          <w:bCs/>
          <w:sz w:val="14"/>
          <w:szCs w:val="14"/>
          <w:lang w:eastAsia="ar-SA"/>
        </w:rPr>
      </w:pPr>
      <w:r w:rsidRPr="00A5466B">
        <w:rPr>
          <w:sz w:val="14"/>
          <w:szCs w:val="14"/>
          <w:lang w:eastAsia="ar-SA"/>
        </w:rPr>
        <w:t> </w:t>
      </w:r>
    </w:p>
    <w:p w:rsidR="00294C33" w:rsidRPr="00A5466B" w:rsidRDefault="00294C33" w:rsidP="00294C33">
      <w:pPr>
        <w:suppressAutoHyphens/>
        <w:jc w:val="center"/>
        <w:rPr>
          <w:b/>
          <w:bCs/>
          <w:sz w:val="14"/>
          <w:szCs w:val="14"/>
          <w:lang w:eastAsia="ar-SA"/>
        </w:rPr>
      </w:pPr>
      <w:r w:rsidRPr="00A5466B">
        <w:rPr>
          <w:b/>
          <w:bCs/>
          <w:sz w:val="14"/>
          <w:szCs w:val="14"/>
          <w:lang w:eastAsia="ar-SA"/>
        </w:rPr>
        <w:t>СОГЛАСИЕ</w:t>
      </w:r>
    </w:p>
    <w:p w:rsidR="00294C33" w:rsidRPr="00A5466B" w:rsidRDefault="00294C33" w:rsidP="00294C33">
      <w:pPr>
        <w:suppressAutoHyphens/>
        <w:jc w:val="center"/>
        <w:rPr>
          <w:sz w:val="14"/>
          <w:szCs w:val="14"/>
          <w:lang w:eastAsia="ar-SA"/>
        </w:rPr>
      </w:pPr>
      <w:r w:rsidRPr="00A5466B">
        <w:rPr>
          <w:b/>
          <w:bCs/>
          <w:sz w:val="14"/>
          <w:szCs w:val="14"/>
          <w:lang w:eastAsia="ar-SA"/>
        </w:rPr>
        <w:t>на обработку персональных данных</w:t>
      </w:r>
    </w:p>
    <w:p w:rsidR="00294C33" w:rsidRPr="00A5466B" w:rsidRDefault="00294C33" w:rsidP="00294C33">
      <w:pPr>
        <w:suppressAutoHyphens/>
        <w:jc w:val="both"/>
        <w:rPr>
          <w:sz w:val="14"/>
          <w:szCs w:val="14"/>
          <w:lang w:eastAsia="ar-SA"/>
        </w:rPr>
      </w:pPr>
      <w:r w:rsidRPr="00A5466B">
        <w:rPr>
          <w:sz w:val="14"/>
          <w:szCs w:val="14"/>
          <w:lang w:eastAsia="ar-SA"/>
        </w:rPr>
        <w:lastRenderedPageBreak/>
        <w:t xml:space="preserve">                        </w:t>
      </w:r>
    </w:p>
    <w:p w:rsidR="00294C33" w:rsidRPr="00A5466B" w:rsidRDefault="00294C33" w:rsidP="00294C33">
      <w:pPr>
        <w:suppressAutoHyphens/>
        <w:jc w:val="both"/>
        <w:rPr>
          <w:sz w:val="14"/>
          <w:szCs w:val="14"/>
          <w:lang w:eastAsia="ar-SA"/>
        </w:rPr>
      </w:pPr>
      <w:r w:rsidRPr="00A5466B">
        <w:rPr>
          <w:sz w:val="14"/>
          <w:szCs w:val="14"/>
          <w:lang w:eastAsia="ar-SA"/>
        </w:rPr>
        <w:t xml:space="preserve"> Я, __________________________________________________________________,</w:t>
      </w:r>
    </w:p>
    <w:p w:rsidR="00294C33" w:rsidRPr="00A5466B" w:rsidRDefault="00294C33" w:rsidP="00294C33">
      <w:pPr>
        <w:suppressAutoHyphens/>
        <w:jc w:val="both"/>
        <w:rPr>
          <w:sz w:val="14"/>
          <w:szCs w:val="14"/>
          <w:lang w:eastAsia="ar-SA"/>
        </w:rPr>
      </w:pPr>
      <w:r w:rsidRPr="00A5466B">
        <w:rPr>
          <w:sz w:val="14"/>
          <w:szCs w:val="14"/>
          <w:lang w:eastAsia="ar-SA"/>
        </w:rPr>
        <w:t xml:space="preserve">                                                     (фамилия, имя, отчество (при наличии))</w:t>
      </w:r>
    </w:p>
    <w:p w:rsidR="00294C33" w:rsidRPr="00A5466B" w:rsidRDefault="00294C33" w:rsidP="00294C33">
      <w:pPr>
        <w:suppressAutoHyphens/>
        <w:jc w:val="both"/>
        <w:rPr>
          <w:sz w:val="14"/>
          <w:szCs w:val="14"/>
          <w:lang w:eastAsia="ar-SA"/>
        </w:rPr>
      </w:pPr>
      <w:r w:rsidRPr="00A5466B">
        <w:rPr>
          <w:sz w:val="14"/>
          <w:szCs w:val="14"/>
          <w:lang w:eastAsia="ar-SA"/>
        </w:rPr>
        <w:t>проживающий(</w:t>
      </w:r>
      <w:proofErr w:type="spellStart"/>
      <w:r w:rsidRPr="00A5466B">
        <w:rPr>
          <w:sz w:val="14"/>
          <w:szCs w:val="14"/>
          <w:lang w:eastAsia="ar-SA"/>
        </w:rPr>
        <w:t>ая</w:t>
      </w:r>
      <w:proofErr w:type="spellEnd"/>
      <w:r w:rsidRPr="00A5466B">
        <w:rPr>
          <w:sz w:val="14"/>
          <w:szCs w:val="14"/>
          <w:lang w:eastAsia="ar-SA"/>
        </w:rPr>
        <w:t>) по адресу ___________________________________________,</w:t>
      </w:r>
    </w:p>
    <w:p w:rsidR="00294C33" w:rsidRPr="00A5466B" w:rsidRDefault="00294C33" w:rsidP="00294C33">
      <w:pPr>
        <w:suppressAutoHyphens/>
        <w:jc w:val="both"/>
        <w:rPr>
          <w:sz w:val="14"/>
          <w:szCs w:val="14"/>
          <w:lang w:eastAsia="ar-SA"/>
        </w:rPr>
      </w:pPr>
      <w:r w:rsidRPr="00A5466B">
        <w:rPr>
          <w:sz w:val="14"/>
          <w:szCs w:val="14"/>
          <w:lang w:eastAsia="ar-SA"/>
        </w:rPr>
        <w:t>документ, удостоверяющий личность: _____________ серия _________ № _____________, выдан _________________________________________________,</w:t>
      </w:r>
    </w:p>
    <w:p w:rsidR="00294C33" w:rsidRPr="00A5466B" w:rsidRDefault="00294C33" w:rsidP="00294C33">
      <w:pPr>
        <w:suppressAutoHyphens/>
        <w:jc w:val="both"/>
        <w:rPr>
          <w:sz w:val="14"/>
          <w:szCs w:val="14"/>
          <w:lang w:eastAsia="ar-SA"/>
        </w:rPr>
      </w:pPr>
      <w:r w:rsidRPr="00A5466B">
        <w:rPr>
          <w:sz w:val="14"/>
          <w:szCs w:val="14"/>
          <w:lang w:eastAsia="ar-SA"/>
        </w:rPr>
        <w:t xml:space="preserve">                                                                          (кем и когда выдан)</w:t>
      </w:r>
    </w:p>
    <w:p w:rsidR="00294C33" w:rsidRPr="00A5466B" w:rsidRDefault="00294C33" w:rsidP="00294C33">
      <w:pPr>
        <w:suppressAutoHyphens/>
        <w:jc w:val="both"/>
        <w:rPr>
          <w:sz w:val="14"/>
          <w:szCs w:val="14"/>
          <w:lang w:eastAsia="ar-SA"/>
        </w:rPr>
      </w:pPr>
      <w:r w:rsidRPr="00A5466B">
        <w:rPr>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94C33" w:rsidRPr="00A5466B" w:rsidRDefault="00294C33" w:rsidP="00294C33">
      <w:pPr>
        <w:suppressAutoHyphens/>
        <w:jc w:val="both"/>
        <w:rPr>
          <w:sz w:val="14"/>
          <w:szCs w:val="14"/>
          <w:lang w:eastAsia="ar-SA"/>
        </w:rPr>
      </w:pPr>
      <w:r w:rsidRPr="00A5466B">
        <w:rPr>
          <w:sz w:val="14"/>
          <w:szCs w:val="14"/>
          <w:lang w:eastAsia="ar-SA"/>
        </w:rPr>
        <w:t xml:space="preserve">     Согласие  дается  мной  для  целей,  связанных  с предоставлением муниципальной услуги по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распространяется  на   персональные  данные:___________________________ _____________________________________________________________________.</w:t>
      </w:r>
    </w:p>
    <w:p w:rsidR="00294C33" w:rsidRPr="00A5466B" w:rsidRDefault="00294C33" w:rsidP="00294C33">
      <w:pPr>
        <w:suppressAutoHyphens/>
        <w:jc w:val="both"/>
        <w:rPr>
          <w:sz w:val="14"/>
          <w:szCs w:val="14"/>
          <w:lang w:eastAsia="ar-SA"/>
        </w:rPr>
      </w:pPr>
      <w:r w:rsidRPr="00A5466B">
        <w:rPr>
          <w:sz w:val="14"/>
          <w:szCs w:val="14"/>
          <w:lang w:eastAsia="ar-SA"/>
        </w:rPr>
        <w:t xml:space="preserve"> (указать персональные данные, на обработку которых дается согласие)</w:t>
      </w:r>
    </w:p>
    <w:p w:rsidR="00294C33" w:rsidRPr="00A5466B" w:rsidRDefault="00294C33" w:rsidP="00294C33">
      <w:pPr>
        <w:suppressAutoHyphens/>
        <w:jc w:val="both"/>
        <w:rPr>
          <w:sz w:val="14"/>
          <w:szCs w:val="14"/>
          <w:lang w:eastAsia="ar-SA"/>
        </w:rPr>
      </w:pPr>
    </w:p>
    <w:p w:rsidR="00294C33" w:rsidRPr="00A5466B" w:rsidRDefault="00294C33" w:rsidP="00294C33">
      <w:pPr>
        <w:suppressAutoHyphens/>
        <w:jc w:val="both"/>
        <w:rPr>
          <w:sz w:val="14"/>
          <w:szCs w:val="14"/>
          <w:lang w:eastAsia="ar-SA"/>
        </w:rPr>
      </w:pPr>
      <w:r w:rsidRPr="00A5466B">
        <w:rPr>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9" w:history="1">
        <w:r w:rsidRPr="00A5466B">
          <w:rPr>
            <w:sz w:val="14"/>
            <w:szCs w:val="14"/>
            <w:lang w:eastAsia="ar-SA"/>
          </w:rPr>
          <w:t>закона</w:t>
        </w:r>
      </w:hyperlink>
      <w:r w:rsidRPr="00A5466B">
        <w:rPr>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94C33" w:rsidRPr="00A5466B" w:rsidRDefault="00294C33" w:rsidP="00294C33">
      <w:pPr>
        <w:suppressAutoHyphens/>
        <w:jc w:val="both"/>
        <w:rPr>
          <w:sz w:val="14"/>
          <w:szCs w:val="14"/>
          <w:lang w:eastAsia="ar-SA"/>
        </w:rPr>
      </w:pPr>
      <w:r w:rsidRPr="00A5466B">
        <w:rPr>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94C33" w:rsidRPr="00A5466B" w:rsidRDefault="00294C33" w:rsidP="00294C33">
      <w:pPr>
        <w:suppressAutoHyphens/>
        <w:jc w:val="both"/>
        <w:rPr>
          <w:sz w:val="14"/>
          <w:szCs w:val="14"/>
          <w:lang w:eastAsia="ar-SA"/>
        </w:rPr>
      </w:pPr>
      <w:r w:rsidRPr="00A5466B">
        <w:rPr>
          <w:sz w:val="14"/>
          <w:szCs w:val="14"/>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94C33" w:rsidRPr="00A5466B" w:rsidRDefault="00294C33" w:rsidP="00294C33">
      <w:pPr>
        <w:suppressAutoHyphens/>
        <w:jc w:val="both"/>
        <w:rPr>
          <w:sz w:val="14"/>
          <w:szCs w:val="14"/>
          <w:lang w:eastAsia="ar-SA"/>
        </w:rPr>
      </w:pPr>
    </w:p>
    <w:p w:rsidR="00294C33" w:rsidRPr="00A5466B" w:rsidRDefault="00294C33" w:rsidP="00294C33">
      <w:pPr>
        <w:suppressAutoHyphens/>
        <w:jc w:val="both"/>
        <w:rPr>
          <w:sz w:val="14"/>
          <w:szCs w:val="14"/>
          <w:lang w:eastAsia="ar-SA"/>
        </w:rPr>
      </w:pPr>
      <w:r w:rsidRPr="00A5466B">
        <w:rPr>
          <w:sz w:val="14"/>
          <w:szCs w:val="14"/>
          <w:lang w:eastAsia="ar-SA"/>
        </w:rPr>
        <w:t>________________________________                                  _____________________</w:t>
      </w:r>
    </w:p>
    <w:p w:rsidR="00294C33" w:rsidRPr="00A5466B" w:rsidRDefault="00294C33" w:rsidP="00294C33">
      <w:pPr>
        <w:suppressAutoHyphens/>
        <w:jc w:val="both"/>
        <w:rPr>
          <w:sz w:val="14"/>
          <w:szCs w:val="14"/>
          <w:lang w:eastAsia="ar-SA"/>
        </w:rPr>
      </w:pPr>
      <w:r w:rsidRPr="00A5466B">
        <w:rPr>
          <w:sz w:val="14"/>
          <w:szCs w:val="14"/>
          <w:lang w:eastAsia="ar-SA"/>
        </w:rPr>
        <w:t>   (подпись лица, давшего согласие)                                               (И.О. Фамилия)</w:t>
      </w:r>
    </w:p>
    <w:p w:rsidR="00294C33" w:rsidRPr="00A5466B" w:rsidRDefault="00294C33" w:rsidP="00294C33">
      <w:pPr>
        <w:pStyle w:val="32"/>
        <w:suppressAutoHyphens/>
        <w:spacing w:after="0"/>
        <w:ind w:left="0"/>
        <w:rPr>
          <w:b/>
          <w:sz w:val="14"/>
          <w:szCs w:val="14"/>
        </w:rPr>
      </w:pPr>
    </w:p>
    <w:p w:rsidR="00294C33" w:rsidRPr="00A5466B" w:rsidRDefault="00294C33" w:rsidP="00D90361">
      <w:pPr>
        <w:rPr>
          <w:b/>
          <w:sz w:val="14"/>
          <w:szCs w:val="14"/>
        </w:rPr>
      </w:pPr>
    </w:p>
    <w:p w:rsidR="00294C33" w:rsidRPr="00A5466B" w:rsidRDefault="00294C33" w:rsidP="00D90361">
      <w:pPr>
        <w:rPr>
          <w:b/>
          <w:sz w:val="14"/>
          <w:szCs w:val="14"/>
        </w:rPr>
      </w:pPr>
    </w:p>
    <w:p w:rsidR="00294C33" w:rsidRPr="00A5466B" w:rsidRDefault="00294C33" w:rsidP="00294C33">
      <w:pPr>
        <w:jc w:val="center"/>
        <w:rPr>
          <w:b/>
          <w:sz w:val="14"/>
          <w:szCs w:val="14"/>
        </w:rPr>
      </w:pPr>
      <w:r w:rsidRPr="00A5466B">
        <w:rPr>
          <w:b/>
          <w:sz w:val="14"/>
          <w:szCs w:val="14"/>
        </w:rPr>
        <w:t>ПОСТАНОВЛЕНИЕ</w:t>
      </w:r>
    </w:p>
    <w:p w:rsidR="00294C33" w:rsidRPr="00A5466B" w:rsidRDefault="00294C33" w:rsidP="00294C33">
      <w:pPr>
        <w:jc w:val="center"/>
        <w:rPr>
          <w:sz w:val="14"/>
          <w:szCs w:val="14"/>
        </w:rPr>
      </w:pPr>
      <w:r w:rsidRPr="00A5466B">
        <w:rPr>
          <w:sz w:val="14"/>
          <w:szCs w:val="14"/>
        </w:rPr>
        <w:t>Администрации муниципального района</w:t>
      </w:r>
    </w:p>
    <w:p w:rsidR="00294C33" w:rsidRPr="00A5466B" w:rsidRDefault="00294C33" w:rsidP="00294C33">
      <w:pPr>
        <w:jc w:val="center"/>
        <w:rPr>
          <w:sz w:val="14"/>
          <w:szCs w:val="14"/>
        </w:rPr>
      </w:pPr>
    </w:p>
    <w:p w:rsidR="00294C33" w:rsidRPr="00A5466B" w:rsidRDefault="00294C33" w:rsidP="00294C33">
      <w:pPr>
        <w:jc w:val="center"/>
        <w:rPr>
          <w:sz w:val="14"/>
          <w:szCs w:val="14"/>
        </w:rPr>
      </w:pPr>
      <w:r w:rsidRPr="00A5466B">
        <w:rPr>
          <w:sz w:val="14"/>
          <w:szCs w:val="14"/>
        </w:rPr>
        <w:t>от 02.07.2019 № 853</w:t>
      </w:r>
    </w:p>
    <w:p w:rsidR="00294C33" w:rsidRPr="00A5466B" w:rsidRDefault="00294C33" w:rsidP="00294C33">
      <w:pPr>
        <w:jc w:val="center"/>
        <w:rPr>
          <w:sz w:val="14"/>
          <w:szCs w:val="14"/>
        </w:rPr>
      </w:pPr>
      <w:r w:rsidRPr="00A5466B">
        <w:rPr>
          <w:sz w:val="14"/>
          <w:szCs w:val="14"/>
        </w:rPr>
        <w:t>г. Сольцы</w:t>
      </w:r>
    </w:p>
    <w:p w:rsidR="00BB57A6" w:rsidRPr="00A5466B" w:rsidRDefault="00BB57A6" w:rsidP="00294C33">
      <w:pPr>
        <w:jc w:val="center"/>
        <w:rPr>
          <w:sz w:val="14"/>
          <w:szCs w:val="14"/>
        </w:rPr>
      </w:pPr>
    </w:p>
    <w:p w:rsidR="00BB57A6" w:rsidRPr="00A5466B" w:rsidRDefault="00BB57A6" w:rsidP="00BB57A6">
      <w:pPr>
        <w:tabs>
          <w:tab w:val="left" w:pos="3060"/>
        </w:tabs>
        <w:suppressAutoHyphens/>
        <w:jc w:val="center"/>
        <w:rPr>
          <w:b/>
          <w:sz w:val="14"/>
          <w:szCs w:val="14"/>
        </w:rPr>
      </w:pPr>
      <w:r w:rsidRPr="00A5466B">
        <w:rPr>
          <w:b/>
          <w:sz w:val="14"/>
          <w:szCs w:val="14"/>
        </w:rPr>
        <w:t xml:space="preserve">О внесении изменений в постановление Администрации </w:t>
      </w:r>
    </w:p>
    <w:p w:rsidR="00BB57A6" w:rsidRPr="00A5466B" w:rsidRDefault="00BB57A6" w:rsidP="00BB57A6">
      <w:pPr>
        <w:tabs>
          <w:tab w:val="left" w:pos="3060"/>
        </w:tabs>
        <w:suppressAutoHyphens/>
        <w:jc w:val="center"/>
        <w:rPr>
          <w:b/>
          <w:sz w:val="14"/>
          <w:szCs w:val="14"/>
        </w:rPr>
      </w:pPr>
      <w:r w:rsidRPr="00A5466B">
        <w:rPr>
          <w:b/>
          <w:sz w:val="14"/>
          <w:szCs w:val="14"/>
        </w:rPr>
        <w:t>муниципального района от 13.08.2015 № 1206</w:t>
      </w:r>
    </w:p>
    <w:p w:rsidR="00BB57A6" w:rsidRPr="00A5466B" w:rsidRDefault="00BB57A6" w:rsidP="00BB57A6">
      <w:pPr>
        <w:suppressAutoHyphens/>
        <w:rPr>
          <w:b/>
          <w:sz w:val="14"/>
          <w:szCs w:val="14"/>
        </w:rPr>
      </w:pPr>
    </w:p>
    <w:p w:rsidR="00BB57A6" w:rsidRPr="00A5466B" w:rsidRDefault="00BB57A6" w:rsidP="00BB57A6">
      <w:pPr>
        <w:pStyle w:val="af3"/>
        <w:suppressAutoHyphens/>
        <w:ind w:firstLine="284"/>
        <w:rPr>
          <w:b/>
          <w:sz w:val="14"/>
          <w:szCs w:val="14"/>
        </w:rPr>
      </w:pPr>
      <w:r w:rsidRPr="00A5466B">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rPr>
        <w:t>ПОСТАНОВЛЯЕТ:</w:t>
      </w:r>
    </w:p>
    <w:p w:rsidR="00BB57A6" w:rsidRPr="00A5466B" w:rsidRDefault="00BB57A6" w:rsidP="00BB57A6">
      <w:pPr>
        <w:tabs>
          <w:tab w:val="left" w:pos="3060"/>
        </w:tabs>
        <w:suppressAutoHyphens/>
        <w:ind w:firstLine="284"/>
        <w:jc w:val="both"/>
        <w:rPr>
          <w:sz w:val="14"/>
          <w:szCs w:val="14"/>
        </w:rPr>
      </w:pPr>
      <w:r w:rsidRPr="00A5466B">
        <w:rPr>
          <w:sz w:val="14"/>
          <w:szCs w:val="14"/>
        </w:rPr>
        <w:t>1. Внести изменения в постановление Администрации муниципального района от 13.08.2015 № 1206 «Об утверждении административного регламента по предоставлению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 (в редакции постановлений Администрации муниципального района от 20.02.2017 № 231, от 22.02.2018 № 538, от 29.06.2018 № 1281), заменив в названии и в пункте 1 слова «…по предоставлению муниципальной услуги…» на «…предоставления муниципальной услуги…».</w:t>
      </w:r>
    </w:p>
    <w:p w:rsidR="00BB57A6" w:rsidRPr="00A5466B" w:rsidRDefault="00BB57A6" w:rsidP="00BB57A6">
      <w:pPr>
        <w:tabs>
          <w:tab w:val="left" w:pos="3060"/>
        </w:tabs>
        <w:suppressAutoHyphens/>
        <w:ind w:firstLine="284"/>
        <w:jc w:val="both"/>
        <w:rPr>
          <w:sz w:val="14"/>
          <w:szCs w:val="14"/>
        </w:rPr>
      </w:pPr>
      <w:r w:rsidRPr="00A5466B">
        <w:rPr>
          <w:sz w:val="14"/>
          <w:szCs w:val="14"/>
        </w:rPr>
        <w:t xml:space="preserve">2. Внести изменение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 утвержденный вышеуказанным постановлением, изложив его в прилагаемой редакции.          </w:t>
      </w:r>
    </w:p>
    <w:p w:rsidR="00BB57A6" w:rsidRPr="00A5466B" w:rsidRDefault="00BB57A6" w:rsidP="00BB57A6">
      <w:pPr>
        <w:pStyle w:val="af3"/>
        <w:suppressAutoHyphens/>
        <w:ind w:firstLine="284"/>
        <w:rPr>
          <w:sz w:val="14"/>
          <w:szCs w:val="14"/>
        </w:rPr>
      </w:pPr>
      <w:r w:rsidRPr="00A5466B">
        <w:rPr>
          <w:sz w:val="14"/>
          <w:szCs w:val="14"/>
        </w:rPr>
        <w:t>3. Признать утратившими силу постановления Администрации муниципального района:</w:t>
      </w:r>
    </w:p>
    <w:p w:rsidR="00BB57A6" w:rsidRPr="00A5466B" w:rsidRDefault="00BB57A6" w:rsidP="00BB57A6">
      <w:pPr>
        <w:widowControl w:val="0"/>
        <w:suppressAutoHyphens/>
        <w:autoSpaceDE w:val="0"/>
        <w:autoSpaceDN w:val="0"/>
        <w:adjustRightInd w:val="0"/>
        <w:ind w:firstLine="284"/>
        <w:jc w:val="both"/>
        <w:rPr>
          <w:b/>
          <w:bCs/>
          <w:sz w:val="14"/>
          <w:szCs w:val="14"/>
        </w:rPr>
      </w:pPr>
      <w:r w:rsidRPr="00A5466B">
        <w:rPr>
          <w:sz w:val="14"/>
          <w:szCs w:val="14"/>
        </w:rPr>
        <w:t>от 20.02.2017 № 231 «</w:t>
      </w:r>
      <w:r w:rsidRPr="00A5466B">
        <w:rPr>
          <w:bCs/>
          <w:sz w:val="14"/>
          <w:szCs w:val="14"/>
        </w:rPr>
        <w:t>О внесении изменений в административный регламент по предоставлению муниципальной услуги по выдаче разрешений на движение по автомобильным дорогам местного значения транспортного средства, осуществляющего перевозки опасных грузов»;</w:t>
      </w:r>
    </w:p>
    <w:p w:rsidR="00BB57A6" w:rsidRPr="00A5466B" w:rsidRDefault="00BB57A6" w:rsidP="00BB57A6">
      <w:pPr>
        <w:tabs>
          <w:tab w:val="left" w:pos="6800"/>
        </w:tabs>
        <w:suppressAutoHyphens/>
        <w:ind w:firstLine="284"/>
        <w:jc w:val="both"/>
        <w:rPr>
          <w:b/>
          <w:sz w:val="14"/>
          <w:szCs w:val="14"/>
        </w:rPr>
      </w:pPr>
      <w:r w:rsidRPr="00A5466B">
        <w:rPr>
          <w:bCs/>
          <w:sz w:val="14"/>
          <w:szCs w:val="14"/>
        </w:rPr>
        <w:t>от 22.02.2018 № 538 «</w:t>
      </w:r>
      <w:r w:rsidRPr="00A5466B">
        <w:rPr>
          <w:sz w:val="14"/>
          <w:szCs w:val="14"/>
        </w:rPr>
        <w:t xml:space="preserve">О  внесении изменения в административный регламент по предоставлению муниципальной услуги по </w:t>
      </w:r>
      <w:r w:rsidRPr="00A5466B">
        <w:rPr>
          <w:bCs/>
          <w:sz w:val="14"/>
          <w:szCs w:val="14"/>
        </w:rPr>
        <w:t xml:space="preserve">выдаче специальных разрешений </w:t>
      </w:r>
      <w:r w:rsidRPr="00A5466B">
        <w:rPr>
          <w:bCs/>
          <w:sz w:val="14"/>
          <w:szCs w:val="14"/>
        </w:rPr>
        <w:lastRenderedPageBreak/>
        <w:t>на движение по автомобильным дорогам местного значения транспортного средства, осуществляющего перевозки опасных грузов»;</w:t>
      </w:r>
    </w:p>
    <w:p w:rsidR="00BB57A6" w:rsidRPr="00A5466B" w:rsidRDefault="00BB57A6" w:rsidP="00BB57A6">
      <w:pPr>
        <w:tabs>
          <w:tab w:val="left" w:pos="3060"/>
        </w:tabs>
        <w:suppressAutoHyphens/>
        <w:ind w:firstLine="284"/>
        <w:jc w:val="both"/>
        <w:rPr>
          <w:sz w:val="14"/>
          <w:szCs w:val="14"/>
        </w:rPr>
      </w:pPr>
      <w:r w:rsidRPr="00A5466B">
        <w:rPr>
          <w:sz w:val="14"/>
          <w:szCs w:val="14"/>
        </w:rPr>
        <w:t>от 29.06.2018 № 1281 «О внесении изменений в административный регламент по предоставлению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BB57A6" w:rsidRPr="00A5466B" w:rsidRDefault="00BB57A6" w:rsidP="00BB57A6">
      <w:pPr>
        <w:tabs>
          <w:tab w:val="left" w:pos="3060"/>
        </w:tabs>
        <w:suppressAutoHyphens/>
        <w:ind w:firstLine="284"/>
        <w:jc w:val="both"/>
        <w:rPr>
          <w:sz w:val="14"/>
          <w:szCs w:val="14"/>
        </w:rPr>
      </w:pPr>
      <w:r w:rsidRPr="00A5466B">
        <w:rPr>
          <w:sz w:val="14"/>
          <w:szCs w:val="14"/>
        </w:rPr>
        <w:t>4. Настоящее постановление вступает в силу с момента опубликования.</w:t>
      </w:r>
    </w:p>
    <w:p w:rsidR="00BB57A6" w:rsidRPr="00A5466B" w:rsidRDefault="00BB57A6" w:rsidP="00BB57A6">
      <w:pPr>
        <w:tabs>
          <w:tab w:val="left" w:pos="3060"/>
        </w:tabs>
        <w:suppressAutoHyphens/>
        <w:ind w:firstLine="284"/>
        <w:jc w:val="both"/>
        <w:rPr>
          <w:sz w:val="14"/>
          <w:szCs w:val="14"/>
        </w:rPr>
      </w:pPr>
      <w:r w:rsidRPr="00A5466B">
        <w:rPr>
          <w:sz w:val="14"/>
          <w:szCs w:val="14"/>
        </w:rPr>
        <w:t xml:space="preserve">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BB57A6" w:rsidRPr="00A5466B" w:rsidRDefault="00BB57A6" w:rsidP="00BB57A6">
      <w:pPr>
        <w:tabs>
          <w:tab w:val="left" w:pos="3060"/>
        </w:tabs>
        <w:suppressAutoHyphens/>
        <w:jc w:val="both"/>
        <w:rPr>
          <w:b/>
          <w:sz w:val="14"/>
          <w:szCs w:val="14"/>
        </w:rPr>
      </w:pPr>
      <w:r w:rsidRPr="00A5466B">
        <w:rPr>
          <w:b/>
          <w:sz w:val="14"/>
          <w:szCs w:val="14"/>
        </w:rPr>
        <w:t xml:space="preserve">  </w:t>
      </w:r>
    </w:p>
    <w:p w:rsidR="00BB57A6" w:rsidRPr="00A5466B" w:rsidRDefault="00BB57A6" w:rsidP="00BB57A6">
      <w:pPr>
        <w:tabs>
          <w:tab w:val="left" w:pos="3060"/>
        </w:tabs>
        <w:suppressAutoHyphens/>
        <w:jc w:val="both"/>
        <w:rPr>
          <w:b/>
          <w:sz w:val="14"/>
          <w:szCs w:val="14"/>
        </w:rPr>
      </w:pPr>
    </w:p>
    <w:p w:rsidR="00BB57A6" w:rsidRPr="00A5466B" w:rsidRDefault="00BB57A6" w:rsidP="00BB57A6">
      <w:pPr>
        <w:pStyle w:val="32"/>
        <w:suppressAutoHyphens/>
        <w:spacing w:after="0"/>
        <w:ind w:left="0"/>
        <w:rPr>
          <w:b/>
          <w:sz w:val="14"/>
          <w:szCs w:val="14"/>
        </w:rPr>
      </w:pPr>
      <w:r w:rsidRPr="00A5466B">
        <w:rPr>
          <w:b/>
          <w:sz w:val="14"/>
          <w:szCs w:val="14"/>
        </w:rPr>
        <w:t>Глава муниципального района   А.Я. Котов</w:t>
      </w:r>
    </w:p>
    <w:p w:rsidR="00BB57A6" w:rsidRPr="00A5466B" w:rsidRDefault="00BB57A6" w:rsidP="00BB57A6">
      <w:pPr>
        <w:pStyle w:val="32"/>
        <w:suppressAutoHyphens/>
        <w:spacing w:after="0"/>
        <w:ind w:left="0"/>
        <w:rPr>
          <w:b/>
          <w:sz w:val="14"/>
          <w:szCs w:val="14"/>
        </w:rPr>
      </w:pPr>
    </w:p>
    <w:p w:rsidR="00BB57A6" w:rsidRPr="00A5466B" w:rsidRDefault="00BB57A6" w:rsidP="00BB57A6">
      <w:pPr>
        <w:suppressAutoHyphens/>
        <w:autoSpaceDE w:val="0"/>
        <w:autoSpaceDN w:val="0"/>
        <w:adjustRightInd w:val="0"/>
        <w:jc w:val="right"/>
        <w:rPr>
          <w:sz w:val="14"/>
          <w:szCs w:val="14"/>
        </w:rPr>
      </w:pPr>
      <w:r w:rsidRPr="00A5466B">
        <w:rPr>
          <w:sz w:val="14"/>
          <w:szCs w:val="14"/>
        </w:rPr>
        <w:t xml:space="preserve">Утвержден </w:t>
      </w:r>
    </w:p>
    <w:p w:rsidR="00BB57A6" w:rsidRPr="00A5466B" w:rsidRDefault="00BB57A6" w:rsidP="00BB57A6">
      <w:pPr>
        <w:suppressAutoHyphens/>
        <w:autoSpaceDE w:val="0"/>
        <w:autoSpaceDN w:val="0"/>
        <w:adjustRightInd w:val="0"/>
        <w:jc w:val="right"/>
        <w:rPr>
          <w:sz w:val="14"/>
          <w:szCs w:val="14"/>
        </w:rPr>
      </w:pPr>
      <w:r w:rsidRPr="00A5466B">
        <w:rPr>
          <w:sz w:val="14"/>
          <w:szCs w:val="14"/>
        </w:rPr>
        <w:t>постановлением Администрации</w:t>
      </w:r>
    </w:p>
    <w:p w:rsidR="00BB57A6" w:rsidRPr="00A5466B" w:rsidRDefault="00BB57A6" w:rsidP="00BB57A6">
      <w:pPr>
        <w:suppressAutoHyphens/>
        <w:autoSpaceDE w:val="0"/>
        <w:autoSpaceDN w:val="0"/>
        <w:adjustRightInd w:val="0"/>
        <w:jc w:val="right"/>
        <w:rPr>
          <w:sz w:val="14"/>
          <w:szCs w:val="14"/>
        </w:rPr>
      </w:pPr>
      <w:r w:rsidRPr="00A5466B">
        <w:rPr>
          <w:sz w:val="14"/>
          <w:szCs w:val="14"/>
        </w:rPr>
        <w:t xml:space="preserve"> муниципального района </w:t>
      </w:r>
    </w:p>
    <w:p w:rsidR="00BB57A6" w:rsidRPr="00A5466B" w:rsidRDefault="00BB57A6" w:rsidP="00BB57A6">
      <w:pPr>
        <w:suppressAutoHyphens/>
        <w:autoSpaceDE w:val="0"/>
        <w:autoSpaceDN w:val="0"/>
        <w:adjustRightInd w:val="0"/>
        <w:jc w:val="right"/>
        <w:rPr>
          <w:sz w:val="14"/>
          <w:szCs w:val="14"/>
        </w:rPr>
      </w:pPr>
      <w:r w:rsidRPr="00A5466B">
        <w:rPr>
          <w:sz w:val="14"/>
          <w:szCs w:val="14"/>
        </w:rPr>
        <w:t xml:space="preserve">                                                      от 02.07.2019 № 853 </w:t>
      </w:r>
    </w:p>
    <w:p w:rsidR="00BB57A6" w:rsidRPr="00A5466B" w:rsidRDefault="00BB57A6" w:rsidP="00BB57A6">
      <w:pPr>
        <w:suppressAutoHyphens/>
        <w:autoSpaceDE w:val="0"/>
        <w:autoSpaceDN w:val="0"/>
        <w:adjustRightInd w:val="0"/>
        <w:jc w:val="center"/>
        <w:rPr>
          <w:sz w:val="14"/>
          <w:szCs w:val="14"/>
        </w:rPr>
      </w:pPr>
    </w:p>
    <w:p w:rsidR="00BB57A6" w:rsidRPr="00A5466B" w:rsidRDefault="00BB57A6" w:rsidP="00BB57A6">
      <w:pPr>
        <w:suppressAutoHyphens/>
        <w:autoSpaceDE w:val="0"/>
        <w:autoSpaceDN w:val="0"/>
        <w:adjustRightInd w:val="0"/>
        <w:jc w:val="center"/>
        <w:rPr>
          <w:b/>
          <w:bCs/>
          <w:sz w:val="14"/>
          <w:szCs w:val="14"/>
        </w:rPr>
      </w:pPr>
      <w:r w:rsidRPr="00A5466B">
        <w:rPr>
          <w:b/>
          <w:bCs/>
          <w:sz w:val="14"/>
          <w:szCs w:val="14"/>
        </w:rPr>
        <w:t>АДМИНИСТРАТИВНЫЙ РЕГЛАМЕНТ</w:t>
      </w:r>
    </w:p>
    <w:p w:rsidR="00BB57A6" w:rsidRPr="00A5466B" w:rsidRDefault="00BB57A6" w:rsidP="00BB57A6">
      <w:pPr>
        <w:suppressAutoHyphens/>
        <w:autoSpaceDE w:val="0"/>
        <w:autoSpaceDN w:val="0"/>
        <w:adjustRightInd w:val="0"/>
        <w:jc w:val="center"/>
        <w:outlineLvl w:val="0"/>
        <w:rPr>
          <w:b/>
          <w:sz w:val="14"/>
          <w:szCs w:val="14"/>
        </w:rPr>
      </w:pPr>
      <w:r w:rsidRPr="00A5466B">
        <w:rPr>
          <w:b/>
          <w:sz w:val="14"/>
          <w:szCs w:val="14"/>
        </w:rPr>
        <w:t xml:space="preserve">ПРЕДОСТАВЛЕНИЯ МУНИЦИПАЛЬНОЙ УСЛУГИ </w:t>
      </w:r>
      <w:r w:rsidRPr="00A5466B">
        <w:rPr>
          <w:b/>
          <w:bCs/>
          <w:sz w:val="14"/>
          <w:szCs w:val="14"/>
        </w:rPr>
        <w:t>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BB57A6" w:rsidRPr="00A5466B" w:rsidRDefault="00BB57A6" w:rsidP="00BB57A6">
      <w:pPr>
        <w:suppressAutoHyphens/>
        <w:autoSpaceDE w:val="0"/>
        <w:autoSpaceDN w:val="0"/>
        <w:adjustRightInd w:val="0"/>
        <w:jc w:val="both"/>
        <w:rPr>
          <w:sz w:val="14"/>
          <w:szCs w:val="14"/>
        </w:rPr>
      </w:pPr>
    </w:p>
    <w:p w:rsidR="00BB57A6" w:rsidRPr="00A5466B" w:rsidRDefault="00BB57A6" w:rsidP="00BB57A6">
      <w:pPr>
        <w:suppressAutoHyphens/>
        <w:autoSpaceDE w:val="0"/>
        <w:autoSpaceDN w:val="0"/>
        <w:adjustRightInd w:val="0"/>
        <w:ind w:firstLine="284"/>
        <w:jc w:val="both"/>
        <w:outlineLvl w:val="1"/>
        <w:rPr>
          <w:b/>
          <w:bCs/>
          <w:sz w:val="14"/>
          <w:szCs w:val="14"/>
        </w:rPr>
      </w:pPr>
      <w:r w:rsidRPr="00A5466B">
        <w:rPr>
          <w:b/>
          <w:bCs/>
          <w:sz w:val="14"/>
          <w:szCs w:val="14"/>
        </w:rPr>
        <w:t>1. ОБЩИЕ ПОЛОЖЕНИЯ</w:t>
      </w:r>
    </w:p>
    <w:p w:rsidR="00BB57A6" w:rsidRPr="00A5466B" w:rsidRDefault="00BB57A6" w:rsidP="00BB57A6">
      <w:pPr>
        <w:suppressAutoHyphens/>
        <w:autoSpaceDE w:val="0"/>
        <w:autoSpaceDN w:val="0"/>
        <w:adjustRightInd w:val="0"/>
        <w:ind w:firstLine="284"/>
        <w:jc w:val="both"/>
        <w:outlineLvl w:val="0"/>
        <w:rPr>
          <w:b/>
          <w:sz w:val="14"/>
          <w:szCs w:val="14"/>
        </w:rPr>
      </w:pPr>
      <w:r w:rsidRPr="00A5466B">
        <w:rPr>
          <w:b/>
          <w:sz w:val="14"/>
          <w:szCs w:val="14"/>
        </w:rPr>
        <w:t>1.1. Предмет регулирования регламента</w:t>
      </w:r>
    </w:p>
    <w:p w:rsidR="00BB57A6" w:rsidRPr="00A5466B" w:rsidRDefault="00BB57A6" w:rsidP="00BB57A6">
      <w:pPr>
        <w:suppressAutoHyphens/>
        <w:autoSpaceDE w:val="0"/>
        <w:autoSpaceDN w:val="0"/>
        <w:adjustRightInd w:val="0"/>
        <w:ind w:firstLine="284"/>
        <w:jc w:val="both"/>
        <w:outlineLvl w:val="0"/>
        <w:rPr>
          <w:sz w:val="14"/>
          <w:szCs w:val="14"/>
        </w:rPr>
      </w:pPr>
      <w:r w:rsidRPr="00A5466B">
        <w:rPr>
          <w:sz w:val="14"/>
          <w:szCs w:val="14"/>
        </w:rPr>
        <w:t xml:space="preserve"> Предметом регулирования административного регламента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 (далее – Административный регламент), является регулирование отношений, возникающих между Администрацией Солецкого муниципального района (далее – Администрация), физическими и юридическими лицами при предоставлении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p>
    <w:p w:rsidR="00BB57A6" w:rsidRPr="00A5466B" w:rsidRDefault="00BB57A6" w:rsidP="00BB57A6">
      <w:pPr>
        <w:tabs>
          <w:tab w:val="num" w:pos="1080"/>
        </w:tabs>
        <w:suppressAutoHyphens/>
        <w:autoSpaceDE w:val="0"/>
        <w:autoSpaceDN w:val="0"/>
        <w:adjustRightInd w:val="0"/>
        <w:ind w:firstLine="284"/>
        <w:jc w:val="both"/>
        <w:rPr>
          <w:sz w:val="14"/>
          <w:szCs w:val="14"/>
        </w:rPr>
      </w:pPr>
      <w:r w:rsidRPr="00A5466B">
        <w:rPr>
          <w:sz w:val="14"/>
          <w:szCs w:val="14"/>
        </w:rPr>
        <w:t>Специальное разрешение выдается на движение по автомобильным дорогам транспортного  средства, осуществляющего перевозки опасных грузов, в случае, если маршрут, часть маршрута указанного транспортного средства проходят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BB57A6" w:rsidRPr="00A5466B" w:rsidRDefault="00BB57A6" w:rsidP="00BB57A6">
      <w:pPr>
        <w:suppressAutoHyphens/>
        <w:autoSpaceDE w:val="0"/>
        <w:autoSpaceDN w:val="0"/>
        <w:adjustRightInd w:val="0"/>
        <w:ind w:firstLine="284"/>
        <w:jc w:val="both"/>
        <w:outlineLvl w:val="0"/>
        <w:rPr>
          <w:sz w:val="14"/>
          <w:szCs w:val="14"/>
        </w:rPr>
      </w:pPr>
      <w:r w:rsidRPr="00A5466B">
        <w:rPr>
          <w:sz w:val="14"/>
          <w:szCs w:val="14"/>
        </w:rPr>
        <w:t>Муниципальная услуга включает в себя: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муниципальную услугу по выдаче специальных разрешений на движение по автомобильным дорогам транспортных средств, осуществляющих перевозки опасных грузов;</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муниципальную услугу по переоформлению специальных разрешений на движение по автомобильным дорогам транспортных средств, осуществляющих перевозки опасных грузов.</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1.2. Круг заявителей</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1.2.1. Заявителями при предоставлении муниципальной услуги по выдаче специальных разрешений на движение по автомобильным дорогам транспортных средств, осуществляющих перевозки опасных грузов, являются физические, юридические лица и индивидуальные предприниматели.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1.2.2.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1.2.3. Для получения муниципальной услуги в электронном виде используется личный кабинет физического лица, юридического лица или индивидуального предпринимателя.</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p>
    <w:p w:rsidR="00BB57A6" w:rsidRPr="00A5466B" w:rsidRDefault="00BB57A6" w:rsidP="00BB57A6">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BB57A6" w:rsidRPr="00A5466B" w:rsidRDefault="00BB57A6" w:rsidP="00BB57A6">
      <w:pPr>
        <w:suppressAutoHyphens/>
        <w:ind w:firstLine="284"/>
        <w:jc w:val="both"/>
        <w:rPr>
          <w:sz w:val="14"/>
          <w:szCs w:val="14"/>
        </w:rPr>
      </w:pPr>
      <w:r w:rsidRPr="00A5466B">
        <w:rPr>
          <w:sz w:val="14"/>
          <w:szCs w:val="14"/>
        </w:rPr>
        <w:t xml:space="preserve">Справочная информация размещается на официальном сайте Администрации муниципального района в информационно – 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w:t>
      </w:r>
      <w:r w:rsidRPr="00A5466B">
        <w:rPr>
          <w:sz w:val="14"/>
          <w:szCs w:val="14"/>
        </w:rPr>
        <w:lastRenderedPageBreak/>
        <w:t>информационной системе «Единый портал государственных и муниципальных услуг (функций).</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 xml:space="preserve">1.3.2. Информация о порядке предоставления муниципальной услуги предоставляется: </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непосредственно специалистами отдела Администрации муниципального района, МФЦ;</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с использованием средств почтовой, телефонной связи и электронной почты;</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на информационных стендах в местах предоставления муниципальной услуги.</w:t>
      </w:r>
    </w:p>
    <w:p w:rsidR="00BB57A6" w:rsidRPr="00A5466B" w:rsidRDefault="00BB57A6" w:rsidP="00BB57A6">
      <w:pPr>
        <w:suppressAutoHyphens/>
        <w:ind w:firstLine="284"/>
        <w:jc w:val="both"/>
        <w:rPr>
          <w:sz w:val="14"/>
          <w:szCs w:val="14"/>
          <w:lang w:eastAsia="zh-CN"/>
        </w:rPr>
      </w:pPr>
      <w:r w:rsidRPr="00A5466B">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BB57A6" w:rsidRPr="00A5466B" w:rsidRDefault="00BB57A6" w:rsidP="00BB57A6">
      <w:pPr>
        <w:suppressAutoHyphens/>
        <w:ind w:firstLine="284"/>
        <w:jc w:val="both"/>
        <w:rPr>
          <w:sz w:val="14"/>
          <w:szCs w:val="14"/>
          <w:lang w:eastAsia="zh-CN"/>
        </w:rPr>
      </w:pPr>
      <w:r w:rsidRPr="00A5466B">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30" w:history="1">
        <w:r w:rsidRPr="00A5466B">
          <w:rPr>
            <w:sz w:val="14"/>
            <w:szCs w:val="14"/>
            <w:lang w:val="en-US" w:eastAsia="zh-CN"/>
          </w:rPr>
          <w:t>http</w:t>
        </w:r>
        <w:r w:rsidRPr="00A5466B">
          <w:rPr>
            <w:sz w:val="14"/>
            <w:szCs w:val="14"/>
            <w:lang w:eastAsia="zh-CN"/>
          </w:rPr>
          <w:t>://</w:t>
        </w:r>
        <w:r w:rsidRPr="00A5466B">
          <w:rPr>
            <w:sz w:val="14"/>
            <w:szCs w:val="14"/>
            <w:lang w:val="en-US" w:eastAsia="zh-CN"/>
          </w:rPr>
          <w:t>www</w:t>
        </w:r>
        <w:r w:rsidRPr="00A5466B">
          <w:rPr>
            <w:sz w:val="14"/>
            <w:szCs w:val="14"/>
            <w:lang w:eastAsia="zh-CN"/>
          </w:rPr>
          <w:t>.</w:t>
        </w:r>
        <w:proofErr w:type="spellStart"/>
        <w:r w:rsidRPr="00A5466B">
          <w:rPr>
            <w:sz w:val="14"/>
            <w:szCs w:val="14"/>
            <w:lang w:val="en-US" w:eastAsia="zh-CN"/>
          </w:rPr>
          <w:t>gosuslugi</w:t>
        </w:r>
        <w:proofErr w:type="spellEnd"/>
        <w:r w:rsidRPr="00A5466B">
          <w:rPr>
            <w:sz w:val="14"/>
            <w:szCs w:val="14"/>
            <w:lang w:eastAsia="zh-CN"/>
          </w:rPr>
          <w:t>.</w:t>
        </w:r>
        <w:r w:rsidRPr="00A5466B">
          <w:rPr>
            <w:sz w:val="14"/>
            <w:szCs w:val="14"/>
            <w:lang w:val="en-US" w:eastAsia="zh-CN"/>
          </w:rPr>
          <w:t>ru</w:t>
        </w:r>
      </w:hyperlink>
      <w:r w:rsidRPr="00A5466B">
        <w:rPr>
          <w:sz w:val="14"/>
          <w:szCs w:val="14"/>
          <w:lang w:eastAsia="zh-CN"/>
        </w:rPr>
        <w:t>;</w:t>
      </w:r>
    </w:p>
    <w:p w:rsidR="00BB57A6" w:rsidRPr="00A5466B" w:rsidRDefault="00BB57A6" w:rsidP="00BB57A6">
      <w:pPr>
        <w:suppressAutoHyphens/>
        <w:ind w:firstLine="284"/>
        <w:jc w:val="both"/>
        <w:rPr>
          <w:sz w:val="14"/>
          <w:szCs w:val="14"/>
          <w:lang w:eastAsia="zh-CN"/>
        </w:rPr>
      </w:pPr>
      <w:r w:rsidRPr="00A5466B">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1" w:history="1">
        <w:r w:rsidRPr="00A5466B">
          <w:rPr>
            <w:sz w:val="14"/>
            <w:szCs w:val="14"/>
            <w:lang w:val="en-US" w:eastAsia="zh-CN"/>
          </w:rPr>
          <w:t>http</w:t>
        </w:r>
        <w:r w:rsidRPr="00A5466B">
          <w:rPr>
            <w:sz w:val="14"/>
            <w:szCs w:val="14"/>
            <w:lang w:eastAsia="zh-CN"/>
          </w:rPr>
          <w:t>://</w:t>
        </w:r>
        <w:proofErr w:type="spellStart"/>
        <w:r w:rsidRPr="00A5466B">
          <w:rPr>
            <w:sz w:val="14"/>
            <w:szCs w:val="14"/>
            <w:lang w:val="en-US" w:eastAsia="zh-CN"/>
          </w:rPr>
          <w:t>uslugi</w:t>
        </w:r>
        <w:proofErr w:type="spellEnd"/>
        <w:r w:rsidRPr="00A5466B">
          <w:rPr>
            <w:sz w:val="14"/>
            <w:szCs w:val="14"/>
            <w:lang w:eastAsia="zh-CN"/>
          </w:rPr>
          <w:t>.</w:t>
        </w:r>
        <w:proofErr w:type="spellStart"/>
        <w:r w:rsidRPr="00A5466B">
          <w:rPr>
            <w:sz w:val="14"/>
            <w:szCs w:val="14"/>
            <w:lang w:val="en-US" w:eastAsia="zh-CN"/>
          </w:rPr>
          <w:t>novreg</w:t>
        </w:r>
        <w:proofErr w:type="spellEnd"/>
        <w:r w:rsidRPr="00A5466B">
          <w:rPr>
            <w:sz w:val="14"/>
            <w:szCs w:val="14"/>
            <w:lang w:eastAsia="zh-CN"/>
          </w:rPr>
          <w:t>.</w:t>
        </w:r>
        <w:r w:rsidRPr="00A5466B">
          <w:rPr>
            <w:sz w:val="14"/>
            <w:szCs w:val="14"/>
            <w:lang w:val="en-US" w:eastAsia="zh-CN"/>
          </w:rPr>
          <w:t>ru</w:t>
        </w:r>
      </w:hyperlink>
      <w:r w:rsidRPr="00A5466B">
        <w:rPr>
          <w:sz w:val="14"/>
          <w:szCs w:val="14"/>
          <w:lang w:eastAsia="zh-CN"/>
        </w:rPr>
        <w:t xml:space="preserve">. </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 исчерпывающий перечень документов, необходимых для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2) исчерпывающий перечень документов, которые заявитель вправе предоставить по собственной инициативе;</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3) требования к оформлению документов, необходимых для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4) круг заявителей;</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5) срок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6)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7) размер платы, взимаемой за предоставление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8) исчерпывающий перечень оснований для отказа в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9)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10) формы заявлений (уведомлений, сообщений), используемые при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 исчерпывающий перечень документов, необходимых для предоставления муниципальной услуги, требования к оформлению указанных документов;</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2) срок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3)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4) исчерпывающий перечень оснований для отказа в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5)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6) формы заявлений (уведомлений, сообщений), используемые при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7) 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8) извлечения из нормативных правовых актов, регулирующих порядок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9) 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10) номера телефонов справочных служб, телефона - автоинформатора (при наличии), номер факса отдела Администрации муниципального района;</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11) график приема заявителей должностным лицом (специалистом), ответственным за предоставление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lastRenderedPageBreak/>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преставиться, назвав фамилию, имя, отчество (при наличии), должность;</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Консультации предоставляются по следующим вопросам:</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 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2. 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3. время приема и выдачи документов;</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4. сроки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5. 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6) порядок обжалования действий (бездействия) и решений, осуществляемых и принимаемых в ходе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lang w:eastAsia="zh-CN"/>
        </w:rPr>
      </w:pPr>
      <w:r w:rsidRPr="00A5466B">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BB57A6" w:rsidRPr="00A5466B" w:rsidRDefault="00BB57A6" w:rsidP="00BB57A6">
      <w:pPr>
        <w:suppressAutoHyphens/>
        <w:ind w:firstLine="284"/>
        <w:jc w:val="both"/>
        <w:rPr>
          <w:sz w:val="14"/>
          <w:szCs w:val="14"/>
        </w:rPr>
      </w:pPr>
      <w:r w:rsidRPr="00A5466B">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BB57A6" w:rsidRPr="00A5466B" w:rsidRDefault="00BB57A6" w:rsidP="00BB57A6">
      <w:pPr>
        <w:keepNext/>
        <w:tabs>
          <w:tab w:val="num" w:pos="0"/>
        </w:tabs>
        <w:suppressAutoHyphens/>
        <w:ind w:firstLine="284"/>
        <w:jc w:val="both"/>
        <w:outlineLvl w:val="3"/>
        <w:rPr>
          <w:b/>
          <w:sz w:val="14"/>
          <w:szCs w:val="14"/>
          <w:lang w:val="x-none" w:eastAsia="x-none"/>
        </w:rPr>
      </w:pPr>
      <w:r w:rsidRPr="00A5466B">
        <w:rPr>
          <w:b/>
          <w:sz w:val="14"/>
          <w:szCs w:val="14"/>
          <w:lang w:eastAsia="x-none"/>
        </w:rPr>
        <w:t xml:space="preserve">2. </w:t>
      </w:r>
      <w:r w:rsidRPr="00A5466B">
        <w:rPr>
          <w:b/>
          <w:sz w:val="14"/>
          <w:szCs w:val="14"/>
          <w:lang w:val="x-none" w:eastAsia="x-none"/>
        </w:rPr>
        <w:t>СТАНДАРТ ПРЕДОСТАВЛЕНИЯ МУНИЦИПАЛЬНОЙ УСЛУГИ</w:t>
      </w:r>
    </w:p>
    <w:p w:rsidR="00BB57A6" w:rsidRPr="00A5466B" w:rsidRDefault="00BB57A6" w:rsidP="00BB57A6">
      <w:pPr>
        <w:tabs>
          <w:tab w:val="left" w:pos="0"/>
        </w:tabs>
        <w:suppressAutoHyphens/>
        <w:autoSpaceDE w:val="0"/>
        <w:autoSpaceDN w:val="0"/>
        <w:adjustRightInd w:val="0"/>
        <w:ind w:firstLine="284"/>
        <w:jc w:val="both"/>
        <w:rPr>
          <w:b/>
          <w:sz w:val="14"/>
          <w:szCs w:val="14"/>
        </w:rPr>
      </w:pPr>
      <w:r w:rsidRPr="00A5466B">
        <w:rPr>
          <w:b/>
          <w:sz w:val="14"/>
          <w:szCs w:val="14"/>
        </w:rPr>
        <w:t>2.1.</w:t>
      </w:r>
      <w:r w:rsidRPr="00A5466B">
        <w:rPr>
          <w:b/>
          <w:sz w:val="14"/>
          <w:szCs w:val="14"/>
        </w:rPr>
        <w:tab/>
        <w:t>Наименование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bCs/>
          <w:sz w:val="14"/>
          <w:szCs w:val="14"/>
        </w:rPr>
        <w:t>Выдача специальных разрешений на движение по автомобильным дорогам местного значения транспортного средства, осуществляющего перевозки опасных грузов</w:t>
      </w:r>
      <w:r w:rsidRPr="00A5466B">
        <w:rPr>
          <w:sz w:val="14"/>
          <w:szCs w:val="14"/>
        </w:rPr>
        <w:t>.</w:t>
      </w:r>
    </w:p>
    <w:p w:rsidR="00BB57A6" w:rsidRPr="00A5466B" w:rsidRDefault="00BB57A6" w:rsidP="00BB57A6">
      <w:pPr>
        <w:tabs>
          <w:tab w:val="left" w:pos="0"/>
        </w:tabs>
        <w:suppressAutoHyphens/>
        <w:autoSpaceDE w:val="0"/>
        <w:autoSpaceDN w:val="0"/>
        <w:adjustRightInd w:val="0"/>
        <w:ind w:firstLine="284"/>
        <w:jc w:val="both"/>
        <w:rPr>
          <w:b/>
          <w:sz w:val="14"/>
          <w:szCs w:val="14"/>
        </w:rPr>
      </w:pPr>
      <w:r w:rsidRPr="00A5466B">
        <w:rPr>
          <w:b/>
          <w:sz w:val="14"/>
          <w:szCs w:val="14"/>
        </w:rPr>
        <w:t>2.2. Наименование органа Администрации муниципального района, предоставляющего муниципальную услугу</w:t>
      </w:r>
    </w:p>
    <w:p w:rsidR="00BB57A6" w:rsidRPr="00A5466B" w:rsidRDefault="00BB57A6" w:rsidP="00BB57A6">
      <w:pPr>
        <w:suppressAutoHyphens/>
        <w:ind w:firstLine="284"/>
        <w:jc w:val="both"/>
        <w:rPr>
          <w:sz w:val="14"/>
          <w:szCs w:val="14"/>
        </w:rPr>
      </w:pPr>
      <w:r w:rsidRPr="00A5466B">
        <w:rPr>
          <w:sz w:val="14"/>
          <w:szCs w:val="14"/>
        </w:rPr>
        <w:t>2.2.1. Муниципальная услуга предоставляется отделом жилищно-коммунального хозяйства, дорожного строительства и транспорта Администрации муниципального района (далее – отдел) в части рассмотрения заявления, принятия решения о выдаче или отказе в выдаче специального разрешения, направление  в адрес владельцев автомобильных дорог, по дорогам которых проходит  маршрут или часть маршрута, заявки на согласование маршрута транспортного средства, осуществляющего перевозки опасных грузов,  под</w:t>
      </w:r>
      <w:r w:rsidRPr="00A5466B">
        <w:rPr>
          <w:rFonts w:eastAsia="Malgun Gothic"/>
          <w:bCs/>
          <w:sz w:val="14"/>
          <w:szCs w:val="14"/>
          <w:lang w:bidi="en-US"/>
        </w:rPr>
        <w:t>готовки проекта специального разрешения на перевозку опасных грузов.</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МФЦ по месту жительства заявителя - в части</w:t>
      </w:r>
      <w:r w:rsidRPr="00A5466B">
        <w:rPr>
          <w:i/>
          <w:sz w:val="14"/>
          <w:szCs w:val="14"/>
        </w:rPr>
        <w:t xml:space="preserve"> </w:t>
      </w:r>
      <w:r w:rsidRPr="00A5466B">
        <w:rPr>
          <w:sz w:val="14"/>
          <w:szCs w:val="14"/>
        </w:rPr>
        <w:t>информирования заявителей о предоставляемой услуге, приема и регистрации заявления.</w:t>
      </w:r>
    </w:p>
    <w:p w:rsidR="00BB57A6" w:rsidRPr="00A5466B" w:rsidRDefault="00BB57A6" w:rsidP="00BB57A6">
      <w:pPr>
        <w:suppressAutoHyphens/>
        <w:ind w:firstLine="284"/>
        <w:jc w:val="both"/>
        <w:rPr>
          <w:bCs/>
          <w:iCs/>
          <w:sz w:val="14"/>
          <w:szCs w:val="14"/>
          <w:lang w:eastAsia="x-none"/>
        </w:rPr>
      </w:pPr>
      <w:r w:rsidRPr="00A5466B">
        <w:rPr>
          <w:bCs/>
          <w:iCs/>
          <w:sz w:val="14"/>
          <w:szCs w:val="14"/>
          <w:lang w:val="x-none" w:eastAsia="x-none"/>
        </w:rPr>
        <w:t>2.2.2.</w:t>
      </w:r>
      <w:r w:rsidRPr="00A5466B">
        <w:rPr>
          <w:bCs/>
          <w:iCs/>
          <w:sz w:val="14"/>
          <w:szCs w:val="14"/>
          <w:lang w:eastAsia="x-none"/>
        </w:rPr>
        <w:t xml:space="preserve"> </w:t>
      </w:r>
      <w:r w:rsidRPr="00A5466B">
        <w:rPr>
          <w:bCs/>
          <w:iCs/>
          <w:sz w:val="14"/>
          <w:szCs w:val="14"/>
          <w:lang w:val="x-none" w:eastAsia="x-none"/>
        </w:rPr>
        <w:t>Должностны</w:t>
      </w:r>
      <w:r w:rsidRPr="00A5466B">
        <w:rPr>
          <w:bCs/>
          <w:iCs/>
          <w:sz w:val="14"/>
          <w:szCs w:val="14"/>
          <w:lang w:eastAsia="x-none"/>
        </w:rPr>
        <w:t>м</w:t>
      </w:r>
      <w:r w:rsidRPr="00A5466B">
        <w:rPr>
          <w:bCs/>
          <w:iCs/>
          <w:sz w:val="14"/>
          <w:szCs w:val="14"/>
          <w:lang w:val="x-none" w:eastAsia="x-none"/>
        </w:rPr>
        <w:t xml:space="preserve"> лиц</w:t>
      </w:r>
      <w:r w:rsidRPr="00A5466B">
        <w:rPr>
          <w:bCs/>
          <w:iCs/>
          <w:sz w:val="14"/>
          <w:szCs w:val="14"/>
          <w:lang w:eastAsia="x-none"/>
        </w:rPr>
        <w:t>ом</w:t>
      </w:r>
      <w:r w:rsidRPr="00A5466B">
        <w:rPr>
          <w:bCs/>
          <w:iCs/>
          <w:sz w:val="14"/>
          <w:szCs w:val="14"/>
          <w:lang w:val="x-none" w:eastAsia="x-none"/>
        </w:rPr>
        <w:t>, ответственны</w:t>
      </w:r>
      <w:r w:rsidRPr="00A5466B">
        <w:rPr>
          <w:bCs/>
          <w:iCs/>
          <w:sz w:val="14"/>
          <w:szCs w:val="14"/>
          <w:lang w:eastAsia="x-none"/>
        </w:rPr>
        <w:t>м</w:t>
      </w:r>
      <w:r w:rsidRPr="00A5466B">
        <w:rPr>
          <w:bCs/>
          <w:iCs/>
          <w:sz w:val="14"/>
          <w:szCs w:val="14"/>
          <w:lang w:val="x-none" w:eastAsia="x-none"/>
        </w:rPr>
        <w:t xml:space="preserve"> за предоставление муниципальной услуги, </w:t>
      </w:r>
      <w:r w:rsidRPr="00A5466B">
        <w:rPr>
          <w:bCs/>
          <w:iCs/>
          <w:sz w:val="14"/>
          <w:szCs w:val="14"/>
          <w:lang w:eastAsia="x-none"/>
        </w:rPr>
        <w:t>является специалист отдела.</w:t>
      </w:r>
    </w:p>
    <w:p w:rsidR="00BB57A6" w:rsidRPr="00A5466B" w:rsidRDefault="00BB57A6" w:rsidP="00BB57A6">
      <w:pPr>
        <w:suppressAutoHyphens/>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BB57A6" w:rsidRPr="00A5466B" w:rsidRDefault="00BB57A6" w:rsidP="00BB57A6">
      <w:pPr>
        <w:suppressAutoHyphens/>
        <w:ind w:firstLine="284"/>
        <w:jc w:val="both"/>
        <w:rPr>
          <w:sz w:val="14"/>
          <w:szCs w:val="14"/>
        </w:rPr>
      </w:pPr>
      <w:r w:rsidRPr="00A5466B">
        <w:rPr>
          <w:sz w:val="14"/>
          <w:szCs w:val="14"/>
        </w:rPr>
        <w:t>2.2.4. В процессе предоставления муниципальной услуги специалист отдела взаимодействует с:</w:t>
      </w:r>
    </w:p>
    <w:p w:rsidR="00BB57A6" w:rsidRPr="00A5466B" w:rsidRDefault="00BB57A6" w:rsidP="00BB57A6">
      <w:pPr>
        <w:suppressAutoHyphens/>
        <w:ind w:firstLine="284"/>
        <w:jc w:val="both"/>
        <w:rPr>
          <w:sz w:val="14"/>
          <w:szCs w:val="14"/>
        </w:rPr>
      </w:pPr>
      <w:r w:rsidRPr="00A5466B">
        <w:rPr>
          <w:sz w:val="14"/>
          <w:szCs w:val="14"/>
        </w:rPr>
        <w:t>-  Управлением Федерального казначейства по Новгородской области;</w:t>
      </w:r>
    </w:p>
    <w:p w:rsidR="00BB57A6" w:rsidRPr="00A5466B" w:rsidRDefault="00BB57A6" w:rsidP="00BB57A6">
      <w:pPr>
        <w:suppressAutoHyphens/>
        <w:ind w:firstLine="284"/>
        <w:jc w:val="both"/>
        <w:rPr>
          <w:sz w:val="14"/>
          <w:szCs w:val="14"/>
        </w:rPr>
      </w:pPr>
      <w:r w:rsidRPr="00A5466B">
        <w:rPr>
          <w:sz w:val="14"/>
          <w:szCs w:val="14"/>
        </w:rPr>
        <w:t>- отделением ГИБДД отдела Министерства внутренних дел Российской Федерации по Солецкому району;</w:t>
      </w:r>
    </w:p>
    <w:p w:rsidR="00BB57A6" w:rsidRPr="00A5466B" w:rsidRDefault="00BB57A6" w:rsidP="00BB57A6">
      <w:pPr>
        <w:suppressAutoHyphens/>
        <w:ind w:firstLine="284"/>
        <w:jc w:val="both"/>
        <w:rPr>
          <w:sz w:val="14"/>
          <w:szCs w:val="14"/>
        </w:rPr>
      </w:pPr>
      <w:r w:rsidRPr="00A5466B">
        <w:rPr>
          <w:sz w:val="14"/>
          <w:szCs w:val="14"/>
        </w:rPr>
        <w:t>- руководителями дорожных организаций, осуществляющих деятельность в отношении автомобильных дорог общего пользования местного значения Солецкого муниципального района и Солецкого городского поселения;</w:t>
      </w:r>
    </w:p>
    <w:p w:rsidR="00BB57A6" w:rsidRPr="00A5466B" w:rsidRDefault="00BB57A6" w:rsidP="00BB57A6">
      <w:pPr>
        <w:suppressAutoHyphens/>
        <w:ind w:firstLine="284"/>
        <w:jc w:val="both"/>
        <w:rPr>
          <w:sz w:val="14"/>
          <w:szCs w:val="14"/>
        </w:rPr>
      </w:pPr>
      <w:r w:rsidRPr="00A5466B">
        <w:rPr>
          <w:sz w:val="14"/>
          <w:szCs w:val="14"/>
        </w:rPr>
        <w:t>- владельцами автомобильных дорог;</w:t>
      </w:r>
    </w:p>
    <w:p w:rsidR="00BB57A6" w:rsidRPr="00A5466B" w:rsidRDefault="00BB57A6" w:rsidP="00BB57A6">
      <w:pPr>
        <w:suppressAutoHyphens/>
        <w:ind w:firstLine="284"/>
        <w:jc w:val="both"/>
        <w:rPr>
          <w:sz w:val="14"/>
          <w:szCs w:val="14"/>
        </w:rPr>
      </w:pPr>
      <w:r w:rsidRPr="00A5466B">
        <w:rPr>
          <w:sz w:val="14"/>
          <w:szCs w:val="14"/>
        </w:rPr>
        <w:t>- администрациями сельских поселений.</w:t>
      </w:r>
    </w:p>
    <w:p w:rsidR="00BB57A6" w:rsidRPr="00A5466B" w:rsidRDefault="00BB57A6" w:rsidP="00BB57A6">
      <w:pPr>
        <w:tabs>
          <w:tab w:val="left" w:pos="0"/>
        </w:tabs>
        <w:suppressAutoHyphens/>
        <w:autoSpaceDE w:val="0"/>
        <w:autoSpaceDN w:val="0"/>
        <w:adjustRightInd w:val="0"/>
        <w:ind w:firstLine="284"/>
        <w:jc w:val="both"/>
        <w:rPr>
          <w:b/>
          <w:sz w:val="14"/>
          <w:szCs w:val="14"/>
        </w:rPr>
      </w:pPr>
      <w:bookmarkStart w:id="9" w:name="_Toc294183574"/>
      <w:r w:rsidRPr="00A5466B">
        <w:rPr>
          <w:b/>
          <w:sz w:val="14"/>
          <w:szCs w:val="14"/>
        </w:rPr>
        <w:t>2.3. Результат предоставления муниципальной услуги</w:t>
      </w:r>
    </w:p>
    <w:p w:rsidR="00BB57A6" w:rsidRPr="00A5466B" w:rsidRDefault="00BB57A6" w:rsidP="00BB57A6">
      <w:pPr>
        <w:suppressAutoHyphens/>
        <w:ind w:firstLine="284"/>
        <w:jc w:val="both"/>
        <w:rPr>
          <w:bCs/>
          <w:iCs/>
          <w:sz w:val="14"/>
          <w:szCs w:val="14"/>
          <w:lang w:val="x-none" w:eastAsia="x-none"/>
        </w:rPr>
      </w:pPr>
      <w:r w:rsidRPr="00A5466B">
        <w:rPr>
          <w:bCs/>
          <w:iCs/>
          <w:sz w:val="14"/>
          <w:szCs w:val="14"/>
          <w:lang w:val="x-none" w:eastAsia="x-none"/>
        </w:rPr>
        <w:t>2.3.1. Результатом предоставления муниципальной услуги по выдаче  специального разрешения</w:t>
      </w:r>
      <w:r w:rsidRPr="00A5466B">
        <w:rPr>
          <w:sz w:val="14"/>
          <w:szCs w:val="14"/>
          <w:lang w:val="x-none" w:eastAsia="x-none"/>
        </w:rPr>
        <w:t xml:space="preserve"> на движение по автомобильным дорогам транспортного средства, осуществляющего перевозку опасных грузов, является выдача специального разрешения </w:t>
      </w:r>
      <w:r w:rsidRPr="00A5466B">
        <w:rPr>
          <w:bCs/>
          <w:iCs/>
          <w:sz w:val="14"/>
          <w:szCs w:val="14"/>
          <w:lang w:val="x-none" w:eastAsia="x-none"/>
        </w:rPr>
        <w:t>либо отказ в выдаче специального разрешения.</w:t>
      </w:r>
    </w:p>
    <w:p w:rsidR="00BB57A6" w:rsidRPr="00A5466B" w:rsidRDefault="00BB57A6" w:rsidP="00BB57A6">
      <w:pPr>
        <w:suppressAutoHyphens/>
        <w:ind w:firstLine="284"/>
        <w:jc w:val="both"/>
        <w:rPr>
          <w:bCs/>
          <w:iCs/>
          <w:sz w:val="14"/>
          <w:szCs w:val="14"/>
          <w:lang w:eastAsia="x-none"/>
        </w:rPr>
      </w:pPr>
      <w:r w:rsidRPr="00A5466B">
        <w:rPr>
          <w:bCs/>
          <w:iCs/>
          <w:sz w:val="14"/>
          <w:szCs w:val="14"/>
          <w:lang w:val="x-none" w:eastAsia="x-none"/>
        </w:rPr>
        <w:t xml:space="preserve">2.3.2. Результатом предоставления муниципальной услуги по переоформлению специального разрешения </w:t>
      </w:r>
      <w:r w:rsidRPr="00A5466B">
        <w:rPr>
          <w:sz w:val="14"/>
          <w:szCs w:val="14"/>
          <w:lang w:val="x-none" w:eastAsia="x-none"/>
        </w:rPr>
        <w:t>на движение по автомобильным дорогам транспортного средства, осуществляющего перевозку опасных грузов</w:t>
      </w:r>
      <w:r w:rsidRPr="00A5466B">
        <w:rPr>
          <w:bCs/>
          <w:iCs/>
          <w:sz w:val="14"/>
          <w:szCs w:val="14"/>
          <w:lang w:val="x-none" w:eastAsia="x-none"/>
        </w:rPr>
        <w:t xml:space="preserve">, </w:t>
      </w:r>
      <w:r w:rsidRPr="00A5466B">
        <w:rPr>
          <w:bCs/>
          <w:iCs/>
          <w:sz w:val="14"/>
          <w:szCs w:val="14"/>
          <w:lang w:val="x-none" w:eastAsia="x-none"/>
        </w:rPr>
        <w:lastRenderedPageBreak/>
        <w:t>является переоформление специального разрешения либо отказ в переоформлении специального разрешения.</w:t>
      </w:r>
    </w:p>
    <w:bookmarkEnd w:id="9"/>
    <w:p w:rsidR="00BB57A6" w:rsidRPr="00A5466B" w:rsidRDefault="00BB57A6" w:rsidP="00BB57A6">
      <w:pPr>
        <w:keepNext/>
        <w:tabs>
          <w:tab w:val="num" w:pos="0"/>
        </w:tabs>
        <w:suppressAutoHyphens/>
        <w:ind w:firstLine="284"/>
        <w:jc w:val="both"/>
        <w:outlineLvl w:val="3"/>
        <w:rPr>
          <w:b/>
          <w:sz w:val="14"/>
          <w:szCs w:val="14"/>
          <w:lang w:val="x-none" w:eastAsia="x-none"/>
        </w:rPr>
      </w:pPr>
      <w:r w:rsidRPr="00A5466B">
        <w:rPr>
          <w:b/>
          <w:sz w:val="14"/>
          <w:szCs w:val="14"/>
          <w:lang w:val="x-none" w:eastAsia="x-none"/>
        </w:rPr>
        <w:t>2.4. Срок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rPr>
      </w:pPr>
      <w:bookmarkStart w:id="10" w:name="_Toc294183575"/>
      <w:r w:rsidRPr="00A5466B">
        <w:rPr>
          <w:sz w:val="14"/>
          <w:szCs w:val="14"/>
        </w:rPr>
        <w:t>2.4.1. Отдел предоставляет муниципальную услугу в течение 30 (тридцати) календарных дней со дня подачи письменного обращения (заявления). В случае представления заявителем заявления через отдел МФЦ срок принятия решения исчисляется со дня передачи отделом МФЦ заявления в Администрацию муниципального района.</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В случае направления заявления по почте, срок предоставления муниципальной услуги исчисляется со дня поступления документов в Администрацию муниципального района (по дате регистрации).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2.4.2. Направление владельцам автомобильных дорог, по которым проходит маршрут  транспортного средства, осуществляющего перевозку опасных грузов, заявки на согласование маршрута транспортного средства, осуществляющего перевозку опасных грузов (далее – заявка) либо направление заявителю отказа в выдаче специального разрешения осуществляется в течение одного рабочего дня с момента принятия соответствующего 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2.4.3. </w:t>
      </w:r>
      <w:r w:rsidRPr="00A5466B">
        <w:rPr>
          <w:sz w:val="14"/>
          <w:szCs w:val="14"/>
        </w:rPr>
        <w:tab/>
        <w:t>Решение о выдаче специального разрешения или об отказе в выдаче специального разрешения осуществляется в течение двух рабочих дней  со дня поступления от всех владельцев автомобильных дорог, по которым проходит маршрут транспортного средства, осуществляющего  перевозку опасных грузов,  согласований такого маршрута или отказа в его согласовании.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2.4.4. Специальное разрешение оформляется должностным лицом отдела в течение одного рабочего дня с момента принятия решения о выдаче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2.4.5. Срок получения информации от владельцев автомобильных дорог, по которым проходит маршрут транспортного средства – не более 20 дней.</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2.4.6. Срок получения информации по межведомственному взаимодействию об оплате государственной пошлины – не более 5 рабочих дней.</w:t>
      </w:r>
    </w:p>
    <w:bookmarkEnd w:id="10"/>
    <w:p w:rsidR="00BB57A6" w:rsidRPr="00A5466B" w:rsidRDefault="00BB57A6" w:rsidP="00BB57A6">
      <w:pPr>
        <w:keepNext/>
        <w:tabs>
          <w:tab w:val="num" w:pos="0"/>
        </w:tabs>
        <w:suppressAutoHyphens/>
        <w:ind w:firstLine="284"/>
        <w:jc w:val="both"/>
        <w:outlineLvl w:val="3"/>
        <w:rPr>
          <w:b/>
          <w:sz w:val="14"/>
          <w:szCs w:val="14"/>
          <w:lang w:eastAsia="x-none"/>
        </w:rPr>
      </w:pPr>
      <w:r w:rsidRPr="00A5466B">
        <w:rPr>
          <w:b/>
          <w:sz w:val="14"/>
          <w:szCs w:val="14"/>
          <w:lang w:val="x-none" w:eastAsia="x-none"/>
        </w:rPr>
        <w:t>2.5. Перечень нормативных правовых актов, регулирующих отношения, возникающие в связи с предоставлением муниципальной услуги</w:t>
      </w:r>
    </w:p>
    <w:p w:rsidR="00BB57A6" w:rsidRPr="00A5466B" w:rsidRDefault="00BB57A6" w:rsidP="00BB57A6">
      <w:pPr>
        <w:suppressAutoHyphens/>
        <w:ind w:firstLine="284"/>
        <w:jc w:val="both"/>
        <w:rPr>
          <w:kern w:val="144"/>
          <w:sz w:val="14"/>
          <w:szCs w:val="14"/>
        </w:rPr>
      </w:pPr>
      <w:r w:rsidRPr="00A5466B">
        <w:rPr>
          <w:sz w:val="14"/>
          <w:szCs w:val="14"/>
        </w:rPr>
        <w:t xml:space="preserve">2.5.1. </w:t>
      </w:r>
      <w:r w:rsidRPr="00A5466B">
        <w:rPr>
          <w:kern w:val="144"/>
          <w:sz w:val="14"/>
          <w:szCs w:val="1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федеральной государственной системе «Единый портал государственных и муниципальных услуг (функций)». </w:t>
      </w:r>
    </w:p>
    <w:p w:rsidR="00BB57A6" w:rsidRPr="00A5466B" w:rsidRDefault="00BB57A6" w:rsidP="00BB57A6">
      <w:pPr>
        <w:keepNext/>
        <w:suppressAutoHyphens/>
        <w:ind w:firstLine="284"/>
        <w:jc w:val="both"/>
        <w:outlineLvl w:val="2"/>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BB57A6" w:rsidRPr="00A5466B" w:rsidRDefault="00BB57A6" w:rsidP="00BB57A6">
      <w:pPr>
        <w:suppressAutoHyphens/>
        <w:ind w:firstLine="284"/>
        <w:jc w:val="both"/>
        <w:rPr>
          <w:sz w:val="14"/>
          <w:szCs w:val="14"/>
        </w:rPr>
      </w:pPr>
      <w:r w:rsidRPr="00A5466B">
        <w:rPr>
          <w:sz w:val="14"/>
          <w:szCs w:val="14"/>
        </w:rPr>
        <w:t>2.6.1. Для получения специального разрешения заявитель представляет:</w:t>
      </w:r>
    </w:p>
    <w:p w:rsidR="00BB57A6" w:rsidRPr="00A5466B" w:rsidRDefault="00BB57A6" w:rsidP="00BB57A6">
      <w:pPr>
        <w:suppressAutoHyphens/>
        <w:ind w:firstLine="284"/>
        <w:jc w:val="both"/>
        <w:rPr>
          <w:sz w:val="14"/>
          <w:szCs w:val="14"/>
        </w:rPr>
      </w:pPr>
      <w:r w:rsidRPr="00A5466B">
        <w:rPr>
          <w:snapToGrid w:val="0"/>
          <w:sz w:val="14"/>
          <w:szCs w:val="14"/>
        </w:rPr>
        <w:t xml:space="preserve">заявление </w:t>
      </w:r>
      <w:r w:rsidRPr="00A5466B">
        <w:rPr>
          <w:sz w:val="14"/>
          <w:szCs w:val="14"/>
        </w:rPr>
        <w:t>по форме согласно приложению № 2 к настоящему Административному регламенту, а также приложение к заявлению о получении специального разрешения согласно приложению № 3 к настоящему Административному регламенту.</w:t>
      </w:r>
    </w:p>
    <w:p w:rsidR="00BB57A6" w:rsidRPr="00A5466B" w:rsidRDefault="00BB57A6" w:rsidP="00BB57A6">
      <w:pPr>
        <w:suppressAutoHyphens/>
        <w:ind w:firstLine="284"/>
        <w:jc w:val="both"/>
        <w:rPr>
          <w:sz w:val="14"/>
          <w:szCs w:val="14"/>
        </w:rPr>
      </w:pPr>
      <w:r w:rsidRPr="00A5466B">
        <w:rPr>
          <w:snapToGrid w:val="0"/>
          <w:sz w:val="14"/>
          <w:szCs w:val="14"/>
        </w:rPr>
        <w:t>копию свидетельства о регистрации транспортного средства, предполагаемого к использованию для перевозки опасных грузов, а также документа, подтверждающего право владения таким транспортным средством на законных основаниях, если оно не является собственностью перевозчика;</w:t>
      </w:r>
    </w:p>
    <w:p w:rsidR="00BB57A6" w:rsidRPr="00A5466B" w:rsidRDefault="00BB57A6" w:rsidP="00BB57A6">
      <w:pPr>
        <w:suppressAutoHyphens/>
        <w:autoSpaceDE w:val="0"/>
        <w:autoSpaceDN w:val="0"/>
        <w:adjustRightInd w:val="0"/>
        <w:ind w:firstLine="284"/>
        <w:jc w:val="both"/>
        <w:rPr>
          <w:sz w:val="14"/>
          <w:szCs w:val="14"/>
        </w:rPr>
      </w:pPr>
      <w:r w:rsidRPr="00A5466B">
        <w:rPr>
          <w:snapToGrid w:val="0"/>
          <w:sz w:val="14"/>
          <w:szCs w:val="14"/>
        </w:rPr>
        <w:t xml:space="preserve">копию </w:t>
      </w:r>
      <w:r w:rsidRPr="00A5466B">
        <w:rPr>
          <w:sz w:val="14"/>
          <w:szCs w:val="14"/>
        </w:rPr>
        <w:t>свидетельства о допуске транспортного средства EX/II, EX/III, FL, OX и AT и MEMU к перевозке опасных грузов</w:t>
      </w:r>
      <w:r w:rsidRPr="00A5466B">
        <w:rPr>
          <w:snapToGrid w:val="0"/>
          <w:sz w:val="14"/>
          <w:szCs w:val="14"/>
        </w:rPr>
        <w:t>;</w:t>
      </w:r>
    </w:p>
    <w:p w:rsidR="00BB57A6" w:rsidRPr="00A5466B" w:rsidRDefault="00BB57A6" w:rsidP="00BB57A6">
      <w:pPr>
        <w:tabs>
          <w:tab w:val="num" w:pos="142"/>
        </w:tabs>
        <w:suppressAutoHyphens/>
        <w:ind w:firstLine="284"/>
        <w:jc w:val="both"/>
        <w:rPr>
          <w:snapToGrid w:val="0"/>
          <w:sz w:val="14"/>
          <w:szCs w:val="14"/>
        </w:rPr>
      </w:pPr>
      <w:r w:rsidRPr="00A5466B">
        <w:rPr>
          <w:snapToGrid w:val="0"/>
          <w:sz w:val="14"/>
          <w:szCs w:val="14"/>
        </w:rPr>
        <w:t>копию свидетельства о подготовке водителя транспортного средства, перевозящего опасные грузы;</w:t>
      </w:r>
    </w:p>
    <w:p w:rsidR="00BB57A6" w:rsidRPr="00A5466B" w:rsidRDefault="00BB57A6" w:rsidP="00BB57A6">
      <w:pPr>
        <w:tabs>
          <w:tab w:val="num" w:pos="567"/>
        </w:tabs>
        <w:suppressAutoHyphens/>
        <w:ind w:firstLine="284"/>
        <w:jc w:val="both"/>
        <w:rPr>
          <w:snapToGrid w:val="0"/>
          <w:sz w:val="14"/>
          <w:szCs w:val="14"/>
        </w:rPr>
      </w:pPr>
      <w:r w:rsidRPr="00A5466B">
        <w:rPr>
          <w:snapToGrid w:val="0"/>
          <w:sz w:val="14"/>
          <w:szCs w:val="14"/>
        </w:rPr>
        <w:t>документы, подтверждающие полномочия представителя, в случае подачи заявления представителем заявителя.</w:t>
      </w:r>
    </w:p>
    <w:p w:rsidR="00BB57A6" w:rsidRPr="00A5466B" w:rsidRDefault="00BB57A6" w:rsidP="00BB57A6">
      <w:pPr>
        <w:tabs>
          <w:tab w:val="num" w:pos="567"/>
        </w:tabs>
        <w:suppressAutoHyphens/>
        <w:ind w:firstLine="284"/>
        <w:jc w:val="both"/>
        <w:rPr>
          <w:snapToGrid w:val="0"/>
          <w:sz w:val="14"/>
          <w:szCs w:val="14"/>
        </w:rPr>
      </w:pPr>
      <w:r w:rsidRPr="00A5466B">
        <w:rPr>
          <w:snapToGrid w:val="0"/>
          <w:sz w:val="14"/>
          <w:szCs w:val="14"/>
        </w:rPr>
        <w:t>2.6.2. Для переоформления специального разрешения заявитель представляет:</w:t>
      </w:r>
    </w:p>
    <w:p w:rsidR="00BB57A6" w:rsidRPr="00A5466B" w:rsidRDefault="00BB57A6" w:rsidP="00BB57A6">
      <w:pPr>
        <w:tabs>
          <w:tab w:val="num" w:pos="567"/>
        </w:tabs>
        <w:suppressAutoHyphens/>
        <w:ind w:firstLine="284"/>
        <w:jc w:val="both"/>
        <w:rPr>
          <w:snapToGrid w:val="0"/>
          <w:sz w:val="14"/>
          <w:szCs w:val="14"/>
        </w:rPr>
      </w:pPr>
      <w:r w:rsidRPr="00A5466B">
        <w:rPr>
          <w:snapToGrid w:val="0"/>
          <w:sz w:val="14"/>
          <w:szCs w:val="14"/>
        </w:rPr>
        <w:t>заявление о переоформлении специального разрешения, согласно приложению № 2 к настоящему Административному регламенту;</w:t>
      </w:r>
    </w:p>
    <w:p w:rsidR="00BB57A6" w:rsidRPr="00A5466B" w:rsidRDefault="00BB57A6" w:rsidP="00BB57A6">
      <w:pPr>
        <w:suppressAutoHyphens/>
        <w:ind w:firstLine="284"/>
        <w:jc w:val="both"/>
        <w:rPr>
          <w:snapToGrid w:val="0"/>
          <w:sz w:val="14"/>
          <w:szCs w:val="14"/>
        </w:rPr>
      </w:pPr>
      <w:r w:rsidRPr="00A5466B">
        <w:rPr>
          <w:snapToGrid w:val="0"/>
          <w:sz w:val="14"/>
          <w:szCs w:val="14"/>
        </w:rPr>
        <w:t xml:space="preserve">документы, подтверждающие </w:t>
      </w:r>
      <w:r w:rsidRPr="00A5466B">
        <w:rPr>
          <w:sz w:val="14"/>
          <w:szCs w:val="14"/>
        </w:rPr>
        <w:t>преобразование юридического лица, изменения его наименования или места нахождения либо изменения фамилии, имени или места жительства физического лица (индивидуального предпринимателя)</w:t>
      </w:r>
      <w:r w:rsidRPr="00A5466B">
        <w:rPr>
          <w:snapToGrid w:val="0"/>
          <w:sz w:val="14"/>
          <w:szCs w:val="14"/>
        </w:rPr>
        <w:t>.</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2.6.3. Заявление о предоставлении муниципальной услуги и прилагаемые документы представляются заявителем в Администрацию на бумажном носителе непосредственно или направляются </w:t>
      </w:r>
      <w:r w:rsidRPr="00A5466B">
        <w:rPr>
          <w:snapToGrid w:val="0"/>
          <w:sz w:val="14"/>
          <w:szCs w:val="14"/>
        </w:rPr>
        <w:t>посредством факсимильной связи с последующим предоставлением оригинала заявления и документов</w:t>
      </w:r>
      <w:r w:rsidRPr="00A5466B">
        <w:rPr>
          <w:sz w:val="14"/>
          <w:szCs w:val="14"/>
        </w:rPr>
        <w:t>.</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Заявитель вправе направить заявление и прилагаемые документы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государственной информационной системы «Портал государственных и муниципальных услуг (функций) Новгородской области». 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При обращении в электронной форме за получением муниципальной услуги заявление и каждый прилагаемый к нему документ в электронном виде </w:t>
      </w:r>
      <w:r w:rsidRPr="00A5466B">
        <w:rPr>
          <w:sz w:val="14"/>
          <w:szCs w:val="14"/>
        </w:rPr>
        <w:lastRenderedPageBreak/>
        <w:t xml:space="preserve">подписывается квалифицированной электронной подписью заявителя при заполнении экранной формы на портале государственных услуг. </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2.7.1. Заявитель вправе по своему усмотрению представить в Администрацию документ, необходимый для предоставления муниципальной услуги по выдаче специального разрешения, который находится в распоряжении органа государственной власти: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копию документа, подтверждающего факт уплаты </w:t>
      </w:r>
      <w:r w:rsidRPr="00A5466B">
        <w:rPr>
          <w:bCs/>
          <w:iCs/>
          <w:sz w:val="14"/>
          <w:szCs w:val="14"/>
        </w:rPr>
        <w:t>государственной</w:t>
      </w:r>
      <w:r w:rsidRPr="00A5466B">
        <w:rPr>
          <w:sz w:val="14"/>
          <w:szCs w:val="14"/>
        </w:rPr>
        <w:t xml:space="preserve"> пошлины.</w:t>
      </w:r>
    </w:p>
    <w:p w:rsidR="00BB57A6" w:rsidRPr="00A5466B" w:rsidRDefault="00BB57A6" w:rsidP="00BB57A6">
      <w:pPr>
        <w:suppressAutoHyphens/>
        <w:autoSpaceDE w:val="0"/>
        <w:ind w:firstLine="284"/>
        <w:jc w:val="both"/>
        <w:rPr>
          <w:bCs/>
          <w:sz w:val="14"/>
          <w:szCs w:val="14"/>
        </w:rPr>
      </w:pPr>
      <w:r w:rsidRPr="00A5466B">
        <w:rPr>
          <w:bCs/>
          <w:sz w:val="14"/>
          <w:szCs w:val="14"/>
        </w:rPr>
        <w:t>2.7.2. В случае, если документ, предусмотренный подпунктом 2.7.1. пункта 2.7. настоящего Административного регламента, не был представлен заявителем самостоятельно, то специалист отдела запрашивает его по каналам межведомственного взаимодействия в Управлении Федерального Казначейства по Новгородской области.</w:t>
      </w:r>
    </w:p>
    <w:p w:rsidR="00BB57A6" w:rsidRPr="00A5466B" w:rsidRDefault="00BB57A6" w:rsidP="00BB57A6">
      <w:pPr>
        <w:suppressAutoHyphens/>
        <w:autoSpaceDE w:val="0"/>
        <w:ind w:firstLine="284"/>
        <w:jc w:val="both"/>
        <w:rPr>
          <w:sz w:val="14"/>
          <w:szCs w:val="14"/>
        </w:rPr>
      </w:pPr>
      <w:r w:rsidRPr="00A5466B">
        <w:rPr>
          <w:sz w:val="14"/>
          <w:szCs w:val="14"/>
        </w:rPr>
        <w:t>2.7.3. Непредставление заявителем документа, указанного в подпункте 2.7.1. пункта 2.7., не является основанием для отказа заявителю в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2.7.4. Документ, указанный в подпункте 2.7.1 пункта 2.7. настоящего Административного регламента, представляется заявителем в Администрацию на бумажном носителе непосредственно или направляются посредством факсимильной связи.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Заявитель вправе направить документы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и муниципальных услуг (функций) Новгородской области».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Документ, подтверждающий факт уплаты государственной пошлины, направляемый в электронном виде, носит информационный характер, подтверждение факта оплаты осуществляется путем межведомственного запроса в Управление Федерального казначейства по Новгородской области.</w:t>
      </w:r>
    </w:p>
    <w:p w:rsidR="00BB57A6" w:rsidRPr="00A5466B" w:rsidRDefault="00BB57A6" w:rsidP="00BB57A6">
      <w:pPr>
        <w:suppressAutoHyphens/>
        <w:autoSpaceDE w:val="0"/>
        <w:ind w:firstLine="284"/>
        <w:jc w:val="both"/>
        <w:rPr>
          <w:rFonts w:eastAsia="Arial"/>
          <w:b/>
          <w:bCs/>
          <w:sz w:val="14"/>
          <w:szCs w:val="14"/>
          <w:lang w:eastAsia="zh-CN"/>
        </w:rPr>
      </w:pPr>
      <w:r w:rsidRPr="00A5466B">
        <w:rPr>
          <w:b/>
          <w:bCs/>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57A6" w:rsidRPr="00A5466B" w:rsidRDefault="00BB57A6" w:rsidP="00BB57A6">
      <w:pPr>
        <w:suppressAutoHyphens/>
        <w:autoSpaceDE w:val="0"/>
        <w:ind w:firstLine="284"/>
        <w:jc w:val="both"/>
        <w:rPr>
          <w:sz w:val="14"/>
          <w:szCs w:val="14"/>
        </w:rPr>
      </w:pPr>
      <w:r w:rsidRPr="00A5466B">
        <w:rPr>
          <w:sz w:val="14"/>
          <w:szCs w:val="14"/>
        </w:rPr>
        <w:t>2.8.1. Запрещено требовать от заявителя:</w:t>
      </w:r>
    </w:p>
    <w:p w:rsidR="00BB57A6" w:rsidRPr="00A5466B" w:rsidRDefault="00BB57A6" w:rsidP="00BB57A6">
      <w:pPr>
        <w:suppressAutoHyphens/>
        <w:autoSpaceDE w:val="0"/>
        <w:ind w:firstLine="284"/>
        <w:jc w:val="both"/>
        <w:rPr>
          <w:sz w:val="14"/>
          <w:szCs w:val="14"/>
        </w:rPr>
      </w:pPr>
      <w:r w:rsidRPr="00A5466B">
        <w:rPr>
          <w:sz w:val="14"/>
          <w:szCs w:val="1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5466B">
        <w:rPr>
          <w:bCs/>
          <w:iCs/>
          <w:sz w:val="14"/>
          <w:szCs w:val="14"/>
        </w:rPr>
        <w:t>муниципаль</w:t>
      </w:r>
      <w:r w:rsidRPr="00A5466B">
        <w:rPr>
          <w:sz w:val="14"/>
          <w:szCs w:val="14"/>
        </w:rPr>
        <w:t>ной услуги;</w:t>
      </w:r>
    </w:p>
    <w:p w:rsidR="00BB57A6" w:rsidRPr="00A5466B" w:rsidRDefault="00BB57A6" w:rsidP="00BB57A6">
      <w:pPr>
        <w:suppressAutoHyphens/>
        <w:autoSpaceDE w:val="0"/>
        <w:ind w:firstLine="284"/>
        <w:jc w:val="both"/>
        <w:rPr>
          <w:sz w:val="14"/>
          <w:szCs w:val="14"/>
        </w:rPr>
      </w:pPr>
      <w:r w:rsidRPr="00A5466B">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BB57A6" w:rsidRPr="00A5466B" w:rsidRDefault="00BB57A6" w:rsidP="00BB57A6">
      <w:pPr>
        <w:suppressAutoHyphens/>
        <w:ind w:firstLine="284"/>
        <w:jc w:val="both"/>
        <w:rPr>
          <w:b/>
          <w:sz w:val="14"/>
          <w:szCs w:val="14"/>
        </w:rPr>
      </w:pPr>
      <w:r w:rsidRPr="00A5466B">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Основания для отказа в приеме документов отсутствуют.</w:t>
      </w:r>
    </w:p>
    <w:p w:rsidR="00BB57A6" w:rsidRPr="00A5466B" w:rsidRDefault="00BB57A6" w:rsidP="00BB57A6">
      <w:pPr>
        <w:suppressAutoHyphens/>
        <w:ind w:firstLine="284"/>
        <w:jc w:val="both"/>
        <w:rPr>
          <w:b/>
          <w:sz w:val="14"/>
          <w:szCs w:val="14"/>
        </w:rPr>
      </w:pPr>
      <w:r w:rsidRPr="00A5466B">
        <w:rPr>
          <w:b/>
          <w:sz w:val="14"/>
          <w:szCs w:val="14"/>
        </w:rPr>
        <w:t>2.10. Исчерпывающий перечень оснований для приостановления или  отказа в предоставлении муниципальной услуги</w:t>
      </w:r>
    </w:p>
    <w:p w:rsidR="00BB57A6" w:rsidRPr="00A5466B" w:rsidRDefault="00BB57A6" w:rsidP="00BB57A6">
      <w:pPr>
        <w:suppressAutoHyphens/>
        <w:ind w:firstLine="284"/>
        <w:jc w:val="both"/>
        <w:rPr>
          <w:sz w:val="14"/>
          <w:szCs w:val="14"/>
        </w:rPr>
      </w:pPr>
      <w:r w:rsidRPr="00A5466B">
        <w:rPr>
          <w:sz w:val="14"/>
          <w:szCs w:val="14"/>
        </w:rPr>
        <w:t>2.10.1. Основания для приостановления предоставления муниципальной услуги не предусмотрены.</w:t>
      </w:r>
    </w:p>
    <w:p w:rsidR="00BB57A6" w:rsidRPr="00A5466B" w:rsidRDefault="00BB57A6" w:rsidP="00BB57A6">
      <w:pPr>
        <w:suppressAutoHyphens/>
        <w:ind w:firstLine="284"/>
        <w:jc w:val="both"/>
        <w:rPr>
          <w:sz w:val="14"/>
          <w:szCs w:val="14"/>
        </w:rPr>
      </w:pPr>
      <w:r w:rsidRPr="00A5466B">
        <w:rPr>
          <w:sz w:val="14"/>
          <w:szCs w:val="14"/>
        </w:rPr>
        <w:t xml:space="preserve">2.10.2. Основания для отказа в выдаче специального разрешения: </w:t>
      </w:r>
    </w:p>
    <w:p w:rsidR="00BB57A6" w:rsidRPr="00A5466B" w:rsidRDefault="00BB57A6" w:rsidP="00BB57A6">
      <w:pPr>
        <w:suppressAutoHyphens/>
        <w:ind w:firstLine="284"/>
        <w:jc w:val="both"/>
        <w:rPr>
          <w:snapToGrid w:val="0"/>
          <w:sz w:val="14"/>
          <w:szCs w:val="14"/>
        </w:rPr>
      </w:pPr>
      <w:r w:rsidRPr="00A5466B">
        <w:rPr>
          <w:snapToGrid w:val="0"/>
          <w:sz w:val="14"/>
          <w:szCs w:val="14"/>
        </w:rPr>
        <w:t xml:space="preserve">а) в случаях, если выдача специального разрешения не входит в полномочия </w:t>
      </w:r>
      <w:r w:rsidRPr="00A5466B">
        <w:rPr>
          <w:sz w:val="14"/>
          <w:szCs w:val="14"/>
        </w:rPr>
        <w:t>Администрации муниципального района;</w:t>
      </w:r>
    </w:p>
    <w:p w:rsidR="00BB57A6" w:rsidRPr="00A5466B" w:rsidRDefault="00BB57A6" w:rsidP="00BB57A6">
      <w:pPr>
        <w:suppressAutoHyphens/>
        <w:ind w:firstLine="284"/>
        <w:jc w:val="both"/>
        <w:rPr>
          <w:snapToGrid w:val="0"/>
          <w:sz w:val="14"/>
          <w:szCs w:val="14"/>
        </w:rPr>
      </w:pPr>
      <w:r w:rsidRPr="00A5466B">
        <w:rPr>
          <w:snapToGrid w:val="0"/>
          <w:sz w:val="14"/>
          <w:szCs w:val="14"/>
        </w:rPr>
        <w:t>б) предоставление заявителем недостоверных и (или) неполных сведений, а также отсутствия документов, указанных в подпункте 2.6.1 пункта 2.6.  настоящего Административного регламента;</w:t>
      </w:r>
    </w:p>
    <w:p w:rsidR="00BB57A6" w:rsidRPr="00A5466B" w:rsidRDefault="00BB57A6" w:rsidP="00BB57A6">
      <w:pPr>
        <w:suppressAutoHyphens/>
        <w:autoSpaceDE w:val="0"/>
        <w:autoSpaceDN w:val="0"/>
        <w:adjustRightInd w:val="0"/>
        <w:ind w:firstLine="284"/>
        <w:jc w:val="both"/>
        <w:rPr>
          <w:snapToGrid w:val="0"/>
          <w:sz w:val="14"/>
          <w:szCs w:val="14"/>
        </w:rPr>
      </w:pPr>
      <w:r w:rsidRPr="00A5466B">
        <w:rPr>
          <w:snapToGrid w:val="0"/>
          <w:sz w:val="14"/>
          <w:szCs w:val="14"/>
        </w:rPr>
        <w:t>в) в случае мотивированного отказа владельца автомобильной дороги в согласовании маршрута транспортного средства, осуществляющего перевозку опасных грузов;</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г) выявление несоблюдения установленных статьей 11 Федерального закона от 6 апреля 2011 года № 63-ФЗ «Об электронной подписи» условий признания действительности квалифицированной электронной подписи (в случае направления заявления и прилагаемых документов в электронной форме).</w:t>
      </w:r>
    </w:p>
    <w:p w:rsidR="00BB57A6" w:rsidRPr="00A5466B" w:rsidRDefault="00BB57A6" w:rsidP="00BB57A6">
      <w:pPr>
        <w:suppressAutoHyphens/>
        <w:ind w:firstLine="284"/>
        <w:jc w:val="both"/>
        <w:rPr>
          <w:sz w:val="14"/>
          <w:szCs w:val="14"/>
        </w:rPr>
      </w:pPr>
      <w:r w:rsidRPr="00A5466B">
        <w:rPr>
          <w:sz w:val="14"/>
          <w:szCs w:val="14"/>
        </w:rPr>
        <w:t xml:space="preserve">2.10.3. Основания для отказа в переоформлении специального разрешения: </w:t>
      </w:r>
    </w:p>
    <w:p w:rsidR="00BB57A6" w:rsidRPr="00A5466B" w:rsidRDefault="00BB57A6" w:rsidP="00BB57A6">
      <w:pPr>
        <w:suppressAutoHyphens/>
        <w:ind w:firstLine="284"/>
        <w:jc w:val="both"/>
        <w:rPr>
          <w:sz w:val="14"/>
          <w:szCs w:val="14"/>
        </w:rPr>
      </w:pPr>
      <w:r w:rsidRPr="00A5466B">
        <w:rPr>
          <w:snapToGrid w:val="0"/>
          <w:sz w:val="14"/>
          <w:szCs w:val="14"/>
        </w:rPr>
        <w:t xml:space="preserve">а) в случаях, если выдача специального разрешения не входит в полномочия </w:t>
      </w:r>
      <w:r w:rsidRPr="00A5466B">
        <w:rPr>
          <w:sz w:val="14"/>
          <w:szCs w:val="14"/>
        </w:rPr>
        <w:t>Администрации муниципального района;</w:t>
      </w:r>
    </w:p>
    <w:p w:rsidR="00BB57A6" w:rsidRPr="00A5466B" w:rsidRDefault="00BB57A6" w:rsidP="00BB57A6">
      <w:pPr>
        <w:suppressAutoHyphens/>
        <w:ind w:firstLine="284"/>
        <w:jc w:val="both"/>
        <w:rPr>
          <w:snapToGrid w:val="0"/>
          <w:sz w:val="14"/>
          <w:szCs w:val="14"/>
        </w:rPr>
      </w:pPr>
      <w:r w:rsidRPr="00A5466B">
        <w:rPr>
          <w:snapToGrid w:val="0"/>
          <w:sz w:val="14"/>
          <w:szCs w:val="14"/>
        </w:rPr>
        <w:t>б) предоставление заявителем недостоверных и (или) неполных сведений, а также отсутствия документов, указанных в подпункте 2.6.2 пункта 2.6. настоящего Административного регламента;</w:t>
      </w:r>
    </w:p>
    <w:p w:rsidR="00BB57A6" w:rsidRPr="00A5466B" w:rsidRDefault="00BB57A6" w:rsidP="00BB57A6">
      <w:pPr>
        <w:suppressAutoHyphens/>
        <w:autoSpaceDE w:val="0"/>
        <w:autoSpaceDN w:val="0"/>
        <w:adjustRightInd w:val="0"/>
        <w:ind w:firstLine="284"/>
        <w:jc w:val="both"/>
        <w:rPr>
          <w:sz w:val="14"/>
          <w:szCs w:val="14"/>
        </w:rPr>
      </w:pPr>
      <w:r w:rsidRPr="00A5466B">
        <w:rPr>
          <w:snapToGrid w:val="0"/>
          <w:sz w:val="14"/>
          <w:szCs w:val="14"/>
        </w:rPr>
        <w:lastRenderedPageBreak/>
        <w:t xml:space="preserve">в) </w:t>
      </w:r>
      <w:r w:rsidRPr="00A5466B">
        <w:rPr>
          <w:sz w:val="14"/>
          <w:szCs w:val="14"/>
        </w:rPr>
        <w:t>выявление несоблюдения установленных статьей 11 Федерального закона от 6 апреля 2011 года № 63-ФЗ «Об электронной подписи» условий признания действительности квалифицированной электронной подписи (в случае направления заявления и прилагаемых документов в электронной форме).</w:t>
      </w:r>
    </w:p>
    <w:p w:rsidR="00BB57A6" w:rsidRPr="00A5466B" w:rsidRDefault="00BB57A6" w:rsidP="00BB57A6">
      <w:pPr>
        <w:suppressAutoHyphens/>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2.11.1. «Выдача нотариально удостоверенной доверенности» - в случае подачи заявления представителем.</w:t>
      </w:r>
    </w:p>
    <w:p w:rsidR="00BB57A6" w:rsidRPr="00A5466B" w:rsidRDefault="00BB57A6" w:rsidP="00BB57A6">
      <w:pPr>
        <w:suppressAutoHyphens/>
        <w:ind w:firstLine="284"/>
        <w:jc w:val="both"/>
        <w:rPr>
          <w:bCs/>
          <w:sz w:val="14"/>
          <w:szCs w:val="14"/>
        </w:rPr>
      </w:pPr>
      <w:r w:rsidRPr="00A5466B">
        <w:rPr>
          <w:bCs/>
          <w:sz w:val="14"/>
          <w:szCs w:val="14"/>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BB57A6" w:rsidRPr="00A5466B" w:rsidRDefault="00BB57A6" w:rsidP="00BB57A6">
      <w:pPr>
        <w:suppressAutoHyphens/>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BB57A6" w:rsidRPr="00A5466B" w:rsidRDefault="00BB57A6" w:rsidP="00BB57A6">
      <w:pPr>
        <w:suppressAutoHyphens/>
        <w:ind w:firstLine="284"/>
        <w:jc w:val="both"/>
        <w:rPr>
          <w:bCs/>
          <w:sz w:val="14"/>
          <w:szCs w:val="14"/>
        </w:rPr>
      </w:pPr>
      <w:r w:rsidRPr="00A5466B">
        <w:rPr>
          <w:bCs/>
          <w:sz w:val="14"/>
          <w:szCs w:val="14"/>
        </w:rPr>
        <w:t>2.12.1. Муниципальная услуга предоставляется бесплатно.</w:t>
      </w:r>
    </w:p>
    <w:p w:rsidR="00BB57A6" w:rsidRPr="00A5466B" w:rsidRDefault="00BB57A6" w:rsidP="00BB57A6">
      <w:pPr>
        <w:keepNext/>
        <w:tabs>
          <w:tab w:val="num" w:pos="0"/>
        </w:tabs>
        <w:suppressAutoHyphens/>
        <w:ind w:firstLine="284"/>
        <w:jc w:val="both"/>
        <w:outlineLvl w:val="3"/>
        <w:rPr>
          <w:b/>
          <w:sz w:val="14"/>
          <w:szCs w:val="14"/>
          <w:lang w:eastAsia="x-none"/>
        </w:rPr>
      </w:pPr>
      <w:r w:rsidRPr="00A5466B">
        <w:rPr>
          <w:b/>
          <w:sz w:val="14"/>
          <w:szCs w:val="14"/>
          <w:lang w:val="x-none" w:eastAsia="x-none"/>
        </w:rPr>
        <w:t>2.1</w:t>
      </w:r>
      <w:r w:rsidRPr="00A5466B">
        <w:rPr>
          <w:b/>
          <w:sz w:val="14"/>
          <w:szCs w:val="14"/>
          <w:lang w:eastAsia="x-none"/>
        </w:rPr>
        <w:t>3</w:t>
      </w:r>
      <w:r w:rsidRPr="00A5466B">
        <w:rPr>
          <w:b/>
          <w:sz w:val="14"/>
          <w:szCs w:val="14"/>
          <w:lang w:val="x-none" w:eastAsia="x-none"/>
        </w:rPr>
        <w:t xml:space="preserve">. </w:t>
      </w:r>
      <w:r w:rsidRPr="00A5466B">
        <w:rPr>
          <w:b/>
          <w:sz w:val="14"/>
          <w:szCs w:val="14"/>
          <w:lang w:eastAsia="x-none"/>
        </w:rPr>
        <w:t>Порядок, р</w:t>
      </w:r>
      <w:proofErr w:type="spellStart"/>
      <w:r w:rsidRPr="00A5466B">
        <w:rPr>
          <w:b/>
          <w:sz w:val="14"/>
          <w:szCs w:val="14"/>
          <w:lang w:val="x-none" w:eastAsia="x-none"/>
        </w:rPr>
        <w:t>азмер</w:t>
      </w:r>
      <w:proofErr w:type="spellEnd"/>
      <w:r w:rsidRPr="00A5466B">
        <w:rPr>
          <w:b/>
          <w:sz w:val="14"/>
          <w:szCs w:val="14"/>
          <w:lang w:eastAsia="x-none"/>
        </w:rPr>
        <w:t xml:space="preserve"> и основания взимания </w:t>
      </w:r>
      <w:r w:rsidRPr="00A5466B">
        <w:rPr>
          <w:b/>
          <w:sz w:val="14"/>
          <w:szCs w:val="14"/>
          <w:lang w:val="x-none" w:eastAsia="x-none"/>
        </w:rPr>
        <w:t xml:space="preserve"> </w:t>
      </w:r>
      <w:r w:rsidRPr="00A5466B">
        <w:rPr>
          <w:b/>
          <w:sz w:val="14"/>
          <w:szCs w:val="14"/>
          <w:lang w:eastAsia="x-none"/>
        </w:rPr>
        <w:t>платы за предоставление услуг, которые являются необходимыми и обязательными для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2.13.1. За выдачу специального разрешения на движение по автомобильной дороге транспортного средства, осуществляющего перевозку опасных грузов, взимается государственная пошлина в размере, установленном в подпункте 111 пункта 1 статьи 333.33 Налогового кодекса Российской Федерации.</w:t>
      </w:r>
    </w:p>
    <w:p w:rsidR="00BB57A6" w:rsidRPr="00A5466B" w:rsidRDefault="00BB57A6" w:rsidP="00BB57A6">
      <w:pPr>
        <w:suppressAutoHyphens/>
        <w:ind w:firstLine="284"/>
        <w:jc w:val="both"/>
        <w:rPr>
          <w:sz w:val="14"/>
          <w:szCs w:val="14"/>
        </w:rPr>
      </w:pPr>
      <w:r w:rsidRPr="00A5466B">
        <w:rPr>
          <w:sz w:val="14"/>
          <w:szCs w:val="14"/>
        </w:rPr>
        <w:t>2.13.2. 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p>
    <w:p w:rsidR="00BB57A6" w:rsidRPr="00A5466B" w:rsidRDefault="00BB57A6" w:rsidP="00BB57A6">
      <w:pPr>
        <w:tabs>
          <w:tab w:val="left" w:pos="3060"/>
        </w:tabs>
        <w:suppressAutoHyphens/>
        <w:ind w:firstLine="284"/>
        <w:jc w:val="both"/>
        <w:rPr>
          <w:b/>
          <w:sz w:val="14"/>
          <w:szCs w:val="14"/>
          <w:lang w:eastAsia="x-none"/>
        </w:rPr>
      </w:pPr>
      <w:r w:rsidRPr="00A5466B">
        <w:rPr>
          <w:b/>
          <w:sz w:val="14"/>
          <w:szCs w:val="14"/>
          <w:lang w:val="x-none" w:eastAsia="x-none"/>
        </w:rPr>
        <w:t>2.1</w:t>
      </w:r>
      <w:r w:rsidRPr="00A5466B">
        <w:rPr>
          <w:b/>
          <w:sz w:val="14"/>
          <w:szCs w:val="14"/>
          <w:lang w:eastAsia="x-none"/>
        </w:rPr>
        <w:t>4</w:t>
      </w:r>
      <w:r w:rsidRPr="00A5466B">
        <w:rPr>
          <w:b/>
          <w:sz w:val="14"/>
          <w:szCs w:val="14"/>
          <w:lang w:val="x-none" w:eastAsia="x-none"/>
        </w:rPr>
        <w:t>. Максимальный срок ожидания в очереди при подаче запроса о предоставлении муниципальной услуги</w:t>
      </w:r>
      <w:r w:rsidRPr="00A5466B">
        <w:rPr>
          <w:b/>
          <w:sz w:val="14"/>
          <w:szCs w:val="14"/>
          <w:lang w:eastAsia="x-none"/>
        </w:rPr>
        <w:t>,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BB57A6" w:rsidRPr="00A5466B" w:rsidRDefault="00BB57A6" w:rsidP="00BB57A6">
      <w:pPr>
        <w:tabs>
          <w:tab w:val="left" w:pos="3060"/>
        </w:tabs>
        <w:suppressAutoHyphens/>
        <w:ind w:firstLine="284"/>
        <w:jc w:val="both"/>
        <w:rPr>
          <w:sz w:val="14"/>
          <w:szCs w:val="14"/>
          <w:lang w:eastAsia="x-none"/>
        </w:rPr>
      </w:pPr>
      <w:r w:rsidRPr="00A5466B">
        <w:rPr>
          <w:sz w:val="14"/>
          <w:szCs w:val="14"/>
          <w:lang w:eastAsia="x-none"/>
        </w:rPr>
        <w:t xml:space="preserve">  </w:t>
      </w:r>
      <w:r w:rsidRPr="00A5466B">
        <w:rPr>
          <w:sz w:val="14"/>
          <w:szCs w:val="14"/>
          <w:lang w:val="x-none" w:eastAsia="x-none"/>
        </w:rPr>
        <w:t>2.1</w:t>
      </w:r>
      <w:r w:rsidRPr="00A5466B">
        <w:rPr>
          <w:sz w:val="14"/>
          <w:szCs w:val="14"/>
          <w:lang w:eastAsia="x-none"/>
        </w:rPr>
        <w:t>4</w:t>
      </w:r>
      <w:r w:rsidRPr="00A5466B">
        <w:rPr>
          <w:sz w:val="14"/>
          <w:szCs w:val="14"/>
          <w:lang w:val="x-none" w:eastAsia="x-none"/>
        </w:rPr>
        <w:t xml:space="preserve">.1. </w:t>
      </w:r>
      <w:r w:rsidRPr="00A5466B">
        <w:rPr>
          <w:sz w:val="14"/>
          <w:szCs w:val="14"/>
          <w:lang w:eastAsia="x-none"/>
        </w:rPr>
        <w:t xml:space="preserve">Максимальный срок ожидания </w:t>
      </w:r>
      <w:r w:rsidRPr="00A5466B">
        <w:rPr>
          <w:sz w:val="14"/>
          <w:szCs w:val="14"/>
          <w:lang w:val="x-none" w:eastAsia="x-none"/>
        </w:rPr>
        <w:t>в очереди при подаче</w:t>
      </w:r>
      <w:r w:rsidRPr="00A5466B">
        <w:rPr>
          <w:sz w:val="14"/>
          <w:szCs w:val="14"/>
          <w:lang w:eastAsia="x-none"/>
        </w:rPr>
        <w:t xml:space="preserve"> запроса</w:t>
      </w:r>
      <w:r w:rsidRPr="00A5466B">
        <w:rPr>
          <w:sz w:val="14"/>
          <w:szCs w:val="14"/>
          <w:lang w:val="x-none" w:eastAsia="x-none"/>
        </w:rPr>
        <w:t xml:space="preserve"> о предоставлении муниципальной услуги и при получении результата предоставления муниципальной услуги </w:t>
      </w:r>
      <w:r w:rsidRPr="00A5466B">
        <w:rPr>
          <w:sz w:val="14"/>
          <w:szCs w:val="14"/>
          <w:lang w:eastAsia="x-none"/>
        </w:rPr>
        <w:t xml:space="preserve">составляет не более </w:t>
      </w:r>
      <w:r w:rsidRPr="00A5466B">
        <w:rPr>
          <w:sz w:val="14"/>
          <w:szCs w:val="14"/>
          <w:lang w:val="x-none" w:eastAsia="x-none"/>
        </w:rPr>
        <w:t>15</w:t>
      </w:r>
      <w:r w:rsidRPr="00A5466B">
        <w:rPr>
          <w:sz w:val="14"/>
          <w:szCs w:val="14"/>
          <w:lang w:eastAsia="x-none"/>
        </w:rPr>
        <w:t xml:space="preserve"> (пятнадцати)</w:t>
      </w:r>
      <w:r w:rsidRPr="00A5466B">
        <w:rPr>
          <w:sz w:val="14"/>
          <w:szCs w:val="14"/>
          <w:lang w:val="x-none" w:eastAsia="x-none"/>
        </w:rPr>
        <w:t xml:space="preserve"> минут</w:t>
      </w:r>
      <w:r w:rsidRPr="00A5466B">
        <w:rPr>
          <w:sz w:val="14"/>
          <w:szCs w:val="14"/>
          <w:lang w:eastAsia="x-none"/>
        </w:rPr>
        <w:t>.</w:t>
      </w:r>
    </w:p>
    <w:p w:rsidR="00BB57A6" w:rsidRPr="00A5466B" w:rsidRDefault="00BB57A6" w:rsidP="00BB57A6">
      <w:pPr>
        <w:tabs>
          <w:tab w:val="left" w:pos="3060"/>
        </w:tabs>
        <w:suppressAutoHyphens/>
        <w:ind w:firstLine="284"/>
        <w:jc w:val="both"/>
        <w:rPr>
          <w:sz w:val="14"/>
          <w:szCs w:val="14"/>
          <w:lang w:eastAsia="x-none"/>
        </w:rPr>
      </w:pPr>
      <w:r w:rsidRPr="00A5466B">
        <w:rPr>
          <w:sz w:val="14"/>
          <w:szCs w:val="14"/>
          <w:lang w:eastAsia="x-none"/>
        </w:rPr>
        <w:t xml:space="preserve"> 2.14.2. Максимальный срок ожидания в очереди при подачи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указанных в подпункте 2.2.4. пункта 2.2. настоящего Административного регламента.</w:t>
      </w:r>
    </w:p>
    <w:p w:rsidR="00BB57A6" w:rsidRPr="00A5466B" w:rsidRDefault="00BB57A6" w:rsidP="00BB57A6">
      <w:pPr>
        <w:tabs>
          <w:tab w:val="left" w:pos="3060"/>
        </w:tabs>
        <w:suppressAutoHyphens/>
        <w:ind w:firstLine="284"/>
        <w:jc w:val="both"/>
        <w:rPr>
          <w:b/>
          <w:sz w:val="14"/>
          <w:szCs w:val="14"/>
          <w:lang w:eastAsia="x-none"/>
        </w:rPr>
      </w:pPr>
      <w:r w:rsidRPr="00A5466B">
        <w:rPr>
          <w:b/>
          <w:sz w:val="14"/>
          <w:szCs w:val="14"/>
          <w:lang w:val="x-none" w:eastAsia="x-none"/>
        </w:rPr>
        <w:t>2.1</w:t>
      </w:r>
      <w:r w:rsidRPr="00A5466B">
        <w:rPr>
          <w:b/>
          <w:sz w:val="14"/>
          <w:szCs w:val="14"/>
          <w:lang w:eastAsia="x-none"/>
        </w:rPr>
        <w:t>5</w:t>
      </w:r>
      <w:r w:rsidRPr="00A5466B">
        <w:rPr>
          <w:b/>
          <w:sz w:val="14"/>
          <w:szCs w:val="14"/>
          <w:lang w:val="x-none" w:eastAsia="x-none"/>
        </w:rPr>
        <w:t>. Срок и порядок  регистрации запроса заявителя о предоставлении</w:t>
      </w:r>
      <w:r w:rsidRPr="00A5466B">
        <w:rPr>
          <w:b/>
          <w:sz w:val="14"/>
          <w:szCs w:val="14"/>
          <w:lang w:eastAsia="x-none"/>
        </w:rPr>
        <w:t xml:space="preserve"> </w:t>
      </w:r>
      <w:r w:rsidRPr="00A5466B">
        <w:rPr>
          <w:b/>
          <w:sz w:val="14"/>
          <w:szCs w:val="14"/>
          <w:lang w:val="x-none" w:eastAsia="x-none"/>
        </w:rPr>
        <w:t>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BB57A6" w:rsidRPr="00A5466B" w:rsidRDefault="00BB57A6" w:rsidP="00BB57A6">
      <w:pPr>
        <w:widowControl w:val="0"/>
        <w:suppressAutoHyphens/>
        <w:autoSpaceDE w:val="0"/>
        <w:autoSpaceDN w:val="0"/>
        <w:adjustRightInd w:val="0"/>
        <w:ind w:firstLine="284"/>
        <w:jc w:val="both"/>
        <w:rPr>
          <w:bCs/>
          <w:sz w:val="14"/>
          <w:szCs w:val="14"/>
        </w:rPr>
      </w:pPr>
      <w:r w:rsidRPr="00A5466B">
        <w:rPr>
          <w:bCs/>
          <w:sz w:val="14"/>
          <w:szCs w:val="14"/>
        </w:rPr>
        <w:t>2.15.2. Регистрация принятых документов производится в соответствующем журнале Администрации муниципального района.</w:t>
      </w:r>
    </w:p>
    <w:p w:rsidR="00BB57A6" w:rsidRPr="00A5466B" w:rsidRDefault="00BB57A6" w:rsidP="00BB57A6">
      <w:pPr>
        <w:widowControl w:val="0"/>
        <w:suppressAutoHyphens/>
        <w:autoSpaceDE w:val="0"/>
        <w:autoSpaceDN w:val="0"/>
        <w:adjustRightInd w:val="0"/>
        <w:ind w:firstLine="284"/>
        <w:jc w:val="both"/>
        <w:rPr>
          <w:bCs/>
          <w:sz w:val="14"/>
          <w:szCs w:val="14"/>
        </w:rPr>
      </w:pPr>
      <w:r w:rsidRPr="00A5466B">
        <w:rPr>
          <w:bCs/>
          <w:sz w:val="14"/>
          <w:szCs w:val="14"/>
        </w:rPr>
        <w:t xml:space="preserve">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 </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2.15.3. В случае направления запроса на предоставление муниципальной услуги через отдел МФЦ, регистрация принятого запроса производится в журнале регистрации обращений граждан во время приема запроса.</w:t>
      </w:r>
    </w:p>
    <w:p w:rsidR="00BB57A6" w:rsidRPr="00A5466B" w:rsidRDefault="00BB57A6" w:rsidP="00BB57A6">
      <w:pPr>
        <w:suppressAutoHyphens/>
        <w:autoSpaceDE w:val="0"/>
        <w:autoSpaceDN w:val="0"/>
        <w:adjustRightInd w:val="0"/>
        <w:ind w:firstLine="284"/>
        <w:jc w:val="both"/>
        <w:outlineLvl w:val="1"/>
        <w:rPr>
          <w:bCs/>
          <w:sz w:val="14"/>
          <w:szCs w:val="14"/>
        </w:rPr>
      </w:pPr>
      <w:r w:rsidRPr="00A5466B">
        <w:rPr>
          <w:sz w:val="14"/>
          <w:szCs w:val="14"/>
        </w:rPr>
        <w:t xml:space="preserve">2.15.4. </w:t>
      </w:r>
      <w:r w:rsidRPr="00A5466B">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BB57A6" w:rsidRPr="00A5466B" w:rsidRDefault="00BB57A6" w:rsidP="00BB57A6">
      <w:pPr>
        <w:keepNext/>
        <w:tabs>
          <w:tab w:val="num" w:pos="0"/>
        </w:tabs>
        <w:suppressAutoHyphens/>
        <w:ind w:firstLine="284"/>
        <w:jc w:val="both"/>
        <w:outlineLvl w:val="3"/>
        <w:rPr>
          <w:b/>
          <w:sz w:val="14"/>
          <w:szCs w:val="14"/>
          <w:lang w:eastAsia="x-none"/>
        </w:rPr>
      </w:pPr>
      <w:r w:rsidRPr="00A5466B">
        <w:rPr>
          <w:b/>
          <w:iCs/>
          <w:sz w:val="14"/>
          <w:szCs w:val="14"/>
          <w:lang w:val="x-none" w:eastAsia="x-none"/>
        </w:rPr>
        <w:t>2.1</w:t>
      </w:r>
      <w:r w:rsidRPr="00A5466B">
        <w:rPr>
          <w:b/>
          <w:iCs/>
          <w:sz w:val="14"/>
          <w:szCs w:val="14"/>
          <w:lang w:eastAsia="x-none"/>
        </w:rPr>
        <w:t>6</w:t>
      </w:r>
      <w:r w:rsidRPr="00A5466B">
        <w:rPr>
          <w:b/>
          <w:iCs/>
          <w:sz w:val="14"/>
          <w:szCs w:val="14"/>
          <w:lang w:val="x-none" w:eastAsia="x-none"/>
        </w:rPr>
        <w:t>.</w:t>
      </w:r>
      <w:r w:rsidRPr="00A5466B">
        <w:rPr>
          <w:b/>
          <w:iCs/>
          <w:sz w:val="14"/>
          <w:szCs w:val="14"/>
          <w:lang w:val="x-none" w:eastAsia="x-none"/>
        </w:rPr>
        <w:tab/>
      </w:r>
      <w:r w:rsidRPr="00A5466B">
        <w:rPr>
          <w:b/>
          <w:sz w:val="14"/>
          <w:szCs w:val="14"/>
          <w:lang w:val="x-none" w:eastAsia="x-none"/>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BB57A6" w:rsidRPr="00A5466B" w:rsidRDefault="00BB57A6" w:rsidP="00BB57A6">
      <w:pPr>
        <w:suppressAutoHyphens/>
        <w:ind w:firstLine="284"/>
        <w:jc w:val="both"/>
        <w:rPr>
          <w:sz w:val="14"/>
          <w:szCs w:val="14"/>
        </w:rPr>
      </w:pPr>
      <w:r w:rsidRPr="00A5466B">
        <w:rPr>
          <w:sz w:val="14"/>
          <w:szCs w:val="14"/>
        </w:rPr>
        <w:lastRenderedPageBreak/>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устройством, бумагой, расходными материалами, канцелярскими товарами в количестве, достаточном для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2.16.3. Требования к размещению мест ожидания:</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2.16.4. Требования к оформлению входа в здание:</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наименование Администрации муниципального района;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режим работы;</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в) вход и выход из здания оборудуются соответствующими указателями;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2.16.6. Требования к местам приема заявителей:</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а) кабинеты приема заявителей должны быть оборудованы информационными табличками с указанием:</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номера кабинета;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времени перерыва на обед;</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2.16.7. В целях обеспечения конфиденциальности сведений о заявителе, должностным лицом одновременно ведется прием только одного заявителя.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BB57A6" w:rsidRPr="00A5466B" w:rsidRDefault="00BB57A6" w:rsidP="00BB57A6">
      <w:pPr>
        <w:suppressAutoHyphens/>
        <w:ind w:firstLine="284"/>
        <w:jc w:val="both"/>
        <w:rPr>
          <w:b/>
          <w:sz w:val="14"/>
          <w:szCs w:val="14"/>
        </w:rPr>
      </w:pPr>
      <w:r w:rsidRPr="00A5466B">
        <w:rPr>
          <w:b/>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BB57A6" w:rsidRPr="00A5466B" w:rsidRDefault="00BB57A6" w:rsidP="00BB57A6">
      <w:pPr>
        <w:suppressAutoHyphens/>
        <w:autoSpaceDE w:val="0"/>
        <w:autoSpaceDN w:val="0"/>
        <w:adjustRightInd w:val="0"/>
        <w:ind w:firstLine="284"/>
        <w:jc w:val="both"/>
        <w:rPr>
          <w:bCs/>
          <w:sz w:val="14"/>
          <w:szCs w:val="14"/>
        </w:rPr>
      </w:pPr>
      <w:r w:rsidRPr="00A5466B">
        <w:rPr>
          <w:bCs/>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bCs/>
          <w:sz w:val="14"/>
          <w:szCs w:val="14"/>
        </w:rPr>
        <w:t>2.17.2. Показателем доступности</w:t>
      </w:r>
      <w:r w:rsidRPr="00A5466B">
        <w:rPr>
          <w:sz w:val="14"/>
          <w:szCs w:val="14"/>
        </w:rPr>
        <w:t xml:space="preserve"> является информационная открытость порядка и правил предоставления муниципальной услуги: </w:t>
      </w:r>
    </w:p>
    <w:p w:rsidR="00BB57A6" w:rsidRPr="00A5466B" w:rsidRDefault="00BB57A6" w:rsidP="00BB57A6">
      <w:pPr>
        <w:suppressAutoHyphens/>
        <w:ind w:firstLine="284"/>
        <w:jc w:val="both"/>
        <w:rPr>
          <w:sz w:val="14"/>
          <w:szCs w:val="14"/>
        </w:rPr>
      </w:pPr>
      <w:r w:rsidRPr="00A5466B">
        <w:rPr>
          <w:sz w:val="14"/>
          <w:szCs w:val="14"/>
        </w:rPr>
        <w:t xml:space="preserve">наличие административного регламента предоставления муниципальной услуги; </w:t>
      </w:r>
    </w:p>
    <w:p w:rsidR="00BB57A6" w:rsidRPr="00A5466B" w:rsidRDefault="00BB57A6" w:rsidP="00BB57A6">
      <w:pPr>
        <w:suppressAutoHyphens/>
        <w:ind w:firstLine="284"/>
        <w:jc w:val="both"/>
        <w:rPr>
          <w:sz w:val="14"/>
          <w:szCs w:val="14"/>
        </w:rPr>
      </w:pPr>
      <w:r w:rsidRPr="00A5466B">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BB57A6" w:rsidRPr="00A5466B" w:rsidRDefault="00BB57A6" w:rsidP="00BB57A6">
      <w:pPr>
        <w:suppressAutoHyphens/>
        <w:ind w:firstLine="284"/>
        <w:jc w:val="both"/>
        <w:rPr>
          <w:sz w:val="14"/>
          <w:szCs w:val="14"/>
        </w:rPr>
      </w:pPr>
      <w:r w:rsidRPr="00A5466B">
        <w:rPr>
          <w:sz w:val="14"/>
          <w:szCs w:val="14"/>
        </w:rPr>
        <w:lastRenderedPageBreak/>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BB57A6" w:rsidRPr="00A5466B" w:rsidRDefault="00BB57A6" w:rsidP="00BB57A6">
      <w:pPr>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BB57A6" w:rsidRPr="00A5466B" w:rsidRDefault="00BB57A6" w:rsidP="00BB57A6">
      <w:pPr>
        <w:suppressAutoHyphens/>
        <w:ind w:firstLine="284"/>
        <w:jc w:val="both"/>
        <w:rPr>
          <w:sz w:val="14"/>
          <w:szCs w:val="14"/>
        </w:rPr>
      </w:pPr>
      <w:r w:rsidRPr="00A5466B">
        <w:rPr>
          <w:sz w:val="14"/>
          <w:szCs w:val="14"/>
        </w:rPr>
        <w:t>количество взаимодействий заявителя с должностным лицом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2.17.3. Показателями качества предоставления муниципальной услуги являются:  </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степень удовлетворенности граждан качеством и доступностью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соблюдение сроков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количество обоснованных жалоб;</w:t>
      </w:r>
    </w:p>
    <w:p w:rsidR="00BB57A6" w:rsidRPr="00A5466B" w:rsidRDefault="00BB57A6" w:rsidP="00BB57A6">
      <w:pPr>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BB57A6" w:rsidRPr="00A5466B" w:rsidRDefault="00BB57A6" w:rsidP="00BB57A6">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B57A6" w:rsidRPr="00A5466B" w:rsidRDefault="00BB57A6" w:rsidP="00BB57A6">
      <w:pPr>
        <w:keepNext/>
        <w:tabs>
          <w:tab w:val="num" w:pos="0"/>
        </w:tabs>
        <w:suppressAutoHyphens/>
        <w:ind w:firstLine="284"/>
        <w:jc w:val="both"/>
        <w:outlineLvl w:val="3"/>
        <w:rPr>
          <w:sz w:val="14"/>
          <w:szCs w:val="14"/>
          <w:lang w:val="x-none" w:eastAsia="x-none"/>
        </w:rPr>
      </w:pPr>
      <w:r w:rsidRPr="00A5466B">
        <w:rPr>
          <w:sz w:val="14"/>
          <w:szCs w:val="14"/>
          <w:lang w:val="x-none" w:eastAsia="x-none"/>
        </w:rPr>
        <w:t>2.1</w:t>
      </w:r>
      <w:r w:rsidRPr="00A5466B">
        <w:rPr>
          <w:sz w:val="14"/>
          <w:szCs w:val="14"/>
          <w:lang w:eastAsia="x-none"/>
        </w:rPr>
        <w:t>8</w:t>
      </w:r>
      <w:r w:rsidRPr="00A5466B">
        <w:rPr>
          <w:sz w:val="14"/>
          <w:szCs w:val="14"/>
          <w:lang w:val="x-none" w:eastAsia="x-none"/>
        </w:rPr>
        <w:t>.1.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технических возможностей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в ходе личного приема заявителя;</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по телефону;</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по электронной почте.</w:t>
      </w:r>
    </w:p>
    <w:p w:rsidR="00BB57A6" w:rsidRPr="00A5466B" w:rsidRDefault="00BB57A6" w:rsidP="00BB57A6">
      <w:pPr>
        <w:keepNext/>
        <w:tabs>
          <w:tab w:val="num" w:pos="0"/>
        </w:tabs>
        <w:suppressAutoHyphens/>
        <w:ind w:firstLine="284"/>
        <w:jc w:val="both"/>
        <w:outlineLvl w:val="3"/>
        <w:rPr>
          <w:sz w:val="14"/>
          <w:szCs w:val="14"/>
          <w:lang w:eastAsia="x-none"/>
        </w:rPr>
      </w:pPr>
      <w:r w:rsidRPr="00A5466B">
        <w:rPr>
          <w:sz w:val="14"/>
          <w:szCs w:val="14"/>
          <w:lang w:val="x-none" w:eastAsia="x-none"/>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A5466B">
        <w:rPr>
          <w:sz w:val="14"/>
          <w:szCs w:val="14"/>
          <w:lang w:val="x-none" w:eastAsia="x-none"/>
        </w:rPr>
        <w:lastRenderedPageBreak/>
        <w:t>направить ответ заявителю не позднее рабочего дня, следующего за днем получения МФЦ указанного запроса.</w:t>
      </w:r>
    </w:p>
    <w:p w:rsidR="00BB57A6" w:rsidRPr="00A5466B" w:rsidRDefault="00BB57A6" w:rsidP="00BB57A6">
      <w:pPr>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B57A6" w:rsidRPr="00A5466B" w:rsidRDefault="00BB57A6" w:rsidP="00BB57A6">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B57A6" w:rsidRPr="00A5466B" w:rsidRDefault="00BB57A6" w:rsidP="00BB57A6">
      <w:pPr>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региональный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региональный информационной системы «Портал государственных и муниципальных услуг (функций)» Новгородской области».</w:t>
      </w:r>
    </w:p>
    <w:p w:rsidR="00BB57A6" w:rsidRPr="00A5466B" w:rsidRDefault="00BB57A6" w:rsidP="00BB57A6">
      <w:pPr>
        <w:keepNext/>
        <w:tabs>
          <w:tab w:val="num" w:pos="0"/>
        </w:tabs>
        <w:suppressAutoHyphens/>
        <w:ind w:firstLine="284"/>
        <w:jc w:val="both"/>
        <w:outlineLvl w:val="3"/>
        <w:rPr>
          <w:b/>
          <w:sz w:val="14"/>
          <w:szCs w:val="14"/>
          <w:lang w:eastAsia="x-none"/>
        </w:rPr>
      </w:pPr>
      <w:r w:rsidRPr="00A5466B">
        <w:rPr>
          <w:b/>
          <w:sz w:val="14"/>
          <w:szCs w:val="14"/>
          <w:lang w:eastAsia="x-none"/>
        </w:rPr>
        <w:t>3</w:t>
      </w:r>
      <w:r w:rsidRPr="00A5466B">
        <w:rPr>
          <w:b/>
          <w:sz w:val="14"/>
          <w:szCs w:val="14"/>
          <w:lang w:val="x-none" w:eastAsia="x-none"/>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BB57A6" w:rsidRPr="00A5466B" w:rsidRDefault="00BB57A6" w:rsidP="00BB57A6">
      <w:pPr>
        <w:suppressAutoHyphens/>
        <w:ind w:firstLine="284"/>
        <w:jc w:val="both"/>
        <w:rPr>
          <w:b/>
          <w:sz w:val="14"/>
          <w:szCs w:val="14"/>
          <w:lang w:eastAsia="x-none"/>
        </w:rPr>
      </w:pPr>
      <w:r w:rsidRPr="00A5466B">
        <w:rPr>
          <w:b/>
          <w:sz w:val="14"/>
          <w:szCs w:val="14"/>
          <w:lang w:eastAsia="x-none"/>
        </w:rPr>
        <w:t>3.1. Исчерпывающий перечень административных процедур.</w:t>
      </w:r>
    </w:p>
    <w:p w:rsidR="00BB57A6" w:rsidRPr="00A5466B" w:rsidRDefault="00BB57A6" w:rsidP="00BB57A6">
      <w:pPr>
        <w:suppressAutoHyphens/>
        <w:autoSpaceDE w:val="0"/>
        <w:autoSpaceDN w:val="0"/>
        <w:adjustRightInd w:val="0"/>
        <w:ind w:firstLine="284"/>
        <w:jc w:val="both"/>
        <w:rPr>
          <w:sz w:val="14"/>
          <w:szCs w:val="14"/>
        </w:rPr>
      </w:pPr>
      <w:r w:rsidRPr="00A5466B">
        <w:rPr>
          <w:iCs/>
          <w:sz w:val="14"/>
          <w:szCs w:val="14"/>
        </w:rPr>
        <w:t>3.1.1.</w:t>
      </w:r>
      <w:r w:rsidRPr="00A5466B">
        <w:rPr>
          <w:b/>
          <w:iCs/>
          <w:sz w:val="14"/>
          <w:szCs w:val="14"/>
        </w:rPr>
        <w:t xml:space="preserve"> </w:t>
      </w:r>
      <w:r w:rsidRPr="00A5466B">
        <w:rPr>
          <w:iCs/>
          <w:sz w:val="14"/>
          <w:szCs w:val="14"/>
        </w:rPr>
        <w:t>Организация</w:t>
      </w:r>
      <w:r w:rsidRPr="00A5466B">
        <w:rPr>
          <w:b/>
          <w:iCs/>
          <w:sz w:val="14"/>
          <w:szCs w:val="14"/>
        </w:rPr>
        <w:t xml:space="preserve"> </w:t>
      </w:r>
      <w:r w:rsidRPr="00A5466B">
        <w:rPr>
          <w:iCs/>
          <w:sz w:val="14"/>
          <w:szCs w:val="14"/>
        </w:rPr>
        <w:t xml:space="preserve">предоставления в отделе </w:t>
      </w:r>
      <w:r w:rsidRPr="00A5466B">
        <w:rPr>
          <w:sz w:val="14"/>
          <w:szCs w:val="14"/>
        </w:rPr>
        <w:t>муниципальной</w:t>
      </w:r>
      <w:r w:rsidRPr="00A5466B">
        <w:rPr>
          <w:iCs/>
          <w:sz w:val="14"/>
          <w:szCs w:val="14"/>
        </w:rPr>
        <w:t xml:space="preserve"> услуги </w:t>
      </w:r>
      <w:r w:rsidRPr="00A5466B">
        <w:rPr>
          <w:sz w:val="14"/>
          <w:szCs w:val="14"/>
        </w:rPr>
        <w:t xml:space="preserve">по </w:t>
      </w:r>
      <w:r w:rsidRPr="00A5466B">
        <w:rPr>
          <w:bCs/>
          <w:sz w:val="14"/>
          <w:szCs w:val="14"/>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r w:rsidRPr="00A5466B">
        <w:rPr>
          <w:sz w:val="14"/>
          <w:szCs w:val="14"/>
        </w:rPr>
        <w:t>, включает в себя следующие административные процедуры:</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а) прием заявления и документов, необходимых для получения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б) рассмотрение заявления о получении специального разрешения; </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в) принятие решения о выдаче специального разрешения либо об отказе в выдаче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3.1.2. Организация предоставления муниципальной услуги в МФЦ включает в себя следующие административные процедуры:</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а)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б) прием запроса заявителя о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в) выдача заявителю результата предоставления муниципальной услуги.</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 xml:space="preserve">3.2. Административная процедура - </w:t>
      </w:r>
      <w:r w:rsidRPr="00A5466B">
        <w:rPr>
          <w:b/>
          <w:iCs/>
          <w:sz w:val="14"/>
          <w:szCs w:val="14"/>
        </w:rPr>
        <w:t xml:space="preserve">предоставление </w:t>
      </w:r>
      <w:r w:rsidRPr="00A5466B">
        <w:rPr>
          <w:b/>
          <w:sz w:val="14"/>
          <w:szCs w:val="14"/>
        </w:rPr>
        <w:t>муниципальной</w:t>
      </w:r>
      <w:r w:rsidRPr="00A5466B">
        <w:rPr>
          <w:b/>
          <w:iCs/>
          <w:sz w:val="14"/>
          <w:szCs w:val="14"/>
        </w:rPr>
        <w:t xml:space="preserve"> услуги </w:t>
      </w:r>
      <w:r w:rsidRPr="00A5466B">
        <w:rPr>
          <w:b/>
          <w:sz w:val="14"/>
          <w:szCs w:val="14"/>
        </w:rPr>
        <w:t>по переоформлению специальных разрешений на движение по автомобильным дорогам транспортных средств, осуществляющих перевозки опасных грузов.</w:t>
      </w:r>
    </w:p>
    <w:p w:rsidR="00BB57A6" w:rsidRPr="00A5466B" w:rsidRDefault="00BB57A6" w:rsidP="00BB57A6">
      <w:pPr>
        <w:suppressAutoHyphens/>
        <w:autoSpaceDE w:val="0"/>
        <w:autoSpaceDN w:val="0"/>
        <w:adjustRightInd w:val="0"/>
        <w:ind w:firstLine="284"/>
        <w:jc w:val="both"/>
        <w:rPr>
          <w:b/>
          <w:sz w:val="14"/>
          <w:szCs w:val="14"/>
        </w:rPr>
      </w:pPr>
      <w:r w:rsidRPr="00A5466B">
        <w:rPr>
          <w:sz w:val="14"/>
          <w:szCs w:val="14"/>
        </w:rPr>
        <w:t>3.2.1.</w:t>
      </w:r>
      <w:r w:rsidRPr="00A5466B">
        <w:rPr>
          <w:b/>
          <w:sz w:val="14"/>
          <w:szCs w:val="14"/>
        </w:rPr>
        <w:t xml:space="preserve"> </w:t>
      </w:r>
      <w:r w:rsidRPr="00A5466B">
        <w:rPr>
          <w:iCs/>
          <w:sz w:val="14"/>
          <w:szCs w:val="14"/>
        </w:rPr>
        <w:t xml:space="preserve">Предоставление </w:t>
      </w:r>
      <w:r w:rsidRPr="00A5466B">
        <w:rPr>
          <w:sz w:val="14"/>
          <w:szCs w:val="14"/>
        </w:rPr>
        <w:t>муниципальной</w:t>
      </w:r>
      <w:r w:rsidRPr="00A5466B">
        <w:rPr>
          <w:iCs/>
          <w:sz w:val="14"/>
          <w:szCs w:val="14"/>
        </w:rPr>
        <w:t xml:space="preserve"> услуги </w:t>
      </w:r>
      <w:r w:rsidRPr="00A5466B">
        <w:rPr>
          <w:sz w:val="14"/>
          <w:szCs w:val="14"/>
        </w:rPr>
        <w:t>по переоформлению специальных разрешений на движение по автомобильным дорогам транспортных средств, осуществляющих перевозки опасных грузов, включает в себя следующие административные процедуры:</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а) прием заявления и документов, необходимых для переоформления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б) рассмотрение заявления и принятие решения о переоформлении специального разрешения либо об отказе в переоформлении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3.2.2. Организация предоставления муниципальной услуги в МФЦ включает в себя следующие административные процедуры:</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 прием запроса заявителя о предоставлении муниципальной услуги и иных документов;</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 выдача заявителю результата предоставления муниципальной услуги.</w:t>
      </w:r>
    </w:p>
    <w:p w:rsidR="00BB57A6" w:rsidRPr="00A5466B" w:rsidRDefault="00BB57A6" w:rsidP="00BB57A6">
      <w:pPr>
        <w:suppressAutoHyphens/>
        <w:ind w:firstLine="284"/>
        <w:jc w:val="both"/>
        <w:rPr>
          <w:b/>
          <w:sz w:val="14"/>
          <w:szCs w:val="14"/>
        </w:rPr>
      </w:pPr>
      <w:r w:rsidRPr="00A5466B">
        <w:rPr>
          <w:b/>
          <w:sz w:val="14"/>
          <w:szCs w:val="14"/>
        </w:rPr>
        <w:t xml:space="preserve">3.3. Административная процедура - выдача специальных разрешений на движение по автомобильным дорогам транспортных средств, осуществляющих перевозки опасных грузов  </w:t>
      </w:r>
    </w:p>
    <w:p w:rsidR="00BB57A6" w:rsidRPr="00A5466B" w:rsidRDefault="00BB57A6" w:rsidP="00BB57A6">
      <w:pPr>
        <w:suppressAutoHyphens/>
        <w:ind w:firstLine="284"/>
        <w:jc w:val="both"/>
        <w:rPr>
          <w:sz w:val="14"/>
          <w:szCs w:val="14"/>
        </w:rPr>
      </w:pPr>
      <w:r w:rsidRPr="00A5466B">
        <w:rPr>
          <w:sz w:val="14"/>
          <w:szCs w:val="14"/>
        </w:rPr>
        <w:lastRenderedPageBreak/>
        <w:t>3.3.1. Основанием для начала исполнения административной процедуры по рассмотрению заявления  является получение специалистом отдела заявления с резолюцией заведующего отделом.</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3.3.1.1. </w:t>
      </w:r>
      <w:r w:rsidRPr="00A5466B">
        <w:rPr>
          <w:snapToGrid w:val="0"/>
          <w:sz w:val="14"/>
          <w:szCs w:val="14"/>
        </w:rPr>
        <w:t xml:space="preserve">Специалист, ответственный </w:t>
      </w:r>
      <w:r w:rsidRPr="00A5466B">
        <w:rPr>
          <w:sz w:val="14"/>
          <w:szCs w:val="14"/>
        </w:rPr>
        <w:t xml:space="preserve"> за предоставление муниципальной услуги:</w:t>
      </w:r>
    </w:p>
    <w:p w:rsidR="00BB57A6" w:rsidRPr="00A5466B" w:rsidRDefault="00BB57A6" w:rsidP="00BB57A6">
      <w:pPr>
        <w:widowControl w:val="0"/>
        <w:suppressAutoHyphens/>
        <w:ind w:firstLine="284"/>
        <w:jc w:val="both"/>
        <w:rPr>
          <w:snapToGrid w:val="0"/>
          <w:sz w:val="14"/>
          <w:szCs w:val="14"/>
        </w:rPr>
      </w:pPr>
      <w:r w:rsidRPr="00A5466B">
        <w:rPr>
          <w:snapToGrid w:val="0"/>
          <w:sz w:val="14"/>
          <w:szCs w:val="14"/>
        </w:rPr>
        <w:t xml:space="preserve">а) проверяет правильность заполнения заявления, наличие документов и сведений, указанных в пункте 2.6.1 настоящего Административного регламента. </w:t>
      </w:r>
    </w:p>
    <w:p w:rsidR="00BB57A6" w:rsidRPr="00A5466B" w:rsidRDefault="00BB57A6" w:rsidP="00BB57A6">
      <w:pPr>
        <w:suppressAutoHyphens/>
        <w:ind w:firstLine="284"/>
        <w:jc w:val="both"/>
        <w:rPr>
          <w:snapToGrid w:val="0"/>
          <w:sz w:val="14"/>
          <w:szCs w:val="14"/>
        </w:rPr>
      </w:pPr>
      <w:r w:rsidRPr="00A5466B">
        <w:rPr>
          <w:snapToGrid w:val="0"/>
          <w:sz w:val="14"/>
          <w:szCs w:val="14"/>
        </w:rPr>
        <w:t>б) по просьбе заявителя предоставляет ему сведения о дате приема заявления и его регистрационном номере.</w:t>
      </w:r>
    </w:p>
    <w:p w:rsidR="00BB57A6" w:rsidRPr="00A5466B" w:rsidRDefault="00BB57A6" w:rsidP="00BB57A6">
      <w:pPr>
        <w:suppressAutoHyphens/>
        <w:ind w:firstLine="284"/>
        <w:jc w:val="both"/>
        <w:rPr>
          <w:sz w:val="14"/>
          <w:szCs w:val="14"/>
        </w:rPr>
      </w:pPr>
      <w:r w:rsidRPr="00A5466B">
        <w:rPr>
          <w:sz w:val="14"/>
          <w:szCs w:val="14"/>
        </w:rPr>
        <w:t>3.3.2. Рассмотрение заявления о получении специального разрешения</w:t>
      </w:r>
    </w:p>
    <w:p w:rsidR="00BB57A6" w:rsidRPr="00A5466B" w:rsidRDefault="00BB57A6" w:rsidP="00BB57A6">
      <w:pPr>
        <w:suppressAutoHyphens/>
        <w:ind w:firstLine="284"/>
        <w:jc w:val="both"/>
        <w:rPr>
          <w:sz w:val="14"/>
          <w:szCs w:val="14"/>
        </w:rPr>
      </w:pPr>
      <w:r w:rsidRPr="00A5466B">
        <w:rPr>
          <w:sz w:val="14"/>
          <w:szCs w:val="14"/>
        </w:rPr>
        <w:t>3.3.2.1. Основанием для начала исполнения административной процедуры является зарегистрированное заявление о выдаче специального разрешения в журнале регистрации.</w:t>
      </w:r>
    </w:p>
    <w:p w:rsidR="00BB57A6" w:rsidRPr="00A5466B" w:rsidRDefault="00BB57A6" w:rsidP="00BB57A6">
      <w:pPr>
        <w:suppressAutoHyphens/>
        <w:ind w:firstLine="284"/>
        <w:jc w:val="both"/>
        <w:rPr>
          <w:sz w:val="14"/>
          <w:szCs w:val="14"/>
        </w:rPr>
      </w:pPr>
      <w:r w:rsidRPr="00A5466B">
        <w:rPr>
          <w:sz w:val="14"/>
          <w:szCs w:val="14"/>
        </w:rPr>
        <w:t xml:space="preserve">3.3.2.2. В течение 3 рабочих дней с момента регистрации заявления специалист, ответственный за предоставление </w:t>
      </w:r>
      <w:r w:rsidRPr="00A5466B">
        <w:rPr>
          <w:bCs/>
          <w:iCs/>
          <w:sz w:val="14"/>
          <w:szCs w:val="14"/>
        </w:rPr>
        <w:t>муниципаль</w:t>
      </w:r>
      <w:r w:rsidRPr="00A5466B">
        <w:rPr>
          <w:sz w:val="14"/>
          <w:szCs w:val="14"/>
        </w:rPr>
        <w:t>ной услуги, проводит проверку полноты и достоверности указанных сведений, соответствие технических характеристик транспортного средства требованиям безопасности при перевозке заявленного опасного груза и принимает одно из следующих решений:</w:t>
      </w:r>
    </w:p>
    <w:p w:rsidR="00BB57A6" w:rsidRPr="00A5466B" w:rsidRDefault="00BB57A6" w:rsidP="00BB57A6">
      <w:pPr>
        <w:suppressAutoHyphens/>
        <w:ind w:firstLine="284"/>
        <w:jc w:val="both"/>
        <w:rPr>
          <w:sz w:val="14"/>
          <w:szCs w:val="14"/>
        </w:rPr>
      </w:pPr>
      <w:r w:rsidRPr="00A5466B">
        <w:rPr>
          <w:sz w:val="14"/>
          <w:szCs w:val="14"/>
        </w:rPr>
        <w:t>направить владельцам автомобильных дорог, по которым проходит маршрут транспортного средства, осуществляющего перевозку опасных грузов, заявку на согласование маршрута транспортного средства, осуществляющего перевозку опасных грузов (далее - заявка);</w:t>
      </w:r>
    </w:p>
    <w:p w:rsidR="00BB57A6" w:rsidRPr="00A5466B" w:rsidRDefault="00BB57A6" w:rsidP="00BB57A6">
      <w:pPr>
        <w:suppressAutoHyphens/>
        <w:ind w:firstLine="284"/>
        <w:jc w:val="both"/>
        <w:rPr>
          <w:sz w:val="14"/>
          <w:szCs w:val="14"/>
        </w:rPr>
      </w:pPr>
      <w:r w:rsidRPr="00A5466B">
        <w:rPr>
          <w:sz w:val="14"/>
          <w:szCs w:val="14"/>
        </w:rPr>
        <w:t>отказать в выдаче специального разрешения.</w:t>
      </w:r>
    </w:p>
    <w:p w:rsidR="00BB57A6" w:rsidRPr="00A5466B" w:rsidRDefault="00BB57A6" w:rsidP="00BB57A6">
      <w:pPr>
        <w:suppressAutoHyphens/>
        <w:ind w:firstLine="284"/>
        <w:jc w:val="both"/>
        <w:rPr>
          <w:sz w:val="14"/>
          <w:szCs w:val="14"/>
        </w:rPr>
      </w:pPr>
      <w:r w:rsidRPr="00A5466B">
        <w:rPr>
          <w:sz w:val="14"/>
          <w:szCs w:val="14"/>
        </w:rPr>
        <w:t>Заявка должна содержать следующие сведения:</w:t>
      </w:r>
    </w:p>
    <w:p w:rsidR="00BB57A6" w:rsidRPr="00A5466B" w:rsidRDefault="00BB57A6" w:rsidP="00BB57A6">
      <w:pPr>
        <w:suppressAutoHyphens/>
        <w:ind w:firstLine="284"/>
        <w:jc w:val="both"/>
        <w:rPr>
          <w:sz w:val="14"/>
          <w:szCs w:val="14"/>
        </w:rPr>
      </w:pPr>
      <w:r w:rsidRPr="00A5466B">
        <w:rPr>
          <w:sz w:val="14"/>
          <w:szCs w:val="14"/>
        </w:rPr>
        <w:t>номер и дату;</w:t>
      </w:r>
    </w:p>
    <w:p w:rsidR="00BB57A6" w:rsidRPr="00A5466B" w:rsidRDefault="00BB57A6" w:rsidP="00BB57A6">
      <w:pPr>
        <w:suppressAutoHyphens/>
        <w:ind w:firstLine="284"/>
        <w:jc w:val="both"/>
        <w:rPr>
          <w:sz w:val="14"/>
          <w:szCs w:val="14"/>
        </w:rPr>
      </w:pPr>
      <w:r w:rsidRPr="00A5466B">
        <w:rPr>
          <w:sz w:val="14"/>
          <w:szCs w:val="14"/>
        </w:rPr>
        <w:t>полное наименование собственника, владельца автомобильной дороги, в чей адрес направляется заявка, с указанием его места нахождения;</w:t>
      </w:r>
    </w:p>
    <w:p w:rsidR="00BB57A6" w:rsidRPr="00A5466B" w:rsidRDefault="00BB57A6" w:rsidP="00BB57A6">
      <w:pPr>
        <w:suppressAutoHyphens/>
        <w:ind w:firstLine="284"/>
        <w:jc w:val="both"/>
        <w:rPr>
          <w:sz w:val="14"/>
          <w:szCs w:val="14"/>
        </w:rPr>
      </w:pPr>
      <w:r w:rsidRPr="00A5466B">
        <w:rPr>
          <w:sz w:val="14"/>
          <w:szCs w:val="14"/>
        </w:rPr>
        <w:t>маршрут перевозки опасного груза: начальный, основной промежуточный и конечный пункт автомобильной дороги, с указанием ее  принадлежности к федеральной, региональной и (или) межмуниципальной собственности;</w:t>
      </w:r>
    </w:p>
    <w:p w:rsidR="00BB57A6" w:rsidRPr="00A5466B" w:rsidRDefault="00BB57A6" w:rsidP="00BB57A6">
      <w:pPr>
        <w:suppressAutoHyphens/>
        <w:ind w:firstLine="284"/>
        <w:jc w:val="both"/>
        <w:rPr>
          <w:sz w:val="14"/>
          <w:szCs w:val="14"/>
        </w:rPr>
      </w:pPr>
      <w:r w:rsidRPr="00A5466B">
        <w:rPr>
          <w:sz w:val="14"/>
          <w:szCs w:val="14"/>
        </w:rPr>
        <w:t>сведения о перевозимом опасном грузе: наименование и описание опасного груза, класс, номер ООН.</w:t>
      </w:r>
    </w:p>
    <w:p w:rsidR="00BB57A6" w:rsidRPr="00A5466B" w:rsidRDefault="00BB57A6" w:rsidP="00BB57A6">
      <w:pPr>
        <w:suppressAutoHyphens/>
        <w:ind w:firstLine="284"/>
        <w:jc w:val="both"/>
        <w:rPr>
          <w:sz w:val="14"/>
          <w:szCs w:val="14"/>
        </w:rPr>
      </w:pPr>
      <w:r w:rsidRPr="00A5466B">
        <w:rPr>
          <w:sz w:val="14"/>
          <w:szCs w:val="14"/>
        </w:rPr>
        <w:t>3.3.2.3. Результатом исполнения административной процедуры является принятие одного из решений, указанных в подпункте 3.3.2.2. пункта 3.3.2. настоящего Административного регламента.</w:t>
      </w:r>
    </w:p>
    <w:p w:rsidR="00BB57A6" w:rsidRPr="00A5466B" w:rsidRDefault="00BB57A6" w:rsidP="00BB57A6">
      <w:pPr>
        <w:suppressAutoHyphens/>
        <w:ind w:firstLine="284"/>
        <w:jc w:val="both"/>
        <w:rPr>
          <w:sz w:val="14"/>
          <w:szCs w:val="14"/>
        </w:rPr>
      </w:pPr>
      <w:r w:rsidRPr="00A5466B">
        <w:rPr>
          <w:sz w:val="14"/>
          <w:szCs w:val="14"/>
        </w:rPr>
        <w:t>3.3.3. Принятие решения о выдаче специального разрешения либо об отказе в выдаче специального разрешения</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3.3.3.1. Основанием для начала административной процедуры является поступление от всех владельцев автомобильных дорог, по которым проходит маршрут транспортного средства, осуществляющего перевозку опасных грузов, согласований такого маршрута или отказа в его согласовании</w:t>
      </w:r>
    </w:p>
    <w:p w:rsidR="00BB57A6" w:rsidRPr="00A5466B" w:rsidRDefault="00BB57A6" w:rsidP="00BB57A6">
      <w:pPr>
        <w:suppressAutoHyphens/>
        <w:ind w:firstLine="284"/>
        <w:jc w:val="both"/>
        <w:rPr>
          <w:sz w:val="14"/>
          <w:szCs w:val="14"/>
        </w:rPr>
      </w:pPr>
      <w:r w:rsidRPr="00A5466B">
        <w:rPr>
          <w:sz w:val="14"/>
          <w:szCs w:val="14"/>
        </w:rPr>
        <w:t>3.3.3.2. В течение двух рабочих дней со дня поступления от всех владельцев автомобильных дорог, по которым проходит маршрут транспортного средства, осуществляющего перевозку опасных грузов, согласований такого маршрута или отказа в его согласовании, специалист, ответственный за предоставление муниципальной услуги:</w:t>
      </w:r>
    </w:p>
    <w:p w:rsidR="00BB57A6" w:rsidRPr="00A5466B" w:rsidRDefault="00BB57A6" w:rsidP="00BB57A6">
      <w:pPr>
        <w:suppressAutoHyphens/>
        <w:ind w:firstLine="284"/>
        <w:jc w:val="both"/>
        <w:rPr>
          <w:sz w:val="14"/>
          <w:szCs w:val="14"/>
        </w:rPr>
      </w:pPr>
      <w:r w:rsidRPr="00A5466B">
        <w:rPr>
          <w:sz w:val="14"/>
          <w:szCs w:val="14"/>
        </w:rPr>
        <w:t xml:space="preserve">а) при наличии оснований для отказа в предоставлении </w:t>
      </w:r>
      <w:r w:rsidRPr="00A5466B">
        <w:rPr>
          <w:bCs/>
          <w:iCs/>
          <w:sz w:val="14"/>
          <w:szCs w:val="14"/>
        </w:rPr>
        <w:t>муниципаль</w:t>
      </w:r>
      <w:r w:rsidRPr="00A5466B">
        <w:rPr>
          <w:sz w:val="14"/>
          <w:szCs w:val="14"/>
        </w:rPr>
        <w:t>ной услуги, указанных в  абзаце «в» подпункта 2.10.2 пункта 2.10. настоящего Административного регламента,  готовит проект решения об отказе в выдаче специального разрешения заявителю, подписывает у первого заместителя Главы администрации, либо лица, его замещающего</w:t>
      </w:r>
      <w:r w:rsidRPr="00A5466B">
        <w:rPr>
          <w:i/>
          <w:sz w:val="14"/>
          <w:szCs w:val="14"/>
        </w:rPr>
        <w:t xml:space="preserve"> </w:t>
      </w:r>
      <w:r w:rsidRPr="00A5466B">
        <w:rPr>
          <w:sz w:val="14"/>
          <w:szCs w:val="14"/>
        </w:rPr>
        <w:t>и направляет заявителю;</w:t>
      </w:r>
    </w:p>
    <w:p w:rsidR="00BB57A6" w:rsidRPr="00A5466B" w:rsidRDefault="00BB57A6" w:rsidP="00BB57A6">
      <w:pPr>
        <w:suppressAutoHyphens/>
        <w:ind w:firstLine="284"/>
        <w:jc w:val="both"/>
        <w:rPr>
          <w:sz w:val="14"/>
          <w:szCs w:val="14"/>
        </w:rPr>
      </w:pPr>
      <w:r w:rsidRPr="00A5466B">
        <w:rPr>
          <w:sz w:val="14"/>
          <w:szCs w:val="14"/>
        </w:rPr>
        <w:t xml:space="preserve">б) при отсутствии оснований для отказа в предоставлении </w:t>
      </w:r>
      <w:r w:rsidRPr="00A5466B">
        <w:rPr>
          <w:bCs/>
          <w:iCs/>
          <w:sz w:val="14"/>
          <w:szCs w:val="14"/>
        </w:rPr>
        <w:t>муниципаль</w:t>
      </w:r>
      <w:r w:rsidRPr="00A5466B">
        <w:rPr>
          <w:sz w:val="14"/>
          <w:szCs w:val="14"/>
        </w:rPr>
        <w:t>ной услуги, указанных в подпункте 2.10.2 пункта 2.10. настоящего Административного регламента:</w:t>
      </w:r>
    </w:p>
    <w:p w:rsidR="00BB57A6" w:rsidRPr="00A5466B" w:rsidRDefault="00BB57A6" w:rsidP="00BB57A6">
      <w:pPr>
        <w:suppressAutoHyphens/>
        <w:ind w:firstLine="284"/>
        <w:jc w:val="both"/>
        <w:rPr>
          <w:sz w:val="14"/>
          <w:szCs w:val="14"/>
        </w:rPr>
      </w:pPr>
      <w:r w:rsidRPr="00A5466B">
        <w:rPr>
          <w:sz w:val="14"/>
          <w:szCs w:val="14"/>
        </w:rPr>
        <w:t>готовит проект решения о выдаче  специального разрешения, которое подписывает у  первого заместителя Главы администрации либо лица, его замещающего;</w:t>
      </w:r>
    </w:p>
    <w:p w:rsidR="00BB57A6" w:rsidRPr="00A5466B" w:rsidRDefault="00BB57A6" w:rsidP="00BB57A6">
      <w:pPr>
        <w:suppressAutoHyphens/>
        <w:ind w:firstLine="284"/>
        <w:jc w:val="both"/>
        <w:rPr>
          <w:sz w:val="14"/>
          <w:szCs w:val="14"/>
        </w:rPr>
      </w:pPr>
      <w:r w:rsidRPr="00A5466B">
        <w:rPr>
          <w:sz w:val="14"/>
          <w:szCs w:val="14"/>
        </w:rPr>
        <w:t>извещает заявителя способом, позволяющим подтвердить факт извещения, о принятом решении.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3.3.3.3. В течение одного рабочего дня с момента принятия решения о выдаче специального разрешения специалист, ответственный за предоставление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формирует межведомственный запрос (на бумажном носителе или в форме электронного документа) в Управление Федерального казначейства по Новгородской области (в случае если заявитель по своему усмотрению не представил документ, подтверждающий факт уплаты государственной пошлины); </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административной, дисциплинарной или иной ответственности в соответствии с законодательством Российской Федерации.</w:t>
      </w:r>
    </w:p>
    <w:p w:rsidR="00BB57A6" w:rsidRPr="00A5466B" w:rsidRDefault="00BB57A6" w:rsidP="00BB57A6">
      <w:pPr>
        <w:suppressAutoHyphens/>
        <w:autoSpaceDE w:val="0"/>
        <w:autoSpaceDN w:val="0"/>
        <w:adjustRightInd w:val="0"/>
        <w:ind w:firstLine="284"/>
        <w:jc w:val="both"/>
        <w:outlineLvl w:val="2"/>
        <w:rPr>
          <w:sz w:val="14"/>
          <w:szCs w:val="14"/>
        </w:rPr>
      </w:pPr>
      <w:r w:rsidRPr="00A5466B">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lastRenderedPageBreak/>
        <w:t>После получения полной информации, необходимой для предоставления муниципальной услуги, специалист оформляет специальное разрешение на бланке, присваивает регистрационный номер и направляет первому заместителю Главы администрации либо лицу, его замещающему на подпись.</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3.3.3.4. В день явки заявителя специалист, ответственный за предоставление муниципальной услуги, выдает специальное разрешение заявителю (представителю заявителя) под роспись.</w:t>
      </w:r>
    </w:p>
    <w:p w:rsidR="00BB57A6" w:rsidRPr="00A5466B" w:rsidRDefault="00BB57A6" w:rsidP="00BB57A6">
      <w:pPr>
        <w:suppressAutoHyphens/>
        <w:ind w:firstLine="284"/>
        <w:jc w:val="both"/>
        <w:rPr>
          <w:sz w:val="14"/>
          <w:szCs w:val="14"/>
        </w:rPr>
      </w:pPr>
      <w:r w:rsidRPr="00A5466B">
        <w:rPr>
          <w:sz w:val="14"/>
          <w:szCs w:val="14"/>
        </w:rPr>
        <w:t xml:space="preserve">3.3.3.5. Результатом исполнения административной процедуры является направление заявителю решения об отказе в выдаче специального разрешения либо выдача специального разрешения заявителю  </w:t>
      </w:r>
    </w:p>
    <w:p w:rsidR="00BB57A6" w:rsidRPr="00A5466B" w:rsidRDefault="00BB57A6" w:rsidP="00BB57A6">
      <w:pPr>
        <w:suppressAutoHyphens/>
        <w:ind w:firstLine="284"/>
        <w:jc w:val="both"/>
        <w:rPr>
          <w:b/>
          <w:sz w:val="14"/>
          <w:szCs w:val="14"/>
        </w:rPr>
      </w:pPr>
      <w:r w:rsidRPr="00A5466B">
        <w:rPr>
          <w:b/>
          <w:sz w:val="14"/>
          <w:szCs w:val="14"/>
        </w:rPr>
        <w:t xml:space="preserve">3.4. Административная процедура - переоформление специальных разрешений на движение по автомобильным дорогам транспортных средств, осуществляющих перевозки опасных грузов </w:t>
      </w:r>
    </w:p>
    <w:p w:rsidR="00BB57A6" w:rsidRPr="00A5466B" w:rsidRDefault="00BB57A6" w:rsidP="00BB57A6">
      <w:pPr>
        <w:suppressAutoHyphens/>
        <w:ind w:firstLine="284"/>
        <w:jc w:val="both"/>
        <w:rPr>
          <w:sz w:val="14"/>
          <w:szCs w:val="14"/>
        </w:rPr>
      </w:pPr>
      <w:r w:rsidRPr="00A5466B">
        <w:rPr>
          <w:sz w:val="14"/>
          <w:szCs w:val="14"/>
        </w:rPr>
        <w:t xml:space="preserve">3.4.1. Прием заявления и документов, необходимых для </w:t>
      </w:r>
      <w:r w:rsidRPr="00A5466B">
        <w:rPr>
          <w:snapToGrid w:val="0"/>
          <w:sz w:val="14"/>
          <w:szCs w:val="14"/>
        </w:rPr>
        <w:t>переоформления специального  разрешения</w:t>
      </w:r>
    </w:p>
    <w:p w:rsidR="00BB57A6" w:rsidRPr="00A5466B" w:rsidRDefault="00BB57A6" w:rsidP="00BB57A6">
      <w:pPr>
        <w:widowControl w:val="0"/>
        <w:tabs>
          <w:tab w:val="left" w:pos="1701"/>
        </w:tabs>
        <w:suppressAutoHyphens/>
        <w:autoSpaceDE w:val="0"/>
        <w:autoSpaceDN w:val="0"/>
        <w:adjustRightInd w:val="0"/>
        <w:ind w:firstLine="284"/>
        <w:jc w:val="both"/>
        <w:rPr>
          <w:sz w:val="14"/>
          <w:szCs w:val="14"/>
        </w:rPr>
      </w:pPr>
      <w:r w:rsidRPr="00A5466B">
        <w:rPr>
          <w:sz w:val="14"/>
          <w:szCs w:val="14"/>
        </w:rPr>
        <w:t>3.4.1.1. Основанием для начала исполнения административной процедуры является обращение заявителя с заявлением и документами, указанными в подпункте 2.6.2 пункта 2.6. настоящего Административного регламента.</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3.4.1.2. </w:t>
      </w:r>
      <w:r w:rsidRPr="00A5466B">
        <w:rPr>
          <w:snapToGrid w:val="0"/>
          <w:sz w:val="14"/>
          <w:szCs w:val="14"/>
        </w:rPr>
        <w:t xml:space="preserve">Специалист, ответственный </w:t>
      </w:r>
      <w:r w:rsidRPr="00A5466B">
        <w:rPr>
          <w:sz w:val="14"/>
          <w:szCs w:val="14"/>
        </w:rPr>
        <w:t xml:space="preserve">за предоставление муниципальной услуги, </w:t>
      </w:r>
      <w:r w:rsidRPr="00A5466B">
        <w:rPr>
          <w:snapToGrid w:val="0"/>
          <w:sz w:val="14"/>
          <w:szCs w:val="14"/>
        </w:rPr>
        <w:t>в день получения заявления:</w:t>
      </w:r>
    </w:p>
    <w:p w:rsidR="00BB57A6" w:rsidRPr="00A5466B" w:rsidRDefault="00BB57A6" w:rsidP="00BB57A6">
      <w:pPr>
        <w:widowControl w:val="0"/>
        <w:suppressAutoHyphens/>
        <w:ind w:firstLine="284"/>
        <w:jc w:val="both"/>
        <w:rPr>
          <w:snapToGrid w:val="0"/>
          <w:sz w:val="14"/>
          <w:szCs w:val="14"/>
        </w:rPr>
      </w:pPr>
      <w:r w:rsidRPr="00A5466B">
        <w:rPr>
          <w:snapToGrid w:val="0"/>
          <w:sz w:val="14"/>
          <w:szCs w:val="14"/>
        </w:rPr>
        <w:t xml:space="preserve">а) проверяет правильность заполнения заявления, наличие документов и сведений, указанных в подпункте 2.6.2 пункта 2.6. настоящего Административного регламента, регистрирует заявление в журнале регистрации. </w:t>
      </w:r>
    </w:p>
    <w:p w:rsidR="00BB57A6" w:rsidRPr="00A5466B" w:rsidRDefault="00BB57A6" w:rsidP="00BB57A6">
      <w:pPr>
        <w:suppressAutoHyphens/>
        <w:ind w:firstLine="284"/>
        <w:jc w:val="both"/>
        <w:rPr>
          <w:snapToGrid w:val="0"/>
          <w:sz w:val="14"/>
          <w:szCs w:val="14"/>
        </w:rPr>
      </w:pPr>
      <w:r w:rsidRPr="00A5466B">
        <w:rPr>
          <w:snapToGrid w:val="0"/>
          <w:sz w:val="14"/>
          <w:szCs w:val="14"/>
        </w:rPr>
        <w:t>б) по просьбе заявителя предоставляет ему сведения о дате приема заявления и его регистрационном номере.</w:t>
      </w:r>
    </w:p>
    <w:p w:rsidR="00BB57A6" w:rsidRPr="00A5466B" w:rsidRDefault="00BB57A6" w:rsidP="00BB57A6">
      <w:pPr>
        <w:suppressAutoHyphens/>
        <w:ind w:firstLine="284"/>
        <w:jc w:val="both"/>
        <w:rPr>
          <w:snapToGrid w:val="0"/>
          <w:sz w:val="14"/>
          <w:szCs w:val="14"/>
        </w:rPr>
      </w:pPr>
      <w:r w:rsidRPr="00A5466B">
        <w:rPr>
          <w:sz w:val="14"/>
          <w:szCs w:val="14"/>
        </w:rPr>
        <w:t>3.4.1.3. Результатом исполнения административной процедуры является регистрация заявления в журнале регистрации.</w:t>
      </w:r>
    </w:p>
    <w:p w:rsidR="00BB57A6" w:rsidRPr="00A5466B" w:rsidRDefault="00BB57A6" w:rsidP="00BB57A6">
      <w:pPr>
        <w:suppressAutoHyphens/>
        <w:ind w:firstLine="284"/>
        <w:jc w:val="both"/>
        <w:rPr>
          <w:sz w:val="14"/>
          <w:szCs w:val="14"/>
        </w:rPr>
      </w:pPr>
      <w:r w:rsidRPr="00A5466B">
        <w:rPr>
          <w:sz w:val="14"/>
          <w:szCs w:val="14"/>
        </w:rPr>
        <w:t>3.4.2</w:t>
      </w:r>
      <w:r w:rsidRPr="00A5466B">
        <w:rPr>
          <w:snapToGrid w:val="0"/>
          <w:sz w:val="14"/>
          <w:szCs w:val="14"/>
        </w:rPr>
        <w:t xml:space="preserve">. Рассмотрение заявления и принятие решения </w:t>
      </w:r>
      <w:r w:rsidRPr="00A5466B">
        <w:rPr>
          <w:sz w:val="14"/>
          <w:szCs w:val="14"/>
        </w:rPr>
        <w:t>о переоформлении специального разрешения либо об отказе в переоформлении специального разрешения</w:t>
      </w:r>
    </w:p>
    <w:p w:rsidR="00BB57A6" w:rsidRPr="00A5466B" w:rsidRDefault="00BB57A6" w:rsidP="00BB57A6">
      <w:pPr>
        <w:suppressAutoHyphens/>
        <w:ind w:firstLine="284"/>
        <w:jc w:val="both"/>
        <w:rPr>
          <w:snapToGrid w:val="0"/>
          <w:sz w:val="14"/>
          <w:szCs w:val="14"/>
        </w:rPr>
      </w:pPr>
      <w:r w:rsidRPr="00A5466B">
        <w:rPr>
          <w:sz w:val="14"/>
          <w:szCs w:val="14"/>
        </w:rPr>
        <w:t>3.4.2.1. Основанием для начала исполнения административной процедуры является зарегистрированное заявление о переоформлении специального разрешения в журнале регистрации.</w:t>
      </w:r>
    </w:p>
    <w:p w:rsidR="00BB57A6" w:rsidRPr="00A5466B" w:rsidRDefault="00BB57A6" w:rsidP="00BB57A6">
      <w:pPr>
        <w:suppressAutoHyphens/>
        <w:ind w:firstLine="284"/>
        <w:jc w:val="both"/>
        <w:rPr>
          <w:snapToGrid w:val="0"/>
          <w:sz w:val="14"/>
          <w:szCs w:val="14"/>
        </w:rPr>
      </w:pPr>
      <w:r w:rsidRPr="00A5466B">
        <w:rPr>
          <w:snapToGrid w:val="0"/>
          <w:sz w:val="14"/>
          <w:szCs w:val="14"/>
        </w:rPr>
        <w:t xml:space="preserve">В течение 3 рабочих дней с момента регистрации заявления  специалист, ответственный за предоставление </w:t>
      </w:r>
      <w:r w:rsidRPr="00A5466B">
        <w:rPr>
          <w:bCs/>
          <w:iCs/>
          <w:sz w:val="14"/>
          <w:szCs w:val="14"/>
        </w:rPr>
        <w:t>муниципаль</w:t>
      </w:r>
      <w:r w:rsidRPr="00A5466B">
        <w:rPr>
          <w:snapToGrid w:val="0"/>
          <w:sz w:val="14"/>
          <w:szCs w:val="14"/>
        </w:rPr>
        <w:t>ной услуги:</w:t>
      </w:r>
    </w:p>
    <w:p w:rsidR="00BB57A6" w:rsidRPr="00A5466B" w:rsidRDefault="00BB57A6" w:rsidP="00BB57A6">
      <w:pPr>
        <w:suppressAutoHyphens/>
        <w:ind w:firstLine="284"/>
        <w:jc w:val="both"/>
        <w:rPr>
          <w:sz w:val="14"/>
          <w:szCs w:val="14"/>
        </w:rPr>
      </w:pPr>
      <w:r w:rsidRPr="00A5466B">
        <w:rPr>
          <w:snapToGrid w:val="0"/>
          <w:sz w:val="14"/>
          <w:szCs w:val="14"/>
        </w:rPr>
        <w:t xml:space="preserve">проверяет заявление и документы на предмет наличия оснований для отказа в предоставлении муниципальной услуги, указанных в абзацах  «а» - «в» подпункта </w:t>
      </w:r>
      <w:r w:rsidRPr="00A5466B">
        <w:rPr>
          <w:sz w:val="14"/>
          <w:szCs w:val="14"/>
        </w:rPr>
        <w:t>2.10.3 пункта 2.10. настоящего Административного регламента, при наличии которых готовит проект</w:t>
      </w:r>
      <w:r w:rsidRPr="00A5466B">
        <w:rPr>
          <w:i/>
          <w:sz w:val="14"/>
          <w:szCs w:val="14"/>
        </w:rPr>
        <w:t xml:space="preserve"> </w:t>
      </w:r>
      <w:r w:rsidRPr="00A5466B">
        <w:rPr>
          <w:sz w:val="14"/>
          <w:szCs w:val="14"/>
        </w:rPr>
        <w:t xml:space="preserve">решения об отказе в выдаче </w:t>
      </w:r>
      <w:r w:rsidRPr="00A5466B">
        <w:rPr>
          <w:snapToGrid w:val="0"/>
          <w:sz w:val="14"/>
          <w:szCs w:val="14"/>
        </w:rPr>
        <w:t xml:space="preserve">специального разрешения, подписывает у первого заместителя Главы администрации либо </w:t>
      </w:r>
      <w:r w:rsidRPr="00A5466B">
        <w:rPr>
          <w:sz w:val="14"/>
          <w:szCs w:val="14"/>
        </w:rPr>
        <w:t>лица, его замещающего, и направляет заявителю;</w:t>
      </w:r>
    </w:p>
    <w:p w:rsidR="00BB57A6" w:rsidRPr="00A5466B" w:rsidRDefault="00BB57A6" w:rsidP="00BB57A6">
      <w:pPr>
        <w:suppressAutoHyphens/>
        <w:ind w:firstLine="284"/>
        <w:jc w:val="both"/>
        <w:rPr>
          <w:sz w:val="14"/>
          <w:szCs w:val="14"/>
        </w:rPr>
      </w:pPr>
      <w:r w:rsidRPr="00A5466B">
        <w:rPr>
          <w:sz w:val="14"/>
          <w:szCs w:val="14"/>
        </w:rPr>
        <w:t xml:space="preserve">при отсутствии оснований для отказа в предоставлении </w:t>
      </w:r>
      <w:r w:rsidRPr="00A5466B">
        <w:rPr>
          <w:bCs/>
          <w:iCs/>
          <w:sz w:val="14"/>
          <w:szCs w:val="14"/>
        </w:rPr>
        <w:t>муниципаль</w:t>
      </w:r>
      <w:r w:rsidRPr="00A5466B">
        <w:rPr>
          <w:sz w:val="14"/>
          <w:szCs w:val="14"/>
        </w:rPr>
        <w:t>ной услуги, указанных в подпункте 2.10.3 пункта 2.10. Административного регламента:</w:t>
      </w:r>
    </w:p>
    <w:p w:rsidR="00BB57A6" w:rsidRPr="00A5466B" w:rsidRDefault="00BB57A6" w:rsidP="00BB57A6">
      <w:pPr>
        <w:suppressAutoHyphens/>
        <w:ind w:firstLine="284"/>
        <w:jc w:val="both"/>
        <w:rPr>
          <w:sz w:val="14"/>
          <w:szCs w:val="14"/>
        </w:rPr>
      </w:pPr>
      <w:r w:rsidRPr="00A5466B">
        <w:rPr>
          <w:sz w:val="14"/>
          <w:szCs w:val="14"/>
        </w:rPr>
        <w:t>готовит решение о переоформлении специального разрешения, которое подписывает у первого заместителя Главы администрации либо лица, его замещающего,</w:t>
      </w:r>
      <w:r w:rsidRPr="00A5466B">
        <w:rPr>
          <w:i/>
          <w:sz w:val="14"/>
          <w:szCs w:val="14"/>
        </w:rPr>
        <w:t xml:space="preserve"> </w:t>
      </w:r>
      <w:r w:rsidRPr="00A5466B">
        <w:rPr>
          <w:sz w:val="14"/>
          <w:szCs w:val="14"/>
        </w:rPr>
        <w:t>и переоформляет специальное разрешение.</w:t>
      </w:r>
    </w:p>
    <w:p w:rsidR="00BB57A6" w:rsidRPr="00A5466B" w:rsidRDefault="00BB57A6" w:rsidP="00BB57A6">
      <w:pPr>
        <w:suppressAutoHyphens/>
        <w:ind w:firstLine="284"/>
        <w:jc w:val="both"/>
        <w:rPr>
          <w:sz w:val="14"/>
          <w:szCs w:val="14"/>
        </w:rPr>
      </w:pPr>
      <w:r w:rsidRPr="00A5466B">
        <w:rPr>
          <w:sz w:val="14"/>
          <w:szCs w:val="14"/>
        </w:rPr>
        <w:t>3.4.2.2. В день явки заявителя выдает переоформленное специальное разрешение заявителю (представителю заявителя) под роспись.</w:t>
      </w:r>
    </w:p>
    <w:p w:rsidR="00BB57A6" w:rsidRPr="00A5466B" w:rsidRDefault="00BB57A6" w:rsidP="00BB57A6">
      <w:pPr>
        <w:suppressAutoHyphens/>
        <w:ind w:firstLine="284"/>
        <w:jc w:val="both"/>
        <w:rPr>
          <w:i/>
          <w:sz w:val="14"/>
          <w:szCs w:val="14"/>
        </w:rPr>
      </w:pPr>
      <w:r w:rsidRPr="00A5466B">
        <w:rPr>
          <w:sz w:val="14"/>
          <w:szCs w:val="14"/>
        </w:rPr>
        <w:t>3.4.2.3. Результатом исполнения административной процедуры является направление заявителю решения об отказе в переоформлении специального разрешения либо выдача переоформленного специального разрешения заявителю.</w:t>
      </w:r>
    </w:p>
    <w:p w:rsidR="00BB57A6" w:rsidRPr="00A5466B" w:rsidRDefault="00BB57A6" w:rsidP="00BB57A6">
      <w:pPr>
        <w:keepNext/>
        <w:tabs>
          <w:tab w:val="num" w:pos="0"/>
        </w:tabs>
        <w:suppressAutoHyphens/>
        <w:ind w:firstLine="284"/>
        <w:jc w:val="both"/>
        <w:outlineLvl w:val="3"/>
        <w:rPr>
          <w:b/>
          <w:sz w:val="14"/>
          <w:szCs w:val="14"/>
          <w:lang w:val="x-none" w:eastAsia="x-none"/>
        </w:rPr>
      </w:pPr>
      <w:r w:rsidRPr="00A5466B">
        <w:rPr>
          <w:b/>
          <w:sz w:val="14"/>
          <w:szCs w:val="14"/>
          <w:lang w:eastAsia="x-none"/>
        </w:rPr>
        <w:t>4</w:t>
      </w:r>
      <w:r w:rsidRPr="00A5466B">
        <w:rPr>
          <w:b/>
          <w:sz w:val="14"/>
          <w:szCs w:val="14"/>
          <w:lang w:val="x-none" w:eastAsia="x-none"/>
        </w:rPr>
        <w:t>. ПОРЯДОК И ФОРМЫ КОНТРОЛЯ ЗА ПРЕДОСТАВЛЕНИЕМ МУНИЦИПАЛЬНОЙ УСЛУГИ</w:t>
      </w:r>
    </w:p>
    <w:p w:rsidR="00BB57A6" w:rsidRPr="00A5466B" w:rsidRDefault="00BB57A6" w:rsidP="00BB57A6">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исполнением должностным лицом Администрации муниципального  района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B57A6" w:rsidRPr="00A5466B" w:rsidRDefault="00BB57A6" w:rsidP="00BB57A6">
      <w:pPr>
        <w:suppressAutoHyphens/>
        <w:ind w:firstLine="284"/>
        <w:jc w:val="both"/>
        <w:rPr>
          <w:sz w:val="14"/>
          <w:szCs w:val="14"/>
        </w:rPr>
      </w:pPr>
      <w:r w:rsidRPr="00A5466B">
        <w:rPr>
          <w:sz w:val="14"/>
          <w:szCs w:val="14"/>
        </w:rPr>
        <w:t>4.1.1. Текущий контроль осуществляется постоянно должностным лицом по каждой административной процедуре в соответствии с утвержденным регламентом, а также путем проведения заведующим отделом либо лицом, его замещающим, проверок исполнения должностным лицом положений регламента.</w:t>
      </w:r>
    </w:p>
    <w:p w:rsidR="00BB57A6" w:rsidRPr="00A5466B" w:rsidRDefault="00BB57A6" w:rsidP="00BB57A6">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должностное лицо немедленно информируют заведующего отделом или лицо, его замещающее, а также принимает срочные меры по устранению нарушений.</w:t>
      </w:r>
    </w:p>
    <w:p w:rsidR="00BB57A6" w:rsidRPr="00A5466B" w:rsidRDefault="00BB57A6" w:rsidP="00BB57A6">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B57A6" w:rsidRPr="00A5466B" w:rsidRDefault="00BB57A6" w:rsidP="00BB57A6">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 xml:space="preserve">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w:t>
      </w:r>
      <w:r w:rsidRPr="00A5466B">
        <w:rPr>
          <w:sz w:val="14"/>
          <w:szCs w:val="14"/>
        </w:rPr>
        <w:lastRenderedPageBreak/>
        <w:t>решений и подготовку ответов на обращение заявителей, содержащих жалобы на решения, действия (бездействие) должностных лиц.</w:t>
      </w:r>
    </w:p>
    <w:p w:rsidR="00BB57A6" w:rsidRPr="00A5466B" w:rsidRDefault="00BB57A6" w:rsidP="00BB57A6">
      <w:pPr>
        <w:suppressAutoHyphens/>
        <w:ind w:firstLine="284"/>
        <w:jc w:val="both"/>
        <w:rPr>
          <w:sz w:val="14"/>
          <w:szCs w:val="14"/>
        </w:rPr>
      </w:pPr>
      <w:r w:rsidRPr="00A5466B">
        <w:rPr>
          <w:sz w:val="14"/>
          <w:szCs w:val="14"/>
        </w:rPr>
        <w:t>4.2.2. Проверки могут быть плановыми и внеплановыми.</w:t>
      </w:r>
    </w:p>
    <w:p w:rsidR="00BB57A6" w:rsidRPr="00A5466B" w:rsidRDefault="00BB57A6" w:rsidP="00BB57A6">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BB57A6" w:rsidRPr="00A5466B" w:rsidRDefault="00BB57A6" w:rsidP="00BB57A6">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BB57A6" w:rsidRPr="00A5466B" w:rsidRDefault="00BB57A6" w:rsidP="00BB57A6">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BB57A6" w:rsidRPr="00A5466B" w:rsidRDefault="00BB57A6" w:rsidP="00BB57A6">
      <w:pPr>
        <w:tabs>
          <w:tab w:val="left" w:pos="993"/>
        </w:tabs>
        <w:suppressAutoHyphens/>
        <w:ind w:firstLine="284"/>
        <w:jc w:val="both"/>
        <w:rPr>
          <w:sz w:val="14"/>
          <w:szCs w:val="14"/>
        </w:rPr>
      </w:pPr>
      <w:r w:rsidRPr="00A5466B">
        <w:rPr>
          <w:sz w:val="14"/>
          <w:szCs w:val="14"/>
        </w:rPr>
        <w:t xml:space="preserve">-  соблюдение установленного порядка приема документов; </w:t>
      </w:r>
    </w:p>
    <w:p w:rsidR="00BB57A6" w:rsidRPr="00A5466B" w:rsidRDefault="00BB57A6" w:rsidP="00BB57A6">
      <w:pPr>
        <w:tabs>
          <w:tab w:val="left" w:pos="993"/>
        </w:tabs>
        <w:suppressAutoHyphens/>
        <w:ind w:firstLine="284"/>
        <w:jc w:val="both"/>
        <w:rPr>
          <w:sz w:val="14"/>
          <w:szCs w:val="14"/>
        </w:rPr>
      </w:pPr>
      <w:r w:rsidRPr="00A5466B">
        <w:rPr>
          <w:sz w:val="14"/>
          <w:szCs w:val="14"/>
        </w:rPr>
        <w:t xml:space="preserve">-  принятие надлежащих мер по полной и всесторонней проверке представленных документов; </w:t>
      </w:r>
    </w:p>
    <w:p w:rsidR="00BB57A6" w:rsidRPr="00A5466B" w:rsidRDefault="00BB57A6" w:rsidP="00BB57A6">
      <w:pPr>
        <w:tabs>
          <w:tab w:val="left" w:pos="993"/>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BB57A6" w:rsidRPr="00A5466B" w:rsidRDefault="00BB57A6" w:rsidP="00BB57A6">
      <w:pPr>
        <w:tabs>
          <w:tab w:val="left" w:pos="993"/>
        </w:tabs>
        <w:suppressAutoHyphens/>
        <w:ind w:firstLine="284"/>
        <w:jc w:val="both"/>
        <w:rPr>
          <w:sz w:val="14"/>
          <w:szCs w:val="14"/>
        </w:rPr>
      </w:pPr>
      <w:r w:rsidRPr="00A5466B">
        <w:rPr>
          <w:sz w:val="14"/>
          <w:szCs w:val="14"/>
        </w:rPr>
        <w:t xml:space="preserve">-  учет выданных документов; </w:t>
      </w:r>
    </w:p>
    <w:p w:rsidR="00BB57A6" w:rsidRPr="00A5466B" w:rsidRDefault="00BB57A6" w:rsidP="00BB57A6">
      <w:pPr>
        <w:tabs>
          <w:tab w:val="left" w:pos="993"/>
        </w:tabs>
        <w:suppressAutoHyphens/>
        <w:ind w:firstLine="284"/>
        <w:jc w:val="both"/>
        <w:rPr>
          <w:sz w:val="14"/>
          <w:szCs w:val="14"/>
        </w:rPr>
      </w:pPr>
      <w:r w:rsidRPr="00A5466B">
        <w:rPr>
          <w:sz w:val="14"/>
          <w:szCs w:val="14"/>
        </w:rPr>
        <w:t xml:space="preserve">- своевременное формирование, ведение и надлежащее хранение документов. </w:t>
      </w:r>
    </w:p>
    <w:p w:rsidR="00BB57A6" w:rsidRPr="00A5466B" w:rsidRDefault="00BB57A6" w:rsidP="00BB57A6">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B57A6" w:rsidRPr="00A5466B" w:rsidRDefault="00BB57A6" w:rsidP="00BB57A6">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BB57A6" w:rsidRPr="00A5466B" w:rsidRDefault="00BB57A6" w:rsidP="00BB57A6">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B57A6" w:rsidRPr="00A5466B" w:rsidRDefault="00BB57A6" w:rsidP="00BB57A6">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B57A6" w:rsidRPr="00A5466B" w:rsidRDefault="00BB57A6" w:rsidP="00BB57A6">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B57A6" w:rsidRPr="00A5466B" w:rsidRDefault="00BB57A6" w:rsidP="00BB57A6">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B57A6" w:rsidRPr="00A5466B" w:rsidRDefault="00BB57A6" w:rsidP="00BB57A6">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BB57A6" w:rsidRPr="00A5466B" w:rsidRDefault="00BB57A6" w:rsidP="00BB57A6">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B57A6" w:rsidRPr="00A5466B" w:rsidRDefault="00BB57A6" w:rsidP="00BB57A6">
      <w:pPr>
        <w:suppressAutoHyphens/>
        <w:ind w:firstLine="284"/>
        <w:jc w:val="both"/>
        <w:rPr>
          <w:sz w:val="14"/>
          <w:szCs w:val="14"/>
        </w:rPr>
      </w:pPr>
      <w:r w:rsidRPr="00A5466B">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BB57A6" w:rsidRPr="00A5466B" w:rsidRDefault="00BB57A6" w:rsidP="00BB57A6">
      <w:pPr>
        <w:suppressAutoHyphens/>
        <w:ind w:firstLine="284"/>
        <w:jc w:val="both"/>
        <w:rPr>
          <w:sz w:val="14"/>
          <w:szCs w:val="14"/>
        </w:rPr>
      </w:pPr>
      <w:r w:rsidRPr="00A5466B">
        <w:rPr>
          <w:sz w:val="14"/>
          <w:szCs w:val="14"/>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rPr>
        <w:t>муниципальной</w:t>
      </w:r>
      <w:r w:rsidRPr="00A5466B">
        <w:rPr>
          <w:sz w:val="14"/>
          <w:szCs w:val="14"/>
        </w:rPr>
        <w:t xml:space="preserve"> услуги, обратившись в Администрацию муниципального района.</w:t>
      </w:r>
    </w:p>
    <w:p w:rsidR="00BB57A6" w:rsidRPr="00A5466B" w:rsidRDefault="00BB57A6" w:rsidP="00BB57A6">
      <w:pPr>
        <w:suppressAutoHyphens/>
        <w:ind w:firstLine="284"/>
        <w:jc w:val="both"/>
        <w:rPr>
          <w:b/>
          <w:sz w:val="14"/>
          <w:szCs w:val="14"/>
        </w:rPr>
      </w:pPr>
      <w:r w:rsidRPr="00A5466B">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5.1.1. Заявитель имеет право на досудебное (внесудебное) обжалование, оспаривание решений, действий (бездействия), принятых (осуществленных) при </w:t>
      </w:r>
      <w:r w:rsidRPr="00A5466B">
        <w:rPr>
          <w:sz w:val="14"/>
          <w:szCs w:val="14"/>
        </w:rPr>
        <w:lastRenderedPageBreak/>
        <w:t>предоставлении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BB57A6" w:rsidRPr="00A5466B" w:rsidRDefault="00BB57A6" w:rsidP="00BB57A6">
      <w:pPr>
        <w:tabs>
          <w:tab w:val="num" w:pos="540"/>
          <w:tab w:val="left" w:pos="1260"/>
        </w:tabs>
        <w:suppressAutoHyphens/>
        <w:autoSpaceDE w:val="0"/>
        <w:autoSpaceDN w:val="0"/>
        <w:adjustRightInd w:val="0"/>
        <w:ind w:firstLine="284"/>
        <w:jc w:val="both"/>
        <w:outlineLvl w:val="1"/>
        <w:rPr>
          <w:b/>
          <w:sz w:val="14"/>
          <w:szCs w:val="14"/>
        </w:rPr>
      </w:pPr>
      <w:r w:rsidRPr="00A5466B">
        <w:rPr>
          <w:sz w:val="14"/>
          <w:szCs w:val="14"/>
        </w:rPr>
        <w:t xml:space="preserve"> </w:t>
      </w:r>
      <w:r w:rsidRPr="00A5466B">
        <w:rPr>
          <w:b/>
          <w:sz w:val="14"/>
          <w:szCs w:val="14"/>
        </w:rPr>
        <w:t>5.2. Предмет жалобы</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B57A6" w:rsidRPr="00A5466B" w:rsidRDefault="00BB57A6" w:rsidP="00BB57A6">
      <w:pPr>
        <w:suppressAutoHyphens/>
        <w:ind w:firstLine="284"/>
        <w:jc w:val="both"/>
        <w:rPr>
          <w:bCs/>
          <w:sz w:val="14"/>
          <w:szCs w:val="14"/>
        </w:rPr>
      </w:pPr>
      <w:r w:rsidRPr="00A5466B">
        <w:rPr>
          <w:bCs/>
          <w:sz w:val="14"/>
          <w:szCs w:val="14"/>
        </w:rPr>
        <w:t>нарушение срока регистрации заявления о предоставлении муниципальной услуги, комплексного запроса;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требование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rPr>
        <w:t>.</w:t>
      </w:r>
      <w:r w:rsidRPr="00A5466B">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2.8.1.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(бездействия) которого обжалуются, возложена функция по предоставлению соответствующих муниципальных услуг в полном объеме.</w:t>
      </w:r>
    </w:p>
    <w:p w:rsidR="00BB57A6" w:rsidRPr="00A5466B" w:rsidRDefault="00BB57A6" w:rsidP="00BB57A6">
      <w:pPr>
        <w:suppressAutoHyphens/>
        <w:autoSpaceDE w:val="0"/>
        <w:autoSpaceDN w:val="0"/>
        <w:adjustRightInd w:val="0"/>
        <w:ind w:firstLine="284"/>
        <w:jc w:val="both"/>
        <w:rPr>
          <w:b/>
          <w:sz w:val="14"/>
          <w:szCs w:val="14"/>
        </w:rPr>
      </w:pPr>
      <w:r w:rsidRPr="00A5466B">
        <w:rPr>
          <w:b/>
          <w:iCs/>
          <w:sz w:val="14"/>
          <w:szCs w:val="14"/>
        </w:rPr>
        <w:t xml:space="preserve">5.3. </w:t>
      </w:r>
      <w:r w:rsidRPr="00A5466B">
        <w:rPr>
          <w:b/>
          <w:sz w:val="14"/>
          <w:szCs w:val="14"/>
        </w:rPr>
        <w:t>Органы муниципальной власти и уполномоченные на рассмотрение жалобы должностные лица, которым может быть направлена жалоба</w:t>
      </w:r>
    </w:p>
    <w:p w:rsidR="00BB57A6" w:rsidRPr="00A5466B" w:rsidRDefault="00BB57A6" w:rsidP="00BB57A6">
      <w:pPr>
        <w:suppressAutoHyphens/>
        <w:autoSpaceDE w:val="0"/>
        <w:autoSpaceDN w:val="0"/>
        <w:adjustRightInd w:val="0"/>
        <w:ind w:firstLine="284"/>
        <w:jc w:val="both"/>
        <w:outlineLvl w:val="1"/>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BB57A6" w:rsidRPr="00A5466B" w:rsidRDefault="00BB57A6" w:rsidP="00BB57A6">
      <w:pPr>
        <w:suppressAutoHyphens/>
        <w:autoSpaceDE w:val="0"/>
        <w:autoSpaceDN w:val="0"/>
        <w:adjustRightInd w:val="0"/>
        <w:ind w:firstLine="284"/>
        <w:jc w:val="both"/>
        <w:outlineLvl w:val="1"/>
        <w:rPr>
          <w:sz w:val="14"/>
          <w:szCs w:val="14"/>
        </w:rPr>
      </w:pPr>
      <w:r w:rsidRPr="00A5466B">
        <w:rPr>
          <w:sz w:val="14"/>
          <w:szCs w:val="14"/>
        </w:rPr>
        <w:lastRenderedPageBreak/>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BB57A6" w:rsidRPr="00A5466B" w:rsidRDefault="00BB57A6" w:rsidP="00BB57A6">
      <w:pPr>
        <w:suppressAutoHyphens/>
        <w:autoSpaceDE w:val="0"/>
        <w:autoSpaceDN w:val="0"/>
        <w:adjustRightInd w:val="0"/>
        <w:ind w:firstLine="284"/>
        <w:jc w:val="both"/>
        <w:outlineLvl w:val="1"/>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BB57A6" w:rsidRPr="00A5466B" w:rsidRDefault="00BB57A6" w:rsidP="00BB57A6">
      <w:pPr>
        <w:tabs>
          <w:tab w:val="left" w:pos="1276"/>
        </w:tabs>
        <w:suppressAutoHyphens/>
        <w:autoSpaceDE w:val="0"/>
        <w:autoSpaceDN w:val="0"/>
        <w:adjustRightInd w:val="0"/>
        <w:ind w:firstLine="284"/>
        <w:jc w:val="both"/>
        <w:rPr>
          <w:b/>
          <w:sz w:val="14"/>
          <w:szCs w:val="14"/>
        </w:rPr>
      </w:pPr>
      <w:r w:rsidRPr="00A5466B">
        <w:rPr>
          <w:b/>
          <w:sz w:val="14"/>
          <w:szCs w:val="14"/>
        </w:rPr>
        <w:t>5.4. Порядок подачи и рассмотрения жалобы</w:t>
      </w:r>
    </w:p>
    <w:p w:rsidR="00BB57A6" w:rsidRPr="00A5466B" w:rsidRDefault="00BB57A6" w:rsidP="00BB57A6">
      <w:pPr>
        <w:suppressAutoHyphens/>
        <w:autoSpaceDE w:val="0"/>
        <w:autoSpaceDN w:val="0"/>
        <w:adjustRightInd w:val="0"/>
        <w:ind w:firstLine="284"/>
        <w:jc w:val="both"/>
        <w:outlineLvl w:val="1"/>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 xml:space="preserve">Жалоба подается в письменной форме на бумажном носителе или в электронной форме.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государственную услугу,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5.4.2. В электронном виде жалоба может быть подана заявителем посредством:</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3) федеральной государственной информационной системы «Досудебное обжалование» (</w:t>
      </w:r>
      <w:hyperlink r:id="rId32" w:history="1">
        <w:r w:rsidRPr="00A5466B">
          <w:rPr>
            <w:iCs/>
            <w:sz w:val="14"/>
            <w:szCs w:val="14"/>
            <w:lang w:val="en-US"/>
          </w:rPr>
          <w:t>https</w:t>
        </w:r>
        <w:r w:rsidRPr="00A5466B">
          <w:rPr>
            <w:iCs/>
            <w:sz w:val="14"/>
            <w:szCs w:val="14"/>
          </w:rPr>
          <w:t>://</w:t>
        </w:r>
        <w:r w:rsidRPr="00A5466B">
          <w:rPr>
            <w:iCs/>
            <w:sz w:val="14"/>
            <w:szCs w:val="14"/>
            <w:lang w:val="en-US"/>
          </w:rPr>
          <w:t>do</w:t>
        </w:r>
        <w:r w:rsidRPr="00A5466B">
          <w:rPr>
            <w:iCs/>
            <w:sz w:val="14"/>
            <w:szCs w:val="14"/>
          </w:rPr>
          <w:t>.</w:t>
        </w:r>
        <w:proofErr w:type="spellStart"/>
        <w:r w:rsidRPr="00A5466B">
          <w:rPr>
            <w:iCs/>
            <w:sz w:val="14"/>
            <w:szCs w:val="14"/>
            <w:lang w:val="en-US"/>
          </w:rPr>
          <w:t>gosuslugi</w:t>
        </w:r>
        <w:proofErr w:type="spellEnd"/>
        <w:r w:rsidRPr="00A5466B">
          <w:rPr>
            <w:iCs/>
            <w:sz w:val="14"/>
            <w:szCs w:val="14"/>
          </w:rPr>
          <w:t>.</w:t>
        </w:r>
        <w:r w:rsidRPr="00A5466B">
          <w:rPr>
            <w:iCs/>
            <w:sz w:val="14"/>
            <w:szCs w:val="14"/>
            <w:lang w:val="en-US"/>
          </w:rPr>
          <w:t>ru</w:t>
        </w:r>
      </w:hyperlink>
      <w:r w:rsidRPr="00A5466B">
        <w:rPr>
          <w:iCs/>
          <w:sz w:val="14"/>
          <w:szCs w:val="14"/>
        </w:rPr>
        <w:t xml:space="preserve">).   </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5.4.3. Жалоба должна содержать:</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B57A6" w:rsidRPr="00A5466B" w:rsidRDefault="00BB57A6" w:rsidP="00BB57A6">
      <w:pPr>
        <w:tabs>
          <w:tab w:val="left" w:pos="1276"/>
        </w:tabs>
        <w:suppressAutoHyphens/>
        <w:autoSpaceDE w:val="0"/>
        <w:autoSpaceDN w:val="0"/>
        <w:adjustRightInd w:val="0"/>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BB57A6" w:rsidRPr="00A5466B" w:rsidRDefault="00BB57A6" w:rsidP="00BB57A6">
      <w:pPr>
        <w:suppressAutoHyphens/>
        <w:autoSpaceDE w:val="0"/>
        <w:autoSpaceDN w:val="0"/>
        <w:adjustRightInd w:val="0"/>
        <w:ind w:firstLine="284"/>
        <w:jc w:val="both"/>
        <w:outlineLvl w:val="1"/>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BB57A6" w:rsidRPr="00A5466B" w:rsidRDefault="00BB57A6" w:rsidP="00BB57A6">
      <w:pPr>
        <w:tabs>
          <w:tab w:val="left" w:pos="1276"/>
        </w:tabs>
        <w:suppressAutoHyphens/>
        <w:autoSpaceDE w:val="0"/>
        <w:autoSpaceDN w:val="0"/>
        <w:adjustRightInd w:val="0"/>
        <w:ind w:firstLine="284"/>
        <w:jc w:val="both"/>
        <w:rPr>
          <w:b/>
          <w:sz w:val="14"/>
          <w:szCs w:val="14"/>
        </w:rPr>
      </w:pPr>
      <w:r w:rsidRPr="00A5466B">
        <w:rPr>
          <w:b/>
          <w:sz w:val="14"/>
          <w:szCs w:val="14"/>
        </w:rPr>
        <w:t>5.5. Сроки рассмотрения жалобы</w:t>
      </w:r>
    </w:p>
    <w:p w:rsidR="00BB57A6" w:rsidRPr="00A5466B" w:rsidRDefault="00BB57A6" w:rsidP="00BB57A6">
      <w:pPr>
        <w:tabs>
          <w:tab w:val="left" w:pos="1276"/>
        </w:tabs>
        <w:suppressAutoHyphens/>
        <w:autoSpaceDE w:val="0"/>
        <w:autoSpaceDN w:val="0"/>
        <w:adjustRightInd w:val="0"/>
        <w:ind w:firstLine="284"/>
        <w:jc w:val="both"/>
        <w:rPr>
          <w:iCs/>
          <w:sz w:val="14"/>
          <w:szCs w:val="14"/>
        </w:rPr>
      </w:pPr>
      <w:r w:rsidRPr="00A5466B">
        <w:rPr>
          <w:iCs/>
          <w:sz w:val="14"/>
          <w:szCs w:val="14"/>
        </w:rPr>
        <w:t xml:space="preserve">5.5.1. Жалоба, поступившая в Администрацию муниципального района, </w:t>
      </w:r>
      <w:r w:rsidRPr="00A5466B">
        <w:rPr>
          <w:sz w:val="14"/>
          <w:szCs w:val="14"/>
        </w:rPr>
        <w:t>отдел</w:t>
      </w:r>
      <w:r w:rsidRPr="00A5466B">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rPr>
        <w:t xml:space="preserve">отдела, МФЦ, </w:t>
      </w:r>
      <w:r w:rsidRPr="00A5466B">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BB57A6" w:rsidRPr="00A5466B" w:rsidRDefault="00BB57A6" w:rsidP="00BB57A6">
      <w:pPr>
        <w:tabs>
          <w:tab w:val="left" w:pos="1276"/>
        </w:tabs>
        <w:suppressAutoHyphens/>
        <w:autoSpaceDE w:val="0"/>
        <w:autoSpaceDN w:val="0"/>
        <w:adjustRightInd w:val="0"/>
        <w:ind w:firstLine="284"/>
        <w:jc w:val="both"/>
        <w:rPr>
          <w:b/>
          <w:sz w:val="14"/>
          <w:szCs w:val="14"/>
        </w:rPr>
      </w:pPr>
      <w:r w:rsidRPr="00A5466B">
        <w:rPr>
          <w:b/>
          <w:sz w:val="14"/>
          <w:szCs w:val="14"/>
        </w:rPr>
        <w:t>5.6. Результат рассмотрения жалобы</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5.6.1. По результатам рассмотрения жалобы принимается одно из следующих решений:</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 xml:space="preserve">жалоба удовлетворяется, в том числе в форме отмены принятого решения, исправления допущенных </w:t>
      </w:r>
      <w:r w:rsidRPr="00A5466B">
        <w:rPr>
          <w:sz w:val="14"/>
          <w:szCs w:val="14"/>
        </w:rPr>
        <w:t>Администрацией муниципального района</w:t>
      </w:r>
      <w:r w:rsidRPr="00A5466B">
        <w:rPr>
          <w:iCs/>
          <w:sz w:val="14"/>
          <w:szCs w:val="14"/>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rPr>
        <w:t xml:space="preserve"> муниципальными правовыми актами</w:t>
      </w:r>
      <w:r w:rsidRPr="00A5466B">
        <w:rPr>
          <w:iCs/>
          <w:sz w:val="14"/>
          <w:szCs w:val="14"/>
        </w:rPr>
        <w:t>;</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в удовлетворении жалобы отказывается.</w:t>
      </w:r>
    </w:p>
    <w:p w:rsidR="00BB57A6" w:rsidRPr="00A5466B" w:rsidRDefault="00BB57A6" w:rsidP="00BB57A6">
      <w:pPr>
        <w:tabs>
          <w:tab w:val="left" w:pos="1276"/>
        </w:tabs>
        <w:suppressAutoHyphens/>
        <w:autoSpaceDE w:val="0"/>
        <w:autoSpaceDN w:val="0"/>
        <w:adjustRightInd w:val="0"/>
        <w:ind w:firstLine="284"/>
        <w:jc w:val="both"/>
        <w:rPr>
          <w:b/>
          <w:sz w:val="14"/>
          <w:szCs w:val="14"/>
        </w:rPr>
      </w:pPr>
      <w:r w:rsidRPr="00A5466B">
        <w:rPr>
          <w:b/>
          <w:sz w:val="14"/>
          <w:szCs w:val="14"/>
        </w:rPr>
        <w:t>5.7. Порядок информирования заявителя о результатах рассмотрения жалобы</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 xml:space="preserve">5.7.1. Не позднее дня, следующего за днем принятия решения, указанного в пункте 5.6 настоящего Административного регламента, заявителю в письменной </w:t>
      </w:r>
      <w:r w:rsidRPr="00A5466B">
        <w:rPr>
          <w:iCs/>
          <w:sz w:val="14"/>
          <w:szCs w:val="14"/>
        </w:rPr>
        <w:lastRenderedPageBreak/>
        <w:t>форме и по желанию заявителя в электронной форме направляется мотивированный ответ о результатах рассмотрения жалобы.</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5.8. Порядок обжалования решения по жалобе</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5466B">
        <w:rPr>
          <w:sz w:val="14"/>
          <w:szCs w:val="14"/>
        </w:rPr>
        <w:t>отдела – Главе муниципального района</w:t>
      </w:r>
      <w:r w:rsidRPr="00A5466B">
        <w:rPr>
          <w:iCs/>
          <w:sz w:val="14"/>
          <w:szCs w:val="14"/>
        </w:rPr>
        <w:t>.</w:t>
      </w:r>
    </w:p>
    <w:p w:rsidR="00BB57A6" w:rsidRPr="00A5466B" w:rsidRDefault="00BB57A6" w:rsidP="00BB57A6">
      <w:pPr>
        <w:suppressAutoHyphens/>
        <w:autoSpaceDE w:val="0"/>
        <w:autoSpaceDN w:val="0"/>
        <w:adjustRightInd w:val="0"/>
        <w:ind w:firstLine="284"/>
        <w:jc w:val="both"/>
        <w:outlineLvl w:val="1"/>
        <w:rPr>
          <w:b/>
          <w:sz w:val="14"/>
          <w:szCs w:val="14"/>
        </w:rPr>
      </w:pPr>
      <w:r w:rsidRPr="00A5466B">
        <w:rPr>
          <w:iCs/>
          <w:sz w:val="14"/>
          <w:szCs w:val="14"/>
        </w:rPr>
        <w:t xml:space="preserve"> </w:t>
      </w:r>
      <w:r w:rsidRPr="00A5466B">
        <w:rPr>
          <w:b/>
          <w:sz w:val="14"/>
          <w:szCs w:val="14"/>
        </w:rPr>
        <w:t>5.9. Право заявителя на получение информации и документов, необходимых для обоснования и рассмотрения жалобы</w:t>
      </w:r>
    </w:p>
    <w:p w:rsidR="00BB57A6" w:rsidRPr="00A5466B" w:rsidRDefault="00BB57A6" w:rsidP="00BB57A6">
      <w:pPr>
        <w:suppressAutoHyphens/>
        <w:autoSpaceDE w:val="0"/>
        <w:autoSpaceDN w:val="0"/>
        <w:adjustRightInd w:val="0"/>
        <w:ind w:firstLine="284"/>
        <w:jc w:val="both"/>
        <w:outlineLvl w:val="1"/>
        <w:rPr>
          <w:iCs/>
          <w:sz w:val="14"/>
          <w:szCs w:val="14"/>
        </w:rPr>
      </w:pPr>
      <w:r w:rsidRPr="00A5466B">
        <w:rPr>
          <w:iCs/>
          <w:sz w:val="14"/>
          <w:szCs w:val="14"/>
        </w:rPr>
        <w:t>5.9.1. На стадии досудебного обжалования действий (бездействия) должностного лица (муниципального служащего)</w:t>
      </w:r>
      <w:r w:rsidRPr="00A5466B">
        <w:rPr>
          <w:sz w:val="14"/>
          <w:szCs w:val="14"/>
        </w:rPr>
        <w:t xml:space="preserve"> отдела</w:t>
      </w:r>
      <w:r w:rsidRPr="00A5466B">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BB57A6" w:rsidRPr="00A5466B" w:rsidRDefault="00BB57A6" w:rsidP="00BB57A6">
      <w:pPr>
        <w:suppressAutoHyphens/>
        <w:ind w:firstLine="284"/>
        <w:jc w:val="both"/>
        <w:rPr>
          <w:b/>
          <w:sz w:val="14"/>
          <w:szCs w:val="14"/>
          <w:lang w:eastAsia="x-none"/>
        </w:rPr>
      </w:pPr>
      <w:r w:rsidRPr="00A5466B">
        <w:rPr>
          <w:b/>
          <w:sz w:val="14"/>
          <w:szCs w:val="14"/>
          <w:lang w:eastAsia="x-none"/>
        </w:rPr>
        <w:t>5.10. Способы информирования заявителей о порядке подачи и рассмотрения жалобы</w:t>
      </w:r>
    </w:p>
    <w:p w:rsidR="00BB57A6" w:rsidRPr="00A5466B" w:rsidRDefault="00BB57A6" w:rsidP="00BB57A6">
      <w:pPr>
        <w:suppressAutoHyphens/>
        <w:ind w:firstLine="284"/>
        <w:jc w:val="both"/>
        <w:rPr>
          <w:sz w:val="14"/>
          <w:szCs w:val="14"/>
          <w:lang w:eastAsia="x-none"/>
        </w:rPr>
      </w:pPr>
      <w:r w:rsidRPr="00A5466B">
        <w:rPr>
          <w:sz w:val="14"/>
          <w:szCs w:val="14"/>
          <w:lang w:eastAsia="x-none"/>
        </w:rPr>
        <w:t>5.10.1.  Отдел, Администрация муниципального района, МФЦ обеспечивают:</w:t>
      </w:r>
    </w:p>
    <w:p w:rsidR="00BB57A6" w:rsidRPr="00A5466B" w:rsidRDefault="00BB57A6" w:rsidP="00BB57A6">
      <w:pPr>
        <w:suppressAutoHyphens/>
        <w:ind w:firstLine="284"/>
        <w:jc w:val="both"/>
        <w:rPr>
          <w:sz w:val="14"/>
          <w:szCs w:val="14"/>
          <w:lang w:eastAsia="x-none"/>
        </w:rPr>
      </w:pPr>
      <w:r w:rsidRPr="00A5466B">
        <w:rPr>
          <w:sz w:val="14"/>
          <w:szCs w:val="14"/>
          <w:lang w:eastAsia="x-none"/>
        </w:rPr>
        <w:t>информирование заявителей о порядке обжалований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BB57A6" w:rsidRPr="00A5466B" w:rsidRDefault="00BB57A6" w:rsidP="00BB57A6">
      <w:pPr>
        <w:suppressAutoHyphens/>
        <w:ind w:firstLine="284"/>
        <w:jc w:val="both"/>
        <w:rPr>
          <w:sz w:val="14"/>
          <w:szCs w:val="14"/>
          <w:lang w:eastAsia="x-none"/>
        </w:rPr>
      </w:pPr>
      <w:r w:rsidRPr="00A5466B">
        <w:rPr>
          <w:sz w:val="14"/>
          <w:szCs w:val="14"/>
          <w:lang w:eastAsia="x-none"/>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BB57A6" w:rsidRPr="00A5466B" w:rsidRDefault="00BB57A6" w:rsidP="00BB57A6">
      <w:pPr>
        <w:suppressAutoHyphens/>
        <w:ind w:firstLine="284"/>
        <w:jc w:val="both"/>
        <w:rPr>
          <w:sz w:val="14"/>
          <w:szCs w:val="14"/>
          <w:lang w:eastAsia="x-none"/>
        </w:rPr>
      </w:pPr>
      <w:r w:rsidRPr="00A5466B">
        <w:rPr>
          <w:sz w:val="14"/>
          <w:szCs w:val="14"/>
          <w:lang w:eastAsia="x-none"/>
        </w:rPr>
        <w:t>заключение соглашений о взаимодействии в части осуществления МФЦ приема жалоб и выдачи заявителям результатов рассмотрения жалоб.</w:t>
      </w:r>
    </w:p>
    <w:p w:rsidR="00BB57A6" w:rsidRPr="00A5466B" w:rsidRDefault="00BB57A6" w:rsidP="00BB57A6">
      <w:pPr>
        <w:suppressAutoHyphens/>
        <w:rPr>
          <w:sz w:val="14"/>
          <w:szCs w:val="14"/>
          <w:lang w:eastAsia="x-none"/>
        </w:rPr>
      </w:pPr>
    </w:p>
    <w:p w:rsidR="00BB57A6" w:rsidRPr="00A5466B" w:rsidRDefault="00BB57A6" w:rsidP="00BB57A6">
      <w:pPr>
        <w:rPr>
          <w:sz w:val="14"/>
          <w:szCs w:val="14"/>
          <w:lang w:eastAsia="x-none"/>
        </w:rPr>
      </w:pPr>
    </w:p>
    <w:p w:rsidR="00BB57A6" w:rsidRPr="00A5466B" w:rsidRDefault="00BB57A6" w:rsidP="00BB57A6">
      <w:pPr>
        <w:jc w:val="right"/>
        <w:rPr>
          <w:sz w:val="14"/>
          <w:szCs w:val="14"/>
          <w:lang w:eastAsia="x-none"/>
        </w:rPr>
      </w:pPr>
    </w:p>
    <w:p w:rsidR="00BB57A6" w:rsidRPr="00A5466B" w:rsidRDefault="00BB57A6" w:rsidP="00BB57A6">
      <w:pPr>
        <w:widowControl w:val="0"/>
        <w:suppressAutoHyphens/>
        <w:autoSpaceDE w:val="0"/>
        <w:autoSpaceDN w:val="0"/>
        <w:adjustRightInd w:val="0"/>
        <w:jc w:val="right"/>
        <w:rPr>
          <w:sz w:val="14"/>
          <w:szCs w:val="14"/>
        </w:rPr>
      </w:pPr>
      <w:r w:rsidRPr="00A5466B">
        <w:rPr>
          <w:sz w:val="14"/>
          <w:szCs w:val="14"/>
        </w:rPr>
        <w:t>Приложение № 1</w:t>
      </w:r>
    </w:p>
    <w:p w:rsidR="00BB57A6" w:rsidRPr="00A5466B" w:rsidRDefault="00BB57A6" w:rsidP="00BB57A6">
      <w:pPr>
        <w:widowControl w:val="0"/>
        <w:suppressAutoHyphens/>
        <w:autoSpaceDE w:val="0"/>
        <w:autoSpaceDN w:val="0"/>
        <w:adjustRightInd w:val="0"/>
        <w:jc w:val="right"/>
        <w:rPr>
          <w:sz w:val="14"/>
          <w:szCs w:val="14"/>
        </w:rPr>
      </w:pPr>
      <w:r w:rsidRPr="00A5466B">
        <w:rPr>
          <w:sz w:val="14"/>
          <w:szCs w:val="14"/>
        </w:rPr>
        <w:t>к Административному регламенту предоставления муниципальной услуги по</w:t>
      </w:r>
    </w:p>
    <w:p w:rsidR="00BB57A6" w:rsidRPr="00A5466B" w:rsidRDefault="00BB57A6" w:rsidP="00BB57A6">
      <w:pPr>
        <w:widowControl w:val="0"/>
        <w:suppressAutoHyphens/>
        <w:autoSpaceDE w:val="0"/>
        <w:autoSpaceDN w:val="0"/>
        <w:adjustRightInd w:val="0"/>
        <w:jc w:val="right"/>
        <w:rPr>
          <w:bCs/>
          <w:sz w:val="14"/>
          <w:szCs w:val="14"/>
        </w:rPr>
      </w:pPr>
      <w:r w:rsidRPr="00A5466B">
        <w:rPr>
          <w:bCs/>
          <w:sz w:val="14"/>
          <w:szCs w:val="14"/>
        </w:rPr>
        <w:t xml:space="preserve">выдаче специальных разрешений на движение по автомобильным дорогам местного значения транспортного средства, </w:t>
      </w:r>
    </w:p>
    <w:p w:rsidR="00BB57A6" w:rsidRPr="00A5466B" w:rsidRDefault="00BB57A6" w:rsidP="00BB57A6">
      <w:pPr>
        <w:widowControl w:val="0"/>
        <w:suppressAutoHyphens/>
        <w:autoSpaceDE w:val="0"/>
        <w:autoSpaceDN w:val="0"/>
        <w:adjustRightInd w:val="0"/>
        <w:jc w:val="right"/>
        <w:rPr>
          <w:sz w:val="14"/>
          <w:szCs w:val="14"/>
        </w:rPr>
      </w:pPr>
      <w:r w:rsidRPr="00A5466B">
        <w:rPr>
          <w:bCs/>
          <w:sz w:val="14"/>
          <w:szCs w:val="14"/>
        </w:rPr>
        <w:t>осуществляющего перевозки опасных грузов</w:t>
      </w:r>
      <w:r w:rsidRPr="00A5466B">
        <w:rPr>
          <w:sz w:val="14"/>
          <w:szCs w:val="14"/>
        </w:rPr>
        <w:t xml:space="preserve">                </w:t>
      </w:r>
    </w:p>
    <w:p w:rsidR="00BB57A6" w:rsidRPr="00A5466B" w:rsidRDefault="00BB57A6" w:rsidP="00BB57A6">
      <w:pPr>
        <w:widowControl w:val="0"/>
        <w:suppressAutoHyphens/>
        <w:autoSpaceDE w:val="0"/>
        <w:autoSpaceDN w:val="0"/>
        <w:adjustRightInd w:val="0"/>
        <w:rPr>
          <w:sz w:val="14"/>
          <w:szCs w:val="14"/>
        </w:rPr>
      </w:pPr>
    </w:p>
    <w:p w:rsidR="00BB57A6" w:rsidRPr="00A5466B" w:rsidRDefault="00BB57A6" w:rsidP="00BB57A6">
      <w:pPr>
        <w:autoSpaceDE w:val="0"/>
        <w:autoSpaceDN w:val="0"/>
        <w:adjustRightInd w:val="0"/>
        <w:jc w:val="center"/>
        <w:outlineLvl w:val="0"/>
        <w:rPr>
          <w:b/>
          <w:kern w:val="32"/>
          <w:sz w:val="14"/>
          <w:szCs w:val="14"/>
        </w:rPr>
      </w:pPr>
      <w:r w:rsidRPr="00A5466B">
        <w:rPr>
          <w:b/>
          <w:kern w:val="32"/>
          <w:sz w:val="14"/>
          <w:szCs w:val="14"/>
        </w:rPr>
        <w:t>СОГЛАСИЕ</w:t>
      </w:r>
    </w:p>
    <w:p w:rsidR="00BB57A6" w:rsidRPr="00A5466B" w:rsidRDefault="00BB57A6" w:rsidP="00BB57A6">
      <w:pPr>
        <w:autoSpaceDE w:val="0"/>
        <w:autoSpaceDN w:val="0"/>
        <w:adjustRightInd w:val="0"/>
        <w:jc w:val="center"/>
        <w:outlineLvl w:val="0"/>
        <w:rPr>
          <w:b/>
          <w:kern w:val="32"/>
          <w:sz w:val="14"/>
          <w:szCs w:val="14"/>
        </w:rPr>
      </w:pPr>
      <w:r w:rsidRPr="00A5466B">
        <w:rPr>
          <w:b/>
          <w:kern w:val="32"/>
          <w:sz w:val="14"/>
          <w:szCs w:val="14"/>
        </w:rPr>
        <w:t>на обработку персональных данных</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 xml:space="preserve">    Я, __________________________________________________________,</w:t>
      </w:r>
    </w:p>
    <w:p w:rsidR="00BB57A6" w:rsidRPr="00A5466B" w:rsidRDefault="00BB57A6" w:rsidP="00BB57A6">
      <w:pPr>
        <w:suppressAutoHyphens/>
        <w:autoSpaceDE w:val="0"/>
        <w:autoSpaceDN w:val="0"/>
        <w:adjustRightInd w:val="0"/>
        <w:jc w:val="center"/>
        <w:outlineLvl w:val="0"/>
        <w:rPr>
          <w:kern w:val="32"/>
          <w:sz w:val="14"/>
          <w:szCs w:val="14"/>
        </w:rPr>
      </w:pPr>
      <w:r w:rsidRPr="00A5466B">
        <w:rPr>
          <w:kern w:val="32"/>
          <w:sz w:val="14"/>
          <w:szCs w:val="14"/>
        </w:rPr>
        <w:t>(фамилия, имя, отчество (при наличии))</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проживающий(</w:t>
      </w:r>
      <w:proofErr w:type="spellStart"/>
      <w:r w:rsidRPr="00A5466B">
        <w:rPr>
          <w:kern w:val="32"/>
          <w:sz w:val="14"/>
          <w:szCs w:val="14"/>
        </w:rPr>
        <w:t>ая</w:t>
      </w:r>
      <w:proofErr w:type="spellEnd"/>
      <w:r w:rsidRPr="00A5466B">
        <w:rPr>
          <w:kern w:val="32"/>
          <w:sz w:val="14"/>
          <w:szCs w:val="14"/>
        </w:rPr>
        <w:t>) по адресу __________________________________________,</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документ, удостоверяющий личность: серия _________ № _______________, выдан __________________________________________________________,</w:t>
      </w:r>
    </w:p>
    <w:p w:rsidR="00BB57A6" w:rsidRPr="00A5466B" w:rsidRDefault="00BB57A6" w:rsidP="00BB57A6">
      <w:pPr>
        <w:suppressAutoHyphens/>
        <w:autoSpaceDE w:val="0"/>
        <w:autoSpaceDN w:val="0"/>
        <w:adjustRightInd w:val="0"/>
        <w:jc w:val="center"/>
        <w:outlineLvl w:val="0"/>
        <w:rPr>
          <w:kern w:val="32"/>
          <w:sz w:val="14"/>
          <w:szCs w:val="14"/>
        </w:rPr>
      </w:pPr>
      <w:r w:rsidRPr="00A5466B">
        <w:rPr>
          <w:kern w:val="32"/>
          <w:sz w:val="14"/>
          <w:szCs w:val="14"/>
        </w:rPr>
        <w:t>(кем и когда выдан)</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 xml:space="preserve">Согласие  дается  мной  для  целей,  связанных  с предоставлением муниципальной услуги, и распространяется на персональные данные: _________________________________________________________________ . </w:t>
      </w:r>
    </w:p>
    <w:p w:rsidR="00BB57A6" w:rsidRPr="00A5466B" w:rsidRDefault="00BB57A6" w:rsidP="00BB57A6">
      <w:pPr>
        <w:suppressAutoHyphens/>
        <w:autoSpaceDE w:val="0"/>
        <w:autoSpaceDN w:val="0"/>
        <w:adjustRightInd w:val="0"/>
        <w:jc w:val="center"/>
        <w:outlineLvl w:val="0"/>
        <w:rPr>
          <w:kern w:val="32"/>
          <w:sz w:val="14"/>
          <w:szCs w:val="14"/>
        </w:rPr>
      </w:pPr>
      <w:r w:rsidRPr="00A5466B">
        <w:rPr>
          <w:kern w:val="32"/>
          <w:sz w:val="14"/>
          <w:szCs w:val="14"/>
        </w:rPr>
        <w:t>(указать персональные данные, на обработку которых дается согласие)</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33" w:history="1">
        <w:r w:rsidRPr="00A5466B">
          <w:rPr>
            <w:kern w:val="32"/>
            <w:sz w:val="14"/>
            <w:szCs w:val="14"/>
          </w:rPr>
          <w:t>закона</w:t>
        </w:r>
      </w:hyperlink>
      <w:r w:rsidRPr="00A5466B">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 xml:space="preserve">Настоящее  согласие  предоставляется  на  осуществление любых действий, совершаемых с использованием средств автоматизации или  без использования </w:t>
      </w:r>
      <w:r w:rsidRPr="00A5466B">
        <w:rPr>
          <w:kern w:val="32"/>
          <w:sz w:val="14"/>
          <w:szCs w:val="14"/>
        </w:rPr>
        <w:lastRenderedPageBreak/>
        <w:t>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BB57A6" w:rsidRPr="00A5466B" w:rsidRDefault="00BB57A6" w:rsidP="00BB57A6">
      <w:pPr>
        <w:suppressAutoHyphens/>
        <w:autoSpaceDE w:val="0"/>
        <w:autoSpaceDN w:val="0"/>
        <w:adjustRightInd w:val="0"/>
        <w:jc w:val="both"/>
        <w:outlineLvl w:val="0"/>
        <w:rPr>
          <w:kern w:val="32"/>
          <w:sz w:val="14"/>
          <w:szCs w:val="14"/>
        </w:rPr>
      </w:pPr>
      <w:r w:rsidRPr="00A5466B">
        <w:rPr>
          <w:kern w:val="32"/>
          <w:sz w:val="14"/>
          <w:szCs w:val="14"/>
        </w:rPr>
        <w:t>_____________________________                             ______________________</w:t>
      </w:r>
    </w:p>
    <w:p w:rsidR="00BB57A6" w:rsidRPr="00A5466B" w:rsidRDefault="00BB57A6" w:rsidP="00BB57A6">
      <w:pPr>
        <w:suppressAutoHyphens/>
        <w:autoSpaceDE w:val="0"/>
        <w:autoSpaceDN w:val="0"/>
        <w:adjustRightInd w:val="0"/>
        <w:outlineLvl w:val="0"/>
        <w:rPr>
          <w:kern w:val="32"/>
          <w:sz w:val="14"/>
          <w:szCs w:val="14"/>
        </w:rPr>
      </w:pPr>
      <w:r w:rsidRPr="00A5466B">
        <w:rPr>
          <w:kern w:val="32"/>
          <w:sz w:val="14"/>
          <w:szCs w:val="14"/>
        </w:rPr>
        <w:t xml:space="preserve">   (подпись лица, давшего согласие)</w:t>
      </w:r>
      <w:r w:rsidRPr="00A5466B">
        <w:rPr>
          <w:kern w:val="32"/>
          <w:sz w:val="14"/>
          <w:szCs w:val="14"/>
        </w:rPr>
        <w:tab/>
      </w:r>
      <w:r w:rsidRPr="00A5466B">
        <w:rPr>
          <w:kern w:val="32"/>
          <w:sz w:val="14"/>
          <w:szCs w:val="14"/>
        </w:rPr>
        <w:tab/>
        <w:t>(И.О. Фамилия)</w:t>
      </w:r>
    </w:p>
    <w:p w:rsidR="00BB57A6" w:rsidRPr="00A5466B" w:rsidRDefault="00BB57A6" w:rsidP="00BB57A6">
      <w:pPr>
        <w:suppressAutoHyphens/>
        <w:rPr>
          <w:sz w:val="14"/>
          <w:szCs w:val="14"/>
        </w:rPr>
      </w:pPr>
    </w:p>
    <w:p w:rsidR="00BB57A6" w:rsidRPr="00A5466B" w:rsidRDefault="00BB57A6" w:rsidP="00BB57A6">
      <w:pPr>
        <w:suppressAutoHyphens/>
        <w:rPr>
          <w:sz w:val="14"/>
          <w:szCs w:val="14"/>
        </w:rPr>
      </w:pPr>
    </w:p>
    <w:p w:rsidR="00BB57A6" w:rsidRPr="00A5466B" w:rsidRDefault="00BB57A6" w:rsidP="00BB57A6">
      <w:pPr>
        <w:suppressAutoHyphens/>
        <w:jc w:val="right"/>
        <w:rPr>
          <w:sz w:val="14"/>
          <w:szCs w:val="14"/>
        </w:rPr>
      </w:pPr>
      <w:r w:rsidRPr="00A5466B">
        <w:rPr>
          <w:sz w:val="14"/>
          <w:szCs w:val="14"/>
        </w:rPr>
        <w:t>Приложение № 2</w:t>
      </w:r>
    </w:p>
    <w:p w:rsidR="00BB57A6" w:rsidRPr="00A5466B" w:rsidRDefault="00BB57A6" w:rsidP="00BB57A6">
      <w:pPr>
        <w:widowControl w:val="0"/>
        <w:suppressAutoHyphens/>
        <w:autoSpaceDE w:val="0"/>
        <w:autoSpaceDN w:val="0"/>
        <w:adjustRightInd w:val="0"/>
        <w:jc w:val="right"/>
        <w:rPr>
          <w:sz w:val="14"/>
          <w:szCs w:val="14"/>
        </w:rPr>
      </w:pPr>
      <w:r w:rsidRPr="00A5466B">
        <w:rPr>
          <w:sz w:val="14"/>
          <w:szCs w:val="14"/>
        </w:rPr>
        <w:t>к Административному регламенту предоставления</w:t>
      </w:r>
    </w:p>
    <w:p w:rsidR="00BB57A6" w:rsidRPr="00A5466B" w:rsidRDefault="00BB57A6" w:rsidP="00BB57A6">
      <w:pPr>
        <w:widowControl w:val="0"/>
        <w:suppressAutoHyphens/>
        <w:autoSpaceDE w:val="0"/>
        <w:autoSpaceDN w:val="0"/>
        <w:adjustRightInd w:val="0"/>
        <w:jc w:val="right"/>
        <w:rPr>
          <w:sz w:val="14"/>
          <w:szCs w:val="14"/>
        </w:rPr>
      </w:pPr>
      <w:r w:rsidRPr="00A5466B">
        <w:rPr>
          <w:sz w:val="14"/>
          <w:szCs w:val="14"/>
        </w:rPr>
        <w:t xml:space="preserve"> муниципальной услуги по </w:t>
      </w:r>
      <w:r w:rsidRPr="00A5466B">
        <w:rPr>
          <w:bCs/>
          <w:sz w:val="14"/>
          <w:szCs w:val="14"/>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r w:rsidRPr="00A5466B">
        <w:rPr>
          <w:sz w:val="14"/>
          <w:szCs w:val="14"/>
        </w:rPr>
        <w:t xml:space="preserve">                </w:t>
      </w:r>
    </w:p>
    <w:p w:rsidR="00BB57A6" w:rsidRPr="00A5466B" w:rsidRDefault="00BB57A6" w:rsidP="00BB57A6">
      <w:pPr>
        <w:suppressAutoHyphens/>
        <w:jc w:val="right"/>
        <w:rPr>
          <w:sz w:val="14"/>
          <w:szCs w:val="14"/>
        </w:rPr>
      </w:pPr>
    </w:p>
    <w:p w:rsidR="00BB57A6" w:rsidRPr="00A5466B" w:rsidRDefault="00BB57A6" w:rsidP="00BB57A6">
      <w:pPr>
        <w:suppressAutoHyphens/>
        <w:jc w:val="right"/>
        <w:rPr>
          <w:sz w:val="14"/>
          <w:szCs w:val="14"/>
          <w:lang w:val="en-US"/>
        </w:rPr>
      </w:pPr>
      <w:r w:rsidRPr="00A5466B">
        <w:rPr>
          <w:sz w:val="14"/>
          <w:szCs w:val="14"/>
        </w:rPr>
        <w:t>Образец</w:t>
      </w:r>
    </w:p>
    <w:tbl>
      <w:tblPr>
        <w:tblW w:w="0" w:type="auto"/>
        <w:tblInd w:w="567" w:type="dxa"/>
        <w:tblCellMar>
          <w:left w:w="28" w:type="dxa"/>
          <w:right w:w="28" w:type="dxa"/>
        </w:tblCellMar>
        <w:tblLook w:val="0000" w:firstRow="0" w:lastRow="0" w:firstColumn="0" w:lastColumn="0" w:noHBand="0" w:noVBand="0"/>
      </w:tblPr>
      <w:tblGrid>
        <w:gridCol w:w="1518"/>
        <w:gridCol w:w="62"/>
        <w:gridCol w:w="2871"/>
      </w:tblGrid>
      <w:tr w:rsidR="00A5466B" w:rsidRPr="00A5466B" w:rsidTr="00BB57A6">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0" w:type="auto"/>
            <w:tcBorders>
              <w:top w:val="nil"/>
              <w:left w:val="nil"/>
              <w:bottom w:val="nil"/>
              <w:right w:val="nil"/>
            </w:tcBorders>
            <w:vAlign w:val="bottom"/>
          </w:tcPr>
          <w:p w:rsidR="00BB57A6" w:rsidRPr="00A5466B" w:rsidRDefault="00BB57A6" w:rsidP="004D55EF">
            <w:pPr>
              <w:suppressAutoHyphens/>
              <w:jc w:val="right"/>
              <w:rPr>
                <w:sz w:val="14"/>
                <w:szCs w:val="14"/>
              </w:rPr>
            </w:pPr>
          </w:p>
        </w:tc>
        <w:tc>
          <w:tcPr>
            <w:tcW w:w="0" w:type="auto"/>
            <w:tcBorders>
              <w:top w:val="nil"/>
              <w:left w:val="nil"/>
              <w:right w:val="nil"/>
            </w:tcBorders>
            <w:vAlign w:val="bottom"/>
          </w:tcPr>
          <w:p w:rsidR="00BB57A6" w:rsidRPr="00A5466B" w:rsidRDefault="00BB57A6" w:rsidP="004D55EF">
            <w:pPr>
              <w:suppressAutoHyphens/>
              <w:jc w:val="center"/>
              <w:rPr>
                <w:sz w:val="14"/>
                <w:szCs w:val="14"/>
              </w:rPr>
            </w:pPr>
            <w:r w:rsidRPr="00A5466B">
              <w:rPr>
                <w:sz w:val="14"/>
                <w:szCs w:val="14"/>
              </w:rPr>
              <w:t>В Администрацию Солецкого муниципального района</w:t>
            </w:r>
          </w:p>
        </w:tc>
      </w:tr>
      <w:tr w:rsidR="00A5466B" w:rsidRPr="00A5466B" w:rsidTr="00BB57A6">
        <w:tc>
          <w:tcPr>
            <w:tcW w:w="0" w:type="auto"/>
            <w:tcBorders>
              <w:top w:val="nil"/>
              <w:left w:val="nil"/>
              <w:bottom w:val="nil"/>
              <w:right w:val="nil"/>
            </w:tcBorders>
          </w:tcPr>
          <w:p w:rsidR="00BB57A6" w:rsidRPr="00A5466B" w:rsidRDefault="00BB57A6" w:rsidP="004D55EF">
            <w:pPr>
              <w:suppressAutoHyphens/>
              <w:jc w:val="center"/>
              <w:rPr>
                <w:sz w:val="14"/>
                <w:szCs w:val="14"/>
              </w:rPr>
            </w:pPr>
            <w:r w:rsidRPr="00A5466B">
              <w:rPr>
                <w:sz w:val="14"/>
                <w:szCs w:val="14"/>
              </w:rPr>
              <w:t>(регистрационный номер)</w:t>
            </w:r>
          </w:p>
        </w:tc>
        <w:tc>
          <w:tcPr>
            <w:tcW w:w="0" w:type="auto"/>
            <w:tcBorders>
              <w:top w:val="nil"/>
              <w:left w:val="nil"/>
              <w:bottom w:val="nil"/>
              <w:right w:val="nil"/>
            </w:tcBorders>
            <w:vAlign w:val="bottom"/>
          </w:tcPr>
          <w:p w:rsidR="00BB57A6" w:rsidRPr="00A5466B" w:rsidRDefault="00BB57A6" w:rsidP="004D55EF">
            <w:pPr>
              <w:suppressAutoHyphens/>
              <w:jc w:val="right"/>
              <w:rPr>
                <w:sz w:val="14"/>
                <w:szCs w:val="14"/>
              </w:rPr>
            </w:pPr>
          </w:p>
        </w:tc>
        <w:tc>
          <w:tcPr>
            <w:tcW w:w="0" w:type="auto"/>
            <w:tcBorders>
              <w:left w:val="nil"/>
              <w:right w:val="nil"/>
            </w:tcBorders>
          </w:tcPr>
          <w:p w:rsidR="00BB57A6" w:rsidRPr="00A5466B" w:rsidRDefault="00BB57A6" w:rsidP="004D55EF">
            <w:pPr>
              <w:suppressAutoHyphens/>
              <w:jc w:val="center"/>
              <w:rPr>
                <w:sz w:val="14"/>
                <w:szCs w:val="14"/>
              </w:rPr>
            </w:pPr>
          </w:p>
        </w:tc>
      </w:tr>
      <w:tr w:rsidR="00A5466B" w:rsidRPr="00A5466B" w:rsidTr="00BB57A6">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0" w:type="auto"/>
            <w:tcBorders>
              <w:top w:val="nil"/>
              <w:left w:val="nil"/>
              <w:bottom w:val="nil"/>
              <w:right w:val="nil"/>
            </w:tcBorders>
            <w:vAlign w:val="bottom"/>
          </w:tcPr>
          <w:p w:rsidR="00BB57A6" w:rsidRPr="00A5466B" w:rsidRDefault="00BB57A6" w:rsidP="004D55EF">
            <w:pPr>
              <w:suppressAutoHyphens/>
              <w:rPr>
                <w:sz w:val="14"/>
                <w:szCs w:val="14"/>
              </w:rPr>
            </w:pPr>
          </w:p>
        </w:tc>
        <w:tc>
          <w:tcPr>
            <w:tcW w:w="0" w:type="auto"/>
            <w:tcBorders>
              <w:top w:val="nil"/>
              <w:left w:val="nil"/>
              <w:right w:val="nil"/>
            </w:tcBorders>
          </w:tcPr>
          <w:p w:rsidR="00BB57A6" w:rsidRPr="00A5466B" w:rsidRDefault="00BB57A6" w:rsidP="004D55EF">
            <w:pPr>
              <w:suppressAutoHyphens/>
              <w:jc w:val="center"/>
              <w:rPr>
                <w:sz w:val="14"/>
                <w:szCs w:val="14"/>
              </w:rPr>
            </w:pPr>
          </w:p>
        </w:tc>
      </w:tr>
      <w:tr w:rsidR="00A5466B" w:rsidRPr="00A5466B" w:rsidTr="00BB57A6">
        <w:tc>
          <w:tcPr>
            <w:tcW w:w="0" w:type="auto"/>
            <w:tcBorders>
              <w:top w:val="nil"/>
              <w:left w:val="nil"/>
              <w:bottom w:val="nil"/>
              <w:right w:val="nil"/>
            </w:tcBorders>
          </w:tcPr>
          <w:p w:rsidR="00BB57A6" w:rsidRPr="00A5466B" w:rsidRDefault="00BB57A6" w:rsidP="004D55EF">
            <w:pPr>
              <w:suppressAutoHyphens/>
              <w:jc w:val="center"/>
              <w:rPr>
                <w:sz w:val="14"/>
                <w:szCs w:val="14"/>
              </w:rPr>
            </w:pPr>
            <w:r w:rsidRPr="00A5466B">
              <w:rPr>
                <w:sz w:val="14"/>
                <w:szCs w:val="14"/>
              </w:rPr>
              <w:t>(дата регистрации)</w:t>
            </w:r>
          </w:p>
        </w:tc>
        <w:tc>
          <w:tcPr>
            <w:tcW w:w="0" w:type="auto"/>
            <w:tcBorders>
              <w:top w:val="nil"/>
              <w:left w:val="nil"/>
              <w:bottom w:val="nil"/>
              <w:right w:val="nil"/>
            </w:tcBorders>
            <w:vAlign w:val="bottom"/>
          </w:tcPr>
          <w:p w:rsidR="00BB57A6" w:rsidRPr="00A5466B" w:rsidRDefault="00BB57A6" w:rsidP="004D55EF">
            <w:pPr>
              <w:suppressAutoHyphens/>
              <w:rPr>
                <w:sz w:val="14"/>
                <w:szCs w:val="14"/>
              </w:rPr>
            </w:pPr>
          </w:p>
        </w:tc>
        <w:tc>
          <w:tcPr>
            <w:tcW w:w="0" w:type="auto"/>
            <w:tcBorders>
              <w:left w:val="nil"/>
              <w:bottom w:val="nil"/>
              <w:right w:val="nil"/>
            </w:tcBorders>
          </w:tcPr>
          <w:p w:rsidR="00BB57A6" w:rsidRPr="00A5466B" w:rsidRDefault="00BB57A6" w:rsidP="004D55EF">
            <w:pPr>
              <w:suppressAutoHyphens/>
              <w:jc w:val="center"/>
              <w:rPr>
                <w:sz w:val="14"/>
                <w:szCs w:val="14"/>
              </w:rPr>
            </w:pPr>
          </w:p>
        </w:tc>
      </w:tr>
    </w:tbl>
    <w:p w:rsidR="00BB57A6" w:rsidRPr="00A5466B" w:rsidRDefault="00BB57A6" w:rsidP="00BB57A6">
      <w:pPr>
        <w:suppressAutoHyphens/>
        <w:jc w:val="center"/>
        <w:rPr>
          <w:b/>
          <w:bCs/>
          <w:sz w:val="14"/>
          <w:szCs w:val="14"/>
        </w:rPr>
      </w:pPr>
      <w:r w:rsidRPr="00A5466B">
        <w:rPr>
          <w:b/>
          <w:bCs/>
          <w:sz w:val="14"/>
          <w:szCs w:val="14"/>
        </w:rPr>
        <w:t>ЗАЯВЛЕНИЕ</w:t>
      </w:r>
      <w:r w:rsidRPr="00A5466B">
        <w:rPr>
          <w:b/>
          <w:bCs/>
          <w:sz w:val="14"/>
          <w:szCs w:val="14"/>
        </w:rPr>
        <w:br/>
        <w:t>о получении специального разрешения на движение по автомобильным дорогам транспортного средства, осуществляющего перевозку опасных грузов</w:t>
      </w:r>
    </w:p>
    <w:p w:rsidR="00BB57A6" w:rsidRPr="00A5466B" w:rsidRDefault="00BB57A6" w:rsidP="00BB57A6">
      <w:pPr>
        <w:suppressAutoHyphens/>
        <w:rPr>
          <w:sz w:val="14"/>
          <w:szCs w:val="14"/>
        </w:rPr>
      </w:pPr>
    </w:p>
    <w:p w:rsidR="00BB57A6" w:rsidRPr="00A5466B" w:rsidRDefault="00BB57A6" w:rsidP="00BB57A6">
      <w:pPr>
        <w:pBdr>
          <w:top w:val="single" w:sz="4" w:space="1" w:color="auto"/>
        </w:pBdr>
        <w:suppressAutoHyphens/>
        <w:jc w:val="center"/>
        <w:rPr>
          <w:sz w:val="14"/>
          <w:szCs w:val="14"/>
        </w:rPr>
      </w:pPr>
      <w:r w:rsidRPr="00A5466B">
        <w:rPr>
          <w:sz w:val="14"/>
          <w:szCs w:val="14"/>
        </w:rPr>
        <w:t>(полное наименование юридического лица или Ф.И.О. индивидуального предпринимателя)</w:t>
      </w:r>
    </w:p>
    <w:p w:rsidR="00BB57A6" w:rsidRPr="00A5466B" w:rsidRDefault="00BB57A6" w:rsidP="00BB57A6">
      <w:pPr>
        <w:suppressAutoHyphens/>
        <w:rPr>
          <w:sz w:val="14"/>
          <w:szCs w:val="14"/>
        </w:rPr>
      </w:pPr>
      <w:r w:rsidRPr="00A5466B">
        <w:rPr>
          <w:sz w:val="14"/>
          <w:szCs w:val="14"/>
        </w:rPr>
        <w:t xml:space="preserve">просит  </w:t>
      </w:r>
    </w:p>
    <w:p w:rsidR="00BB57A6" w:rsidRPr="00A5466B" w:rsidRDefault="00BB57A6" w:rsidP="00BB57A6">
      <w:pPr>
        <w:pBdr>
          <w:top w:val="single" w:sz="4" w:space="1" w:color="auto"/>
        </w:pBdr>
        <w:suppressAutoHyphens/>
        <w:jc w:val="center"/>
        <w:rPr>
          <w:sz w:val="14"/>
          <w:szCs w:val="14"/>
        </w:rPr>
      </w:pPr>
      <w:r w:rsidRPr="00A5466B">
        <w:rPr>
          <w:sz w:val="14"/>
          <w:szCs w:val="14"/>
        </w:rPr>
        <w:t>(оформить специальное разрешение, переоформить специальное разрешение)</w:t>
      </w:r>
    </w:p>
    <w:p w:rsidR="00BB57A6" w:rsidRPr="00A5466B" w:rsidRDefault="00BB57A6" w:rsidP="00BB57A6">
      <w:pPr>
        <w:suppressAutoHyphens/>
        <w:rPr>
          <w:sz w:val="14"/>
          <w:szCs w:val="14"/>
        </w:rPr>
      </w:pPr>
      <w:r w:rsidRPr="00A5466B">
        <w:rPr>
          <w:sz w:val="14"/>
          <w:szCs w:val="14"/>
        </w:rPr>
        <w:t>на движение по автомобильным дорогам транспортного средства,</w:t>
      </w: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5"/>
        <w:gridCol w:w="2835"/>
      </w:tblGrid>
      <w:tr w:rsidR="00BB57A6" w:rsidRPr="00A5466B" w:rsidTr="00BB57A6">
        <w:tc>
          <w:tcPr>
            <w:tcW w:w="2155" w:type="dxa"/>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jc w:val="center"/>
              <w:rPr>
                <w:sz w:val="14"/>
                <w:szCs w:val="14"/>
              </w:rPr>
            </w:pPr>
            <w:r w:rsidRPr="00A5466B">
              <w:rPr>
                <w:sz w:val="14"/>
                <w:szCs w:val="14"/>
              </w:rPr>
              <w:t xml:space="preserve">Тип, марка, модель </w:t>
            </w:r>
            <w:r w:rsidRPr="00A5466B">
              <w:rPr>
                <w:sz w:val="14"/>
                <w:szCs w:val="14"/>
              </w:rPr>
              <w:br/>
              <w:t>транспортного средства</w:t>
            </w:r>
          </w:p>
        </w:tc>
        <w:tc>
          <w:tcPr>
            <w:tcW w:w="2835" w:type="dxa"/>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jc w:val="center"/>
              <w:rPr>
                <w:sz w:val="14"/>
                <w:szCs w:val="14"/>
              </w:rPr>
            </w:pPr>
            <w:r w:rsidRPr="00A5466B">
              <w:rPr>
                <w:sz w:val="14"/>
                <w:szCs w:val="14"/>
              </w:rPr>
              <w:t xml:space="preserve">Государственный регистрационный знак </w:t>
            </w:r>
            <w:r w:rsidRPr="00A5466B">
              <w:rPr>
                <w:sz w:val="14"/>
                <w:szCs w:val="14"/>
              </w:rPr>
              <w:br/>
              <w:t>транспортного средства</w:t>
            </w:r>
          </w:p>
        </w:tc>
      </w:tr>
      <w:tr w:rsidR="00BB57A6" w:rsidRPr="00A5466B" w:rsidTr="00BB57A6">
        <w:trPr>
          <w:trHeight w:val="40"/>
        </w:trPr>
        <w:tc>
          <w:tcPr>
            <w:tcW w:w="2155"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c>
          <w:tcPr>
            <w:tcW w:w="2835"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p>
        </w:tc>
      </w:tr>
    </w:tbl>
    <w:p w:rsidR="00BB57A6" w:rsidRPr="00A5466B" w:rsidRDefault="00BB57A6" w:rsidP="00BB57A6">
      <w:pPr>
        <w:suppressAutoHyphens/>
        <w:jc w:val="both"/>
        <w:rPr>
          <w:sz w:val="14"/>
          <w:szCs w:val="14"/>
        </w:rPr>
      </w:pPr>
      <w:r w:rsidRPr="00A5466B">
        <w:rPr>
          <w:sz w:val="14"/>
          <w:szCs w:val="14"/>
        </w:rPr>
        <w:t>осуществляющего перевозку опасных грузов (согласно приложению) по маршруту (маршрутам)</w:t>
      </w:r>
      <w:r w:rsidRPr="00A5466B">
        <w:rPr>
          <w:sz w:val="14"/>
          <w:szCs w:val="14"/>
        </w:rPr>
        <w:br/>
      </w:r>
    </w:p>
    <w:p w:rsidR="00BB57A6" w:rsidRPr="00A5466B" w:rsidRDefault="00BB57A6" w:rsidP="00BB57A6">
      <w:pPr>
        <w:pBdr>
          <w:top w:val="single" w:sz="4" w:space="1" w:color="auto"/>
        </w:pBdr>
        <w:suppressAutoHyphens/>
        <w:jc w:val="center"/>
        <w:rPr>
          <w:sz w:val="14"/>
          <w:szCs w:val="14"/>
        </w:rPr>
      </w:pPr>
      <w:r w:rsidRPr="00A5466B">
        <w:rPr>
          <w:sz w:val="14"/>
          <w:szCs w:val="14"/>
        </w:rPr>
        <w:t>(маршрут (с указанием начального, основных промежуточных и конечного пунктов автомобильных дорог, по которым</w:t>
      </w:r>
    </w:p>
    <w:p w:rsidR="00BB57A6" w:rsidRPr="00A5466B" w:rsidRDefault="00BB57A6" w:rsidP="00BB57A6">
      <w:pPr>
        <w:suppressAutoHyphens/>
        <w:rPr>
          <w:sz w:val="14"/>
          <w:szCs w:val="14"/>
        </w:rPr>
      </w:pPr>
    </w:p>
    <w:p w:rsidR="00BB57A6" w:rsidRPr="00A5466B" w:rsidRDefault="00BB57A6" w:rsidP="00BB57A6">
      <w:pPr>
        <w:pBdr>
          <w:top w:val="single" w:sz="4" w:space="1" w:color="auto"/>
        </w:pBdr>
        <w:suppressAutoHyphens/>
        <w:jc w:val="center"/>
        <w:rPr>
          <w:sz w:val="14"/>
          <w:szCs w:val="14"/>
        </w:rPr>
      </w:pPr>
      <w:r w:rsidRPr="00A5466B">
        <w:rPr>
          <w:sz w:val="14"/>
          <w:szCs w:val="14"/>
        </w:rPr>
        <w:t>проходит маршрут транспортного средства, осуществляющего перевозку опасных грузов))</w:t>
      </w:r>
      <w:r w:rsidRPr="00A5466B">
        <w:rPr>
          <w:sz w:val="14"/>
          <w:szCs w:val="14"/>
          <w:vertAlign w:val="superscript"/>
        </w:rPr>
        <w:footnoteReference w:customMarkFollows="1" w:id="1"/>
        <w:t>*</w:t>
      </w:r>
    </w:p>
    <w:tbl>
      <w:tblPr>
        <w:tblW w:w="0" w:type="auto"/>
        <w:tblCellMar>
          <w:left w:w="28" w:type="dxa"/>
          <w:right w:w="28" w:type="dxa"/>
        </w:tblCellMar>
        <w:tblLook w:val="0000" w:firstRow="0" w:lastRow="0" w:firstColumn="0" w:lastColumn="0" w:noHBand="0" w:noVBand="0"/>
      </w:tblPr>
      <w:tblGrid>
        <w:gridCol w:w="1168"/>
        <w:gridCol w:w="62"/>
        <w:gridCol w:w="201"/>
        <w:gridCol w:w="62"/>
      </w:tblGrid>
      <w:tr w:rsidR="00BB57A6" w:rsidRPr="00A5466B" w:rsidTr="00BB57A6">
        <w:tc>
          <w:tcPr>
            <w:tcW w:w="0" w:type="auto"/>
            <w:tcBorders>
              <w:top w:val="nil"/>
              <w:left w:val="nil"/>
              <w:bottom w:val="nil"/>
              <w:right w:val="nil"/>
            </w:tcBorders>
            <w:vAlign w:val="bottom"/>
          </w:tcPr>
          <w:p w:rsidR="00BB57A6" w:rsidRPr="00A5466B" w:rsidRDefault="00BB57A6" w:rsidP="004D55EF">
            <w:pPr>
              <w:suppressAutoHyphens/>
              <w:rPr>
                <w:sz w:val="14"/>
                <w:szCs w:val="14"/>
              </w:rPr>
            </w:pPr>
            <w:r w:rsidRPr="00A5466B">
              <w:rPr>
                <w:sz w:val="14"/>
                <w:szCs w:val="14"/>
              </w:rPr>
              <w:t>на срок действия с</w:t>
            </w:r>
          </w:p>
        </w:tc>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0" w:type="auto"/>
            <w:tcBorders>
              <w:top w:val="nil"/>
              <w:left w:val="nil"/>
              <w:bottom w:val="nil"/>
              <w:right w:val="nil"/>
            </w:tcBorders>
            <w:vAlign w:val="bottom"/>
          </w:tcPr>
          <w:p w:rsidR="00BB57A6" w:rsidRPr="00A5466B" w:rsidRDefault="00BB57A6" w:rsidP="004D55EF">
            <w:pPr>
              <w:suppressAutoHyphens/>
              <w:jc w:val="center"/>
              <w:rPr>
                <w:sz w:val="14"/>
                <w:szCs w:val="14"/>
              </w:rPr>
            </w:pPr>
            <w:r w:rsidRPr="00A5466B">
              <w:rPr>
                <w:sz w:val="14"/>
                <w:szCs w:val="14"/>
              </w:rPr>
              <w:t>по</w:t>
            </w:r>
          </w:p>
        </w:tc>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r>
    </w:tbl>
    <w:p w:rsidR="00BB57A6" w:rsidRPr="00A5466B" w:rsidRDefault="00BB57A6" w:rsidP="00BB57A6">
      <w:pPr>
        <w:suppressAutoHyphens/>
        <w:rPr>
          <w:sz w:val="14"/>
          <w:szCs w:val="14"/>
        </w:rPr>
      </w:pPr>
      <w:r w:rsidRPr="00A5466B">
        <w:rPr>
          <w:sz w:val="14"/>
          <w:szCs w:val="14"/>
        </w:rPr>
        <w:t xml:space="preserve">Местонахождение заявителя  </w:t>
      </w:r>
    </w:p>
    <w:p w:rsidR="00BB57A6" w:rsidRPr="00A5466B" w:rsidRDefault="00BB57A6" w:rsidP="00BB57A6">
      <w:pPr>
        <w:pBdr>
          <w:top w:val="single" w:sz="4" w:space="1" w:color="auto"/>
        </w:pBdr>
        <w:suppressAutoHyphens/>
        <w:jc w:val="center"/>
        <w:rPr>
          <w:sz w:val="14"/>
          <w:szCs w:val="14"/>
        </w:rPr>
      </w:pPr>
      <w:r w:rsidRPr="00A5466B">
        <w:rPr>
          <w:sz w:val="14"/>
          <w:szCs w:val="14"/>
        </w:rPr>
        <w:t>(индекс, юридический адрес или адрес места жительства заявителя)</w:t>
      </w:r>
    </w:p>
    <w:p w:rsidR="00BB57A6" w:rsidRPr="00A5466B" w:rsidRDefault="00BB57A6" w:rsidP="00BB57A6">
      <w:pPr>
        <w:suppressAutoHyphens/>
        <w:rPr>
          <w:sz w:val="14"/>
          <w:szCs w:val="14"/>
        </w:rPr>
      </w:pPr>
    </w:p>
    <w:p w:rsidR="00BB57A6" w:rsidRPr="00A5466B" w:rsidRDefault="00BB57A6" w:rsidP="00BB57A6">
      <w:pPr>
        <w:pBdr>
          <w:top w:val="single" w:sz="4" w:space="1" w:color="auto"/>
        </w:pBdr>
        <w:suppressAutoHyphens/>
        <w:jc w:val="center"/>
        <w:rPr>
          <w:sz w:val="14"/>
          <w:szCs w:val="14"/>
        </w:rPr>
      </w:pPr>
      <w:r w:rsidRPr="00A5466B">
        <w:rPr>
          <w:sz w:val="14"/>
          <w:szCs w:val="14"/>
        </w:rPr>
        <w:t>(индекс, почтовый адрес заявителя)</w:t>
      </w:r>
    </w:p>
    <w:tbl>
      <w:tblPr>
        <w:tblW w:w="0" w:type="auto"/>
        <w:tblCellMar>
          <w:left w:w="28" w:type="dxa"/>
          <w:right w:w="28" w:type="dxa"/>
        </w:tblCellMar>
        <w:tblLook w:val="0000" w:firstRow="0" w:lastRow="0" w:firstColumn="0" w:lastColumn="0" w:noHBand="0" w:noVBand="0"/>
      </w:tblPr>
      <w:tblGrid>
        <w:gridCol w:w="572"/>
        <w:gridCol w:w="62"/>
        <w:gridCol w:w="359"/>
        <w:gridCol w:w="62"/>
      </w:tblGrid>
      <w:tr w:rsidR="00BB57A6" w:rsidRPr="00A5466B" w:rsidTr="00BB57A6">
        <w:tc>
          <w:tcPr>
            <w:tcW w:w="0" w:type="auto"/>
            <w:tcBorders>
              <w:top w:val="nil"/>
              <w:left w:val="nil"/>
              <w:bottom w:val="nil"/>
              <w:right w:val="nil"/>
            </w:tcBorders>
            <w:vAlign w:val="bottom"/>
          </w:tcPr>
          <w:p w:rsidR="00BB57A6" w:rsidRPr="00A5466B" w:rsidRDefault="00BB57A6" w:rsidP="004D55EF">
            <w:pPr>
              <w:suppressAutoHyphens/>
              <w:rPr>
                <w:sz w:val="14"/>
                <w:szCs w:val="14"/>
              </w:rPr>
            </w:pPr>
            <w:r w:rsidRPr="00A5466B">
              <w:rPr>
                <w:sz w:val="14"/>
                <w:szCs w:val="14"/>
              </w:rPr>
              <w:t>Телефон</w:t>
            </w:r>
          </w:p>
        </w:tc>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0" w:type="auto"/>
            <w:tcBorders>
              <w:top w:val="nil"/>
              <w:left w:val="nil"/>
              <w:bottom w:val="nil"/>
              <w:right w:val="nil"/>
            </w:tcBorders>
            <w:vAlign w:val="bottom"/>
          </w:tcPr>
          <w:p w:rsidR="00BB57A6" w:rsidRPr="00A5466B" w:rsidRDefault="00BB57A6" w:rsidP="004D55EF">
            <w:pPr>
              <w:suppressAutoHyphens/>
              <w:jc w:val="center"/>
              <w:rPr>
                <w:sz w:val="14"/>
                <w:szCs w:val="14"/>
              </w:rPr>
            </w:pPr>
            <w:r w:rsidRPr="00A5466B">
              <w:rPr>
                <w:sz w:val="14"/>
                <w:szCs w:val="14"/>
              </w:rPr>
              <w:t>Факс</w:t>
            </w:r>
          </w:p>
        </w:tc>
        <w:tc>
          <w:tcPr>
            <w:tcW w:w="0" w:type="auto"/>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r>
    </w:tbl>
    <w:p w:rsidR="00BB57A6" w:rsidRPr="00A5466B" w:rsidRDefault="00BB57A6" w:rsidP="00BB57A6">
      <w:pPr>
        <w:suppressAutoHyphens/>
        <w:rPr>
          <w:sz w:val="14"/>
          <w:szCs w:val="14"/>
        </w:rPr>
      </w:pPr>
    </w:p>
    <w:tbl>
      <w:tblPr>
        <w:tblW w:w="4990" w:type="dxa"/>
        <w:tblLayout w:type="fixed"/>
        <w:tblCellMar>
          <w:left w:w="28" w:type="dxa"/>
          <w:right w:w="28" w:type="dxa"/>
        </w:tblCellMar>
        <w:tblLook w:val="0000" w:firstRow="0" w:lastRow="0" w:firstColumn="0" w:lastColumn="0" w:noHBand="0" w:noVBand="0"/>
      </w:tblPr>
      <w:tblGrid>
        <w:gridCol w:w="879"/>
        <w:gridCol w:w="1984"/>
        <w:gridCol w:w="567"/>
        <w:gridCol w:w="1560"/>
      </w:tblGrid>
      <w:tr w:rsidR="00BB57A6" w:rsidRPr="00A5466B" w:rsidTr="00BB57A6">
        <w:tc>
          <w:tcPr>
            <w:tcW w:w="879" w:type="dxa"/>
            <w:tcBorders>
              <w:top w:val="nil"/>
              <w:left w:val="nil"/>
              <w:bottom w:val="nil"/>
              <w:right w:val="nil"/>
            </w:tcBorders>
            <w:vAlign w:val="bottom"/>
          </w:tcPr>
          <w:p w:rsidR="00BB57A6" w:rsidRPr="00A5466B" w:rsidRDefault="00BB57A6" w:rsidP="004D55EF">
            <w:pPr>
              <w:suppressAutoHyphens/>
              <w:rPr>
                <w:sz w:val="14"/>
                <w:szCs w:val="14"/>
              </w:rPr>
            </w:pPr>
            <w:r w:rsidRPr="00A5466B">
              <w:rPr>
                <w:sz w:val="14"/>
                <w:szCs w:val="14"/>
              </w:rPr>
              <w:t>ИНН</w:t>
            </w:r>
          </w:p>
        </w:tc>
        <w:tc>
          <w:tcPr>
            <w:tcW w:w="1984" w:type="dxa"/>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567" w:type="dxa"/>
            <w:tcBorders>
              <w:top w:val="nil"/>
              <w:left w:val="nil"/>
              <w:bottom w:val="nil"/>
              <w:right w:val="nil"/>
            </w:tcBorders>
            <w:vAlign w:val="bottom"/>
          </w:tcPr>
          <w:p w:rsidR="00BB57A6" w:rsidRPr="00A5466B" w:rsidRDefault="00BB57A6" w:rsidP="004D55EF">
            <w:pPr>
              <w:suppressAutoHyphens/>
              <w:jc w:val="center"/>
              <w:rPr>
                <w:sz w:val="14"/>
                <w:szCs w:val="14"/>
              </w:rPr>
            </w:pPr>
            <w:r w:rsidRPr="00A5466B">
              <w:rPr>
                <w:sz w:val="14"/>
                <w:szCs w:val="14"/>
              </w:rPr>
              <w:t>ОГРН</w:t>
            </w:r>
          </w:p>
        </w:tc>
        <w:tc>
          <w:tcPr>
            <w:tcW w:w="1560" w:type="dxa"/>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r>
    </w:tbl>
    <w:p w:rsidR="00BB57A6" w:rsidRPr="00A5466B" w:rsidRDefault="00BB57A6" w:rsidP="00BB57A6">
      <w:pPr>
        <w:suppressAutoHyphens/>
        <w:rPr>
          <w:sz w:val="14"/>
          <w:szCs w:val="14"/>
        </w:rPr>
      </w:pPr>
    </w:p>
    <w:p w:rsidR="00BB57A6" w:rsidRPr="00A5466B" w:rsidRDefault="00BB57A6" w:rsidP="00BB57A6">
      <w:pPr>
        <w:pBdr>
          <w:top w:val="single" w:sz="4" w:space="1" w:color="auto"/>
        </w:pBdr>
        <w:suppressAutoHyphens/>
        <w:jc w:val="center"/>
        <w:rPr>
          <w:sz w:val="14"/>
          <w:szCs w:val="14"/>
        </w:rPr>
      </w:pPr>
      <w:r w:rsidRPr="00A5466B">
        <w:rPr>
          <w:sz w:val="14"/>
          <w:szCs w:val="14"/>
        </w:rPr>
        <w:t>(дополнительная информация, указываемая заявителем при подаче заявления)</w:t>
      </w:r>
    </w:p>
    <w:p w:rsidR="00BB57A6" w:rsidRPr="00A5466B" w:rsidRDefault="00BB57A6" w:rsidP="00BB57A6">
      <w:pPr>
        <w:suppressAutoHyphens/>
        <w:jc w:val="both"/>
        <w:rPr>
          <w:sz w:val="14"/>
          <w:szCs w:val="14"/>
        </w:rPr>
      </w:pPr>
      <w:r w:rsidRPr="00A5466B">
        <w:rPr>
          <w:sz w:val="14"/>
          <w:szCs w:val="14"/>
        </w:rPr>
        <w:t>Необходимые документы к заявлению прилагаются. Заявитель подтверждает подлинность и достоверность представленных сведений и документов.</w:t>
      </w:r>
    </w:p>
    <w:p w:rsidR="00BB57A6" w:rsidRPr="00A5466B" w:rsidRDefault="00BB57A6" w:rsidP="00BB57A6">
      <w:pPr>
        <w:suppressAutoHyphens/>
        <w:rPr>
          <w:sz w:val="14"/>
          <w:szCs w:val="14"/>
        </w:rPr>
      </w:pPr>
      <w:r w:rsidRPr="00A5466B">
        <w:rPr>
          <w:sz w:val="14"/>
          <w:szCs w:val="14"/>
        </w:rPr>
        <w:t xml:space="preserve">Руководитель  </w:t>
      </w:r>
    </w:p>
    <w:p w:rsidR="00BB57A6" w:rsidRPr="00A5466B" w:rsidRDefault="00BB57A6" w:rsidP="00BB57A6">
      <w:pPr>
        <w:pBdr>
          <w:top w:val="single" w:sz="4" w:space="1" w:color="auto"/>
        </w:pBdr>
        <w:suppressAutoHyphens/>
        <w:jc w:val="center"/>
        <w:rPr>
          <w:sz w:val="14"/>
          <w:szCs w:val="14"/>
        </w:rPr>
      </w:pPr>
      <w:r w:rsidRPr="00A5466B">
        <w:rPr>
          <w:sz w:val="14"/>
          <w:szCs w:val="14"/>
        </w:rPr>
        <w:t>(должность, Ф.И.О., подпись)</w:t>
      </w:r>
    </w:p>
    <w:tbl>
      <w:tblPr>
        <w:tblW w:w="9668" w:type="dxa"/>
        <w:tblLayout w:type="fixed"/>
        <w:tblCellMar>
          <w:left w:w="28" w:type="dxa"/>
          <w:right w:w="28" w:type="dxa"/>
        </w:tblCellMar>
        <w:tblLook w:val="0000" w:firstRow="0" w:lastRow="0" w:firstColumn="0" w:lastColumn="0" w:noHBand="0" w:noVBand="0"/>
      </w:tblPr>
      <w:tblGrid>
        <w:gridCol w:w="187"/>
        <w:gridCol w:w="550"/>
        <w:gridCol w:w="284"/>
        <w:gridCol w:w="1559"/>
        <w:gridCol w:w="426"/>
        <w:gridCol w:w="340"/>
        <w:gridCol w:w="6322"/>
      </w:tblGrid>
      <w:tr w:rsidR="00BB57A6" w:rsidRPr="00A5466B" w:rsidTr="00BB57A6">
        <w:tc>
          <w:tcPr>
            <w:tcW w:w="187" w:type="dxa"/>
            <w:tcBorders>
              <w:top w:val="nil"/>
              <w:left w:val="nil"/>
              <w:bottom w:val="nil"/>
              <w:right w:val="nil"/>
            </w:tcBorders>
            <w:vAlign w:val="bottom"/>
          </w:tcPr>
          <w:p w:rsidR="00BB57A6" w:rsidRPr="00A5466B" w:rsidRDefault="00BB57A6" w:rsidP="004D55EF">
            <w:pPr>
              <w:suppressAutoHyphens/>
              <w:rPr>
                <w:sz w:val="14"/>
                <w:szCs w:val="14"/>
              </w:rPr>
            </w:pPr>
            <w:r w:rsidRPr="00A5466B">
              <w:rPr>
                <w:sz w:val="14"/>
                <w:szCs w:val="14"/>
              </w:rPr>
              <w:t>“</w:t>
            </w:r>
          </w:p>
        </w:tc>
        <w:tc>
          <w:tcPr>
            <w:tcW w:w="550" w:type="dxa"/>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284" w:type="dxa"/>
            <w:tcBorders>
              <w:top w:val="nil"/>
              <w:left w:val="nil"/>
              <w:bottom w:val="nil"/>
              <w:right w:val="nil"/>
            </w:tcBorders>
            <w:vAlign w:val="bottom"/>
          </w:tcPr>
          <w:p w:rsidR="00BB57A6" w:rsidRPr="00A5466B" w:rsidRDefault="00BB57A6" w:rsidP="004D55EF">
            <w:pPr>
              <w:suppressAutoHyphens/>
              <w:rPr>
                <w:sz w:val="14"/>
                <w:szCs w:val="14"/>
              </w:rPr>
            </w:pPr>
            <w:r w:rsidRPr="00A5466B">
              <w:rPr>
                <w:sz w:val="14"/>
                <w:szCs w:val="14"/>
              </w:rPr>
              <w:t>”</w:t>
            </w:r>
          </w:p>
        </w:tc>
        <w:tc>
          <w:tcPr>
            <w:tcW w:w="1559" w:type="dxa"/>
            <w:tcBorders>
              <w:top w:val="nil"/>
              <w:left w:val="nil"/>
              <w:bottom w:val="single" w:sz="4" w:space="0" w:color="auto"/>
              <w:right w:val="nil"/>
            </w:tcBorders>
            <w:vAlign w:val="bottom"/>
          </w:tcPr>
          <w:p w:rsidR="00BB57A6" w:rsidRPr="00A5466B" w:rsidRDefault="00BB57A6" w:rsidP="004D55EF">
            <w:pPr>
              <w:suppressAutoHyphens/>
              <w:jc w:val="center"/>
              <w:rPr>
                <w:sz w:val="14"/>
                <w:szCs w:val="14"/>
              </w:rPr>
            </w:pPr>
          </w:p>
        </w:tc>
        <w:tc>
          <w:tcPr>
            <w:tcW w:w="426" w:type="dxa"/>
            <w:tcBorders>
              <w:top w:val="nil"/>
              <w:left w:val="nil"/>
              <w:bottom w:val="nil"/>
              <w:right w:val="nil"/>
            </w:tcBorders>
            <w:vAlign w:val="bottom"/>
          </w:tcPr>
          <w:p w:rsidR="00BB57A6" w:rsidRPr="00A5466B" w:rsidRDefault="00BB57A6" w:rsidP="004D55EF">
            <w:pPr>
              <w:suppressAutoHyphens/>
              <w:jc w:val="right"/>
              <w:rPr>
                <w:sz w:val="14"/>
                <w:szCs w:val="14"/>
              </w:rPr>
            </w:pPr>
            <w:r w:rsidRPr="00A5466B">
              <w:rPr>
                <w:sz w:val="14"/>
                <w:szCs w:val="14"/>
              </w:rPr>
              <w:t>20</w:t>
            </w:r>
          </w:p>
        </w:tc>
        <w:tc>
          <w:tcPr>
            <w:tcW w:w="340" w:type="dxa"/>
            <w:tcBorders>
              <w:top w:val="nil"/>
              <w:left w:val="nil"/>
              <w:bottom w:val="single" w:sz="4" w:space="0" w:color="auto"/>
              <w:right w:val="nil"/>
            </w:tcBorders>
            <w:vAlign w:val="bottom"/>
          </w:tcPr>
          <w:p w:rsidR="00BB57A6" w:rsidRPr="00A5466B" w:rsidRDefault="00BB57A6" w:rsidP="004D55EF">
            <w:pPr>
              <w:suppressAutoHyphens/>
              <w:rPr>
                <w:sz w:val="14"/>
                <w:szCs w:val="14"/>
              </w:rPr>
            </w:pPr>
          </w:p>
        </w:tc>
        <w:tc>
          <w:tcPr>
            <w:tcW w:w="6322" w:type="dxa"/>
            <w:tcBorders>
              <w:top w:val="nil"/>
              <w:left w:val="nil"/>
              <w:bottom w:val="nil"/>
              <w:right w:val="nil"/>
            </w:tcBorders>
            <w:vAlign w:val="bottom"/>
          </w:tcPr>
          <w:p w:rsidR="00BB57A6" w:rsidRPr="00A5466B" w:rsidRDefault="00BB57A6" w:rsidP="004D55EF">
            <w:pPr>
              <w:tabs>
                <w:tab w:val="right" w:pos="5869"/>
              </w:tabs>
              <w:suppressAutoHyphens/>
              <w:rPr>
                <w:sz w:val="14"/>
                <w:szCs w:val="14"/>
              </w:rPr>
            </w:pPr>
            <w:r w:rsidRPr="00A5466B">
              <w:rPr>
                <w:sz w:val="14"/>
                <w:szCs w:val="14"/>
              </w:rPr>
              <w:t>г.</w:t>
            </w:r>
            <w:r w:rsidRPr="00A5466B">
              <w:rPr>
                <w:sz w:val="14"/>
                <w:szCs w:val="14"/>
              </w:rPr>
              <w:tab/>
              <w:t>М.П.</w:t>
            </w:r>
          </w:p>
        </w:tc>
      </w:tr>
    </w:tbl>
    <w:p w:rsidR="00BB57A6" w:rsidRPr="00A5466B" w:rsidRDefault="00BB57A6" w:rsidP="00BB57A6">
      <w:pPr>
        <w:suppressAutoHyphens/>
        <w:rPr>
          <w:b/>
          <w:bCs/>
          <w:sz w:val="14"/>
          <w:szCs w:val="14"/>
        </w:rPr>
      </w:pPr>
    </w:p>
    <w:p w:rsidR="00BB57A6" w:rsidRPr="00A5466B" w:rsidRDefault="00BB57A6" w:rsidP="00BB57A6">
      <w:pPr>
        <w:suppressAutoHyphens/>
        <w:rPr>
          <w:b/>
          <w:bCs/>
          <w:sz w:val="14"/>
          <w:szCs w:val="14"/>
        </w:rPr>
      </w:pPr>
    </w:p>
    <w:p w:rsidR="00BB57A6" w:rsidRPr="00A5466B" w:rsidRDefault="00BB57A6" w:rsidP="00BB57A6">
      <w:pPr>
        <w:suppressAutoHyphens/>
        <w:jc w:val="right"/>
        <w:rPr>
          <w:sz w:val="14"/>
          <w:szCs w:val="14"/>
        </w:rPr>
      </w:pPr>
      <w:r w:rsidRPr="00A5466B">
        <w:rPr>
          <w:b/>
          <w:bCs/>
          <w:sz w:val="14"/>
          <w:szCs w:val="14"/>
        </w:rPr>
        <w:t xml:space="preserve">                                      </w:t>
      </w:r>
      <w:r w:rsidRPr="00A5466B">
        <w:rPr>
          <w:sz w:val="14"/>
          <w:szCs w:val="14"/>
        </w:rPr>
        <w:t>Приложение № 3</w:t>
      </w:r>
    </w:p>
    <w:p w:rsidR="00BB57A6" w:rsidRPr="00A5466B" w:rsidRDefault="00BB57A6" w:rsidP="00BB57A6">
      <w:pPr>
        <w:widowControl w:val="0"/>
        <w:suppressAutoHyphens/>
        <w:autoSpaceDE w:val="0"/>
        <w:autoSpaceDN w:val="0"/>
        <w:adjustRightInd w:val="0"/>
        <w:jc w:val="right"/>
        <w:rPr>
          <w:sz w:val="14"/>
          <w:szCs w:val="14"/>
        </w:rPr>
      </w:pPr>
      <w:r w:rsidRPr="00A5466B">
        <w:rPr>
          <w:sz w:val="14"/>
          <w:szCs w:val="14"/>
        </w:rPr>
        <w:t xml:space="preserve">к Административному регламенту предоставления муниципальной услуги по </w:t>
      </w:r>
      <w:r w:rsidRPr="00A5466B">
        <w:rPr>
          <w:bCs/>
          <w:sz w:val="14"/>
          <w:szCs w:val="14"/>
        </w:rPr>
        <w:t>выдаче специальных разрешений на движение по автомобильным дорогам местного значения транспортного средства, осуществляющего перевозки опасных грузов.</w:t>
      </w:r>
      <w:r w:rsidRPr="00A5466B">
        <w:rPr>
          <w:sz w:val="14"/>
          <w:szCs w:val="14"/>
        </w:rPr>
        <w:t xml:space="preserve">                </w:t>
      </w:r>
    </w:p>
    <w:p w:rsidR="00BB57A6" w:rsidRPr="00A5466B" w:rsidRDefault="00BB57A6" w:rsidP="00BB57A6">
      <w:pPr>
        <w:suppressAutoHyphens/>
        <w:rPr>
          <w:sz w:val="14"/>
          <w:szCs w:val="14"/>
        </w:rPr>
      </w:pPr>
    </w:p>
    <w:p w:rsidR="00BB57A6" w:rsidRPr="00A5466B" w:rsidRDefault="00BB57A6" w:rsidP="00BB57A6">
      <w:pPr>
        <w:suppressAutoHyphens/>
        <w:jc w:val="right"/>
        <w:rPr>
          <w:sz w:val="14"/>
          <w:szCs w:val="14"/>
        </w:rPr>
      </w:pPr>
      <w:r w:rsidRPr="00A5466B">
        <w:rPr>
          <w:sz w:val="14"/>
          <w:szCs w:val="14"/>
        </w:rPr>
        <w:t xml:space="preserve">Приложение </w:t>
      </w:r>
    </w:p>
    <w:p w:rsidR="00BB57A6" w:rsidRPr="00A5466B" w:rsidRDefault="00BB57A6" w:rsidP="00BB57A6">
      <w:pPr>
        <w:suppressAutoHyphens/>
        <w:jc w:val="right"/>
        <w:rPr>
          <w:sz w:val="14"/>
          <w:szCs w:val="14"/>
        </w:rPr>
      </w:pPr>
      <w:r w:rsidRPr="00A5466B">
        <w:rPr>
          <w:sz w:val="14"/>
          <w:szCs w:val="14"/>
        </w:rPr>
        <w:t>к заявлению о получении специального разрешения на движение по автомобильным дорогам транспортного средства, осуществляющего перевозку опасных грузов</w:t>
      </w:r>
    </w:p>
    <w:p w:rsidR="00BB57A6" w:rsidRPr="00A5466B" w:rsidRDefault="00BB57A6" w:rsidP="00BB57A6">
      <w:pPr>
        <w:suppressAutoHyphens/>
        <w:jc w:val="center"/>
        <w:rPr>
          <w:b/>
          <w:bCs/>
          <w:sz w:val="14"/>
          <w:szCs w:val="14"/>
        </w:rPr>
      </w:pPr>
      <w:r w:rsidRPr="00A5466B">
        <w:rPr>
          <w:b/>
          <w:bCs/>
          <w:sz w:val="14"/>
          <w:szCs w:val="14"/>
        </w:rPr>
        <w:t>1. Сведения о заявленном для перевозки опасном грузе (опасных грузах)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5"/>
        <w:gridCol w:w="4773"/>
      </w:tblGrid>
      <w:tr w:rsidR="00A5466B" w:rsidRPr="00A5466B" w:rsidTr="004D55EF">
        <w:tc>
          <w:tcPr>
            <w:tcW w:w="0" w:type="auto"/>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w:t>
            </w:r>
            <w:r w:rsidRPr="00A5466B">
              <w:rPr>
                <w:sz w:val="14"/>
                <w:szCs w:val="14"/>
              </w:rPr>
              <w:br/>
              <w:t>п/п</w:t>
            </w:r>
          </w:p>
        </w:tc>
        <w:tc>
          <w:tcPr>
            <w:tcW w:w="0" w:type="auto"/>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Класс, номер ООН, наименование и описание заявленного к перевозке опасного груза</w:t>
            </w:r>
          </w:p>
        </w:tc>
      </w:tr>
      <w:tr w:rsidR="00A5466B" w:rsidRPr="00A5466B" w:rsidTr="00BB57A6">
        <w:trPr>
          <w:trHeight w:val="40"/>
        </w:trPr>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4"/>
                <w:szCs w:val="14"/>
              </w:rPr>
            </w:pPr>
          </w:p>
        </w:tc>
      </w:tr>
      <w:tr w:rsidR="00A5466B" w:rsidRPr="00A5466B" w:rsidTr="00BB57A6">
        <w:trPr>
          <w:trHeight w:val="40"/>
        </w:trPr>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4"/>
                <w:szCs w:val="14"/>
              </w:rPr>
            </w:pPr>
          </w:p>
        </w:tc>
      </w:tr>
      <w:tr w:rsidR="00A5466B" w:rsidRPr="00A5466B" w:rsidTr="00BB57A6">
        <w:trPr>
          <w:trHeight w:val="40"/>
        </w:trPr>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jc w:val="center"/>
              <w:rPr>
                <w:sz w:val="14"/>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4"/>
                <w:szCs w:val="14"/>
              </w:rPr>
            </w:pPr>
          </w:p>
        </w:tc>
      </w:tr>
    </w:tbl>
    <w:p w:rsidR="00BB57A6" w:rsidRPr="00A5466B" w:rsidRDefault="00BB57A6" w:rsidP="00BB57A6">
      <w:pPr>
        <w:suppressAutoHyphens/>
        <w:jc w:val="center"/>
        <w:rPr>
          <w:b/>
          <w:bCs/>
          <w:sz w:val="14"/>
          <w:szCs w:val="14"/>
        </w:rPr>
      </w:pPr>
      <w:r w:rsidRPr="00A5466B">
        <w:rPr>
          <w:b/>
          <w:bCs/>
          <w:sz w:val="14"/>
          <w:szCs w:val="14"/>
        </w:rPr>
        <w:t>2. Дополнительные сведения при перевозке опасных грузов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414"/>
        <w:gridCol w:w="604"/>
      </w:tblGrid>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Наименование, место</w:t>
            </w:r>
            <w:r w:rsidRPr="00A5466B">
              <w:rPr>
                <w:sz w:val="14"/>
                <w:szCs w:val="14"/>
              </w:rPr>
              <w:softHyphen/>
              <w:t>нахождение и телефон грузоотправителя</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Наименование, место</w:t>
            </w:r>
            <w:r w:rsidRPr="00A5466B">
              <w:rPr>
                <w:sz w:val="14"/>
                <w:szCs w:val="14"/>
              </w:rPr>
              <w:softHyphen/>
              <w:t>нахождение и телефон грузополучателя</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Телефоны вызова аварийных служб по маршруту перевозки</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 xml:space="preserve">Адреса и телефоны промежуточных пунктов, куда в случае необходимости </w:t>
            </w:r>
            <w:r w:rsidRPr="00A5466B">
              <w:rPr>
                <w:sz w:val="14"/>
                <w:szCs w:val="14"/>
              </w:rPr>
              <w:br/>
              <w:t>можно сдать груз</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Места стоянок</w:t>
            </w:r>
            <w:r w:rsidRPr="00A5466B">
              <w:rPr>
                <w:sz w:val="14"/>
                <w:szCs w:val="14"/>
              </w:rPr>
              <w:br/>
              <w:t>(указать при необходимости)</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r w:rsidR="00A5466B" w:rsidRPr="00A5466B" w:rsidTr="004D55EF">
        <w:tc>
          <w:tcPr>
            <w:tcW w:w="7966"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jc w:val="center"/>
              <w:rPr>
                <w:sz w:val="14"/>
                <w:szCs w:val="14"/>
              </w:rPr>
            </w:pPr>
            <w:r w:rsidRPr="00A5466B">
              <w:rPr>
                <w:sz w:val="14"/>
                <w:szCs w:val="14"/>
              </w:rPr>
              <w:t>Места заправки топливом</w:t>
            </w:r>
            <w:r w:rsidRPr="00A5466B">
              <w:rPr>
                <w:sz w:val="14"/>
                <w:szCs w:val="14"/>
              </w:rPr>
              <w:br/>
              <w:t>(указать при необходимости)</w:t>
            </w:r>
          </w:p>
        </w:tc>
        <w:tc>
          <w:tcPr>
            <w:tcW w:w="1187" w:type="dxa"/>
            <w:tcBorders>
              <w:top w:val="single" w:sz="4" w:space="0" w:color="auto"/>
              <w:left w:val="single" w:sz="4" w:space="0" w:color="auto"/>
              <w:bottom w:val="single" w:sz="4" w:space="0" w:color="auto"/>
              <w:right w:val="single" w:sz="4" w:space="0" w:color="auto"/>
            </w:tcBorders>
            <w:vAlign w:val="center"/>
          </w:tcPr>
          <w:p w:rsidR="00BB57A6" w:rsidRPr="00A5466B" w:rsidRDefault="00BB57A6" w:rsidP="004D55EF">
            <w:pPr>
              <w:suppressAutoHyphens/>
              <w:rPr>
                <w:sz w:val="14"/>
                <w:szCs w:val="14"/>
              </w:rPr>
            </w:pPr>
          </w:p>
        </w:tc>
      </w:tr>
    </w:tbl>
    <w:p w:rsidR="00BB57A6" w:rsidRPr="00A5466B" w:rsidRDefault="00BB57A6" w:rsidP="00BB57A6">
      <w:pPr>
        <w:suppressAutoHyphens/>
        <w:rPr>
          <w:sz w:val="14"/>
          <w:szCs w:val="14"/>
        </w:rPr>
      </w:pPr>
    </w:p>
    <w:p w:rsidR="00BB57A6" w:rsidRPr="00A5466B" w:rsidRDefault="00BB57A6" w:rsidP="00BB57A6">
      <w:pPr>
        <w:suppressAutoHyphens/>
        <w:rPr>
          <w:sz w:val="14"/>
          <w:szCs w:val="14"/>
        </w:rPr>
      </w:pPr>
      <w:r w:rsidRPr="00A5466B">
        <w:rPr>
          <w:sz w:val="14"/>
          <w:szCs w:val="14"/>
        </w:rPr>
        <w:t xml:space="preserve">Руководитель  </w:t>
      </w:r>
    </w:p>
    <w:p w:rsidR="00BB57A6" w:rsidRPr="00A5466B" w:rsidRDefault="00BB57A6" w:rsidP="00BB57A6">
      <w:pPr>
        <w:pBdr>
          <w:top w:val="single" w:sz="4" w:space="1" w:color="auto"/>
        </w:pBdr>
        <w:suppressAutoHyphens/>
        <w:jc w:val="center"/>
        <w:rPr>
          <w:sz w:val="14"/>
          <w:szCs w:val="14"/>
        </w:rPr>
      </w:pPr>
      <w:r w:rsidRPr="00A5466B">
        <w:rPr>
          <w:sz w:val="14"/>
          <w:szCs w:val="14"/>
        </w:rPr>
        <w:t>(Ф.И.О, должность, подпись)</w:t>
      </w:r>
    </w:p>
    <w:p w:rsidR="00BB57A6" w:rsidRPr="00A5466B" w:rsidRDefault="00BB57A6" w:rsidP="00BB57A6">
      <w:pPr>
        <w:pStyle w:val="32"/>
        <w:suppressAutoHyphens/>
        <w:spacing w:after="0"/>
        <w:ind w:left="0"/>
        <w:rPr>
          <w:b/>
          <w:sz w:val="14"/>
          <w:szCs w:val="14"/>
        </w:rPr>
      </w:pPr>
    </w:p>
    <w:p w:rsidR="00BB57A6" w:rsidRPr="00A5466B" w:rsidRDefault="00BB57A6" w:rsidP="00BB57A6">
      <w:pPr>
        <w:pStyle w:val="32"/>
        <w:suppressAutoHyphens/>
        <w:spacing w:after="0"/>
        <w:ind w:left="0"/>
        <w:rPr>
          <w:sz w:val="12"/>
          <w:szCs w:val="14"/>
        </w:rPr>
      </w:pPr>
      <w:r w:rsidRPr="00A5466B">
        <w:rPr>
          <w:sz w:val="12"/>
          <w:szCs w:val="14"/>
        </w:rPr>
        <w:t>“</w:t>
      </w:r>
      <w:r w:rsidRPr="00A5466B">
        <w:rPr>
          <w:sz w:val="12"/>
          <w:szCs w:val="14"/>
        </w:rPr>
        <w:tab/>
      </w:r>
      <w:r w:rsidRPr="00A5466B">
        <w:rPr>
          <w:sz w:val="12"/>
          <w:szCs w:val="14"/>
        </w:rPr>
        <w:tab/>
        <w:t>”</w:t>
      </w:r>
      <w:r w:rsidRPr="00A5466B">
        <w:rPr>
          <w:sz w:val="12"/>
          <w:szCs w:val="14"/>
        </w:rPr>
        <w:tab/>
        <w:t>20</w:t>
      </w:r>
      <w:r w:rsidRPr="00A5466B">
        <w:rPr>
          <w:sz w:val="12"/>
          <w:szCs w:val="14"/>
        </w:rPr>
        <w:tab/>
        <w:t>г.</w:t>
      </w:r>
      <w:r w:rsidRPr="00A5466B">
        <w:rPr>
          <w:sz w:val="12"/>
          <w:szCs w:val="14"/>
        </w:rPr>
        <w:tab/>
        <w:t>М.П.</w:t>
      </w:r>
    </w:p>
    <w:p w:rsidR="00BB57A6" w:rsidRPr="00A5466B" w:rsidRDefault="00BB57A6" w:rsidP="00BB57A6">
      <w:pPr>
        <w:pStyle w:val="32"/>
        <w:suppressAutoHyphens/>
        <w:spacing w:after="0"/>
        <w:ind w:left="0"/>
        <w:rPr>
          <w:b/>
          <w:sz w:val="14"/>
          <w:szCs w:val="14"/>
        </w:rPr>
      </w:pPr>
    </w:p>
    <w:p w:rsidR="00BB57A6" w:rsidRPr="00A5466B" w:rsidRDefault="00BB57A6" w:rsidP="00BB57A6">
      <w:pPr>
        <w:pStyle w:val="32"/>
        <w:suppressAutoHyphens/>
        <w:spacing w:after="0"/>
        <w:ind w:left="0"/>
        <w:rPr>
          <w:b/>
          <w:sz w:val="14"/>
          <w:szCs w:val="14"/>
        </w:rPr>
      </w:pPr>
    </w:p>
    <w:p w:rsidR="00BB57A6" w:rsidRPr="00A5466B" w:rsidRDefault="00BB57A6" w:rsidP="00BB57A6">
      <w:pPr>
        <w:jc w:val="center"/>
        <w:rPr>
          <w:b/>
          <w:sz w:val="14"/>
          <w:szCs w:val="14"/>
        </w:rPr>
      </w:pPr>
      <w:r w:rsidRPr="00A5466B">
        <w:rPr>
          <w:b/>
          <w:sz w:val="14"/>
          <w:szCs w:val="14"/>
        </w:rPr>
        <w:t>ПОСТАНОВЛЕНИЕ</w:t>
      </w:r>
    </w:p>
    <w:p w:rsidR="00BB57A6" w:rsidRPr="00A5466B" w:rsidRDefault="00BB57A6" w:rsidP="00BB57A6">
      <w:pPr>
        <w:jc w:val="center"/>
        <w:rPr>
          <w:sz w:val="14"/>
          <w:szCs w:val="14"/>
        </w:rPr>
      </w:pPr>
      <w:r w:rsidRPr="00A5466B">
        <w:rPr>
          <w:sz w:val="14"/>
          <w:szCs w:val="14"/>
        </w:rPr>
        <w:t>Администрации муниципального района</w:t>
      </w:r>
    </w:p>
    <w:p w:rsidR="00BB57A6" w:rsidRPr="00A5466B" w:rsidRDefault="00BB57A6" w:rsidP="00BB57A6">
      <w:pPr>
        <w:jc w:val="center"/>
        <w:rPr>
          <w:sz w:val="14"/>
          <w:szCs w:val="14"/>
        </w:rPr>
      </w:pPr>
    </w:p>
    <w:p w:rsidR="00BB57A6" w:rsidRPr="00A5466B" w:rsidRDefault="00BB57A6" w:rsidP="00BB57A6">
      <w:pPr>
        <w:jc w:val="center"/>
        <w:rPr>
          <w:sz w:val="14"/>
          <w:szCs w:val="14"/>
        </w:rPr>
      </w:pPr>
      <w:r w:rsidRPr="00A5466B">
        <w:rPr>
          <w:sz w:val="14"/>
          <w:szCs w:val="14"/>
        </w:rPr>
        <w:t>от 04.07.2019 № 863</w:t>
      </w:r>
    </w:p>
    <w:p w:rsidR="00BB57A6" w:rsidRPr="00A5466B" w:rsidRDefault="00BB57A6" w:rsidP="00BB57A6">
      <w:pPr>
        <w:jc w:val="center"/>
        <w:rPr>
          <w:sz w:val="14"/>
          <w:szCs w:val="14"/>
        </w:rPr>
      </w:pPr>
      <w:r w:rsidRPr="00A5466B">
        <w:rPr>
          <w:sz w:val="14"/>
          <w:szCs w:val="14"/>
        </w:rPr>
        <w:t>г. Сольцы</w:t>
      </w:r>
    </w:p>
    <w:p w:rsidR="00BB57A6" w:rsidRPr="00A5466B" w:rsidRDefault="00BB57A6" w:rsidP="00BB57A6">
      <w:pPr>
        <w:pStyle w:val="32"/>
        <w:suppressAutoHyphens/>
        <w:spacing w:after="0"/>
        <w:ind w:left="0"/>
        <w:rPr>
          <w:b/>
          <w:sz w:val="14"/>
          <w:szCs w:val="14"/>
        </w:rPr>
      </w:pPr>
    </w:p>
    <w:p w:rsidR="00BB57A6" w:rsidRPr="00A5466B" w:rsidRDefault="00BB57A6" w:rsidP="00BB57A6">
      <w:pPr>
        <w:pStyle w:val="ConsPlusTitle"/>
        <w:suppressAutoHyphens/>
        <w:jc w:val="center"/>
        <w:rPr>
          <w:b w:val="0"/>
          <w:sz w:val="14"/>
          <w:szCs w:val="16"/>
        </w:rPr>
      </w:pPr>
      <w:r w:rsidRPr="00A5466B">
        <w:rPr>
          <w:rFonts w:ascii="Times New Roman" w:hAnsi="Times New Roman" w:cs="Times New Roman"/>
          <w:sz w:val="14"/>
          <w:szCs w:val="16"/>
        </w:rPr>
        <w:t>О внесении изменений в Порядок участия муниципальных служащих Администрации Солецкого муниципального района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w:t>
      </w:r>
    </w:p>
    <w:p w:rsidR="00BB57A6" w:rsidRPr="00A5466B" w:rsidRDefault="00BB57A6" w:rsidP="00BB57A6">
      <w:pPr>
        <w:suppressAutoHyphens/>
        <w:jc w:val="center"/>
        <w:rPr>
          <w:b/>
          <w:sz w:val="14"/>
          <w:szCs w:val="16"/>
        </w:rPr>
      </w:pPr>
    </w:p>
    <w:p w:rsidR="00BB57A6" w:rsidRPr="00A5466B" w:rsidRDefault="00BB57A6" w:rsidP="00BB57A6">
      <w:pPr>
        <w:suppressAutoHyphens/>
        <w:autoSpaceDE w:val="0"/>
        <w:autoSpaceDN w:val="0"/>
        <w:adjustRightInd w:val="0"/>
        <w:ind w:firstLine="284"/>
        <w:jc w:val="both"/>
        <w:rPr>
          <w:bCs/>
          <w:sz w:val="14"/>
          <w:szCs w:val="16"/>
        </w:rPr>
      </w:pPr>
      <w:r w:rsidRPr="00A5466B">
        <w:rPr>
          <w:sz w:val="14"/>
          <w:szCs w:val="16"/>
        </w:rPr>
        <w:t>В соответствии с пунктом 3 части 1 статьи 14 Федерального закона от 2 марта 2007 года № 25-ФЗ «О муниципальной службе в Российской Федерации», р</w:t>
      </w:r>
      <w:r w:rsidRPr="00A5466B">
        <w:rPr>
          <w:bCs/>
          <w:sz w:val="14"/>
          <w:szCs w:val="16"/>
        </w:rPr>
        <w:t xml:space="preserve">ассмотрев протест прокурора Солецкого района от 19.06.2019 № 7-02-2019 на постановление Администрации муниципального района от 16.04.2019 № 452 «Об утверждении </w:t>
      </w:r>
      <w:hyperlink w:anchor="P31" w:history="1">
        <w:r w:rsidRPr="00A5466B">
          <w:rPr>
            <w:sz w:val="14"/>
            <w:szCs w:val="16"/>
          </w:rPr>
          <w:t>Порядка</w:t>
        </w:r>
      </w:hyperlink>
      <w:r w:rsidRPr="00A5466B">
        <w:rPr>
          <w:sz w:val="14"/>
          <w:szCs w:val="16"/>
        </w:rPr>
        <w:t xml:space="preserve"> участия муниципальных служащих Администрации Солецкого муниципального района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 </w:t>
      </w:r>
      <w:r w:rsidRPr="00A5466B">
        <w:rPr>
          <w:bCs/>
          <w:sz w:val="14"/>
          <w:szCs w:val="16"/>
        </w:rPr>
        <w:t xml:space="preserve">Администрация Солецкого муниципального района </w:t>
      </w:r>
      <w:r w:rsidRPr="00A5466B">
        <w:rPr>
          <w:b/>
          <w:bCs/>
          <w:sz w:val="14"/>
          <w:szCs w:val="16"/>
        </w:rPr>
        <w:t>ПОСТАНОВЛЯЕТ:</w:t>
      </w:r>
    </w:p>
    <w:p w:rsidR="00BB57A6" w:rsidRPr="00A5466B" w:rsidRDefault="00BB57A6" w:rsidP="00BB57A6">
      <w:pPr>
        <w:suppressAutoHyphens/>
        <w:autoSpaceDE w:val="0"/>
        <w:autoSpaceDN w:val="0"/>
        <w:adjustRightInd w:val="0"/>
        <w:ind w:firstLine="284"/>
        <w:jc w:val="both"/>
        <w:rPr>
          <w:bCs/>
          <w:sz w:val="14"/>
          <w:szCs w:val="16"/>
        </w:rPr>
      </w:pPr>
      <w:r w:rsidRPr="00A5466B">
        <w:rPr>
          <w:bCs/>
          <w:sz w:val="14"/>
          <w:szCs w:val="16"/>
        </w:rPr>
        <w:t>1. Протест прокурора Солецкого района удовлетворить полностью.</w:t>
      </w:r>
    </w:p>
    <w:p w:rsidR="00BB57A6" w:rsidRPr="00A5466B" w:rsidRDefault="00BB57A6" w:rsidP="00BB57A6">
      <w:pPr>
        <w:suppressAutoHyphens/>
        <w:ind w:firstLine="284"/>
        <w:jc w:val="both"/>
        <w:rPr>
          <w:sz w:val="14"/>
          <w:szCs w:val="16"/>
        </w:rPr>
      </w:pPr>
      <w:r w:rsidRPr="00A5466B">
        <w:rPr>
          <w:sz w:val="14"/>
          <w:szCs w:val="16"/>
        </w:rPr>
        <w:t xml:space="preserve">2. Внести изменение </w:t>
      </w:r>
      <w:r w:rsidRPr="00A5466B">
        <w:rPr>
          <w:bCs/>
          <w:sz w:val="14"/>
          <w:szCs w:val="16"/>
        </w:rPr>
        <w:t xml:space="preserve">в </w:t>
      </w:r>
      <w:hyperlink w:anchor="P31" w:history="1">
        <w:r w:rsidRPr="00A5466B">
          <w:rPr>
            <w:sz w:val="14"/>
            <w:szCs w:val="16"/>
          </w:rPr>
          <w:t>Порядок</w:t>
        </w:r>
      </w:hyperlink>
      <w:r w:rsidRPr="00A5466B">
        <w:rPr>
          <w:sz w:val="14"/>
          <w:szCs w:val="16"/>
        </w:rPr>
        <w:t xml:space="preserve"> участия муниципальных служащих Администрации Солецкого муниципального района на безвозмездной основе в управлении некоммерческими организациями (кроме политической партии) в качестве единоличного исполнительного органа или вхождения в состав их коллегиальных органов управления (далее – Порядок)</w:t>
      </w:r>
      <w:r w:rsidRPr="00A5466B">
        <w:rPr>
          <w:bCs/>
          <w:sz w:val="14"/>
          <w:szCs w:val="16"/>
        </w:rPr>
        <w:t>, утвержденный постановлением Администрации муниципального района 16.04.2019 № 452, исключив из пункта 2 слова «</w:t>
      </w:r>
      <w:r w:rsidRPr="00A5466B">
        <w:rPr>
          <w:sz w:val="14"/>
          <w:szCs w:val="16"/>
        </w:rPr>
        <w:t>садоводческим, огородническим, дачным потребительским кооперативом,».</w:t>
      </w:r>
    </w:p>
    <w:p w:rsidR="00BB57A6" w:rsidRPr="00A5466B" w:rsidRDefault="00BB57A6" w:rsidP="00BB57A6">
      <w:pPr>
        <w:pStyle w:val="ConsPlusNormal"/>
        <w:suppressAutoHyphens/>
        <w:ind w:firstLine="284"/>
        <w:jc w:val="both"/>
        <w:rPr>
          <w:rFonts w:ascii="Times New Roman" w:hAnsi="Times New Roman"/>
          <w:sz w:val="14"/>
          <w:szCs w:val="16"/>
        </w:rPr>
      </w:pPr>
      <w:r w:rsidRPr="00A5466B">
        <w:rPr>
          <w:rFonts w:ascii="Times New Roman" w:hAnsi="Times New Roman"/>
          <w:sz w:val="14"/>
          <w:szCs w:val="16"/>
        </w:rPr>
        <w:t>3. Опубликовать настоящее постановление в периодическом печатном издании бюллетень -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B57A6" w:rsidRPr="00A5466B" w:rsidRDefault="00BB57A6" w:rsidP="00BB57A6">
      <w:pPr>
        <w:tabs>
          <w:tab w:val="left" w:pos="3060"/>
        </w:tabs>
        <w:suppressAutoHyphens/>
        <w:jc w:val="both"/>
        <w:rPr>
          <w:b/>
          <w:sz w:val="14"/>
          <w:szCs w:val="16"/>
        </w:rPr>
      </w:pPr>
      <w:r w:rsidRPr="00A5466B">
        <w:rPr>
          <w:b/>
          <w:sz w:val="14"/>
          <w:szCs w:val="16"/>
        </w:rPr>
        <w:t xml:space="preserve">  </w:t>
      </w:r>
    </w:p>
    <w:p w:rsidR="00BB57A6" w:rsidRPr="00A5466B" w:rsidRDefault="00BB57A6" w:rsidP="00BB57A6">
      <w:pPr>
        <w:tabs>
          <w:tab w:val="left" w:pos="3060"/>
        </w:tabs>
        <w:suppressAutoHyphens/>
        <w:jc w:val="both"/>
        <w:rPr>
          <w:b/>
          <w:sz w:val="14"/>
          <w:szCs w:val="16"/>
        </w:rPr>
      </w:pPr>
    </w:p>
    <w:p w:rsidR="00BB57A6" w:rsidRPr="00A5466B" w:rsidRDefault="00BB57A6" w:rsidP="00BB57A6">
      <w:pPr>
        <w:pStyle w:val="32"/>
        <w:suppressAutoHyphens/>
        <w:spacing w:after="0"/>
        <w:ind w:left="0"/>
        <w:rPr>
          <w:sz w:val="14"/>
        </w:rPr>
      </w:pPr>
      <w:r w:rsidRPr="00A5466B">
        <w:rPr>
          <w:b/>
          <w:sz w:val="14"/>
        </w:rPr>
        <w:t>Глава муниципального района      А.Я Котов</w:t>
      </w:r>
    </w:p>
    <w:p w:rsidR="00BB57A6" w:rsidRPr="00A5466B" w:rsidRDefault="00BB57A6" w:rsidP="00BB57A6">
      <w:pPr>
        <w:pStyle w:val="32"/>
        <w:suppressAutoHyphens/>
        <w:spacing w:after="0"/>
        <w:ind w:left="0"/>
        <w:rPr>
          <w:b/>
          <w:sz w:val="12"/>
          <w:szCs w:val="14"/>
        </w:rPr>
      </w:pPr>
    </w:p>
    <w:p w:rsidR="00BB57A6" w:rsidRPr="00A5466B" w:rsidRDefault="00BB57A6" w:rsidP="00BB57A6">
      <w:pPr>
        <w:pStyle w:val="32"/>
        <w:suppressAutoHyphens/>
        <w:spacing w:after="0"/>
        <w:ind w:left="0"/>
        <w:rPr>
          <w:b/>
          <w:sz w:val="14"/>
          <w:szCs w:val="14"/>
        </w:rPr>
      </w:pPr>
    </w:p>
    <w:p w:rsidR="00BB57A6" w:rsidRPr="00A5466B" w:rsidRDefault="00BB57A6" w:rsidP="00BB57A6">
      <w:pPr>
        <w:jc w:val="center"/>
        <w:rPr>
          <w:b/>
          <w:sz w:val="14"/>
          <w:szCs w:val="14"/>
        </w:rPr>
      </w:pPr>
      <w:r w:rsidRPr="00A5466B">
        <w:rPr>
          <w:b/>
          <w:sz w:val="14"/>
          <w:szCs w:val="14"/>
        </w:rPr>
        <w:t>ПОСТАНОВЛЕНИЕ</w:t>
      </w:r>
    </w:p>
    <w:p w:rsidR="00BB57A6" w:rsidRPr="00A5466B" w:rsidRDefault="00BB57A6" w:rsidP="00BB57A6">
      <w:pPr>
        <w:jc w:val="center"/>
        <w:rPr>
          <w:sz w:val="14"/>
          <w:szCs w:val="14"/>
        </w:rPr>
      </w:pPr>
      <w:r w:rsidRPr="00A5466B">
        <w:rPr>
          <w:sz w:val="14"/>
          <w:szCs w:val="14"/>
        </w:rPr>
        <w:t>Администрации муниципального района</w:t>
      </w:r>
    </w:p>
    <w:p w:rsidR="00BB57A6" w:rsidRPr="00A5466B" w:rsidRDefault="00BB57A6" w:rsidP="00BB57A6">
      <w:pPr>
        <w:jc w:val="center"/>
        <w:rPr>
          <w:sz w:val="14"/>
          <w:szCs w:val="14"/>
        </w:rPr>
      </w:pPr>
    </w:p>
    <w:p w:rsidR="00BB57A6" w:rsidRPr="00A5466B" w:rsidRDefault="00BB57A6" w:rsidP="00BB57A6">
      <w:pPr>
        <w:jc w:val="center"/>
        <w:rPr>
          <w:sz w:val="14"/>
          <w:szCs w:val="14"/>
        </w:rPr>
      </w:pPr>
      <w:r w:rsidRPr="00A5466B">
        <w:rPr>
          <w:sz w:val="14"/>
          <w:szCs w:val="14"/>
        </w:rPr>
        <w:t>от 05.07.2019 № 865</w:t>
      </w:r>
    </w:p>
    <w:p w:rsidR="00BB57A6" w:rsidRPr="00A5466B" w:rsidRDefault="00BB57A6" w:rsidP="00BB57A6">
      <w:pPr>
        <w:jc w:val="center"/>
        <w:rPr>
          <w:sz w:val="14"/>
          <w:szCs w:val="14"/>
        </w:rPr>
      </w:pPr>
      <w:r w:rsidRPr="00A5466B">
        <w:rPr>
          <w:sz w:val="14"/>
          <w:szCs w:val="14"/>
        </w:rPr>
        <w:t>г. Сольцы</w:t>
      </w:r>
    </w:p>
    <w:p w:rsidR="004D55EF" w:rsidRPr="00A5466B" w:rsidRDefault="004D55EF" w:rsidP="00BB57A6">
      <w:pPr>
        <w:jc w:val="center"/>
        <w:rPr>
          <w:sz w:val="14"/>
          <w:szCs w:val="14"/>
        </w:rPr>
      </w:pPr>
    </w:p>
    <w:p w:rsidR="00BB57A6" w:rsidRPr="00A5466B" w:rsidRDefault="00BB57A6" w:rsidP="00BB57A6">
      <w:pPr>
        <w:suppressAutoHyphens/>
        <w:jc w:val="center"/>
        <w:rPr>
          <w:b/>
          <w:sz w:val="14"/>
          <w:szCs w:val="14"/>
        </w:rPr>
      </w:pPr>
      <w:r w:rsidRPr="00A5466B">
        <w:rPr>
          <w:b/>
          <w:sz w:val="14"/>
          <w:szCs w:val="14"/>
        </w:rPr>
        <w:t>О внесении изменения в административный регламент предоставления</w:t>
      </w:r>
    </w:p>
    <w:p w:rsidR="00BB57A6" w:rsidRPr="00A5466B" w:rsidRDefault="00BB57A6" w:rsidP="00BB57A6">
      <w:pPr>
        <w:suppressAutoHyphens/>
        <w:jc w:val="center"/>
        <w:rPr>
          <w:b/>
          <w:sz w:val="14"/>
          <w:szCs w:val="14"/>
        </w:rPr>
      </w:pPr>
      <w:r w:rsidRPr="00A5466B">
        <w:rPr>
          <w:b/>
          <w:sz w:val="14"/>
          <w:szCs w:val="14"/>
        </w:rPr>
        <w:t>муниципальной услуги по предоставлению информации о порядке</w:t>
      </w:r>
    </w:p>
    <w:p w:rsidR="00BB57A6" w:rsidRPr="00A5466B" w:rsidRDefault="00BB57A6" w:rsidP="00BB57A6">
      <w:pPr>
        <w:suppressAutoHyphens/>
        <w:jc w:val="center"/>
        <w:rPr>
          <w:b/>
          <w:sz w:val="14"/>
          <w:szCs w:val="14"/>
        </w:rPr>
      </w:pPr>
      <w:r w:rsidRPr="00A5466B">
        <w:rPr>
          <w:b/>
          <w:sz w:val="14"/>
          <w:szCs w:val="14"/>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suppressAutoHyphens/>
        <w:rPr>
          <w:b/>
          <w:sz w:val="14"/>
          <w:szCs w:val="14"/>
        </w:rPr>
      </w:pPr>
    </w:p>
    <w:p w:rsidR="00BB57A6" w:rsidRPr="00A5466B" w:rsidRDefault="00BB57A6" w:rsidP="00BB57A6">
      <w:pPr>
        <w:suppressAutoHyphens/>
        <w:ind w:firstLine="284"/>
        <w:jc w:val="both"/>
        <w:rPr>
          <w:b/>
          <w:sz w:val="14"/>
          <w:szCs w:val="14"/>
        </w:rPr>
      </w:pP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w:t>
      </w:r>
      <w:r w:rsidRPr="00A5466B">
        <w:rPr>
          <w:sz w:val="14"/>
          <w:szCs w:val="14"/>
        </w:rPr>
        <w:lastRenderedPageBreak/>
        <w:t xml:space="preserve">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BB57A6" w:rsidRPr="00A5466B" w:rsidRDefault="00BB57A6" w:rsidP="00BB57A6">
      <w:pPr>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w:t>
      </w:r>
      <w:r w:rsidRPr="00A5466B">
        <w:rPr>
          <w:b/>
          <w:sz w:val="14"/>
          <w:szCs w:val="14"/>
        </w:rPr>
        <w:t xml:space="preserve"> </w:t>
      </w:r>
      <w:r w:rsidRPr="00A5466B">
        <w:rPr>
          <w:sz w:val="14"/>
          <w:szCs w:val="14"/>
        </w:rPr>
        <w:t>об участниках единого государственного экзамена и о результатах единого государственного экзамена, утвержденный постановлением Администрации муниципального района от 17.06.2013  № 1062 (в редакции постановлений от 08.04.2014 № 649, от 05.02.2018 № 431, от 15.06.2018 № 1146), изложив его в прилагаемой редакции.</w:t>
      </w:r>
    </w:p>
    <w:p w:rsidR="00BB57A6" w:rsidRPr="00A5466B" w:rsidRDefault="00BB57A6" w:rsidP="00BB57A6">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BB57A6" w:rsidRPr="00A5466B" w:rsidRDefault="00BB57A6" w:rsidP="00BB57A6">
      <w:pPr>
        <w:tabs>
          <w:tab w:val="left" w:pos="3060"/>
        </w:tabs>
        <w:suppressAutoHyphens/>
        <w:jc w:val="both"/>
        <w:rPr>
          <w:b/>
          <w:sz w:val="14"/>
          <w:szCs w:val="14"/>
        </w:rPr>
      </w:pPr>
      <w:r w:rsidRPr="00A5466B">
        <w:rPr>
          <w:b/>
          <w:sz w:val="14"/>
          <w:szCs w:val="14"/>
        </w:rPr>
        <w:t xml:space="preserve">  </w:t>
      </w:r>
    </w:p>
    <w:p w:rsidR="00BB57A6" w:rsidRPr="00A5466B" w:rsidRDefault="00BB57A6" w:rsidP="00BB57A6">
      <w:pPr>
        <w:pStyle w:val="32"/>
        <w:suppressAutoHyphens/>
        <w:spacing w:after="0"/>
        <w:ind w:left="0"/>
        <w:rPr>
          <w:b/>
          <w:sz w:val="14"/>
          <w:szCs w:val="14"/>
        </w:rPr>
      </w:pPr>
      <w:r w:rsidRPr="00A5466B">
        <w:rPr>
          <w:b/>
          <w:sz w:val="14"/>
          <w:szCs w:val="14"/>
        </w:rPr>
        <w:t>Заместитель Главы администрации     Ю.В. Михайлова</w:t>
      </w:r>
    </w:p>
    <w:p w:rsidR="00BB57A6" w:rsidRPr="00A5466B" w:rsidRDefault="00BB57A6" w:rsidP="00BB57A6">
      <w:pPr>
        <w:suppressAutoHyphens/>
        <w:jc w:val="right"/>
        <w:rPr>
          <w:b/>
          <w:sz w:val="14"/>
          <w:szCs w:val="14"/>
        </w:rPr>
      </w:pPr>
      <w:r w:rsidRPr="00A5466B">
        <w:rPr>
          <w:b/>
          <w:sz w:val="14"/>
          <w:szCs w:val="14"/>
        </w:rPr>
        <w:t xml:space="preserve">                                                               </w:t>
      </w:r>
    </w:p>
    <w:p w:rsidR="00BB57A6" w:rsidRPr="00A5466B" w:rsidRDefault="00BB57A6" w:rsidP="00BB57A6">
      <w:pPr>
        <w:suppressAutoHyphens/>
        <w:jc w:val="right"/>
        <w:rPr>
          <w:sz w:val="14"/>
          <w:szCs w:val="14"/>
        </w:rPr>
      </w:pPr>
      <w:r w:rsidRPr="00A5466B">
        <w:rPr>
          <w:b/>
          <w:sz w:val="14"/>
          <w:szCs w:val="14"/>
        </w:rPr>
        <w:t xml:space="preserve">        </w:t>
      </w:r>
      <w:r w:rsidRPr="00A5466B">
        <w:rPr>
          <w:sz w:val="14"/>
          <w:szCs w:val="14"/>
        </w:rPr>
        <w:t>Утвержден</w:t>
      </w:r>
    </w:p>
    <w:p w:rsidR="00BB57A6" w:rsidRPr="00A5466B" w:rsidRDefault="00BB57A6" w:rsidP="00BB57A6">
      <w:pPr>
        <w:suppressAutoHyphens/>
        <w:jc w:val="right"/>
        <w:rPr>
          <w:sz w:val="14"/>
          <w:szCs w:val="14"/>
        </w:rPr>
      </w:pPr>
      <w:r w:rsidRPr="00A5466B">
        <w:rPr>
          <w:sz w:val="14"/>
          <w:szCs w:val="14"/>
        </w:rPr>
        <w:t xml:space="preserve">                                                                         постановлением Администрации</w:t>
      </w:r>
    </w:p>
    <w:p w:rsidR="00BB57A6" w:rsidRPr="00A5466B" w:rsidRDefault="00BB57A6" w:rsidP="00BB57A6">
      <w:pPr>
        <w:suppressAutoHyphens/>
        <w:jc w:val="right"/>
        <w:rPr>
          <w:sz w:val="14"/>
          <w:szCs w:val="14"/>
        </w:rPr>
      </w:pPr>
      <w:r w:rsidRPr="00A5466B">
        <w:rPr>
          <w:sz w:val="14"/>
          <w:szCs w:val="14"/>
        </w:rPr>
        <w:t xml:space="preserve">                                                          муниципального района</w:t>
      </w:r>
    </w:p>
    <w:p w:rsidR="00BB57A6" w:rsidRPr="00A5466B" w:rsidRDefault="00BB57A6" w:rsidP="00BB57A6">
      <w:pPr>
        <w:tabs>
          <w:tab w:val="left" w:pos="4536"/>
        </w:tabs>
        <w:suppressAutoHyphens/>
        <w:jc w:val="right"/>
        <w:rPr>
          <w:sz w:val="14"/>
          <w:szCs w:val="14"/>
        </w:rPr>
      </w:pPr>
      <w:r w:rsidRPr="00A5466B">
        <w:rPr>
          <w:sz w:val="14"/>
          <w:szCs w:val="14"/>
        </w:rPr>
        <w:t xml:space="preserve">                                                         от 05.07.2019  № 865  </w:t>
      </w:r>
    </w:p>
    <w:p w:rsidR="00BB57A6" w:rsidRPr="00A5466B" w:rsidRDefault="00BB57A6" w:rsidP="00BB57A6">
      <w:pPr>
        <w:suppressAutoHyphens/>
        <w:jc w:val="center"/>
        <w:rPr>
          <w:b/>
          <w:sz w:val="14"/>
          <w:szCs w:val="14"/>
        </w:rPr>
      </w:pPr>
    </w:p>
    <w:p w:rsidR="00BB57A6" w:rsidRPr="00A5466B" w:rsidRDefault="00BB57A6" w:rsidP="00BB57A6">
      <w:pPr>
        <w:suppressAutoHyphens/>
        <w:jc w:val="center"/>
        <w:rPr>
          <w:sz w:val="14"/>
          <w:szCs w:val="14"/>
        </w:rPr>
      </w:pPr>
      <w:r w:rsidRPr="00A5466B">
        <w:rPr>
          <w:b/>
          <w:sz w:val="14"/>
          <w:szCs w:val="14"/>
        </w:rPr>
        <w:t>Административный регламент</w:t>
      </w:r>
    </w:p>
    <w:p w:rsidR="00BB57A6" w:rsidRPr="00A5466B" w:rsidRDefault="00BB57A6" w:rsidP="00BB57A6">
      <w:pPr>
        <w:suppressAutoHyphens/>
        <w:jc w:val="center"/>
        <w:rPr>
          <w:b/>
          <w:sz w:val="14"/>
          <w:szCs w:val="14"/>
        </w:rPr>
      </w:pPr>
      <w:r w:rsidRPr="00A5466B">
        <w:rPr>
          <w:b/>
          <w:sz w:val="14"/>
          <w:szCs w:val="14"/>
        </w:rPr>
        <w:t>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suppressAutoHyphens/>
        <w:autoSpaceDE w:val="0"/>
        <w:autoSpaceDN w:val="0"/>
        <w:adjustRightInd w:val="0"/>
        <w:ind w:firstLine="284"/>
        <w:jc w:val="center"/>
        <w:outlineLvl w:val="1"/>
        <w:rPr>
          <w:b/>
          <w:sz w:val="14"/>
          <w:szCs w:val="14"/>
        </w:rPr>
      </w:pPr>
    </w:p>
    <w:p w:rsidR="00BB57A6" w:rsidRPr="00A5466B" w:rsidRDefault="00BB57A6" w:rsidP="00BB57A6">
      <w:pPr>
        <w:suppressAutoHyphens/>
        <w:autoSpaceDE w:val="0"/>
        <w:autoSpaceDN w:val="0"/>
        <w:adjustRightInd w:val="0"/>
        <w:ind w:firstLine="284"/>
        <w:jc w:val="center"/>
        <w:outlineLvl w:val="1"/>
        <w:rPr>
          <w:b/>
          <w:sz w:val="14"/>
          <w:szCs w:val="14"/>
        </w:rPr>
      </w:pPr>
      <w:r w:rsidRPr="00A5466B">
        <w:rPr>
          <w:b/>
          <w:sz w:val="14"/>
          <w:szCs w:val="14"/>
        </w:rPr>
        <w:t>1.Общие положения</w:t>
      </w:r>
    </w:p>
    <w:p w:rsidR="00BB57A6" w:rsidRPr="00A5466B" w:rsidRDefault="00BB57A6" w:rsidP="00BB57A6">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BB57A6" w:rsidRPr="00A5466B" w:rsidRDefault="00BB57A6" w:rsidP="00BB57A6">
      <w:pPr>
        <w:suppressAutoHyphens/>
        <w:ind w:firstLine="284"/>
        <w:jc w:val="both"/>
        <w:rPr>
          <w:sz w:val="14"/>
          <w:szCs w:val="14"/>
        </w:rPr>
      </w:pPr>
      <w:r w:rsidRPr="00A5466B">
        <w:rPr>
          <w:sz w:val="14"/>
          <w:szCs w:val="14"/>
        </w:rPr>
        <w:t>Предметом регулирования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r w:rsidRPr="00A5466B">
        <w:rPr>
          <w:b/>
          <w:sz w:val="14"/>
          <w:szCs w:val="14"/>
        </w:rPr>
        <w:t xml:space="preserve"> </w:t>
      </w:r>
      <w:r w:rsidRPr="00A5466B">
        <w:rPr>
          <w:sz w:val="14"/>
          <w:szCs w:val="14"/>
        </w:rPr>
        <w:t>(далее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(далее – муниципальная услуга)</w:t>
      </w:r>
    </w:p>
    <w:p w:rsidR="00BB57A6" w:rsidRPr="00A5466B" w:rsidRDefault="00BB57A6" w:rsidP="00BB57A6">
      <w:pPr>
        <w:suppressAutoHyphens/>
        <w:ind w:firstLine="284"/>
        <w:jc w:val="both"/>
        <w:rPr>
          <w:b/>
          <w:sz w:val="14"/>
          <w:szCs w:val="14"/>
        </w:rPr>
      </w:pPr>
      <w:r w:rsidRPr="00A5466B">
        <w:rPr>
          <w:b/>
          <w:sz w:val="14"/>
          <w:szCs w:val="14"/>
        </w:rPr>
        <w:t>1.2. Круг заявителей</w:t>
      </w:r>
    </w:p>
    <w:p w:rsidR="00BB57A6" w:rsidRPr="00A5466B" w:rsidRDefault="00BB57A6" w:rsidP="00BB57A6">
      <w:pPr>
        <w:suppressAutoHyphens/>
        <w:ind w:firstLine="284"/>
        <w:jc w:val="both"/>
        <w:rPr>
          <w:sz w:val="14"/>
          <w:szCs w:val="14"/>
        </w:rPr>
      </w:pPr>
      <w:r w:rsidRPr="00A5466B">
        <w:rPr>
          <w:sz w:val="14"/>
          <w:szCs w:val="14"/>
        </w:rPr>
        <w:t xml:space="preserve">1.2.1. Заявителями на предоставление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являются заинтересованные физические и юридические лица, обратившиеся в Администрацию муниципального района с запросом о предоставлении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w:t>
      </w:r>
    </w:p>
    <w:p w:rsidR="00BB57A6" w:rsidRPr="00A5466B" w:rsidRDefault="00BB57A6" w:rsidP="00BB57A6">
      <w:pPr>
        <w:suppressAutoHyphens/>
        <w:ind w:firstLine="284"/>
        <w:jc w:val="both"/>
        <w:rPr>
          <w:sz w:val="14"/>
          <w:szCs w:val="14"/>
        </w:rPr>
      </w:pPr>
      <w:r w:rsidRPr="00A5466B">
        <w:rPr>
          <w:sz w:val="14"/>
          <w:szCs w:val="14"/>
        </w:rPr>
        <w:t>Заявителями на получение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являются участники единого государственного экзамена и их родители (законные представители),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BB57A6" w:rsidRPr="00A5466B" w:rsidRDefault="00BB57A6" w:rsidP="00BB57A6">
      <w:pPr>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BB57A6" w:rsidRPr="00A5466B" w:rsidRDefault="00BB57A6" w:rsidP="00BB57A6">
      <w:pPr>
        <w:suppressAutoHyphens/>
        <w:ind w:firstLine="284"/>
        <w:jc w:val="both"/>
        <w:rPr>
          <w:sz w:val="14"/>
          <w:szCs w:val="14"/>
        </w:rPr>
      </w:pPr>
      <w:r w:rsidRPr="00A5466B">
        <w:rPr>
          <w:sz w:val="14"/>
          <w:szCs w:val="14"/>
        </w:rPr>
        <w:t xml:space="preserve">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w:t>
      </w:r>
      <w:r w:rsidRPr="00A5466B">
        <w:rPr>
          <w:sz w:val="14"/>
          <w:szCs w:val="14"/>
        </w:rPr>
        <w:lastRenderedPageBreak/>
        <w:t>государственных и муниципальных услуг (функций) Новгородской области (далее – Региональный портал Новгородской области).</w:t>
      </w:r>
    </w:p>
    <w:p w:rsidR="00BB57A6" w:rsidRPr="00A5466B" w:rsidRDefault="00BB57A6" w:rsidP="00BB57A6">
      <w:pPr>
        <w:suppressAutoHyphens/>
        <w:ind w:firstLine="284"/>
        <w:jc w:val="both"/>
        <w:rPr>
          <w:b/>
          <w:sz w:val="14"/>
          <w:szCs w:val="14"/>
        </w:rPr>
      </w:pPr>
      <w:r w:rsidRPr="00A5466B">
        <w:rPr>
          <w:b/>
          <w:sz w:val="14"/>
          <w:szCs w:val="14"/>
        </w:rPr>
        <w:t xml:space="preserve"> 1.3.Требования к порядку информирования о предоставлении</w:t>
      </w:r>
    </w:p>
    <w:p w:rsidR="00BB57A6" w:rsidRPr="00A5466B" w:rsidRDefault="00BB57A6" w:rsidP="00BB57A6">
      <w:pPr>
        <w:suppressAutoHyphens/>
        <w:autoSpaceDE w:val="0"/>
        <w:autoSpaceDN w:val="0"/>
        <w:adjustRightInd w:val="0"/>
        <w:ind w:firstLine="284"/>
        <w:jc w:val="both"/>
        <w:rPr>
          <w:b/>
          <w:sz w:val="14"/>
          <w:szCs w:val="14"/>
        </w:rPr>
      </w:pPr>
      <w:r w:rsidRPr="00A5466B">
        <w:rPr>
          <w:b/>
          <w:sz w:val="14"/>
          <w:szCs w:val="14"/>
        </w:rPr>
        <w:t>муниципальной услуги</w:t>
      </w:r>
    </w:p>
    <w:p w:rsidR="00BB57A6" w:rsidRPr="00A5466B" w:rsidRDefault="00BB57A6" w:rsidP="00BB57A6">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BB57A6" w:rsidRPr="00A5466B" w:rsidRDefault="00BB57A6" w:rsidP="00BB57A6">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BB57A6" w:rsidRPr="00A5466B" w:rsidRDefault="00BB57A6" w:rsidP="00BB57A6">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BB57A6" w:rsidRPr="00A5466B" w:rsidRDefault="00BB57A6" w:rsidP="00BB57A6">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BB57A6" w:rsidRPr="00A5466B" w:rsidRDefault="00BB57A6" w:rsidP="00BB57A6">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BB57A6" w:rsidRPr="00A5466B" w:rsidRDefault="00BB57A6" w:rsidP="00BB57A6">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BB57A6" w:rsidRPr="00A5466B" w:rsidRDefault="00BB57A6" w:rsidP="00BB57A6">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34"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круг заявителей;</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осуществляющих прием (выдачу) документов, а также информирование о предоставлении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lastRenderedPageBreak/>
        <w:t>номера телефонов справочных служб, телефона-автоинформатора (при наличии), номера факса отдела Администрации муниципального района;</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МФЦ в устной или письменной форме.</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МФЦ при ответах заявителям в случаях их обращений по телефону обязаны:</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BB57A6" w:rsidRPr="00A5466B" w:rsidRDefault="00BB57A6" w:rsidP="00BB57A6">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BB57A6" w:rsidRPr="00A5466B" w:rsidRDefault="00BB57A6" w:rsidP="00BB57A6">
      <w:pPr>
        <w:tabs>
          <w:tab w:val="left" w:pos="0"/>
          <w:tab w:val="left" w:pos="709"/>
        </w:tabs>
        <w:suppressAutoHyphens/>
        <w:ind w:firstLine="284"/>
        <w:jc w:val="center"/>
        <w:rPr>
          <w:b/>
          <w:bCs/>
          <w:sz w:val="14"/>
          <w:szCs w:val="14"/>
        </w:rPr>
      </w:pPr>
      <w:r w:rsidRPr="00A5466B">
        <w:rPr>
          <w:b/>
          <w:bCs/>
          <w:sz w:val="14"/>
          <w:szCs w:val="14"/>
        </w:rPr>
        <w:t>2. Стандарт предоставления муниципальной услуги</w:t>
      </w:r>
    </w:p>
    <w:p w:rsidR="00BB57A6" w:rsidRPr="00A5466B" w:rsidRDefault="00BB57A6" w:rsidP="00BB57A6">
      <w:pPr>
        <w:suppressAutoHyphens/>
        <w:ind w:firstLine="284"/>
        <w:contextualSpacing/>
        <w:jc w:val="both"/>
        <w:rPr>
          <w:b/>
          <w:bCs/>
          <w:sz w:val="14"/>
          <w:szCs w:val="14"/>
        </w:rPr>
      </w:pPr>
      <w:r w:rsidRPr="00A5466B">
        <w:rPr>
          <w:b/>
          <w:bCs/>
          <w:sz w:val="14"/>
          <w:szCs w:val="14"/>
        </w:rPr>
        <w:t>2.1. Наименование муниципальной  услуги</w:t>
      </w:r>
    </w:p>
    <w:p w:rsidR="00BB57A6" w:rsidRPr="00A5466B" w:rsidRDefault="00BB57A6" w:rsidP="00BB57A6">
      <w:pPr>
        <w:suppressAutoHyphens/>
        <w:ind w:firstLine="284"/>
        <w:jc w:val="both"/>
        <w:rPr>
          <w:sz w:val="14"/>
          <w:szCs w:val="14"/>
        </w:rPr>
      </w:pPr>
      <w:r w:rsidRPr="00A5466B">
        <w:rPr>
          <w:sz w:val="14"/>
          <w:szCs w:val="14"/>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BB57A6" w:rsidRPr="00A5466B" w:rsidRDefault="00BB57A6" w:rsidP="00BB57A6">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BB57A6" w:rsidRPr="00A5466B" w:rsidRDefault="00BB57A6" w:rsidP="00BB57A6">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BB57A6" w:rsidRPr="00A5466B" w:rsidRDefault="00BB57A6" w:rsidP="00BB57A6">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BB57A6" w:rsidRPr="00A5466B" w:rsidRDefault="00BB57A6" w:rsidP="00BB57A6">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BB57A6" w:rsidRPr="00A5466B" w:rsidRDefault="00BB57A6" w:rsidP="00BB57A6">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BB57A6" w:rsidRPr="00A5466B" w:rsidRDefault="00BB57A6" w:rsidP="00BB57A6">
      <w:pPr>
        <w:tabs>
          <w:tab w:val="left" w:pos="2552"/>
        </w:tabs>
        <w:suppressAutoHyphens/>
        <w:ind w:firstLine="284"/>
        <w:jc w:val="both"/>
        <w:rPr>
          <w:sz w:val="14"/>
          <w:szCs w:val="14"/>
        </w:rPr>
      </w:pPr>
      <w:r w:rsidRPr="00A5466B">
        <w:rPr>
          <w:sz w:val="14"/>
          <w:szCs w:val="14"/>
        </w:rPr>
        <w:t xml:space="preserve"> предоставление информации о порядке проведения государственной итоговой аттестации обучающихся, освоивших образовательные программы </w:t>
      </w:r>
      <w:r w:rsidRPr="00A5466B">
        <w:rPr>
          <w:sz w:val="14"/>
          <w:szCs w:val="14"/>
        </w:rPr>
        <w:lastRenderedPageBreak/>
        <w:t>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или уведомления об отказе в предоставлении муниципальной услуги.</w:t>
      </w:r>
    </w:p>
    <w:p w:rsidR="00BB57A6" w:rsidRPr="00A5466B" w:rsidRDefault="00BB57A6" w:rsidP="00BB57A6">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BB57A6" w:rsidRPr="00A5466B" w:rsidRDefault="00BB57A6" w:rsidP="00BB57A6">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BB57A6" w:rsidRPr="00A5466B" w:rsidRDefault="00BB57A6" w:rsidP="00BB57A6">
      <w:pPr>
        <w:suppressAutoHyphens/>
        <w:ind w:firstLine="284"/>
        <w:contextualSpacing/>
        <w:jc w:val="both"/>
        <w:rPr>
          <w:bCs/>
          <w:sz w:val="14"/>
          <w:szCs w:val="14"/>
        </w:rPr>
      </w:pPr>
      <w:r w:rsidRPr="00A5466B">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BB57A6" w:rsidRPr="00A5466B" w:rsidRDefault="00BB57A6" w:rsidP="00BB57A6">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BB57A6" w:rsidRPr="00A5466B" w:rsidRDefault="00BB57A6" w:rsidP="00BB57A6">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BB57A6" w:rsidRPr="00A5466B" w:rsidRDefault="00BB57A6" w:rsidP="00BB57A6">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BB57A6" w:rsidRPr="00A5466B" w:rsidRDefault="00BB57A6" w:rsidP="00BB57A6">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BB57A6" w:rsidRPr="00A5466B" w:rsidRDefault="00BB57A6" w:rsidP="00BB57A6">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BB57A6" w:rsidRPr="00A5466B" w:rsidRDefault="00BB57A6" w:rsidP="00BB57A6">
      <w:pPr>
        <w:suppressAutoHyphens/>
        <w:ind w:firstLine="284"/>
        <w:jc w:val="both"/>
        <w:rPr>
          <w:bCs/>
          <w:sz w:val="14"/>
          <w:szCs w:val="14"/>
        </w:rPr>
      </w:pPr>
      <w:r w:rsidRPr="00A5466B">
        <w:rPr>
          <w:bCs/>
          <w:sz w:val="14"/>
          <w:szCs w:val="14"/>
        </w:rPr>
        <w:t>2) и</w:t>
      </w:r>
      <w:r w:rsidRPr="00A5466B">
        <w:rPr>
          <w:sz w:val="14"/>
          <w:szCs w:val="14"/>
        </w:rPr>
        <w:t>нформация о результатах единого государственного экзамена предоставляется заявителю лично при личном обращении при предъявлении документа, удостоверяющего личность.</w:t>
      </w:r>
    </w:p>
    <w:p w:rsidR="00BB57A6" w:rsidRPr="00A5466B" w:rsidRDefault="00BB57A6" w:rsidP="00BB57A6">
      <w:pPr>
        <w:suppressAutoHyphens/>
        <w:autoSpaceDE w:val="0"/>
        <w:ind w:firstLine="284"/>
        <w:jc w:val="both"/>
        <w:rPr>
          <w:sz w:val="14"/>
          <w:szCs w:val="14"/>
        </w:rPr>
      </w:pPr>
      <w:r w:rsidRPr="00A5466B">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BB57A6" w:rsidRPr="00A5466B" w:rsidRDefault="00BB57A6" w:rsidP="00BB57A6">
      <w:pPr>
        <w:suppressAutoHyphens/>
        <w:autoSpaceDE w:val="0"/>
        <w:ind w:firstLine="284"/>
        <w:jc w:val="both"/>
        <w:rPr>
          <w:sz w:val="14"/>
          <w:szCs w:val="14"/>
        </w:rPr>
      </w:pPr>
      <w:r w:rsidRPr="00A5466B">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BB57A6" w:rsidRPr="00A5466B" w:rsidRDefault="00BB57A6" w:rsidP="00BB57A6">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BB57A6" w:rsidRPr="00A5466B" w:rsidRDefault="00BB57A6" w:rsidP="00BB57A6">
      <w:pPr>
        <w:suppressAutoHyphens/>
        <w:autoSpaceDE w:val="0"/>
        <w:ind w:firstLine="284"/>
        <w:jc w:val="both"/>
        <w:rPr>
          <w:rFonts w:eastAsia="Arial"/>
          <w:sz w:val="14"/>
          <w:szCs w:val="14"/>
          <w:lang w:eastAsia="zh-CN"/>
        </w:rPr>
      </w:pPr>
      <w:r w:rsidRPr="00A5466B">
        <w:rPr>
          <w:rFonts w:eastAsia="Arial"/>
          <w:bCs/>
          <w:sz w:val="14"/>
          <w:szCs w:val="14"/>
          <w:lang w:eastAsia="zh-CN"/>
        </w:rPr>
        <w:t xml:space="preserve">2.6.4.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BB57A6" w:rsidRPr="00A5466B" w:rsidRDefault="00BB57A6" w:rsidP="00BB57A6">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BB57A6" w:rsidRPr="00A5466B" w:rsidRDefault="00BB57A6" w:rsidP="00BB57A6">
      <w:pPr>
        <w:suppressAutoHyphens/>
        <w:ind w:firstLine="284"/>
        <w:jc w:val="both"/>
        <w:rPr>
          <w:sz w:val="14"/>
          <w:szCs w:val="14"/>
        </w:rPr>
      </w:pPr>
      <w:r w:rsidRPr="00A5466B">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BB57A6" w:rsidRPr="00A5466B" w:rsidRDefault="00BB57A6" w:rsidP="00BB57A6">
      <w:pPr>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57A6" w:rsidRPr="00A5466B" w:rsidRDefault="00BB57A6" w:rsidP="00BB57A6">
      <w:pPr>
        <w:suppressAutoHyphens/>
        <w:ind w:firstLine="284"/>
        <w:jc w:val="both"/>
        <w:rPr>
          <w:sz w:val="14"/>
          <w:szCs w:val="14"/>
        </w:rPr>
      </w:pPr>
      <w:r w:rsidRPr="00A5466B">
        <w:rPr>
          <w:sz w:val="14"/>
          <w:szCs w:val="14"/>
        </w:rPr>
        <w:t>Запрещается требовать от заявителя:</w:t>
      </w:r>
    </w:p>
    <w:p w:rsidR="00BB57A6" w:rsidRPr="00A5466B" w:rsidRDefault="00BB57A6" w:rsidP="00BB57A6">
      <w:pPr>
        <w:suppressAutoHyphens/>
        <w:ind w:firstLine="284"/>
        <w:jc w:val="both"/>
        <w:rPr>
          <w:sz w:val="14"/>
          <w:szCs w:val="14"/>
        </w:rPr>
      </w:pPr>
      <w:r w:rsidRPr="00A5466B">
        <w:rPr>
          <w:sz w:val="14"/>
          <w:szCs w:val="14"/>
        </w:rPr>
        <w:t xml:space="preserve">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w:t>
      </w:r>
      <w:r w:rsidRPr="00A5466B">
        <w:rPr>
          <w:sz w:val="14"/>
          <w:szCs w:val="14"/>
        </w:rPr>
        <w:lastRenderedPageBreak/>
        <w:t>года № 210-ФЗ  «Об организации предоставления государственных и муниципальных услуг»;</w:t>
      </w:r>
    </w:p>
    <w:p w:rsidR="00BB57A6" w:rsidRPr="00A5466B" w:rsidRDefault="00BB57A6" w:rsidP="00BB57A6">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B57A6" w:rsidRPr="00A5466B" w:rsidRDefault="00BB57A6" w:rsidP="00BB57A6">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BB57A6" w:rsidRPr="00A5466B" w:rsidRDefault="00BB57A6" w:rsidP="00BB57A6">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BB57A6" w:rsidRPr="00A5466B" w:rsidRDefault="00BB57A6" w:rsidP="00BB57A6">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BB57A6" w:rsidRPr="00A5466B" w:rsidRDefault="00BB57A6" w:rsidP="00BB57A6">
      <w:pPr>
        <w:suppressAutoHyphens/>
        <w:ind w:firstLine="284"/>
        <w:jc w:val="both"/>
        <w:rPr>
          <w:sz w:val="14"/>
          <w:szCs w:val="14"/>
        </w:rPr>
      </w:pPr>
      <w:r w:rsidRPr="00A5466B">
        <w:rPr>
          <w:bCs/>
          <w:sz w:val="14"/>
          <w:szCs w:val="14"/>
        </w:rPr>
        <w:t xml:space="preserve">2.10.1. </w:t>
      </w:r>
      <w:r w:rsidRPr="00A5466B">
        <w:rPr>
          <w:sz w:val="14"/>
          <w:szCs w:val="14"/>
        </w:rPr>
        <w:t>Основания для приостановления в предоставлении муниципальной услуги отсутствуют.</w:t>
      </w:r>
    </w:p>
    <w:p w:rsidR="00BB57A6" w:rsidRPr="00A5466B" w:rsidRDefault="00BB57A6" w:rsidP="00BB57A6">
      <w:pPr>
        <w:shd w:val="clear" w:color="auto" w:fill="FFFFFF"/>
        <w:suppressAutoHyphens/>
        <w:autoSpaceDE w:val="0"/>
        <w:autoSpaceDN w:val="0"/>
        <w:adjustRightInd w:val="0"/>
        <w:ind w:firstLine="284"/>
        <w:jc w:val="both"/>
        <w:rPr>
          <w:sz w:val="14"/>
          <w:szCs w:val="14"/>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являются:</w:t>
      </w:r>
    </w:p>
    <w:p w:rsidR="00BB57A6" w:rsidRPr="00A5466B" w:rsidRDefault="00BB57A6" w:rsidP="00BB57A6">
      <w:pPr>
        <w:pStyle w:val="af9"/>
        <w:shd w:val="clear" w:color="auto" w:fill="FFFFFF"/>
        <w:suppressAutoHyphens/>
        <w:autoSpaceDE w:val="0"/>
        <w:autoSpaceDN w:val="0"/>
        <w:adjustRightInd w:val="0"/>
        <w:ind w:left="0" w:firstLine="284"/>
        <w:jc w:val="both"/>
        <w:rPr>
          <w:sz w:val="14"/>
          <w:szCs w:val="14"/>
        </w:rPr>
      </w:pPr>
      <w:r w:rsidRPr="00A5466B">
        <w:rPr>
          <w:sz w:val="14"/>
          <w:szCs w:val="14"/>
        </w:rPr>
        <w:t>1) отсутствие информации для осуществления услуги;</w:t>
      </w:r>
    </w:p>
    <w:p w:rsidR="00BB57A6" w:rsidRPr="00A5466B" w:rsidRDefault="00BB57A6" w:rsidP="00BB57A6">
      <w:pPr>
        <w:pStyle w:val="af9"/>
        <w:shd w:val="clear" w:color="auto" w:fill="FFFFFF"/>
        <w:suppressAutoHyphens/>
        <w:autoSpaceDE w:val="0"/>
        <w:autoSpaceDN w:val="0"/>
        <w:adjustRightInd w:val="0"/>
        <w:ind w:left="0" w:firstLine="284"/>
        <w:jc w:val="both"/>
        <w:rPr>
          <w:sz w:val="14"/>
          <w:szCs w:val="14"/>
        </w:rPr>
      </w:pPr>
      <w:r w:rsidRPr="00A5466B">
        <w:rPr>
          <w:sz w:val="14"/>
          <w:szCs w:val="14"/>
        </w:rPr>
        <w:t>2) запрашиваемая информация относится к информации ограниченного доступа;</w:t>
      </w:r>
    </w:p>
    <w:p w:rsidR="00BB57A6" w:rsidRPr="00A5466B" w:rsidRDefault="00BB57A6" w:rsidP="00BB57A6">
      <w:pPr>
        <w:suppressAutoHyphens/>
        <w:ind w:firstLine="284"/>
        <w:contextualSpacing/>
        <w:jc w:val="both"/>
        <w:rPr>
          <w:sz w:val="14"/>
          <w:szCs w:val="14"/>
        </w:rPr>
      </w:pPr>
      <w:r w:rsidRPr="00A5466B">
        <w:rPr>
          <w:sz w:val="14"/>
          <w:szCs w:val="14"/>
        </w:rPr>
        <w:t>3) случай, когда запрашиваемая информация касается третьих лиц без официальных документов, устанавливающих право представлять их интересы.</w:t>
      </w:r>
    </w:p>
    <w:p w:rsidR="00BB57A6" w:rsidRPr="00A5466B" w:rsidRDefault="00BB57A6" w:rsidP="00BB57A6">
      <w:pPr>
        <w:suppressAutoHyphens/>
        <w:ind w:firstLine="284"/>
        <w:contextualSpacing/>
        <w:jc w:val="both"/>
        <w:rPr>
          <w:sz w:val="14"/>
          <w:szCs w:val="14"/>
        </w:rPr>
      </w:pPr>
      <w:r w:rsidRPr="00A5466B">
        <w:rPr>
          <w:sz w:val="14"/>
          <w:szCs w:val="14"/>
        </w:rPr>
        <w:t>Под информацией ограниченного доступа понимается конфиденциальные сведения о персональных данных участников единого государственного экзамена. К такой информации относятся:</w:t>
      </w:r>
    </w:p>
    <w:p w:rsidR="00BB57A6" w:rsidRPr="00A5466B" w:rsidRDefault="00BB57A6" w:rsidP="00BB57A6">
      <w:pPr>
        <w:suppressAutoHyphens/>
        <w:ind w:firstLine="284"/>
        <w:contextualSpacing/>
        <w:jc w:val="both"/>
        <w:rPr>
          <w:sz w:val="14"/>
          <w:szCs w:val="14"/>
        </w:rPr>
      </w:pPr>
      <w:r w:rsidRPr="00A5466B">
        <w:rPr>
          <w:sz w:val="14"/>
          <w:szCs w:val="14"/>
        </w:rPr>
        <w:t>данные об участниках единого государственного экзамена;</w:t>
      </w:r>
    </w:p>
    <w:p w:rsidR="00BB57A6" w:rsidRPr="00A5466B" w:rsidRDefault="00BB57A6" w:rsidP="00BB57A6">
      <w:pPr>
        <w:suppressAutoHyphens/>
        <w:ind w:firstLine="284"/>
        <w:contextualSpacing/>
        <w:jc w:val="both"/>
        <w:rPr>
          <w:sz w:val="14"/>
          <w:szCs w:val="14"/>
        </w:rPr>
      </w:pPr>
      <w:r w:rsidRPr="00A5466B">
        <w:rPr>
          <w:sz w:val="14"/>
          <w:szCs w:val="14"/>
        </w:rPr>
        <w:t>данные о работниках пунктов проведения экзаменов (далее-ППЭ);</w:t>
      </w:r>
    </w:p>
    <w:p w:rsidR="00BB57A6" w:rsidRPr="00A5466B" w:rsidRDefault="00BB57A6" w:rsidP="00BB57A6">
      <w:pPr>
        <w:suppressAutoHyphens/>
        <w:ind w:firstLine="284"/>
        <w:contextualSpacing/>
        <w:jc w:val="both"/>
        <w:rPr>
          <w:sz w:val="14"/>
          <w:szCs w:val="14"/>
        </w:rPr>
      </w:pPr>
      <w:r w:rsidRPr="00A5466B">
        <w:rPr>
          <w:sz w:val="14"/>
          <w:szCs w:val="14"/>
        </w:rPr>
        <w:t>данные об экспертах предметных комиссий;</w:t>
      </w:r>
    </w:p>
    <w:p w:rsidR="00BB57A6" w:rsidRPr="00A5466B" w:rsidRDefault="00BB57A6" w:rsidP="00BB57A6">
      <w:pPr>
        <w:suppressAutoHyphens/>
        <w:ind w:firstLine="284"/>
        <w:contextualSpacing/>
        <w:jc w:val="both"/>
        <w:rPr>
          <w:sz w:val="14"/>
          <w:szCs w:val="14"/>
        </w:rPr>
      </w:pPr>
      <w:r w:rsidRPr="00A5466B">
        <w:rPr>
          <w:sz w:val="14"/>
          <w:szCs w:val="14"/>
        </w:rPr>
        <w:t>данные об аудиториях ППЭ</w:t>
      </w:r>
    </w:p>
    <w:p w:rsidR="00BB57A6" w:rsidRPr="00A5466B" w:rsidRDefault="00BB57A6" w:rsidP="00BB57A6">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 в случае подачи заявления представителем.</w:t>
      </w:r>
    </w:p>
    <w:p w:rsidR="00BB57A6" w:rsidRPr="00A5466B" w:rsidRDefault="00BB57A6" w:rsidP="00BB57A6">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BB57A6" w:rsidRPr="00A5466B" w:rsidRDefault="00BB57A6" w:rsidP="00BB57A6">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BB57A6" w:rsidRPr="00A5466B" w:rsidRDefault="00BB57A6" w:rsidP="00BB57A6">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BB57A6" w:rsidRPr="00A5466B" w:rsidRDefault="00BB57A6" w:rsidP="00BB57A6">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5466B">
        <w:rPr>
          <w:bCs/>
          <w:sz w:val="14"/>
          <w:szCs w:val="14"/>
        </w:rPr>
        <w:tab/>
      </w:r>
    </w:p>
    <w:p w:rsidR="00BB57A6" w:rsidRPr="00A5466B" w:rsidRDefault="00BB57A6" w:rsidP="00BB57A6">
      <w:pPr>
        <w:suppressAutoHyphens/>
        <w:autoSpaceDE w:val="0"/>
        <w:autoSpaceDN w:val="0"/>
        <w:adjustRightInd w:val="0"/>
        <w:ind w:firstLine="284"/>
        <w:jc w:val="both"/>
        <w:rPr>
          <w:b/>
          <w:bCs/>
          <w:sz w:val="14"/>
          <w:szCs w:val="14"/>
        </w:rPr>
      </w:pPr>
      <w:r w:rsidRPr="00A5466B">
        <w:rPr>
          <w:bCs/>
          <w:sz w:val="14"/>
          <w:szCs w:val="14"/>
        </w:rPr>
        <w:t xml:space="preserve"> </w:t>
      </w: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BB57A6" w:rsidRPr="00A5466B" w:rsidRDefault="00BB57A6" w:rsidP="00BB57A6">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BB57A6" w:rsidRPr="00A5466B" w:rsidRDefault="00BB57A6" w:rsidP="00BB57A6">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BB57A6" w:rsidRPr="00A5466B" w:rsidRDefault="00BB57A6" w:rsidP="00BB57A6">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BB57A6" w:rsidRPr="00A5466B" w:rsidRDefault="00BB57A6" w:rsidP="00BB57A6">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BB57A6" w:rsidRPr="00A5466B" w:rsidRDefault="00BB57A6" w:rsidP="00BB57A6">
      <w:pPr>
        <w:suppressAutoHyphens/>
        <w:ind w:firstLine="284"/>
        <w:contextualSpacing/>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BB57A6" w:rsidRPr="00A5466B" w:rsidRDefault="00BB57A6" w:rsidP="00BB57A6">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2.16.1. Рабочий кабинет специалисты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BB57A6" w:rsidRPr="00A5466B" w:rsidRDefault="00BB57A6" w:rsidP="00BB57A6">
      <w:pPr>
        <w:suppressAutoHyphens/>
        <w:ind w:firstLine="284"/>
        <w:jc w:val="both"/>
        <w:rPr>
          <w:sz w:val="14"/>
          <w:szCs w:val="14"/>
        </w:rPr>
      </w:pPr>
      <w:r w:rsidRPr="00A5466B">
        <w:rPr>
          <w:sz w:val="14"/>
          <w:szCs w:val="14"/>
        </w:rPr>
        <w:t xml:space="preserve">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w:t>
      </w:r>
      <w:r w:rsidRPr="00A5466B">
        <w:rPr>
          <w:sz w:val="14"/>
          <w:szCs w:val="14"/>
        </w:rPr>
        <w:lastRenderedPageBreak/>
        <w:t>материалами, канцелярскими товарами в количестве, достаточном для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2.16.3. Требования к размещению мест ожидания:</w:t>
      </w:r>
    </w:p>
    <w:p w:rsidR="00BB57A6" w:rsidRPr="00A5466B" w:rsidRDefault="00BB57A6" w:rsidP="00BB57A6">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BB57A6" w:rsidRPr="00A5466B" w:rsidRDefault="00BB57A6" w:rsidP="00BB57A6">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BB57A6" w:rsidRPr="00A5466B" w:rsidRDefault="00BB57A6" w:rsidP="00BB57A6">
      <w:pPr>
        <w:suppressAutoHyphens/>
        <w:ind w:firstLine="284"/>
        <w:jc w:val="both"/>
        <w:rPr>
          <w:sz w:val="14"/>
          <w:szCs w:val="14"/>
        </w:rPr>
      </w:pPr>
      <w:r w:rsidRPr="00A5466B">
        <w:rPr>
          <w:sz w:val="14"/>
          <w:szCs w:val="14"/>
        </w:rPr>
        <w:t>2.16.4. Требования к оформлению входа в здание:</w:t>
      </w:r>
    </w:p>
    <w:p w:rsidR="00BB57A6" w:rsidRPr="00A5466B" w:rsidRDefault="00BB57A6" w:rsidP="00BB57A6">
      <w:pPr>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BB57A6" w:rsidRPr="00A5466B" w:rsidRDefault="00BB57A6" w:rsidP="00BB57A6">
      <w:pPr>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BB57A6" w:rsidRPr="00A5466B" w:rsidRDefault="00BB57A6" w:rsidP="00BB57A6">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BB57A6" w:rsidRPr="00A5466B" w:rsidRDefault="00BB57A6" w:rsidP="00BB57A6">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BB57A6" w:rsidRPr="00A5466B" w:rsidRDefault="00BB57A6" w:rsidP="00BB57A6">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BB57A6" w:rsidRPr="00A5466B" w:rsidRDefault="00BB57A6" w:rsidP="00BB57A6">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BB57A6" w:rsidRPr="00A5466B" w:rsidRDefault="00BB57A6" w:rsidP="00BB57A6">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BB57A6" w:rsidRPr="00A5466B" w:rsidRDefault="00BB57A6" w:rsidP="00BB57A6">
      <w:pPr>
        <w:suppressAutoHyphens/>
        <w:ind w:firstLine="284"/>
        <w:jc w:val="both"/>
        <w:rPr>
          <w:sz w:val="14"/>
          <w:szCs w:val="14"/>
        </w:rPr>
      </w:pPr>
      <w:r w:rsidRPr="00A5466B">
        <w:rPr>
          <w:sz w:val="14"/>
          <w:szCs w:val="14"/>
        </w:rPr>
        <w:t>2.16.6. Требования к местам приема заявителей:</w:t>
      </w:r>
    </w:p>
    <w:p w:rsidR="00BB57A6" w:rsidRPr="00A5466B" w:rsidRDefault="00BB57A6" w:rsidP="00BB57A6">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BB57A6" w:rsidRPr="00A5466B" w:rsidRDefault="00BB57A6" w:rsidP="00BB57A6">
      <w:pPr>
        <w:suppressAutoHyphens/>
        <w:ind w:firstLine="284"/>
        <w:jc w:val="both"/>
        <w:rPr>
          <w:sz w:val="14"/>
          <w:szCs w:val="14"/>
        </w:rPr>
      </w:pPr>
      <w:r w:rsidRPr="00A5466B">
        <w:rPr>
          <w:sz w:val="14"/>
          <w:szCs w:val="14"/>
        </w:rPr>
        <w:t>номера кабинета;</w:t>
      </w:r>
    </w:p>
    <w:p w:rsidR="00BB57A6" w:rsidRPr="00A5466B" w:rsidRDefault="00BB57A6" w:rsidP="00BB57A6">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BB57A6" w:rsidRPr="00A5466B" w:rsidRDefault="00BB57A6" w:rsidP="00BB57A6">
      <w:pPr>
        <w:suppressAutoHyphens/>
        <w:ind w:firstLine="284"/>
        <w:jc w:val="both"/>
        <w:rPr>
          <w:sz w:val="14"/>
          <w:szCs w:val="14"/>
        </w:rPr>
      </w:pPr>
      <w:r w:rsidRPr="00A5466B">
        <w:rPr>
          <w:sz w:val="14"/>
          <w:szCs w:val="14"/>
        </w:rPr>
        <w:t>времени перерыва на обед;</w:t>
      </w:r>
    </w:p>
    <w:p w:rsidR="00BB57A6" w:rsidRPr="00A5466B" w:rsidRDefault="00BB57A6" w:rsidP="00BB57A6">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BB57A6" w:rsidRPr="00A5466B" w:rsidRDefault="00BB57A6" w:rsidP="00BB57A6">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BB57A6" w:rsidRPr="00A5466B" w:rsidRDefault="00BB57A6" w:rsidP="00BB57A6">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BB57A6" w:rsidRPr="00A5466B" w:rsidRDefault="00BB57A6" w:rsidP="00BB57A6">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BB57A6" w:rsidRPr="00A5466B" w:rsidRDefault="00BB57A6" w:rsidP="00BB57A6">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BB57A6" w:rsidRPr="00A5466B" w:rsidRDefault="00BB57A6" w:rsidP="00BB57A6">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BB57A6" w:rsidRPr="00A5466B" w:rsidRDefault="00BB57A6" w:rsidP="00BB57A6">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BB57A6" w:rsidRPr="00A5466B" w:rsidRDefault="00BB57A6" w:rsidP="00BB57A6">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BB57A6" w:rsidRPr="00A5466B" w:rsidRDefault="00BB57A6" w:rsidP="00BB57A6">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BB57A6" w:rsidRPr="00A5466B" w:rsidRDefault="00BB57A6" w:rsidP="00BB57A6">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2) соблюдение сроков ожидания в очереди при предоставлении муни</w:t>
      </w:r>
      <w:r w:rsidRPr="00A5466B">
        <w:rPr>
          <w:sz w:val="14"/>
          <w:szCs w:val="14"/>
          <w:lang w:eastAsia="zh-CN"/>
        </w:rPr>
        <w:softHyphen/>
        <w:t>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lastRenderedPageBreak/>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BB57A6" w:rsidRPr="00A5466B" w:rsidRDefault="00BB57A6" w:rsidP="00BB57A6">
      <w:pPr>
        <w:suppressAutoHyphens/>
        <w:autoSpaceDE w:val="0"/>
        <w:ind w:firstLine="284"/>
        <w:jc w:val="both"/>
        <w:rPr>
          <w:sz w:val="14"/>
          <w:szCs w:val="14"/>
          <w:lang w:eastAsia="zh-CN"/>
        </w:rPr>
      </w:pPr>
      <w:r w:rsidRPr="00A5466B">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BB57A6" w:rsidRPr="00A5466B" w:rsidRDefault="00BB57A6" w:rsidP="00BB57A6">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BB57A6" w:rsidRPr="00A5466B" w:rsidRDefault="00BB57A6" w:rsidP="00BB57A6">
      <w:pPr>
        <w:suppressAutoHyphens/>
        <w:autoSpaceDE w:val="0"/>
        <w:ind w:firstLine="284"/>
        <w:jc w:val="both"/>
        <w:rPr>
          <w:rFonts w:eastAsia="Arial"/>
          <w:bCs/>
          <w:sz w:val="14"/>
          <w:szCs w:val="14"/>
          <w:lang w:eastAsia="zh-CN"/>
        </w:rPr>
      </w:pPr>
      <w:r w:rsidRPr="00A5466B">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BB57A6" w:rsidRPr="00A5466B" w:rsidRDefault="00BB57A6" w:rsidP="00BB57A6">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BB57A6" w:rsidRPr="00A5466B" w:rsidRDefault="00BB57A6" w:rsidP="00BB57A6">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BB57A6" w:rsidRPr="00A5466B" w:rsidRDefault="00BB57A6" w:rsidP="00BB57A6">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BB57A6" w:rsidRPr="00A5466B" w:rsidRDefault="00BB57A6" w:rsidP="00BB57A6">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BB57A6" w:rsidRPr="00A5466B" w:rsidRDefault="00BB57A6" w:rsidP="00BB57A6">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BB57A6" w:rsidRPr="00A5466B" w:rsidRDefault="00BB57A6" w:rsidP="00BB57A6">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BB57A6" w:rsidRPr="00A5466B" w:rsidRDefault="00BB57A6" w:rsidP="00BB57A6">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BB57A6" w:rsidRPr="00A5466B" w:rsidRDefault="00BB57A6" w:rsidP="00BB57A6">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BB57A6" w:rsidRPr="00A5466B" w:rsidRDefault="00BB57A6" w:rsidP="00BB57A6">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BB57A6" w:rsidRPr="00A5466B" w:rsidRDefault="00BB57A6" w:rsidP="00BB57A6">
      <w:pPr>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BB57A6" w:rsidRPr="00A5466B" w:rsidRDefault="00BB57A6" w:rsidP="00BB57A6">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BB57A6" w:rsidRPr="00A5466B" w:rsidRDefault="00BB57A6" w:rsidP="00BB57A6">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BB57A6" w:rsidRPr="00A5466B" w:rsidRDefault="00BB57A6" w:rsidP="00BB57A6">
      <w:pPr>
        <w:suppressAutoHyphens/>
        <w:ind w:firstLine="284"/>
        <w:jc w:val="both"/>
        <w:rPr>
          <w:sz w:val="14"/>
          <w:szCs w:val="14"/>
        </w:rPr>
      </w:pPr>
      <w:r w:rsidRPr="00A5466B">
        <w:rPr>
          <w:sz w:val="14"/>
          <w:szCs w:val="14"/>
        </w:rPr>
        <w:t>в ходе личного приема заявителя;</w:t>
      </w:r>
    </w:p>
    <w:p w:rsidR="00BB57A6" w:rsidRPr="00A5466B" w:rsidRDefault="00BB57A6" w:rsidP="00BB57A6">
      <w:pPr>
        <w:suppressAutoHyphens/>
        <w:ind w:firstLine="284"/>
        <w:jc w:val="both"/>
        <w:rPr>
          <w:sz w:val="14"/>
          <w:szCs w:val="14"/>
        </w:rPr>
      </w:pPr>
      <w:r w:rsidRPr="00A5466B">
        <w:rPr>
          <w:sz w:val="14"/>
          <w:szCs w:val="14"/>
        </w:rPr>
        <w:t>по телефону;</w:t>
      </w:r>
    </w:p>
    <w:p w:rsidR="00BB57A6" w:rsidRPr="00A5466B" w:rsidRDefault="00BB57A6" w:rsidP="00BB57A6">
      <w:pPr>
        <w:suppressAutoHyphens/>
        <w:ind w:firstLine="284"/>
        <w:jc w:val="both"/>
        <w:rPr>
          <w:sz w:val="14"/>
          <w:szCs w:val="14"/>
        </w:rPr>
      </w:pPr>
      <w:r w:rsidRPr="00A5466B">
        <w:rPr>
          <w:sz w:val="14"/>
          <w:szCs w:val="14"/>
        </w:rPr>
        <w:t>по электронной почте.</w:t>
      </w:r>
    </w:p>
    <w:p w:rsidR="00BB57A6" w:rsidRPr="00A5466B" w:rsidRDefault="00BB57A6" w:rsidP="00BB57A6">
      <w:pPr>
        <w:suppressAutoHyphens/>
        <w:ind w:firstLine="284"/>
        <w:jc w:val="both"/>
        <w:rPr>
          <w:sz w:val="14"/>
          <w:szCs w:val="14"/>
        </w:rPr>
      </w:pPr>
      <w:r w:rsidRPr="00A5466B">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w:t>
      </w:r>
      <w:r w:rsidRPr="00A5466B">
        <w:rPr>
          <w:sz w:val="14"/>
          <w:szCs w:val="14"/>
        </w:rPr>
        <w:lastRenderedPageBreak/>
        <w:t>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BB57A6" w:rsidRPr="00A5466B" w:rsidRDefault="00BB57A6" w:rsidP="00BB57A6">
      <w:pPr>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BB57A6" w:rsidRPr="00A5466B" w:rsidRDefault="00BB57A6" w:rsidP="00BB57A6">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BB57A6" w:rsidRPr="00A5466B" w:rsidRDefault="00BB57A6" w:rsidP="00BB57A6">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35"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BB57A6" w:rsidRPr="00A5466B" w:rsidRDefault="00BB57A6" w:rsidP="00BB57A6">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BB57A6" w:rsidRPr="00A5466B" w:rsidRDefault="00BB57A6" w:rsidP="00BB57A6">
      <w:pPr>
        <w:suppressAutoHyphens/>
        <w:autoSpaceDE w:val="0"/>
        <w:autoSpaceDN w:val="0"/>
        <w:adjustRightInd w:val="0"/>
        <w:ind w:firstLine="284"/>
        <w:jc w:val="center"/>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B57A6" w:rsidRPr="00A5466B" w:rsidRDefault="00BB57A6" w:rsidP="00BB57A6">
      <w:pPr>
        <w:suppressAutoHyphens/>
        <w:ind w:firstLine="284"/>
        <w:jc w:val="both"/>
        <w:rPr>
          <w:b/>
          <w:sz w:val="14"/>
          <w:szCs w:val="14"/>
        </w:rPr>
      </w:pPr>
      <w:r w:rsidRPr="00A5466B">
        <w:rPr>
          <w:b/>
          <w:sz w:val="14"/>
          <w:szCs w:val="14"/>
        </w:rPr>
        <w:t>3.1. Исчерпывающий перечень административных процедур</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BB57A6" w:rsidRPr="00A5466B" w:rsidRDefault="00BB57A6" w:rsidP="00BB57A6">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BB57A6" w:rsidRPr="00A5466B" w:rsidRDefault="00BB57A6" w:rsidP="00BB57A6">
      <w:pPr>
        <w:suppressAutoHyphens/>
        <w:autoSpaceDE w:val="0"/>
        <w:ind w:firstLine="284"/>
        <w:jc w:val="both"/>
        <w:rPr>
          <w:b/>
          <w:sz w:val="14"/>
          <w:szCs w:val="14"/>
        </w:rPr>
      </w:pPr>
      <w:r w:rsidRPr="00A5466B">
        <w:rPr>
          <w:b/>
          <w:sz w:val="14"/>
          <w:szCs w:val="14"/>
        </w:rPr>
        <w:t>3.2. Прием, регистрация и визирование заявления</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BB57A6" w:rsidRPr="00A5466B" w:rsidRDefault="00BB57A6" w:rsidP="00BB57A6">
      <w:pPr>
        <w:widowControl w:val="0"/>
        <w:suppressAutoHyphens/>
        <w:autoSpaceDE w:val="0"/>
        <w:autoSpaceDN w:val="0"/>
        <w:adjustRightInd w:val="0"/>
        <w:ind w:firstLine="284"/>
        <w:jc w:val="both"/>
        <w:rPr>
          <w:b/>
          <w:sz w:val="14"/>
          <w:szCs w:val="14"/>
        </w:rPr>
      </w:pPr>
      <w:r w:rsidRPr="00A5466B">
        <w:rPr>
          <w:b/>
          <w:sz w:val="14"/>
          <w:szCs w:val="14"/>
        </w:rPr>
        <w:t>3.3. Рассмотрение заявления и подготовка результата предоставления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 xml:space="preserve">3.3.4. Результатом административной процедуры является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w:t>
      </w:r>
      <w:r w:rsidRPr="00A5466B">
        <w:rPr>
          <w:sz w:val="14"/>
          <w:szCs w:val="14"/>
        </w:rPr>
        <w:lastRenderedPageBreak/>
        <w:t>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или уведомление об отказе (приложение №3) в предоставлении муниципальной услуги.</w:t>
      </w:r>
    </w:p>
    <w:p w:rsidR="00BB57A6" w:rsidRPr="00A5466B" w:rsidRDefault="00BB57A6" w:rsidP="00BB57A6">
      <w:pPr>
        <w:widowControl w:val="0"/>
        <w:suppressAutoHyphens/>
        <w:autoSpaceDE w:val="0"/>
        <w:autoSpaceDN w:val="0"/>
        <w:adjustRightInd w:val="0"/>
        <w:ind w:firstLine="284"/>
        <w:jc w:val="both"/>
        <w:rPr>
          <w:sz w:val="14"/>
          <w:szCs w:val="14"/>
        </w:rPr>
      </w:pPr>
      <w:r w:rsidRPr="00A5466B">
        <w:rPr>
          <w:sz w:val="14"/>
          <w:szCs w:val="14"/>
        </w:rPr>
        <w:t>3.3.5. Срок выполнения административной процедуры не должен превышать 10 дней.</w:t>
      </w:r>
    </w:p>
    <w:p w:rsidR="004D55EF" w:rsidRPr="00A5466B" w:rsidRDefault="00BB57A6" w:rsidP="00BB57A6">
      <w:pPr>
        <w:widowControl w:val="0"/>
        <w:suppressAutoHyphens/>
        <w:autoSpaceDE w:val="0"/>
        <w:autoSpaceDN w:val="0"/>
        <w:adjustRightInd w:val="0"/>
        <w:ind w:firstLine="284"/>
        <w:jc w:val="center"/>
        <w:rPr>
          <w:b/>
          <w:sz w:val="14"/>
          <w:szCs w:val="14"/>
        </w:rPr>
      </w:pPr>
      <w:r w:rsidRPr="00A5466B">
        <w:rPr>
          <w:b/>
          <w:sz w:val="14"/>
          <w:szCs w:val="14"/>
        </w:rPr>
        <w:t xml:space="preserve">4. Порядок и формы контроля </w:t>
      </w:r>
    </w:p>
    <w:p w:rsidR="00BB57A6" w:rsidRPr="00A5466B" w:rsidRDefault="00BB57A6" w:rsidP="00BB57A6">
      <w:pPr>
        <w:widowControl w:val="0"/>
        <w:suppressAutoHyphens/>
        <w:autoSpaceDE w:val="0"/>
        <w:autoSpaceDN w:val="0"/>
        <w:adjustRightInd w:val="0"/>
        <w:ind w:firstLine="284"/>
        <w:jc w:val="center"/>
        <w:rPr>
          <w:b/>
          <w:sz w:val="14"/>
          <w:szCs w:val="14"/>
        </w:rPr>
      </w:pPr>
      <w:r w:rsidRPr="00A5466B">
        <w:rPr>
          <w:b/>
          <w:sz w:val="14"/>
          <w:szCs w:val="14"/>
        </w:rPr>
        <w:t>за предоставлением муниципальной услуги</w:t>
      </w:r>
    </w:p>
    <w:p w:rsidR="00BB57A6" w:rsidRPr="00A5466B" w:rsidRDefault="00BB57A6" w:rsidP="00BB57A6">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BB57A6" w:rsidRPr="00A5466B" w:rsidRDefault="00BB57A6" w:rsidP="00BB57A6">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BB57A6" w:rsidRPr="00A5466B" w:rsidRDefault="00BB57A6" w:rsidP="00BB57A6">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BB57A6" w:rsidRPr="00A5466B" w:rsidRDefault="00BB57A6" w:rsidP="00BB57A6">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BB57A6" w:rsidRPr="00A5466B" w:rsidRDefault="00BB57A6" w:rsidP="00BB57A6">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BB57A6" w:rsidRPr="00A5466B" w:rsidRDefault="00BB57A6" w:rsidP="00BB57A6">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4.2.1. Проверки могут быть плановыми и внеплановыми.</w:t>
      </w:r>
    </w:p>
    <w:p w:rsidR="00BB57A6" w:rsidRPr="00A5466B" w:rsidRDefault="00BB57A6" w:rsidP="00BB57A6">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BB57A6" w:rsidRPr="00A5466B" w:rsidRDefault="00BB57A6" w:rsidP="00BB57A6">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BB57A6" w:rsidRPr="00A5466B" w:rsidRDefault="00BB57A6" w:rsidP="00BB57A6">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BB57A6" w:rsidRPr="00A5466B" w:rsidRDefault="00BB57A6" w:rsidP="00BB57A6">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BB57A6" w:rsidRPr="00A5466B" w:rsidRDefault="00BB57A6" w:rsidP="00BB57A6">
      <w:pPr>
        <w:suppressAutoHyphens/>
        <w:ind w:firstLine="284"/>
        <w:jc w:val="both"/>
        <w:rPr>
          <w:sz w:val="14"/>
          <w:szCs w:val="14"/>
        </w:rPr>
      </w:pPr>
      <w:r w:rsidRPr="00A5466B">
        <w:rPr>
          <w:sz w:val="14"/>
          <w:szCs w:val="14"/>
        </w:rPr>
        <w:t>- соблюдение установленного порядка приема документов;</w:t>
      </w:r>
    </w:p>
    <w:p w:rsidR="00BB57A6" w:rsidRPr="00A5466B" w:rsidRDefault="00BB57A6" w:rsidP="00BB57A6">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BB57A6" w:rsidRPr="00A5466B" w:rsidRDefault="00BB57A6" w:rsidP="00BB57A6">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BB57A6" w:rsidRPr="00A5466B" w:rsidRDefault="00BB57A6" w:rsidP="00BB57A6">
      <w:pPr>
        <w:suppressAutoHyphens/>
        <w:ind w:firstLine="284"/>
        <w:jc w:val="both"/>
        <w:rPr>
          <w:sz w:val="14"/>
          <w:szCs w:val="14"/>
        </w:rPr>
      </w:pPr>
      <w:r w:rsidRPr="00A5466B">
        <w:rPr>
          <w:sz w:val="14"/>
          <w:szCs w:val="14"/>
        </w:rPr>
        <w:t>- учет выданных документов;</w:t>
      </w:r>
    </w:p>
    <w:p w:rsidR="00BB57A6" w:rsidRPr="00A5466B" w:rsidRDefault="00BB57A6" w:rsidP="00BB57A6">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BB57A6" w:rsidRPr="00A5466B" w:rsidRDefault="00BB57A6" w:rsidP="00BB57A6">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BB57A6" w:rsidRPr="00A5466B" w:rsidRDefault="00BB57A6" w:rsidP="00BB57A6">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BB57A6" w:rsidRPr="00A5466B" w:rsidRDefault="00BB57A6" w:rsidP="00BB57A6">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BB57A6" w:rsidRPr="00A5466B" w:rsidRDefault="00BB57A6" w:rsidP="00BB57A6">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BB57A6" w:rsidRPr="00A5466B" w:rsidRDefault="00BB57A6" w:rsidP="00BB57A6">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BB57A6" w:rsidRPr="00A5466B" w:rsidRDefault="00BB57A6" w:rsidP="00BB57A6">
      <w:pPr>
        <w:suppressAutoHyphens/>
        <w:ind w:firstLine="284"/>
        <w:jc w:val="both"/>
        <w:rPr>
          <w:sz w:val="14"/>
          <w:szCs w:val="14"/>
        </w:rPr>
      </w:pPr>
      <w:r w:rsidRPr="00A5466B">
        <w:rPr>
          <w:sz w:val="14"/>
          <w:szCs w:val="14"/>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BB57A6" w:rsidRPr="00A5466B" w:rsidRDefault="00BB57A6" w:rsidP="00BB57A6">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BB57A6" w:rsidRPr="00A5466B" w:rsidRDefault="00BB57A6" w:rsidP="00BB57A6">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BB57A6" w:rsidRPr="00A5466B" w:rsidRDefault="00BB57A6" w:rsidP="00BB57A6">
      <w:pPr>
        <w:suppressAutoHyphens/>
        <w:ind w:firstLine="284"/>
        <w:jc w:val="both"/>
        <w:rPr>
          <w:sz w:val="14"/>
          <w:szCs w:val="14"/>
        </w:rPr>
      </w:pPr>
      <w:r w:rsidRPr="00A5466B">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BB57A6" w:rsidRPr="00A5466B" w:rsidRDefault="00BB57A6" w:rsidP="00BB57A6">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BB57A6" w:rsidRPr="00A5466B" w:rsidRDefault="00BB57A6" w:rsidP="00BB57A6">
      <w:pPr>
        <w:suppressAutoHyphens/>
        <w:ind w:firstLine="284"/>
        <w:jc w:val="center"/>
        <w:rPr>
          <w:b/>
          <w:sz w:val="14"/>
          <w:szCs w:val="14"/>
        </w:rPr>
      </w:pPr>
      <w:r w:rsidRPr="00A5466B">
        <w:rPr>
          <w:b/>
          <w:sz w:val="14"/>
          <w:szCs w:val="14"/>
        </w:rPr>
        <w:t>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w:t>
      </w:r>
    </w:p>
    <w:p w:rsidR="00BB57A6" w:rsidRPr="00A5466B" w:rsidRDefault="00BB57A6" w:rsidP="00BB57A6">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BB57A6" w:rsidRPr="00A5466B" w:rsidRDefault="00BB57A6" w:rsidP="00BB57A6">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BB57A6" w:rsidRPr="00A5466B" w:rsidRDefault="00BB57A6" w:rsidP="00BB57A6">
      <w:pPr>
        <w:suppressAutoHyphens/>
        <w:ind w:firstLine="284"/>
        <w:jc w:val="both"/>
        <w:rPr>
          <w:sz w:val="14"/>
          <w:szCs w:val="14"/>
        </w:rPr>
      </w:pPr>
      <w:r w:rsidRPr="00A5466B">
        <w:rPr>
          <w:b/>
          <w:sz w:val="14"/>
          <w:szCs w:val="14"/>
        </w:rPr>
        <w:t>5.2. Предмет жалобы</w:t>
      </w:r>
    </w:p>
    <w:p w:rsidR="00BB57A6" w:rsidRPr="00A5466B" w:rsidRDefault="00BB57A6" w:rsidP="00BB57A6">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BB57A6" w:rsidRPr="00A5466B" w:rsidRDefault="00BB57A6" w:rsidP="00BB57A6">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BB57A6" w:rsidRPr="00A5466B" w:rsidRDefault="00BB57A6" w:rsidP="00BB57A6">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57A6" w:rsidRPr="00A5466B" w:rsidRDefault="00BB57A6" w:rsidP="00BB57A6">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57A6" w:rsidRPr="00A5466B" w:rsidRDefault="00BB57A6" w:rsidP="00BB57A6">
      <w:pPr>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BB57A6" w:rsidRPr="00A5466B" w:rsidRDefault="00BB57A6" w:rsidP="00BB57A6">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57A6" w:rsidRPr="00A5466B" w:rsidRDefault="00BB57A6" w:rsidP="00BB57A6">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BB57A6" w:rsidRPr="00A5466B" w:rsidRDefault="00BB57A6" w:rsidP="00BB57A6">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BB57A6" w:rsidRPr="00A5466B" w:rsidRDefault="00BB57A6" w:rsidP="00BB57A6">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BB57A6" w:rsidRPr="00A5466B" w:rsidRDefault="00BB57A6" w:rsidP="00BB57A6">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BB57A6" w:rsidRPr="00A5466B" w:rsidRDefault="00BB57A6" w:rsidP="00BB57A6">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BB57A6" w:rsidRPr="00A5466B" w:rsidRDefault="00BB57A6" w:rsidP="00BB57A6">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BB57A6" w:rsidRPr="00A5466B" w:rsidRDefault="00BB57A6" w:rsidP="00BB57A6">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BB57A6" w:rsidRPr="00A5466B" w:rsidRDefault="00BB57A6" w:rsidP="00BB57A6">
      <w:pPr>
        <w:suppressAutoHyphens/>
        <w:ind w:firstLine="284"/>
        <w:jc w:val="both"/>
        <w:rPr>
          <w:b/>
          <w:sz w:val="14"/>
          <w:szCs w:val="14"/>
        </w:rPr>
      </w:pPr>
      <w:r w:rsidRPr="00A5466B">
        <w:rPr>
          <w:b/>
          <w:sz w:val="14"/>
          <w:szCs w:val="14"/>
        </w:rPr>
        <w:t>5.4. Порядок подачи и рассмотрения жалобы</w:t>
      </w:r>
    </w:p>
    <w:p w:rsidR="00BB57A6" w:rsidRPr="00A5466B" w:rsidRDefault="00BB57A6" w:rsidP="00BB57A6">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BB57A6" w:rsidRPr="00A5466B" w:rsidRDefault="00BB57A6" w:rsidP="00BB57A6">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BB57A6" w:rsidRPr="00A5466B" w:rsidRDefault="00BB57A6" w:rsidP="00BB57A6">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BB57A6" w:rsidRPr="00A5466B" w:rsidRDefault="00BB57A6" w:rsidP="00BB57A6">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BB57A6" w:rsidRPr="00A5466B" w:rsidRDefault="00BB57A6" w:rsidP="00BB57A6">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BB57A6" w:rsidRPr="00A5466B" w:rsidRDefault="00BB57A6" w:rsidP="00BB57A6">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36"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BB57A6" w:rsidRPr="00A5466B" w:rsidRDefault="00BB57A6" w:rsidP="00BB57A6">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BB57A6" w:rsidRPr="00A5466B" w:rsidRDefault="00BB57A6" w:rsidP="00BB57A6">
      <w:pPr>
        <w:suppressAutoHyphens/>
        <w:ind w:firstLine="284"/>
        <w:jc w:val="both"/>
        <w:rPr>
          <w:sz w:val="14"/>
          <w:szCs w:val="14"/>
        </w:rPr>
      </w:pPr>
      <w:r w:rsidRPr="00A5466B">
        <w:rPr>
          <w:sz w:val="14"/>
          <w:szCs w:val="14"/>
        </w:rPr>
        <w:t>5.4.3. Жалоба должна содержать:</w:t>
      </w:r>
    </w:p>
    <w:p w:rsidR="00BB57A6" w:rsidRPr="00A5466B" w:rsidRDefault="00BB57A6" w:rsidP="00BB57A6">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BB57A6" w:rsidRPr="00A5466B" w:rsidRDefault="00BB57A6" w:rsidP="00BB57A6">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BB57A6" w:rsidRPr="00A5466B" w:rsidRDefault="00BB57A6" w:rsidP="00BB57A6">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BB57A6" w:rsidRPr="00A5466B" w:rsidRDefault="00BB57A6" w:rsidP="00BB57A6">
      <w:pPr>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BB57A6" w:rsidRPr="00A5466B" w:rsidRDefault="00BB57A6" w:rsidP="00BB57A6">
      <w:pPr>
        <w:suppressAutoHyphens/>
        <w:ind w:firstLine="284"/>
        <w:jc w:val="both"/>
        <w:rPr>
          <w:b/>
          <w:sz w:val="14"/>
          <w:szCs w:val="14"/>
        </w:rPr>
      </w:pPr>
      <w:r w:rsidRPr="00A5466B">
        <w:rPr>
          <w:b/>
          <w:sz w:val="14"/>
          <w:szCs w:val="14"/>
        </w:rPr>
        <w:t>5.5. Сроки рассмотрения жалобы</w:t>
      </w:r>
    </w:p>
    <w:p w:rsidR="00BB57A6" w:rsidRPr="00A5466B" w:rsidRDefault="00BB57A6" w:rsidP="00BB57A6">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BB57A6" w:rsidRPr="00A5466B" w:rsidRDefault="00BB57A6" w:rsidP="00BB57A6">
      <w:pPr>
        <w:suppressAutoHyphens/>
        <w:ind w:firstLine="284"/>
        <w:jc w:val="both"/>
        <w:rPr>
          <w:sz w:val="14"/>
          <w:szCs w:val="14"/>
        </w:rPr>
      </w:pPr>
      <w:r w:rsidRPr="00A5466B">
        <w:rPr>
          <w:b/>
          <w:sz w:val="14"/>
          <w:szCs w:val="14"/>
        </w:rPr>
        <w:lastRenderedPageBreak/>
        <w:t>5.6. Результат рассмотрения жалобы</w:t>
      </w:r>
    </w:p>
    <w:p w:rsidR="00BB57A6" w:rsidRPr="00A5466B" w:rsidRDefault="00BB57A6" w:rsidP="00BB57A6">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BB57A6" w:rsidRPr="00A5466B" w:rsidRDefault="00BB57A6" w:rsidP="00BB57A6">
      <w:pPr>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BB57A6" w:rsidRPr="00A5466B" w:rsidRDefault="00BB57A6" w:rsidP="00BB57A6">
      <w:pPr>
        <w:suppressAutoHyphens/>
        <w:ind w:firstLine="284"/>
        <w:jc w:val="both"/>
        <w:rPr>
          <w:sz w:val="14"/>
          <w:szCs w:val="14"/>
        </w:rPr>
      </w:pPr>
      <w:r w:rsidRPr="00A5466B">
        <w:rPr>
          <w:sz w:val="14"/>
          <w:szCs w:val="14"/>
        </w:rPr>
        <w:t>в удовлетворении жалобы отказывается.</w:t>
      </w:r>
    </w:p>
    <w:p w:rsidR="00BB57A6" w:rsidRPr="00A5466B" w:rsidRDefault="00BB57A6" w:rsidP="00BB57A6">
      <w:pPr>
        <w:suppressAutoHyphens/>
        <w:ind w:firstLine="284"/>
        <w:jc w:val="both"/>
        <w:rPr>
          <w:sz w:val="14"/>
          <w:szCs w:val="14"/>
        </w:rPr>
      </w:pPr>
      <w:r w:rsidRPr="00A5466B">
        <w:rPr>
          <w:b/>
          <w:sz w:val="14"/>
          <w:szCs w:val="14"/>
        </w:rPr>
        <w:t>5.7. Порядок информирования заявителя о результатах рассмотрения жалобы</w:t>
      </w:r>
    </w:p>
    <w:p w:rsidR="00BB57A6" w:rsidRPr="00A5466B" w:rsidRDefault="00BB57A6" w:rsidP="00BB57A6">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B57A6" w:rsidRPr="00A5466B" w:rsidRDefault="00BB57A6" w:rsidP="00BB57A6">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BB57A6" w:rsidRPr="00A5466B" w:rsidRDefault="00BB57A6" w:rsidP="00BB57A6">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BB57A6" w:rsidRPr="00A5466B" w:rsidRDefault="00BB57A6" w:rsidP="00BB57A6">
      <w:pPr>
        <w:suppressAutoHyphens/>
        <w:ind w:firstLine="284"/>
        <w:jc w:val="both"/>
        <w:rPr>
          <w:b/>
          <w:sz w:val="14"/>
          <w:szCs w:val="14"/>
        </w:rPr>
      </w:pPr>
      <w:r w:rsidRPr="00A5466B">
        <w:rPr>
          <w:b/>
          <w:sz w:val="14"/>
          <w:szCs w:val="14"/>
        </w:rPr>
        <w:t>5.8. Порядок обжалования решения по жалобе</w:t>
      </w:r>
    </w:p>
    <w:p w:rsidR="00BB57A6" w:rsidRPr="00A5466B" w:rsidRDefault="00BB57A6" w:rsidP="00BB57A6">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BB57A6" w:rsidRPr="00A5466B" w:rsidRDefault="00BB57A6" w:rsidP="00BB57A6">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BB57A6" w:rsidRPr="00A5466B" w:rsidRDefault="00BB57A6" w:rsidP="00BB57A6">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BB57A6" w:rsidRPr="00A5466B" w:rsidRDefault="00BB57A6" w:rsidP="00BB57A6">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BB57A6" w:rsidRPr="00A5466B" w:rsidRDefault="00BB57A6" w:rsidP="00BB57A6">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BB57A6" w:rsidRPr="00A5466B" w:rsidRDefault="00BB57A6" w:rsidP="00BB57A6">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BB57A6" w:rsidRPr="00A5466B" w:rsidRDefault="00BB57A6" w:rsidP="00BB57A6">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BB57A6" w:rsidRPr="00A5466B" w:rsidRDefault="00BB57A6" w:rsidP="00BB57A6">
      <w:pPr>
        <w:suppressAutoHyphens/>
        <w:jc w:val="right"/>
        <w:rPr>
          <w:b/>
          <w:sz w:val="14"/>
          <w:szCs w:val="14"/>
        </w:rPr>
      </w:pPr>
    </w:p>
    <w:p w:rsidR="00BB57A6" w:rsidRPr="00A5466B" w:rsidRDefault="00BB57A6" w:rsidP="00BB57A6">
      <w:pPr>
        <w:suppressAutoHyphens/>
        <w:jc w:val="right"/>
        <w:rPr>
          <w:b/>
          <w:sz w:val="14"/>
          <w:szCs w:val="14"/>
        </w:rPr>
      </w:pPr>
    </w:p>
    <w:p w:rsidR="00BB57A6" w:rsidRPr="00A5466B" w:rsidRDefault="00BB57A6" w:rsidP="004D55EF">
      <w:pPr>
        <w:tabs>
          <w:tab w:val="left" w:pos="1325"/>
          <w:tab w:val="right" w:pos="9354"/>
        </w:tabs>
        <w:suppressAutoHyphens/>
        <w:jc w:val="right"/>
        <w:rPr>
          <w:b/>
          <w:sz w:val="14"/>
          <w:szCs w:val="14"/>
        </w:rPr>
      </w:pPr>
      <w:r w:rsidRPr="00A5466B">
        <w:rPr>
          <w:b/>
          <w:sz w:val="14"/>
          <w:szCs w:val="14"/>
        </w:rPr>
        <w:tab/>
        <w:t xml:space="preserve">                              Приложение   №1               </w:t>
      </w:r>
    </w:p>
    <w:p w:rsidR="00BB57A6" w:rsidRPr="00A5466B" w:rsidRDefault="00BB57A6" w:rsidP="004D55EF">
      <w:pPr>
        <w:tabs>
          <w:tab w:val="left" w:pos="720"/>
        </w:tabs>
        <w:suppressAutoHyphens/>
        <w:jc w:val="right"/>
        <w:rPr>
          <w:sz w:val="14"/>
          <w:szCs w:val="14"/>
        </w:rPr>
      </w:pPr>
      <w:r w:rsidRPr="00A5466B">
        <w:rPr>
          <w:sz w:val="14"/>
          <w:szCs w:val="14"/>
        </w:rPr>
        <w:t xml:space="preserve">к Административному регламенту </w:t>
      </w:r>
    </w:p>
    <w:p w:rsidR="00BB57A6" w:rsidRPr="00A5466B" w:rsidRDefault="00BB57A6" w:rsidP="004D55EF">
      <w:pPr>
        <w:suppressAutoHyphens/>
        <w:jc w:val="right"/>
        <w:rPr>
          <w:sz w:val="14"/>
          <w:szCs w:val="14"/>
        </w:rPr>
      </w:pPr>
      <w:r w:rsidRPr="00A5466B">
        <w:rPr>
          <w:sz w:val="14"/>
          <w:szCs w:val="14"/>
        </w:rPr>
        <w:t xml:space="preserve">по предоставлению информации о порядке </w:t>
      </w:r>
    </w:p>
    <w:p w:rsidR="00BB57A6" w:rsidRPr="00A5466B" w:rsidRDefault="00BB57A6" w:rsidP="004D55EF">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BB57A6" w:rsidRPr="00A5466B" w:rsidRDefault="00BB57A6" w:rsidP="004D55EF">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suppressAutoHyphens/>
        <w:jc w:val="center"/>
        <w:rPr>
          <w:b/>
          <w:sz w:val="14"/>
          <w:szCs w:val="14"/>
        </w:rPr>
      </w:pPr>
    </w:p>
    <w:p w:rsidR="00BB57A6" w:rsidRPr="00A5466B" w:rsidRDefault="00BB57A6" w:rsidP="00BB57A6">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BB57A6" w:rsidRPr="00A5466B" w:rsidRDefault="00BB57A6" w:rsidP="00BB57A6">
      <w:pPr>
        <w:suppressAutoHyphens/>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
        <w:gridCol w:w="967"/>
        <w:gridCol w:w="900"/>
        <w:gridCol w:w="723"/>
        <w:gridCol w:w="619"/>
        <w:gridCol w:w="1529"/>
      </w:tblGrid>
      <w:tr w:rsidR="00A5466B" w:rsidRPr="00A5466B" w:rsidTr="004D55EF">
        <w:trPr>
          <w:trHeight w:val="681"/>
        </w:trPr>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b/>
                <w:sz w:val="12"/>
                <w:szCs w:val="14"/>
              </w:rPr>
            </w:pPr>
            <w:r w:rsidRPr="00A5466B">
              <w:rPr>
                <w:b/>
                <w:sz w:val="12"/>
                <w:szCs w:val="14"/>
              </w:rPr>
              <w:t>№ п/п</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b/>
                <w:sz w:val="12"/>
                <w:szCs w:val="14"/>
              </w:rPr>
            </w:pPr>
            <w:r w:rsidRPr="00A5466B">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2"/>
                <w:szCs w:val="14"/>
              </w:rPr>
            </w:pPr>
            <w:r w:rsidRPr="00A5466B">
              <w:rPr>
                <w:sz w:val="12"/>
                <w:szCs w:val="14"/>
              </w:rPr>
              <w:t>Адрес:</w:t>
            </w:r>
          </w:p>
          <w:p w:rsidR="00BB57A6" w:rsidRPr="00A5466B" w:rsidRDefault="00BB57A6" w:rsidP="004D55EF">
            <w:pPr>
              <w:suppressAutoHyphens/>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b/>
                <w:sz w:val="12"/>
                <w:szCs w:val="14"/>
              </w:rPr>
            </w:pPr>
            <w:r w:rsidRPr="00A5466B">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b/>
                <w:sz w:val="12"/>
                <w:szCs w:val="14"/>
              </w:rPr>
            </w:pPr>
            <w:r w:rsidRPr="00A5466B">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b/>
                <w:sz w:val="12"/>
                <w:szCs w:val="14"/>
              </w:rPr>
            </w:pPr>
            <w:r w:rsidRPr="00A5466B">
              <w:rPr>
                <w:b/>
                <w:sz w:val="12"/>
                <w:szCs w:val="14"/>
              </w:rPr>
              <w:t>Е-</w:t>
            </w:r>
            <w:r w:rsidRPr="00A5466B">
              <w:rPr>
                <w:b/>
                <w:sz w:val="12"/>
                <w:szCs w:val="14"/>
                <w:lang w:val="en-US"/>
              </w:rPr>
              <w:t>mail</w:t>
            </w:r>
            <w:r w:rsidRPr="00A5466B">
              <w:rPr>
                <w:b/>
                <w:sz w:val="12"/>
                <w:szCs w:val="14"/>
              </w:rPr>
              <w:t xml:space="preserve"> и </w:t>
            </w:r>
          </w:p>
          <w:p w:rsidR="00BB57A6" w:rsidRPr="00A5466B" w:rsidRDefault="00BB57A6" w:rsidP="004D55EF">
            <w:pPr>
              <w:suppressAutoHyphens/>
              <w:jc w:val="center"/>
              <w:rPr>
                <w:b/>
                <w:sz w:val="12"/>
                <w:szCs w:val="14"/>
              </w:rPr>
            </w:pPr>
            <w:r w:rsidRPr="00A5466B">
              <w:rPr>
                <w:b/>
                <w:sz w:val="12"/>
                <w:szCs w:val="14"/>
              </w:rPr>
              <w:t>адрес сайта</w:t>
            </w:r>
          </w:p>
        </w:tc>
      </w:tr>
      <w:tr w:rsidR="00A5466B" w:rsidRPr="00A5466B" w:rsidTr="004D55EF">
        <w:trPr>
          <w:trHeight w:val="1527"/>
        </w:trPr>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sz w:val="12"/>
                <w:szCs w:val="14"/>
              </w:rPr>
            </w:pPr>
            <w:r w:rsidRPr="00A5466B">
              <w:rPr>
                <w:sz w:val="12"/>
                <w:szCs w:val="1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2"/>
                <w:szCs w:val="14"/>
              </w:rPr>
            </w:pPr>
          </w:p>
          <w:p w:rsidR="00BB57A6" w:rsidRPr="00A5466B" w:rsidRDefault="00BB57A6" w:rsidP="004D55EF">
            <w:pPr>
              <w:suppressAutoHyphens/>
              <w:rPr>
                <w:sz w:val="12"/>
                <w:szCs w:val="14"/>
              </w:rPr>
            </w:pPr>
            <w:r w:rsidRPr="00A5466B">
              <w:rPr>
                <w:sz w:val="12"/>
                <w:szCs w:val="14"/>
              </w:rPr>
              <w:t>175040,  г.Сольцы Новгородская обл.,</w:t>
            </w:r>
          </w:p>
          <w:p w:rsidR="00BB57A6" w:rsidRPr="00A5466B" w:rsidRDefault="00BB57A6" w:rsidP="004D55EF">
            <w:pPr>
              <w:suppressAutoHyphens/>
              <w:rPr>
                <w:sz w:val="12"/>
                <w:szCs w:val="14"/>
              </w:rPr>
            </w:pPr>
            <w:r w:rsidRPr="00A5466B">
              <w:rPr>
                <w:sz w:val="12"/>
                <w:szCs w:val="14"/>
              </w:rPr>
              <w:t xml:space="preserve"> Советский пр-т, д.78</w:t>
            </w:r>
          </w:p>
          <w:p w:rsidR="00BB57A6" w:rsidRPr="00A5466B" w:rsidRDefault="00BB57A6" w:rsidP="004D55EF">
            <w:pPr>
              <w:suppressAutoHyphens/>
              <w:rPr>
                <w:sz w:val="12"/>
                <w:szCs w:val="14"/>
              </w:rPr>
            </w:pP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Володькина Ольга Николаевна</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8(81655)30-475, 8(81655)30-478</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890E37" w:rsidP="004D55EF">
            <w:pPr>
              <w:suppressAutoHyphens/>
              <w:rPr>
                <w:b/>
                <w:sz w:val="12"/>
                <w:szCs w:val="14"/>
              </w:rPr>
            </w:pPr>
            <w:hyperlink r:id="rId37" w:history="1">
              <w:r w:rsidR="00BB57A6" w:rsidRPr="00A5466B">
                <w:rPr>
                  <w:b/>
                  <w:sz w:val="12"/>
                  <w:szCs w:val="14"/>
                  <w:lang w:val="en-US"/>
                </w:rPr>
                <w:t>solcischool</w:t>
              </w:r>
              <w:r w:rsidR="00BB57A6" w:rsidRPr="00A5466B">
                <w:rPr>
                  <w:b/>
                  <w:sz w:val="12"/>
                  <w:szCs w:val="14"/>
                </w:rPr>
                <w:t>1@</w:t>
              </w:r>
              <w:r w:rsidR="00BB57A6" w:rsidRPr="00A5466B">
                <w:rPr>
                  <w:b/>
                  <w:sz w:val="12"/>
                  <w:szCs w:val="14"/>
                  <w:lang w:val="en-US"/>
                </w:rPr>
                <w:t>mail</w:t>
              </w:r>
              <w:r w:rsidR="00BB57A6" w:rsidRPr="00A5466B">
                <w:rPr>
                  <w:b/>
                  <w:sz w:val="12"/>
                  <w:szCs w:val="14"/>
                </w:rPr>
                <w:t>.</w:t>
              </w:r>
              <w:r w:rsidR="00BB57A6" w:rsidRPr="00A5466B">
                <w:rPr>
                  <w:b/>
                  <w:sz w:val="12"/>
                  <w:szCs w:val="14"/>
                  <w:lang w:val="en-US"/>
                </w:rPr>
                <w:t>ru</w:t>
              </w:r>
            </w:hyperlink>
          </w:p>
          <w:p w:rsidR="00BB57A6" w:rsidRPr="00A5466B" w:rsidRDefault="00890E37" w:rsidP="004D55EF">
            <w:pPr>
              <w:suppressAutoHyphens/>
              <w:rPr>
                <w:sz w:val="12"/>
                <w:szCs w:val="14"/>
              </w:rPr>
            </w:pPr>
            <w:hyperlink r:id="rId38" w:history="1">
              <w:r w:rsidR="00BB57A6" w:rsidRPr="00A5466B">
                <w:rPr>
                  <w:b/>
                  <w:bCs/>
                  <w:sz w:val="12"/>
                  <w:szCs w:val="14"/>
                </w:rPr>
                <w:t>http://school1soltsy.edusite.ru./</w:t>
              </w:r>
            </w:hyperlink>
          </w:p>
          <w:p w:rsidR="00BB57A6" w:rsidRPr="00A5466B" w:rsidRDefault="00BB57A6" w:rsidP="004D55EF">
            <w:pPr>
              <w:suppressAutoHyphens/>
              <w:rPr>
                <w:sz w:val="12"/>
                <w:szCs w:val="14"/>
              </w:rPr>
            </w:pPr>
          </w:p>
        </w:tc>
      </w:tr>
      <w:tr w:rsidR="00A5466B" w:rsidRPr="00A5466B" w:rsidTr="004D55EF">
        <w:trPr>
          <w:trHeight w:val="1527"/>
        </w:trPr>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sz w:val="12"/>
                <w:szCs w:val="14"/>
              </w:rPr>
            </w:pPr>
            <w:r w:rsidRPr="00A5466B">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rPr>
                <w:sz w:val="12"/>
                <w:szCs w:val="14"/>
              </w:rPr>
            </w:pPr>
            <w:r w:rsidRPr="00A5466B">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2"/>
                <w:szCs w:val="14"/>
              </w:rPr>
            </w:pPr>
            <w:r w:rsidRPr="00A5466B">
              <w:rPr>
                <w:sz w:val="12"/>
                <w:szCs w:val="14"/>
              </w:rPr>
              <w:t xml:space="preserve">175045 Новгородская обл., Солецкий район </w:t>
            </w:r>
          </w:p>
          <w:p w:rsidR="00BB57A6" w:rsidRPr="00A5466B" w:rsidRDefault="00BB57A6" w:rsidP="004D55EF">
            <w:pPr>
              <w:suppressAutoHyphens/>
              <w:rPr>
                <w:sz w:val="12"/>
                <w:szCs w:val="14"/>
              </w:rPr>
            </w:pPr>
            <w:r w:rsidRPr="00A5466B">
              <w:rPr>
                <w:sz w:val="12"/>
                <w:szCs w:val="14"/>
              </w:rPr>
              <w:t>д. Выбити, ул.Центральная,145</w:t>
            </w:r>
          </w:p>
          <w:p w:rsidR="00BB57A6" w:rsidRPr="00A5466B" w:rsidRDefault="00BB57A6"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Володькина Ольга Николаевна</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 xml:space="preserve">8(81655)30-475, </w:t>
            </w:r>
          </w:p>
          <w:p w:rsidR="00BB57A6" w:rsidRPr="00A5466B" w:rsidRDefault="00BB57A6" w:rsidP="004D55EF">
            <w:pPr>
              <w:suppressAutoHyphens/>
              <w:rPr>
                <w:b/>
                <w:sz w:val="12"/>
                <w:szCs w:val="14"/>
              </w:rPr>
            </w:pPr>
            <w:r w:rsidRPr="00A5466B">
              <w:rPr>
                <w:b/>
                <w:sz w:val="12"/>
                <w:szCs w:val="14"/>
              </w:rPr>
              <w:t>8(81655)30-478</w:t>
            </w:r>
          </w:p>
          <w:p w:rsidR="00BB57A6" w:rsidRPr="00A5466B" w:rsidRDefault="00BB57A6" w:rsidP="004D55EF">
            <w:pPr>
              <w:suppressAutoHyphens/>
              <w:rPr>
                <w:b/>
                <w:sz w:val="12"/>
                <w:szCs w:val="14"/>
              </w:rPr>
            </w:pPr>
          </w:p>
          <w:p w:rsidR="00BB57A6" w:rsidRPr="00A5466B" w:rsidRDefault="00BB57A6" w:rsidP="004D55EF">
            <w:pPr>
              <w:suppressAutoHyphens/>
              <w:rPr>
                <w:b/>
                <w:sz w:val="12"/>
                <w:szCs w:val="14"/>
              </w:rPr>
            </w:pPr>
            <w:r w:rsidRPr="00A5466B">
              <w:rPr>
                <w:b/>
                <w:sz w:val="12"/>
                <w:szCs w:val="14"/>
              </w:rPr>
              <w:t>8(81655)26-776</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890E37" w:rsidP="004D55EF">
            <w:pPr>
              <w:suppressAutoHyphens/>
              <w:rPr>
                <w:b/>
                <w:sz w:val="12"/>
                <w:szCs w:val="14"/>
              </w:rPr>
            </w:pPr>
            <w:hyperlink r:id="rId39" w:history="1">
              <w:r w:rsidR="00BB57A6" w:rsidRPr="00A5466B">
                <w:rPr>
                  <w:b/>
                  <w:sz w:val="12"/>
                  <w:szCs w:val="14"/>
                  <w:lang w:val="en-US"/>
                </w:rPr>
                <w:t>solcischool</w:t>
              </w:r>
              <w:r w:rsidR="00BB57A6" w:rsidRPr="00A5466B">
                <w:rPr>
                  <w:b/>
                  <w:sz w:val="12"/>
                  <w:szCs w:val="14"/>
                </w:rPr>
                <w:t>1@</w:t>
              </w:r>
              <w:r w:rsidR="00BB57A6" w:rsidRPr="00A5466B">
                <w:rPr>
                  <w:b/>
                  <w:sz w:val="12"/>
                  <w:szCs w:val="14"/>
                  <w:lang w:val="en-US"/>
                </w:rPr>
                <w:t>mail</w:t>
              </w:r>
              <w:r w:rsidR="00BB57A6" w:rsidRPr="00A5466B">
                <w:rPr>
                  <w:b/>
                  <w:sz w:val="12"/>
                  <w:szCs w:val="14"/>
                </w:rPr>
                <w:t>.</w:t>
              </w:r>
              <w:r w:rsidR="00BB57A6" w:rsidRPr="00A5466B">
                <w:rPr>
                  <w:b/>
                  <w:sz w:val="12"/>
                  <w:szCs w:val="14"/>
                  <w:lang w:val="en-US"/>
                </w:rPr>
                <w:t>ru</w:t>
              </w:r>
            </w:hyperlink>
          </w:p>
          <w:p w:rsidR="00BB57A6" w:rsidRPr="00A5466B" w:rsidRDefault="00890E37" w:rsidP="004D55EF">
            <w:pPr>
              <w:suppressAutoHyphens/>
              <w:rPr>
                <w:sz w:val="12"/>
                <w:szCs w:val="14"/>
              </w:rPr>
            </w:pPr>
            <w:hyperlink r:id="rId40" w:history="1">
              <w:r w:rsidR="00BB57A6" w:rsidRPr="00A5466B">
                <w:rPr>
                  <w:b/>
                  <w:bCs/>
                  <w:sz w:val="12"/>
                  <w:szCs w:val="14"/>
                </w:rPr>
                <w:t>http://school1soltsy.edusite.ru./</w:t>
              </w:r>
            </w:hyperlink>
          </w:p>
          <w:p w:rsidR="00BB57A6" w:rsidRPr="00A5466B" w:rsidRDefault="00BB57A6" w:rsidP="004D55EF">
            <w:pPr>
              <w:suppressAutoHyphens/>
              <w:rPr>
                <w:sz w:val="12"/>
                <w:szCs w:val="14"/>
              </w:rPr>
            </w:pPr>
          </w:p>
          <w:p w:rsidR="00BB57A6" w:rsidRPr="00A5466B" w:rsidRDefault="00890E37" w:rsidP="004D55EF">
            <w:pPr>
              <w:suppressAutoHyphens/>
              <w:rPr>
                <w:sz w:val="12"/>
                <w:szCs w:val="14"/>
              </w:rPr>
            </w:pPr>
            <w:hyperlink r:id="rId41" w:history="1">
              <w:r w:rsidR="00BB57A6" w:rsidRPr="00A5466B">
                <w:rPr>
                  <w:sz w:val="12"/>
                  <w:szCs w:val="14"/>
                  <w:lang w:val="en-US"/>
                </w:rPr>
                <w:t>wibiti</w:t>
              </w:r>
              <w:r w:rsidR="00BB57A6" w:rsidRPr="00A5466B">
                <w:rPr>
                  <w:sz w:val="12"/>
                  <w:szCs w:val="14"/>
                </w:rPr>
                <w:t>@</w:t>
              </w:r>
              <w:r w:rsidR="00BB57A6" w:rsidRPr="00A5466B">
                <w:rPr>
                  <w:sz w:val="12"/>
                  <w:szCs w:val="14"/>
                  <w:lang w:val="en-US"/>
                </w:rPr>
                <w:t>list</w:t>
              </w:r>
              <w:r w:rsidR="00BB57A6" w:rsidRPr="00A5466B">
                <w:rPr>
                  <w:sz w:val="12"/>
                  <w:szCs w:val="14"/>
                </w:rPr>
                <w:t>.</w:t>
              </w:r>
              <w:r w:rsidR="00BB57A6" w:rsidRPr="00A5466B">
                <w:rPr>
                  <w:sz w:val="12"/>
                  <w:szCs w:val="14"/>
                  <w:lang w:val="en-US"/>
                </w:rPr>
                <w:t>ru</w:t>
              </w:r>
            </w:hyperlink>
          </w:p>
          <w:p w:rsidR="00BB57A6" w:rsidRPr="00A5466B" w:rsidRDefault="00BB57A6" w:rsidP="004D55EF">
            <w:pPr>
              <w:suppressAutoHyphens/>
              <w:rPr>
                <w:b/>
                <w:sz w:val="12"/>
                <w:szCs w:val="14"/>
              </w:rPr>
            </w:pPr>
          </w:p>
        </w:tc>
      </w:tr>
      <w:tr w:rsidR="00A5466B" w:rsidRPr="00A5466B" w:rsidTr="004D55EF">
        <w:trPr>
          <w:trHeight w:val="1527"/>
        </w:trPr>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sz w:val="12"/>
                <w:szCs w:val="14"/>
              </w:rPr>
            </w:pPr>
            <w:r w:rsidRPr="00A5466B">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2"/>
                <w:szCs w:val="14"/>
              </w:rPr>
            </w:pPr>
            <w:r w:rsidRPr="00A5466B">
              <w:rPr>
                <w:sz w:val="12"/>
                <w:szCs w:val="14"/>
              </w:rPr>
              <w:t xml:space="preserve">175040, г.Сольцы Новгородская обл., </w:t>
            </w:r>
          </w:p>
          <w:p w:rsidR="00BB57A6" w:rsidRPr="00A5466B" w:rsidRDefault="00BB57A6" w:rsidP="004D55EF">
            <w:pPr>
              <w:suppressAutoHyphens/>
              <w:rPr>
                <w:sz w:val="12"/>
                <w:szCs w:val="14"/>
              </w:rPr>
            </w:pPr>
            <w:r w:rsidRPr="00A5466B">
              <w:rPr>
                <w:sz w:val="12"/>
                <w:szCs w:val="14"/>
              </w:rPr>
              <w:t>Советский пр-т,  д.7</w:t>
            </w:r>
          </w:p>
          <w:p w:rsidR="00BB57A6" w:rsidRPr="00A5466B" w:rsidRDefault="00BB57A6"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Алексеева Татьяна Николаевна</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8(81655) 31-950,</w:t>
            </w:r>
          </w:p>
          <w:p w:rsidR="00BB57A6" w:rsidRPr="00A5466B" w:rsidRDefault="00BB57A6" w:rsidP="004D55EF">
            <w:pPr>
              <w:suppressAutoHyphens/>
              <w:rPr>
                <w:b/>
                <w:sz w:val="12"/>
                <w:szCs w:val="14"/>
              </w:rPr>
            </w:pPr>
            <w:r w:rsidRPr="00A5466B">
              <w:rPr>
                <w:b/>
                <w:sz w:val="12"/>
                <w:szCs w:val="14"/>
              </w:rPr>
              <w:t xml:space="preserve"> 8(81655)31-945</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890E37" w:rsidP="004D55EF">
            <w:pPr>
              <w:suppressAutoHyphens/>
              <w:rPr>
                <w:sz w:val="12"/>
                <w:szCs w:val="14"/>
              </w:rPr>
            </w:pPr>
            <w:hyperlink r:id="rId42" w:history="1">
              <w:r w:rsidR="00BB57A6" w:rsidRPr="00A5466B">
                <w:rPr>
                  <w:sz w:val="12"/>
                  <w:szCs w:val="14"/>
                </w:rPr>
                <w:t>edusite5316s2@mail.ru</w:t>
              </w:r>
            </w:hyperlink>
          </w:p>
          <w:p w:rsidR="00BB57A6" w:rsidRPr="00A5466B" w:rsidRDefault="00890E37" w:rsidP="004D55EF">
            <w:pPr>
              <w:suppressAutoHyphens/>
              <w:rPr>
                <w:b/>
                <w:sz w:val="12"/>
                <w:szCs w:val="14"/>
              </w:rPr>
            </w:pPr>
            <w:hyperlink r:id="rId43" w:history="1">
              <w:r w:rsidR="00BB57A6" w:rsidRPr="00A5466B">
                <w:rPr>
                  <w:b/>
                  <w:bCs/>
                  <w:sz w:val="12"/>
                  <w:szCs w:val="14"/>
                </w:rPr>
                <w:t>http://</w:t>
              </w:r>
            </w:hyperlink>
            <w:hyperlink r:id="rId44" w:history="1">
              <w:r w:rsidR="00BB57A6" w:rsidRPr="00A5466B">
                <w:rPr>
                  <w:sz w:val="12"/>
                  <w:szCs w:val="14"/>
                </w:rPr>
                <w:t>http://soletskajaschool2.edusite.ru</w:t>
              </w:r>
            </w:hyperlink>
          </w:p>
          <w:p w:rsidR="00BB57A6" w:rsidRPr="00A5466B" w:rsidRDefault="00BB57A6" w:rsidP="004D55EF">
            <w:pPr>
              <w:suppressAutoHyphens/>
              <w:rPr>
                <w:sz w:val="12"/>
                <w:szCs w:val="14"/>
              </w:rPr>
            </w:pPr>
          </w:p>
        </w:tc>
      </w:tr>
      <w:tr w:rsidR="00A5466B" w:rsidRPr="00A5466B" w:rsidTr="004D55EF">
        <w:trPr>
          <w:trHeight w:val="1737"/>
        </w:trPr>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jc w:val="center"/>
              <w:rPr>
                <w:sz w:val="12"/>
                <w:szCs w:val="14"/>
              </w:rPr>
            </w:pPr>
            <w:r w:rsidRPr="00A5466B">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uppressAutoHyphens/>
              <w:rPr>
                <w:sz w:val="12"/>
                <w:szCs w:val="14"/>
              </w:rPr>
            </w:pPr>
            <w:r w:rsidRPr="00A5466B">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sz w:val="12"/>
                <w:szCs w:val="14"/>
              </w:rPr>
            </w:pPr>
            <w:r w:rsidRPr="00A5466B">
              <w:rPr>
                <w:sz w:val="12"/>
                <w:szCs w:val="14"/>
              </w:rPr>
              <w:t xml:space="preserve">175061 Новгородская обл., </w:t>
            </w:r>
          </w:p>
          <w:p w:rsidR="00BB57A6" w:rsidRPr="00A5466B" w:rsidRDefault="00BB57A6" w:rsidP="004D55EF">
            <w:pPr>
              <w:suppressAutoHyphens/>
              <w:rPr>
                <w:sz w:val="12"/>
                <w:szCs w:val="14"/>
              </w:rPr>
            </w:pPr>
            <w:r w:rsidRPr="00A5466B">
              <w:rPr>
                <w:sz w:val="12"/>
                <w:szCs w:val="14"/>
              </w:rPr>
              <w:t>Солецкий район д. Горки, ул.Молодежная,12</w:t>
            </w:r>
          </w:p>
          <w:p w:rsidR="00BB57A6" w:rsidRPr="00A5466B" w:rsidRDefault="00BB57A6"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Михайлова Любовь Валерьевна</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BB57A6" w:rsidRPr="00A5466B" w:rsidRDefault="00BB57A6" w:rsidP="004D55EF">
            <w:pPr>
              <w:suppressAutoHyphens/>
              <w:rPr>
                <w:b/>
                <w:sz w:val="12"/>
                <w:szCs w:val="14"/>
              </w:rPr>
            </w:pPr>
            <w:r w:rsidRPr="00A5466B">
              <w:rPr>
                <w:b/>
                <w:sz w:val="12"/>
                <w:szCs w:val="14"/>
              </w:rPr>
              <w:t>8(81655)24-210</w:t>
            </w:r>
          </w:p>
          <w:p w:rsidR="00BB57A6" w:rsidRPr="00A5466B" w:rsidRDefault="00BB57A6"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BB57A6" w:rsidRPr="00A5466B" w:rsidRDefault="00BB57A6" w:rsidP="004D55EF">
            <w:pPr>
              <w:shd w:val="clear" w:color="auto" w:fill="FFFFFF"/>
              <w:suppressAutoHyphens/>
              <w:rPr>
                <w:sz w:val="12"/>
                <w:szCs w:val="14"/>
              </w:rPr>
            </w:pPr>
            <w:r w:rsidRPr="00A5466B">
              <w:rPr>
                <w:sz w:val="12"/>
                <w:szCs w:val="14"/>
              </w:rPr>
              <w:t>gorki.shkola@mail.ru</w:t>
            </w:r>
          </w:p>
          <w:p w:rsidR="00BB57A6" w:rsidRPr="00A5466B" w:rsidRDefault="00890E37" w:rsidP="004D55EF">
            <w:pPr>
              <w:suppressAutoHyphens/>
              <w:rPr>
                <w:sz w:val="12"/>
                <w:szCs w:val="14"/>
              </w:rPr>
            </w:pPr>
            <w:hyperlink r:id="rId45" w:history="1">
              <w:r w:rsidR="00BB57A6" w:rsidRPr="00A5466B">
                <w:rPr>
                  <w:b/>
                  <w:bCs/>
                  <w:sz w:val="12"/>
                  <w:szCs w:val="14"/>
                  <w:shd w:val="clear" w:color="auto" w:fill="FFFFFF"/>
                </w:rPr>
                <w:t>http://gorki-shcool.edusite.ru/</w:t>
              </w:r>
            </w:hyperlink>
          </w:p>
        </w:tc>
      </w:tr>
    </w:tbl>
    <w:p w:rsidR="00BB57A6" w:rsidRPr="00A5466B" w:rsidRDefault="00BB57A6" w:rsidP="00BB57A6">
      <w:pPr>
        <w:suppressAutoHyphens/>
        <w:jc w:val="center"/>
        <w:rPr>
          <w:sz w:val="14"/>
          <w:szCs w:val="14"/>
        </w:rPr>
      </w:pPr>
      <w:r w:rsidRPr="00A5466B">
        <w:rPr>
          <w:sz w:val="14"/>
          <w:szCs w:val="14"/>
        </w:rPr>
        <w:tab/>
      </w:r>
    </w:p>
    <w:p w:rsidR="00BB57A6" w:rsidRPr="00A5466B" w:rsidRDefault="00BB57A6" w:rsidP="00BB57A6">
      <w:pPr>
        <w:suppressAutoHyphens/>
        <w:jc w:val="center"/>
        <w:rPr>
          <w:b/>
          <w:sz w:val="14"/>
          <w:szCs w:val="14"/>
        </w:rPr>
      </w:pPr>
      <w:r w:rsidRPr="00A5466B">
        <w:rPr>
          <w:b/>
          <w:sz w:val="14"/>
          <w:szCs w:val="14"/>
        </w:rPr>
        <w:t>ГРАФИК РАБОТЫ</w:t>
      </w:r>
    </w:p>
    <w:p w:rsidR="00BB57A6" w:rsidRPr="00A5466B" w:rsidRDefault="00BB57A6" w:rsidP="00BB57A6">
      <w:pPr>
        <w:suppressAutoHyphens/>
        <w:jc w:val="center"/>
        <w:rPr>
          <w:b/>
          <w:sz w:val="14"/>
          <w:szCs w:val="14"/>
        </w:rPr>
      </w:pPr>
      <w:r w:rsidRPr="00A5466B">
        <w:rPr>
          <w:b/>
          <w:sz w:val="14"/>
          <w:szCs w:val="14"/>
        </w:rPr>
        <w:t>образовательных организаций,</w:t>
      </w:r>
    </w:p>
    <w:p w:rsidR="00BB57A6" w:rsidRPr="00A5466B" w:rsidRDefault="00BB57A6" w:rsidP="00BB57A6">
      <w:pPr>
        <w:suppressAutoHyphens/>
        <w:jc w:val="center"/>
        <w:rPr>
          <w:b/>
          <w:sz w:val="14"/>
          <w:szCs w:val="14"/>
        </w:rPr>
      </w:pPr>
      <w:r w:rsidRPr="00A5466B">
        <w:rPr>
          <w:b/>
          <w:sz w:val="14"/>
          <w:szCs w:val="14"/>
        </w:rPr>
        <w:t>участвующих в предоставлении муниципальной услуги</w:t>
      </w:r>
    </w:p>
    <w:p w:rsidR="00BB57A6" w:rsidRPr="00A5466B" w:rsidRDefault="00BB57A6" w:rsidP="00BB57A6">
      <w:pPr>
        <w:suppressAutoHyphens/>
        <w:jc w:val="center"/>
        <w:rPr>
          <w:b/>
          <w:sz w:val="14"/>
          <w:szCs w:val="14"/>
        </w:rPr>
      </w:pPr>
      <w:r w:rsidRPr="00A5466B">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4D55EF" w:rsidRPr="00A5466B" w:rsidTr="004D55EF">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xml:space="preserve">пятница </w:t>
            </w:r>
          </w:p>
        </w:tc>
        <w:tc>
          <w:tcPr>
            <w:tcW w:w="0" w:type="auto"/>
            <w:tcBorders>
              <w:top w:val="nil"/>
              <w:left w:val="nil"/>
              <w:bottom w:val="nil"/>
              <w:right w:val="nil"/>
            </w:tcBorders>
            <w:hideMark/>
          </w:tcPr>
          <w:p w:rsidR="00BB57A6" w:rsidRPr="00A5466B" w:rsidRDefault="00BB57A6"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keepNext/>
              <w:tabs>
                <w:tab w:val="num" w:pos="0"/>
              </w:tabs>
              <w:suppressAutoHyphens/>
              <w:jc w:val="both"/>
              <w:outlineLvl w:val="5"/>
              <w:rPr>
                <w:bCs/>
                <w:sz w:val="14"/>
                <w:szCs w:val="14"/>
              </w:rPr>
            </w:pPr>
            <w:r w:rsidRPr="00A5466B">
              <w:rPr>
                <w:bCs/>
                <w:sz w:val="14"/>
                <w:szCs w:val="14"/>
              </w:rPr>
              <w:t>суббота</w:t>
            </w:r>
          </w:p>
        </w:tc>
        <w:tc>
          <w:tcPr>
            <w:tcW w:w="0" w:type="auto"/>
            <w:tcBorders>
              <w:top w:val="nil"/>
              <w:left w:val="nil"/>
              <w:bottom w:val="nil"/>
              <w:right w:val="nil"/>
            </w:tcBorders>
            <w:hideMark/>
          </w:tcPr>
          <w:p w:rsidR="00BB57A6" w:rsidRPr="00A5466B" w:rsidRDefault="00BB57A6" w:rsidP="004D55EF">
            <w:pPr>
              <w:tabs>
                <w:tab w:val="num" w:pos="0"/>
              </w:tabs>
              <w:suppressAutoHyphens/>
              <w:autoSpaceDE w:val="0"/>
              <w:autoSpaceDN w:val="0"/>
              <w:jc w:val="both"/>
              <w:rPr>
                <w:sz w:val="14"/>
                <w:szCs w:val="14"/>
              </w:rPr>
            </w:pPr>
            <w:r w:rsidRPr="00A5466B">
              <w:rPr>
                <w:sz w:val="14"/>
                <w:szCs w:val="14"/>
              </w:rPr>
              <w:t>- с 08.00 до 14.00</w:t>
            </w:r>
          </w:p>
        </w:tc>
      </w:tr>
      <w:tr w:rsidR="004D55EF" w:rsidRPr="00A5466B" w:rsidTr="004D55EF">
        <w:tc>
          <w:tcPr>
            <w:tcW w:w="0" w:type="auto"/>
            <w:tcBorders>
              <w:top w:val="nil"/>
              <w:left w:val="nil"/>
              <w:bottom w:val="nil"/>
              <w:right w:val="nil"/>
            </w:tcBorders>
            <w:hideMark/>
          </w:tcPr>
          <w:p w:rsidR="00BB57A6" w:rsidRPr="00A5466B" w:rsidRDefault="00BB57A6" w:rsidP="004D55EF">
            <w:pPr>
              <w:keepNext/>
              <w:tabs>
                <w:tab w:val="num" w:pos="0"/>
              </w:tabs>
              <w:suppressAutoHyphens/>
              <w:jc w:val="both"/>
              <w:outlineLvl w:val="5"/>
              <w:rPr>
                <w:bCs/>
                <w:sz w:val="14"/>
                <w:szCs w:val="14"/>
              </w:rPr>
            </w:pPr>
            <w:r w:rsidRPr="00A5466B">
              <w:rPr>
                <w:bCs/>
                <w:sz w:val="14"/>
                <w:szCs w:val="14"/>
              </w:rPr>
              <w:t>воскресенье</w:t>
            </w:r>
          </w:p>
        </w:tc>
        <w:tc>
          <w:tcPr>
            <w:tcW w:w="0" w:type="auto"/>
            <w:tcBorders>
              <w:top w:val="nil"/>
              <w:left w:val="nil"/>
              <w:bottom w:val="nil"/>
              <w:right w:val="nil"/>
            </w:tcBorders>
            <w:hideMark/>
          </w:tcPr>
          <w:p w:rsidR="00BB57A6" w:rsidRPr="00A5466B" w:rsidRDefault="00BB57A6" w:rsidP="004D55EF">
            <w:pPr>
              <w:tabs>
                <w:tab w:val="num" w:pos="0"/>
              </w:tabs>
              <w:suppressAutoHyphens/>
              <w:autoSpaceDE w:val="0"/>
              <w:autoSpaceDN w:val="0"/>
              <w:jc w:val="both"/>
              <w:rPr>
                <w:sz w:val="14"/>
                <w:szCs w:val="14"/>
              </w:rPr>
            </w:pPr>
            <w:r w:rsidRPr="00A5466B">
              <w:rPr>
                <w:sz w:val="14"/>
                <w:szCs w:val="14"/>
              </w:rPr>
              <w:t>- выходной день</w:t>
            </w:r>
          </w:p>
        </w:tc>
      </w:tr>
    </w:tbl>
    <w:p w:rsidR="00BB57A6" w:rsidRPr="00A5466B" w:rsidRDefault="00BB57A6" w:rsidP="00BB57A6">
      <w:pPr>
        <w:suppressAutoHyphens/>
        <w:jc w:val="both"/>
        <w:rPr>
          <w:sz w:val="14"/>
          <w:szCs w:val="14"/>
        </w:rPr>
      </w:pPr>
    </w:p>
    <w:p w:rsidR="00BB57A6" w:rsidRPr="00A5466B" w:rsidRDefault="00BB57A6" w:rsidP="00BB57A6">
      <w:pPr>
        <w:suppressAutoHyphens/>
        <w:jc w:val="both"/>
        <w:rPr>
          <w:sz w:val="14"/>
          <w:szCs w:val="14"/>
        </w:rPr>
      </w:pPr>
    </w:p>
    <w:p w:rsidR="00BB57A6" w:rsidRPr="00A5466B" w:rsidRDefault="00BB57A6" w:rsidP="004D55EF">
      <w:pPr>
        <w:suppressAutoHyphens/>
        <w:jc w:val="right"/>
        <w:rPr>
          <w:b/>
          <w:sz w:val="14"/>
          <w:szCs w:val="14"/>
        </w:rPr>
      </w:pPr>
      <w:r w:rsidRPr="00A5466B">
        <w:rPr>
          <w:b/>
          <w:sz w:val="14"/>
          <w:szCs w:val="14"/>
        </w:rPr>
        <w:t xml:space="preserve">Приложение   №2 </w:t>
      </w:r>
    </w:p>
    <w:p w:rsidR="00BB57A6" w:rsidRPr="00A5466B" w:rsidRDefault="00BB57A6" w:rsidP="004D55EF">
      <w:pPr>
        <w:suppressAutoHyphens/>
        <w:jc w:val="right"/>
        <w:rPr>
          <w:b/>
          <w:sz w:val="14"/>
          <w:szCs w:val="14"/>
        </w:rPr>
      </w:pPr>
      <w:r w:rsidRPr="00A5466B">
        <w:rPr>
          <w:b/>
          <w:sz w:val="14"/>
          <w:szCs w:val="14"/>
        </w:rPr>
        <w:t xml:space="preserve">                                                                                                                                Образец №1            </w:t>
      </w:r>
    </w:p>
    <w:p w:rsidR="00BB57A6" w:rsidRPr="00A5466B" w:rsidRDefault="00BB57A6" w:rsidP="004D55EF">
      <w:pPr>
        <w:tabs>
          <w:tab w:val="left" w:pos="720"/>
        </w:tabs>
        <w:suppressAutoHyphens/>
        <w:jc w:val="right"/>
        <w:rPr>
          <w:sz w:val="14"/>
          <w:szCs w:val="14"/>
        </w:rPr>
      </w:pPr>
      <w:r w:rsidRPr="00A5466B">
        <w:rPr>
          <w:sz w:val="14"/>
          <w:szCs w:val="14"/>
        </w:rPr>
        <w:t xml:space="preserve">к Административному регламенту </w:t>
      </w:r>
    </w:p>
    <w:p w:rsidR="00BB57A6" w:rsidRPr="00A5466B" w:rsidRDefault="00BB57A6" w:rsidP="004D55EF">
      <w:pPr>
        <w:suppressAutoHyphens/>
        <w:jc w:val="right"/>
        <w:rPr>
          <w:sz w:val="14"/>
          <w:szCs w:val="14"/>
        </w:rPr>
      </w:pPr>
      <w:r w:rsidRPr="00A5466B">
        <w:rPr>
          <w:sz w:val="14"/>
          <w:szCs w:val="14"/>
        </w:rPr>
        <w:t xml:space="preserve">по предоставлению информации о порядке </w:t>
      </w:r>
    </w:p>
    <w:p w:rsidR="00BB57A6" w:rsidRPr="00A5466B" w:rsidRDefault="00BB57A6" w:rsidP="004D55EF">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BB57A6" w:rsidRPr="00A5466B" w:rsidRDefault="00BB57A6" w:rsidP="004D55EF">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tabs>
          <w:tab w:val="left" w:pos="720"/>
        </w:tabs>
        <w:suppressAutoHyphens/>
        <w:jc w:val="right"/>
        <w:rPr>
          <w:sz w:val="14"/>
          <w:szCs w:val="14"/>
        </w:rPr>
      </w:pPr>
    </w:p>
    <w:p w:rsidR="00BB57A6" w:rsidRPr="00A5466B" w:rsidRDefault="00BB57A6" w:rsidP="00BB57A6">
      <w:pPr>
        <w:suppressAutoHyphens/>
        <w:jc w:val="right"/>
        <w:rPr>
          <w:b/>
          <w:sz w:val="14"/>
          <w:szCs w:val="14"/>
        </w:rPr>
      </w:pPr>
    </w:p>
    <w:p w:rsidR="00BB57A6" w:rsidRPr="00A5466B" w:rsidRDefault="00BB57A6" w:rsidP="00BB57A6">
      <w:pPr>
        <w:suppressAutoHyphens/>
        <w:jc w:val="center"/>
        <w:rPr>
          <w:b/>
          <w:sz w:val="14"/>
          <w:szCs w:val="14"/>
        </w:rPr>
      </w:pPr>
      <w:r w:rsidRPr="00A5466B">
        <w:rPr>
          <w:b/>
          <w:sz w:val="14"/>
          <w:szCs w:val="14"/>
        </w:rPr>
        <w:t>Заявление</w:t>
      </w:r>
    </w:p>
    <w:p w:rsidR="00BB57A6" w:rsidRPr="00A5466B" w:rsidRDefault="00BB57A6" w:rsidP="00BB57A6">
      <w:pPr>
        <w:suppressAutoHyphens/>
        <w:rPr>
          <w:b/>
          <w:sz w:val="14"/>
          <w:szCs w:val="14"/>
        </w:rPr>
      </w:pPr>
      <w:r w:rsidRPr="00A5466B">
        <w:rPr>
          <w:b/>
          <w:sz w:val="14"/>
          <w:szCs w:val="14"/>
        </w:rPr>
        <w:t>о предоставлении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w:t>
      </w:r>
      <w:r w:rsidRPr="00A5466B">
        <w:rPr>
          <w:sz w:val="14"/>
          <w:szCs w:val="14"/>
        </w:rPr>
        <w:tab/>
      </w:r>
    </w:p>
    <w:p w:rsidR="00BB57A6" w:rsidRPr="00A5466B" w:rsidRDefault="00BB57A6" w:rsidP="004D55EF">
      <w:pPr>
        <w:suppressAutoHyphens/>
        <w:jc w:val="right"/>
        <w:rPr>
          <w:sz w:val="14"/>
          <w:szCs w:val="14"/>
        </w:rPr>
      </w:pPr>
      <w:r w:rsidRPr="00A5466B">
        <w:rPr>
          <w:sz w:val="14"/>
          <w:szCs w:val="14"/>
        </w:rPr>
        <w:t>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от 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BB57A6" w:rsidRPr="00A5466B" w:rsidRDefault="00BB57A6" w:rsidP="004D55EF">
      <w:pPr>
        <w:suppressAutoHyphens/>
        <w:jc w:val="right"/>
        <w:rPr>
          <w:sz w:val="14"/>
          <w:szCs w:val="14"/>
        </w:rPr>
      </w:pPr>
      <w:r w:rsidRPr="00A5466B">
        <w:rPr>
          <w:sz w:val="14"/>
          <w:szCs w:val="14"/>
        </w:rPr>
        <w:t>телефон ________________________</w:t>
      </w:r>
    </w:p>
    <w:p w:rsidR="00BB57A6" w:rsidRPr="00A5466B" w:rsidRDefault="00BB57A6" w:rsidP="00BB57A6">
      <w:pPr>
        <w:suppressAutoHyphens/>
        <w:jc w:val="center"/>
        <w:rPr>
          <w:b/>
          <w:sz w:val="14"/>
          <w:szCs w:val="14"/>
        </w:rPr>
      </w:pPr>
    </w:p>
    <w:p w:rsidR="00BB57A6" w:rsidRPr="00A5466B" w:rsidRDefault="00BB57A6" w:rsidP="00BB57A6">
      <w:pPr>
        <w:widowControl w:val="0"/>
        <w:suppressAutoHyphens/>
        <w:autoSpaceDE w:val="0"/>
        <w:autoSpaceDN w:val="0"/>
        <w:adjustRightInd w:val="0"/>
        <w:jc w:val="center"/>
        <w:rPr>
          <w:sz w:val="14"/>
          <w:szCs w:val="14"/>
        </w:rPr>
      </w:pPr>
      <w:r w:rsidRPr="00A5466B">
        <w:rPr>
          <w:sz w:val="14"/>
          <w:szCs w:val="14"/>
        </w:rPr>
        <w:t>ЗАЯВЛЕНИЕ</w:t>
      </w:r>
    </w:p>
    <w:p w:rsidR="00BB57A6" w:rsidRPr="00A5466B" w:rsidRDefault="00BB57A6" w:rsidP="00BB57A6">
      <w:pPr>
        <w:widowControl w:val="0"/>
        <w:suppressAutoHyphens/>
        <w:autoSpaceDE w:val="0"/>
        <w:autoSpaceDN w:val="0"/>
        <w:adjustRightInd w:val="0"/>
        <w:jc w:val="both"/>
        <w:rPr>
          <w:sz w:val="14"/>
          <w:szCs w:val="14"/>
        </w:rPr>
      </w:pP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 xml:space="preserve">    Прошу предоставить информацию о 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____________________________________________________________________________________________________________________________________________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почте ____________________________________________________________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электронной почте 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через МФЦ ______________________________________________________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p>
    <w:p w:rsidR="00BB57A6" w:rsidRPr="00A5466B" w:rsidRDefault="00BB57A6" w:rsidP="004D55EF">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BB57A6" w:rsidRPr="00A5466B" w:rsidRDefault="00BB57A6" w:rsidP="00BB57A6">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BB57A6" w:rsidRPr="00A5466B" w:rsidRDefault="00BB57A6" w:rsidP="00BB57A6">
      <w:pPr>
        <w:suppressAutoHyphens/>
        <w:autoSpaceDE w:val="0"/>
        <w:autoSpaceDN w:val="0"/>
        <w:adjustRightInd w:val="0"/>
        <w:jc w:val="center"/>
        <w:outlineLvl w:val="2"/>
        <w:rPr>
          <w:sz w:val="14"/>
          <w:szCs w:val="14"/>
        </w:rPr>
      </w:pPr>
    </w:p>
    <w:p w:rsidR="00BB57A6" w:rsidRPr="00A5466B" w:rsidRDefault="00BB57A6" w:rsidP="00BB57A6">
      <w:pPr>
        <w:suppressAutoHyphens/>
        <w:autoSpaceDE w:val="0"/>
        <w:autoSpaceDN w:val="0"/>
        <w:adjustRightInd w:val="0"/>
        <w:jc w:val="center"/>
        <w:outlineLvl w:val="2"/>
        <w:rPr>
          <w:sz w:val="14"/>
          <w:szCs w:val="14"/>
        </w:rPr>
      </w:pPr>
    </w:p>
    <w:p w:rsidR="00BB57A6" w:rsidRPr="00A5466B" w:rsidRDefault="00BB57A6" w:rsidP="00BB57A6">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BB57A6" w:rsidRPr="00A5466B" w:rsidRDefault="00BB57A6" w:rsidP="00BB57A6">
      <w:pPr>
        <w:suppressAutoHyphens/>
        <w:rPr>
          <w:b/>
          <w:sz w:val="14"/>
          <w:szCs w:val="14"/>
        </w:rPr>
      </w:pPr>
      <w:r w:rsidRPr="00A5466B">
        <w:rPr>
          <w:b/>
          <w:sz w:val="14"/>
          <w:szCs w:val="14"/>
        </w:rPr>
        <w:t xml:space="preserve">                                                                                                                                </w:t>
      </w:r>
    </w:p>
    <w:p w:rsidR="00BB57A6" w:rsidRPr="00A5466B" w:rsidRDefault="00BB57A6" w:rsidP="00BB57A6">
      <w:pPr>
        <w:suppressAutoHyphens/>
        <w:rPr>
          <w:b/>
          <w:sz w:val="14"/>
          <w:szCs w:val="14"/>
        </w:rPr>
      </w:pPr>
    </w:p>
    <w:p w:rsidR="00BB57A6" w:rsidRPr="00A5466B" w:rsidRDefault="00BB57A6" w:rsidP="004D55EF">
      <w:pPr>
        <w:suppressAutoHyphens/>
        <w:jc w:val="right"/>
        <w:rPr>
          <w:b/>
          <w:sz w:val="14"/>
          <w:szCs w:val="14"/>
        </w:rPr>
      </w:pPr>
      <w:r w:rsidRPr="00A5466B">
        <w:rPr>
          <w:b/>
          <w:sz w:val="14"/>
          <w:szCs w:val="14"/>
        </w:rPr>
        <w:t xml:space="preserve">                                                                                                                                                    Приложение   №2 </w:t>
      </w:r>
    </w:p>
    <w:p w:rsidR="00BB57A6" w:rsidRPr="00A5466B" w:rsidRDefault="00BB57A6" w:rsidP="004D55EF">
      <w:pPr>
        <w:suppressAutoHyphens/>
        <w:jc w:val="right"/>
        <w:rPr>
          <w:b/>
          <w:sz w:val="14"/>
          <w:szCs w:val="14"/>
        </w:rPr>
      </w:pPr>
      <w:r w:rsidRPr="00A5466B">
        <w:rPr>
          <w:b/>
          <w:sz w:val="14"/>
          <w:szCs w:val="14"/>
        </w:rPr>
        <w:t xml:space="preserve">                                                                                                                                Образец №2            </w:t>
      </w:r>
    </w:p>
    <w:p w:rsidR="00BB57A6" w:rsidRPr="00A5466B" w:rsidRDefault="00BB57A6" w:rsidP="004D55EF">
      <w:pPr>
        <w:tabs>
          <w:tab w:val="left" w:pos="720"/>
        </w:tabs>
        <w:suppressAutoHyphens/>
        <w:jc w:val="right"/>
        <w:rPr>
          <w:sz w:val="14"/>
          <w:szCs w:val="14"/>
        </w:rPr>
      </w:pPr>
      <w:r w:rsidRPr="00A5466B">
        <w:rPr>
          <w:sz w:val="14"/>
          <w:szCs w:val="14"/>
        </w:rPr>
        <w:t xml:space="preserve">к Административному регламенту </w:t>
      </w:r>
    </w:p>
    <w:p w:rsidR="00BB57A6" w:rsidRPr="00A5466B" w:rsidRDefault="00BB57A6" w:rsidP="004D55EF">
      <w:pPr>
        <w:suppressAutoHyphens/>
        <w:jc w:val="right"/>
        <w:rPr>
          <w:sz w:val="14"/>
          <w:szCs w:val="14"/>
        </w:rPr>
      </w:pPr>
      <w:r w:rsidRPr="00A5466B">
        <w:rPr>
          <w:sz w:val="14"/>
          <w:szCs w:val="14"/>
        </w:rPr>
        <w:t xml:space="preserve">по предоставлению информации о порядке </w:t>
      </w:r>
    </w:p>
    <w:p w:rsidR="00BB57A6" w:rsidRPr="00A5466B" w:rsidRDefault="00BB57A6" w:rsidP="004D55EF">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BB57A6" w:rsidRPr="00A5466B" w:rsidRDefault="00BB57A6" w:rsidP="004D55EF">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tabs>
          <w:tab w:val="left" w:pos="720"/>
        </w:tabs>
        <w:suppressAutoHyphens/>
        <w:jc w:val="right"/>
        <w:rPr>
          <w:sz w:val="14"/>
          <w:szCs w:val="14"/>
        </w:rPr>
      </w:pPr>
    </w:p>
    <w:p w:rsidR="00BB57A6" w:rsidRPr="00A5466B" w:rsidRDefault="00BB57A6" w:rsidP="00BB57A6">
      <w:pPr>
        <w:suppressAutoHyphens/>
        <w:jc w:val="right"/>
        <w:rPr>
          <w:b/>
          <w:sz w:val="14"/>
          <w:szCs w:val="14"/>
        </w:rPr>
      </w:pPr>
    </w:p>
    <w:p w:rsidR="00BB57A6" w:rsidRPr="00A5466B" w:rsidRDefault="00BB57A6" w:rsidP="00BB57A6">
      <w:pPr>
        <w:suppressAutoHyphens/>
        <w:jc w:val="center"/>
        <w:rPr>
          <w:b/>
          <w:sz w:val="14"/>
          <w:szCs w:val="14"/>
        </w:rPr>
      </w:pPr>
      <w:r w:rsidRPr="00A5466B">
        <w:rPr>
          <w:b/>
          <w:sz w:val="14"/>
          <w:szCs w:val="14"/>
        </w:rPr>
        <w:t>Заявление</w:t>
      </w:r>
    </w:p>
    <w:p w:rsidR="00BB57A6" w:rsidRPr="00A5466B" w:rsidRDefault="00BB57A6" w:rsidP="00BB57A6">
      <w:pPr>
        <w:suppressAutoHyphens/>
        <w:rPr>
          <w:b/>
          <w:sz w:val="14"/>
          <w:szCs w:val="14"/>
        </w:rPr>
      </w:pPr>
      <w:r w:rsidRPr="00A5466B">
        <w:rPr>
          <w:b/>
          <w:sz w:val="14"/>
          <w:szCs w:val="14"/>
        </w:rPr>
        <w:t>о предоставлении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r w:rsidRPr="00A5466B">
        <w:rPr>
          <w:sz w:val="14"/>
          <w:szCs w:val="14"/>
        </w:rPr>
        <w:tab/>
      </w:r>
      <w:r w:rsidRPr="00A5466B">
        <w:rPr>
          <w:sz w:val="14"/>
          <w:szCs w:val="14"/>
        </w:rPr>
        <w:tab/>
      </w:r>
      <w:r w:rsidRPr="00A5466B">
        <w:rPr>
          <w:sz w:val="14"/>
          <w:szCs w:val="14"/>
        </w:rPr>
        <w:tab/>
      </w:r>
      <w:r w:rsidRPr="00A5466B">
        <w:rPr>
          <w:sz w:val="14"/>
          <w:szCs w:val="14"/>
        </w:rPr>
        <w:tab/>
      </w:r>
    </w:p>
    <w:p w:rsidR="00BB57A6" w:rsidRPr="00A5466B" w:rsidRDefault="00BB57A6" w:rsidP="00BB57A6">
      <w:pPr>
        <w:suppressAutoHyphens/>
        <w:jc w:val="right"/>
        <w:rPr>
          <w:sz w:val="14"/>
          <w:szCs w:val="14"/>
        </w:rPr>
      </w:pPr>
      <w:r w:rsidRPr="00A5466B">
        <w:rPr>
          <w:sz w:val="14"/>
          <w:szCs w:val="14"/>
        </w:rPr>
        <w:t xml:space="preserve"> </w:t>
      </w:r>
    </w:p>
    <w:p w:rsidR="00BB57A6" w:rsidRPr="00A5466B" w:rsidRDefault="00BB57A6" w:rsidP="004D55EF">
      <w:pPr>
        <w:suppressAutoHyphens/>
        <w:jc w:val="right"/>
        <w:rPr>
          <w:sz w:val="14"/>
          <w:szCs w:val="14"/>
        </w:rPr>
      </w:pPr>
      <w:r w:rsidRPr="00A5466B">
        <w:rPr>
          <w:sz w:val="14"/>
          <w:szCs w:val="14"/>
        </w:rPr>
        <w:t>__________________________________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от 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4D55EF"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Паспорт: серия ______ № 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выдан (кем)_____________________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BB57A6" w:rsidRPr="00A5466B" w:rsidRDefault="00BB57A6" w:rsidP="004D55EF">
      <w:pPr>
        <w:suppressAutoHyphens/>
        <w:autoSpaceDE w:val="0"/>
        <w:autoSpaceDN w:val="0"/>
        <w:adjustRightInd w:val="0"/>
        <w:jc w:val="right"/>
        <w:outlineLvl w:val="2"/>
        <w:rPr>
          <w:sz w:val="14"/>
          <w:szCs w:val="14"/>
        </w:rPr>
      </w:pPr>
      <w:r w:rsidRPr="00A5466B">
        <w:rPr>
          <w:sz w:val="14"/>
          <w:szCs w:val="14"/>
        </w:rPr>
        <w:t>дата выдачи ____________________</w:t>
      </w:r>
    </w:p>
    <w:p w:rsidR="00BB57A6" w:rsidRPr="00A5466B" w:rsidRDefault="00BB57A6" w:rsidP="004D55EF">
      <w:pPr>
        <w:suppressAutoHyphens/>
        <w:jc w:val="right"/>
        <w:rPr>
          <w:sz w:val="14"/>
          <w:szCs w:val="14"/>
        </w:rPr>
      </w:pPr>
      <w:r w:rsidRPr="00A5466B">
        <w:rPr>
          <w:sz w:val="14"/>
          <w:szCs w:val="14"/>
        </w:rPr>
        <w:t>телефон ________________________</w:t>
      </w:r>
    </w:p>
    <w:p w:rsidR="00BB57A6" w:rsidRPr="00A5466B" w:rsidRDefault="00BB57A6" w:rsidP="00BB57A6">
      <w:pPr>
        <w:suppressAutoHyphens/>
        <w:jc w:val="center"/>
        <w:rPr>
          <w:b/>
          <w:sz w:val="14"/>
          <w:szCs w:val="14"/>
        </w:rPr>
      </w:pPr>
    </w:p>
    <w:p w:rsidR="00BB57A6" w:rsidRPr="00A5466B" w:rsidRDefault="00BB57A6" w:rsidP="00BB57A6">
      <w:pPr>
        <w:widowControl w:val="0"/>
        <w:suppressAutoHyphens/>
        <w:autoSpaceDE w:val="0"/>
        <w:autoSpaceDN w:val="0"/>
        <w:adjustRightInd w:val="0"/>
        <w:jc w:val="center"/>
        <w:rPr>
          <w:sz w:val="14"/>
          <w:szCs w:val="14"/>
        </w:rPr>
      </w:pPr>
      <w:r w:rsidRPr="00A5466B">
        <w:rPr>
          <w:sz w:val="14"/>
          <w:szCs w:val="14"/>
        </w:rPr>
        <w:t>ЗАЯВЛЕНИЕ</w:t>
      </w:r>
    </w:p>
    <w:p w:rsidR="00BB57A6" w:rsidRPr="00A5466B" w:rsidRDefault="00BB57A6" w:rsidP="00BB57A6">
      <w:pPr>
        <w:widowControl w:val="0"/>
        <w:suppressAutoHyphens/>
        <w:autoSpaceDE w:val="0"/>
        <w:autoSpaceDN w:val="0"/>
        <w:adjustRightInd w:val="0"/>
        <w:jc w:val="both"/>
        <w:rPr>
          <w:sz w:val="14"/>
          <w:szCs w:val="14"/>
        </w:rPr>
      </w:pPr>
    </w:p>
    <w:p w:rsidR="00BB57A6" w:rsidRPr="00A5466B" w:rsidRDefault="00BB57A6" w:rsidP="00BB57A6">
      <w:pPr>
        <w:widowControl w:val="0"/>
        <w:suppressAutoHyphens/>
        <w:autoSpaceDE w:val="0"/>
        <w:autoSpaceDN w:val="0"/>
        <w:adjustRightInd w:val="0"/>
        <w:rPr>
          <w:sz w:val="14"/>
          <w:szCs w:val="14"/>
        </w:rPr>
      </w:pPr>
      <w:r w:rsidRPr="00A5466B">
        <w:rPr>
          <w:sz w:val="14"/>
          <w:szCs w:val="14"/>
        </w:rPr>
        <w:t xml:space="preserve">    Прошу предоставить информацию о___________________________________________________________________________________________________________________________________________ </w:t>
      </w:r>
    </w:p>
    <w:p w:rsidR="00BB57A6" w:rsidRPr="00A5466B" w:rsidRDefault="00BB57A6" w:rsidP="00BB57A6">
      <w:pPr>
        <w:suppressAutoHyphens/>
        <w:autoSpaceDE w:val="0"/>
        <w:autoSpaceDN w:val="0"/>
        <w:adjustRightInd w:val="0"/>
        <w:jc w:val="both"/>
        <w:outlineLvl w:val="2"/>
        <w:rPr>
          <w:sz w:val="14"/>
          <w:szCs w:val="14"/>
        </w:rPr>
      </w:pPr>
      <w:r w:rsidRPr="00A5466B">
        <w:rPr>
          <w:sz w:val="14"/>
          <w:szCs w:val="14"/>
        </w:rPr>
        <w:t>__________________________________________________________________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___________________________________________________________________________</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почте ____________________________________________________________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электронной почте 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 │ через МФЦ ______________________________________________________</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w:t>
      </w:r>
    </w:p>
    <w:p w:rsidR="00BB57A6" w:rsidRPr="00A5466B" w:rsidRDefault="00BB57A6" w:rsidP="00BB57A6">
      <w:pPr>
        <w:suppressAutoHyphens/>
        <w:autoSpaceDE w:val="0"/>
        <w:autoSpaceDN w:val="0"/>
        <w:adjustRightInd w:val="0"/>
        <w:outlineLvl w:val="2"/>
        <w:rPr>
          <w:sz w:val="14"/>
          <w:szCs w:val="14"/>
        </w:rPr>
      </w:pPr>
      <w:r w:rsidRPr="00A5466B">
        <w:rPr>
          <w:sz w:val="14"/>
          <w:szCs w:val="14"/>
        </w:rPr>
        <w:t>Я, _______________________________________________________________</w:t>
      </w:r>
    </w:p>
    <w:p w:rsidR="00BB57A6" w:rsidRPr="00A5466B" w:rsidRDefault="00BB57A6" w:rsidP="00BB57A6">
      <w:pPr>
        <w:suppressAutoHyphens/>
        <w:autoSpaceDE w:val="0"/>
        <w:autoSpaceDN w:val="0"/>
        <w:adjustRightInd w:val="0"/>
        <w:jc w:val="center"/>
        <w:outlineLvl w:val="2"/>
        <w:rPr>
          <w:sz w:val="14"/>
          <w:szCs w:val="14"/>
        </w:rPr>
      </w:pPr>
      <w:r w:rsidRPr="00A5466B">
        <w:rPr>
          <w:sz w:val="14"/>
          <w:szCs w:val="14"/>
        </w:rPr>
        <w:lastRenderedPageBreak/>
        <w:t>фамилия, имя, отчество заявителя</w:t>
      </w:r>
    </w:p>
    <w:p w:rsidR="00BB57A6" w:rsidRPr="00A5466B" w:rsidRDefault="00BB57A6" w:rsidP="00BB57A6">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BB57A6" w:rsidRPr="00A5466B" w:rsidRDefault="00BB57A6" w:rsidP="00BB57A6">
      <w:pPr>
        <w:widowControl w:val="0"/>
        <w:suppressAutoHyphens/>
        <w:autoSpaceDE w:val="0"/>
        <w:autoSpaceDN w:val="0"/>
        <w:adjustRightInd w:val="0"/>
        <w:jc w:val="both"/>
        <w:rPr>
          <w:sz w:val="14"/>
          <w:szCs w:val="14"/>
        </w:rPr>
      </w:pPr>
      <w:r w:rsidRPr="00A5466B">
        <w:rPr>
          <w:sz w:val="14"/>
          <w:szCs w:val="14"/>
        </w:rPr>
        <w:t xml:space="preserve">                       </w:t>
      </w:r>
    </w:p>
    <w:p w:rsidR="00BB57A6" w:rsidRPr="00A5466B" w:rsidRDefault="00BB57A6" w:rsidP="00BB57A6">
      <w:pPr>
        <w:widowControl w:val="0"/>
        <w:suppressAutoHyphens/>
        <w:autoSpaceDE w:val="0"/>
        <w:autoSpaceDN w:val="0"/>
        <w:adjustRightInd w:val="0"/>
        <w:jc w:val="both"/>
        <w:rPr>
          <w:rFonts w:eastAsia="Arial CYR"/>
          <w:b/>
          <w:sz w:val="14"/>
          <w:szCs w:val="14"/>
        </w:rPr>
      </w:pPr>
    </w:p>
    <w:p w:rsidR="00BB57A6" w:rsidRPr="00A5466B" w:rsidRDefault="00BB57A6" w:rsidP="00BB57A6">
      <w:pPr>
        <w:tabs>
          <w:tab w:val="left" w:pos="720"/>
        </w:tabs>
        <w:suppressAutoHyphens/>
        <w:jc w:val="right"/>
        <w:rPr>
          <w:rFonts w:eastAsia="Arial CYR"/>
          <w:b/>
          <w:sz w:val="14"/>
          <w:szCs w:val="14"/>
        </w:rPr>
      </w:pPr>
    </w:p>
    <w:p w:rsidR="00BB57A6" w:rsidRPr="00A5466B" w:rsidRDefault="00BB57A6" w:rsidP="00BB57A6">
      <w:pPr>
        <w:suppressAutoHyphens/>
        <w:jc w:val="right"/>
        <w:rPr>
          <w:sz w:val="14"/>
          <w:szCs w:val="14"/>
        </w:rPr>
      </w:pPr>
      <w:r w:rsidRPr="00A5466B">
        <w:rPr>
          <w:b/>
          <w:sz w:val="14"/>
          <w:szCs w:val="14"/>
        </w:rPr>
        <w:t xml:space="preserve">Приложение   №3           </w:t>
      </w:r>
    </w:p>
    <w:p w:rsidR="00BB57A6" w:rsidRPr="00A5466B" w:rsidRDefault="00BB57A6" w:rsidP="00BB57A6">
      <w:pPr>
        <w:tabs>
          <w:tab w:val="left" w:pos="720"/>
        </w:tabs>
        <w:suppressAutoHyphens/>
        <w:jc w:val="right"/>
        <w:rPr>
          <w:sz w:val="14"/>
          <w:szCs w:val="14"/>
        </w:rPr>
      </w:pPr>
      <w:r w:rsidRPr="00A5466B">
        <w:rPr>
          <w:sz w:val="14"/>
          <w:szCs w:val="14"/>
        </w:rPr>
        <w:t xml:space="preserve">к Административному регламенту </w:t>
      </w:r>
    </w:p>
    <w:p w:rsidR="00BB57A6" w:rsidRPr="00A5466B" w:rsidRDefault="00BB57A6" w:rsidP="00BB57A6">
      <w:pPr>
        <w:suppressAutoHyphens/>
        <w:jc w:val="right"/>
        <w:rPr>
          <w:sz w:val="14"/>
          <w:szCs w:val="14"/>
        </w:rPr>
      </w:pPr>
      <w:r w:rsidRPr="00A5466B">
        <w:rPr>
          <w:sz w:val="14"/>
          <w:szCs w:val="14"/>
        </w:rPr>
        <w:t xml:space="preserve">по предоставлению информации о порядке </w:t>
      </w:r>
    </w:p>
    <w:p w:rsidR="00BB57A6" w:rsidRPr="00A5466B" w:rsidRDefault="00BB57A6" w:rsidP="00BB57A6">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BB57A6" w:rsidRPr="00A5466B" w:rsidRDefault="00BB57A6" w:rsidP="00BB57A6">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p w:rsidR="00BB57A6" w:rsidRPr="00A5466B" w:rsidRDefault="00BB57A6" w:rsidP="00BB57A6">
      <w:pPr>
        <w:tabs>
          <w:tab w:val="left" w:pos="720"/>
          <w:tab w:val="left" w:pos="2552"/>
        </w:tabs>
        <w:suppressAutoHyphens/>
        <w:jc w:val="center"/>
        <w:rPr>
          <w:sz w:val="14"/>
          <w:szCs w:val="14"/>
        </w:rPr>
      </w:pPr>
    </w:p>
    <w:p w:rsidR="00BB57A6" w:rsidRPr="00A5466B" w:rsidRDefault="00BB57A6" w:rsidP="004D55EF">
      <w:pPr>
        <w:tabs>
          <w:tab w:val="left" w:pos="720"/>
          <w:tab w:val="left" w:pos="2552"/>
        </w:tabs>
        <w:suppressAutoHyphens/>
        <w:jc w:val="right"/>
        <w:rPr>
          <w:sz w:val="14"/>
          <w:szCs w:val="14"/>
        </w:rPr>
      </w:pPr>
    </w:p>
    <w:tbl>
      <w:tblPr>
        <w:tblpPr w:leftFromText="180" w:rightFromText="180" w:vertAnchor="text" w:horzAnchor="margin" w:tblpXSpec="right" w:tblpY="98"/>
        <w:tblW w:w="0" w:type="auto"/>
        <w:tblLook w:val="00A0" w:firstRow="1" w:lastRow="0" w:firstColumn="1" w:lastColumn="0" w:noHBand="0" w:noVBand="0"/>
      </w:tblPr>
      <w:tblGrid>
        <w:gridCol w:w="1345"/>
        <w:gridCol w:w="3426"/>
      </w:tblGrid>
      <w:tr w:rsidR="004D55EF" w:rsidRPr="00A5466B" w:rsidTr="004D55EF">
        <w:trPr>
          <w:trHeight w:val="962"/>
        </w:trPr>
        <w:tc>
          <w:tcPr>
            <w:tcW w:w="1345" w:type="dxa"/>
            <w:hideMark/>
          </w:tcPr>
          <w:p w:rsidR="004D55EF" w:rsidRPr="00A5466B" w:rsidRDefault="004D55EF" w:rsidP="004D55EF">
            <w:pPr>
              <w:tabs>
                <w:tab w:val="left" w:pos="2552"/>
              </w:tabs>
              <w:suppressAutoHyphens/>
              <w:jc w:val="right"/>
              <w:rPr>
                <w:sz w:val="14"/>
                <w:szCs w:val="14"/>
              </w:rPr>
            </w:pPr>
          </w:p>
        </w:tc>
        <w:tc>
          <w:tcPr>
            <w:tcW w:w="3426" w:type="dxa"/>
            <w:hideMark/>
          </w:tcPr>
          <w:p w:rsidR="004D55EF" w:rsidRPr="00A5466B" w:rsidRDefault="004D55EF" w:rsidP="004D55EF">
            <w:pPr>
              <w:tabs>
                <w:tab w:val="left" w:pos="2552"/>
              </w:tabs>
              <w:suppressAutoHyphens/>
              <w:jc w:val="right"/>
              <w:rPr>
                <w:b/>
                <w:bCs/>
                <w:sz w:val="14"/>
                <w:szCs w:val="14"/>
              </w:rPr>
            </w:pPr>
            <w:r w:rsidRPr="00A5466B">
              <w:rPr>
                <w:b/>
                <w:bCs/>
                <w:sz w:val="14"/>
                <w:szCs w:val="14"/>
              </w:rPr>
              <w:t>__________________________________</w:t>
            </w:r>
          </w:p>
          <w:p w:rsidR="004D55EF" w:rsidRPr="00A5466B" w:rsidRDefault="004D55EF" w:rsidP="004D55EF">
            <w:pPr>
              <w:tabs>
                <w:tab w:val="left" w:pos="2552"/>
              </w:tabs>
              <w:suppressAutoHyphens/>
              <w:jc w:val="right"/>
              <w:rPr>
                <w:b/>
                <w:bCs/>
                <w:sz w:val="14"/>
                <w:szCs w:val="14"/>
              </w:rPr>
            </w:pPr>
            <w:r w:rsidRPr="00A5466B">
              <w:rPr>
                <w:b/>
                <w:bCs/>
                <w:sz w:val="14"/>
                <w:szCs w:val="14"/>
              </w:rPr>
              <w:t>__________________________________</w:t>
            </w:r>
          </w:p>
          <w:p w:rsidR="004D55EF" w:rsidRPr="00A5466B" w:rsidRDefault="004D55EF" w:rsidP="004D55EF">
            <w:pPr>
              <w:tabs>
                <w:tab w:val="left" w:pos="2552"/>
              </w:tabs>
              <w:suppressAutoHyphens/>
              <w:jc w:val="right"/>
              <w:rPr>
                <w:sz w:val="14"/>
                <w:szCs w:val="14"/>
              </w:rPr>
            </w:pPr>
            <w:r w:rsidRPr="00A5466B">
              <w:rPr>
                <w:sz w:val="14"/>
                <w:szCs w:val="14"/>
              </w:rPr>
              <w:t xml:space="preserve">                           (адрес заявителя)</w:t>
            </w:r>
          </w:p>
          <w:p w:rsidR="004D55EF" w:rsidRPr="00A5466B" w:rsidRDefault="00CD7FBC" w:rsidP="004D55EF">
            <w:pPr>
              <w:tabs>
                <w:tab w:val="left" w:pos="2552"/>
              </w:tabs>
              <w:suppressAutoHyphens/>
              <w:jc w:val="right"/>
              <w:rPr>
                <w:sz w:val="14"/>
                <w:szCs w:val="14"/>
              </w:rPr>
            </w:pPr>
            <w:r>
              <w:rPr>
                <w:sz w:val="14"/>
                <w:szCs w:val="14"/>
              </w:rPr>
              <w:t>______</w:t>
            </w:r>
            <w:r w:rsidR="004D55EF" w:rsidRPr="00A5466B">
              <w:rPr>
                <w:sz w:val="14"/>
                <w:szCs w:val="14"/>
              </w:rPr>
              <w:t>____________________________</w:t>
            </w:r>
          </w:p>
          <w:p w:rsidR="004D55EF" w:rsidRPr="00A5466B" w:rsidRDefault="004D55EF" w:rsidP="004D55EF">
            <w:pPr>
              <w:tabs>
                <w:tab w:val="left" w:pos="2552"/>
              </w:tabs>
              <w:suppressAutoHyphens/>
              <w:jc w:val="right"/>
              <w:rPr>
                <w:sz w:val="14"/>
                <w:szCs w:val="14"/>
              </w:rPr>
            </w:pPr>
            <w:r w:rsidRPr="00A5466B">
              <w:rPr>
                <w:sz w:val="14"/>
                <w:szCs w:val="14"/>
              </w:rPr>
              <w:t>__________________________________</w:t>
            </w:r>
          </w:p>
          <w:p w:rsidR="004D55EF" w:rsidRPr="00A5466B" w:rsidRDefault="004D55EF" w:rsidP="004D55EF">
            <w:pPr>
              <w:tabs>
                <w:tab w:val="left" w:pos="2552"/>
              </w:tabs>
              <w:suppressAutoHyphens/>
              <w:jc w:val="right"/>
              <w:rPr>
                <w:b/>
                <w:bCs/>
                <w:sz w:val="14"/>
                <w:szCs w:val="14"/>
              </w:rPr>
            </w:pPr>
            <w:r w:rsidRPr="00A5466B">
              <w:rPr>
                <w:sz w:val="14"/>
                <w:szCs w:val="14"/>
              </w:rPr>
              <w:t xml:space="preserve">                    (место жительства заявителя)</w:t>
            </w:r>
          </w:p>
        </w:tc>
      </w:tr>
    </w:tbl>
    <w:p w:rsidR="00BB57A6" w:rsidRPr="00A5466B" w:rsidRDefault="00BB57A6" w:rsidP="00BB57A6">
      <w:pPr>
        <w:tabs>
          <w:tab w:val="left" w:pos="720"/>
          <w:tab w:val="left" w:pos="2552"/>
        </w:tabs>
        <w:suppressAutoHyphens/>
        <w:jc w:val="center"/>
        <w:rPr>
          <w:b/>
          <w:sz w:val="14"/>
          <w:szCs w:val="14"/>
        </w:rPr>
      </w:pPr>
    </w:p>
    <w:p w:rsidR="004D55EF" w:rsidRPr="00A5466B" w:rsidRDefault="004D55EF" w:rsidP="004D55EF">
      <w:pPr>
        <w:tabs>
          <w:tab w:val="left" w:pos="2552"/>
        </w:tabs>
        <w:suppressAutoHyphens/>
        <w:jc w:val="center"/>
        <w:rPr>
          <w:b/>
          <w:bCs/>
          <w:sz w:val="14"/>
          <w:szCs w:val="14"/>
        </w:rPr>
      </w:pPr>
    </w:p>
    <w:p w:rsidR="00BB57A6" w:rsidRPr="00A5466B" w:rsidRDefault="00BB57A6" w:rsidP="004D55EF">
      <w:pPr>
        <w:tabs>
          <w:tab w:val="left" w:pos="2552"/>
        </w:tabs>
        <w:suppressAutoHyphens/>
        <w:jc w:val="center"/>
        <w:rPr>
          <w:sz w:val="14"/>
          <w:szCs w:val="14"/>
        </w:rPr>
      </w:pPr>
      <w:r w:rsidRPr="00A5466B">
        <w:rPr>
          <w:b/>
          <w:bCs/>
          <w:sz w:val="14"/>
          <w:szCs w:val="14"/>
        </w:rPr>
        <w:t xml:space="preserve">УВЕДОМЛЕНИЕ </w:t>
      </w:r>
    </w:p>
    <w:p w:rsidR="00BB57A6" w:rsidRPr="00A5466B" w:rsidRDefault="00BB57A6" w:rsidP="00BB57A6">
      <w:pPr>
        <w:tabs>
          <w:tab w:val="left" w:pos="2552"/>
        </w:tabs>
        <w:suppressAutoHyphens/>
        <w:jc w:val="center"/>
        <w:rPr>
          <w:sz w:val="14"/>
          <w:szCs w:val="14"/>
        </w:rPr>
      </w:pPr>
      <w:r w:rsidRPr="00A5466B">
        <w:rPr>
          <w:sz w:val="14"/>
          <w:szCs w:val="14"/>
        </w:rPr>
        <w:t>об отказе в предоставлении муниципальной услуги</w:t>
      </w:r>
    </w:p>
    <w:p w:rsidR="00BB57A6" w:rsidRPr="00A5466B" w:rsidRDefault="00BB57A6" w:rsidP="00BB57A6">
      <w:pPr>
        <w:tabs>
          <w:tab w:val="left" w:pos="2552"/>
        </w:tabs>
        <w:suppressAutoHyphens/>
        <w:jc w:val="center"/>
        <w:rPr>
          <w:sz w:val="14"/>
          <w:szCs w:val="14"/>
        </w:rPr>
      </w:pPr>
      <w:r w:rsidRPr="00A5466B">
        <w:rPr>
          <w:b/>
          <w:bCs/>
          <w:sz w:val="14"/>
          <w:szCs w:val="14"/>
        </w:rPr>
        <w:t>Уважаемый (</w:t>
      </w:r>
      <w:proofErr w:type="spellStart"/>
      <w:r w:rsidRPr="00A5466B">
        <w:rPr>
          <w:b/>
          <w:bCs/>
          <w:sz w:val="14"/>
          <w:szCs w:val="14"/>
        </w:rPr>
        <w:t>ая</w:t>
      </w:r>
      <w:proofErr w:type="spellEnd"/>
      <w:r w:rsidRPr="00A5466B">
        <w:rPr>
          <w:b/>
          <w:bCs/>
          <w:sz w:val="14"/>
          <w:szCs w:val="14"/>
        </w:rPr>
        <w:t>)</w:t>
      </w:r>
      <w:r w:rsidRPr="00A5466B">
        <w:rPr>
          <w:sz w:val="14"/>
          <w:szCs w:val="14"/>
        </w:rPr>
        <w:t xml:space="preserve"> ___________________________________!</w:t>
      </w:r>
    </w:p>
    <w:p w:rsidR="00BB57A6" w:rsidRPr="00A5466B" w:rsidRDefault="00BB57A6" w:rsidP="00BB57A6">
      <w:pPr>
        <w:tabs>
          <w:tab w:val="left" w:pos="2552"/>
          <w:tab w:val="left" w:pos="5580"/>
        </w:tabs>
        <w:suppressAutoHyphens/>
        <w:jc w:val="both"/>
        <w:rPr>
          <w:sz w:val="14"/>
          <w:szCs w:val="14"/>
        </w:rPr>
      </w:pPr>
    </w:p>
    <w:p w:rsidR="00BB57A6" w:rsidRPr="00A5466B" w:rsidRDefault="00BB57A6" w:rsidP="00BB57A6">
      <w:pPr>
        <w:suppressAutoHyphens/>
        <w:jc w:val="both"/>
        <w:rPr>
          <w:sz w:val="14"/>
          <w:szCs w:val="14"/>
        </w:rPr>
      </w:pPr>
      <w:r w:rsidRPr="00A5466B">
        <w:rPr>
          <w:sz w:val="14"/>
          <w:szCs w:val="14"/>
        </w:rPr>
        <w:t xml:space="preserve">В ответ на Ваше заявление, рег. № ______ от «___»_________ 20___г. об оказании муниципальной услуги по предоставлению информации о порядке </w:t>
      </w:r>
    </w:p>
    <w:p w:rsidR="00BB57A6" w:rsidRPr="00A5466B" w:rsidRDefault="00BB57A6" w:rsidP="00BB57A6">
      <w:pPr>
        <w:suppressAutoHyphens/>
        <w:jc w:val="both"/>
        <w:rPr>
          <w:sz w:val="14"/>
          <w:szCs w:val="14"/>
        </w:rPr>
      </w:pPr>
      <w:r w:rsidRPr="00A5466B">
        <w:rPr>
          <w:sz w:val="14"/>
          <w:szCs w:val="14"/>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 уведомляем Вас о __________________________________________________ __________________________________________________________________</w:t>
      </w:r>
    </w:p>
    <w:p w:rsidR="00BB57A6" w:rsidRPr="00A5466B" w:rsidRDefault="00BB57A6" w:rsidP="00BB57A6">
      <w:pPr>
        <w:tabs>
          <w:tab w:val="left" w:pos="2552"/>
        </w:tabs>
        <w:suppressAutoHyphens/>
        <w:jc w:val="both"/>
        <w:rPr>
          <w:sz w:val="14"/>
          <w:szCs w:val="14"/>
        </w:rPr>
      </w:pPr>
      <w:r w:rsidRPr="00A5466B">
        <w:rPr>
          <w:sz w:val="14"/>
          <w:szCs w:val="14"/>
        </w:rPr>
        <w:t>__________________________________________________________________.</w:t>
      </w:r>
    </w:p>
    <w:p w:rsidR="00BB57A6" w:rsidRPr="00A5466B" w:rsidRDefault="00BB57A6" w:rsidP="00BB57A6">
      <w:pPr>
        <w:tabs>
          <w:tab w:val="left" w:pos="2552"/>
        </w:tabs>
        <w:suppressAutoHyphens/>
        <w:jc w:val="both"/>
        <w:rPr>
          <w:sz w:val="14"/>
          <w:szCs w:val="14"/>
        </w:rPr>
      </w:pPr>
      <w:r w:rsidRPr="00A5466B">
        <w:rPr>
          <w:sz w:val="14"/>
          <w:szCs w:val="14"/>
        </w:rPr>
        <w:t>Причина отказа: ____________________________________________________</w:t>
      </w:r>
    </w:p>
    <w:p w:rsidR="00BB57A6" w:rsidRPr="00A5466B" w:rsidRDefault="00BB57A6" w:rsidP="00BB57A6">
      <w:pPr>
        <w:suppressAutoHyphens/>
        <w:jc w:val="both"/>
        <w:rPr>
          <w:sz w:val="14"/>
          <w:szCs w:val="14"/>
        </w:rPr>
      </w:pPr>
    </w:p>
    <w:p w:rsidR="00BB57A6" w:rsidRPr="00A5466B" w:rsidRDefault="00BB57A6" w:rsidP="00BB57A6">
      <w:pPr>
        <w:suppressAutoHyphens/>
        <w:jc w:val="both"/>
        <w:rPr>
          <w:sz w:val="14"/>
          <w:szCs w:val="14"/>
        </w:rPr>
      </w:pPr>
      <w:r w:rsidRPr="00A5466B">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BB57A6" w:rsidRPr="00A5466B" w:rsidRDefault="00BB57A6" w:rsidP="00BB57A6">
      <w:pPr>
        <w:tabs>
          <w:tab w:val="left" w:pos="5580"/>
        </w:tabs>
        <w:suppressAutoHyphens/>
        <w:jc w:val="both"/>
        <w:rPr>
          <w:sz w:val="14"/>
          <w:szCs w:val="14"/>
        </w:rPr>
      </w:pPr>
    </w:p>
    <w:p w:rsidR="00BB57A6" w:rsidRPr="00A5466B" w:rsidRDefault="00BB57A6" w:rsidP="00BB57A6">
      <w:pPr>
        <w:suppressAutoHyphens/>
        <w:jc w:val="both"/>
        <w:rPr>
          <w:sz w:val="14"/>
          <w:szCs w:val="14"/>
        </w:rPr>
      </w:pPr>
      <w:r w:rsidRPr="00A5466B">
        <w:rPr>
          <w:sz w:val="14"/>
          <w:szCs w:val="14"/>
        </w:rPr>
        <w:t xml:space="preserve">Заместитель Главы Администрации: _____________ _____________________ </w:t>
      </w:r>
    </w:p>
    <w:p w:rsidR="00BB57A6" w:rsidRPr="00A5466B" w:rsidRDefault="00BB57A6" w:rsidP="00BB57A6">
      <w:pPr>
        <w:suppressAutoHyphens/>
        <w:jc w:val="right"/>
        <w:rPr>
          <w:sz w:val="14"/>
          <w:szCs w:val="14"/>
        </w:rPr>
      </w:pPr>
      <w:r w:rsidRPr="00A5466B">
        <w:rPr>
          <w:sz w:val="14"/>
          <w:szCs w:val="14"/>
        </w:rPr>
        <w:t xml:space="preserve">                                                                           (подпись)                                                                                     (инициалы, фамилия  </w:t>
      </w:r>
    </w:p>
    <w:p w:rsidR="00BB57A6" w:rsidRPr="00A5466B" w:rsidRDefault="00BB57A6" w:rsidP="00BB57A6">
      <w:pPr>
        <w:suppressAutoHyphens/>
        <w:jc w:val="right"/>
        <w:rPr>
          <w:sz w:val="14"/>
          <w:szCs w:val="14"/>
        </w:rPr>
      </w:pPr>
      <w:r w:rsidRPr="00A5466B">
        <w:rPr>
          <w:sz w:val="14"/>
          <w:szCs w:val="14"/>
        </w:rPr>
        <w:t xml:space="preserve">                                                                                                          должностного лица) </w:t>
      </w:r>
    </w:p>
    <w:p w:rsidR="00BB57A6" w:rsidRPr="00A5466B" w:rsidRDefault="00BB57A6" w:rsidP="00BB57A6">
      <w:pPr>
        <w:suppressAutoHyphens/>
        <w:rPr>
          <w:sz w:val="14"/>
          <w:szCs w:val="14"/>
        </w:rPr>
      </w:pPr>
      <w:r w:rsidRPr="00A5466B">
        <w:rPr>
          <w:sz w:val="14"/>
          <w:szCs w:val="14"/>
        </w:rPr>
        <w:t>Ф.И.О. исполнителя, телефон</w:t>
      </w:r>
    </w:p>
    <w:p w:rsidR="00BB57A6" w:rsidRPr="00A5466B" w:rsidRDefault="00BB57A6" w:rsidP="00BB57A6">
      <w:pPr>
        <w:suppressAutoHyphens/>
        <w:rPr>
          <w:b/>
          <w:sz w:val="14"/>
          <w:szCs w:val="14"/>
        </w:rPr>
      </w:pPr>
    </w:p>
    <w:p w:rsidR="00BB57A6" w:rsidRPr="00A5466B" w:rsidRDefault="00BB57A6" w:rsidP="00BB57A6">
      <w:pPr>
        <w:suppressAutoHyphens/>
        <w:rPr>
          <w:b/>
          <w:sz w:val="14"/>
          <w:szCs w:val="14"/>
        </w:rPr>
      </w:pPr>
    </w:p>
    <w:p w:rsidR="00CD7FBC" w:rsidRPr="00A5466B" w:rsidRDefault="00CD7FBC" w:rsidP="00CD7FBC">
      <w:pPr>
        <w:jc w:val="center"/>
        <w:rPr>
          <w:b/>
          <w:sz w:val="14"/>
          <w:szCs w:val="14"/>
        </w:rPr>
      </w:pPr>
      <w:r w:rsidRPr="00A5466B">
        <w:rPr>
          <w:b/>
          <w:sz w:val="14"/>
          <w:szCs w:val="14"/>
        </w:rPr>
        <w:t>ПОСТАНОВЛЕНИЕ</w:t>
      </w:r>
    </w:p>
    <w:p w:rsidR="00CD7FBC" w:rsidRPr="00A5466B" w:rsidRDefault="00CD7FBC" w:rsidP="00CD7FBC">
      <w:pPr>
        <w:jc w:val="center"/>
        <w:rPr>
          <w:sz w:val="14"/>
          <w:szCs w:val="14"/>
        </w:rPr>
      </w:pPr>
      <w:r w:rsidRPr="00A5466B">
        <w:rPr>
          <w:sz w:val="14"/>
          <w:szCs w:val="14"/>
        </w:rPr>
        <w:t>Администрации муниципального района</w:t>
      </w:r>
    </w:p>
    <w:p w:rsidR="00CD7FBC" w:rsidRPr="00A5466B" w:rsidRDefault="00CD7FBC" w:rsidP="00CD7FBC">
      <w:pPr>
        <w:jc w:val="center"/>
        <w:rPr>
          <w:sz w:val="14"/>
          <w:szCs w:val="14"/>
        </w:rPr>
      </w:pPr>
    </w:p>
    <w:p w:rsidR="00CD7FBC" w:rsidRPr="00A5466B" w:rsidRDefault="00CD7FBC" w:rsidP="00CD7FBC">
      <w:pPr>
        <w:jc w:val="center"/>
        <w:rPr>
          <w:sz w:val="14"/>
          <w:szCs w:val="14"/>
        </w:rPr>
      </w:pPr>
      <w:r w:rsidRPr="00A5466B">
        <w:rPr>
          <w:sz w:val="14"/>
          <w:szCs w:val="14"/>
        </w:rPr>
        <w:t>от 0</w:t>
      </w:r>
      <w:r>
        <w:rPr>
          <w:sz w:val="14"/>
          <w:szCs w:val="14"/>
        </w:rPr>
        <w:t>5</w:t>
      </w:r>
      <w:r w:rsidRPr="00A5466B">
        <w:rPr>
          <w:sz w:val="14"/>
          <w:szCs w:val="14"/>
        </w:rPr>
        <w:t>.07.2019 № 86</w:t>
      </w:r>
      <w:r>
        <w:rPr>
          <w:sz w:val="14"/>
          <w:szCs w:val="14"/>
        </w:rPr>
        <w:t>6</w:t>
      </w:r>
    </w:p>
    <w:p w:rsidR="00CD7FBC" w:rsidRPr="00A5466B" w:rsidRDefault="00CD7FBC" w:rsidP="00CD7FBC">
      <w:pPr>
        <w:jc w:val="center"/>
        <w:rPr>
          <w:sz w:val="14"/>
          <w:szCs w:val="14"/>
        </w:rPr>
      </w:pPr>
      <w:r w:rsidRPr="00A5466B">
        <w:rPr>
          <w:sz w:val="14"/>
          <w:szCs w:val="14"/>
        </w:rPr>
        <w:t>г. Сольцы</w:t>
      </w:r>
    </w:p>
    <w:p w:rsidR="00BB57A6" w:rsidRDefault="00BB57A6" w:rsidP="00BB57A6">
      <w:pPr>
        <w:suppressAutoHyphens/>
        <w:rPr>
          <w:b/>
          <w:sz w:val="14"/>
          <w:szCs w:val="14"/>
        </w:rPr>
      </w:pPr>
    </w:p>
    <w:p w:rsidR="00CD7FBC" w:rsidRPr="00CD7FBC" w:rsidRDefault="00CD7FBC" w:rsidP="00CD7FBC">
      <w:pPr>
        <w:suppressAutoHyphens/>
        <w:jc w:val="center"/>
        <w:rPr>
          <w:rFonts w:eastAsia="Times New Roman"/>
          <w:b/>
          <w:sz w:val="14"/>
          <w:szCs w:val="14"/>
          <w:lang w:eastAsia="ru-RU"/>
        </w:rPr>
      </w:pPr>
      <w:r w:rsidRPr="00CD7FBC">
        <w:rPr>
          <w:rFonts w:eastAsia="Times New Roman"/>
          <w:b/>
          <w:sz w:val="14"/>
          <w:szCs w:val="14"/>
          <w:lang w:eastAsia="ru-RU"/>
        </w:rPr>
        <w:t>Об утверждении административного регламента</w:t>
      </w:r>
      <w:r w:rsidRPr="00CD7FBC">
        <w:rPr>
          <w:rFonts w:eastAsia="Times New Roman"/>
          <w:sz w:val="14"/>
          <w:szCs w:val="14"/>
          <w:lang w:eastAsia="ru-RU"/>
        </w:rPr>
        <w:t xml:space="preserve"> </w:t>
      </w:r>
      <w:r w:rsidRPr="00CD7FBC">
        <w:rPr>
          <w:rFonts w:eastAsia="Times New Roman"/>
          <w:b/>
          <w:sz w:val="14"/>
          <w:szCs w:val="14"/>
          <w:lang w:eastAsia="ru-RU"/>
        </w:rPr>
        <w:t>предоставления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w:t>
      </w:r>
    </w:p>
    <w:tbl>
      <w:tblPr>
        <w:tblW w:w="9465" w:type="dxa"/>
        <w:tblInd w:w="108" w:type="dxa"/>
        <w:tblLayout w:type="fixed"/>
        <w:tblLook w:val="01E0" w:firstRow="1" w:lastRow="1" w:firstColumn="1" w:lastColumn="1" w:noHBand="0" w:noVBand="0"/>
      </w:tblPr>
      <w:tblGrid>
        <w:gridCol w:w="4678"/>
        <w:gridCol w:w="4787"/>
      </w:tblGrid>
      <w:tr w:rsidR="00CD7FBC" w:rsidRPr="00CD7FBC" w:rsidTr="00CD7FBC">
        <w:trPr>
          <w:trHeight w:val="214"/>
        </w:trPr>
        <w:tc>
          <w:tcPr>
            <w:tcW w:w="4678" w:type="dxa"/>
          </w:tcPr>
          <w:p w:rsidR="00CD7FBC" w:rsidRPr="00CD7FBC" w:rsidRDefault="00CD7FBC" w:rsidP="00CD7FBC">
            <w:pPr>
              <w:widowControl w:val="0"/>
              <w:tabs>
                <w:tab w:val="left" w:pos="3060"/>
              </w:tabs>
              <w:suppressAutoHyphens/>
              <w:rPr>
                <w:rFonts w:eastAsia="Times New Roman"/>
                <w:b/>
                <w:kern w:val="20"/>
                <w:sz w:val="14"/>
                <w:szCs w:val="14"/>
                <w:lang w:eastAsia="ru-RU"/>
              </w:rPr>
            </w:pPr>
          </w:p>
        </w:tc>
        <w:tc>
          <w:tcPr>
            <w:tcW w:w="4787" w:type="dxa"/>
          </w:tcPr>
          <w:p w:rsidR="00CD7FBC" w:rsidRPr="00CD7FBC" w:rsidRDefault="00CD7FBC" w:rsidP="00CD7FBC">
            <w:pPr>
              <w:widowControl w:val="0"/>
              <w:tabs>
                <w:tab w:val="left" w:pos="3060"/>
              </w:tabs>
              <w:suppressAutoHyphens/>
              <w:rPr>
                <w:rFonts w:eastAsia="Times New Roman"/>
                <w:b/>
                <w:kern w:val="20"/>
                <w:sz w:val="14"/>
                <w:szCs w:val="14"/>
                <w:lang w:eastAsia="ru-RU"/>
              </w:rPr>
            </w:pPr>
          </w:p>
        </w:tc>
      </w:tr>
    </w:tbl>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В соответствии с Жилищным кодексом Российской Федерации, Гражданским кодексом Российской Федерации, Федеральным </w:t>
      </w:r>
      <w:hyperlink r:id="rId46" w:history="1">
        <w:r w:rsidRPr="00CD7FBC">
          <w:rPr>
            <w:rFonts w:eastAsia="Times New Roman"/>
            <w:sz w:val="14"/>
            <w:szCs w:val="14"/>
            <w:lang w:eastAsia="ru-RU"/>
          </w:rPr>
          <w:t>законом</w:t>
        </w:r>
      </w:hyperlink>
      <w:r w:rsidRPr="00CD7FBC">
        <w:rPr>
          <w:rFonts w:eastAsia="Times New Roman"/>
          <w:sz w:val="14"/>
          <w:szCs w:val="14"/>
          <w:lang w:eastAsia="ru-RU"/>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CD7FBC">
        <w:rPr>
          <w:rFonts w:eastAsia="Times New Roman"/>
          <w:b/>
          <w:sz w:val="14"/>
          <w:szCs w:val="14"/>
          <w:lang w:eastAsia="ru-RU"/>
        </w:rPr>
        <w:t>ПОСТАНОВЛЯЕТ:</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 Утвердить прилагаемый административный регламент предоставления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2. Признать утратившим силу постановление Администрации муниципального района от 30.11.2013 № 2256 «Об  утверждении  </w:t>
      </w:r>
      <w:r w:rsidRPr="00CD7FBC">
        <w:rPr>
          <w:rFonts w:eastAsia="Times New Roman"/>
          <w:sz w:val="14"/>
          <w:szCs w:val="14"/>
          <w:lang w:eastAsia="ru-RU"/>
        </w:rPr>
        <w:lastRenderedPageBreak/>
        <w:t>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пользователю жилых помещений в государственном или муниципальном жилищном фонде».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3.Настоящее постановление вступает в силу с момента опубликования.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D7FBC" w:rsidRPr="00CD7FBC" w:rsidRDefault="00CD7FBC" w:rsidP="00CD7FBC">
      <w:pPr>
        <w:suppressAutoHyphens/>
        <w:ind w:firstLine="284"/>
        <w:jc w:val="both"/>
        <w:rPr>
          <w:rFonts w:eastAsia="Times New Roman"/>
          <w:b/>
          <w:sz w:val="14"/>
          <w:szCs w:val="14"/>
          <w:lang w:eastAsia="ru-RU"/>
        </w:rPr>
      </w:pPr>
    </w:p>
    <w:p w:rsidR="00CD7FBC" w:rsidRPr="00CD7FBC" w:rsidRDefault="00CD7FBC" w:rsidP="00CD7FBC">
      <w:pPr>
        <w:tabs>
          <w:tab w:val="left" w:pos="3060"/>
        </w:tabs>
        <w:suppressAutoHyphens/>
        <w:ind w:firstLine="284"/>
        <w:jc w:val="both"/>
        <w:rPr>
          <w:rFonts w:eastAsia="Times New Roman"/>
          <w:b/>
          <w:sz w:val="14"/>
          <w:szCs w:val="14"/>
          <w:lang w:eastAsia="ru-RU"/>
        </w:rPr>
      </w:pPr>
    </w:p>
    <w:p w:rsidR="00CD7FBC" w:rsidRPr="00CD7FBC" w:rsidRDefault="00CD7FBC" w:rsidP="00CD7FBC">
      <w:pPr>
        <w:suppressAutoHyphens/>
        <w:ind w:firstLine="284"/>
        <w:rPr>
          <w:rFonts w:eastAsia="Times New Roman"/>
          <w:b/>
          <w:sz w:val="14"/>
          <w:szCs w:val="14"/>
          <w:lang w:eastAsia="ru-RU"/>
        </w:rPr>
      </w:pPr>
      <w:r w:rsidRPr="00CD7FBC">
        <w:rPr>
          <w:rFonts w:eastAsia="Times New Roman"/>
          <w:b/>
          <w:sz w:val="14"/>
          <w:szCs w:val="14"/>
          <w:lang w:eastAsia="ru-RU"/>
        </w:rPr>
        <w:t>Заместитель Главы администрации   Ю.В. Михайлова</w:t>
      </w:r>
    </w:p>
    <w:p w:rsidR="00CD7FBC" w:rsidRPr="00CD7FBC" w:rsidRDefault="00CD7FBC" w:rsidP="00CD7FBC">
      <w:pPr>
        <w:suppressAutoHyphens/>
        <w:ind w:firstLine="284"/>
        <w:rPr>
          <w:rFonts w:eastAsia="Times New Roman"/>
          <w:b/>
          <w:sz w:val="14"/>
          <w:szCs w:val="14"/>
          <w:lang w:eastAsia="ru-RU"/>
        </w:rPr>
      </w:pPr>
    </w:p>
    <w:p w:rsidR="00CD7FBC" w:rsidRPr="00CD7FBC" w:rsidRDefault="00CD7FBC" w:rsidP="00CD7FBC">
      <w:pPr>
        <w:suppressAutoHyphens/>
        <w:ind w:firstLine="284"/>
        <w:rPr>
          <w:rFonts w:eastAsia="Times New Roman"/>
          <w:b/>
          <w:sz w:val="14"/>
          <w:szCs w:val="14"/>
          <w:lang w:eastAsia="ru-RU"/>
        </w:rPr>
      </w:pPr>
    </w:p>
    <w:tbl>
      <w:tblPr>
        <w:tblW w:w="0" w:type="auto"/>
        <w:tblCellSpacing w:w="0" w:type="dxa"/>
        <w:tblCellMar>
          <w:left w:w="0" w:type="dxa"/>
          <w:right w:w="0" w:type="dxa"/>
        </w:tblCellMar>
        <w:tblLook w:val="04A0" w:firstRow="1" w:lastRow="0" w:firstColumn="1" w:lastColumn="0" w:noHBand="0" w:noVBand="1"/>
      </w:tblPr>
      <w:tblGrid>
        <w:gridCol w:w="2213"/>
        <w:gridCol w:w="2749"/>
      </w:tblGrid>
      <w:tr w:rsidR="00CD7FBC" w:rsidRPr="00CD7FBC" w:rsidTr="00CD7FBC">
        <w:trPr>
          <w:tblCellSpacing w:w="0" w:type="dxa"/>
        </w:trPr>
        <w:tc>
          <w:tcPr>
            <w:tcW w:w="4920" w:type="dxa"/>
            <w:shd w:val="clear" w:color="auto" w:fill="auto"/>
            <w:vAlign w:val="center"/>
            <w:hideMark/>
          </w:tcPr>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 </w:t>
            </w:r>
          </w:p>
        </w:tc>
        <w:tc>
          <w:tcPr>
            <w:tcW w:w="4920" w:type="dxa"/>
            <w:shd w:val="clear" w:color="auto" w:fill="auto"/>
            <w:vAlign w:val="center"/>
            <w:hideMark/>
          </w:tcPr>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 xml:space="preserve">Утвержден  </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 xml:space="preserve">постановлением Администрации   </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муниципального района</w:t>
            </w:r>
          </w:p>
          <w:p w:rsidR="00CD7FBC" w:rsidRPr="00CD7FBC" w:rsidRDefault="00CD7FBC" w:rsidP="00CD7FBC">
            <w:pPr>
              <w:tabs>
                <w:tab w:val="left" w:pos="4536"/>
              </w:tabs>
              <w:suppressAutoHyphens/>
              <w:ind w:firstLine="284"/>
              <w:jc w:val="right"/>
              <w:rPr>
                <w:rFonts w:eastAsia="Times New Roman"/>
                <w:sz w:val="14"/>
                <w:szCs w:val="14"/>
                <w:lang w:eastAsia="ru-RU"/>
              </w:rPr>
            </w:pPr>
            <w:r w:rsidRPr="00CD7FBC">
              <w:rPr>
                <w:rFonts w:eastAsia="Times New Roman"/>
                <w:sz w:val="14"/>
                <w:szCs w:val="14"/>
                <w:lang w:eastAsia="ru-RU"/>
              </w:rPr>
              <w:t xml:space="preserve">от 05.07.2019  № 866   </w:t>
            </w:r>
          </w:p>
          <w:p w:rsidR="00CD7FBC" w:rsidRPr="00CD7FBC" w:rsidRDefault="00CD7FBC" w:rsidP="00CD7FBC">
            <w:pPr>
              <w:tabs>
                <w:tab w:val="left" w:pos="3060"/>
              </w:tabs>
              <w:suppressAutoHyphens/>
              <w:ind w:firstLine="284"/>
              <w:jc w:val="right"/>
              <w:rPr>
                <w:rFonts w:eastAsia="Times New Roman"/>
                <w:sz w:val="14"/>
                <w:szCs w:val="14"/>
                <w:lang w:eastAsia="ru-RU"/>
              </w:rPr>
            </w:pPr>
          </w:p>
        </w:tc>
      </w:tr>
      <w:tr w:rsidR="00CD7FBC" w:rsidRPr="00CD7FBC" w:rsidTr="00CD7FBC">
        <w:trPr>
          <w:tblCellSpacing w:w="0" w:type="dxa"/>
        </w:trPr>
        <w:tc>
          <w:tcPr>
            <w:tcW w:w="4920" w:type="dxa"/>
            <w:shd w:val="clear" w:color="auto" w:fill="auto"/>
            <w:vAlign w:val="center"/>
            <w:hideMark/>
          </w:tcPr>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 xml:space="preserve"> </w:t>
            </w:r>
          </w:p>
        </w:tc>
        <w:tc>
          <w:tcPr>
            <w:tcW w:w="4920" w:type="dxa"/>
            <w:shd w:val="clear" w:color="auto" w:fill="auto"/>
            <w:vAlign w:val="center"/>
            <w:hideMark/>
          </w:tcPr>
          <w:p w:rsidR="00CD7FBC" w:rsidRPr="00CD7FBC" w:rsidRDefault="00CD7FBC" w:rsidP="00CD7FBC">
            <w:pPr>
              <w:tabs>
                <w:tab w:val="left" w:pos="3060"/>
              </w:tabs>
              <w:suppressAutoHyphens/>
              <w:ind w:firstLine="284"/>
              <w:jc w:val="both"/>
              <w:rPr>
                <w:rFonts w:eastAsia="Times New Roman"/>
                <w:sz w:val="14"/>
                <w:szCs w:val="14"/>
                <w:lang w:eastAsia="ru-RU"/>
              </w:rPr>
            </w:pPr>
          </w:p>
        </w:tc>
      </w:tr>
    </w:tbl>
    <w:p w:rsidR="00CD7FBC" w:rsidRPr="00CD7FBC" w:rsidRDefault="00CD7FBC" w:rsidP="00CD7FBC">
      <w:pPr>
        <w:tabs>
          <w:tab w:val="left" w:pos="3060"/>
        </w:tabs>
        <w:suppressAutoHyphens/>
        <w:ind w:firstLine="284"/>
        <w:jc w:val="center"/>
        <w:rPr>
          <w:rFonts w:eastAsia="Times New Roman"/>
          <w:b/>
          <w:sz w:val="14"/>
          <w:szCs w:val="14"/>
        </w:rPr>
      </w:pPr>
      <w:r w:rsidRPr="00CD7FBC">
        <w:rPr>
          <w:rFonts w:eastAsia="Times New Roman"/>
          <w:b/>
          <w:bCs/>
          <w:sz w:val="14"/>
          <w:szCs w:val="14"/>
          <w:lang w:eastAsia="ru-RU"/>
        </w:rPr>
        <w:t xml:space="preserve">АДМИНИСТРАТИВНЫЙ РЕГЛАМЕНТ ПРЕДОСТАВЛЕНИЯ МУНИЦИПАЛЬНОЙ УСЛУГИ ПО </w:t>
      </w:r>
      <w:r w:rsidRPr="00CD7FBC">
        <w:rPr>
          <w:rFonts w:eastAsia="Times New Roman"/>
          <w:b/>
          <w:sz w:val="14"/>
          <w:szCs w:val="14"/>
        </w:rPr>
        <w:t>СОГЛАСОВАНИЮ ПЕРЕУСТРОЙСТВА И (ИЛИ) ПЕРЕПЛАНИРОВКИ ЖИЛОГО ПОМЕЩЕНИЯ ПОЛЬЗОВАТЕЛЮ ЖИЛЫХ ПОМЕЩЕНИЙ В МУНИЦИПАЛЬНОМ ЖИЛИЩНОМ ФОНДЕ</w:t>
      </w:r>
    </w:p>
    <w:p w:rsidR="00CD7FBC" w:rsidRPr="00CD7FBC" w:rsidRDefault="00CD7FBC" w:rsidP="00CD7FBC">
      <w:pPr>
        <w:tabs>
          <w:tab w:val="left" w:pos="3060"/>
        </w:tabs>
        <w:suppressAutoHyphens/>
        <w:ind w:firstLine="284"/>
        <w:jc w:val="both"/>
        <w:rPr>
          <w:rFonts w:eastAsia="Times New Roman"/>
          <w:b/>
          <w:sz w:val="14"/>
          <w:szCs w:val="14"/>
          <w:lang w:eastAsia="ru-RU"/>
        </w:rPr>
      </w:pPr>
    </w:p>
    <w:p w:rsidR="00CD7FBC" w:rsidRPr="00CD7FBC" w:rsidRDefault="00CD7FBC" w:rsidP="00CD7FBC">
      <w:pPr>
        <w:tabs>
          <w:tab w:val="left" w:pos="3060"/>
        </w:tabs>
        <w:suppressAutoHyphens/>
        <w:ind w:firstLine="284"/>
        <w:jc w:val="center"/>
        <w:rPr>
          <w:rFonts w:eastAsia="Times New Roman"/>
          <w:b/>
          <w:sz w:val="14"/>
          <w:szCs w:val="14"/>
          <w:lang w:eastAsia="ru-RU"/>
        </w:rPr>
      </w:pPr>
      <w:r w:rsidRPr="00CD7FBC">
        <w:rPr>
          <w:rFonts w:eastAsia="Times New Roman"/>
          <w:b/>
          <w:sz w:val="14"/>
          <w:szCs w:val="14"/>
          <w:lang w:eastAsia="ru-RU"/>
        </w:rPr>
        <w:t>1.ОБЩИЕ ПОЛОЖЕНИЯ</w:t>
      </w:r>
    </w:p>
    <w:p w:rsidR="00CD7FBC" w:rsidRPr="00CD7FBC" w:rsidRDefault="00CD7FBC" w:rsidP="00CD7FBC">
      <w:pPr>
        <w:tabs>
          <w:tab w:val="left" w:pos="3060"/>
        </w:tabs>
        <w:suppressAutoHyphens/>
        <w:ind w:firstLine="284"/>
        <w:jc w:val="both"/>
        <w:rPr>
          <w:rFonts w:eastAsia="Times New Roman"/>
          <w:b/>
          <w:sz w:val="14"/>
          <w:szCs w:val="14"/>
          <w:lang w:eastAsia="ru-RU"/>
        </w:rPr>
      </w:pP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1.1. Предмет регулирования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Предметом регулирования административного регламента предоставления Администрацией Солецкого муниципального района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подготовке решения о согласовании переустройства и (или) перепланировки жилого помещения.</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1.2. Круг заявителей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1.2.1. Заявителями на предоставление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 (далее муниципальная услуга) являются уполномоченные </w:t>
      </w:r>
      <w:proofErr w:type="spellStart"/>
      <w:r w:rsidRPr="00CD7FBC">
        <w:rPr>
          <w:rFonts w:eastAsia="Times New Roman"/>
          <w:sz w:val="14"/>
          <w:szCs w:val="14"/>
          <w:lang w:eastAsia="ru-RU"/>
        </w:rPr>
        <w:t>наймодателями</w:t>
      </w:r>
      <w:proofErr w:type="spellEnd"/>
      <w:r w:rsidRPr="00CD7FBC">
        <w:rPr>
          <w:rFonts w:eastAsia="Times New Roman"/>
          <w:sz w:val="14"/>
          <w:szCs w:val="14"/>
          <w:lang w:eastAsia="ru-RU"/>
        </w:rPr>
        <w:t xml:space="preserve"> наниматели переустраиваемого и (или) </w:t>
      </w:r>
      <w:proofErr w:type="spellStart"/>
      <w:r w:rsidRPr="00CD7FBC">
        <w:rPr>
          <w:rFonts w:eastAsia="Times New Roman"/>
          <w:sz w:val="14"/>
          <w:szCs w:val="14"/>
          <w:lang w:eastAsia="ru-RU"/>
        </w:rPr>
        <w:t>перепланируемого</w:t>
      </w:r>
      <w:proofErr w:type="spellEnd"/>
      <w:r w:rsidRPr="00CD7FBC">
        <w:rPr>
          <w:rFonts w:eastAsia="Times New Roman"/>
          <w:sz w:val="14"/>
          <w:szCs w:val="14"/>
          <w:lang w:eastAsia="ru-RU"/>
        </w:rPr>
        <w:t xml:space="preserve"> жилого помещения, занимаемого по договору социального найма (далее- заявители)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1.2.2. От имени заявителя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1.3. Требования к порядку информирования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1.3.2. Информация о порядке предоставления муниципальной услуги предоставляется: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Непосредственно ведущим специалистом отдела градостроительства и благоустройства Администрации муниципального района и МФЦ;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 использованием средств почтовой, телефонной связи и электронной почты;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 федеральная государственная информационная система «Единый портал государственных и муниципальных услуг (функций)» </w:t>
      </w:r>
      <w:hyperlink r:id="rId47" w:history="1">
        <w:r w:rsidRPr="00CD7FBC">
          <w:rPr>
            <w:rFonts w:eastAsia="Times New Roman"/>
            <w:sz w:val="14"/>
            <w:szCs w:val="14"/>
            <w:lang w:eastAsia="ru-RU"/>
          </w:rPr>
          <w:t>http://www.gosuslugi.ru</w:t>
        </w:r>
      </w:hyperlink>
      <w:r w:rsidRPr="00CD7FBC">
        <w:rPr>
          <w:rFonts w:eastAsia="Times New Roman"/>
          <w:sz w:val="14"/>
          <w:szCs w:val="14"/>
          <w:lang w:eastAsia="ru-RU"/>
        </w:rPr>
        <w:t>;</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2) региональная государственная информационная система «Портал государственных и муниципальных услуг (функций) Новгородской области» </w:t>
      </w:r>
      <w:hyperlink r:id="rId48" w:history="1">
        <w:r w:rsidRPr="00CD7FBC">
          <w:rPr>
            <w:rFonts w:eastAsia="Times New Roman"/>
            <w:sz w:val="14"/>
            <w:szCs w:val="14"/>
            <w:lang w:eastAsia="ru-RU"/>
          </w:rPr>
          <w:t>http://uslugi.novreg.ru</w:t>
        </w:r>
      </w:hyperlink>
      <w:r w:rsidRPr="00CD7FBC">
        <w:rPr>
          <w:rFonts w:eastAsia="Times New Roman"/>
          <w:sz w:val="14"/>
          <w:szCs w:val="14"/>
          <w:lang w:eastAsia="ru-RU"/>
        </w:rPr>
        <w:t>.</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исчерпывающий перечень документов, необходимых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требования к оформлению документов, необходимых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круг заявителей;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срок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размер платы, взимаемой за предоставление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исчерпывающий перечень оснований для отказа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срок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исчерпывающий перечень оснований для отказа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номера телефонов справочных служб, телефона-автоинформатора (при наличии), номер телефона отдела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графики приема заявителей должностными лицами (специалистами), ответственными за предоставление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1.3.8.  Должностные лица (специалисты) отдела Администрации муниципального района и МФЦ при ответах заявителям в случаях их обращений по телефону обязаны: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представить информацию о наименовании отдела Администрации муниципального района и МФЦ, в который поступило соответствующее обращение;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преставиться, назвав фамилию, имя, отчество (при наличии), должность;</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Консультации предоставляются по следующим вопросам: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место нахождения, график работы, официальный сайт Администрации муниципального района, МФЦ в сети «Интернет», адреса электронной почты и </w:t>
      </w:r>
      <w:r w:rsidRPr="00CD7FBC">
        <w:rPr>
          <w:rFonts w:eastAsia="Times New Roman"/>
          <w:sz w:val="14"/>
          <w:szCs w:val="14"/>
          <w:lang w:eastAsia="ru-RU"/>
        </w:rPr>
        <w:lastRenderedPageBreak/>
        <w:t>номера телефонов должностных лиц, ответственных за предоставление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время приема и выдачи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сроки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CD7FBC" w:rsidRPr="00CD7FBC" w:rsidRDefault="00CD7FBC" w:rsidP="00CD7FBC">
      <w:pPr>
        <w:tabs>
          <w:tab w:val="left" w:pos="3060"/>
        </w:tabs>
        <w:suppressAutoHyphens/>
        <w:ind w:firstLine="284"/>
        <w:jc w:val="center"/>
        <w:rPr>
          <w:rFonts w:eastAsia="Times New Roman"/>
          <w:b/>
          <w:sz w:val="14"/>
          <w:szCs w:val="14"/>
          <w:lang w:eastAsia="ru-RU"/>
        </w:rPr>
      </w:pPr>
      <w:r w:rsidRPr="00CD7FBC">
        <w:rPr>
          <w:rFonts w:eastAsia="Times New Roman"/>
          <w:b/>
          <w:bCs/>
          <w:sz w:val="14"/>
          <w:szCs w:val="14"/>
          <w:lang w:eastAsia="ru-RU"/>
        </w:rPr>
        <w:t>2. СТАНДАРТ ПРЕДОСТАВЛЕНИЯ</w:t>
      </w:r>
    </w:p>
    <w:p w:rsidR="00CD7FBC" w:rsidRPr="00CD7FBC" w:rsidRDefault="00CD7FBC" w:rsidP="00CD7FBC">
      <w:pPr>
        <w:tabs>
          <w:tab w:val="left" w:pos="3060"/>
        </w:tabs>
        <w:suppressAutoHyphens/>
        <w:ind w:firstLine="284"/>
        <w:jc w:val="center"/>
        <w:rPr>
          <w:rFonts w:eastAsia="Times New Roman"/>
          <w:b/>
          <w:sz w:val="14"/>
          <w:szCs w:val="14"/>
          <w:lang w:eastAsia="ru-RU"/>
        </w:rPr>
      </w:pPr>
      <w:r w:rsidRPr="00CD7FBC">
        <w:rPr>
          <w:rFonts w:eastAsia="Times New Roman"/>
          <w:b/>
          <w:bCs/>
          <w:sz w:val="14"/>
          <w:szCs w:val="14"/>
          <w:lang w:eastAsia="ru-RU"/>
        </w:rPr>
        <w:t>МУНИЦИПАЛЬНОЙ УСЛУГИ</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bCs/>
          <w:sz w:val="14"/>
          <w:szCs w:val="14"/>
          <w:lang w:eastAsia="ru-RU"/>
        </w:rPr>
        <w:t>2</w:t>
      </w:r>
      <w:r w:rsidRPr="00CD7FBC">
        <w:rPr>
          <w:rFonts w:eastAsia="Times New Roman"/>
          <w:b/>
          <w:sz w:val="14"/>
          <w:szCs w:val="14"/>
          <w:lang w:eastAsia="ru-RU"/>
        </w:rPr>
        <w:t>.1.    Наименование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 Согласование переустройства и (или) перепланировки жилого помещения пользователю жилых помещений в государственном или муниципальном жилищном фонде</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2.2. Наименование органа Администрации муниципального района, предоставляющего муниципальную услугу</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2.2.2. Ответственным за предоставление муниципальной услуги, является ведущий специалист отдела (далее –специалист отдела).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 .</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2.3.   Описание результата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Результатами предоставления муниципальной услуги являются: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решение о согласовании переустройства и (или) перепланировки жилого помещения;</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sz w:val="14"/>
          <w:szCs w:val="14"/>
          <w:lang w:eastAsia="ru-RU"/>
        </w:rPr>
        <w:t>уведомление об отказе в согласовании переустройства и (или) перепланировки жилого помещения.</w:t>
      </w:r>
      <w:r w:rsidRPr="00CD7FBC">
        <w:rPr>
          <w:rFonts w:eastAsia="Times New Roman"/>
          <w:b/>
          <w:sz w:val="14"/>
          <w:szCs w:val="14"/>
          <w:lang w:eastAsia="ru-RU"/>
        </w:rPr>
        <w:t> </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2.4. Срок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2.4.1. Администрация муниципального района предоставляет муниципальную услугу не позднее чем через 45  (сорок пять) дней со дня регистрации заявления и приложенных к нему документов, обязанность по представлению которых в соответствии с подпунктом 2.6.1 пункта 2.6. настоящего Административного регламента возложена на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2.4.2. Датой обращения за предоставлением муниципальной услуги считается дата регистрации заявления с прилагаемым пакетом документов, указанных в пункте 2.6 настоящего Административного регламента в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2.6.1. Для получения муниципальной услуги заявитель подает заявление  о согласовании переустройства и (или) перепланировки  по форме, утвержденной  постановлением Правительства  Российской Федерации от  28 апреля 2005 года № 266.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 xml:space="preserve">2.6.2. Документы, которые заявитель должен представить самостоятельно: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 копия документа, удостоверяющего личность заявителя либо личность представителя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CD7FBC" w:rsidRPr="00CD7FBC" w:rsidRDefault="00CD7FBC" w:rsidP="00CD7FBC">
      <w:pPr>
        <w:suppressAutoHyphens/>
        <w:autoSpaceDE w:val="0"/>
        <w:autoSpaceDN w:val="0"/>
        <w:adjustRightInd w:val="0"/>
        <w:ind w:firstLine="284"/>
        <w:jc w:val="both"/>
        <w:rPr>
          <w:rFonts w:eastAsia="Times New Roman"/>
          <w:color w:val="000000"/>
          <w:sz w:val="14"/>
          <w:szCs w:val="14"/>
          <w:lang w:eastAsia="ru-RU"/>
        </w:rPr>
      </w:pPr>
      <w:r w:rsidRPr="00CD7FBC">
        <w:rPr>
          <w:rFonts w:eastAsia="Times New Roman"/>
          <w:color w:val="000000"/>
          <w:sz w:val="14"/>
          <w:szCs w:val="14"/>
          <w:lang w:eastAsia="ru-RU"/>
        </w:rPr>
        <w:t>4) правоустанавливающие документы на переустраиваемое помещение, если право на него не зарегистрировано в Едином государственном реестре недвижимости;</w:t>
      </w:r>
    </w:p>
    <w:p w:rsidR="00CD7FBC" w:rsidRPr="00CD7FBC" w:rsidRDefault="00CD7FBC" w:rsidP="00CD7FBC">
      <w:pPr>
        <w:suppressAutoHyphens/>
        <w:autoSpaceDE w:val="0"/>
        <w:autoSpaceDN w:val="0"/>
        <w:adjustRightInd w:val="0"/>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5) подготовленный и оформленный в установленном порядке проект переустройства и (или) перепланировки переустраиваемого и (или) </w:t>
      </w:r>
      <w:proofErr w:type="spellStart"/>
      <w:r w:rsidRPr="00CD7FBC">
        <w:rPr>
          <w:rFonts w:eastAsia="Times New Roman"/>
          <w:color w:val="000000"/>
          <w:sz w:val="14"/>
          <w:szCs w:val="14"/>
          <w:lang w:eastAsia="ru-RU"/>
        </w:rPr>
        <w:t>перепланируемого</w:t>
      </w:r>
      <w:proofErr w:type="spellEnd"/>
      <w:r w:rsidRPr="00CD7FBC">
        <w:rPr>
          <w:rFonts w:eastAsia="Times New Roman"/>
          <w:color w:val="000000"/>
          <w:sz w:val="14"/>
          <w:szCs w:val="14"/>
          <w:lang w:eastAsia="ru-RU"/>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r:id="rId49" w:history="1">
        <w:r w:rsidRPr="00CD7FBC">
          <w:rPr>
            <w:rFonts w:eastAsia="Times New Roman"/>
            <w:color w:val="000000"/>
            <w:sz w:val="14"/>
            <w:szCs w:val="14"/>
            <w:lang w:eastAsia="ru-RU"/>
          </w:rPr>
          <w:t>частью 2 статьи 40</w:t>
        </w:r>
      </w:hyperlink>
      <w:r w:rsidRPr="00CD7FBC">
        <w:rPr>
          <w:rFonts w:eastAsia="Times New Roman"/>
          <w:color w:val="000000"/>
          <w:sz w:val="14"/>
          <w:szCs w:val="14"/>
          <w:lang w:eastAsia="ru-RU"/>
        </w:rPr>
        <w:t xml:space="preserve"> Жилищного Кодекса Российской Федерации ;</w:t>
      </w:r>
    </w:p>
    <w:p w:rsidR="00CD7FBC" w:rsidRPr="00CD7FBC" w:rsidRDefault="00CD7FBC" w:rsidP="00CD7FBC">
      <w:pPr>
        <w:suppressAutoHyphens/>
        <w:autoSpaceDE w:val="0"/>
        <w:autoSpaceDN w:val="0"/>
        <w:adjustRightInd w:val="0"/>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CD7FBC">
        <w:rPr>
          <w:rFonts w:eastAsia="Times New Roman"/>
          <w:color w:val="000000"/>
          <w:sz w:val="14"/>
          <w:szCs w:val="14"/>
          <w:lang w:eastAsia="ru-RU"/>
        </w:rPr>
        <w:t>перепланируемое</w:t>
      </w:r>
      <w:proofErr w:type="spellEnd"/>
      <w:r w:rsidRPr="00CD7FBC">
        <w:rPr>
          <w:rFonts w:eastAsia="Times New Roman"/>
          <w:color w:val="000000"/>
          <w:sz w:val="14"/>
          <w:szCs w:val="14"/>
          <w:lang w:eastAsia="ru-RU"/>
        </w:rPr>
        <w:t xml:space="preserve"> жилое помещение на основании договора социального найма (в случае, если заявителем является уполномоченный </w:t>
      </w:r>
      <w:proofErr w:type="spellStart"/>
      <w:r w:rsidRPr="00CD7FBC">
        <w:rPr>
          <w:rFonts w:eastAsia="Times New Roman"/>
          <w:color w:val="000000"/>
          <w:sz w:val="14"/>
          <w:szCs w:val="14"/>
          <w:lang w:eastAsia="ru-RU"/>
        </w:rPr>
        <w:t>наймодателем</w:t>
      </w:r>
      <w:proofErr w:type="spellEnd"/>
      <w:r w:rsidRPr="00CD7FBC">
        <w:rPr>
          <w:rFonts w:eastAsia="Times New Roman"/>
          <w:color w:val="000000"/>
          <w:sz w:val="14"/>
          <w:szCs w:val="14"/>
          <w:lang w:eastAsia="ru-RU"/>
        </w:rPr>
        <w:t xml:space="preserve"> на представление предусмотренных настоящим пунктом документов наниматель переустраиваемого и (или) </w:t>
      </w:r>
      <w:proofErr w:type="spellStart"/>
      <w:r w:rsidRPr="00CD7FBC">
        <w:rPr>
          <w:rFonts w:eastAsia="Times New Roman"/>
          <w:color w:val="000000"/>
          <w:sz w:val="14"/>
          <w:szCs w:val="14"/>
          <w:lang w:eastAsia="ru-RU"/>
        </w:rPr>
        <w:t>перепланируемого</w:t>
      </w:r>
      <w:proofErr w:type="spellEnd"/>
      <w:r w:rsidRPr="00CD7FBC">
        <w:rPr>
          <w:rFonts w:eastAsia="Times New Roman"/>
          <w:color w:val="000000"/>
          <w:sz w:val="14"/>
          <w:szCs w:val="14"/>
          <w:lang w:eastAsia="ru-RU"/>
        </w:rPr>
        <w:t xml:space="preserve"> жилого помещения по договору социального найма);</w:t>
      </w:r>
    </w:p>
    <w:p w:rsidR="00CD7FBC" w:rsidRPr="00CD7FBC" w:rsidRDefault="00CD7FBC" w:rsidP="00CD7FBC">
      <w:pPr>
        <w:suppressAutoHyphens/>
        <w:autoSpaceDE w:val="0"/>
        <w:autoSpaceDN w:val="0"/>
        <w:adjustRightInd w:val="0"/>
        <w:ind w:firstLine="284"/>
        <w:jc w:val="both"/>
        <w:rPr>
          <w:rFonts w:eastAsia="Times New Roman"/>
          <w:color w:val="000000"/>
          <w:sz w:val="14"/>
          <w:szCs w:val="14"/>
          <w:lang w:eastAsia="ru-RU"/>
        </w:rPr>
      </w:pPr>
      <w:r w:rsidRPr="00CD7FBC">
        <w:rPr>
          <w:rFonts w:eastAsia="Times New Roman"/>
          <w:color w:val="000000"/>
          <w:sz w:val="14"/>
          <w:szCs w:val="14"/>
          <w:lang w:eastAsia="ru-RU"/>
        </w:rPr>
        <w:t>7)</w:t>
      </w:r>
      <w:r w:rsidRPr="00CD7FBC">
        <w:rPr>
          <w:rFonts w:eastAsia="Times New Roman"/>
          <w:sz w:val="14"/>
          <w:szCs w:val="14"/>
          <w:lang w:eastAsia="ru-RU"/>
        </w:rPr>
        <w:t xml:space="preserve"> согласие на обработку персональных данных для физического лица по форме согласно приложения №1.</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2.6.3. Копии документов при личном приеме предоставляются вместе с подлинниками и заверяются должностными лицами, осуществляющими прием (за исключением копий документов, верность которых засвидетельствована в нотариальном порядке).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2.6.4. Подача заявления свидетельствует о согласии заявителя на обработку его персональных данных (для заявителя – физического лица).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1 к настоящему Административному регламенту.</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2.6.5.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2.6.7. Ответственность за достоверность и полноту представляемых сведений и документов возлагается на заявителя.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выписка из Единого государственного реестра недвижимости (далее ЕГРН) о правах на жилое помещение, если право на него зарегистрировано в ЕГРН;</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 технический паспорт </w:t>
      </w:r>
      <w:proofErr w:type="spellStart"/>
      <w:r w:rsidRPr="00CD7FBC">
        <w:rPr>
          <w:rFonts w:eastAsia="Times New Roman"/>
          <w:sz w:val="14"/>
          <w:szCs w:val="14"/>
          <w:lang w:eastAsia="ru-RU"/>
        </w:rPr>
        <w:t>перепланируемого</w:t>
      </w:r>
      <w:proofErr w:type="spellEnd"/>
      <w:r w:rsidRPr="00CD7FBC">
        <w:rPr>
          <w:rFonts w:eastAsia="Times New Roman"/>
          <w:sz w:val="14"/>
          <w:szCs w:val="14"/>
          <w:lang w:eastAsia="ru-RU"/>
        </w:rPr>
        <w:t xml:space="preserve"> и (или) переустраиваемого жилого помещения;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заключение инспекции государственной охраны культурного наследия Новгородской области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специалист отдела запрашивает по каналам межведомственного взаимодействия: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выписку из ЕГРН  на  жилое  помещение в Управлении Росреестра по Новгородской области;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color w:val="000000"/>
          <w:sz w:val="14"/>
          <w:szCs w:val="14"/>
          <w:lang w:eastAsia="ru-RU"/>
        </w:rPr>
        <w:t xml:space="preserve">технический </w:t>
      </w:r>
      <w:hyperlink r:id="rId50" w:history="1">
        <w:r w:rsidRPr="00CD7FBC">
          <w:rPr>
            <w:rFonts w:eastAsia="Times New Roman"/>
            <w:color w:val="000000"/>
            <w:sz w:val="14"/>
            <w:szCs w:val="14"/>
            <w:lang w:eastAsia="ru-RU"/>
          </w:rPr>
          <w:t>паспорт</w:t>
        </w:r>
      </w:hyperlink>
      <w:r w:rsidRPr="00CD7FBC">
        <w:rPr>
          <w:rFonts w:eastAsia="Times New Roman"/>
          <w:color w:val="000000"/>
          <w:sz w:val="14"/>
          <w:szCs w:val="14"/>
          <w:lang w:eastAsia="ru-RU"/>
        </w:rPr>
        <w:t xml:space="preserve"> переустраиваемого и (или) </w:t>
      </w:r>
      <w:proofErr w:type="spellStart"/>
      <w:r w:rsidRPr="00CD7FBC">
        <w:rPr>
          <w:rFonts w:eastAsia="Times New Roman"/>
          <w:color w:val="000000"/>
          <w:sz w:val="14"/>
          <w:szCs w:val="14"/>
          <w:lang w:eastAsia="ru-RU"/>
        </w:rPr>
        <w:t>перепланируемого</w:t>
      </w:r>
      <w:proofErr w:type="spellEnd"/>
      <w:r w:rsidRPr="00CD7FBC">
        <w:rPr>
          <w:rFonts w:eastAsia="Times New Roman"/>
          <w:color w:val="000000"/>
          <w:sz w:val="14"/>
          <w:szCs w:val="14"/>
          <w:lang w:eastAsia="ru-RU"/>
        </w:rPr>
        <w:t xml:space="preserve"> помещения в многоквартирном доме,</w:t>
      </w:r>
      <w:r w:rsidRPr="00CD7FBC">
        <w:rPr>
          <w:rFonts w:eastAsia="Times New Roman"/>
          <w:sz w:val="14"/>
          <w:szCs w:val="14"/>
          <w:lang w:eastAsia="ru-RU"/>
        </w:rPr>
        <w:t xml:space="preserve"> в </w:t>
      </w:r>
      <w:proofErr w:type="spellStart"/>
      <w:r w:rsidRPr="00CD7FBC">
        <w:rPr>
          <w:rFonts w:eastAsia="Times New Roman"/>
          <w:sz w:val="14"/>
          <w:szCs w:val="14"/>
          <w:lang w:eastAsia="ru-RU"/>
        </w:rPr>
        <w:t>Ростехинвентаризации</w:t>
      </w:r>
      <w:proofErr w:type="spellEnd"/>
      <w:r w:rsidRPr="00CD7FBC">
        <w:rPr>
          <w:rFonts w:eastAsia="Times New Roman"/>
          <w:sz w:val="14"/>
          <w:szCs w:val="14"/>
          <w:lang w:eastAsia="ru-RU"/>
        </w:rPr>
        <w:t xml:space="preserve"> - Федеральном БТИ Новгородской области</w:t>
      </w:r>
      <w:r w:rsidRPr="00CD7FBC">
        <w:rPr>
          <w:rFonts w:eastAsia="Times New Roman"/>
          <w:color w:val="000000"/>
          <w:sz w:val="14"/>
          <w:szCs w:val="14"/>
          <w:lang w:eastAsia="ru-RU"/>
        </w:rPr>
        <w:t>;</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2.7.3. Непредставление заявителем указанных документов не является основанием для отказа заявителю в предоставлении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Запрещено требовать от заявителя:</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sz w:val="14"/>
          <w:szCs w:val="14"/>
          <w:lang w:eastAsia="ru-RU"/>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CD7FBC">
        <w:rPr>
          <w:rFonts w:eastAsia="Times New Roman"/>
          <w:b/>
          <w:sz w:val="14"/>
          <w:szCs w:val="14"/>
          <w:lang w:eastAsia="ru-RU"/>
        </w:rPr>
        <w:t> </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Основания для отказа в приеме документов отсутствуют.</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2.10. Исчерпывающий перечень оснований для приостановления или  отказа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2.10.1. Основаниями для приостановления предоставления муниципальной услуги отсутствуют.</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2.10.2  Основаниями для отказа в предоставлении муниципальной услуги являются: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 непредставление документов, указанных в подпункте 2.6.1 пункта 2.6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 поступление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 2.7. настоящего Административного регламента,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муниципального района,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2.7. настоящего Административного регламента, и не получила от заявителя такие документ и (или) информацию в течение пятнадцати рабочих дней со дня направления уведомления;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 представления документов в ненадлежащий орган;</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4) несоответствия проекта переустройства и (или) перепланировки помещения  требованиям законодательства;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 представление документов ненадлежащим лицом.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2.10.4. Уведомление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подпунктом 2.10.2 пункта 2.10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Уведомление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2.11.1. «Выдача нотариально удостоверенной доверенности» - в случае подачи заявления представителем.</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Cs/>
          <w:sz w:val="14"/>
          <w:szCs w:val="14"/>
          <w:lang w:eastAsia="ru-RU"/>
        </w:rPr>
        <w:lastRenderedPageBreak/>
        <w:t>2</w:t>
      </w:r>
      <w:r w:rsidRPr="00CD7FBC">
        <w:rPr>
          <w:rFonts w:eastAsia="Times New Roman"/>
          <w:b/>
          <w:sz w:val="14"/>
          <w:szCs w:val="14"/>
          <w:lang w:eastAsia="ru-RU"/>
        </w:rPr>
        <w:t>.12. Размер платы, взимаемой с заявителя при предоставлении муниципальной услуги, и способы ее взимания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Муниципальная услуга предоставляется бесплатно.</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 устанавливается регламентом работы организаций, указанных в подпункте 2.2.4 пункта 2.2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2.15. Срок и порядок  регистрации запроса заявителя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2.15.1. Заявление о предоставлении муниципальной услуги регистрируется в день обращения заявителя за предоставлением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2.15.2. Регистрация принятых документов производится в соответствующем журнале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sz w:val="14"/>
          <w:szCs w:val="14"/>
          <w:lang w:eastAsia="ru-RU"/>
        </w:rPr>
        <w:t> </w:t>
      </w:r>
      <w:r w:rsidRPr="00CD7FBC">
        <w:rPr>
          <w:rFonts w:eastAsia="Times New Roman"/>
          <w:b/>
          <w:sz w:val="14"/>
          <w:szCs w:val="1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2.16.3. Требования к размещению мест ожидания: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2.16.4. Требования к оформлению входа в здание: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наименование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режим работы;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вход и выход из здания оборудуются соответствующими указателями;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д) фасад здания (строения) должен быть оборудован осветительными приборами;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2.16.6. Требования к местам приема заявителей: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а) кабинет приема заявителей должен быть оборудован информационной табличкой с указанием: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номера кабинета;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фамилия, имя, отчество и должность специалиста, осуществляющего предоставление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времени перерыва на обед;</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б) рабочее место специалиста отдела должно обеспечивать ему возможность свободного входа и выхода из помещения при необходимости;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2.16.7. В целях обеспечения конфиденциальности сведений о заявителе, специалистом отдела одновременно ведется прием только одного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sz w:val="14"/>
          <w:szCs w:val="14"/>
          <w:lang w:eastAsia="ru-RU"/>
        </w:rPr>
        <w:t> </w:t>
      </w:r>
      <w:r w:rsidRPr="00CD7FBC">
        <w:rPr>
          <w:rFonts w:eastAsia="Times New Roman"/>
          <w:b/>
          <w:bCs/>
          <w:sz w:val="14"/>
          <w:szCs w:val="14"/>
          <w:lang w:eastAsia="ru-RU"/>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2.17.2. Показателем доступности является информационная открытость порядка и правил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наличие административного регламента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2.17.3. Показателями качества предоставления муниципальной услуги являются: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степень удовлетворенности граждан качеством и доступностью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соблюдение сроков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количество обоснованных жалоб;</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регистрация, учет и анализ жалоб и обращений  в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2.18.2. Прием документов на предоставление муниципальной услуги и выдача результата муниципальной услуги может осуществляться в МФЦ на </w:t>
      </w:r>
      <w:r w:rsidRPr="00CD7FBC">
        <w:rPr>
          <w:rFonts w:eastAsia="Times New Roman"/>
          <w:sz w:val="14"/>
          <w:szCs w:val="14"/>
          <w:lang w:eastAsia="ru-RU"/>
        </w:rPr>
        <w:lastRenderedPageBreak/>
        <w:t>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ходе личного приема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 телефону;</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 электронной почте.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CD7FBC" w:rsidRPr="00CD7FBC" w:rsidRDefault="00CD7FBC" w:rsidP="00CD7FBC">
      <w:pPr>
        <w:tabs>
          <w:tab w:val="left" w:pos="3060"/>
        </w:tabs>
        <w:suppressAutoHyphens/>
        <w:ind w:firstLine="284"/>
        <w:jc w:val="center"/>
        <w:rPr>
          <w:rFonts w:eastAsia="Times New Roman"/>
          <w:sz w:val="14"/>
          <w:szCs w:val="14"/>
          <w:lang w:eastAsia="ru-RU"/>
        </w:rPr>
      </w:pPr>
      <w:r w:rsidRPr="00CD7FBC">
        <w:rPr>
          <w:rFonts w:eastAsia="Times New Roman"/>
          <w:b/>
          <w:bCs/>
          <w:sz w:val="14"/>
          <w:szCs w:val="14"/>
          <w:lang w:eastAsia="ru-RU"/>
        </w:rPr>
        <w:lastRenderedPageBreak/>
        <w:t>3. СОСТАВ, ПОСЛЕДОВАТЕЛЬНОСТЬ И СРОКИ</w:t>
      </w:r>
    </w:p>
    <w:p w:rsidR="00CD7FBC" w:rsidRPr="00CD7FBC" w:rsidRDefault="00CD7FBC" w:rsidP="00CD7FBC">
      <w:pPr>
        <w:tabs>
          <w:tab w:val="left" w:pos="3060"/>
        </w:tabs>
        <w:suppressAutoHyphens/>
        <w:ind w:firstLine="284"/>
        <w:jc w:val="center"/>
        <w:rPr>
          <w:rFonts w:eastAsia="Times New Roman"/>
          <w:sz w:val="14"/>
          <w:szCs w:val="14"/>
          <w:lang w:eastAsia="ru-RU"/>
        </w:rPr>
      </w:pPr>
      <w:r w:rsidRPr="00CD7FBC">
        <w:rPr>
          <w:rFonts w:eastAsia="Times New Roman"/>
          <w:b/>
          <w:bCs/>
          <w:sz w:val="14"/>
          <w:szCs w:val="14"/>
          <w:lang w:eastAsia="ru-RU"/>
        </w:rPr>
        <w:t>ВЫПОЛНЕНИЯ АДМИНИСТРАТИВНЫХ ПРОЦЕДУР, ТРЕБОВАНИЯ К ПОРЯДКУ ИХ ВЫПОЛНЕНИЯ, В ТОМ ЧИСЛЕ ОСОБЕННОСТИ ВЫПОЛНЕНИЯ АДМИНИСТРАТИВНЫХ ПРОЦЕДУР</w:t>
      </w:r>
    </w:p>
    <w:p w:rsidR="00CD7FBC" w:rsidRPr="00CD7FBC" w:rsidRDefault="00CD7FBC" w:rsidP="00CD7FBC">
      <w:pPr>
        <w:tabs>
          <w:tab w:val="left" w:pos="3060"/>
        </w:tabs>
        <w:suppressAutoHyphens/>
        <w:ind w:firstLine="284"/>
        <w:jc w:val="center"/>
        <w:rPr>
          <w:rFonts w:eastAsia="Times New Roman"/>
          <w:sz w:val="14"/>
          <w:szCs w:val="14"/>
          <w:lang w:eastAsia="ru-RU"/>
        </w:rPr>
      </w:pPr>
      <w:r w:rsidRPr="00CD7FBC">
        <w:rPr>
          <w:rFonts w:eastAsia="Times New Roman"/>
          <w:b/>
          <w:bCs/>
          <w:sz w:val="14"/>
          <w:szCs w:val="14"/>
          <w:lang w:eastAsia="ru-RU"/>
        </w:rPr>
        <w:t>В ЭЛЕКТРОННОЙ ФОРМЕ, А ТАКЖЕ ОСОБЕННОСТИ ВЫПОЛНЕНИЯ АДМИНИСТРАТИВНЫХ ПРОЦЕДУР</w:t>
      </w:r>
    </w:p>
    <w:p w:rsidR="00CD7FBC" w:rsidRPr="00CD7FBC" w:rsidRDefault="00CD7FBC" w:rsidP="00CD7FBC">
      <w:pPr>
        <w:tabs>
          <w:tab w:val="left" w:pos="3060"/>
        </w:tabs>
        <w:suppressAutoHyphens/>
        <w:ind w:firstLine="284"/>
        <w:jc w:val="center"/>
        <w:rPr>
          <w:rFonts w:eastAsia="Times New Roman"/>
          <w:b/>
          <w:bCs/>
          <w:sz w:val="14"/>
          <w:szCs w:val="14"/>
          <w:lang w:eastAsia="ru-RU"/>
        </w:rPr>
      </w:pPr>
      <w:r w:rsidRPr="00CD7FBC">
        <w:rPr>
          <w:rFonts w:eastAsia="Times New Roman"/>
          <w:b/>
          <w:bCs/>
          <w:sz w:val="14"/>
          <w:szCs w:val="14"/>
          <w:lang w:eastAsia="ru-RU"/>
        </w:rPr>
        <w:t>В МНОГОФУНКЦИОНАЛЬНЫХ ЦЕНТРАХ</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 xml:space="preserve"> 3.1. Исчерпывающий перечень административных процедур</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3.1.1.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1) прием  заявления по согласованию переустройства и (или) перепланировки жилого помещения;</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2) рассмотрение заявления</w:t>
      </w:r>
      <w:r w:rsidRPr="00CD7FBC">
        <w:rPr>
          <w:rFonts w:eastAsia="Times New Roman"/>
          <w:sz w:val="14"/>
          <w:szCs w:val="14"/>
          <w:lang w:eastAsia="ru-RU"/>
        </w:rPr>
        <w:t xml:space="preserve"> </w:t>
      </w:r>
      <w:r w:rsidRPr="00CD7FBC">
        <w:rPr>
          <w:rFonts w:eastAsia="Times New Roman"/>
          <w:bCs/>
          <w:sz w:val="14"/>
          <w:szCs w:val="14"/>
          <w:lang w:eastAsia="ru-RU"/>
        </w:rPr>
        <w:t xml:space="preserve">по согласованию переустройства и (или) перепланировки жилого помещения; </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 формирование и направление межведомственных запросов в органы (организации), участвующие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 xml:space="preserve">4) подготовка проекта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  </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 xml:space="preserve"> 3.1.2. Организация предоставления муниципальной услуги в МФЦ включает в себя следующие административные процедуры:</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2) прием запроса заявителя о предоставлении муниципальной услуги и иных документов;</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 выдача заявителю результата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b/>
          <w:bCs/>
          <w:sz w:val="14"/>
          <w:szCs w:val="14"/>
          <w:lang w:eastAsia="ru-RU"/>
        </w:rPr>
        <w:t>Организация предоставления муниципальной услуги в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 xml:space="preserve">3.2. Административная процедура – прием  заявления по согласованию переустройства и (или) перепланировки жилого помещения </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sz w:val="14"/>
          <w:szCs w:val="14"/>
          <w:lang w:eastAsia="ru-RU"/>
        </w:rPr>
        <w:t xml:space="preserve">3.2.1. Основанием для начала административной процедуры по приему заявления </w:t>
      </w:r>
      <w:r w:rsidRPr="00CD7FBC">
        <w:rPr>
          <w:rFonts w:eastAsia="Times New Roman"/>
          <w:bCs/>
          <w:sz w:val="14"/>
          <w:szCs w:val="14"/>
          <w:lang w:eastAsia="ru-RU"/>
        </w:rPr>
        <w:t>по согласованию переустройства и (или) перепланировки жилого помещения</w:t>
      </w:r>
      <w:r w:rsidRPr="00CD7FBC">
        <w:rPr>
          <w:rFonts w:eastAsia="Times New Roman"/>
          <w:sz w:val="14"/>
          <w:szCs w:val="14"/>
          <w:lang w:eastAsia="ru-RU"/>
        </w:rPr>
        <w:t>, поступившего от заявителя на бумажном носителе или в электронной форме (при наличии технической возможности), является обращение заявителя с</w:t>
      </w:r>
      <w:r w:rsidRPr="00CD7FBC">
        <w:rPr>
          <w:rFonts w:eastAsia="Times New Roman"/>
          <w:color w:val="FF0000"/>
          <w:sz w:val="14"/>
          <w:szCs w:val="14"/>
          <w:lang w:eastAsia="ru-RU"/>
        </w:rPr>
        <w:t xml:space="preserve"> </w:t>
      </w:r>
      <w:r w:rsidRPr="00CD7FBC">
        <w:rPr>
          <w:rFonts w:eastAsia="Times New Roman"/>
          <w:sz w:val="14"/>
          <w:szCs w:val="14"/>
          <w:lang w:eastAsia="ru-RU"/>
        </w:rPr>
        <w:t xml:space="preserve">заявлением о </w:t>
      </w:r>
      <w:r w:rsidRPr="00CD7FBC">
        <w:rPr>
          <w:rFonts w:eastAsia="Times New Roman"/>
          <w:bCs/>
          <w:sz w:val="14"/>
          <w:szCs w:val="14"/>
          <w:lang w:eastAsia="ru-RU"/>
        </w:rPr>
        <w:t>согласовании переустройства и (или) перепланировки жилого помещения</w:t>
      </w:r>
      <w:r w:rsidRPr="00CD7FBC">
        <w:rPr>
          <w:rFonts w:eastAsia="Times New Roman"/>
          <w:sz w:val="14"/>
          <w:szCs w:val="14"/>
          <w:lang w:eastAsia="ru-RU"/>
        </w:rPr>
        <w:t xml:space="preserve">  с приложенным к ним пакетом документов, указанных в подпункте </w:t>
      </w:r>
      <w:r w:rsidRPr="00CD7FBC">
        <w:rPr>
          <w:rFonts w:eastAsia="Times New Roman"/>
          <w:color w:val="000000"/>
          <w:sz w:val="14"/>
          <w:szCs w:val="14"/>
          <w:lang w:eastAsia="ru-RU"/>
        </w:rPr>
        <w:t>2.6.2 пункта 2.6  настоящего</w:t>
      </w:r>
      <w:r w:rsidRPr="00CD7FBC">
        <w:rPr>
          <w:rFonts w:eastAsia="Times New Roman"/>
          <w:sz w:val="14"/>
          <w:szCs w:val="14"/>
          <w:lang w:eastAsia="ru-RU"/>
        </w:rPr>
        <w:t xml:space="preserve"> Административного регламента.</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3.2.2. Заявление </w:t>
      </w:r>
      <w:r w:rsidRPr="00CD7FBC">
        <w:rPr>
          <w:rFonts w:eastAsia="Times New Roman"/>
          <w:sz w:val="14"/>
          <w:szCs w:val="14"/>
          <w:lang w:eastAsia="ru-RU"/>
        </w:rPr>
        <w:t xml:space="preserve">о </w:t>
      </w:r>
      <w:r w:rsidRPr="00CD7FBC">
        <w:rPr>
          <w:rFonts w:eastAsia="Times New Roman"/>
          <w:bCs/>
          <w:sz w:val="14"/>
          <w:szCs w:val="14"/>
          <w:lang w:eastAsia="ru-RU"/>
        </w:rPr>
        <w:t>согласовании переустройства и (или) перепланировки жилого помещения</w:t>
      </w:r>
      <w:r w:rsidRPr="00CD7FBC">
        <w:rPr>
          <w:rFonts w:eastAsia="Times New Roman"/>
          <w:color w:val="000000"/>
          <w:sz w:val="14"/>
          <w:szCs w:val="14"/>
          <w:lang w:eastAsia="ru-RU"/>
        </w:rPr>
        <w:t xml:space="preserve"> 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о </w:t>
      </w:r>
      <w:r w:rsidRPr="00CD7FBC">
        <w:rPr>
          <w:rFonts w:eastAsia="Times New Roman"/>
          <w:bCs/>
          <w:sz w:val="14"/>
          <w:szCs w:val="14"/>
          <w:lang w:eastAsia="ru-RU"/>
        </w:rPr>
        <w:t>согласовании переустройства и (или) перепланировки жилого помещения</w:t>
      </w:r>
      <w:r w:rsidRPr="00CD7FBC">
        <w:rPr>
          <w:rFonts w:eastAsia="Times New Roman"/>
          <w:sz w:val="14"/>
          <w:szCs w:val="14"/>
          <w:lang w:eastAsia="ru-RU"/>
        </w:rPr>
        <w:t xml:space="preserve"> </w:t>
      </w:r>
      <w:r w:rsidRPr="00CD7FBC">
        <w:rPr>
          <w:rFonts w:eastAsia="Times New Roman"/>
          <w:color w:val="000000"/>
          <w:sz w:val="14"/>
          <w:szCs w:val="14"/>
          <w:lang w:eastAsia="ru-RU"/>
        </w:rPr>
        <w:t xml:space="preserve"> рассматривает данные заявления и направляет его с прилагаемым пакетом документов заведующей отделом.</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Заведующая отделом рассматривает поступившее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заявление </w:t>
      </w:r>
      <w:r w:rsidRPr="00CD7FBC">
        <w:rPr>
          <w:rFonts w:eastAsia="Times New Roman"/>
          <w:sz w:val="14"/>
          <w:szCs w:val="14"/>
          <w:lang w:eastAsia="ru-RU"/>
        </w:rPr>
        <w:t>о</w:t>
      </w:r>
      <w:r w:rsidRPr="00CD7FBC">
        <w:rPr>
          <w:rFonts w:eastAsia="Times New Roman"/>
          <w:color w:val="FF0000"/>
          <w:sz w:val="14"/>
          <w:szCs w:val="14"/>
          <w:lang w:eastAsia="ru-RU"/>
        </w:rPr>
        <w:t xml:space="preserve"> </w:t>
      </w:r>
      <w:r w:rsidRPr="00CD7FBC">
        <w:rPr>
          <w:rFonts w:eastAsia="Times New Roman"/>
          <w:bCs/>
          <w:sz w:val="14"/>
          <w:szCs w:val="14"/>
          <w:lang w:eastAsia="ru-RU"/>
        </w:rPr>
        <w:t>согласовании переустройства и (или) перепланировки жилого помещения</w:t>
      </w:r>
      <w:r w:rsidRPr="00CD7FBC">
        <w:rPr>
          <w:rFonts w:eastAsia="Times New Roman"/>
          <w:sz w:val="14"/>
          <w:szCs w:val="14"/>
          <w:lang w:eastAsia="ru-RU"/>
        </w:rPr>
        <w:t xml:space="preserve"> </w:t>
      </w:r>
      <w:r w:rsidRPr="00CD7FBC">
        <w:rPr>
          <w:rFonts w:eastAsia="Times New Roman"/>
          <w:color w:val="000000"/>
          <w:sz w:val="14"/>
          <w:szCs w:val="14"/>
          <w:lang w:eastAsia="ru-RU"/>
        </w:rPr>
        <w:t xml:space="preserve"> направляет заявление  специалисту отдела, ответственному за предоставление услуги.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3.2.4. Результат административной процедуры – регистрация заявления о </w:t>
      </w:r>
      <w:r w:rsidRPr="00CD7FBC">
        <w:rPr>
          <w:rFonts w:eastAsia="Times New Roman"/>
          <w:bCs/>
          <w:sz w:val="14"/>
          <w:szCs w:val="14"/>
          <w:lang w:eastAsia="ru-RU"/>
        </w:rPr>
        <w:t>согласовании переустройства и (или) перепланировки жилого помещения</w:t>
      </w:r>
      <w:r w:rsidRPr="00CD7FBC">
        <w:rPr>
          <w:rFonts w:eastAsia="Times New Roman"/>
          <w:sz w:val="14"/>
          <w:szCs w:val="14"/>
          <w:lang w:eastAsia="ru-RU"/>
        </w:rPr>
        <w:t xml:space="preserve"> в соответствующем журнале.</w:t>
      </w:r>
    </w:p>
    <w:p w:rsidR="00CD7FBC" w:rsidRPr="00CD7FBC" w:rsidRDefault="00CD7FBC" w:rsidP="00CD7FBC">
      <w:pPr>
        <w:tabs>
          <w:tab w:val="left" w:pos="3060"/>
        </w:tabs>
        <w:suppressAutoHyphens/>
        <w:ind w:firstLine="284"/>
        <w:jc w:val="both"/>
        <w:rPr>
          <w:rFonts w:eastAsia="Times New Roman"/>
          <w:color w:val="FF0000"/>
          <w:sz w:val="14"/>
          <w:szCs w:val="14"/>
          <w:lang w:eastAsia="ru-RU"/>
        </w:rPr>
      </w:pPr>
      <w:r w:rsidRPr="00CD7FBC">
        <w:rPr>
          <w:rFonts w:eastAsia="Times New Roman"/>
          <w:sz w:val="14"/>
          <w:szCs w:val="14"/>
          <w:lang w:eastAsia="ru-RU"/>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r w:rsidRPr="00CD7FBC">
        <w:rPr>
          <w:rFonts w:eastAsia="Times New Roman"/>
          <w:color w:val="000000"/>
          <w:sz w:val="14"/>
          <w:szCs w:val="14"/>
          <w:lang w:eastAsia="ru-RU"/>
        </w:rPr>
        <w:t>.</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 xml:space="preserve">3.3. Административная процедура - рассмотрение заявления по согласованию переустройства и (или) перепланировки жилого помещения </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3.3.1. Основанием для начала административной процедуры по рассмотрению заявления по согласованию переустройства и (или) перепланировки жилого и документов в Администрации муниципального района является получение специалистом отдела заявления с соответствующей резолюцией и представленными документами.</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3.3.3. Специалист отдела, ответственный за предоставление муниципальной услуги:</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правильности заполнения заявления;</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наличия документов, указанных в подпункте 2.6.1.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2) проверяет соответствие представленных документов следующим требованиям:</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тексты документов написаны разборчиво;</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документы не исполнены карандашом;</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lastRenderedPageBreak/>
        <w:t xml:space="preserve">документы не имеют серьезных повреждений, наличие которых не позволяет однозначно истолковать их содержание. </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3.3.4. В случае выявления несоответствия заявления, и документов перечню, установленному в подпункте 2.6.1. пункта 2.6.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3.3.5. Результат административной процедуры – устранение недостатков, выявленных при проверке представленных документов.</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bCs/>
          <w:sz w:val="14"/>
          <w:szCs w:val="14"/>
          <w:lang w:eastAsia="ru-RU"/>
        </w:rPr>
        <w:t>3.3.7. Время выполнения административной процедуры не должно превышать 1 (одного) рабочего дня.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3.4.2. Документы, указанные в пункте 2.7.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настоящего Административного регламента.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 течение 4 (четырёх) рабочих дней в Администрацию муниципального района  направляются ответы на полученные запросы.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3.4.3. Результат административной процедуры – формирование полного пакета документов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3.4.4. Время выполнения административной процедуры не должно превышать 4 (четырех) рабочих дней.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3.4.5. В случае  поступления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принятия решения о согласовании проведения переустройства и (или) перепланировки жилого помещения  в соответствии с подпунктом 2.7.2  пункта 2.7. настоящего административного регламента, специалист отдела  уведомляет заявителя о получении такого ответа с предложением представить в течение 15 (пятнадцати) рабочих дней  со дня  направления  уведомления такие документы  и (или) информацию.  </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3.5. Административная процедура - подготовка проекта решения  о  согласовании переустройства и (или) перепланировки жилого помещения или об отказе в  согласовании переустройства и (или) перепланировки жилого помещения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3.5.1. Началом административной процедуры  по подготовке проекта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 является формирование полного пакета документов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bCs/>
          <w:sz w:val="14"/>
          <w:szCs w:val="14"/>
          <w:lang w:eastAsia="ru-RU"/>
        </w:rPr>
      </w:pPr>
      <w:r w:rsidRPr="00CD7FBC">
        <w:rPr>
          <w:rFonts w:eastAsia="Times New Roman"/>
          <w:color w:val="000000"/>
          <w:sz w:val="14"/>
          <w:szCs w:val="14"/>
          <w:lang w:eastAsia="ru-RU"/>
        </w:rPr>
        <w:t xml:space="preserve">3.5.2.  Подготовленные специалистом проекты решения о согласовании </w:t>
      </w:r>
      <w:r w:rsidRPr="00CD7FBC">
        <w:rPr>
          <w:rFonts w:eastAsia="Times New Roman"/>
          <w:sz w:val="14"/>
          <w:szCs w:val="14"/>
          <w:lang w:eastAsia="ru-RU"/>
        </w:rPr>
        <w:t xml:space="preserve">переустройства и (или) перепланировки </w:t>
      </w:r>
      <w:r w:rsidRPr="00CD7FBC">
        <w:rPr>
          <w:rFonts w:eastAsia="Times New Roman"/>
          <w:color w:val="000000"/>
          <w:sz w:val="14"/>
          <w:szCs w:val="14"/>
          <w:lang w:eastAsia="ru-RU"/>
        </w:rPr>
        <w:t xml:space="preserve">жилого помещения  или уведомления об отказе в согласовании </w:t>
      </w:r>
      <w:r w:rsidRPr="00CD7FBC">
        <w:rPr>
          <w:rFonts w:eastAsia="Times New Roman"/>
          <w:sz w:val="14"/>
          <w:szCs w:val="14"/>
          <w:lang w:eastAsia="ru-RU"/>
        </w:rPr>
        <w:t>переустройства и (или) перепланировки</w:t>
      </w:r>
      <w:r w:rsidRPr="00CD7FBC">
        <w:rPr>
          <w:rFonts w:eastAsia="Times New Roman"/>
          <w:color w:val="000000"/>
          <w:sz w:val="14"/>
          <w:szCs w:val="14"/>
          <w:lang w:eastAsia="ru-RU"/>
        </w:rPr>
        <w:t xml:space="preserve"> жилого помещения направляются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w:t>
      </w:r>
      <w:r w:rsidRPr="00CD7FBC">
        <w:rPr>
          <w:rFonts w:eastAsia="Times New Roman"/>
          <w:sz w:val="14"/>
          <w:szCs w:val="14"/>
          <w:lang w:eastAsia="ru-RU"/>
        </w:rPr>
        <w:t xml:space="preserve">подписывает их или </w:t>
      </w:r>
      <w:r w:rsidR="0082080D" w:rsidRPr="00CD7FBC">
        <w:rPr>
          <w:rFonts w:eastAsia="Times New Roman"/>
          <w:sz w:val="14"/>
          <w:szCs w:val="14"/>
          <w:lang w:eastAsia="ru-RU"/>
        </w:rPr>
        <w:t>отправляет</w:t>
      </w:r>
      <w:r w:rsidRPr="00CD7FBC">
        <w:rPr>
          <w:rFonts w:eastAsia="Times New Roman"/>
          <w:sz w:val="14"/>
          <w:szCs w:val="14"/>
          <w:lang w:eastAsia="ru-RU"/>
        </w:rPr>
        <w:t xml:space="preserve"> на доработку специалисту отдела</w:t>
      </w:r>
      <w:r w:rsidRPr="00CD7FBC">
        <w:rPr>
          <w:rFonts w:eastAsia="Times New Roman"/>
          <w:color w:val="000000"/>
          <w:sz w:val="14"/>
          <w:szCs w:val="14"/>
          <w:lang w:eastAsia="ru-RU"/>
        </w:rPr>
        <w:t>.</w:t>
      </w:r>
      <w:r w:rsidRPr="00CD7FBC">
        <w:rPr>
          <w:rFonts w:eastAsia="Times New Roman"/>
          <w:bCs/>
          <w:sz w:val="14"/>
          <w:szCs w:val="14"/>
          <w:lang w:eastAsia="ru-RU"/>
        </w:rPr>
        <w:t xml:space="preserve"> </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bCs/>
          <w:sz w:val="14"/>
          <w:szCs w:val="14"/>
          <w:lang w:eastAsia="ru-RU"/>
        </w:rPr>
        <w:t xml:space="preserve">Форма решения подтверждающего принятие решения о согласовании </w:t>
      </w:r>
      <w:r w:rsidRPr="00CD7FBC">
        <w:rPr>
          <w:rFonts w:eastAsia="Times New Roman"/>
          <w:sz w:val="14"/>
          <w:szCs w:val="14"/>
          <w:lang w:eastAsia="ru-RU"/>
        </w:rPr>
        <w:t xml:space="preserve">переустройства и (или) перепланировки </w:t>
      </w:r>
      <w:r w:rsidRPr="00CD7FBC">
        <w:rPr>
          <w:rFonts w:eastAsia="Times New Roman"/>
          <w:color w:val="000000"/>
          <w:sz w:val="14"/>
          <w:szCs w:val="14"/>
          <w:lang w:eastAsia="ru-RU"/>
        </w:rPr>
        <w:t>жилого помещения</w:t>
      </w:r>
      <w:r w:rsidRPr="00CD7FBC">
        <w:rPr>
          <w:rFonts w:eastAsia="Times New Roman"/>
          <w:bCs/>
          <w:sz w:val="14"/>
          <w:szCs w:val="14"/>
          <w:lang w:eastAsia="ru-RU"/>
        </w:rPr>
        <w:t xml:space="preserve"> утверждена Постановлением Правительства Российской Федерации от 28 апреля 2005 года N 266.</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3.5.3. Результатом выполнения  административной  процедуры является   подписанное </w:t>
      </w:r>
      <w:r w:rsidRPr="00CD7FBC">
        <w:rPr>
          <w:rFonts w:eastAsia="Times New Roman"/>
          <w:color w:val="000000"/>
          <w:sz w:val="14"/>
          <w:szCs w:val="14"/>
          <w:lang w:eastAsia="ru-RU"/>
        </w:rPr>
        <w:t>первым заместителем Главы администрации муниципального района, или лицом его замещающем,</w:t>
      </w:r>
      <w:r w:rsidRPr="00CD7FBC">
        <w:rPr>
          <w:rFonts w:eastAsia="Times New Roman"/>
          <w:sz w:val="14"/>
          <w:szCs w:val="14"/>
          <w:lang w:eastAsia="ru-RU"/>
        </w:rPr>
        <w:t xml:space="preserve"> решение о согласовании переустройства и (или) перепланировки жилого помещения или уведомление об отказе в согласовании перепланировки и (или) переустройства жилого помещения.  </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3.5.4. Время выполнения административной процедуры не должно превышать 35 (тридцати пяти) рабочих дней.</w:t>
      </w:r>
    </w:p>
    <w:p w:rsidR="00CD7FBC" w:rsidRPr="00CD7FBC" w:rsidRDefault="00CD7FBC" w:rsidP="00CD7FBC">
      <w:pPr>
        <w:tabs>
          <w:tab w:val="left" w:pos="3060"/>
        </w:tabs>
        <w:suppressAutoHyphens/>
        <w:ind w:firstLine="284"/>
        <w:jc w:val="center"/>
        <w:rPr>
          <w:rFonts w:eastAsia="Times New Roman"/>
          <w:color w:val="000000"/>
          <w:sz w:val="14"/>
          <w:szCs w:val="14"/>
          <w:lang w:eastAsia="ru-RU"/>
        </w:rPr>
      </w:pPr>
      <w:r w:rsidRPr="00CD7FBC">
        <w:rPr>
          <w:rFonts w:eastAsia="Times New Roman"/>
          <w:b/>
          <w:bCs/>
          <w:color w:val="000000"/>
          <w:sz w:val="14"/>
          <w:szCs w:val="14"/>
          <w:lang w:eastAsia="ru-RU"/>
        </w:rPr>
        <w:t>Организация предоставления муниципальной услуги в МФЦ</w:t>
      </w:r>
    </w:p>
    <w:p w:rsidR="00CD7FBC" w:rsidRPr="00CD7FBC" w:rsidRDefault="00CD7FBC" w:rsidP="00CD7FBC">
      <w:pPr>
        <w:tabs>
          <w:tab w:val="left" w:pos="3060"/>
        </w:tabs>
        <w:suppressAutoHyphens/>
        <w:ind w:firstLine="284"/>
        <w:jc w:val="both"/>
        <w:rPr>
          <w:rFonts w:eastAsia="Times New Roman"/>
          <w:b/>
          <w:bCs/>
          <w:color w:val="000000"/>
          <w:sz w:val="14"/>
          <w:szCs w:val="14"/>
          <w:lang w:eastAsia="ru-RU"/>
        </w:rPr>
      </w:pPr>
      <w:r w:rsidRPr="00CD7FBC">
        <w:rPr>
          <w:rFonts w:eastAsia="Times New Roman"/>
          <w:b/>
          <w:bCs/>
          <w:color w:val="000000"/>
          <w:sz w:val="14"/>
          <w:szCs w:val="14"/>
          <w:lang w:eastAsia="ru-RU"/>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3.6.1. Основанием для начала административной процедуры является заявление заявителя в МФЦ.</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3.6.2. Специалист МФЦ информирует заявителя о порядке предоставления муниципальной услуги в МФЦ, о ходе выполнения заявления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3.6.3. Результат административной процедуры – получение заявителем информации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b/>
          <w:bCs/>
          <w:color w:val="000000"/>
          <w:sz w:val="14"/>
          <w:szCs w:val="14"/>
          <w:lang w:eastAsia="ru-RU"/>
        </w:rPr>
      </w:pPr>
      <w:r w:rsidRPr="00CD7FBC">
        <w:rPr>
          <w:rFonts w:eastAsia="Times New Roman"/>
          <w:b/>
          <w:bCs/>
          <w:color w:val="000000"/>
          <w:sz w:val="14"/>
          <w:szCs w:val="14"/>
          <w:lang w:eastAsia="ru-RU"/>
        </w:rPr>
        <w:lastRenderedPageBreak/>
        <w:t>3.7. Административная процедура – прием запроса заявителя о предоставлении муниципальной услуги и иных документов</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3.7.1. Основанием для начала административной процедуры является заявление заявителя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3.7.2. Специалист МФЦ принимает от заявителя заявление о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3.7.6.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CD7FBC" w:rsidRPr="00CD7FBC" w:rsidRDefault="00CD7FBC" w:rsidP="00CD7FBC">
      <w:pPr>
        <w:tabs>
          <w:tab w:val="left" w:pos="3060"/>
        </w:tabs>
        <w:suppressAutoHyphens/>
        <w:ind w:firstLine="284"/>
        <w:jc w:val="both"/>
        <w:rPr>
          <w:rFonts w:eastAsia="Times New Roman"/>
          <w:b/>
          <w:bCs/>
          <w:color w:val="000000"/>
          <w:sz w:val="14"/>
          <w:szCs w:val="14"/>
          <w:lang w:eastAsia="ru-RU"/>
        </w:rPr>
      </w:pPr>
      <w:r w:rsidRPr="00CD7FBC">
        <w:rPr>
          <w:rFonts w:eastAsia="Times New Roman"/>
          <w:color w:val="000000"/>
          <w:sz w:val="14"/>
          <w:szCs w:val="14"/>
          <w:lang w:eastAsia="ru-RU"/>
        </w:rPr>
        <w:t> </w:t>
      </w:r>
      <w:r w:rsidRPr="00CD7FBC">
        <w:rPr>
          <w:rFonts w:eastAsia="Times New Roman"/>
          <w:b/>
          <w:bCs/>
          <w:color w:val="000000"/>
          <w:sz w:val="14"/>
          <w:szCs w:val="14"/>
          <w:lang w:eastAsia="ru-RU"/>
        </w:rPr>
        <w:t>3.8. Административная процедура – выдача заявителю результата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3.8.4. Результат административной процедуры – получение заявителем результата предоставления муниципальной услуги.</w:t>
      </w:r>
    </w:p>
    <w:p w:rsidR="00CD7FBC" w:rsidRPr="00CD7FBC" w:rsidRDefault="00CD7FBC" w:rsidP="00CD7FBC">
      <w:pPr>
        <w:tabs>
          <w:tab w:val="left" w:pos="3060"/>
        </w:tabs>
        <w:suppressAutoHyphens/>
        <w:ind w:firstLine="284"/>
        <w:jc w:val="center"/>
        <w:rPr>
          <w:rFonts w:eastAsia="Times New Roman"/>
          <w:sz w:val="14"/>
          <w:szCs w:val="14"/>
          <w:lang w:eastAsia="ru-RU"/>
        </w:rPr>
      </w:pPr>
      <w:r w:rsidRPr="00CD7FBC">
        <w:rPr>
          <w:rFonts w:eastAsia="Times New Roman"/>
          <w:b/>
          <w:bCs/>
          <w:sz w:val="14"/>
          <w:szCs w:val="14"/>
          <w:lang w:eastAsia="ru-RU"/>
        </w:rPr>
        <w:t>4. ПОРЯДОК И ФОРМЫ КОНТРОЛЯ ЗА ПРЕДОСТАВЛЕНИЕ</w:t>
      </w:r>
    </w:p>
    <w:p w:rsidR="00CD7FBC" w:rsidRPr="00CD7FBC" w:rsidRDefault="00CD7FBC" w:rsidP="00CD7FBC">
      <w:pPr>
        <w:tabs>
          <w:tab w:val="left" w:pos="3060"/>
        </w:tabs>
        <w:suppressAutoHyphens/>
        <w:ind w:firstLine="284"/>
        <w:jc w:val="center"/>
        <w:rPr>
          <w:rFonts w:eastAsia="Times New Roman"/>
          <w:b/>
          <w:bCs/>
          <w:sz w:val="14"/>
          <w:szCs w:val="14"/>
          <w:lang w:eastAsia="ru-RU"/>
        </w:rPr>
      </w:pPr>
      <w:r w:rsidRPr="00CD7FBC">
        <w:rPr>
          <w:rFonts w:eastAsia="Times New Roman"/>
          <w:b/>
          <w:bCs/>
          <w:sz w:val="14"/>
          <w:szCs w:val="14"/>
          <w:lang w:eastAsia="ru-RU"/>
        </w:rPr>
        <w:t>МУНИЦИПАЛЬНОЙ УСЛУГИ</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sz w:val="14"/>
          <w:szCs w:val="14"/>
          <w:lang w:eastAsia="ru-RU"/>
        </w:rPr>
        <w:t> </w:t>
      </w:r>
      <w:r w:rsidRPr="00CD7FBC">
        <w:rPr>
          <w:rFonts w:eastAsia="Times New Roman"/>
          <w:b/>
          <w:bCs/>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4.2.2. Проверки могут быть плановыми и внеплановыми.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CD7FBC" w:rsidRPr="00CD7FBC" w:rsidRDefault="00CD7FBC" w:rsidP="00CD7FBC">
      <w:pPr>
        <w:tabs>
          <w:tab w:val="left" w:pos="3060"/>
        </w:tabs>
        <w:suppressAutoHyphens/>
        <w:ind w:firstLine="284"/>
        <w:jc w:val="both"/>
        <w:rPr>
          <w:rFonts w:eastAsia="Times New Roman"/>
          <w:b/>
          <w:sz w:val="14"/>
          <w:szCs w:val="14"/>
          <w:lang w:eastAsia="ru-RU"/>
        </w:rPr>
      </w:pPr>
      <w:r w:rsidRPr="00CD7FBC">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4.3.1. Должностное лицо несет персональную ответственность за: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соблюдение установленного порядка приема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принятие надлежащих мер по полной и всесторонней проверке представленных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соблюдение сроков рассмотрения документов, соблюдение порядка выдачи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учет выданных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своевременное формирование, ведение и надлежащее хранение документов.</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color w:val="000000"/>
          <w:sz w:val="14"/>
          <w:szCs w:val="14"/>
          <w:lang w:eastAsia="ru-RU"/>
        </w:rPr>
        <w:t> </w:t>
      </w:r>
      <w:r w:rsidRPr="00CD7FBC">
        <w:rPr>
          <w:rFonts w:eastAsia="Times New Roman"/>
          <w:b/>
          <w:bCs/>
          <w:sz w:val="14"/>
          <w:szCs w:val="14"/>
          <w:lang w:eastAsia="ru-RU"/>
        </w:rPr>
        <w:t>4</w:t>
      </w:r>
      <w:r w:rsidRPr="00CD7FBC">
        <w:rPr>
          <w:rFonts w:eastAsia="Times New Roman"/>
          <w:b/>
          <w:sz w:val="14"/>
          <w:szCs w:val="14"/>
          <w:lang w:eastAsia="ru-RU"/>
        </w:rPr>
        <w:t>.4. Положения</w:t>
      </w:r>
      <w:r w:rsidRPr="00CD7FBC">
        <w:rPr>
          <w:rFonts w:eastAsia="Times New Roman"/>
          <w:b/>
          <w:bCs/>
          <w:sz w:val="14"/>
          <w:szCs w:val="14"/>
          <w:lang w:eastAsia="ru-RU"/>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CD7FBC" w:rsidRPr="00CD7FBC" w:rsidRDefault="00CD7FBC" w:rsidP="00CD7FBC">
      <w:pPr>
        <w:tabs>
          <w:tab w:val="left" w:pos="3060"/>
        </w:tabs>
        <w:suppressAutoHyphens/>
        <w:ind w:firstLine="284"/>
        <w:jc w:val="center"/>
        <w:rPr>
          <w:rFonts w:eastAsia="Times New Roman"/>
          <w:b/>
          <w:bCs/>
          <w:sz w:val="14"/>
          <w:szCs w:val="14"/>
          <w:lang w:eastAsia="ru-RU"/>
        </w:rPr>
      </w:pPr>
      <w:r w:rsidRPr="00CD7FBC">
        <w:rPr>
          <w:rFonts w:eastAsia="Times New Roman"/>
          <w:b/>
          <w:sz w:val="14"/>
          <w:szCs w:val="14"/>
          <w:lang w:eastAsia="ru-RU"/>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CD7FBC" w:rsidRPr="00CD7FBC" w:rsidRDefault="00CD7FBC" w:rsidP="00CD7FBC">
      <w:pPr>
        <w:tabs>
          <w:tab w:val="left" w:pos="3060"/>
        </w:tabs>
        <w:suppressAutoHyphens/>
        <w:ind w:firstLine="284"/>
        <w:jc w:val="center"/>
        <w:rPr>
          <w:rFonts w:eastAsia="Times New Roman"/>
          <w:b/>
          <w:bCs/>
          <w:sz w:val="14"/>
          <w:szCs w:val="14"/>
          <w:lang w:eastAsia="ru-RU"/>
        </w:rPr>
      </w:pPr>
      <w:r w:rsidRPr="00CD7FBC">
        <w:rPr>
          <w:rFonts w:eastAsia="Times New Roman"/>
          <w:b/>
          <w:sz w:val="14"/>
          <w:szCs w:val="14"/>
          <w:lang w:eastAsia="ru-RU"/>
        </w:rPr>
        <w:t>МНОГОФУНКЦИОНАЛЬНОГО ЦЕНТРА, РАБОТНИКА</w:t>
      </w:r>
    </w:p>
    <w:p w:rsidR="00CD7FBC" w:rsidRPr="00CD7FBC" w:rsidRDefault="00CD7FBC" w:rsidP="00CD7FBC">
      <w:pPr>
        <w:tabs>
          <w:tab w:val="left" w:pos="3060"/>
        </w:tabs>
        <w:suppressAutoHyphens/>
        <w:ind w:firstLine="284"/>
        <w:jc w:val="center"/>
        <w:rPr>
          <w:rFonts w:eastAsia="Times New Roman"/>
          <w:b/>
          <w:sz w:val="14"/>
          <w:szCs w:val="14"/>
          <w:lang w:eastAsia="ru-RU"/>
        </w:rPr>
      </w:pPr>
      <w:r w:rsidRPr="00CD7FBC">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CD7FBC">
        <w:rPr>
          <w:rFonts w:eastAsia="Times New Roman"/>
          <w:b/>
          <w:bCs/>
          <w:sz w:val="14"/>
          <w:szCs w:val="14"/>
          <w:lang w:eastAsia="ru-RU"/>
        </w:rPr>
        <w:t> </w:t>
      </w:r>
      <w:r w:rsidRPr="00CD7FBC">
        <w:rPr>
          <w:rFonts w:eastAsia="Times New Roman"/>
          <w:b/>
          <w:sz w:val="14"/>
          <w:szCs w:val="14"/>
          <w:lang w:eastAsia="ru-RU"/>
        </w:rPr>
        <w:t>при предоставлении муниципальной услуги (далее жалоба)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 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5.2. Предмет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lastRenderedPageBreak/>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CD7FBC">
        <w:rPr>
          <w:rFonts w:eastAsia="Times New Roman"/>
          <w:i/>
          <w:iCs/>
          <w:sz w:val="14"/>
          <w:szCs w:val="14"/>
          <w:lang w:eastAsia="ru-RU"/>
        </w:rPr>
        <w:t>.</w:t>
      </w:r>
      <w:r w:rsidRPr="00CD7FBC">
        <w:rPr>
          <w:rFonts w:eastAsia="Times New Roman"/>
          <w:sz w:val="14"/>
          <w:szCs w:val="14"/>
          <w:lang w:eastAsia="ru-RU"/>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5.3. Органы и уполномоченные на рассмотрение жалобы должностные лица, которым может быть направлена жалоба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lastRenderedPageBreak/>
        <w:t>5.4. Порядок подачи и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Жалоба подается в письменной форме на бумажном носителе, в электронной форме.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5.4.2. В электронном виде жалоба может быть подана заявителем посредством:</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3) федеральной государственной информационной системы «Досудебное обжалование» (</w:t>
      </w:r>
      <w:hyperlink r:id="rId51" w:history="1">
        <w:r w:rsidRPr="00CD7FBC">
          <w:rPr>
            <w:rFonts w:eastAsia="Times New Roman"/>
            <w:sz w:val="14"/>
            <w:szCs w:val="14"/>
            <w:lang w:eastAsia="ru-RU"/>
          </w:rPr>
          <w:t>https://do.gosuslugi.ru</w:t>
        </w:r>
      </w:hyperlink>
      <w:r w:rsidRPr="00CD7FBC">
        <w:rPr>
          <w:rFonts w:eastAsia="Times New Roman"/>
          <w:sz w:val="14"/>
          <w:szCs w:val="14"/>
          <w:lang w:eastAsia="ru-RU"/>
        </w:rPr>
        <w:t>).</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5.4.3. Жалоба должна содержать:</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5.5. Сроки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sz w:val="14"/>
          <w:szCs w:val="14"/>
          <w:lang w:eastAsia="ru-RU"/>
        </w:rPr>
        <w:t> </w:t>
      </w:r>
      <w:r w:rsidRPr="00CD7FBC">
        <w:rPr>
          <w:rFonts w:eastAsia="Times New Roman"/>
          <w:b/>
          <w:bCs/>
          <w:sz w:val="14"/>
          <w:szCs w:val="14"/>
          <w:lang w:eastAsia="ru-RU"/>
        </w:rPr>
        <w:t>5.6. Результат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 5.6.1. По результатам рассмотрения жалобы принимается одно из следующих решений: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 в удовлетворении жалобы отказывается.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sz w:val="14"/>
          <w:szCs w:val="14"/>
          <w:lang w:eastAsia="ru-RU"/>
        </w:rPr>
        <w:t> </w:t>
      </w:r>
      <w:r w:rsidRPr="00CD7FBC">
        <w:rPr>
          <w:rFonts w:eastAsia="Times New Roman"/>
          <w:b/>
          <w:sz w:val="14"/>
          <w:szCs w:val="14"/>
          <w:lang w:eastAsia="ru-RU"/>
        </w:rPr>
        <w:t>5</w:t>
      </w:r>
      <w:r w:rsidRPr="00CD7FBC">
        <w:rPr>
          <w:rFonts w:eastAsia="Times New Roman"/>
          <w:b/>
          <w:bCs/>
          <w:sz w:val="14"/>
          <w:szCs w:val="14"/>
          <w:lang w:eastAsia="ru-RU"/>
        </w:rPr>
        <w:t>.7. Порядок информирования заявителя о результатах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w:t>
      </w:r>
      <w:r w:rsidRPr="00CD7FBC">
        <w:rPr>
          <w:rFonts w:eastAsia="Times New Roman"/>
          <w:sz w:val="14"/>
          <w:szCs w:val="14"/>
          <w:lang w:eastAsia="ru-RU"/>
        </w:rPr>
        <w:lastRenderedPageBreak/>
        <w:t>неудобства и указывается информация о дальнейших действиях, которые необходимо совершить заявителю в целях получения муниципальной услуги.</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5.8. Порядок обжалования решения по жалобе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CD7FBC" w:rsidRPr="00CD7FBC" w:rsidRDefault="00CD7FBC" w:rsidP="00CD7FBC">
      <w:pPr>
        <w:tabs>
          <w:tab w:val="left" w:pos="3060"/>
        </w:tabs>
        <w:suppressAutoHyphens/>
        <w:ind w:firstLine="284"/>
        <w:jc w:val="both"/>
        <w:rPr>
          <w:rFonts w:eastAsia="Times New Roman"/>
          <w:b/>
          <w:bCs/>
          <w:sz w:val="14"/>
          <w:szCs w:val="14"/>
          <w:lang w:eastAsia="ru-RU"/>
        </w:rPr>
      </w:pPr>
      <w:r w:rsidRPr="00CD7FBC">
        <w:rPr>
          <w:rFonts w:eastAsia="Times New Roman"/>
          <w:b/>
          <w:bCs/>
          <w:sz w:val="14"/>
          <w:szCs w:val="14"/>
          <w:lang w:eastAsia="ru-RU"/>
        </w:rPr>
        <w:t>5.9. Право заявителя на получение информации и документов, необходимых для обоснования и рассмотрения жалобы</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sz w:val="14"/>
          <w:szCs w:val="14"/>
          <w:lang w:eastAsia="ru-RU"/>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CD7FBC">
        <w:rPr>
          <w:rFonts w:eastAsia="Times New Roman"/>
          <w:color w:val="000000"/>
          <w:sz w:val="14"/>
          <w:szCs w:val="14"/>
          <w:lang w:eastAsia="ru-RU"/>
        </w:rPr>
        <w:t xml:space="preserve"> 5 дней с момента обращения.</w:t>
      </w:r>
    </w:p>
    <w:p w:rsidR="00CD7FBC" w:rsidRPr="00CD7FBC" w:rsidRDefault="00CD7FBC" w:rsidP="00CD7FBC">
      <w:pPr>
        <w:tabs>
          <w:tab w:val="left" w:pos="3060"/>
        </w:tabs>
        <w:suppressAutoHyphens/>
        <w:ind w:firstLine="284"/>
        <w:jc w:val="both"/>
        <w:rPr>
          <w:rFonts w:eastAsia="Times New Roman"/>
          <w:color w:val="000000"/>
          <w:sz w:val="14"/>
          <w:szCs w:val="14"/>
          <w:lang w:eastAsia="ru-RU"/>
        </w:rPr>
      </w:pPr>
      <w:r w:rsidRPr="00CD7FBC">
        <w:rPr>
          <w:rFonts w:eastAsia="Times New Roman"/>
          <w:b/>
          <w:sz w:val="14"/>
          <w:szCs w:val="14"/>
          <w:lang w:eastAsia="ru-RU"/>
        </w:rPr>
        <w:t>5.10. Способы информирования заявителей о порядке подачи и рассмотрения жалобы</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bCs/>
          <w:sz w:val="14"/>
          <w:szCs w:val="14"/>
          <w:lang w:eastAsia="ru-RU"/>
        </w:rPr>
        <w:t>5</w:t>
      </w:r>
      <w:r w:rsidRPr="00CD7FBC">
        <w:rPr>
          <w:rFonts w:eastAsia="Times New Roman"/>
          <w:sz w:val="14"/>
          <w:szCs w:val="14"/>
          <w:lang w:eastAsia="ru-RU"/>
        </w:rPr>
        <w:t>.10.1. Отдел, Администрация муниципального района, МФЦ обеспечивают:</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923"/>
      </w:tblGrid>
      <w:tr w:rsidR="00CD7FBC" w:rsidRPr="00CD7FBC" w:rsidTr="00CD7FBC">
        <w:tc>
          <w:tcPr>
            <w:tcW w:w="2255" w:type="dxa"/>
            <w:tcBorders>
              <w:top w:val="nil"/>
              <w:left w:val="nil"/>
              <w:bottom w:val="nil"/>
              <w:right w:val="nil"/>
            </w:tcBorders>
          </w:tcPr>
          <w:p w:rsidR="00CD7FBC" w:rsidRPr="00CD7FBC" w:rsidRDefault="00CD7FBC" w:rsidP="00CD7FBC">
            <w:pPr>
              <w:tabs>
                <w:tab w:val="left" w:pos="3060"/>
              </w:tabs>
              <w:suppressAutoHyphens/>
              <w:ind w:firstLine="284"/>
              <w:jc w:val="both"/>
              <w:rPr>
                <w:rFonts w:eastAsia="Times New Roman"/>
                <w:sz w:val="14"/>
                <w:szCs w:val="14"/>
                <w:lang w:eastAsia="ru-RU"/>
              </w:rPr>
            </w:pPr>
            <w:r w:rsidRPr="00CD7FBC">
              <w:rPr>
                <w:rFonts w:eastAsia="Times New Roman"/>
                <w:sz w:val="14"/>
                <w:szCs w:val="14"/>
                <w:lang w:eastAsia="ru-RU"/>
              </w:rPr>
              <w:t> </w:t>
            </w:r>
          </w:p>
        </w:tc>
        <w:tc>
          <w:tcPr>
            <w:tcW w:w="2923" w:type="dxa"/>
            <w:tcBorders>
              <w:top w:val="nil"/>
              <w:left w:val="nil"/>
              <w:bottom w:val="nil"/>
              <w:right w:val="nil"/>
            </w:tcBorders>
          </w:tcPr>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Приложение №1</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к административному регламенту предоставления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w:t>
            </w:r>
          </w:p>
        </w:tc>
      </w:tr>
    </w:tbl>
    <w:p w:rsidR="00CD7FBC" w:rsidRPr="00CD7FBC" w:rsidRDefault="00CD7FBC" w:rsidP="00CD7FBC">
      <w:pPr>
        <w:tabs>
          <w:tab w:val="left" w:pos="3060"/>
        </w:tabs>
        <w:suppressAutoHyphens/>
        <w:ind w:firstLine="284"/>
        <w:jc w:val="center"/>
        <w:rPr>
          <w:rFonts w:eastAsia="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4305"/>
      </w:tblGrid>
      <w:tr w:rsidR="00CD7FBC" w:rsidRPr="00CD7FBC" w:rsidTr="00CD7FBC">
        <w:tc>
          <w:tcPr>
            <w:tcW w:w="2943" w:type="dxa"/>
            <w:tcBorders>
              <w:top w:val="nil"/>
              <w:left w:val="nil"/>
              <w:bottom w:val="nil"/>
              <w:right w:val="nil"/>
            </w:tcBorders>
          </w:tcPr>
          <w:p w:rsidR="00CD7FBC" w:rsidRPr="00CD7FBC" w:rsidRDefault="00CD7FBC" w:rsidP="00CD7FBC">
            <w:pPr>
              <w:tabs>
                <w:tab w:val="left" w:pos="3060"/>
              </w:tabs>
              <w:suppressAutoHyphens/>
              <w:ind w:firstLine="284"/>
              <w:jc w:val="both"/>
              <w:rPr>
                <w:rFonts w:eastAsia="Times New Roman"/>
                <w:sz w:val="14"/>
                <w:szCs w:val="14"/>
                <w:lang w:eastAsia="ru-RU"/>
              </w:rPr>
            </w:pPr>
          </w:p>
        </w:tc>
        <w:tc>
          <w:tcPr>
            <w:tcW w:w="6627" w:type="dxa"/>
            <w:tcBorders>
              <w:top w:val="nil"/>
              <w:left w:val="nil"/>
              <w:bottom w:val="nil"/>
              <w:right w:val="nil"/>
            </w:tcBorders>
          </w:tcPr>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В Администрацию Солецкого муниципального района</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от______________________________________________</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(наименование организации-застройщика, номер и дата выдачи</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________________________________________________</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 xml:space="preserve">свидетельства о его государственной регистрации, ИНН, </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________________________________________________</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почтовые реквизиты, код ОКПО, тел./факс, ФИО гражданина</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________________________________________________</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 xml:space="preserve">застройщика, его паспортные данные, место проживания, </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________________________________________________</w:t>
            </w:r>
          </w:p>
          <w:p w:rsidR="00CD7FBC" w:rsidRPr="00CD7FBC" w:rsidRDefault="00CD7FBC" w:rsidP="00CD7FBC">
            <w:pPr>
              <w:tabs>
                <w:tab w:val="left" w:pos="3060"/>
              </w:tabs>
              <w:suppressAutoHyphens/>
              <w:ind w:firstLine="284"/>
              <w:jc w:val="right"/>
              <w:rPr>
                <w:rFonts w:eastAsia="Times New Roman"/>
                <w:sz w:val="14"/>
                <w:szCs w:val="14"/>
                <w:lang w:eastAsia="ru-RU"/>
              </w:rPr>
            </w:pPr>
            <w:r w:rsidRPr="00CD7FBC">
              <w:rPr>
                <w:rFonts w:eastAsia="Times New Roman"/>
                <w:sz w:val="14"/>
                <w:szCs w:val="14"/>
                <w:lang w:eastAsia="ru-RU"/>
              </w:rPr>
              <w:t>тел./факс</w:t>
            </w:r>
          </w:p>
        </w:tc>
      </w:tr>
    </w:tbl>
    <w:p w:rsidR="00CD7FBC" w:rsidRPr="00CD7FBC" w:rsidRDefault="00CD7FBC" w:rsidP="00CD7FBC">
      <w:pPr>
        <w:suppressAutoHyphens/>
        <w:ind w:firstLine="284"/>
        <w:jc w:val="both"/>
        <w:rPr>
          <w:rFonts w:eastAsia="Times New Roman"/>
          <w:color w:val="000000"/>
          <w:sz w:val="14"/>
          <w:szCs w:val="14"/>
          <w:lang w:eastAsia="ru-RU"/>
        </w:rPr>
      </w:pPr>
      <w:r w:rsidRPr="00CD7FBC">
        <w:rPr>
          <w:rFonts w:eastAsia="Times New Roman"/>
          <w:color w:val="000000"/>
          <w:sz w:val="14"/>
          <w:szCs w:val="14"/>
          <w:lang w:eastAsia="ru-RU"/>
        </w:rPr>
        <w:t xml:space="preserve">                        </w:t>
      </w:r>
    </w:p>
    <w:p w:rsidR="00CD7FBC" w:rsidRPr="00CD7FBC" w:rsidRDefault="00CD7FBC" w:rsidP="00CD7FBC">
      <w:pPr>
        <w:suppressAutoHyphens/>
        <w:ind w:firstLine="284"/>
        <w:jc w:val="both"/>
        <w:rPr>
          <w:rFonts w:eastAsia="Times New Roman"/>
          <w:b/>
          <w:bCs/>
          <w:sz w:val="14"/>
          <w:szCs w:val="14"/>
          <w:lang w:eastAsia="ru-RU"/>
        </w:rPr>
      </w:pPr>
      <w:r w:rsidRPr="00CD7FBC">
        <w:rPr>
          <w:rFonts w:eastAsia="Times New Roman"/>
          <w:b/>
          <w:bCs/>
          <w:sz w:val="14"/>
          <w:szCs w:val="14"/>
          <w:lang w:eastAsia="ru-RU"/>
        </w:rPr>
        <w:t xml:space="preserve">                                           СОГЛАСИЕ</w:t>
      </w:r>
    </w:p>
    <w:p w:rsidR="00CD7FBC" w:rsidRPr="00CD7FBC" w:rsidRDefault="00CD7FBC" w:rsidP="00CD7FBC">
      <w:pPr>
        <w:suppressAutoHyphens/>
        <w:ind w:firstLine="284"/>
        <w:jc w:val="both"/>
        <w:rPr>
          <w:rFonts w:eastAsia="Times New Roman"/>
          <w:color w:val="000000"/>
          <w:sz w:val="14"/>
          <w:szCs w:val="14"/>
          <w:lang w:eastAsia="ru-RU"/>
        </w:rPr>
      </w:pPr>
      <w:r w:rsidRPr="00CD7FBC">
        <w:rPr>
          <w:rFonts w:eastAsia="Times New Roman"/>
          <w:b/>
          <w:bCs/>
          <w:sz w:val="14"/>
          <w:szCs w:val="14"/>
          <w:lang w:eastAsia="ru-RU"/>
        </w:rPr>
        <w:t xml:space="preserve">                        на обработку персональных данных</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Я, _______________________________________________________________,</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 xml:space="preserve">                                                     (фамилия, имя, отчество (при наличии))</w:t>
      </w:r>
    </w:p>
    <w:p w:rsidR="00CD7FBC" w:rsidRPr="00CD7FBC" w:rsidRDefault="00CD7FBC" w:rsidP="00CD7FBC">
      <w:pPr>
        <w:suppressAutoHyphens/>
        <w:jc w:val="both"/>
        <w:rPr>
          <w:rFonts w:eastAsia="Times New Roman"/>
          <w:sz w:val="14"/>
          <w:szCs w:val="14"/>
          <w:lang w:eastAsia="ru-RU"/>
        </w:rPr>
      </w:pPr>
      <w:r w:rsidRPr="00CD7FBC">
        <w:rPr>
          <w:rFonts w:eastAsia="Times New Roman"/>
          <w:sz w:val="14"/>
          <w:szCs w:val="14"/>
          <w:lang w:eastAsia="ru-RU"/>
        </w:rPr>
        <w:t>проживающий(</w:t>
      </w:r>
      <w:proofErr w:type="spellStart"/>
      <w:r w:rsidRPr="00CD7FBC">
        <w:rPr>
          <w:rFonts w:eastAsia="Times New Roman"/>
          <w:sz w:val="14"/>
          <w:szCs w:val="14"/>
          <w:lang w:eastAsia="ru-RU"/>
        </w:rPr>
        <w:t>ая</w:t>
      </w:r>
      <w:proofErr w:type="spellEnd"/>
      <w:r w:rsidRPr="00CD7FBC">
        <w:rPr>
          <w:rFonts w:eastAsia="Times New Roman"/>
          <w:sz w:val="14"/>
          <w:szCs w:val="14"/>
          <w:lang w:eastAsia="ru-RU"/>
        </w:rPr>
        <w:t>) по адресу _________________________</w:t>
      </w:r>
      <w:r w:rsidR="00FE08CC">
        <w:rPr>
          <w:rFonts w:eastAsia="Times New Roman"/>
          <w:sz w:val="14"/>
          <w:szCs w:val="14"/>
          <w:lang w:eastAsia="ru-RU"/>
        </w:rPr>
        <w:t>__</w:t>
      </w:r>
      <w:r w:rsidRPr="00CD7FBC">
        <w:rPr>
          <w:rFonts w:eastAsia="Times New Roman"/>
          <w:sz w:val="14"/>
          <w:szCs w:val="14"/>
          <w:lang w:eastAsia="ru-RU"/>
        </w:rPr>
        <w:t>_______________,</w:t>
      </w:r>
    </w:p>
    <w:p w:rsidR="00CD7FBC" w:rsidRPr="00CD7FBC" w:rsidRDefault="00CD7FBC" w:rsidP="00CD7FBC">
      <w:pPr>
        <w:suppressAutoHyphens/>
        <w:jc w:val="both"/>
        <w:rPr>
          <w:rFonts w:eastAsia="Times New Roman"/>
          <w:sz w:val="14"/>
          <w:szCs w:val="14"/>
          <w:lang w:eastAsia="ru-RU"/>
        </w:rPr>
      </w:pPr>
      <w:r w:rsidRPr="00CD7FBC">
        <w:rPr>
          <w:rFonts w:eastAsia="Times New Roman"/>
          <w:sz w:val="14"/>
          <w:szCs w:val="14"/>
          <w:lang w:eastAsia="ru-RU"/>
        </w:rPr>
        <w:t xml:space="preserve">документ, удостоверяющий личность: _____________ </w:t>
      </w:r>
      <w:r w:rsidR="00BB04E6">
        <w:rPr>
          <w:rFonts w:eastAsia="Times New Roman"/>
          <w:sz w:val="14"/>
          <w:szCs w:val="14"/>
          <w:lang w:eastAsia="ru-RU"/>
        </w:rPr>
        <w:t>серия _________ № ______, выдан</w:t>
      </w:r>
      <w:r w:rsidRPr="00CD7FBC">
        <w:rPr>
          <w:rFonts w:eastAsia="Times New Roman"/>
          <w:sz w:val="14"/>
          <w:szCs w:val="14"/>
          <w:lang w:eastAsia="ru-RU"/>
        </w:rPr>
        <w:t>________________________________________________________________,</w:t>
      </w:r>
    </w:p>
    <w:p w:rsidR="00CD7FBC" w:rsidRPr="00CD7FBC" w:rsidRDefault="00CD7FBC" w:rsidP="00BB04E6">
      <w:pPr>
        <w:suppressAutoHyphens/>
        <w:ind w:firstLine="284"/>
        <w:jc w:val="center"/>
        <w:rPr>
          <w:rFonts w:eastAsia="Times New Roman"/>
          <w:sz w:val="14"/>
          <w:szCs w:val="14"/>
          <w:lang w:eastAsia="ru-RU"/>
        </w:rPr>
      </w:pPr>
      <w:r w:rsidRPr="00CD7FBC">
        <w:rPr>
          <w:rFonts w:eastAsia="Times New Roman"/>
          <w:sz w:val="14"/>
          <w:szCs w:val="14"/>
          <w:lang w:eastAsia="ru-RU"/>
        </w:rPr>
        <w:t>(кем и когда выдан</w:t>
      </w:r>
      <w:r w:rsidRPr="00CD7FBC">
        <w:rPr>
          <w:rFonts w:eastAsia="Times New Roman"/>
          <w:color w:val="000000"/>
          <w:sz w:val="14"/>
          <w:szCs w:val="14"/>
          <w:lang w:eastAsia="ru-RU"/>
        </w:rPr>
        <w:t>)</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Согласие  дается  мной  для  целей,  связанных  с предоставлением муниципальной услуги по «Согласованию переустройства и (или) перепланировки жилого помещения пользователю жилых помещений в муниципальном жилищном фонде» и распространяется  на   персональные  данные:___________________________ ________________________</w:t>
      </w:r>
      <w:r>
        <w:rPr>
          <w:rFonts w:eastAsia="Times New Roman"/>
          <w:sz w:val="14"/>
          <w:szCs w:val="14"/>
          <w:lang w:eastAsia="ru-RU"/>
        </w:rPr>
        <w:t>_____________________________</w:t>
      </w:r>
      <w:r w:rsidRPr="00CD7FBC">
        <w:rPr>
          <w:rFonts w:eastAsia="Times New Roman"/>
          <w:sz w:val="14"/>
          <w:szCs w:val="14"/>
          <w:lang w:eastAsia="ru-RU"/>
        </w:rPr>
        <w:t>_____________.</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 xml:space="preserve">                        (указать персональные данные, на обработку которых дается согласие)</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lastRenderedPageBreak/>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52" w:history="1">
        <w:r w:rsidRPr="00CD7FBC">
          <w:rPr>
            <w:rFonts w:eastAsia="Times New Roman"/>
            <w:color w:val="0000FF"/>
            <w:sz w:val="14"/>
            <w:szCs w:val="14"/>
            <w:u w:val="single"/>
            <w:lang w:eastAsia="ru-RU"/>
          </w:rPr>
          <w:t>закона</w:t>
        </w:r>
      </w:hyperlink>
      <w:r w:rsidRPr="00CD7FBC">
        <w:rPr>
          <w:rFonts w:eastAsia="Times New Roman"/>
          <w:sz w:val="14"/>
          <w:szCs w:val="14"/>
          <w:lang w:eastAsia="ru-RU"/>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_____________________________________                             _________</w:t>
      </w:r>
    </w:p>
    <w:p w:rsidR="00CD7FBC" w:rsidRPr="00CD7FBC" w:rsidRDefault="00CD7FBC" w:rsidP="00CD7FBC">
      <w:pPr>
        <w:suppressAutoHyphens/>
        <w:ind w:firstLine="284"/>
        <w:jc w:val="both"/>
        <w:rPr>
          <w:rFonts w:eastAsia="Times New Roman"/>
          <w:sz w:val="14"/>
          <w:szCs w:val="14"/>
          <w:lang w:eastAsia="ru-RU"/>
        </w:rPr>
      </w:pPr>
      <w:r w:rsidRPr="00CD7FBC">
        <w:rPr>
          <w:rFonts w:eastAsia="Times New Roman"/>
          <w:sz w:val="14"/>
          <w:szCs w:val="14"/>
          <w:lang w:eastAsia="ru-RU"/>
        </w:rPr>
        <w:t>   (подпись лица, давшего согласие)                                      (И.О. Фамилия)</w:t>
      </w:r>
    </w:p>
    <w:p w:rsidR="00CD7FBC" w:rsidRDefault="00CD7FBC" w:rsidP="00CD7FBC">
      <w:pPr>
        <w:suppressAutoHyphens/>
        <w:ind w:firstLine="284"/>
        <w:rPr>
          <w:b/>
          <w:sz w:val="14"/>
          <w:szCs w:val="14"/>
        </w:rPr>
      </w:pPr>
    </w:p>
    <w:p w:rsidR="00CD7FBC" w:rsidRPr="00A5466B" w:rsidRDefault="00CD7FBC" w:rsidP="00BB57A6">
      <w:pPr>
        <w:suppressAutoHyphens/>
        <w:rPr>
          <w:b/>
          <w:sz w:val="14"/>
          <w:szCs w:val="14"/>
        </w:rPr>
      </w:pPr>
    </w:p>
    <w:p w:rsidR="004D55EF" w:rsidRPr="00A5466B" w:rsidRDefault="004D55EF" w:rsidP="004D55EF">
      <w:pPr>
        <w:pStyle w:val="32"/>
        <w:suppressAutoHyphens/>
        <w:spacing w:after="0"/>
        <w:ind w:left="0"/>
        <w:rPr>
          <w:b/>
          <w:sz w:val="14"/>
          <w:szCs w:val="14"/>
        </w:rPr>
      </w:pPr>
    </w:p>
    <w:p w:rsidR="004D55EF" w:rsidRPr="00A5466B" w:rsidRDefault="004D55EF" w:rsidP="004D55EF">
      <w:pPr>
        <w:jc w:val="center"/>
        <w:rPr>
          <w:b/>
          <w:sz w:val="14"/>
          <w:szCs w:val="14"/>
        </w:rPr>
      </w:pPr>
      <w:r w:rsidRPr="00A5466B">
        <w:rPr>
          <w:b/>
          <w:sz w:val="14"/>
          <w:szCs w:val="14"/>
        </w:rPr>
        <w:t>ПОСТАНОВЛЕНИЕ</w:t>
      </w:r>
    </w:p>
    <w:p w:rsidR="004D55EF" w:rsidRPr="00A5466B" w:rsidRDefault="004D55EF" w:rsidP="004D55EF">
      <w:pPr>
        <w:jc w:val="center"/>
        <w:rPr>
          <w:sz w:val="14"/>
          <w:szCs w:val="14"/>
        </w:rPr>
      </w:pPr>
      <w:r w:rsidRPr="00A5466B">
        <w:rPr>
          <w:sz w:val="14"/>
          <w:szCs w:val="14"/>
        </w:rPr>
        <w:t>Администрации муниципального района</w:t>
      </w:r>
    </w:p>
    <w:p w:rsidR="004D55EF" w:rsidRPr="00A5466B" w:rsidRDefault="004D55EF" w:rsidP="004D55EF">
      <w:pPr>
        <w:jc w:val="center"/>
        <w:rPr>
          <w:sz w:val="14"/>
          <w:szCs w:val="14"/>
        </w:rPr>
      </w:pPr>
    </w:p>
    <w:p w:rsidR="004D55EF" w:rsidRPr="00A5466B" w:rsidRDefault="004D55EF" w:rsidP="004D55EF">
      <w:pPr>
        <w:jc w:val="center"/>
        <w:rPr>
          <w:sz w:val="14"/>
          <w:szCs w:val="14"/>
        </w:rPr>
      </w:pPr>
      <w:r w:rsidRPr="00A5466B">
        <w:rPr>
          <w:sz w:val="14"/>
          <w:szCs w:val="14"/>
        </w:rPr>
        <w:t>от 08.07.2019 № 867</w:t>
      </w:r>
    </w:p>
    <w:p w:rsidR="004D55EF" w:rsidRPr="00A5466B" w:rsidRDefault="004D55EF" w:rsidP="004D55EF">
      <w:pPr>
        <w:jc w:val="center"/>
        <w:rPr>
          <w:sz w:val="14"/>
          <w:szCs w:val="14"/>
        </w:rPr>
      </w:pPr>
      <w:r w:rsidRPr="00A5466B">
        <w:rPr>
          <w:sz w:val="14"/>
          <w:szCs w:val="14"/>
        </w:rPr>
        <w:t>г. Сольцы</w:t>
      </w:r>
    </w:p>
    <w:p w:rsidR="00BB57A6" w:rsidRPr="00A5466B" w:rsidRDefault="00BB57A6" w:rsidP="00BB57A6">
      <w:pPr>
        <w:suppressAutoHyphens/>
        <w:rPr>
          <w:b/>
          <w:sz w:val="14"/>
          <w:szCs w:val="14"/>
        </w:rPr>
      </w:pPr>
    </w:p>
    <w:p w:rsidR="004D55EF" w:rsidRPr="00A5466B" w:rsidRDefault="004D55EF" w:rsidP="004D55EF">
      <w:pPr>
        <w:suppressAutoHyphens/>
        <w:jc w:val="center"/>
        <w:rPr>
          <w:b/>
          <w:sz w:val="14"/>
          <w:szCs w:val="14"/>
        </w:rPr>
      </w:pPr>
      <w:r w:rsidRPr="00A5466B">
        <w:rPr>
          <w:b/>
          <w:sz w:val="14"/>
          <w:szCs w:val="14"/>
        </w:rPr>
        <w:t>О внесении изменения в административный регламент предоставления</w:t>
      </w:r>
    </w:p>
    <w:p w:rsidR="004D55EF" w:rsidRPr="00A5466B" w:rsidRDefault="004D55EF" w:rsidP="004D55EF">
      <w:pPr>
        <w:suppressAutoHyphens/>
        <w:jc w:val="center"/>
        <w:rPr>
          <w:b/>
          <w:sz w:val="14"/>
          <w:szCs w:val="14"/>
        </w:rPr>
      </w:pPr>
      <w:r w:rsidRPr="00A5466B">
        <w:rPr>
          <w:b/>
          <w:sz w:val="14"/>
          <w:szCs w:val="14"/>
        </w:rPr>
        <w:t>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suppressAutoHyphens/>
        <w:jc w:val="center"/>
        <w:rPr>
          <w:b/>
          <w:sz w:val="14"/>
          <w:szCs w:val="14"/>
        </w:rPr>
      </w:pPr>
    </w:p>
    <w:p w:rsidR="004D55EF" w:rsidRPr="00A5466B" w:rsidRDefault="004D55EF" w:rsidP="004D55EF">
      <w:pPr>
        <w:suppressAutoHyphens/>
        <w:ind w:firstLine="284"/>
        <w:jc w:val="both"/>
        <w:rPr>
          <w:b/>
          <w:sz w:val="14"/>
          <w:szCs w:val="14"/>
        </w:rPr>
      </w:pPr>
      <w:r w:rsidRPr="00A5466B">
        <w:rPr>
          <w:b/>
          <w:sz w:val="14"/>
          <w:szCs w:val="14"/>
        </w:rPr>
        <w:t xml:space="preserve"> </w:t>
      </w: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4D55EF" w:rsidRPr="00A5466B" w:rsidRDefault="004D55EF" w:rsidP="004D55EF">
      <w:pPr>
        <w:tabs>
          <w:tab w:val="left" w:pos="4536"/>
        </w:tabs>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утвержденный постановлением Администрации муниципального района от 11.02.2011  №  218  (в редакции постановлений от 29.11.2016 №1854, от 26.12.2017 №2096, от 15.06.2018 № 1148), изложив его в прилагаемой редакции.</w:t>
      </w:r>
    </w:p>
    <w:p w:rsidR="004D55EF" w:rsidRPr="00A5466B" w:rsidRDefault="004D55EF" w:rsidP="004D55EF">
      <w:pPr>
        <w:suppressAutoHyphens/>
        <w:ind w:firstLine="284"/>
        <w:jc w:val="both"/>
        <w:rPr>
          <w:sz w:val="14"/>
          <w:szCs w:val="14"/>
        </w:rPr>
      </w:pPr>
      <w:r w:rsidRPr="00A5466B">
        <w:rPr>
          <w:sz w:val="14"/>
          <w:szCs w:val="14"/>
        </w:rPr>
        <w:t>2. Опубликовать настоящее постановление в периодическом печатном -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4D55EF" w:rsidRPr="00A5466B" w:rsidRDefault="004D55EF" w:rsidP="004D55EF">
      <w:pPr>
        <w:tabs>
          <w:tab w:val="left" w:pos="3060"/>
        </w:tabs>
        <w:suppressAutoHyphens/>
        <w:jc w:val="both"/>
        <w:rPr>
          <w:b/>
          <w:sz w:val="14"/>
          <w:szCs w:val="14"/>
        </w:rPr>
      </w:pPr>
      <w:r w:rsidRPr="00A5466B">
        <w:rPr>
          <w:b/>
          <w:sz w:val="14"/>
          <w:szCs w:val="14"/>
        </w:rPr>
        <w:t xml:space="preserve">  </w:t>
      </w:r>
    </w:p>
    <w:p w:rsidR="004D55EF" w:rsidRPr="00A5466B" w:rsidRDefault="004D55EF" w:rsidP="004D55EF">
      <w:pPr>
        <w:tabs>
          <w:tab w:val="left" w:pos="3060"/>
        </w:tabs>
        <w:suppressAutoHyphens/>
        <w:jc w:val="both"/>
        <w:rPr>
          <w:b/>
          <w:sz w:val="14"/>
          <w:szCs w:val="14"/>
        </w:rPr>
      </w:pPr>
    </w:p>
    <w:p w:rsidR="004D55EF" w:rsidRPr="00A5466B" w:rsidRDefault="004D55EF" w:rsidP="004D55EF">
      <w:pPr>
        <w:pStyle w:val="32"/>
        <w:suppressAutoHyphens/>
        <w:spacing w:after="0"/>
        <w:ind w:left="0"/>
        <w:rPr>
          <w:b/>
          <w:sz w:val="14"/>
          <w:szCs w:val="14"/>
        </w:rPr>
      </w:pPr>
      <w:r w:rsidRPr="00A5466B">
        <w:rPr>
          <w:b/>
          <w:sz w:val="14"/>
          <w:szCs w:val="14"/>
        </w:rPr>
        <w:t>Заместитель Главы администрации   Ю.В. Михайлова</w:t>
      </w:r>
    </w:p>
    <w:p w:rsidR="004D55EF" w:rsidRPr="00A5466B" w:rsidRDefault="004D55EF" w:rsidP="004D55EF">
      <w:pPr>
        <w:pStyle w:val="32"/>
        <w:suppressAutoHyphens/>
        <w:spacing w:after="0"/>
        <w:ind w:left="0"/>
        <w:rPr>
          <w:b/>
          <w:sz w:val="14"/>
          <w:szCs w:val="14"/>
        </w:rPr>
      </w:pPr>
    </w:p>
    <w:p w:rsidR="004D55EF" w:rsidRPr="00A5466B" w:rsidRDefault="004D55EF" w:rsidP="004D55EF">
      <w:pPr>
        <w:suppressAutoHyphens/>
        <w:jc w:val="right"/>
        <w:rPr>
          <w:sz w:val="14"/>
          <w:szCs w:val="14"/>
        </w:rPr>
      </w:pPr>
      <w:r w:rsidRPr="00A5466B">
        <w:rPr>
          <w:sz w:val="14"/>
          <w:szCs w:val="14"/>
        </w:rPr>
        <w:t xml:space="preserve">                                                                       Утвержден</w:t>
      </w:r>
    </w:p>
    <w:p w:rsidR="004D55EF" w:rsidRPr="00A5466B" w:rsidRDefault="004D55EF" w:rsidP="004D55EF">
      <w:pPr>
        <w:suppressAutoHyphens/>
        <w:jc w:val="right"/>
        <w:rPr>
          <w:sz w:val="14"/>
          <w:szCs w:val="14"/>
        </w:rPr>
      </w:pPr>
      <w:r w:rsidRPr="00A5466B">
        <w:rPr>
          <w:sz w:val="14"/>
          <w:szCs w:val="14"/>
        </w:rPr>
        <w:t xml:space="preserve">                                                                         постановлением Администрации</w:t>
      </w:r>
    </w:p>
    <w:p w:rsidR="004D55EF" w:rsidRPr="00A5466B" w:rsidRDefault="004D55EF" w:rsidP="004D55EF">
      <w:pPr>
        <w:suppressAutoHyphens/>
        <w:jc w:val="right"/>
        <w:rPr>
          <w:sz w:val="14"/>
          <w:szCs w:val="14"/>
        </w:rPr>
      </w:pPr>
      <w:r w:rsidRPr="00A5466B">
        <w:rPr>
          <w:sz w:val="14"/>
          <w:szCs w:val="14"/>
        </w:rPr>
        <w:t xml:space="preserve">                                                          муниципального района</w:t>
      </w:r>
    </w:p>
    <w:p w:rsidR="004D55EF" w:rsidRPr="00A5466B" w:rsidRDefault="004D55EF" w:rsidP="004D55EF">
      <w:pPr>
        <w:tabs>
          <w:tab w:val="left" w:pos="4536"/>
        </w:tabs>
        <w:suppressAutoHyphens/>
        <w:jc w:val="right"/>
        <w:rPr>
          <w:sz w:val="14"/>
          <w:szCs w:val="14"/>
        </w:rPr>
      </w:pPr>
      <w:r w:rsidRPr="00A5466B">
        <w:rPr>
          <w:sz w:val="14"/>
          <w:szCs w:val="14"/>
        </w:rPr>
        <w:t xml:space="preserve">                                                         от 08.07.2019  № 867  </w:t>
      </w:r>
    </w:p>
    <w:p w:rsidR="004D55EF" w:rsidRPr="00A5466B" w:rsidRDefault="004D55EF" w:rsidP="004D55EF">
      <w:pPr>
        <w:suppressAutoHyphens/>
        <w:jc w:val="center"/>
        <w:rPr>
          <w:b/>
          <w:sz w:val="14"/>
          <w:szCs w:val="14"/>
        </w:rPr>
      </w:pPr>
    </w:p>
    <w:p w:rsidR="004D55EF" w:rsidRPr="00A5466B" w:rsidRDefault="004D55EF" w:rsidP="004D55EF">
      <w:pPr>
        <w:suppressAutoHyphens/>
        <w:jc w:val="center"/>
        <w:rPr>
          <w:b/>
          <w:sz w:val="14"/>
          <w:szCs w:val="14"/>
        </w:rPr>
      </w:pPr>
    </w:p>
    <w:p w:rsidR="004D55EF" w:rsidRPr="00A5466B" w:rsidRDefault="004D55EF" w:rsidP="004D55EF">
      <w:pPr>
        <w:suppressAutoHyphens/>
        <w:jc w:val="center"/>
        <w:rPr>
          <w:b/>
          <w:sz w:val="14"/>
          <w:szCs w:val="14"/>
        </w:rPr>
      </w:pPr>
    </w:p>
    <w:p w:rsidR="004D55EF" w:rsidRPr="00A5466B" w:rsidRDefault="004D55EF" w:rsidP="004D55EF">
      <w:pPr>
        <w:suppressAutoHyphens/>
        <w:jc w:val="center"/>
        <w:rPr>
          <w:b/>
          <w:sz w:val="14"/>
          <w:szCs w:val="14"/>
        </w:rPr>
      </w:pPr>
      <w:r w:rsidRPr="00A5466B">
        <w:rPr>
          <w:b/>
          <w:sz w:val="14"/>
          <w:szCs w:val="14"/>
        </w:rPr>
        <w:t>Административный регламент</w:t>
      </w:r>
    </w:p>
    <w:p w:rsidR="004D55EF" w:rsidRPr="00A5466B" w:rsidRDefault="004D55EF" w:rsidP="004D55EF">
      <w:pPr>
        <w:suppressAutoHyphens/>
        <w:jc w:val="center"/>
        <w:rPr>
          <w:b/>
          <w:sz w:val="14"/>
          <w:szCs w:val="14"/>
        </w:rPr>
      </w:pPr>
      <w:r w:rsidRPr="00A5466B">
        <w:rPr>
          <w:b/>
          <w:sz w:val="14"/>
          <w:szCs w:val="14"/>
        </w:rPr>
        <w:t>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suppressAutoHyphens/>
        <w:jc w:val="both"/>
        <w:rPr>
          <w:b/>
          <w:sz w:val="14"/>
          <w:szCs w:val="14"/>
        </w:rPr>
      </w:pPr>
    </w:p>
    <w:p w:rsidR="004D55EF" w:rsidRPr="00A5466B" w:rsidRDefault="004D55EF" w:rsidP="004D55EF">
      <w:pPr>
        <w:suppressAutoHyphens/>
        <w:autoSpaceDE w:val="0"/>
        <w:autoSpaceDN w:val="0"/>
        <w:adjustRightInd w:val="0"/>
        <w:ind w:firstLine="284"/>
        <w:jc w:val="center"/>
        <w:outlineLvl w:val="1"/>
        <w:rPr>
          <w:b/>
          <w:sz w:val="14"/>
          <w:szCs w:val="14"/>
        </w:rPr>
      </w:pPr>
    </w:p>
    <w:p w:rsidR="004D55EF" w:rsidRPr="00A5466B" w:rsidRDefault="004D55EF" w:rsidP="004D55EF">
      <w:pPr>
        <w:suppressAutoHyphens/>
        <w:autoSpaceDE w:val="0"/>
        <w:autoSpaceDN w:val="0"/>
        <w:adjustRightInd w:val="0"/>
        <w:ind w:firstLine="284"/>
        <w:jc w:val="center"/>
        <w:outlineLvl w:val="1"/>
        <w:rPr>
          <w:b/>
          <w:sz w:val="14"/>
          <w:szCs w:val="14"/>
        </w:rPr>
      </w:pPr>
      <w:r w:rsidRPr="00A5466B">
        <w:rPr>
          <w:b/>
          <w:sz w:val="14"/>
          <w:szCs w:val="14"/>
        </w:rPr>
        <w:t>1.Общие положения</w:t>
      </w:r>
    </w:p>
    <w:p w:rsidR="004D55EF" w:rsidRPr="00A5466B" w:rsidRDefault="004D55EF" w:rsidP="004D55EF">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4D55EF" w:rsidRPr="00A5466B" w:rsidRDefault="004D55EF" w:rsidP="004D55EF">
      <w:pPr>
        <w:suppressAutoHyphens/>
        <w:ind w:firstLine="284"/>
        <w:jc w:val="both"/>
        <w:rPr>
          <w:sz w:val="14"/>
          <w:szCs w:val="14"/>
        </w:rPr>
      </w:pPr>
      <w:r w:rsidRPr="00A5466B">
        <w:rPr>
          <w:sz w:val="14"/>
          <w:szCs w:val="14"/>
        </w:rPr>
        <w:t xml:space="preserve">Предметом регулирования административного регламента предоставления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(далее Административный регламент) являются отношения, возникающие между заявителями и  Администрацией Солецкого муниципального района, </w:t>
      </w:r>
      <w:r w:rsidRPr="00A5466B">
        <w:rPr>
          <w:sz w:val="14"/>
          <w:szCs w:val="14"/>
        </w:rPr>
        <w:lastRenderedPageBreak/>
        <w:t>связанные с предоставлением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suppressAutoHyphens/>
        <w:ind w:firstLine="284"/>
        <w:jc w:val="both"/>
        <w:rPr>
          <w:b/>
          <w:sz w:val="14"/>
          <w:szCs w:val="14"/>
        </w:rPr>
      </w:pPr>
      <w:r w:rsidRPr="00A5466B">
        <w:rPr>
          <w:b/>
          <w:sz w:val="14"/>
          <w:szCs w:val="14"/>
        </w:rPr>
        <w:t>1.2. Круг заявителей</w:t>
      </w:r>
    </w:p>
    <w:p w:rsidR="004D55EF" w:rsidRPr="00A5466B" w:rsidRDefault="004D55EF" w:rsidP="004D55EF">
      <w:pPr>
        <w:suppressAutoHyphens/>
        <w:ind w:firstLine="284"/>
        <w:jc w:val="both"/>
        <w:rPr>
          <w:sz w:val="14"/>
          <w:szCs w:val="14"/>
        </w:rPr>
      </w:pPr>
      <w:r w:rsidRPr="00A5466B">
        <w:rPr>
          <w:sz w:val="14"/>
          <w:szCs w:val="14"/>
        </w:rPr>
        <w:t>1.2.1. Заявителями на предоставление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являются заинтересованные физические и юридические лица, обратившиеся в Администрацию муниципального района с запросом о предоставлении муниципальной услуги по предоставлению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4D55EF" w:rsidRPr="00A5466B" w:rsidRDefault="004D55EF" w:rsidP="004D55EF">
      <w:pPr>
        <w:suppressAutoHyphens/>
        <w:ind w:firstLine="284"/>
        <w:jc w:val="both"/>
        <w:rPr>
          <w:sz w:val="14"/>
          <w:szCs w:val="14"/>
        </w:rPr>
      </w:pPr>
      <w:r w:rsidRPr="00A5466B">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4D55EF" w:rsidRPr="00A5466B" w:rsidRDefault="004D55EF" w:rsidP="004D55EF">
      <w:pPr>
        <w:suppressAutoHyphens/>
        <w:ind w:firstLine="284"/>
        <w:jc w:val="both"/>
        <w:rPr>
          <w:b/>
          <w:sz w:val="14"/>
          <w:szCs w:val="14"/>
        </w:rPr>
      </w:pPr>
      <w:r w:rsidRPr="00A5466B">
        <w:rPr>
          <w:b/>
          <w:sz w:val="14"/>
          <w:szCs w:val="14"/>
        </w:rPr>
        <w:t xml:space="preserve"> 1.3.Требования к порядку информирования о предоставлении</w:t>
      </w:r>
    </w:p>
    <w:p w:rsidR="004D55EF" w:rsidRPr="00A5466B" w:rsidRDefault="004D55EF" w:rsidP="004D55EF">
      <w:pPr>
        <w:suppressAutoHyphens/>
        <w:autoSpaceDE w:val="0"/>
        <w:autoSpaceDN w:val="0"/>
        <w:adjustRightInd w:val="0"/>
        <w:ind w:firstLine="284"/>
        <w:jc w:val="both"/>
        <w:rPr>
          <w:b/>
          <w:sz w:val="14"/>
          <w:szCs w:val="14"/>
        </w:rPr>
      </w:pPr>
      <w:r w:rsidRPr="00A5466B">
        <w:rPr>
          <w:b/>
          <w:sz w:val="14"/>
          <w:szCs w:val="14"/>
        </w:rPr>
        <w:t>муниципальной услуги</w:t>
      </w:r>
    </w:p>
    <w:p w:rsidR="004D55EF" w:rsidRPr="00A5466B" w:rsidRDefault="004D55EF" w:rsidP="004D55EF">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4D55EF" w:rsidRPr="00A5466B" w:rsidRDefault="004D55EF" w:rsidP="004D55EF">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4D55EF" w:rsidRPr="00A5466B" w:rsidRDefault="004D55EF" w:rsidP="004D55EF">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4D55EF" w:rsidRPr="00A5466B" w:rsidRDefault="004D55EF" w:rsidP="004D55EF">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4D55EF" w:rsidRPr="00A5466B" w:rsidRDefault="004D55EF" w:rsidP="004D55EF">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4D55EF" w:rsidRPr="00A5466B" w:rsidRDefault="004D55EF" w:rsidP="004D55EF">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D55EF" w:rsidRPr="00A5466B" w:rsidRDefault="004D55EF" w:rsidP="004D55EF">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53"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круг заявителей;</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4D55EF" w:rsidRPr="00A5466B" w:rsidRDefault="004D55EF" w:rsidP="004D55EF">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D55EF" w:rsidRPr="00A5466B" w:rsidRDefault="004D55EF" w:rsidP="004D55EF">
      <w:pPr>
        <w:tabs>
          <w:tab w:val="left" w:pos="0"/>
          <w:tab w:val="left" w:pos="709"/>
        </w:tabs>
        <w:suppressAutoHyphens/>
        <w:ind w:firstLine="284"/>
        <w:jc w:val="both"/>
        <w:rPr>
          <w:sz w:val="14"/>
          <w:szCs w:val="14"/>
        </w:rPr>
      </w:pPr>
      <w:r w:rsidRPr="00A5466B">
        <w:rPr>
          <w:b/>
          <w:bCs/>
          <w:sz w:val="14"/>
          <w:szCs w:val="14"/>
        </w:rPr>
        <w:t>2. Стандарт предоставления муниципальной услуги</w:t>
      </w:r>
    </w:p>
    <w:p w:rsidR="004D55EF" w:rsidRPr="00A5466B" w:rsidRDefault="004D55EF" w:rsidP="004D55EF">
      <w:pPr>
        <w:suppressAutoHyphens/>
        <w:ind w:firstLine="284"/>
        <w:contextualSpacing/>
        <w:jc w:val="both"/>
        <w:rPr>
          <w:b/>
          <w:bCs/>
          <w:sz w:val="14"/>
          <w:szCs w:val="14"/>
        </w:rPr>
      </w:pPr>
      <w:r w:rsidRPr="00A5466B">
        <w:rPr>
          <w:b/>
          <w:bCs/>
          <w:sz w:val="14"/>
          <w:szCs w:val="14"/>
        </w:rPr>
        <w:t>2.1. Наименование муниципальной  услуги</w:t>
      </w:r>
    </w:p>
    <w:p w:rsidR="004D55EF" w:rsidRPr="00A5466B" w:rsidRDefault="004D55EF" w:rsidP="004D55EF">
      <w:pPr>
        <w:suppressAutoHyphens/>
        <w:ind w:firstLine="284"/>
        <w:jc w:val="both"/>
        <w:rPr>
          <w:sz w:val="14"/>
          <w:szCs w:val="14"/>
        </w:rPr>
      </w:pPr>
      <w:r w:rsidRPr="00A5466B">
        <w:rPr>
          <w:sz w:val="14"/>
          <w:szCs w:val="14"/>
        </w:rPr>
        <w:lastRenderedPageBreak/>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4D55EF" w:rsidRPr="00A5466B" w:rsidRDefault="004D55EF" w:rsidP="004D55EF">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4D55EF" w:rsidRPr="00A5466B" w:rsidRDefault="004D55EF" w:rsidP="004D55EF">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4D55EF" w:rsidRPr="00A5466B" w:rsidRDefault="004D55EF" w:rsidP="004D55EF">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4D55EF" w:rsidRPr="00A5466B" w:rsidRDefault="004D55EF" w:rsidP="004D55EF">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4D55EF" w:rsidRPr="00A5466B" w:rsidRDefault="004D55EF" w:rsidP="004D55EF">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4D55EF" w:rsidRPr="00A5466B" w:rsidRDefault="004D55EF" w:rsidP="004D55EF">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4D55EF" w:rsidRPr="00A5466B" w:rsidRDefault="004D55EF" w:rsidP="004D55EF">
      <w:pPr>
        <w:tabs>
          <w:tab w:val="left" w:pos="2552"/>
        </w:tabs>
        <w:suppressAutoHyphens/>
        <w:ind w:firstLine="284"/>
        <w:jc w:val="both"/>
        <w:rPr>
          <w:sz w:val="14"/>
          <w:szCs w:val="14"/>
        </w:rPr>
      </w:pPr>
      <w:r w:rsidRPr="00A5466B">
        <w:rPr>
          <w:sz w:val="14"/>
          <w:szCs w:val="14"/>
        </w:rPr>
        <w:t xml:space="preserve">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4D55EF" w:rsidRPr="00A5466B" w:rsidRDefault="004D55EF" w:rsidP="004D55EF">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4D55EF" w:rsidRPr="00A5466B" w:rsidRDefault="004D55EF" w:rsidP="004D55EF">
      <w:pPr>
        <w:suppressAutoHyphens/>
        <w:ind w:firstLine="284"/>
        <w:contextualSpacing/>
        <w:jc w:val="both"/>
        <w:rPr>
          <w:bCs/>
          <w:sz w:val="14"/>
          <w:szCs w:val="14"/>
        </w:rPr>
      </w:pPr>
      <w:r w:rsidRPr="00A5466B">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4D55EF" w:rsidRPr="00A5466B" w:rsidRDefault="004D55EF" w:rsidP="004D55EF">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4D55EF" w:rsidRPr="00A5466B" w:rsidRDefault="004D55EF" w:rsidP="004D55EF">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D55EF" w:rsidRPr="00A5466B" w:rsidRDefault="004D55EF" w:rsidP="004D55EF">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4D55EF" w:rsidRPr="00A5466B" w:rsidRDefault="004D55EF" w:rsidP="004D55EF">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4D55EF" w:rsidRPr="00A5466B" w:rsidRDefault="004D55EF" w:rsidP="004D55EF">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4D55EF" w:rsidRPr="00A5466B" w:rsidRDefault="004D55EF" w:rsidP="004D55EF">
      <w:pPr>
        <w:suppressAutoHyphens/>
        <w:autoSpaceDE w:val="0"/>
        <w:ind w:firstLine="284"/>
        <w:jc w:val="both"/>
        <w:rPr>
          <w:sz w:val="14"/>
          <w:szCs w:val="14"/>
        </w:rPr>
      </w:pPr>
      <w:r w:rsidRPr="00A5466B">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4D55EF" w:rsidRPr="00A5466B" w:rsidRDefault="004D55EF" w:rsidP="004D55EF">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4D55EF" w:rsidRPr="00A5466B" w:rsidRDefault="004D55EF" w:rsidP="004D55EF">
      <w:pPr>
        <w:suppressAutoHyphens/>
        <w:autoSpaceDE w:val="0"/>
        <w:ind w:firstLine="284"/>
        <w:jc w:val="both"/>
        <w:rPr>
          <w:rFonts w:eastAsia="Arial"/>
          <w:sz w:val="14"/>
          <w:szCs w:val="14"/>
          <w:lang w:eastAsia="zh-CN"/>
        </w:rPr>
      </w:pPr>
      <w:r w:rsidRPr="00A5466B">
        <w:rPr>
          <w:rFonts w:eastAsia="Arial"/>
          <w:bCs/>
          <w:sz w:val="14"/>
          <w:szCs w:val="14"/>
          <w:lang w:eastAsia="zh-CN"/>
        </w:rPr>
        <w:t xml:space="preserve">2.6.3.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4D55EF" w:rsidRPr="00A5466B" w:rsidRDefault="004D55EF" w:rsidP="004D55EF">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4D55EF" w:rsidRPr="00A5466B" w:rsidRDefault="004D55EF" w:rsidP="004D55EF">
      <w:pPr>
        <w:suppressAutoHyphens/>
        <w:ind w:firstLine="284"/>
        <w:jc w:val="both"/>
        <w:rPr>
          <w:sz w:val="14"/>
          <w:szCs w:val="14"/>
        </w:rPr>
      </w:pPr>
      <w:r w:rsidRPr="00A5466B">
        <w:rPr>
          <w:sz w:val="14"/>
          <w:szCs w:val="14"/>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w:t>
      </w:r>
      <w:r w:rsidRPr="00A5466B">
        <w:rPr>
          <w:sz w:val="14"/>
          <w:szCs w:val="14"/>
        </w:rPr>
        <w:lastRenderedPageBreak/>
        <w:t>услуги, которые заявитель вправе представить, а также способы их получения заявителями, в том числе в электронной форме, отсутствует.</w:t>
      </w:r>
    </w:p>
    <w:p w:rsidR="004D55EF" w:rsidRPr="00A5466B" w:rsidRDefault="004D55EF" w:rsidP="004D55EF">
      <w:pPr>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55EF" w:rsidRPr="00A5466B" w:rsidRDefault="004D55EF" w:rsidP="004D55EF">
      <w:pPr>
        <w:suppressAutoHyphens/>
        <w:ind w:firstLine="284"/>
        <w:jc w:val="both"/>
        <w:rPr>
          <w:sz w:val="14"/>
          <w:szCs w:val="14"/>
        </w:rPr>
      </w:pPr>
      <w:r w:rsidRPr="00A5466B">
        <w:rPr>
          <w:sz w:val="14"/>
          <w:szCs w:val="14"/>
        </w:rPr>
        <w:t>Запрещается требовать от заявителя:</w:t>
      </w:r>
    </w:p>
    <w:p w:rsidR="004D55EF" w:rsidRPr="00A5466B" w:rsidRDefault="004D55EF" w:rsidP="004D55EF">
      <w:pPr>
        <w:suppressAutoHyphens/>
        <w:ind w:firstLine="284"/>
        <w:jc w:val="both"/>
        <w:rPr>
          <w:sz w:val="14"/>
          <w:szCs w:val="14"/>
        </w:rPr>
      </w:pPr>
      <w:r w:rsidRPr="00A5466B">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D55EF" w:rsidRPr="00A5466B" w:rsidRDefault="004D55EF" w:rsidP="004D55EF">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55EF" w:rsidRPr="00A5466B" w:rsidRDefault="004D55EF" w:rsidP="004D55EF">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4D55EF" w:rsidRPr="00A5466B" w:rsidRDefault="004D55EF" w:rsidP="004D55EF">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4D55EF" w:rsidRPr="00A5466B" w:rsidRDefault="004D55EF" w:rsidP="004D55EF">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4D55EF" w:rsidRPr="00A5466B" w:rsidRDefault="004D55EF" w:rsidP="004D55EF">
      <w:pPr>
        <w:suppressAutoHyphens/>
        <w:ind w:firstLine="284"/>
        <w:jc w:val="both"/>
        <w:rPr>
          <w:sz w:val="14"/>
          <w:szCs w:val="14"/>
        </w:rPr>
      </w:pPr>
      <w:r w:rsidRPr="00A5466B">
        <w:rPr>
          <w:bCs/>
          <w:sz w:val="14"/>
          <w:szCs w:val="14"/>
        </w:rPr>
        <w:t xml:space="preserve">2.10.1. </w:t>
      </w:r>
      <w:r w:rsidRPr="00A5466B">
        <w:rPr>
          <w:sz w:val="14"/>
          <w:szCs w:val="14"/>
        </w:rPr>
        <w:t>Основания для приостановления в предоставлении муниципальной услуги отсутствуют.</w:t>
      </w:r>
    </w:p>
    <w:p w:rsidR="004D55EF" w:rsidRPr="00A5466B" w:rsidRDefault="004D55EF" w:rsidP="004D55EF">
      <w:pPr>
        <w:shd w:val="clear" w:color="auto" w:fill="FFFFFF"/>
        <w:suppressAutoHyphens/>
        <w:autoSpaceDE w:val="0"/>
        <w:autoSpaceDN w:val="0"/>
        <w:adjustRightInd w:val="0"/>
        <w:ind w:firstLine="284"/>
        <w:jc w:val="both"/>
        <w:rPr>
          <w:sz w:val="14"/>
          <w:szCs w:val="14"/>
          <w:shd w:val="clear" w:color="auto" w:fill="FFFFFF"/>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отсутствуют.</w:t>
      </w:r>
    </w:p>
    <w:p w:rsidR="004D55EF" w:rsidRPr="00A5466B" w:rsidRDefault="004D55EF" w:rsidP="004D55EF">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 в случае подачи заявления представителем.</w:t>
      </w:r>
    </w:p>
    <w:p w:rsidR="004D55EF" w:rsidRPr="00A5466B" w:rsidRDefault="004D55EF" w:rsidP="004D55EF">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4D55EF" w:rsidRPr="00A5466B" w:rsidRDefault="004D55EF" w:rsidP="004D55EF">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4D55EF" w:rsidRPr="00A5466B" w:rsidRDefault="004D55EF" w:rsidP="004D55EF">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D55EF" w:rsidRPr="00A5466B" w:rsidRDefault="004D55EF" w:rsidP="004D55EF">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5466B">
        <w:rPr>
          <w:bCs/>
          <w:sz w:val="14"/>
          <w:szCs w:val="14"/>
        </w:rPr>
        <w:tab/>
        <w:t xml:space="preserve"> </w:t>
      </w:r>
    </w:p>
    <w:p w:rsidR="004D55EF" w:rsidRPr="00A5466B" w:rsidRDefault="004D55EF" w:rsidP="004D55EF">
      <w:pPr>
        <w:suppressAutoHyphens/>
        <w:autoSpaceDE w:val="0"/>
        <w:autoSpaceDN w:val="0"/>
        <w:adjustRightInd w:val="0"/>
        <w:ind w:firstLine="284"/>
        <w:jc w:val="both"/>
        <w:rPr>
          <w:b/>
          <w:bCs/>
          <w:sz w:val="14"/>
          <w:szCs w:val="14"/>
        </w:rPr>
      </w:pP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4D55EF" w:rsidRPr="00A5466B" w:rsidRDefault="004D55EF" w:rsidP="004D55EF">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4D55EF" w:rsidRPr="00A5466B" w:rsidRDefault="004D55EF" w:rsidP="004D55EF">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4D55EF" w:rsidRPr="00A5466B" w:rsidRDefault="004D55EF" w:rsidP="004D55EF">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4D55EF" w:rsidRPr="00A5466B" w:rsidRDefault="004D55EF" w:rsidP="004D55EF">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4D55EF" w:rsidRPr="00A5466B" w:rsidRDefault="004D55EF" w:rsidP="004D55EF">
      <w:pPr>
        <w:suppressAutoHyphens/>
        <w:ind w:firstLine="284"/>
        <w:contextualSpacing/>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4D55EF" w:rsidRPr="00A5466B" w:rsidRDefault="004D55EF" w:rsidP="004D55EF">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4D55EF" w:rsidRPr="00A5466B" w:rsidRDefault="004D55EF" w:rsidP="004D55EF">
      <w:pPr>
        <w:suppressAutoHyphens/>
        <w:ind w:firstLine="284"/>
        <w:jc w:val="both"/>
        <w:rPr>
          <w:sz w:val="14"/>
          <w:szCs w:val="14"/>
        </w:rPr>
      </w:pPr>
      <w:r w:rsidRPr="00A5466B">
        <w:rPr>
          <w:sz w:val="14"/>
          <w:szCs w:val="14"/>
        </w:rPr>
        <w:lastRenderedPageBreak/>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2.16.3. Требования к размещению мест ожидания:</w:t>
      </w:r>
    </w:p>
    <w:p w:rsidR="004D55EF" w:rsidRPr="00A5466B" w:rsidRDefault="004D55EF" w:rsidP="004D55EF">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4D55EF" w:rsidRPr="00A5466B" w:rsidRDefault="004D55EF" w:rsidP="004D55EF">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D55EF" w:rsidRPr="00A5466B" w:rsidRDefault="004D55EF" w:rsidP="004D55EF">
      <w:pPr>
        <w:suppressAutoHyphens/>
        <w:ind w:firstLine="284"/>
        <w:jc w:val="both"/>
        <w:rPr>
          <w:sz w:val="14"/>
          <w:szCs w:val="14"/>
        </w:rPr>
      </w:pPr>
      <w:r w:rsidRPr="00A5466B">
        <w:rPr>
          <w:sz w:val="14"/>
          <w:szCs w:val="14"/>
        </w:rPr>
        <w:t>2.16.4. Требования к оформлению входа в здание:</w:t>
      </w:r>
    </w:p>
    <w:p w:rsidR="004D55EF" w:rsidRPr="00A5466B" w:rsidRDefault="004D55EF" w:rsidP="004D55EF">
      <w:pPr>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4D55EF" w:rsidRPr="00A5466B" w:rsidRDefault="004D55EF" w:rsidP="004D55EF">
      <w:pPr>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4D55EF" w:rsidRPr="00A5466B" w:rsidRDefault="004D55EF" w:rsidP="004D55EF">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4D55EF" w:rsidRPr="00A5466B" w:rsidRDefault="004D55EF" w:rsidP="004D55EF">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4D55EF" w:rsidRPr="00A5466B" w:rsidRDefault="004D55EF" w:rsidP="004D55EF">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4D55EF" w:rsidRPr="00A5466B" w:rsidRDefault="004D55EF" w:rsidP="004D55EF">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D55EF" w:rsidRPr="00A5466B" w:rsidRDefault="004D55EF" w:rsidP="004D55EF">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4D55EF" w:rsidRPr="00A5466B" w:rsidRDefault="004D55EF" w:rsidP="004D55EF">
      <w:pPr>
        <w:suppressAutoHyphens/>
        <w:ind w:firstLine="284"/>
        <w:jc w:val="both"/>
        <w:rPr>
          <w:sz w:val="14"/>
          <w:szCs w:val="14"/>
        </w:rPr>
      </w:pPr>
      <w:r w:rsidRPr="00A5466B">
        <w:rPr>
          <w:sz w:val="14"/>
          <w:szCs w:val="14"/>
        </w:rPr>
        <w:t>2.16.6. Требования к местам приема заявителей:</w:t>
      </w:r>
    </w:p>
    <w:p w:rsidR="004D55EF" w:rsidRPr="00A5466B" w:rsidRDefault="004D55EF" w:rsidP="004D55EF">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4D55EF" w:rsidRPr="00A5466B" w:rsidRDefault="004D55EF" w:rsidP="004D55EF">
      <w:pPr>
        <w:suppressAutoHyphens/>
        <w:ind w:firstLine="284"/>
        <w:jc w:val="both"/>
        <w:rPr>
          <w:sz w:val="14"/>
          <w:szCs w:val="14"/>
        </w:rPr>
      </w:pPr>
      <w:r w:rsidRPr="00A5466B">
        <w:rPr>
          <w:sz w:val="14"/>
          <w:szCs w:val="14"/>
        </w:rPr>
        <w:t>номера кабинета;</w:t>
      </w:r>
    </w:p>
    <w:p w:rsidR="004D55EF" w:rsidRPr="00A5466B" w:rsidRDefault="004D55EF" w:rsidP="004D55EF">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4D55EF" w:rsidRPr="00A5466B" w:rsidRDefault="004D55EF" w:rsidP="004D55EF">
      <w:pPr>
        <w:suppressAutoHyphens/>
        <w:ind w:firstLine="284"/>
        <w:jc w:val="both"/>
        <w:rPr>
          <w:sz w:val="14"/>
          <w:szCs w:val="14"/>
        </w:rPr>
      </w:pPr>
      <w:r w:rsidRPr="00A5466B">
        <w:rPr>
          <w:sz w:val="14"/>
          <w:szCs w:val="14"/>
        </w:rPr>
        <w:t>времени перерыва на обед;</w:t>
      </w:r>
    </w:p>
    <w:p w:rsidR="004D55EF" w:rsidRPr="00A5466B" w:rsidRDefault="004D55EF" w:rsidP="004D55EF">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4D55EF" w:rsidRPr="00A5466B" w:rsidRDefault="004D55EF" w:rsidP="004D55EF">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4D55EF" w:rsidRPr="00A5466B" w:rsidRDefault="004D55EF" w:rsidP="004D55EF">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4D55EF" w:rsidRPr="00A5466B" w:rsidRDefault="004D55EF" w:rsidP="004D55EF">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4D55EF" w:rsidRPr="00A5466B" w:rsidRDefault="004D55EF" w:rsidP="004D55EF">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D55EF" w:rsidRPr="00A5466B" w:rsidRDefault="004D55EF" w:rsidP="004D55EF">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D55EF" w:rsidRPr="00A5466B" w:rsidRDefault="004D55EF" w:rsidP="004D55EF">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4D55EF" w:rsidRPr="00A5466B" w:rsidRDefault="004D55EF" w:rsidP="004D55EF">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4D55EF" w:rsidRPr="00A5466B" w:rsidRDefault="004D55EF" w:rsidP="004D55EF">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4D55EF" w:rsidRPr="00A5466B" w:rsidRDefault="004D55EF" w:rsidP="004D55EF">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lastRenderedPageBreak/>
        <w:t>2) соблюдение сроков ожидания в очереди при предоставлении муни</w:t>
      </w:r>
      <w:r w:rsidRPr="00A5466B">
        <w:rPr>
          <w:sz w:val="14"/>
          <w:szCs w:val="14"/>
          <w:lang w:eastAsia="zh-CN"/>
        </w:rPr>
        <w:softHyphen/>
        <w:t>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4D55EF" w:rsidRPr="00A5466B" w:rsidRDefault="004D55EF" w:rsidP="004D55EF">
      <w:pPr>
        <w:suppressAutoHyphens/>
        <w:autoSpaceDE w:val="0"/>
        <w:ind w:firstLine="284"/>
        <w:jc w:val="both"/>
        <w:rPr>
          <w:sz w:val="14"/>
          <w:szCs w:val="14"/>
          <w:lang w:eastAsia="zh-CN"/>
        </w:rPr>
      </w:pPr>
      <w:r w:rsidRPr="00A5466B">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4D55EF" w:rsidRPr="00A5466B" w:rsidRDefault="004D55EF" w:rsidP="004D55EF">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4D55EF" w:rsidRPr="00A5466B" w:rsidRDefault="004D55EF" w:rsidP="004D55EF">
      <w:pPr>
        <w:suppressAutoHyphens/>
        <w:autoSpaceDE w:val="0"/>
        <w:ind w:firstLine="284"/>
        <w:jc w:val="both"/>
        <w:rPr>
          <w:rFonts w:eastAsia="Arial"/>
          <w:bCs/>
          <w:sz w:val="14"/>
          <w:szCs w:val="14"/>
          <w:lang w:eastAsia="zh-CN"/>
        </w:rPr>
      </w:pPr>
      <w:r w:rsidRPr="00A5466B">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4D55EF" w:rsidRPr="00A5466B" w:rsidRDefault="004D55EF" w:rsidP="004D55EF">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4D55EF" w:rsidRPr="00A5466B" w:rsidRDefault="004D55EF" w:rsidP="004D55EF">
      <w:pPr>
        <w:suppressAutoHyphens/>
        <w:autoSpaceDE w:val="0"/>
        <w:autoSpaceDN w:val="0"/>
        <w:adjustRightInd w:val="0"/>
        <w:ind w:firstLine="284"/>
        <w:jc w:val="both"/>
        <w:rPr>
          <w:sz w:val="14"/>
          <w:szCs w:val="14"/>
        </w:rPr>
      </w:pPr>
      <w:r w:rsidRPr="00A5466B">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4D55EF" w:rsidRPr="00A5466B" w:rsidRDefault="004D55EF" w:rsidP="004D55EF">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4D55EF" w:rsidRPr="00A5466B" w:rsidRDefault="004D55EF" w:rsidP="004D55EF">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4D55EF" w:rsidRPr="00A5466B" w:rsidRDefault="004D55EF" w:rsidP="004D55EF">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4D55EF" w:rsidRPr="00A5466B" w:rsidRDefault="004D55EF" w:rsidP="004D55EF">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D55EF" w:rsidRPr="00A5466B" w:rsidRDefault="004D55EF" w:rsidP="004D55EF">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D55EF" w:rsidRPr="00A5466B" w:rsidRDefault="004D55EF" w:rsidP="004D55EF">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4D55EF" w:rsidRPr="00A5466B" w:rsidRDefault="004D55EF" w:rsidP="004D55EF">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4D55EF" w:rsidRPr="00A5466B" w:rsidRDefault="004D55EF" w:rsidP="004D55EF">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4D55EF" w:rsidRPr="00A5466B" w:rsidRDefault="004D55EF" w:rsidP="004D55EF">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4D55EF" w:rsidRPr="00A5466B" w:rsidRDefault="004D55EF" w:rsidP="004D55EF">
      <w:pPr>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D55EF" w:rsidRPr="00A5466B" w:rsidRDefault="004D55EF" w:rsidP="004D55EF">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D55EF" w:rsidRPr="00A5466B" w:rsidRDefault="004D55EF" w:rsidP="004D55EF">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D55EF" w:rsidRPr="00A5466B" w:rsidRDefault="004D55EF" w:rsidP="004D55EF">
      <w:pPr>
        <w:suppressAutoHyphens/>
        <w:ind w:firstLine="284"/>
        <w:jc w:val="both"/>
        <w:rPr>
          <w:sz w:val="14"/>
          <w:szCs w:val="14"/>
        </w:rPr>
      </w:pPr>
      <w:r w:rsidRPr="00A5466B">
        <w:rPr>
          <w:sz w:val="14"/>
          <w:szCs w:val="14"/>
        </w:rPr>
        <w:t>в ходе личного приема заявителя;</w:t>
      </w:r>
    </w:p>
    <w:p w:rsidR="004D55EF" w:rsidRPr="00A5466B" w:rsidRDefault="004D55EF" w:rsidP="004D55EF">
      <w:pPr>
        <w:suppressAutoHyphens/>
        <w:ind w:firstLine="284"/>
        <w:jc w:val="both"/>
        <w:rPr>
          <w:sz w:val="14"/>
          <w:szCs w:val="14"/>
        </w:rPr>
      </w:pPr>
      <w:r w:rsidRPr="00A5466B">
        <w:rPr>
          <w:sz w:val="14"/>
          <w:szCs w:val="14"/>
        </w:rPr>
        <w:t>по телефону;</w:t>
      </w:r>
    </w:p>
    <w:p w:rsidR="004D55EF" w:rsidRPr="00A5466B" w:rsidRDefault="004D55EF" w:rsidP="004D55EF">
      <w:pPr>
        <w:suppressAutoHyphens/>
        <w:ind w:firstLine="284"/>
        <w:jc w:val="both"/>
        <w:rPr>
          <w:sz w:val="14"/>
          <w:szCs w:val="14"/>
        </w:rPr>
      </w:pPr>
      <w:r w:rsidRPr="00A5466B">
        <w:rPr>
          <w:sz w:val="14"/>
          <w:szCs w:val="14"/>
        </w:rPr>
        <w:t>по электронной почте.</w:t>
      </w:r>
    </w:p>
    <w:p w:rsidR="004D55EF" w:rsidRPr="00A5466B" w:rsidRDefault="004D55EF" w:rsidP="004D55EF">
      <w:pPr>
        <w:suppressAutoHyphens/>
        <w:ind w:firstLine="284"/>
        <w:jc w:val="both"/>
        <w:rPr>
          <w:sz w:val="14"/>
          <w:szCs w:val="14"/>
        </w:rPr>
      </w:pPr>
      <w:r w:rsidRPr="00A5466B">
        <w:rPr>
          <w:sz w:val="14"/>
          <w:szCs w:val="14"/>
        </w:rPr>
        <w:lastRenderedPageBreak/>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4D55EF" w:rsidRPr="00A5466B" w:rsidRDefault="004D55EF" w:rsidP="004D55EF">
      <w:pPr>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D55EF" w:rsidRPr="00A5466B" w:rsidRDefault="004D55EF" w:rsidP="004D55EF">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D55EF" w:rsidRPr="00A5466B" w:rsidRDefault="004D55EF" w:rsidP="004D55EF">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54"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D55EF" w:rsidRPr="00A5466B" w:rsidRDefault="004D55EF" w:rsidP="004D55EF">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4D55EF" w:rsidRPr="00A5466B" w:rsidRDefault="004D55EF" w:rsidP="004D55EF">
      <w:pPr>
        <w:suppressAutoHyphens/>
        <w:autoSpaceDE w:val="0"/>
        <w:autoSpaceDN w:val="0"/>
        <w:adjustRightInd w:val="0"/>
        <w:ind w:firstLine="284"/>
        <w:jc w:val="both"/>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4D55EF" w:rsidRPr="00A5466B" w:rsidRDefault="004D55EF" w:rsidP="004D55EF">
      <w:pPr>
        <w:suppressAutoHyphens/>
        <w:ind w:firstLine="284"/>
        <w:jc w:val="both"/>
        <w:rPr>
          <w:b/>
          <w:sz w:val="14"/>
          <w:szCs w:val="14"/>
        </w:rPr>
      </w:pPr>
      <w:r w:rsidRPr="00A5466B">
        <w:rPr>
          <w:b/>
          <w:sz w:val="14"/>
          <w:szCs w:val="14"/>
        </w:rPr>
        <w:t>3.1. Исчерпывающий перечень административных процедур</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4D55EF" w:rsidRPr="00A5466B" w:rsidRDefault="004D55EF" w:rsidP="004D55EF">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4D55EF" w:rsidRPr="00A5466B" w:rsidRDefault="004D55EF" w:rsidP="004D55EF">
      <w:pPr>
        <w:suppressAutoHyphens/>
        <w:autoSpaceDE w:val="0"/>
        <w:ind w:firstLine="284"/>
        <w:jc w:val="both"/>
        <w:rPr>
          <w:b/>
          <w:sz w:val="14"/>
          <w:szCs w:val="14"/>
        </w:rPr>
      </w:pPr>
      <w:r w:rsidRPr="00A5466B">
        <w:rPr>
          <w:b/>
          <w:sz w:val="14"/>
          <w:szCs w:val="14"/>
        </w:rPr>
        <w:t>3.2. Прием, регистрация и визирование заявления</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4D55EF" w:rsidRPr="00A5466B" w:rsidRDefault="004D55EF" w:rsidP="004D55EF">
      <w:pPr>
        <w:widowControl w:val="0"/>
        <w:suppressAutoHyphens/>
        <w:autoSpaceDE w:val="0"/>
        <w:autoSpaceDN w:val="0"/>
        <w:adjustRightInd w:val="0"/>
        <w:ind w:firstLine="284"/>
        <w:jc w:val="both"/>
        <w:rPr>
          <w:b/>
          <w:sz w:val="14"/>
          <w:szCs w:val="14"/>
        </w:rPr>
      </w:pPr>
      <w:r w:rsidRPr="00A5466B">
        <w:rPr>
          <w:b/>
          <w:sz w:val="14"/>
          <w:szCs w:val="14"/>
        </w:rPr>
        <w:t>3.3. Рассмотрение заявления и подготовка результата предоставления муниципальной услуги</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 xml:space="preserve">3.3.4. Результатом административной процедуры является предоставление </w:t>
      </w:r>
      <w:r w:rsidRPr="00A5466B">
        <w:rPr>
          <w:sz w:val="14"/>
          <w:szCs w:val="14"/>
        </w:rPr>
        <w:lastRenderedPageBreak/>
        <w:t>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p w:rsidR="004D55EF" w:rsidRPr="00A5466B" w:rsidRDefault="004D55EF" w:rsidP="004D55EF">
      <w:pPr>
        <w:widowControl w:val="0"/>
        <w:suppressAutoHyphens/>
        <w:autoSpaceDE w:val="0"/>
        <w:autoSpaceDN w:val="0"/>
        <w:adjustRightInd w:val="0"/>
        <w:ind w:firstLine="284"/>
        <w:jc w:val="both"/>
        <w:rPr>
          <w:sz w:val="14"/>
          <w:szCs w:val="14"/>
        </w:rPr>
      </w:pPr>
      <w:r w:rsidRPr="00A5466B">
        <w:rPr>
          <w:sz w:val="14"/>
          <w:szCs w:val="14"/>
        </w:rPr>
        <w:t>3.3.5. Срок выполнения административной процедуры не должен превышать 10 дней.</w:t>
      </w:r>
    </w:p>
    <w:p w:rsidR="004D55EF" w:rsidRPr="00A5466B" w:rsidRDefault="004D55EF" w:rsidP="004D55EF">
      <w:pPr>
        <w:widowControl w:val="0"/>
        <w:suppressAutoHyphens/>
        <w:autoSpaceDE w:val="0"/>
        <w:autoSpaceDN w:val="0"/>
        <w:adjustRightInd w:val="0"/>
        <w:ind w:firstLine="284"/>
        <w:jc w:val="center"/>
        <w:rPr>
          <w:sz w:val="14"/>
          <w:szCs w:val="14"/>
        </w:rPr>
      </w:pPr>
      <w:r w:rsidRPr="00A5466B">
        <w:rPr>
          <w:b/>
          <w:sz w:val="14"/>
          <w:szCs w:val="14"/>
        </w:rPr>
        <w:t>4. Порядок и формы контроля за предоставлением муниципальной услуги</w:t>
      </w:r>
    </w:p>
    <w:p w:rsidR="004D55EF" w:rsidRPr="00A5466B" w:rsidRDefault="004D55EF" w:rsidP="004D55EF">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55EF" w:rsidRPr="00A5466B" w:rsidRDefault="004D55EF" w:rsidP="004D55EF">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4D55EF" w:rsidRPr="00A5466B" w:rsidRDefault="004D55EF" w:rsidP="004D55EF">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4D55EF" w:rsidRPr="00A5466B" w:rsidRDefault="004D55EF" w:rsidP="004D55EF">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4D55EF" w:rsidRPr="00A5466B" w:rsidRDefault="004D55EF" w:rsidP="004D55EF">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D55EF" w:rsidRPr="00A5466B" w:rsidRDefault="004D55EF" w:rsidP="004D55EF">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4.2.1. Проверки могут быть плановыми и внеплановыми.</w:t>
      </w:r>
    </w:p>
    <w:p w:rsidR="004D55EF" w:rsidRPr="00A5466B" w:rsidRDefault="004D55EF" w:rsidP="004D55EF">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4D55EF" w:rsidRPr="00A5466B" w:rsidRDefault="004D55EF" w:rsidP="004D55EF">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D55EF" w:rsidRPr="00A5466B" w:rsidRDefault="004D55EF" w:rsidP="004D55EF">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D55EF" w:rsidRPr="00A5466B" w:rsidRDefault="004D55EF" w:rsidP="004D55EF">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4D55EF" w:rsidRPr="00A5466B" w:rsidRDefault="004D55EF" w:rsidP="004D55EF">
      <w:pPr>
        <w:suppressAutoHyphens/>
        <w:ind w:firstLine="284"/>
        <w:jc w:val="both"/>
        <w:rPr>
          <w:sz w:val="14"/>
          <w:szCs w:val="14"/>
        </w:rPr>
      </w:pPr>
      <w:r w:rsidRPr="00A5466B">
        <w:rPr>
          <w:sz w:val="14"/>
          <w:szCs w:val="14"/>
        </w:rPr>
        <w:t>- соблюдение установленного порядка приема документов;</w:t>
      </w:r>
    </w:p>
    <w:p w:rsidR="004D55EF" w:rsidRPr="00A5466B" w:rsidRDefault="004D55EF" w:rsidP="004D55EF">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4D55EF" w:rsidRPr="00A5466B" w:rsidRDefault="004D55EF" w:rsidP="004D55EF">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4D55EF" w:rsidRPr="00A5466B" w:rsidRDefault="004D55EF" w:rsidP="004D55EF">
      <w:pPr>
        <w:suppressAutoHyphens/>
        <w:ind w:firstLine="284"/>
        <w:jc w:val="both"/>
        <w:rPr>
          <w:sz w:val="14"/>
          <w:szCs w:val="14"/>
        </w:rPr>
      </w:pPr>
      <w:r w:rsidRPr="00A5466B">
        <w:rPr>
          <w:sz w:val="14"/>
          <w:szCs w:val="14"/>
        </w:rPr>
        <w:t>- учет выданных документов;</w:t>
      </w:r>
    </w:p>
    <w:p w:rsidR="004D55EF" w:rsidRPr="00A5466B" w:rsidRDefault="004D55EF" w:rsidP="004D55EF">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4D55EF" w:rsidRPr="00A5466B" w:rsidRDefault="004D55EF" w:rsidP="004D55EF">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D55EF" w:rsidRPr="00A5466B" w:rsidRDefault="004D55EF" w:rsidP="004D55EF">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4D55EF" w:rsidRPr="00A5466B" w:rsidRDefault="004D55EF" w:rsidP="004D55EF">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D55EF" w:rsidRPr="00A5466B" w:rsidRDefault="004D55EF" w:rsidP="004D55EF">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D55EF" w:rsidRPr="00A5466B" w:rsidRDefault="004D55EF" w:rsidP="004D55EF">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D55EF" w:rsidRPr="00A5466B" w:rsidRDefault="004D55EF" w:rsidP="004D55EF">
      <w:pPr>
        <w:suppressAutoHyphens/>
        <w:ind w:firstLine="284"/>
        <w:jc w:val="both"/>
        <w:rPr>
          <w:sz w:val="14"/>
          <w:szCs w:val="14"/>
        </w:rPr>
      </w:pPr>
      <w:r w:rsidRPr="00A5466B">
        <w:rPr>
          <w:sz w:val="14"/>
          <w:szCs w:val="14"/>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D55EF" w:rsidRPr="00A5466B" w:rsidRDefault="004D55EF" w:rsidP="004D55EF">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4D55EF" w:rsidRPr="00A5466B" w:rsidRDefault="004D55EF" w:rsidP="004D55EF">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D55EF" w:rsidRPr="00A5466B" w:rsidRDefault="004D55EF" w:rsidP="004D55EF">
      <w:pPr>
        <w:suppressAutoHyphens/>
        <w:ind w:firstLine="284"/>
        <w:jc w:val="both"/>
        <w:rPr>
          <w:sz w:val="14"/>
          <w:szCs w:val="14"/>
        </w:rPr>
      </w:pPr>
      <w:r w:rsidRPr="00A5466B">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4D55EF" w:rsidRPr="00A5466B" w:rsidRDefault="004D55EF" w:rsidP="004D55EF">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4D55EF" w:rsidRPr="00A5466B" w:rsidRDefault="004D55EF" w:rsidP="004D55EF">
      <w:pPr>
        <w:suppressAutoHyphens/>
        <w:ind w:firstLine="284"/>
        <w:jc w:val="both"/>
        <w:rPr>
          <w:b/>
          <w:sz w:val="14"/>
          <w:szCs w:val="14"/>
        </w:rPr>
      </w:pPr>
      <w:r w:rsidRPr="00A5466B">
        <w:rPr>
          <w:b/>
          <w:sz w:val="14"/>
          <w:szCs w:val="14"/>
        </w:rPr>
        <w:t xml:space="preserve">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 </w:t>
      </w:r>
    </w:p>
    <w:p w:rsidR="004D55EF" w:rsidRPr="00A5466B" w:rsidRDefault="004D55EF" w:rsidP="004D55EF">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D55EF" w:rsidRPr="00A5466B" w:rsidRDefault="004D55EF" w:rsidP="004D55EF">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D55EF" w:rsidRPr="00A5466B" w:rsidRDefault="004D55EF" w:rsidP="004D55EF">
      <w:pPr>
        <w:suppressAutoHyphens/>
        <w:ind w:firstLine="284"/>
        <w:jc w:val="both"/>
        <w:rPr>
          <w:sz w:val="14"/>
          <w:szCs w:val="14"/>
        </w:rPr>
      </w:pPr>
      <w:r w:rsidRPr="00A5466B">
        <w:rPr>
          <w:b/>
          <w:sz w:val="14"/>
          <w:szCs w:val="14"/>
        </w:rPr>
        <w:t>5.2. Предмет жалобы</w:t>
      </w:r>
    </w:p>
    <w:p w:rsidR="004D55EF" w:rsidRPr="00A5466B" w:rsidRDefault="004D55EF" w:rsidP="004D55EF">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D55EF" w:rsidRPr="00A5466B" w:rsidRDefault="004D55EF" w:rsidP="004D55EF">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4D55EF" w:rsidRPr="00A5466B" w:rsidRDefault="004D55EF" w:rsidP="004D55EF">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55EF" w:rsidRPr="00A5466B" w:rsidRDefault="004D55EF" w:rsidP="004D55EF">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55EF" w:rsidRPr="00A5466B" w:rsidRDefault="004D55EF" w:rsidP="004D55EF">
      <w:pPr>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4D55EF" w:rsidRPr="00A5466B" w:rsidRDefault="004D55EF" w:rsidP="004D55EF">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55EF" w:rsidRPr="00A5466B" w:rsidRDefault="004D55EF" w:rsidP="004D55EF">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D55EF" w:rsidRPr="00A5466B" w:rsidRDefault="004D55EF" w:rsidP="004D55EF">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4D55EF" w:rsidRPr="00A5466B" w:rsidRDefault="004D55EF" w:rsidP="004D55EF">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4D55EF" w:rsidRPr="00A5466B" w:rsidRDefault="004D55EF" w:rsidP="004D55EF">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4D55EF" w:rsidRPr="00A5466B" w:rsidRDefault="004D55EF" w:rsidP="004D55EF">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4D55EF" w:rsidRPr="00A5466B" w:rsidRDefault="004D55EF" w:rsidP="004D55EF">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D55EF" w:rsidRPr="00A5466B" w:rsidRDefault="004D55EF" w:rsidP="004D55EF">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D55EF" w:rsidRPr="00A5466B" w:rsidRDefault="004D55EF" w:rsidP="004D55EF">
      <w:pPr>
        <w:suppressAutoHyphens/>
        <w:ind w:firstLine="284"/>
        <w:jc w:val="both"/>
        <w:rPr>
          <w:b/>
          <w:sz w:val="14"/>
          <w:szCs w:val="14"/>
        </w:rPr>
      </w:pPr>
      <w:r w:rsidRPr="00A5466B">
        <w:rPr>
          <w:b/>
          <w:sz w:val="14"/>
          <w:szCs w:val="14"/>
        </w:rPr>
        <w:t>5.4. Порядок подачи и рассмотрения жалобы</w:t>
      </w:r>
    </w:p>
    <w:p w:rsidR="004D55EF" w:rsidRPr="00A5466B" w:rsidRDefault="004D55EF" w:rsidP="004D55EF">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4D55EF" w:rsidRPr="00A5466B" w:rsidRDefault="004D55EF" w:rsidP="004D55EF">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4D55EF" w:rsidRPr="00A5466B" w:rsidRDefault="004D55EF" w:rsidP="004D55EF">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D55EF" w:rsidRPr="00A5466B" w:rsidRDefault="004D55EF" w:rsidP="004D55EF">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4D55EF" w:rsidRPr="00A5466B" w:rsidRDefault="004D55EF" w:rsidP="004D55EF">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4D55EF" w:rsidRPr="00A5466B" w:rsidRDefault="004D55EF" w:rsidP="004D55EF">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55"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4D55EF" w:rsidRPr="00A5466B" w:rsidRDefault="004D55EF" w:rsidP="004D55EF">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4D55EF" w:rsidRPr="00A5466B" w:rsidRDefault="004D55EF" w:rsidP="004D55EF">
      <w:pPr>
        <w:suppressAutoHyphens/>
        <w:ind w:firstLine="284"/>
        <w:jc w:val="both"/>
        <w:rPr>
          <w:sz w:val="14"/>
          <w:szCs w:val="14"/>
        </w:rPr>
      </w:pPr>
      <w:r w:rsidRPr="00A5466B">
        <w:rPr>
          <w:sz w:val="14"/>
          <w:szCs w:val="14"/>
        </w:rPr>
        <w:t>5.4.3. Жалоба должна содержать:</w:t>
      </w:r>
    </w:p>
    <w:p w:rsidR="004D55EF" w:rsidRPr="00A5466B" w:rsidRDefault="004D55EF" w:rsidP="004D55EF">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D55EF" w:rsidRPr="00A5466B" w:rsidRDefault="004D55EF" w:rsidP="004D55EF">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D55EF" w:rsidRPr="00A5466B" w:rsidRDefault="004D55EF" w:rsidP="004D55EF">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D55EF" w:rsidRPr="00A5466B" w:rsidRDefault="004D55EF" w:rsidP="004D55EF">
      <w:pPr>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4D55EF" w:rsidRPr="00A5466B" w:rsidRDefault="004D55EF" w:rsidP="004D55EF">
      <w:pPr>
        <w:suppressAutoHyphens/>
        <w:ind w:firstLine="284"/>
        <w:jc w:val="both"/>
        <w:rPr>
          <w:b/>
          <w:sz w:val="14"/>
          <w:szCs w:val="14"/>
        </w:rPr>
      </w:pPr>
      <w:r w:rsidRPr="00A5466B">
        <w:rPr>
          <w:b/>
          <w:sz w:val="14"/>
          <w:szCs w:val="14"/>
        </w:rPr>
        <w:t>5.5. Сроки рассмотрения жалобы</w:t>
      </w:r>
    </w:p>
    <w:p w:rsidR="004D55EF" w:rsidRPr="00A5466B" w:rsidRDefault="004D55EF" w:rsidP="004D55EF">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D55EF" w:rsidRPr="00A5466B" w:rsidRDefault="004D55EF" w:rsidP="004D55EF">
      <w:pPr>
        <w:suppressAutoHyphens/>
        <w:ind w:firstLine="284"/>
        <w:jc w:val="both"/>
        <w:rPr>
          <w:sz w:val="14"/>
          <w:szCs w:val="14"/>
        </w:rPr>
      </w:pPr>
      <w:r w:rsidRPr="00A5466B">
        <w:rPr>
          <w:b/>
          <w:sz w:val="14"/>
          <w:szCs w:val="14"/>
        </w:rPr>
        <w:lastRenderedPageBreak/>
        <w:t>5.6. Результат рассмотрения жалобы</w:t>
      </w:r>
    </w:p>
    <w:p w:rsidR="004D55EF" w:rsidRPr="00A5466B" w:rsidRDefault="004D55EF" w:rsidP="004D55EF">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4D55EF" w:rsidRPr="00A5466B" w:rsidRDefault="004D55EF" w:rsidP="004D55EF">
      <w:pPr>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4D55EF" w:rsidRPr="00A5466B" w:rsidRDefault="004D55EF" w:rsidP="004D55EF">
      <w:pPr>
        <w:suppressAutoHyphens/>
        <w:ind w:firstLine="284"/>
        <w:jc w:val="both"/>
        <w:rPr>
          <w:sz w:val="14"/>
          <w:szCs w:val="14"/>
        </w:rPr>
      </w:pPr>
      <w:r w:rsidRPr="00A5466B">
        <w:rPr>
          <w:sz w:val="14"/>
          <w:szCs w:val="14"/>
        </w:rPr>
        <w:t>в удовлетворении жалобы отказывается.</w:t>
      </w:r>
    </w:p>
    <w:p w:rsidR="004D55EF" w:rsidRPr="00A5466B" w:rsidRDefault="004D55EF" w:rsidP="004D55EF">
      <w:pPr>
        <w:suppressAutoHyphens/>
        <w:ind w:firstLine="284"/>
        <w:jc w:val="both"/>
        <w:rPr>
          <w:sz w:val="14"/>
          <w:szCs w:val="14"/>
        </w:rPr>
      </w:pPr>
      <w:r w:rsidRPr="00A5466B">
        <w:rPr>
          <w:b/>
          <w:sz w:val="14"/>
          <w:szCs w:val="14"/>
        </w:rPr>
        <w:t>5.7. Порядок информирования заявителя о результатах рассмотрения жалобы</w:t>
      </w:r>
    </w:p>
    <w:p w:rsidR="004D55EF" w:rsidRPr="00A5466B" w:rsidRDefault="004D55EF" w:rsidP="004D55EF">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D55EF" w:rsidRPr="00A5466B" w:rsidRDefault="004D55EF" w:rsidP="004D55EF">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D55EF" w:rsidRPr="00A5466B" w:rsidRDefault="004D55EF" w:rsidP="004D55EF">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4D55EF" w:rsidRPr="00A5466B" w:rsidRDefault="004D55EF" w:rsidP="004D55EF">
      <w:pPr>
        <w:suppressAutoHyphens/>
        <w:ind w:firstLine="284"/>
        <w:jc w:val="both"/>
        <w:rPr>
          <w:b/>
          <w:sz w:val="14"/>
          <w:szCs w:val="14"/>
        </w:rPr>
      </w:pPr>
      <w:r w:rsidRPr="00A5466B">
        <w:rPr>
          <w:b/>
          <w:sz w:val="14"/>
          <w:szCs w:val="14"/>
        </w:rPr>
        <w:t>5.8. Порядок обжалования решения по жалобе</w:t>
      </w:r>
    </w:p>
    <w:p w:rsidR="004D55EF" w:rsidRPr="00A5466B" w:rsidRDefault="004D55EF" w:rsidP="004D55EF">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4D55EF" w:rsidRPr="00A5466B" w:rsidRDefault="004D55EF" w:rsidP="004D55EF">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4D55EF" w:rsidRPr="00A5466B" w:rsidRDefault="004D55EF" w:rsidP="004D55EF">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4D55EF" w:rsidRPr="00A5466B" w:rsidRDefault="004D55EF" w:rsidP="004D55EF">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4D55EF" w:rsidRPr="00A5466B" w:rsidRDefault="004D55EF" w:rsidP="004D55EF">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4D55EF" w:rsidRPr="00A5466B" w:rsidRDefault="004D55EF" w:rsidP="004D55EF">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4D55EF" w:rsidRPr="00A5466B" w:rsidRDefault="004D55EF" w:rsidP="004D55EF">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4D55EF" w:rsidRPr="00A5466B" w:rsidRDefault="004D55EF" w:rsidP="004D55EF">
      <w:pPr>
        <w:suppressAutoHyphens/>
        <w:jc w:val="right"/>
        <w:rPr>
          <w:b/>
          <w:sz w:val="14"/>
          <w:szCs w:val="14"/>
        </w:rPr>
      </w:pPr>
    </w:p>
    <w:p w:rsidR="004D55EF" w:rsidRPr="00A5466B" w:rsidRDefault="004D55EF" w:rsidP="004D55EF">
      <w:pPr>
        <w:tabs>
          <w:tab w:val="left" w:pos="1325"/>
          <w:tab w:val="right" w:pos="9354"/>
        </w:tabs>
        <w:suppressAutoHyphens/>
        <w:rPr>
          <w:b/>
          <w:sz w:val="14"/>
          <w:szCs w:val="14"/>
        </w:rPr>
      </w:pPr>
    </w:p>
    <w:p w:rsidR="004D55EF" w:rsidRPr="00A5466B" w:rsidRDefault="004D55EF" w:rsidP="004D55EF">
      <w:pPr>
        <w:suppressAutoHyphens/>
        <w:jc w:val="right"/>
        <w:rPr>
          <w:b/>
          <w:sz w:val="14"/>
          <w:szCs w:val="14"/>
        </w:rPr>
      </w:pPr>
      <w:r w:rsidRPr="00A5466B">
        <w:rPr>
          <w:b/>
          <w:sz w:val="14"/>
          <w:szCs w:val="14"/>
        </w:rPr>
        <w:t xml:space="preserve">                              Приложение   №1               </w:t>
      </w:r>
    </w:p>
    <w:p w:rsidR="004D55EF" w:rsidRPr="00A5466B" w:rsidRDefault="004D55EF" w:rsidP="004D55EF">
      <w:pPr>
        <w:tabs>
          <w:tab w:val="left" w:pos="720"/>
        </w:tabs>
        <w:suppressAutoHyphens/>
        <w:jc w:val="right"/>
        <w:rPr>
          <w:sz w:val="14"/>
          <w:szCs w:val="14"/>
        </w:rPr>
      </w:pPr>
      <w:r w:rsidRPr="00A5466B">
        <w:rPr>
          <w:sz w:val="14"/>
          <w:szCs w:val="14"/>
        </w:rPr>
        <w:t xml:space="preserve">к Административному регламенту </w:t>
      </w:r>
    </w:p>
    <w:p w:rsidR="004D55EF" w:rsidRPr="00A5466B" w:rsidRDefault="004D55EF" w:rsidP="004D55EF">
      <w:pPr>
        <w:tabs>
          <w:tab w:val="left" w:pos="720"/>
        </w:tabs>
        <w:suppressAutoHyphens/>
        <w:jc w:val="right"/>
        <w:rPr>
          <w:sz w:val="14"/>
          <w:szCs w:val="14"/>
        </w:rPr>
      </w:pPr>
      <w:r w:rsidRPr="00A5466B">
        <w:rPr>
          <w:sz w:val="14"/>
          <w:szCs w:val="14"/>
        </w:rPr>
        <w:t xml:space="preserve"> предоставления муниципальной услуги </w:t>
      </w:r>
    </w:p>
    <w:p w:rsidR="004D55EF" w:rsidRPr="00A5466B" w:rsidRDefault="004D55EF" w:rsidP="004D55EF">
      <w:pPr>
        <w:suppressAutoHyphens/>
        <w:jc w:val="right"/>
        <w:rPr>
          <w:sz w:val="14"/>
          <w:szCs w:val="14"/>
        </w:rPr>
      </w:pPr>
      <w:r w:rsidRPr="00A5466B">
        <w:rPr>
          <w:sz w:val="14"/>
          <w:szCs w:val="14"/>
        </w:rPr>
        <w:t>по  предоставлению информации об</w:t>
      </w:r>
    </w:p>
    <w:p w:rsidR="004D55EF" w:rsidRPr="00A5466B" w:rsidRDefault="004D55EF" w:rsidP="004D55EF">
      <w:pPr>
        <w:suppressAutoHyphens/>
        <w:jc w:val="right"/>
        <w:rPr>
          <w:sz w:val="14"/>
          <w:szCs w:val="14"/>
        </w:rPr>
      </w:pPr>
      <w:r w:rsidRPr="00A5466B">
        <w:rPr>
          <w:sz w:val="14"/>
          <w:szCs w:val="14"/>
        </w:rPr>
        <w:t xml:space="preserve"> организации общедоступного и бесплатного</w:t>
      </w:r>
    </w:p>
    <w:p w:rsidR="004D55EF" w:rsidRPr="00A5466B" w:rsidRDefault="004D55EF" w:rsidP="004D55EF">
      <w:pPr>
        <w:suppressAutoHyphens/>
        <w:jc w:val="right"/>
        <w:rPr>
          <w:sz w:val="14"/>
          <w:szCs w:val="14"/>
        </w:rPr>
      </w:pPr>
      <w:r w:rsidRPr="00A5466B">
        <w:rPr>
          <w:sz w:val="14"/>
          <w:szCs w:val="14"/>
        </w:rPr>
        <w:t xml:space="preserve"> дошкольного, начального общего, </w:t>
      </w:r>
    </w:p>
    <w:p w:rsidR="004D55EF" w:rsidRPr="00A5466B" w:rsidRDefault="004D55EF" w:rsidP="004D55EF">
      <w:pPr>
        <w:suppressAutoHyphens/>
        <w:jc w:val="right"/>
        <w:rPr>
          <w:sz w:val="14"/>
          <w:szCs w:val="14"/>
        </w:rPr>
      </w:pPr>
      <w:r w:rsidRPr="00A5466B">
        <w:rPr>
          <w:sz w:val="14"/>
          <w:szCs w:val="14"/>
        </w:rPr>
        <w:t>основного общего, среднего общего</w:t>
      </w:r>
    </w:p>
    <w:p w:rsidR="004D55EF" w:rsidRPr="00A5466B" w:rsidRDefault="004D55EF" w:rsidP="004D55EF">
      <w:pPr>
        <w:suppressAutoHyphens/>
        <w:jc w:val="right"/>
        <w:rPr>
          <w:sz w:val="14"/>
          <w:szCs w:val="14"/>
        </w:rPr>
      </w:pPr>
      <w:r w:rsidRPr="00A5466B">
        <w:rPr>
          <w:sz w:val="14"/>
          <w:szCs w:val="14"/>
        </w:rPr>
        <w:t xml:space="preserve"> образования, а также дополнительного образования</w:t>
      </w:r>
    </w:p>
    <w:p w:rsidR="004D55EF" w:rsidRPr="00A5466B" w:rsidRDefault="004D55EF" w:rsidP="004D55EF">
      <w:pPr>
        <w:suppressAutoHyphens/>
        <w:jc w:val="right"/>
        <w:rPr>
          <w:sz w:val="14"/>
          <w:szCs w:val="14"/>
        </w:rPr>
      </w:pPr>
      <w:r w:rsidRPr="00A5466B">
        <w:rPr>
          <w:sz w:val="14"/>
          <w:szCs w:val="14"/>
        </w:rPr>
        <w:t xml:space="preserve"> в общеобразовательных организациях, </w:t>
      </w:r>
    </w:p>
    <w:p w:rsidR="004D55EF" w:rsidRPr="00A5466B" w:rsidRDefault="004D55EF" w:rsidP="004D55EF">
      <w:pPr>
        <w:suppressAutoHyphens/>
        <w:jc w:val="right"/>
        <w:rPr>
          <w:sz w:val="14"/>
          <w:szCs w:val="14"/>
        </w:rPr>
      </w:pPr>
      <w:r w:rsidRPr="00A5466B">
        <w:rPr>
          <w:sz w:val="14"/>
          <w:szCs w:val="14"/>
        </w:rPr>
        <w:t>расположенных на территории</w:t>
      </w:r>
    </w:p>
    <w:p w:rsidR="004D55EF" w:rsidRPr="00A5466B" w:rsidRDefault="004D55EF" w:rsidP="004D55EF">
      <w:pPr>
        <w:suppressAutoHyphens/>
        <w:jc w:val="right"/>
        <w:rPr>
          <w:sz w:val="14"/>
          <w:szCs w:val="14"/>
        </w:rPr>
      </w:pPr>
      <w:r w:rsidRPr="00A5466B">
        <w:rPr>
          <w:sz w:val="14"/>
          <w:szCs w:val="14"/>
        </w:rPr>
        <w:t xml:space="preserve"> Солецкого района</w:t>
      </w:r>
    </w:p>
    <w:p w:rsidR="004D55EF" w:rsidRPr="00A5466B" w:rsidRDefault="004D55EF" w:rsidP="004D55EF">
      <w:pPr>
        <w:suppressAutoHyphens/>
        <w:jc w:val="right"/>
        <w:rPr>
          <w:sz w:val="14"/>
          <w:szCs w:val="14"/>
        </w:rPr>
      </w:pPr>
    </w:p>
    <w:p w:rsidR="004D55EF" w:rsidRPr="00A5466B" w:rsidRDefault="004D55EF" w:rsidP="004D55EF">
      <w:pPr>
        <w:suppressAutoHyphens/>
        <w:jc w:val="center"/>
        <w:rPr>
          <w:b/>
          <w:sz w:val="14"/>
          <w:szCs w:val="14"/>
        </w:rPr>
      </w:pPr>
    </w:p>
    <w:p w:rsidR="004D55EF" w:rsidRPr="00A5466B" w:rsidRDefault="004D55EF" w:rsidP="004D55EF">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4D55EF" w:rsidRPr="00A5466B" w:rsidRDefault="004D55EF" w:rsidP="004D55EF">
      <w:pPr>
        <w:suppressAutoHyphens/>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
        <w:gridCol w:w="967"/>
        <w:gridCol w:w="900"/>
        <w:gridCol w:w="723"/>
        <w:gridCol w:w="619"/>
        <w:gridCol w:w="1529"/>
      </w:tblGrid>
      <w:tr w:rsidR="00A5466B" w:rsidRPr="00A5466B" w:rsidTr="004D55EF">
        <w:trPr>
          <w:trHeight w:val="681"/>
        </w:trPr>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b/>
                <w:sz w:val="12"/>
                <w:szCs w:val="14"/>
              </w:rPr>
            </w:pPr>
            <w:r w:rsidRPr="00A5466B">
              <w:rPr>
                <w:b/>
                <w:sz w:val="12"/>
                <w:szCs w:val="14"/>
              </w:rPr>
              <w:t>№ п/п</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b/>
                <w:sz w:val="12"/>
                <w:szCs w:val="14"/>
              </w:rPr>
            </w:pPr>
            <w:r w:rsidRPr="00A5466B">
              <w:rPr>
                <w:b/>
                <w:sz w:val="12"/>
                <w:szCs w:val="14"/>
              </w:rPr>
              <w:t>Наименование учреждения</w:t>
            </w: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sz w:val="12"/>
                <w:szCs w:val="14"/>
              </w:rPr>
            </w:pPr>
            <w:r w:rsidRPr="00A5466B">
              <w:rPr>
                <w:sz w:val="12"/>
                <w:szCs w:val="14"/>
              </w:rPr>
              <w:t>Адрес:</w:t>
            </w:r>
          </w:p>
          <w:p w:rsidR="004D55EF" w:rsidRPr="00A5466B" w:rsidRDefault="004D55EF" w:rsidP="004D55EF">
            <w:pPr>
              <w:suppressAutoHyphens/>
              <w:jc w:val="center"/>
              <w:rPr>
                <w:b/>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b/>
                <w:sz w:val="12"/>
                <w:szCs w:val="14"/>
              </w:rPr>
            </w:pPr>
            <w:r w:rsidRPr="00A5466B">
              <w:rPr>
                <w:b/>
                <w:sz w:val="12"/>
                <w:szCs w:val="14"/>
              </w:rPr>
              <w:t>Ф.И.О.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b/>
                <w:sz w:val="12"/>
                <w:szCs w:val="14"/>
              </w:rPr>
            </w:pPr>
            <w:r w:rsidRPr="00A5466B">
              <w:rPr>
                <w:b/>
                <w:sz w:val="12"/>
                <w:szCs w:val="14"/>
              </w:rPr>
              <w:t>№ телефона</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b/>
                <w:sz w:val="12"/>
                <w:szCs w:val="14"/>
              </w:rPr>
            </w:pPr>
            <w:r w:rsidRPr="00A5466B">
              <w:rPr>
                <w:b/>
                <w:sz w:val="12"/>
                <w:szCs w:val="14"/>
              </w:rPr>
              <w:t>Е-</w:t>
            </w:r>
            <w:r w:rsidRPr="00A5466B">
              <w:rPr>
                <w:b/>
                <w:sz w:val="12"/>
                <w:szCs w:val="14"/>
                <w:lang w:val="en-US"/>
              </w:rPr>
              <w:t>mail</w:t>
            </w:r>
            <w:r w:rsidRPr="00A5466B">
              <w:rPr>
                <w:b/>
                <w:sz w:val="12"/>
                <w:szCs w:val="14"/>
              </w:rPr>
              <w:t xml:space="preserve"> и </w:t>
            </w:r>
          </w:p>
          <w:p w:rsidR="004D55EF" w:rsidRPr="00A5466B" w:rsidRDefault="004D55EF" w:rsidP="004D55EF">
            <w:pPr>
              <w:suppressAutoHyphens/>
              <w:jc w:val="center"/>
              <w:rPr>
                <w:b/>
                <w:sz w:val="12"/>
                <w:szCs w:val="14"/>
              </w:rPr>
            </w:pPr>
            <w:r w:rsidRPr="00A5466B">
              <w:rPr>
                <w:b/>
                <w:sz w:val="12"/>
                <w:szCs w:val="14"/>
              </w:rPr>
              <w:t>адрес сайта</w:t>
            </w:r>
          </w:p>
        </w:tc>
      </w:tr>
      <w:tr w:rsidR="00A5466B" w:rsidRPr="00A5466B" w:rsidTr="004D55EF">
        <w:trPr>
          <w:trHeight w:val="1362"/>
        </w:trPr>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sz w:val="12"/>
                <w:szCs w:val="14"/>
              </w:rPr>
            </w:pPr>
            <w:r w:rsidRPr="00A5466B">
              <w:rPr>
                <w:sz w:val="12"/>
                <w:szCs w:val="14"/>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№1 г. Сольцы»</w:t>
            </w: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sz w:val="12"/>
                <w:szCs w:val="14"/>
              </w:rPr>
            </w:pPr>
          </w:p>
          <w:p w:rsidR="004D55EF" w:rsidRPr="00A5466B" w:rsidRDefault="004D55EF" w:rsidP="004D55EF">
            <w:pPr>
              <w:suppressAutoHyphens/>
              <w:rPr>
                <w:sz w:val="12"/>
                <w:szCs w:val="14"/>
              </w:rPr>
            </w:pPr>
            <w:r w:rsidRPr="00A5466B">
              <w:rPr>
                <w:sz w:val="12"/>
                <w:szCs w:val="14"/>
              </w:rPr>
              <w:t>175040,  г.Сольцы Новгородская обл.,</w:t>
            </w:r>
          </w:p>
          <w:p w:rsidR="004D55EF" w:rsidRPr="00A5466B" w:rsidRDefault="004D55EF" w:rsidP="004D55EF">
            <w:pPr>
              <w:suppressAutoHyphens/>
              <w:rPr>
                <w:sz w:val="12"/>
                <w:szCs w:val="14"/>
              </w:rPr>
            </w:pPr>
            <w:r w:rsidRPr="00A5466B">
              <w:rPr>
                <w:sz w:val="12"/>
                <w:szCs w:val="14"/>
              </w:rPr>
              <w:t xml:space="preserve"> Советский пр-т, д.78</w:t>
            </w:r>
          </w:p>
          <w:p w:rsidR="004D55EF" w:rsidRPr="00A5466B" w:rsidRDefault="004D55EF" w:rsidP="004D55EF">
            <w:pPr>
              <w:suppressAutoHyphens/>
              <w:rPr>
                <w:sz w:val="12"/>
                <w:szCs w:val="14"/>
              </w:rPr>
            </w:pP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Володькина Ольга Николаевна</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8(81655)30-475, 8(81655)30-478</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890E37" w:rsidP="004D55EF">
            <w:pPr>
              <w:suppressAutoHyphens/>
              <w:rPr>
                <w:b/>
                <w:sz w:val="12"/>
                <w:szCs w:val="14"/>
              </w:rPr>
            </w:pPr>
            <w:hyperlink r:id="rId56" w:history="1">
              <w:r w:rsidR="004D55EF" w:rsidRPr="00A5466B">
                <w:rPr>
                  <w:b/>
                  <w:sz w:val="12"/>
                  <w:szCs w:val="14"/>
                  <w:lang w:val="en-US"/>
                </w:rPr>
                <w:t>solcischool</w:t>
              </w:r>
              <w:r w:rsidR="004D55EF" w:rsidRPr="00A5466B">
                <w:rPr>
                  <w:b/>
                  <w:sz w:val="12"/>
                  <w:szCs w:val="14"/>
                </w:rPr>
                <w:t>1@</w:t>
              </w:r>
              <w:r w:rsidR="004D55EF" w:rsidRPr="00A5466B">
                <w:rPr>
                  <w:b/>
                  <w:sz w:val="12"/>
                  <w:szCs w:val="14"/>
                  <w:lang w:val="en-US"/>
                </w:rPr>
                <w:t>mail</w:t>
              </w:r>
              <w:r w:rsidR="004D55EF" w:rsidRPr="00A5466B">
                <w:rPr>
                  <w:b/>
                  <w:sz w:val="12"/>
                  <w:szCs w:val="14"/>
                </w:rPr>
                <w:t>.</w:t>
              </w:r>
              <w:r w:rsidR="004D55EF" w:rsidRPr="00A5466B">
                <w:rPr>
                  <w:b/>
                  <w:sz w:val="12"/>
                  <w:szCs w:val="14"/>
                  <w:lang w:val="en-US"/>
                </w:rPr>
                <w:t>ru</w:t>
              </w:r>
            </w:hyperlink>
          </w:p>
          <w:p w:rsidR="004D55EF" w:rsidRPr="00A5466B" w:rsidRDefault="00890E37" w:rsidP="004D55EF">
            <w:pPr>
              <w:suppressAutoHyphens/>
              <w:rPr>
                <w:sz w:val="12"/>
                <w:szCs w:val="14"/>
              </w:rPr>
            </w:pPr>
            <w:hyperlink r:id="rId57" w:history="1">
              <w:r w:rsidR="004D55EF" w:rsidRPr="00A5466B">
                <w:rPr>
                  <w:b/>
                  <w:bCs/>
                  <w:sz w:val="12"/>
                  <w:szCs w:val="14"/>
                </w:rPr>
                <w:t>http://school1soltsy.edusite.ru./</w:t>
              </w:r>
            </w:hyperlink>
          </w:p>
          <w:p w:rsidR="004D55EF" w:rsidRPr="00A5466B" w:rsidRDefault="004D55EF" w:rsidP="004D55EF">
            <w:pPr>
              <w:suppressAutoHyphens/>
              <w:rPr>
                <w:sz w:val="12"/>
                <w:szCs w:val="14"/>
              </w:rPr>
            </w:pPr>
          </w:p>
        </w:tc>
      </w:tr>
      <w:tr w:rsidR="00A5466B" w:rsidRPr="00A5466B" w:rsidTr="004D55EF">
        <w:trPr>
          <w:trHeight w:val="1527"/>
        </w:trPr>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sz w:val="12"/>
                <w:szCs w:val="14"/>
              </w:rPr>
            </w:pPr>
            <w:r w:rsidRPr="00A5466B">
              <w:rPr>
                <w:sz w:val="12"/>
                <w:szCs w:val="14"/>
              </w:rPr>
              <w:t>2.</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rPr>
                <w:sz w:val="12"/>
                <w:szCs w:val="14"/>
              </w:rPr>
            </w:pPr>
            <w:r w:rsidRPr="00A5466B">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sz w:val="12"/>
                <w:szCs w:val="14"/>
              </w:rPr>
            </w:pPr>
            <w:r w:rsidRPr="00A5466B">
              <w:rPr>
                <w:sz w:val="12"/>
                <w:szCs w:val="14"/>
              </w:rPr>
              <w:t xml:space="preserve">175045 Новгородская обл., Солецкий район </w:t>
            </w:r>
          </w:p>
          <w:p w:rsidR="004D55EF" w:rsidRPr="00A5466B" w:rsidRDefault="004D55EF" w:rsidP="004D55EF">
            <w:pPr>
              <w:suppressAutoHyphens/>
              <w:rPr>
                <w:sz w:val="12"/>
                <w:szCs w:val="14"/>
              </w:rPr>
            </w:pPr>
            <w:r w:rsidRPr="00A5466B">
              <w:rPr>
                <w:sz w:val="12"/>
                <w:szCs w:val="14"/>
              </w:rPr>
              <w:t>д. Выбити, ул.Центральная,145</w:t>
            </w:r>
          </w:p>
          <w:p w:rsidR="004D55EF" w:rsidRPr="00A5466B" w:rsidRDefault="004D55EF"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Володькина Ольга Николаевна</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 xml:space="preserve">8(81655)30-475, </w:t>
            </w:r>
          </w:p>
          <w:p w:rsidR="004D55EF" w:rsidRPr="00A5466B" w:rsidRDefault="004D55EF" w:rsidP="004D55EF">
            <w:pPr>
              <w:suppressAutoHyphens/>
              <w:rPr>
                <w:b/>
                <w:sz w:val="12"/>
                <w:szCs w:val="14"/>
              </w:rPr>
            </w:pPr>
            <w:r w:rsidRPr="00A5466B">
              <w:rPr>
                <w:b/>
                <w:sz w:val="12"/>
                <w:szCs w:val="14"/>
              </w:rPr>
              <w:t>8(81655)30-478</w:t>
            </w:r>
          </w:p>
          <w:p w:rsidR="004D55EF" w:rsidRPr="00A5466B" w:rsidRDefault="004D55EF" w:rsidP="004D55EF">
            <w:pPr>
              <w:suppressAutoHyphens/>
              <w:rPr>
                <w:b/>
                <w:sz w:val="12"/>
                <w:szCs w:val="14"/>
              </w:rPr>
            </w:pPr>
          </w:p>
          <w:p w:rsidR="004D55EF" w:rsidRPr="00A5466B" w:rsidRDefault="004D55EF" w:rsidP="004D55EF">
            <w:pPr>
              <w:suppressAutoHyphens/>
              <w:rPr>
                <w:b/>
                <w:sz w:val="12"/>
                <w:szCs w:val="14"/>
              </w:rPr>
            </w:pPr>
            <w:r w:rsidRPr="00A5466B">
              <w:rPr>
                <w:b/>
                <w:sz w:val="12"/>
                <w:szCs w:val="14"/>
              </w:rPr>
              <w:t>8(81655)26-776</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890E37" w:rsidP="004D55EF">
            <w:pPr>
              <w:suppressAutoHyphens/>
              <w:rPr>
                <w:b/>
                <w:sz w:val="12"/>
                <w:szCs w:val="14"/>
              </w:rPr>
            </w:pPr>
            <w:hyperlink r:id="rId58" w:history="1">
              <w:r w:rsidR="004D55EF" w:rsidRPr="00A5466B">
                <w:rPr>
                  <w:b/>
                  <w:sz w:val="12"/>
                  <w:szCs w:val="14"/>
                  <w:lang w:val="en-US"/>
                </w:rPr>
                <w:t>solcischool</w:t>
              </w:r>
              <w:r w:rsidR="004D55EF" w:rsidRPr="00A5466B">
                <w:rPr>
                  <w:b/>
                  <w:sz w:val="12"/>
                  <w:szCs w:val="14"/>
                </w:rPr>
                <w:t>1@</w:t>
              </w:r>
              <w:r w:rsidR="004D55EF" w:rsidRPr="00A5466B">
                <w:rPr>
                  <w:b/>
                  <w:sz w:val="12"/>
                  <w:szCs w:val="14"/>
                  <w:lang w:val="en-US"/>
                </w:rPr>
                <w:t>mail</w:t>
              </w:r>
              <w:r w:rsidR="004D55EF" w:rsidRPr="00A5466B">
                <w:rPr>
                  <w:b/>
                  <w:sz w:val="12"/>
                  <w:szCs w:val="14"/>
                </w:rPr>
                <w:t>.</w:t>
              </w:r>
              <w:r w:rsidR="004D55EF" w:rsidRPr="00A5466B">
                <w:rPr>
                  <w:b/>
                  <w:sz w:val="12"/>
                  <w:szCs w:val="14"/>
                  <w:lang w:val="en-US"/>
                </w:rPr>
                <w:t>ru</w:t>
              </w:r>
            </w:hyperlink>
          </w:p>
          <w:p w:rsidR="004D55EF" w:rsidRPr="00A5466B" w:rsidRDefault="00890E37" w:rsidP="004D55EF">
            <w:pPr>
              <w:suppressAutoHyphens/>
              <w:rPr>
                <w:sz w:val="12"/>
                <w:szCs w:val="14"/>
              </w:rPr>
            </w:pPr>
            <w:hyperlink r:id="rId59" w:history="1">
              <w:r w:rsidR="004D55EF" w:rsidRPr="00A5466B">
                <w:rPr>
                  <w:b/>
                  <w:bCs/>
                  <w:sz w:val="12"/>
                  <w:szCs w:val="14"/>
                </w:rPr>
                <w:t>http://school1soltsy.edusite.ru./</w:t>
              </w:r>
            </w:hyperlink>
          </w:p>
          <w:p w:rsidR="004D55EF" w:rsidRPr="00A5466B" w:rsidRDefault="004D55EF" w:rsidP="004D55EF">
            <w:pPr>
              <w:suppressAutoHyphens/>
              <w:rPr>
                <w:sz w:val="12"/>
                <w:szCs w:val="14"/>
              </w:rPr>
            </w:pPr>
          </w:p>
          <w:p w:rsidR="004D55EF" w:rsidRPr="00A5466B" w:rsidRDefault="00890E37" w:rsidP="004D55EF">
            <w:pPr>
              <w:suppressAutoHyphens/>
              <w:rPr>
                <w:sz w:val="12"/>
                <w:szCs w:val="14"/>
              </w:rPr>
            </w:pPr>
            <w:hyperlink r:id="rId60" w:history="1">
              <w:r w:rsidR="004D55EF" w:rsidRPr="00A5466B">
                <w:rPr>
                  <w:sz w:val="12"/>
                  <w:szCs w:val="14"/>
                  <w:lang w:val="en-US"/>
                </w:rPr>
                <w:t>wibiti</w:t>
              </w:r>
              <w:r w:rsidR="004D55EF" w:rsidRPr="00A5466B">
                <w:rPr>
                  <w:sz w:val="12"/>
                  <w:szCs w:val="14"/>
                </w:rPr>
                <w:t>@</w:t>
              </w:r>
              <w:r w:rsidR="004D55EF" w:rsidRPr="00A5466B">
                <w:rPr>
                  <w:sz w:val="12"/>
                  <w:szCs w:val="14"/>
                  <w:lang w:val="en-US"/>
                </w:rPr>
                <w:t>list</w:t>
              </w:r>
              <w:r w:rsidR="004D55EF" w:rsidRPr="00A5466B">
                <w:rPr>
                  <w:sz w:val="12"/>
                  <w:szCs w:val="14"/>
                </w:rPr>
                <w:t>.</w:t>
              </w:r>
              <w:r w:rsidR="004D55EF" w:rsidRPr="00A5466B">
                <w:rPr>
                  <w:sz w:val="12"/>
                  <w:szCs w:val="14"/>
                  <w:lang w:val="en-US"/>
                </w:rPr>
                <w:t>ru</w:t>
              </w:r>
            </w:hyperlink>
          </w:p>
          <w:p w:rsidR="004D55EF" w:rsidRPr="00A5466B" w:rsidRDefault="004D55EF" w:rsidP="004D55EF">
            <w:pPr>
              <w:suppressAutoHyphens/>
              <w:rPr>
                <w:b/>
                <w:sz w:val="12"/>
                <w:szCs w:val="14"/>
              </w:rPr>
            </w:pPr>
          </w:p>
        </w:tc>
      </w:tr>
      <w:tr w:rsidR="00A5466B" w:rsidRPr="00A5466B" w:rsidTr="004D55EF">
        <w:trPr>
          <w:trHeight w:val="1527"/>
        </w:trPr>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sz w:val="12"/>
                <w:szCs w:val="14"/>
              </w:rPr>
            </w:pPr>
            <w:r w:rsidRPr="00A5466B">
              <w:rPr>
                <w:sz w:val="12"/>
                <w:szCs w:val="14"/>
              </w:rPr>
              <w:t>3.</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№2 г. Сольцы»</w:t>
            </w: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sz w:val="12"/>
                <w:szCs w:val="14"/>
              </w:rPr>
            </w:pPr>
            <w:r w:rsidRPr="00A5466B">
              <w:rPr>
                <w:sz w:val="12"/>
                <w:szCs w:val="14"/>
              </w:rPr>
              <w:t xml:space="preserve">175040, г.Сольцы Новгородская обл., </w:t>
            </w:r>
          </w:p>
          <w:p w:rsidR="004D55EF" w:rsidRPr="00A5466B" w:rsidRDefault="004D55EF" w:rsidP="004D55EF">
            <w:pPr>
              <w:suppressAutoHyphens/>
              <w:rPr>
                <w:sz w:val="12"/>
                <w:szCs w:val="14"/>
              </w:rPr>
            </w:pPr>
            <w:r w:rsidRPr="00A5466B">
              <w:rPr>
                <w:sz w:val="12"/>
                <w:szCs w:val="14"/>
              </w:rPr>
              <w:t>Советский пр-т,  д.7</w:t>
            </w:r>
          </w:p>
          <w:p w:rsidR="004D55EF" w:rsidRPr="00A5466B" w:rsidRDefault="004D55EF"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Алексеева Татьяна Николаевна</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8(81655) 31-950,</w:t>
            </w:r>
          </w:p>
          <w:p w:rsidR="004D55EF" w:rsidRPr="00A5466B" w:rsidRDefault="004D55EF" w:rsidP="004D55EF">
            <w:pPr>
              <w:suppressAutoHyphens/>
              <w:rPr>
                <w:b/>
                <w:sz w:val="12"/>
                <w:szCs w:val="14"/>
              </w:rPr>
            </w:pPr>
            <w:r w:rsidRPr="00A5466B">
              <w:rPr>
                <w:b/>
                <w:sz w:val="12"/>
                <w:szCs w:val="14"/>
              </w:rPr>
              <w:t xml:space="preserve"> 8(81655)31-945</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890E37" w:rsidP="004D55EF">
            <w:pPr>
              <w:suppressAutoHyphens/>
              <w:rPr>
                <w:sz w:val="12"/>
                <w:szCs w:val="14"/>
              </w:rPr>
            </w:pPr>
            <w:hyperlink r:id="rId61" w:history="1">
              <w:r w:rsidR="004D55EF" w:rsidRPr="00A5466B">
                <w:rPr>
                  <w:sz w:val="12"/>
                  <w:szCs w:val="14"/>
                </w:rPr>
                <w:t>edusite5316s2@mail.ru</w:t>
              </w:r>
            </w:hyperlink>
          </w:p>
          <w:p w:rsidR="004D55EF" w:rsidRPr="00A5466B" w:rsidRDefault="00890E37" w:rsidP="004D55EF">
            <w:pPr>
              <w:suppressAutoHyphens/>
              <w:rPr>
                <w:b/>
                <w:sz w:val="12"/>
                <w:szCs w:val="14"/>
              </w:rPr>
            </w:pPr>
            <w:hyperlink r:id="rId62" w:history="1">
              <w:r w:rsidR="004D55EF" w:rsidRPr="00A5466B">
                <w:rPr>
                  <w:b/>
                  <w:bCs/>
                  <w:sz w:val="12"/>
                  <w:szCs w:val="14"/>
                </w:rPr>
                <w:t>http://</w:t>
              </w:r>
            </w:hyperlink>
            <w:hyperlink r:id="rId63" w:history="1">
              <w:r w:rsidR="004D55EF" w:rsidRPr="00A5466B">
                <w:rPr>
                  <w:sz w:val="12"/>
                  <w:szCs w:val="14"/>
                </w:rPr>
                <w:t>http://soletskajaschool2.edusite.ru</w:t>
              </w:r>
            </w:hyperlink>
          </w:p>
          <w:p w:rsidR="004D55EF" w:rsidRPr="00A5466B" w:rsidRDefault="004D55EF" w:rsidP="004D55EF">
            <w:pPr>
              <w:suppressAutoHyphens/>
              <w:rPr>
                <w:sz w:val="12"/>
                <w:szCs w:val="14"/>
              </w:rPr>
            </w:pPr>
          </w:p>
        </w:tc>
      </w:tr>
      <w:tr w:rsidR="00A5466B" w:rsidRPr="00A5466B" w:rsidTr="004D55EF">
        <w:trPr>
          <w:trHeight w:val="1737"/>
        </w:trPr>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jc w:val="center"/>
              <w:rPr>
                <w:sz w:val="12"/>
                <w:szCs w:val="14"/>
              </w:rPr>
            </w:pPr>
            <w:r w:rsidRPr="00A5466B">
              <w:rPr>
                <w:sz w:val="12"/>
                <w:szCs w:val="14"/>
              </w:rPr>
              <w:t>4.</w:t>
            </w: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uppressAutoHyphens/>
              <w:rPr>
                <w:sz w:val="12"/>
                <w:szCs w:val="14"/>
              </w:rPr>
            </w:pPr>
            <w:r w:rsidRPr="00A5466B">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sz w:val="12"/>
                <w:szCs w:val="14"/>
              </w:rPr>
            </w:pPr>
            <w:r w:rsidRPr="00A5466B">
              <w:rPr>
                <w:sz w:val="12"/>
                <w:szCs w:val="14"/>
              </w:rPr>
              <w:t xml:space="preserve">175061 Новгородская обл., </w:t>
            </w:r>
          </w:p>
          <w:p w:rsidR="004D55EF" w:rsidRPr="00A5466B" w:rsidRDefault="004D55EF" w:rsidP="004D55EF">
            <w:pPr>
              <w:suppressAutoHyphens/>
              <w:rPr>
                <w:sz w:val="12"/>
                <w:szCs w:val="14"/>
              </w:rPr>
            </w:pPr>
            <w:r w:rsidRPr="00A5466B">
              <w:rPr>
                <w:sz w:val="12"/>
                <w:szCs w:val="14"/>
              </w:rPr>
              <w:t>Солецкий район д. Горки, ул.Молодежная,12</w:t>
            </w:r>
          </w:p>
          <w:p w:rsidR="004D55EF" w:rsidRPr="00A5466B" w:rsidRDefault="004D55EF" w:rsidP="004D55EF">
            <w:pPr>
              <w:suppressAutoHyphens/>
              <w:rPr>
                <w:b/>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Михайлова Любовь Валерьевна</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4D55EF" w:rsidRPr="00A5466B" w:rsidRDefault="004D55EF" w:rsidP="004D55EF">
            <w:pPr>
              <w:suppressAutoHyphens/>
              <w:rPr>
                <w:b/>
                <w:sz w:val="12"/>
                <w:szCs w:val="14"/>
              </w:rPr>
            </w:pPr>
            <w:r w:rsidRPr="00A5466B">
              <w:rPr>
                <w:b/>
                <w:sz w:val="12"/>
                <w:szCs w:val="14"/>
              </w:rPr>
              <w:t>8(81655)24-210</w:t>
            </w:r>
          </w:p>
          <w:p w:rsidR="004D55EF" w:rsidRPr="00A5466B" w:rsidRDefault="004D55EF" w:rsidP="004D55EF">
            <w:pPr>
              <w:suppressAutoHyphens/>
              <w:rPr>
                <w:sz w:val="12"/>
                <w:szCs w:val="14"/>
              </w:rPr>
            </w:pPr>
          </w:p>
        </w:tc>
        <w:tc>
          <w:tcPr>
            <w:tcW w:w="0" w:type="auto"/>
            <w:tcBorders>
              <w:top w:val="single" w:sz="4" w:space="0" w:color="auto"/>
              <w:left w:val="single" w:sz="4" w:space="0" w:color="auto"/>
              <w:bottom w:val="single" w:sz="4" w:space="0" w:color="auto"/>
              <w:right w:val="single" w:sz="4" w:space="0" w:color="auto"/>
            </w:tcBorders>
            <w:hideMark/>
          </w:tcPr>
          <w:p w:rsidR="004D55EF" w:rsidRPr="00A5466B" w:rsidRDefault="004D55EF" w:rsidP="004D55EF">
            <w:pPr>
              <w:shd w:val="clear" w:color="auto" w:fill="FFFFFF"/>
              <w:suppressAutoHyphens/>
              <w:rPr>
                <w:sz w:val="12"/>
                <w:szCs w:val="14"/>
              </w:rPr>
            </w:pPr>
            <w:r w:rsidRPr="00A5466B">
              <w:rPr>
                <w:sz w:val="12"/>
                <w:szCs w:val="14"/>
              </w:rPr>
              <w:t>gorki.shkola@mail.ru</w:t>
            </w:r>
          </w:p>
          <w:p w:rsidR="004D55EF" w:rsidRPr="00A5466B" w:rsidRDefault="00890E37" w:rsidP="004D55EF">
            <w:pPr>
              <w:suppressAutoHyphens/>
              <w:rPr>
                <w:sz w:val="12"/>
                <w:szCs w:val="14"/>
              </w:rPr>
            </w:pPr>
            <w:hyperlink r:id="rId64" w:history="1">
              <w:r w:rsidR="004D55EF" w:rsidRPr="00A5466B">
                <w:rPr>
                  <w:b/>
                  <w:bCs/>
                  <w:sz w:val="12"/>
                  <w:szCs w:val="14"/>
                  <w:shd w:val="clear" w:color="auto" w:fill="FFFFFF"/>
                </w:rPr>
                <w:t>http://gorki-shcool.edusite.ru/</w:t>
              </w:r>
            </w:hyperlink>
          </w:p>
        </w:tc>
      </w:tr>
    </w:tbl>
    <w:p w:rsidR="004D55EF" w:rsidRPr="00A5466B" w:rsidRDefault="004D55EF" w:rsidP="004D55EF">
      <w:pPr>
        <w:suppressAutoHyphens/>
        <w:jc w:val="center"/>
        <w:rPr>
          <w:sz w:val="14"/>
          <w:szCs w:val="14"/>
        </w:rPr>
      </w:pPr>
      <w:r w:rsidRPr="00A5466B">
        <w:rPr>
          <w:sz w:val="14"/>
          <w:szCs w:val="14"/>
        </w:rPr>
        <w:tab/>
      </w:r>
    </w:p>
    <w:p w:rsidR="004D55EF" w:rsidRPr="00A5466B" w:rsidRDefault="004D55EF" w:rsidP="004D55EF">
      <w:pPr>
        <w:suppressAutoHyphens/>
        <w:jc w:val="center"/>
        <w:rPr>
          <w:b/>
          <w:sz w:val="14"/>
          <w:szCs w:val="14"/>
        </w:rPr>
      </w:pPr>
      <w:r w:rsidRPr="00A5466B">
        <w:rPr>
          <w:b/>
          <w:sz w:val="14"/>
          <w:szCs w:val="14"/>
        </w:rPr>
        <w:t>ГРАФИК РАБОТЫ</w:t>
      </w:r>
    </w:p>
    <w:p w:rsidR="004D55EF" w:rsidRPr="00A5466B" w:rsidRDefault="004D55EF" w:rsidP="004D55EF">
      <w:pPr>
        <w:suppressAutoHyphens/>
        <w:jc w:val="center"/>
        <w:rPr>
          <w:b/>
          <w:sz w:val="14"/>
          <w:szCs w:val="14"/>
        </w:rPr>
      </w:pPr>
      <w:r w:rsidRPr="00A5466B">
        <w:rPr>
          <w:b/>
          <w:sz w:val="14"/>
          <w:szCs w:val="14"/>
        </w:rPr>
        <w:t>образовательных организаций,</w:t>
      </w:r>
    </w:p>
    <w:p w:rsidR="004D55EF" w:rsidRPr="00A5466B" w:rsidRDefault="004D55EF" w:rsidP="004D55EF">
      <w:pPr>
        <w:suppressAutoHyphens/>
        <w:jc w:val="center"/>
        <w:rPr>
          <w:b/>
          <w:sz w:val="14"/>
          <w:szCs w:val="14"/>
        </w:rPr>
      </w:pPr>
      <w:r w:rsidRPr="00A5466B">
        <w:rPr>
          <w:b/>
          <w:sz w:val="14"/>
          <w:szCs w:val="14"/>
        </w:rPr>
        <w:t>участвующих в предоставлении муниципальной услуги</w:t>
      </w:r>
    </w:p>
    <w:p w:rsidR="004D55EF" w:rsidRPr="00A5466B" w:rsidRDefault="004D55EF" w:rsidP="004D55EF">
      <w:pPr>
        <w:suppressAutoHyphens/>
        <w:jc w:val="center"/>
        <w:rPr>
          <w:b/>
          <w:sz w:val="14"/>
          <w:szCs w:val="14"/>
        </w:rPr>
      </w:pPr>
      <w:r w:rsidRPr="00A5466B">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4D55EF" w:rsidRPr="00A5466B" w:rsidTr="004D55EF">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xml:space="preserve">пятница </w:t>
            </w:r>
          </w:p>
        </w:tc>
        <w:tc>
          <w:tcPr>
            <w:tcW w:w="0" w:type="auto"/>
            <w:tcBorders>
              <w:top w:val="nil"/>
              <w:left w:val="nil"/>
              <w:bottom w:val="nil"/>
              <w:right w:val="nil"/>
            </w:tcBorders>
            <w:hideMark/>
          </w:tcPr>
          <w:p w:rsidR="004D55EF" w:rsidRPr="00A5466B" w:rsidRDefault="004D55EF" w:rsidP="004D55EF">
            <w:pPr>
              <w:suppressAutoHyphens/>
              <w:jc w:val="both"/>
              <w:rPr>
                <w:sz w:val="14"/>
                <w:szCs w:val="14"/>
              </w:rPr>
            </w:pPr>
            <w:r w:rsidRPr="00A5466B">
              <w:rPr>
                <w:sz w:val="14"/>
                <w:szCs w:val="14"/>
              </w:rPr>
              <w:t>- с 08.00 до 17.00, перерыв с 13.00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keepNext/>
              <w:tabs>
                <w:tab w:val="num" w:pos="0"/>
              </w:tabs>
              <w:suppressAutoHyphens/>
              <w:jc w:val="both"/>
              <w:outlineLvl w:val="5"/>
              <w:rPr>
                <w:bCs/>
                <w:sz w:val="14"/>
                <w:szCs w:val="14"/>
              </w:rPr>
            </w:pPr>
            <w:r w:rsidRPr="00A5466B">
              <w:rPr>
                <w:bCs/>
                <w:sz w:val="14"/>
                <w:szCs w:val="14"/>
              </w:rPr>
              <w:t>суббота</w:t>
            </w:r>
          </w:p>
        </w:tc>
        <w:tc>
          <w:tcPr>
            <w:tcW w:w="0" w:type="auto"/>
            <w:tcBorders>
              <w:top w:val="nil"/>
              <w:left w:val="nil"/>
              <w:bottom w:val="nil"/>
              <w:right w:val="nil"/>
            </w:tcBorders>
            <w:hideMark/>
          </w:tcPr>
          <w:p w:rsidR="004D55EF" w:rsidRPr="00A5466B" w:rsidRDefault="004D55EF" w:rsidP="004D55EF">
            <w:pPr>
              <w:tabs>
                <w:tab w:val="num" w:pos="0"/>
              </w:tabs>
              <w:suppressAutoHyphens/>
              <w:autoSpaceDE w:val="0"/>
              <w:autoSpaceDN w:val="0"/>
              <w:jc w:val="both"/>
              <w:rPr>
                <w:sz w:val="14"/>
                <w:szCs w:val="14"/>
              </w:rPr>
            </w:pPr>
            <w:r w:rsidRPr="00A5466B">
              <w:rPr>
                <w:sz w:val="14"/>
                <w:szCs w:val="14"/>
              </w:rPr>
              <w:t>- с 08.00 до 14.00</w:t>
            </w:r>
          </w:p>
        </w:tc>
      </w:tr>
      <w:tr w:rsidR="004D55EF" w:rsidRPr="00A5466B" w:rsidTr="004D55EF">
        <w:tc>
          <w:tcPr>
            <w:tcW w:w="0" w:type="auto"/>
            <w:tcBorders>
              <w:top w:val="nil"/>
              <w:left w:val="nil"/>
              <w:bottom w:val="nil"/>
              <w:right w:val="nil"/>
            </w:tcBorders>
            <w:hideMark/>
          </w:tcPr>
          <w:p w:rsidR="004D55EF" w:rsidRPr="00A5466B" w:rsidRDefault="004D55EF" w:rsidP="004D55EF">
            <w:pPr>
              <w:keepNext/>
              <w:tabs>
                <w:tab w:val="num" w:pos="0"/>
              </w:tabs>
              <w:suppressAutoHyphens/>
              <w:jc w:val="both"/>
              <w:outlineLvl w:val="5"/>
              <w:rPr>
                <w:bCs/>
                <w:sz w:val="14"/>
                <w:szCs w:val="14"/>
              </w:rPr>
            </w:pPr>
            <w:r w:rsidRPr="00A5466B">
              <w:rPr>
                <w:bCs/>
                <w:sz w:val="14"/>
                <w:szCs w:val="14"/>
              </w:rPr>
              <w:t>воскресенье</w:t>
            </w:r>
          </w:p>
        </w:tc>
        <w:tc>
          <w:tcPr>
            <w:tcW w:w="0" w:type="auto"/>
            <w:tcBorders>
              <w:top w:val="nil"/>
              <w:left w:val="nil"/>
              <w:bottom w:val="nil"/>
              <w:right w:val="nil"/>
            </w:tcBorders>
            <w:hideMark/>
          </w:tcPr>
          <w:p w:rsidR="004D55EF" w:rsidRPr="00A5466B" w:rsidRDefault="004D55EF" w:rsidP="004D55EF">
            <w:pPr>
              <w:tabs>
                <w:tab w:val="num" w:pos="0"/>
              </w:tabs>
              <w:suppressAutoHyphens/>
              <w:autoSpaceDE w:val="0"/>
              <w:autoSpaceDN w:val="0"/>
              <w:jc w:val="both"/>
              <w:rPr>
                <w:sz w:val="14"/>
                <w:szCs w:val="14"/>
              </w:rPr>
            </w:pPr>
            <w:r w:rsidRPr="00A5466B">
              <w:rPr>
                <w:sz w:val="14"/>
                <w:szCs w:val="14"/>
              </w:rPr>
              <w:t>- выходной день</w:t>
            </w:r>
          </w:p>
        </w:tc>
      </w:tr>
    </w:tbl>
    <w:p w:rsidR="004D55EF" w:rsidRPr="00A5466B" w:rsidRDefault="004D55EF" w:rsidP="004D55EF">
      <w:pPr>
        <w:suppressAutoHyphens/>
        <w:rPr>
          <w:b/>
          <w:sz w:val="14"/>
          <w:szCs w:val="14"/>
        </w:rPr>
      </w:pPr>
    </w:p>
    <w:p w:rsidR="004D55EF" w:rsidRPr="00A5466B" w:rsidRDefault="004D55EF" w:rsidP="004D55EF">
      <w:pPr>
        <w:suppressAutoHyphens/>
        <w:jc w:val="right"/>
        <w:rPr>
          <w:b/>
          <w:sz w:val="14"/>
          <w:szCs w:val="14"/>
        </w:rPr>
      </w:pPr>
      <w:r w:rsidRPr="00A5466B">
        <w:rPr>
          <w:b/>
          <w:sz w:val="14"/>
          <w:szCs w:val="14"/>
        </w:rPr>
        <w:t xml:space="preserve">                                                                                                                                                Приложение   №2                                                                                                                        </w:t>
      </w:r>
    </w:p>
    <w:p w:rsidR="004D55EF" w:rsidRPr="00A5466B" w:rsidRDefault="004D55EF" w:rsidP="004D55EF">
      <w:pPr>
        <w:tabs>
          <w:tab w:val="left" w:pos="720"/>
        </w:tabs>
        <w:suppressAutoHyphens/>
        <w:jc w:val="right"/>
        <w:rPr>
          <w:sz w:val="14"/>
          <w:szCs w:val="14"/>
        </w:rPr>
      </w:pPr>
      <w:r w:rsidRPr="00A5466B">
        <w:rPr>
          <w:sz w:val="14"/>
          <w:szCs w:val="14"/>
        </w:rPr>
        <w:t xml:space="preserve">к Административному регламенту </w:t>
      </w:r>
    </w:p>
    <w:p w:rsidR="004D55EF" w:rsidRPr="00A5466B" w:rsidRDefault="004D55EF" w:rsidP="004D55EF">
      <w:pPr>
        <w:tabs>
          <w:tab w:val="left" w:pos="720"/>
        </w:tabs>
        <w:suppressAutoHyphens/>
        <w:jc w:val="right"/>
        <w:rPr>
          <w:sz w:val="14"/>
          <w:szCs w:val="14"/>
        </w:rPr>
      </w:pPr>
      <w:r w:rsidRPr="00A5466B">
        <w:rPr>
          <w:sz w:val="14"/>
          <w:szCs w:val="14"/>
        </w:rPr>
        <w:t xml:space="preserve"> предоставления муниципальной услуги </w:t>
      </w:r>
    </w:p>
    <w:p w:rsidR="004D55EF" w:rsidRPr="00A5466B" w:rsidRDefault="004D55EF" w:rsidP="004D55EF">
      <w:pPr>
        <w:suppressAutoHyphens/>
        <w:jc w:val="right"/>
        <w:rPr>
          <w:sz w:val="14"/>
          <w:szCs w:val="14"/>
        </w:rPr>
      </w:pPr>
      <w:r w:rsidRPr="00A5466B">
        <w:rPr>
          <w:sz w:val="14"/>
          <w:szCs w:val="14"/>
        </w:rPr>
        <w:t>по  предоставлению информации об</w:t>
      </w:r>
    </w:p>
    <w:p w:rsidR="004D55EF" w:rsidRPr="00A5466B" w:rsidRDefault="004D55EF" w:rsidP="004D55EF">
      <w:pPr>
        <w:suppressAutoHyphens/>
        <w:jc w:val="right"/>
        <w:rPr>
          <w:sz w:val="14"/>
          <w:szCs w:val="14"/>
        </w:rPr>
      </w:pPr>
      <w:r w:rsidRPr="00A5466B">
        <w:rPr>
          <w:sz w:val="14"/>
          <w:szCs w:val="14"/>
        </w:rPr>
        <w:t xml:space="preserve"> организации общедоступного и бесплатного</w:t>
      </w:r>
    </w:p>
    <w:p w:rsidR="004D55EF" w:rsidRPr="00A5466B" w:rsidRDefault="004D55EF" w:rsidP="004D55EF">
      <w:pPr>
        <w:suppressAutoHyphens/>
        <w:jc w:val="right"/>
        <w:rPr>
          <w:sz w:val="14"/>
          <w:szCs w:val="14"/>
        </w:rPr>
      </w:pPr>
      <w:r w:rsidRPr="00A5466B">
        <w:rPr>
          <w:sz w:val="14"/>
          <w:szCs w:val="14"/>
        </w:rPr>
        <w:t xml:space="preserve"> дошкольного, начального общего, </w:t>
      </w:r>
    </w:p>
    <w:p w:rsidR="004D55EF" w:rsidRPr="00A5466B" w:rsidRDefault="004D55EF" w:rsidP="004D55EF">
      <w:pPr>
        <w:suppressAutoHyphens/>
        <w:jc w:val="right"/>
        <w:rPr>
          <w:sz w:val="14"/>
          <w:szCs w:val="14"/>
        </w:rPr>
      </w:pPr>
      <w:r w:rsidRPr="00A5466B">
        <w:rPr>
          <w:sz w:val="14"/>
          <w:szCs w:val="14"/>
        </w:rPr>
        <w:t>основного общего, среднего общего</w:t>
      </w:r>
    </w:p>
    <w:p w:rsidR="004D55EF" w:rsidRPr="00A5466B" w:rsidRDefault="004D55EF" w:rsidP="004D55EF">
      <w:pPr>
        <w:suppressAutoHyphens/>
        <w:jc w:val="right"/>
        <w:rPr>
          <w:sz w:val="14"/>
          <w:szCs w:val="14"/>
        </w:rPr>
      </w:pPr>
      <w:r w:rsidRPr="00A5466B">
        <w:rPr>
          <w:sz w:val="14"/>
          <w:szCs w:val="14"/>
        </w:rPr>
        <w:t xml:space="preserve"> образования, а также дополнительного образования</w:t>
      </w:r>
    </w:p>
    <w:p w:rsidR="004D55EF" w:rsidRPr="00A5466B" w:rsidRDefault="004D55EF" w:rsidP="004D55EF">
      <w:pPr>
        <w:suppressAutoHyphens/>
        <w:jc w:val="right"/>
        <w:rPr>
          <w:sz w:val="14"/>
          <w:szCs w:val="14"/>
        </w:rPr>
      </w:pPr>
      <w:r w:rsidRPr="00A5466B">
        <w:rPr>
          <w:sz w:val="14"/>
          <w:szCs w:val="14"/>
        </w:rPr>
        <w:t xml:space="preserve"> в общеобразовательных организациях, </w:t>
      </w:r>
    </w:p>
    <w:p w:rsidR="004D55EF" w:rsidRPr="00A5466B" w:rsidRDefault="004D55EF" w:rsidP="004D55EF">
      <w:pPr>
        <w:suppressAutoHyphens/>
        <w:jc w:val="right"/>
        <w:rPr>
          <w:sz w:val="14"/>
          <w:szCs w:val="14"/>
        </w:rPr>
      </w:pPr>
      <w:r w:rsidRPr="00A5466B">
        <w:rPr>
          <w:sz w:val="14"/>
          <w:szCs w:val="14"/>
        </w:rPr>
        <w:t>расположенных на территории</w:t>
      </w:r>
    </w:p>
    <w:p w:rsidR="004D55EF" w:rsidRPr="00A5466B" w:rsidRDefault="004D55EF" w:rsidP="004D55EF">
      <w:pPr>
        <w:suppressAutoHyphens/>
        <w:jc w:val="right"/>
        <w:rPr>
          <w:sz w:val="14"/>
          <w:szCs w:val="14"/>
        </w:rPr>
      </w:pPr>
      <w:r w:rsidRPr="00A5466B">
        <w:rPr>
          <w:sz w:val="14"/>
          <w:szCs w:val="14"/>
        </w:rPr>
        <w:t xml:space="preserve"> Солецкого района</w:t>
      </w:r>
    </w:p>
    <w:p w:rsidR="004D55EF" w:rsidRPr="00A5466B" w:rsidRDefault="004D55EF" w:rsidP="004D55EF">
      <w:pPr>
        <w:suppressAutoHyphens/>
        <w:jc w:val="right"/>
        <w:rPr>
          <w:sz w:val="14"/>
          <w:szCs w:val="14"/>
        </w:rPr>
      </w:pPr>
    </w:p>
    <w:p w:rsidR="004D55EF" w:rsidRPr="00A5466B" w:rsidRDefault="004D55EF" w:rsidP="004D55EF">
      <w:pPr>
        <w:suppressAutoHyphens/>
        <w:jc w:val="center"/>
        <w:rPr>
          <w:b/>
          <w:sz w:val="14"/>
          <w:szCs w:val="14"/>
        </w:rPr>
      </w:pPr>
    </w:p>
    <w:p w:rsidR="004D55EF" w:rsidRPr="00A5466B" w:rsidRDefault="004D55EF" w:rsidP="004D55EF">
      <w:pPr>
        <w:suppressAutoHyphens/>
        <w:jc w:val="center"/>
        <w:rPr>
          <w:b/>
          <w:sz w:val="14"/>
          <w:szCs w:val="14"/>
        </w:rPr>
      </w:pPr>
      <w:r w:rsidRPr="00A5466B">
        <w:rPr>
          <w:b/>
          <w:sz w:val="14"/>
          <w:szCs w:val="14"/>
        </w:rPr>
        <w:t>Заявление</w:t>
      </w:r>
    </w:p>
    <w:p w:rsidR="004D55EF" w:rsidRPr="00A5466B" w:rsidRDefault="004D55EF" w:rsidP="004D55EF">
      <w:pPr>
        <w:suppressAutoHyphens/>
        <w:jc w:val="both"/>
        <w:rPr>
          <w:b/>
          <w:sz w:val="14"/>
          <w:szCs w:val="14"/>
        </w:rPr>
      </w:pPr>
      <w:r w:rsidRPr="00A5466B">
        <w:rPr>
          <w:b/>
          <w:sz w:val="14"/>
          <w:szCs w:val="14"/>
        </w:rPr>
        <w:t>о предоставлении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r w:rsidRPr="00A5466B">
        <w:rPr>
          <w:b/>
          <w:sz w:val="14"/>
          <w:szCs w:val="14"/>
        </w:rPr>
        <w:tab/>
      </w:r>
    </w:p>
    <w:p w:rsidR="004D55EF" w:rsidRPr="00A5466B" w:rsidRDefault="004D55EF" w:rsidP="004D55EF">
      <w:pPr>
        <w:suppressAutoHyphens/>
        <w:jc w:val="right"/>
        <w:rPr>
          <w:sz w:val="14"/>
          <w:szCs w:val="14"/>
        </w:rPr>
      </w:pPr>
      <w:r w:rsidRPr="00A5466B">
        <w:rPr>
          <w:sz w:val="14"/>
          <w:szCs w:val="14"/>
        </w:rPr>
        <w:t>__________________________________</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от ____________________________</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4D55EF" w:rsidRPr="00A5466B" w:rsidRDefault="004D55EF" w:rsidP="004D55EF">
      <w:pPr>
        <w:suppressAutoHyphens/>
        <w:autoSpaceDE w:val="0"/>
        <w:autoSpaceDN w:val="0"/>
        <w:adjustRightInd w:val="0"/>
        <w:jc w:val="right"/>
        <w:outlineLvl w:val="2"/>
        <w:rPr>
          <w:sz w:val="14"/>
          <w:szCs w:val="14"/>
        </w:rPr>
      </w:pPr>
      <w:r w:rsidRPr="00A5466B">
        <w:rPr>
          <w:sz w:val="14"/>
          <w:szCs w:val="14"/>
        </w:rPr>
        <w:t>________________________________</w:t>
      </w:r>
    </w:p>
    <w:p w:rsidR="004D55EF" w:rsidRPr="00A5466B" w:rsidRDefault="004D55EF" w:rsidP="004D55EF">
      <w:pPr>
        <w:suppressAutoHyphens/>
        <w:jc w:val="right"/>
        <w:rPr>
          <w:sz w:val="14"/>
          <w:szCs w:val="14"/>
        </w:rPr>
      </w:pPr>
      <w:r w:rsidRPr="00A5466B">
        <w:rPr>
          <w:sz w:val="14"/>
          <w:szCs w:val="14"/>
        </w:rPr>
        <w:t>телефон ________________________</w:t>
      </w:r>
    </w:p>
    <w:p w:rsidR="004D55EF" w:rsidRPr="00A5466B" w:rsidRDefault="004D55EF" w:rsidP="004D55EF">
      <w:pPr>
        <w:suppressAutoHyphens/>
        <w:jc w:val="center"/>
        <w:rPr>
          <w:b/>
          <w:sz w:val="14"/>
          <w:szCs w:val="14"/>
        </w:rPr>
      </w:pPr>
    </w:p>
    <w:p w:rsidR="004D55EF" w:rsidRPr="00A5466B" w:rsidRDefault="004D55EF" w:rsidP="004D55EF">
      <w:pPr>
        <w:widowControl w:val="0"/>
        <w:suppressAutoHyphens/>
        <w:autoSpaceDE w:val="0"/>
        <w:autoSpaceDN w:val="0"/>
        <w:adjustRightInd w:val="0"/>
        <w:jc w:val="center"/>
        <w:rPr>
          <w:sz w:val="14"/>
          <w:szCs w:val="14"/>
        </w:rPr>
      </w:pPr>
      <w:r w:rsidRPr="00A5466B">
        <w:rPr>
          <w:sz w:val="14"/>
          <w:szCs w:val="14"/>
        </w:rPr>
        <w:lastRenderedPageBreak/>
        <w:t>ЗАЯВЛЕНИЕ</w:t>
      </w:r>
    </w:p>
    <w:p w:rsidR="004D55EF" w:rsidRPr="00A5466B" w:rsidRDefault="004D55EF" w:rsidP="004D55EF">
      <w:pPr>
        <w:widowControl w:val="0"/>
        <w:suppressAutoHyphens/>
        <w:autoSpaceDE w:val="0"/>
        <w:autoSpaceDN w:val="0"/>
        <w:adjustRightInd w:val="0"/>
        <w:jc w:val="both"/>
        <w:rPr>
          <w:sz w:val="14"/>
          <w:szCs w:val="14"/>
        </w:rPr>
      </w:pP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 xml:space="preserve">    Прошу предоставить информацию о 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│почте _______________________________________________________________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 │ через МФЦ ___________________________________________________</w:t>
      </w:r>
    </w:p>
    <w:p w:rsidR="004D55EF" w:rsidRPr="00A5466B" w:rsidRDefault="004D55EF" w:rsidP="004D55EF">
      <w:pPr>
        <w:widowControl w:val="0"/>
        <w:suppressAutoHyphens/>
        <w:autoSpaceDE w:val="0"/>
        <w:autoSpaceDN w:val="0"/>
        <w:adjustRightInd w:val="0"/>
        <w:jc w:val="both"/>
        <w:rPr>
          <w:sz w:val="14"/>
          <w:szCs w:val="14"/>
        </w:rPr>
      </w:pPr>
      <w:r w:rsidRPr="00A5466B">
        <w:rPr>
          <w:sz w:val="14"/>
          <w:szCs w:val="14"/>
        </w:rPr>
        <w:t>└─┘</w:t>
      </w:r>
    </w:p>
    <w:p w:rsidR="004D55EF" w:rsidRPr="00A5466B" w:rsidRDefault="004D55EF" w:rsidP="004D55EF">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4D55EF" w:rsidRPr="00A5466B" w:rsidRDefault="004D55EF" w:rsidP="004D55EF">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4D55EF" w:rsidRPr="00A5466B" w:rsidRDefault="004D55EF" w:rsidP="004D55EF">
      <w:pPr>
        <w:suppressAutoHyphens/>
        <w:autoSpaceDE w:val="0"/>
        <w:autoSpaceDN w:val="0"/>
        <w:adjustRightInd w:val="0"/>
        <w:jc w:val="center"/>
        <w:outlineLvl w:val="2"/>
        <w:rPr>
          <w:sz w:val="14"/>
          <w:szCs w:val="14"/>
        </w:rPr>
      </w:pPr>
    </w:p>
    <w:p w:rsidR="004D55EF" w:rsidRPr="00A5466B" w:rsidRDefault="004D55EF" w:rsidP="004D55EF">
      <w:pPr>
        <w:suppressAutoHyphens/>
        <w:autoSpaceDE w:val="0"/>
        <w:autoSpaceDN w:val="0"/>
        <w:adjustRightInd w:val="0"/>
        <w:jc w:val="center"/>
        <w:outlineLvl w:val="2"/>
        <w:rPr>
          <w:sz w:val="14"/>
          <w:szCs w:val="14"/>
        </w:rPr>
      </w:pPr>
    </w:p>
    <w:p w:rsidR="004D55EF" w:rsidRPr="00A5466B" w:rsidRDefault="004D55EF" w:rsidP="004D55EF">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4D55EF" w:rsidRPr="00A5466B" w:rsidRDefault="004D55EF" w:rsidP="004D55EF">
      <w:pPr>
        <w:suppressAutoHyphens/>
        <w:rPr>
          <w:b/>
          <w:sz w:val="14"/>
          <w:szCs w:val="14"/>
        </w:rPr>
      </w:pPr>
      <w:r w:rsidRPr="00A5466B">
        <w:rPr>
          <w:b/>
          <w:sz w:val="14"/>
          <w:szCs w:val="14"/>
        </w:rPr>
        <w:t xml:space="preserve">                                                                                                                                </w:t>
      </w:r>
    </w:p>
    <w:p w:rsidR="00BB57A6" w:rsidRPr="00A5466B" w:rsidRDefault="00BB57A6" w:rsidP="00BB57A6">
      <w:pPr>
        <w:suppressAutoHyphens/>
        <w:rPr>
          <w:b/>
          <w:sz w:val="14"/>
          <w:szCs w:val="14"/>
        </w:rPr>
      </w:pPr>
    </w:p>
    <w:p w:rsidR="004D55EF" w:rsidRPr="00A5466B" w:rsidRDefault="004D55EF" w:rsidP="00BB57A6">
      <w:pPr>
        <w:suppressAutoHyphens/>
        <w:rPr>
          <w:b/>
          <w:sz w:val="14"/>
          <w:szCs w:val="14"/>
        </w:rPr>
      </w:pPr>
    </w:p>
    <w:p w:rsidR="004D55EF" w:rsidRPr="00A5466B" w:rsidRDefault="004D55EF" w:rsidP="004D55EF">
      <w:pPr>
        <w:jc w:val="center"/>
        <w:rPr>
          <w:b/>
          <w:sz w:val="14"/>
          <w:szCs w:val="14"/>
        </w:rPr>
      </w:pPr>
      <w:r w:rsidRPr="00A5466B">
        <w:rPr>
          <w:b/>
          <w:sz w:val="14"/>
          <w:szCs w:val="14"/>
        </w:rPr>
        <w:t>ПОСТАНОВЛЕНИЕ</w:t>
      </w:r>
    </w:p>
    <w:p w:rsidR="004D55EF" w:rsidRPr="00A5466B" w:rsidRDefault="004D55EF" w:rsidP="004D55EF">
      <w:pPr>
        <w:jc w:val="center"/>
        <w:rPr>
          <w:sz w:val="14"/>
          <w:szCs w:val="14"/>
        </w:rPr>
      </w:pPr>
      <w:r w:rsidRPr="00A5466B">
        <w:rPr>
          <w:sz w:val="14"/>
          <w:szCs w:val="14"/>
        </w:rPr>
        <w:t>Администрации муниципального района</w:t>
      </w:r>
    </w:p>
    <w:p w:rsidR="004D55EF" w:rsidRPr="00A5466B" w:rsidRDefault="004D55EF" w:rsidP="004D55EF">
      <w:pPr>
        <w:jc w:val="center"/>
        <w:rPr>
          <w:sz w:val="14"/>
          <w:szCs w:val="14"/>
        </w:rPr>
      </w:pPr>
    </w:p>
    <w:p w:rsidR="004D55EF" w:rsidRPr="00A5466B" w:rsidRDefault="004D55EF" w:rsidP="004D55EF">
      <w:pPr>
        <w:jc w:val="center"/>
        <w:rPr>
          <w:sz w:val="14"/>
          <w:szCs w:val="14"/>
        </w:rPr>
      </w:pPr>
      <w:r w:rsidRPr="00A5466B">
        <w:rPr>
          <w:sz w:val="14"/>
          <w:szCs w:val="14"/>
        </w:rPr>
        <w:t>от 08.07.2019 № 86</w:t>
      </w:r>
      <w:r w:rsidR="0079379A" w:rsidRPr="00A5466B">
        <w:rPr>
          <w:sz w:val="14"/>
          <w:szCs w:val="14"/>
        </w:rPr>
        <w:t>8</w:t>
      </w:r>
    </w:p>
    <w:p w:rsidR="004D55EF" w:rsidRPr="00A5466B" w:rsidRDefault="004D55EF" w:rsidP="004D55EF">
      <w:pPr>
        <w:jc w:val="center"/>
        <w:rPr>
          <w:sz w:val="14"/>
          <w:szCs w:val="14"/>
        </w:rPr>
      </w:pPr>
      <w:r w:rsidRPr="00A5466B">
        <w:rPr>
          <w:sz w:val="14"/>
          <w:szCs w:val="14"/>
        </w:rPr>
        <w:t>г. Сольцы</w:t>
      </w:r>
    </w:p>
    <w:p w:rsidR="0079379A" w:rsidRPr="00A5466B" w:rsidRDefault="0079379A" w:rsidP="0079379A">
      <w:pPr>
        <w:tabs>
          <w:tab w:val="left" w:pos="3060"/>
        </w:tabs>
        <w:suppressAutoHyphens/>
        <w:jc w:val="center"/>
        <w:rPr>
          <w:b/>
          <w:sz w:val="14"/>
          <w:szCs w:val="14"/>
        </w:rPr>
      </w:pPr>
    </w:p>
    <w:p w:rsidR="0079379A" w:rsidRPr="00A5466B" w:rsidRDefault="0079379A" w:rsidP="0079379A">
      <w:pPr>
        <w:suppressAutoHyphens/>
        <w:jc w:val="center"/>
        <w:rPr>
          <w:b/>
          <w:sz w:val="14"/>
          <w:szCs w:val="14"/>
        </w:rPr>
      </w:pPr>
      <w:r w:rsidRPr="00A5466B">
        <w:rPr>
          <w:b/>
          <w:sz w:val="14"/>
          <w:szCs w:val="14"/>
        </w:rPr>
        <w:t>О внесении изменения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79379A" w:rsidRPr="00A5466B" w:rsidRDefault="0079379A" w:rsidP="0079379A">
      <w:pPr>
        <w:suppressAutoHyphens/>
        <w:jc w:val="center"/>
        <w:rPr>
          <w:b/>
          <w:sz w:val="14"/>
          <w:szCs w:val="14"/>
        </w:rPr>
      </w:pPr>
    </w:p>
    <w:p w:rsidR="0079379A" w:rsidRPr="00A5466B" w:rsidRDefault="0079379A" w:rsidP="0079379A">
      <w:pPr>
        <w:suppressAutoHyphens/>
        <w:ind w:firstLine="284"/>
        <w:jc w:val="both"/>
        <w:rPr>
          <w:b/>
          <w:sz w:val="14"/>
          <w:szCs w:val="14"/>
        </w:rPr>
      </w:pP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79379A" w:rsidRPr="00A5466B" w:rsidRDefault="0079379A" w:rsidP="0079379A">
      <w:pPr>
        <w:tabs>
          <w:tab w:val="left" w:pos="4536"/>
        </w:tabs>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утвержденный постановлением Администрации муниципального района от 15.02.2011  №  231 (в редакции постановлений от 27.02.2017 №263, от 09.01.2018 №4, от 17.07.2018 №1382, от 30.11.2018 №2204), изложив его в прилагаемой редакции.</w:t>
      </w:r>
    </w:p>
    <w:p w:rsidR="0079379A" w:rsidRPr="00A5466B" w:rsidRDefault="0079379A" w:rsidP="0079379A">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79379A" w:rsidRPr="00A5466B" w:rsidRDefault="0079379A" w:rsidP="0079379A">
      <w:pPr>
        <w:tabs>
          <w:tab w:val="left" w:pos="3060"/>
        </w:tabs>
        <w:suppressAutoHyphens/>
        <w:jc w:val="both"/>
        <w:rPr>
          <w:b/>
          <w:sz w:val="14"/>
          <w:szCs w:val="14"/>
        </w:rPr>
      </w:pPr>
      <w:r w:rsidRPr="00A5466B">
        <w:rPr>
          <w:b/>
          <w:sz w:val="14"/>
          <w:szCs w:val="14"/>
        </w:rPr>
        <w:t xml:space="preserve">  </w:t>
      </w:r>
    </w:p>
    <w:p w:rsidR="0079379A" w:rsidRPr="00A5466B" w:rsidRDefault="0079379A" w:rsidP="0079379A">
      <w:pPr>
        <w:tabs>
          <w:tab w:val="left" w:pos="3060"/>
        </w:tabs>
        <w:suppressAutoHyphens/>
        <w:jc w:val="both"/>
        <w:rPr>
          <w:b/>
          <w:sz w:val="14"/>
          <w:szCs w:val="14"/>
        </w:rPr>
      </w:pPr>
    </w:p>
    <w:p w:rsidR="0079379A" w:rsidRPr="00A5466B" w:rsidRDefault="0079379A" w:rsidP="0079379A">
      <w:pPr>
        <w:pStyle w:val="32"/>
        <w:suppressAutoHyphens/>
        <w:spacing w:after="0"/>
        <w:ind w:left="0"/>
        <w:rPr>
          <w:b/>
          <w:sz w:val="14"/>
          <w:szCs w:val="14"/>
        </w:rPr>
      </w:pPr>
      <w:r w:rsidRPr="00A5466B">
        <w:rPr>
          <w:b/>
          <w:sz w:val="14"/>
          <w:szCs w:val="14"/>
        </w:rPr>
        <w:t>Заместитель Главы администрации   Ю.В. Михайлова</w:t>
      </w:r>
    </w:p>
    <w:p w:rsidR="0079379A" w:rsidRPr="00A5466B" w:rsidRDefault="0079379A" w:rsidP="0079379A">
      <w:pPr>
        <w:pStyle w:val="32"/>
        <w:suppressAutoHyphens/>
        <w:spacing w:after="0"/>
        <w:ind w:left="0"/>
        <w:rPr>
          <w:b/>
          <w:sz w:val="14"/>
          <w:szCs w:val="14"/>
        </w:rPr>
      </w:pPr>
    </w:p>
    <w:p w:rsidR="0079379A" w:rsidRPr="00A5466B" w:rsidRDefault="0079379A" w:rsidP="0079379A">
      <w:pPr>
        <w:suppressAutoHyphens/>
        <w:jc w:val="right"/>
        <w:rPr>
          <w:sz w:val="14"/>
          <w:szCs w:val="14"/>
        </w:rPr>
      </w:pPr>
      <w:r w:rsidRPr="00A5466B">
        <w:rPr>
          <w:sz w:val="14"/>
          <w:szCs w:val="14"/>
        </w:rPr>
        <w:t xml:space="preserve">                                                                       Утвержден</w:t>
      </w:r>
    </w:p>
    <w:p w:rsidR="0079379A" w:rsidRPr="00A5466B" w:rsidRDefault="0079379A" w:rsidP="0079379A">
      <w:pPr>
        <w:suppressAutoHyphens/>
        <w:jc w:val="right"/>
        <w:rPr>
          <w:sz w:val="14"/>
          <w:szCs w:val="14"/>
        </w:rPr>
      </w:pPr>
      <w:r w:rsidRPr="00A5466B">
        <w:rPr>
          <w:sz w:val="14"/>
          <w:szCs w:val="14"/>
        </w:rPr>
        <w:t xml:space="preserve">                                                                         постановлением Администрации</w:t>
      </w:r>
    </w:p>
    <w:p w:rsidR="0079379A" w:rsidRPr="00A5466B" w:rsidRDefault="0079379A" w:rsidP="0079379A">
      <w:pPr>
        <w:suppressAutoHyphens/>
        <w:jc w:val="right"/>
        <w:rPr>
          <w:sz w:val="14"/>
          <w:szCs w:val="14"/>
        </w:rPr>
      </w:pPr>
      <w:r w:rsidRPr="00A5466B">
        <w:rPr>
          <w:sz w:val="14"/>
          <w:szCs w:val="14"/>
        </w:rPr>
        <w:t xml:space="preserve">                                                          муниципального района</w:t>
      </w:r>
    </w:p>
    <w:p w:rsidR="0079379A" w:rsidRPr="00A5466B" w:rsidRDefault="0079379A" w:rsidP="0079379A">
      <w:pPr>
        <w:tabs>
          <w:tab w:val="left" w:pos="4536"/>
        </w:tabs>
        <w:suppressAutoHyphens/>
        <w:jc w:val="right"/>
        <w:rPr>
          <w:sz w:val="14"/>
          <w:szCs w:val="14"/>
        </w:rPr>
      </w:pPr>
      <w:r w:rsidRPr="00A5466B">
        <w:rPr>
          <w:sz w:val="14"/>
          <w:szCs w:val="14"/>
        </w:rPr>
        <w:t xml:space="preserve">                                                        от 08.07.2019  № 868  </w:t>
      </w:r>
    </w:p>
    <w:p w:rsidR="0079379A" w:rsidRPr="00A5466B" w:rsidRDefault="0079379A" w:rsidP="0079379A">
      <w:pPr>
        <w:suppressAutoHyphens/>
        <w:jc w:val="center"/>
        <w:rPr>
          <w:b/>
          <w:sz w:val="14"/>
          <w:szCs w:val="14"/>
        </w:rPr>
      </w:pPr>
    </w:p>
    <w:p w:rsidR="0079379A" w:rsidRPr="00A5466B" w:rsidRDefault="0079379A" w:rsidP="0079379A">
      <w:pPr>
        <w:suppressAutoHyphens/>
        <w:jc w:val="center"/>
        <w:rPr>
          <w:b/>
          <w:sz w:val="14"/>
          <w:szCs w:val="14"/>
        </w:rPr>
      </w:pPr>
    </w:p>
    <w:p w:rsidR="0079379A" w:rsidRPr="00A5466B" w:rsidRDefault="0079379A" w:rsidP="0079379A">
      <w:pPr>
        <w:suppressAutoHyphens/>
        <w:jc w:val="center"/>
        <w:rPr>
          <w:sz w:val="14"/>
          <w:szCs w:val="14"/>
        </w:rPr>
      </w:pPr>
      <w:r w:rsidRPr="00A5466B">
        <w:rPr>
          <w:b/>
          <w:sz w:val="14"/>
          <w:szCs w:val="14"/>
        </w:rPr>
        <w:t>Административный регламент</w:t>
      </w:r>
    </w:p>
    <w:p w:rsidR="0079379A" w:rsidRPr="00A5466B" w:rsidRDefault="0079379A" w:rsidP="0079379A">
      <w:pPr>
        <w:suppressAutoHyphens/>
        <w:jc w:val="center"/>
        <w:rPr>
          <w:b/>
          <w:sz w:val="14"/>
          <w:szCs w:val="14"/>
        </w:rPr>
      </w:pPr>
      <w:r w:rsidRPr="00A5466B">
        <w:rPr>
          <w:b/>
          <w:sz w:val="14"/>
          <w:szCs w:val="14"/>
        </w:rPr>
        <w:t>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79379A" w:rsidRPr="00A5466B" w:rsidRDefault="0079379A" w:rsidP="0079379A">
      <w:pPr>
        <w:suppressAutoHyphens/>
        <w:jc w:val="both"/>
        <w:rPr>
          <w:b/>
          <w:sz w:val="14"/>
          <w:szCs w:val="14"/>
        </w:rPr>
      </w:pPr>
    </w:p>
    <w:p w:rsidR="0079379A" w:rsidRPr="00A5466B" w:rsidRDefault="0079379A" w:rsidP="0079379A">
      <w:pPr>
        <w:suppressAutoHyphens/>
        <w:autoSpaceDE w:val="0"/>
        <w:autoSpaceDN w:val="0"/>
        <w:adjustRightInd w:val="0"/>
        <w:ind w:firstLine="284"/>
        <w:jc w:val="center"/>
        <w:outlineLvl w:val="1"/>
        <w:rPr>
          <w:b/>
          <w:sz w:val="14"/>
          <w:szCs w:val="14"/>
        </w:rPr>
      </w:pPr>
    </w:p>
    <w:p w:rsidR="0079379A" w:rsidRPr="00A5466B" w:rsidRDefault="0079379A" w:rsidP="0079379A">
      <w:pPr>
        <w:suppressAutoHyphens/>
        <w:autoSpaceDE w:val="0"/>
        <w:autoSpaceDN w:val="0"/>
        <w:adjustRightInd w:val="0"/>
        <w:ind w:firstLine="284"/>
        <w:jc w:val="center"/>
        <w:outlineLvl w:val="1"/>
        <w:rPr>
          <w:b/>
          <w:sz w:val="14"/>
          <w:szCs w:val="14"/>
        </w:rPr>
      </w:pPr>
      <w:r w:rsidRPr="00A5466B">
        <w:rPr>
          <w:b/>
          <w:sz w:val="14"/>
          <w:szCs w:val="14"/>
        </w:rPr>
        <w:t>1.Общие положения</w:t>
      </w:r>
    </w:p>
    <w:p w:rsidR="0079379A" w:rsidRPr="00A5466B" w:rsidRDefault="0079379A" w:rsidP="0079379A">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79379A" w:rsidRPr="00A5466B" w:rsidRDefault="0079379A" w:rsidP="0079379A">
      <w:pPr>
        <w:suppressAutoHyphens/>
        <w:ind w:firstLine="284"/>
        <w:jc w:val="both"/>
        <w:rPr>
          <w:sz w:val="14"/>
          <w:szCs w:val="14"/>
        </w:rPr>
      </w:pPr>
      <w:r w:rsidRPr="00A5466B">
        <w:rPr>
          <w:sz w:val="14"/>
          <w:szCs w:val="14"/>
        </w:rPr>
        <w:t xml:space="preserve">Предметом регулирования административного регламента предоставления муниципальной услуги по предоставлению информации  о результатах сданных экзаменов, тестирования и иных вступительных испытаний, а также зачислении  в </w:t>
      </w:r>
      <w:r w:rsidRPr="00A5466B">
        <w:rPr>
          <w:sz w:val="14"/>
          <w:szCs w:val="14"/>
        </w:rPr>
        <w:lastRenderedPageBreak/>
        <w:t>общеобразовательную организацию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79379A" w:rsidRPr="00A5466B" w:rsidRDefault="0079379A" w:rsidP="0079379A">
      <w:pPr>
        <w:suppressAutoHyphens/>
        <w:ind w:firstLine="284"/>
        <w:jc w:val="both"/>
        <w:rPr>
          <w:b/>
          <w:sz w:val="14"/>
          <w:szCs w:val="14"/>
        </w:rPr>
      </w:pPr>
      <w:r w:rsidRPr="00A5466B">
        <w:rPr>
          <w:sz w:val="14"/>
          <w:szCs w:val="14"/>
        </w:rPr>
        <w:t xml:space="preserve"> </w:t>
      </w:r>
      <w:r w:rsidRPr="00A5466B">
        <w:rPr>
          <w:b/>
          <w:sz w:val="14"/>
          <w:szCs w:val="14"/>
        </w:rPr>
        <w:t>1.2. Круг заявителей</w:t>
      </w:r>
    </w:p>
    <w:p w:rsidR="0079379A" w:rsidRPr="00A5466B" w:rsidRDefault="0079379A" w:rsidP="0079379A">
      <w:pPr>
        <w:suppressAutoHyphens/>
        <w:ind w:firstLine="284"/>
        <w:jc w:val="both"/>
        <w:rPr>
          <w:sz w:val="14"/>
          <w:szCs w:val="14"/>
        </w:rPr>
      </w:pPr>
      <w:r w:rsidRPr="00A5466B">
        <w:rPr>
          <w:sz w:val="14"/>
          <w:szCs w:val="14"/>
        </w:rPr>
        <w:t xml:space="preserve">1.2.1. Заявителями на предоставление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являются заинтересованные физические и юридические лица, обратившиеся в Администрацию муниципального района с запросом о предоставлении муниципальной услуги по предоставлению информации  о результатах сданных экзаменов, тестирования и иных вступительных испытаний, а также зачислении  в общеобразовательную организацию. </w:t>
      </w:r>
    </w:p>
    <w:p w:rsidR="0079379A" w:rsidRPr="00A5466B" w:rsidRDefault="0079379A" w:rsidP="0079379A">
      <w:pPr>
        <w:suppressAutoHyphens/>
        <w:ind w:firstLine="284"/>
        <w:jc w:val="both"/>
        <w:rPr>
          <w:sz w:val="14"/>
          <w:szCs w:val="14"/>
        </w:rPr>
      </w:pPr>
      <w:r w:rsidRPr="00A5466B">
        <w:rPr>
          <w:sz w:val="14"/>
          <w:szCs w:val="14"/>
        </w:rPr>
        <w:t>Заявителями на получение информации  о результатах сданных экзаменов, тестирования и иных вступительных испытаний являются участники тестирования и иных вступительных испытаний и их родители (законные представители),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79379A" w:rsidRPr="00A5466B" w:rsidRDefault="0079379A" w:rsidP="0079379A">
      <w:pPr>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9379A" w:rsidRPr="00A5466B" w:rsidRDefault="0079379A" w:rsidP="0079379A">
      <w:pPr>
        <w:suppressAutoHyphens/>
        <w:ind w:firstLine="284"/>
        <w:jc w:val="both"/>
        <w:rPr>
          <w:sz w:val="14"/>
          <w:szCs w:val="14"/>
        </w:rPr>
      </w:pPr>
      <w:r w:rsidRPr="00A5466B">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79379A" w:rsidRPr="00A5466B" w:rsidRDefault="0079379A" w:rsidP="0079379A">
      <w:pPr>
        <w:suppressAutoHyphens/>
        <w:ind w:firstLine="284"/>
        <w:jc w:val="both"/>
        <w:rPr>
          <w:b/>
          <w:sz w:val="14"/>
          <w:szCs w:val="14"/>
        </w:rPr>
      </w:pPr>
      <w:r w:rsidRPr="00A5466B">
        <w:rPr>
          <w:b/>
          <w:sz w:val="14"/>
          <w:szCs w:val="14"/>
        </w:rPr>
        <w:t xml:space="preserve"> 1.3.Требования к порядку информирования о предоставлении</w:t>
      </w:r>
    </w:p>
    <w:p w:rsidR="0079379A" w:rsidRPr="00A5466B" w:rsidRDefault="0079379A" w:rsidP="0079379A">
      <w:pPr>
        <w:suppressAutoHyphens/>
        <w:autoSpaceDE w:val="0"/>
        <w:autoSpaceDN w:val="0"/>
        <w:adjustRightInd w:val="0"/>
        <w:ind w:firstLine="284"/>
        <w:jc w:val="both"/>
        <w:rPr>
          <w:b/>
          <w:sz w:val="14"/>
          <w:szCs w:val="14"/>
        </w:rPr>
      </w:pPr>
      <w:r w:rsidRPr="00A5466B">
        <w:rPr>
          <w:b/>
          <w:sz w:val="14"/>
          <w:szCs w:val="14"/>
        </w:rPr>
        <w:t>муниципальной услуги</w:t>
      </w:r>
    </w:p>
    <w:p w:rsidR="0079379A" w:rsidRPr="00A5466B" w:rsidRDefault="0079379A" w:rsidP="0079379A">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79379A" w:rsidRPr="00A5466B" w:rsidRDefault="0079379A" w:rsidP="0079379A">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79379A" w:rsidRPr="00A5466B" w:rsidRDefault="0079379A" w:rsidP="0079379A">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79379A" w:rsidRPr="00A5466B" w:rsidRDefault="0079379A" w:rsidP="0079379A">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79379A" w:rsidRPr="00A5466B" w:rsidRDefault="0079379A" w:rsidP="0079379A">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9379A" w:rsidRPr="00A5466B" w:rsidRDefault="0079379A" w:rsidP="0079379A">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65"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круг заявителей;</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lastRenderedPageBreak/>
        <w:t>размер платы, взимаемой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9379A" w:rsidRPr="00A5466B" w:rsidRDefault="0079379A" w:rsidP="0079379A">
      <w:pPr>
        <w:tabs>
          <w:tab w:val="left" w:pos="0"/>
          <w:tab w:val="left" w:pos="709"/>
        </w:tabs>
        <w:suppressAutoHyphens/>
        <w:ind w:firstLine="284"/>
        <w:jc w:val="both"/>
        <w:rPr>
          <w:sz w:val="14"/>
          <w:szCs w:val="14"/>
        </w:rPr>
      </w:pPr>
      <w:r w:rsidRPr="00A5466B">
        <w:rPr>
          <w:b/>
          <w:bCs/>
          <w:sz w:val="14"/>
          <w:szCs w:val="14"/>
        </w:rPr>
        <w:lastRenderedPageBreak/>
        <w:t>2. Стандарт предоставления муниципальной услуги</w:t>
      </w:r>
    </w:p>
    <w:p w:rsidR="0079379A" w:rsidRPr="00A5466B" w:rsidRDefault="0079379A" w:rsidP="0079379A">
      <w:pPr>
        <w:suppressAutoHyphens/>
        <w:ind w:firstLine="284"/>
        <w:contextualSpacing/>
        <w:jc w:val="both"/>
        <w:rPr>
          <w:b/>
          <w:bCs/>
          <w:sz w:val="14"/>
          <w:szCs w:val="14"/>
        </w:rPr>
      </w:pPr>
      <w:r w:rsidRPr="00A5466B">
        <w:rPr>
          <w:b/>
          <w:bCs/>
          <w:sz w:val="14"/>
          <w:szCs w:val="14"/>
        </w:rPr>
        <w:t>2.1. Наименование муниципальной  услуги</w:t>
      </w:r>
    </w:p>
    <w:p w:rsidR="0079379A" w:rsidRPr="00A5466B" w:rsidRDefault="0079379A" w:rsidP="0079379A">
      <w:pPr>
        <w:suppressAutoHyphens/>
        <w:ind w:firstLine="284"/>
        <w:jc w:val="both"/>
        <w:rPr>
          <w:sz w:val="14"/>
          <w:szCs w:val="14"/>
        </w:rPr>
      </w:pPr>
      <w:r w:rsidRPr="00A5466B">
        <w:rPr>
          <w:sz w:val="14"/>
          <w:szCs w:val="14"/>
        </w:rPr>
        <w:t>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w:t>
      </w:r>
    </w:p>
    <w:p w:rsidR="0079379A" w:rsidRPr="00A5466B" w:rsidRDefault="0079379A" w:rsidP="0079379A">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79379A" w:rsidRPr="00A5466B" w:rsidRDefault="0079379A" w:rsidP="0079379A">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79379A" w:rsidRPr="00A5466B" w:rsidRDefault="0079379A" w:rsidP="0079379A">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79379A" w:rsidRPr="00A5466B" w:rsidRDefault="0079379A" w:rsidP="0079379A">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79379A" w:rsidRPr="00A5466B" w:rsidRDefault="0079379A" w:rsidP="0079379A">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79379A" w:rsidRPr="00A5466B" w:rsidRDefault="0079379A" w:rsidP="0079379A">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79379A" w:rsidRPr="00A5466B" w:rsidRDefault="0079379A" w:rsidP="0079379A">
      <w:pPr>
        <w:tabs>
          <w:tab w:val="left" w:pos="2552"/>
        </w:tabs>
        <w:suppressAutoHyphens/>
        <w:ind w:firstLine="284"/>
        <w:jc w:val="both"/>
        <w:rPr>
          <w:sz w:val="14"/>
          <w:szCs w:val="14"/>
        </w:rPr>
      </w:pPr>
      <w:r w:rsidRPr="00A5466B">
        <w:rPr>
          <w:sz w:val="14"/>
          <w:szCs w:val="14"/>
        </w:rPr>
        <w:t xml:space="preserve">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об отказе в предоставлении муниципальной услуги.</w:t>
      </w:r>
    </w:p>
    <w:p w:rsidR="0079379A" w:rsidRPr="00A5466B" w:rsidRDefault="0079379A" w:rsidP="0079379A">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79379A" w:rsidRPr="00A5466B" w:rsidRDefault="0079379A" w:rsidP="0079379A">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79379A" w:rsidRPr="00A5466B" w:rsidRDefault="0079379A" w:rsidP="0079379A">
      <w:pPr>
        <w:suppressAutoHyphens/>
        <w:ind w:firstLine="284"/>
        <w:contextualSpacing/>
        <w:jc w:val="both"/>
        <w:rPr>
          <w:bCs/>
          <w:sz w:val="14"/>
          <w:szCs w:val="14"/>
        </w:rPr>
      </w:pPr>
      <w:r w:rsidRPr="00A5466B">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79379A" w:rsidRPr="00A5466B" w:rsidRDefault="0079379A" w:rsidP="0079379A">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79379A" w:rsidRPr="00A5466B" w:rsidRDefault="0079379A" w:rsidP="0079379A">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79379A" w:rsidRPr="00A5466B" w:rsidRDefault="0079379A" w:rsidP="0079379A">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79379A" w:rsidRPr="00A5466B" w:rsidRDefault="0079379A" w:rsidP="0079379A">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79379A" w:rsidRPr="00A5466B" w:rsidRDefault="0079379A" w:rsidP="0079379A">
      <w:pPr>
        <w:suppressAutoHyphens/>
        <w:ind w:firstLine="284"/>
        <w:jc w:val="both"/>
        <w:rPr>
          <w:sz w:val="14"/>
          <w:szCs w:val="14"/>
        </w:rPr>
      </w:pPr>
      <w:r w:rsidRPr="00A5466B">
        <w:rPr>
          <w:bCs/>
          <w:sz w:val="14"/>
          <w:szCs w:val="14"/>
        </w:rPr>
        <w:t>2) и</w:t>
      </w:r>
      <w:r w:rsidRPr="00A5466B">
        <w:rPr>
          <w:sz w:val="14"/>
          <w:szCs w:val="14"/>
        </w:rPr>
        <w:t xml:space="preserve">нформация о результатах сданных экзаменов, тестирования и иных вступительных испытаний предоставляется заявителю лично при личном обращении при предъявлении документа, удостоверяющего личность заявителя </w:t>
      </w:r>
      <w:r w:rsidRPr="00A5466B">
        <w:rPr>
          <w:sz w:val="14"/>
          <w:szCs w:val="14"/>
          <w:shd w:val="clear" w:color="auto" w:fill="FAFAFA"/>
        </w:rPr>
        <w:t>(представителя заявителя), или документ, подтверждающий  полномочия родителя (опекуна, попечителя, усыновителя) ребенка, в случае если в качестве заявителя выступает родитель (опекун, попечитель, усыновитель), или документ, подтверждающий полномочия представителя заявителя</w:t>
      </w:r>
      <w:r w:rsidRPr="00A5466B">
        <w:rPr>
          <w:sz w:val="14"/>
          <w:szCs w:val="14"/>
        </w:rPr>
        <w:t>.</w:t>
      </w:r>
    </w:p>
    <w:p w:rsidR="0079379A" w:rsidRPr="00A5466B" w:rsidRDefault="0079379A" w:rsidP="0079379A">
      <w:pPr>
        <w:suppressAutoHyphens/>
        <w:autoSpaceDE w:val="0"/>
        <w:ind w:firstLine="284"/>
        <w:jc w:val="both"/>
        <w:rPr>
          <w:sz w:val="14"/>
          <w:szCs w:val="14"/>
        </w:rPr>
      </w:pPr>
      <w:r w:rsidRPr="00A5466B">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79379A" w:rsidRPr="00A5466B" w:rsidRDefault="0079379A" w:rsidP="0079379A">
      <w:pPr>
        <w:suppressAutoHyphens/>
        <w:autoSpaceDE w:val="0"/>
        <w:ind w:firstLine="284"/>
        <w:jc w:val="both"/>
        <w:rPr>
          <w:sz w:val="14"/>
          <w:szCs w:val="14"/>
        </w:rPr>
      </w:pPr>
      <w:r w:rsidRPr="00A5466B">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79379A" w:rsidRPr="00A5466B" w:rsidRDefault="0079379A" w:rsidP="0079379A">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79379A" w:rsidRPr="00A5466B" w:rsidRDefault="0079379A" w:rsidP="0079379A">
      <w:pPr>
        <w:suppressAutoHyphens/>
        <w:autoSpaceDE w:val="0"/>
        <w:ind w:firstLine="284"/>
        <w:jc w:val="both"/>
        <w:rPr>
          <w:rFonts w:eastAsia="Arial"/>
          <w:sz w:val="14"/>
          <w:szCs w:val="14"/>
          <w:lang w:eastAsia="zh-CN"/>
        </w:rPr>
      </w:pPr>
      <w:r w:rsidRPr="00A5466B">
        <w:rPr>
          <w:rFonts w:eastAsia="Arial"/>
          <w:bCs/>
          <w:sz w:val="14"/>
          <w:szCs w:val="14"/>
          <w:lang w:eastAsia="zh-CN"/>
        </w:rPr>
        <w:lastRenderedPageBreak/>
        <w:t xml:space="preserve">2.6.4.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79379A" w:rsidRPr="00A5466B" w:rsidRDefault="0079379A" w:rsidP="0079379A">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79379A" w:rsidRPr="00A5466B" w:rsidRDefault="0079379A" w:rsidP="0079379A">
      <w:pPr>
        <w:suppressAutoHyphens/>
        <w:ind w:firstLine="284"/>
        <w:jc w:val="both"/>
        <w:rPr>
          <w:sz w:val="14"/>
          <w:szCs w:val="14"/>
        </w:rPr>
      </w:pPr>
      <w:r w:rsidRPr="00A5466B">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79379A" w:rsidRPr="00A5466B" w:rsidRDefault="0079379A" w:rsidP="0079379A">
      <w:pPr>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379A" w:rsidRPr="00A5466B" w:rsidRDefault="0079379A" w:rsidP="0079379A">
      <w:pPr>
        <w:suppressAutoHyphens/>
        <w:ind w:firstLine="284"/>
        <w:jc w:val="both"/>
        <w:rPr>
          <w:sz w:val="14"/>
          <w:szCs w:val="14"/>
        </w:rPr>
      </w:pPr>
      <w:r w:rsidRPr="00A5466B">
        <w:rPr>
          <w:sz w:val="14"/>
          <w:szCs w:val="14"/>
        </w:rPr>
        <w:t>Запрещается требовать от заявителя:</w:t>
      </w:r>
    </w:p>
    <w:p w:rsidR="0079379A" w:rsidRPr="00A5466B" w:rsidRDefault="0079379A" w:rsidP="0079379A">
      <w:pPr>
        <w:suppressAutoHyphens/>
        <w:ind w:firstLine="284"/>
        <w:jc w:val="both"/>
        <w:rPr>
          <w:sz w:val="14"/>
          <w:szCs w:val="14"/>
        </w:rPr>
      </w:pPr>
      <w:r w:rsidRPr="00A5466B">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379A" w:rsidRPr="00A5466B" w:rsidRDefault="0079379A" w:rsidP="0079379A">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79379A" w:rsidRPr="00A5466B" w:rsidRDefault="0079379A" w:rsidP="0079379A">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79379A" w:rsidRPr="00A5466B" w:rsidRDefault="0079379A" w:rsidP="0079379A">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79379A" w:rsidRPr="00A5466B" w:rsidRDefault="0079379A" w:rsidP="0079379A">
      <w:pPr>
        <w:suppressAutoHyphens/>
        <w:ind w:firstLine="284"/>
        <w:jc w:val="both"/>
        <w:rPr>
          <w:sz w:val="14"/>
          <w:szCs w:val="14"/>
        </w:rPr>
      </w:pPr>
      <w:r w:rsidRPr="00A5466B">
        <w:rPr>
          <w:bCs/>
          <w:sz w:val="14"/>
          <w:szCs w:val="14"/>
        </w:rPr>
        <w:t xml:space="preserve">2.10.1. </w:t>
      </w:r>
      <w:r w:rsidRPr="00A5466B">
        <w:rPr>
          <w:sz w:val="14"/>
          <w:szCs w:val="14"/>
        </w:rPr>
        <w:t>Основания для приостановления в предоставлении муниципальной услуги отсутствуют.</w:t>
      </w:r>
    </w:p>
    <w:p w:rsidR="0079379A" w:rsidRPr="00A5466B" w:rsidRDefault="0079379A" w:rsidP="0079379A">
      <w:pPr>
        <w:shd w:val="clear" w:color="auto" w:fill="FFFFFF"/>
        <w:suppressAutoHyphens/>
        <w:autoSpaceDE w:val="0"/>
        <w:autoSpaceDN w:val="0"/>
        <w:adjustRightInd w:val="0"/>
        <w:ind w:firstLine="284"/>
        <w:jc w:val="both"/>
        <w:rPr>
          <w:sz w:val="14"/>
          <w:szCs w:val="14"/>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являются:</w:t>
      </w:r>
    </w:p>
    <w:p w:rsidR="0079379A" w:rsidRPr="00A5466B" w:rsidRDefault="0079379A" w:rsidP="0079379A">
      <w:pPr>
        <w:shd w:val="clear" w:color="auto" w:fill="FFFFFF"/>
        <w:suppressAutoHyphens/>
        <w:autoSpaceDE w:val="0"/>
        <w:autoSpaceDN w:val="0"/>
        <w:adjustRightInd w:val="0"/>
        <w:ind w:firstLine="284"/>
        <w:jc w:val="both"/>
        <w:rPr>
          <w:sz w:val="14"/>
          <w:szCs w:val="14"/>
        </w:rPr>
      </w:pPr>
      <w:r w:rsidRPr="00A5466B">
        <w:rPr>
          <w:sz w:val="14"/>
          <w:szCs w:val="14"/>
        </w:rPr>
        <w:t>1) отсутствие информации для осуществления услуги;</w:t>
      </w:r>
    </w:p>
    <w:p w:rsidR="0079379A" w:rsidRPr="00A5466B" w:rsidRDefault="0079379A" w:rsidP="0079379A">
      <w:pPr>
        <w:suppressAutoHyphens/>
        <w:ind w:firstLine="284"/>
        <w:contextualSpacing/>
        <w:jc w:val="both"/>
        <w:rPr>
          <w:sz w:val="14"/>
          <w:szCs w:val="14"/>
        </w:rPr>
      </w:pPr>
      <w:r w:rsidRPr="00A5466B">
        <w:rPr>
          <w:sz w:val="14"/>
          <w:szCs w:val="14"/>
        </w:rPr>
        <w:t>2) случай, когда запрашиваемая информация касается третьих лиц без официальных документов, устанавливающих право представлять их интересы.</w:t>
      </w:r>
    </w:p>
    <w:p w:rsidR="0079379A" w:rsidRPr="00A5466B" w:rsidRDefault="0079379A" w:rsidP="0079379A">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доверенности-в случае подачи заявления представителем.</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79379A" w:rsidRPr="00A5466B" w:rsidRDefault="0079379A" w:rsidP="0079379A">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9379A" w:rsidRPr="00A5466B" w:rsidRDefault="0079379A" w:rsidP="0079379A">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5466B">
        <w:rPr>
          <w:bCs/>
          <w:sz w:val="14"/>
          <w:szCs w:val="14"/>
        </w:rPr>
        <w:tab/>
        <w:t xml:space="preserve"> </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79379A" w:rsidRPr="00A5466B" w:rsidRDefault="0079379A" w:rsidP="0079379A">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79379A" w:rsidRPr="00A5466B" w:rsidRDefault="0079379A" w:rsidP="0079379A">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79379A" w:rsidRPr="00A5466B" w:rsidRDefault="0079379A" w:rsidP="0079379A">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79379A" w:rsidRPr="00A5466B" w:rsidRDefault="0079379A" w:rsidP="0079379A">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79379A" w:rsidRPr="00A5466B" w:rsidRDefault="0079379A" w:rsidP="0079379A">
      <w:pPr>
        <w:suppressAutoHyphens/>
        <w:ind w:firstLine="284"/>
        <w:contextualSpacing/>
        <w:jc w:val="both"/>
        <w:rPr>
          <w:sz w:val="14"/>
          <w:szCs w:val="14"/>
        </w:rPr>
      </w:pPr>
      <w:r w:rsidRPr="00A5466B">
        <w:rPr>
          <w:sz w:val="14"/>
          <w:szCs w:val="14"/>
        </w:rPr>
        <w:t xml:space="preserve">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w:t>
      </w:r>
      <w:r w:rsidRPr="00A5466B">
        <w:rPr>
          <w:sz w:val="14"/>
          <w:szCs w:val="14"/>
        </w:rPr>
        <w:lastRenderedPageBreak/>
        <w:t>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79379A" w:rsidRPr="00A5466B" w:rsidRDefault="0079379A" w:rsidP="0079379A">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79379A" w:rsidRPr="00A5466B" w:rsidRDefault="0079379A" w:rsidP="0079379A">
      <w:pPr>
        <w:suppressAutoHyphens/>
        <w:ind w:firstLine="284"/>
        <w:jc w:val="both"/>
        <w:rPr>
          <w:sz w:val="14"/>
          <w:szCs w:val="14"/>
        </w:rPr>
      </w:pPr>
      <w:r w:rsidRPr="00A5466B">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2.16.3. Требования к размещению мест ожидания:</w:t>
      </w:r>
    </w:p>
    <w:p w:rsidR="0079379A" w:rsidRPr="00A5466B" w:rsidRDefault="0079379A" w:rsidP="0079379A">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79379A" w:rsidRPr="00A5466B" w:rsidRDefault="0079379A" w:rsidP="0079379A">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9379A" w:rsidRPr="00A5466B" w:rsidRDefault="0079379A" w:rsidP="0079379A">
      <w:pPr>
        <w:suppressAutoHyphens/>
        <w:ind w:firstLine="284"/>
        <w:jc w:val="both"/>
        <w:rPr>
          <w:sz w:val="14"/>
          <w:szCs w:val="14"/>
        </w:rPr>
      </w:pPr>
      <w:r w:rsidRPr="00A5466B">
        <w:rPr>
          <w:sz w:val="14"/>
          <w:szCs w:val="14"/>
        </w:rPr>
        <w:t>2.16.4. Требования к оформлению входа в здание:</w:t>
      </w:r>
    </w:p>
    <w:p w:rsidR="0079379A" w:rsidRPr="00A5466B" w:rsidRDefault="0079379A" w:rsidP="0079379A">
      <w:pPr>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79379A" w:rsidRPr="00A5466B" w:rsidRDefault="0079379A" w:rsidP="0079379A">
      <w:pPr>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79379A" w:rsidRPr="00A5466B" w:rsidRDefault="0079379A" w:rsidP="0079379A">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79379A" w:rsidRPr="00A5466B" w:rsidRDefault="0079379A" w:rsidP="0079379A">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79379A" w:rsidRPr="00A5466B" w:rsidRDefault="0079379A" w:rsidP="0079379A">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79379A" w:rsidRPr="00A5466B" w:rsidRDefault="0079379A" w:rsidP="0079379A">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9379A" w:rsidRPr="00A5466B" w:rsidRDefault="0079379A" w:rsidP="0079379A">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9379A" w:rsidRPr="00A5466B" w:rsidRDefault="0079379A" w:rsidP="0079379A">
      <w:pPr>
        <w:suppressAutoHyphens/>
        <w:ind w:firstLine="284"/>
        <w:jc w:val="both"/>
        <w:rPr>
          <w:sz w:val="14"/>
          <w:szCs w:val="14"/>
        </w:rPr>
      </w:pPr>
      <w:r w:rsidRPr="00A5466B">
        <w:rPr>
          <w:sz w:val="14"/>
          <w:szCs w:val="14"/>
        </w:rPr>
        <w:t>2.16.6. Требования к местам приема заявителей:</w:t>
      </w:r>
    </w:p>
    <w:p w:rsidR="0079379A" w:rsidRPr="00A5466B" w:rsidRDefault="0079379A" w:rsidP="0079379A">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79379A" w:rsidRPr="00A5466B" w:rsidRDefault="0079379A" w:rsidP="0079379A">
      <w:pPr>
        <w:suppressAutoHyphens/>
        <w:ind w:firstLine="284"/>
        <w:jc w:val="both"/>
        <w:rPr>
          <w:sz w:val="14"/>
          <w:szCs w:val="14"/>
        </w:rPr>
      </w:pPr>
      <w:r w:rsidRPr="00A5466B">
        <w:rPr>
          <w:sz w:val="14"/>
          <w:szCs w:val="14"/>
        </w:rPr>
        <w:t>номера кабинета;</w:t>
      </w:r>
    </w:p>
    <w:p w:rsidR="0079379A" w:rsidRPr="00A5466B" w:rsidRDefault="0079379A" w:rsidP="0079379A">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79379A" w:rsidRPr="00A5466B" w:rsidRDefault="0079379A" w:rsidP="0079379A">
      <w:pPr>
        <w:suppressAutoHyphens/>
        <w:ind w:firstLine="284"/>
        <w:jc w:val="both"/>
        <w:rPr>
          <w:sz w:val="14"/>
          <w:szCs w:val="14"/>
        </w:rPr>
      </w:pPr>
      <w:r w:rsidRPr="00A5466B">
        <w:rPr>
          <w:sz w:val="14"/>
          <w:szCs w:val="14"/>
        </w:rPr>
        <w:t>времени перерыва на обед;</w:t>
      </w:r>
    </w:p>
    <w:p w:rsidR="0079379A" w:rsidRPr="00A5466B" w:rsidRDefault="0079379A" w:rsidP="0079379A">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79379A" w:rsidRPr="00A5466B" w:rsidRDefault="0079379A" w:rsidP="0079379A">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79379A" w:rsidRPr="00A5466B" w:rsidRDefault="0079379A" w:rsidP="0079379A">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9379A" w:rsidRPr="00A5466B" w:rsidRDefault="0079379A" w:rsidP="0079379A">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79379A" w:rsidRPr="00A5466B" w:rsidRDefault="0079379A" w:rsidP="0079379A">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9379A" w:rsidRPr="00A5466B" w:rsidRDefault="0079379A" w:rsidP="0079379A">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9379A" w:rsidRPr="00A5466B" w:rsidRDefault="0079379A" w:rsidP="0079379A">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79379A" w:rsidRPr="00A5466B" w:rsidRDefault="0079379A" w:rsidP="0079379A">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r>
      <w:r w:rsidRPr="00A5466B">
        <w:rPr>
          <w:b/>
          <w:bCs/>
          <w:sz w:val="14"/>
          <w:szCs w:val="14"/>
        </w:rPr>
        <w:lastRenderedPageBreak/>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79379A" w:rsidRPr="00A5466B" w:rsidRDefault="0079379A" w:rsidP="0079379A">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79379A" w:rsidRPr="00A5466B" w:rsidRDefault="0079379A" w:rsidP="0079379A">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 соблюдение сроков ожидания в очереди при предоставлении муни</w:t>
      </w:r>
      <w:r w:rsidRPr="00A5466B">
        <w:rPr>
          <w:sz w:val="14"/>
          <w:szCs w:val="14"/>
          <w:lang w:eastAsia="zh-CN"/>
        </w:rPr>
        <w:softHyphen/>
        <w:t>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79379A" w:rsidRPr="00A5466B" w:rsidRDefault="0079379A" w:rsidP="0079379A">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79379A" w:rsidRPr="00A5466B" w:rsidRDefault="0079379A" w:rsidP="0079379A">
      <w:pPr>
        <w:suppressAutoHyphens/>
        <w:autoSpaceDE w:val="0"/>
        <w:ind w:firstLine="284"/>
        <w:jc w:val="both"/>
        <w:rPr>
          <w:rFonts w:eastAsia="Arial"/>
          <w:bCs/>
          <w:sz w:val="14"/>
          <w:szCs w:val="14"/>
          <w:lang w:eastAsia="zh-CN"/>
        </w:rPr>
      </w:pPr>
      <w:r w:rsidRPr="00A5466B">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79379A" w:rsidRPr="00A5466B" w:rsidRDefault="0079379A" w:rsidP="0079379A">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79379A" w:rsidRPr="00A5466B" w:rsidRDefault="0079379A" w:rsidP="0079379A">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79379A" w:rsidRPr="00A5466B" w:rsidRDefault="0079379A" w:rsidP="0079379A">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79379A" w:rsidRPr="00A5466B" w:rsidRDefault="0079379A" w:rsidP="0079379A">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9379A" w:rsidRPr="00A5466B" w:rsidRDefault="0079379A" w:rsidP="0079379A">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9379A" w:rsidRPr="00A5466B" w:rsidRDefault="0079379A" w:rsidP="0079379A">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79379A" w:rsidRPr="00A5466B" w:rsidRDefault="0079379A" w:rsidP="0079379A">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79379A" w:rsidRPr="00A5466B" w:rsidRDefault="0079379A" w:rsidP="0079379A">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9379A" w:rsidRPr="00A5466B" w:rsidRDefault="0079379A" w:rsidP="0079379A">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79379A" w:rsidRPr="00A5466B" w:rsidRDefault="0079379A" w:rsidP="0079379A">
      <w:pPr>
        <w:suppressAutoHyphens/>
        <w:ind w:firstLine="284"/>
        <w:jc w:val="both"/>
        <w:rPr>
          <w:sz w:val="14"/>
          <w:szCs w:val="14"/>
        </w:rPr>
      </w:pPr>
      <w:r w:rsidRPr="00A5466B">
        <w:rPr>
          <w:sz w:val="14"/>
          <w:szCs w:val="14"/>
        </w:rPr>
        <w:t xml:space="preserve">Заявление и документы, предусмотренные пунктом 2.6. Административного регламента, направляются МФЦ не позднее одного рабочего дня, следующего за </w:t>
      </w:r>
      <w:r w:rsidRPr="00A5466B">
        <w:rPr>
          <w:sz w:val="14"/>
          <w:szCs w:val="14"/>
        </w:rPr>
        <w:lastRenderedPageBreak/>
        <w:t>днем получения комплексного запроса, в Администрацию муниципального района.</w:t>
      </w:r>
    </w:p>
    <w:p w:rsidR="0079379A" w:rsidRPr="00A5466B" w:rsidRDefault="0079379A" w:rsidP="0079379A">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9379A" w:rsidRPr="00A5466B" w:rsidRDefault="0079379A" w:rsidP="0079379A">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9379A" w:rsidRPr="00A5466B" w:rsidRDefault="0079379A" w:rsidP="0079379A">
      <w:pPr>
        <w:suppressAutoHyphens/>
        <w:ind w:firstLine="284"/>
        <w:jc w:val="both"/>
        <w:rPr>
          <w:sz w:val="14"/>
          <w:szCs w:val="14"/>
        </w:rPr>
      </w:pPr>
      <w:r w:rsidRPr="00A5466B">
        <w:rPr>
          <w:sz w:val="14"/>
          <w:szCs w:val="14"/>
        </w:rPr>
        <w:t>в ходе личного приема заявителя;</w:t>
      </w:r>
    </w:p>
    <w:p w:rsidR="0079379A" w:rsidRPr="00A5466B" w:rsidRDefault="0079379A" w:rsidP="0079379A">
      <w:pPr>
        <w:suppressAutoHyphens/>
        <w:ind w:firstLine="284"/>
        <w:jc w:val="both"/>
        <w:rPr>
          <w:sz w:val="14"/>
          <w:szCs w:val="14"/>
        </w:rPr>
      </w:pPr>
      <w:r w:rsidRPr="00A5466B">
        <w:rPr>
          <w:sz w:val="14"/>
          <w:szCs w:val="14"/>
        </w:rPr>
        <w:t>по телефону;</w:t>
      </w:r>
    </w:p>
    <w:p w:rsidR="0079379A" w:rsidRPr="00A5466B" w:rsidRDefault="0079379A" w:rsidP="0079379A">
      <w:pPr>
        <w:suppressAutoHyphens/>
        <w:ind w:firstLine="284"/>
        <w:jc w:val="both"/>
        <w:rPr>
          <w:sz w:val="14"/>
          <w:szCs w:val="14"/>
        </w:rPr>
      </w:pPr>
      <w:r w:rsidRPr="00A5466B">
        <w:rPr>
          <w:sz w:val="14"/>
          <w:szCs w:val="14"/>
        </w:rPr>
        <w:t>по электронной почте.</w:t>
      </w:r>
    </w:p>
    <w:p w:rsidR="0079379A" w:rsidRPr="00A5466B" w:rsidRDefault="0079379A" w:rsidP="0079379A">
      <w:pPr>
        <w:suppressAutoHyphens/>
        <w:ind w:firstLine="284"/>
        <w:jc w:val="both"/>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9379A" w:rsidRPr="00A5466B" w:rsidRDefault="0079379A" w:rsidP="0079379A">
      <w:pPr>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9379A" w:rsidRPr="00A5466B" w:rsidRDefault="0079379A" w:rsidP="0079379A">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9379A" w:rsidRPr="00A5466B" w:rsidRDefault="0079379A" w:rsidP="0079379A">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66"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79379A" w:rsidRPr="00A5466B" w:rsidRDefault="0079379A" w:rsidP="0079379A">
      <w:pPr>
        <w:suppressAutoHyphens/>
        <w:autoSpaceDE w:val="0"/>
        <w:autoSpaceDN w:val="0"/>
        <w:adjustRightInd w:val="0"/>
        <w:ind w:firstLine="284"/>
        <w:jc w:val="both"/>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9379A" w:rsidRPr="00A5466B" w:rsidRDefault="0079379A" w:rsidP="0079379A">
      <w:pPr>
        <w:suppressAutoHyphens/>
        <w:ind w:firstLine="284"/>
        <w:jc w:val="both"/>
        <w:rPr>
          <w:b/>
          <w:sz w:val="14"/>
          <w:szCs w:val="14"/>
        </w:rPr>
      </w:pPr>
      <w:r w:rsidRPr="00A5466B">
        <w:rPr>
          <w:b/>
          <w:sz w:val="14"/>
          <w:szCs w:val="14"/>
        </w:rPr>
        <w:t>3.1. Исчерпывающий перечень административных процедур</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79379A" w:rsidRPr="00A5466B" w:rsidRDefault="0079379A" w:rsidP="0079379A">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79379A" w:rsidRPr="00A5466B" w:rsidRDefault="0079379A" w:rsidP="0079379A">
      <w:pPr>
        <w:suppressAutoHyphens/>
        <w:autoSpaceDE w:val="0"/>
        <w:ind w:firstLine="284"/>
        <w:jc w:val="both"/>
        <w:rPr>
          <w:b/>
          <w:sz w:val="14"/>
          <w:szCs w:val="14"/>
        </w:rPr>
      </w:pPr>
      <w:r w:rsidRPr="00A5466B">
        <w:rPr>
          <w:b/>
          <w:sz w:val="14"/>
          <w:szCs w:val="14"/>
        </w:rPr>
        <w:t>3.2. Прием, регистрация и визирование заявления</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79379A" w:rsidRPr="00A5466B" w:rsidRDefault="0079379A" w:rsidP="0079379A">
      <w:pPr>
        <w:widowControl w:val="0"/>
        <w:suppressAutoHyphens/>
        <w:autoSpaceDE w:val="0"/>
        <w:autoSpaceDN w:val="0"/>
        <w:adjustRightInd w:val="0"/>
        <w:ind w:firstLine="284"/>
        <w:jc w:val="both"/>
        <w:rPr>
          <w:b/>
          <w:sz w:val="14"/>
          <w:szCs w:val="14"/>
        </w:rPr>
      </w:pPr>
      <w:r w:rsidRPr="00A5466B">
        <w:rPr>
          <w:b/>
          <w:sz w:val="14"/>
          <w:szCs w:val="14"/>
        </w:rPr>
        <w:lastRenderedPageBreak/>
        <w:t>3.3. Рассмотрение заявления и подготовка результата предоставления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3.3.4. Результатом административной процедуры является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(приложение №3) об отказе в предоставлении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3.3.5. Срок выполнения административной процедуры не должен превышать 10 дней.</w:t>
      </w:r>
    </w:p>
    <w:p w:rsidR="0079379A" w:rsidRPr="00A5466B" w:rsidRDefault="0079379A" w:rsidP="0079379A">
      <w:pPr>
        <w:widowControl w:val="0"/>
        <w:suppressAutoHyphens/>
        <w:autoSpaceDE w:val="0"/>
        <w:autoSpaceDN w:val="0"/>
        <w:adjustRightInd w:val="0"/>
        <w:ind w:firstLine="284"/>
        <w:jc w:val="center"/>
        <w:rPr>
          <w:sz w:val="14"/>
          <w:szCs w:val="14"/>
        </w:rPr>
      </w:pPr>
      <w:r w:rsidRPr="00A5466B">
        <w:rPr>
          <w:b/>
          <w:sz w:val="14"/>
          <w:szCs w:val="14"/>
        </w:rPr>
        <w:t>4. Порядок и формы контроля за предоставлением муниципальной услуги</w:t>
      </w:r>
    </w:p>
    <w:p w:rsidR="0079379A" w:rsidRPr="00A5466B" w:rsidRDefault="0079379A" w:rsidP="0079379A">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9379A" w:rsidRPr="00A5466B" w:rsidRDefault="0079379A" w:rsidP="0079379A">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79379A" w:rsidRPr="00A5466B" w:rsidRDefault="0079379A" w:rsidP="0079379A">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79379A" w:rsidRPr="00A5466B" w:rsidRDefault="0079379A" w:rsidP="0079379A">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79379A" w:rsidRPr="00A5466B" w:rsidRDefault="0079379A" w:rsidP="0079379A">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9379A" w:rsidRPr="00A5466B" w:rsidRDefault="0079379A" w:rsidP="0079379A">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4.2.1. Проверки могут быть плановыми и внеплановыми.</w:t>
      </w:r>
    </w:p>
    <w:p w:rsidR="0079379A" w:rsidRPr="00A5466B" w:rsidRDefault="0079379A" w:rsidP="0079379A">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79379A" w:rsidRPr="00A5466B" w:rsidRDefault="0079379A" w:rsidP="0079379A">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79379A" w:rsidRPr="00A5466B" w:rsidRDefault="0079379A" w:rsidP="0079379A">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79379A" w:rsidRPr="00A5466B" w:rsidRDefault="0079379A" w:rsidP="0079379A">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79379A" w:rsidRPr="00A5466B" w:rsidRDefault="0079379A" w:rsidP="0079379A">
      <w:pPr>
        <w:suppressAutoHyphens/>
        <w:ind w:firstLine="284"/>
        <w:jc w:val="both"/>
        <w:rPr>
          <w:sz w:val="14"/>
          <w:szCs w:val="14"/>
        </w:rPr>
      </w:pPr>
      <w:r w:rsidRPr="00A5466B">
        <w:rPr>
          <w:sz w:val="14"/>
          <w:szCs w:val="14"/>
        </w:rPr>
        <w:t>- соблюдение установленного порядка приема документов;</w:t>
      </w:r>
    </w:p>
    <w:p w:rsidR="0079379A" w:rsidRPr="00A5466B" w:rsidRDefault="0079379A" w:rsidP="0079379A">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79379A" w:rsidRPr="00A5466B" w:rsidRDefault="0079379A" w:rsidP="0079379A">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79379A" w:rsidRPr="00A5466B" w:rsidRDefault="0079379A" w:rsidP="0079379A">
      <w:pPr>
        <w:suppressAutoHyphens/>
        <w:ind w:firstLine="284"/>
        <w:jc w:val="both"/>
        <w:rPr>
          <w:sz w:val="14"/>
          <w:szCs w:val="14"/>
        </w:rPr>
      </w:pPr>
      <w:r w:rsidRPr="00A5466B">
        <w:rPr>
          <w:sz w:val="14"/>
          <w:szCs w:val="14"/>
        </w:rPr>
        <w:t>- учет выданных документов;</w:t>
      </w:r>
    </w:p>
    <w:p w:rsidR="0079379A" w:rsidRPr="00A5466B" w:rsidRDefault="0079379A" w:rsidP="0079379A">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79379A" w:rsidRPr="00A5466B" w:rsidRDefault="0079379A" w:rsidP="0079379A">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9379A" w:rsidRPr="00A5466B" w:rsidRDefault="0079379A" w:rsidP="0079379A">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79379A" w:rsidRPr="00A5466B" w:rsidRDefault="0079379A" w:rsidP="0079379A">
      <w:pPr>
        <w:suppressAutoHyphens/>
        <w:ind w:firstLine="284"/>
        <w:jc w:val="both"/>
        <w:rPr>
          <w:sz w:val="14"/>
          <w:szCs w:val="14"/>
        </w:rPr>
      </w:pPr>
      <w:r w:rsidRPr="00A5466B">
        <w:rPr>
          <w:sz w:val="14"/>
          <w:szCs w:val="14"/>
        </w:rPr>
        <w:t xml:space="preserve">- за полноту передаваемых органу, предоставляющему государственную и (или) муниципальную услугу, запросов о предоставлении государственных или </w:t>
      </w:r>
      <w:r w:rsidRPr="00A5466B">
        <w:rPr>
          <w:sz w:val="14"/>
          <w:szCs w:val="14"/>
        </w:rPr>
        <w:lastRenderedPageBreak/>
        <w:t>муниципальных услуг и их соответствие передаваемым заявителем в МФЦ сведениям, иных документов, принятых от заявителя;</w:t>
      </w:r>
    </w:p>
    <w:p w:rsidR="0079379A" w:rsidRPr="00A5466B" w:rsidRDefault="0079379A" w:rsidP="0079379A">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9379A" w:rsidRPr="00A5466B" w:rsidRDefault="0079379A" w:rsidP="0079379A">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9379A" w:rsidRPr="00A5466B" w:rsidRDefault="0079379A" w:rsidP="0079379A">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9379A" w:rsidRPr="00A5466B" w:rsidRDefault="0079379A" w:rsidP="0079379A">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79379A" w:rsidRPr="00A5466B" w:rsidRDefault="0079379A" w:rsidP="0079379A">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9379A" w:rsidRPr="00A5466B" w:rsidRDefault="0079379A" w:rsidP="0079379A">
      <w:pPr>
        <w:suppressAutoHyphens/>
        <w:ind w:firstLine="284"/>
        <w:jc w:val="both"/>
        <w:rPr>
          <w:sz w:val="14"/>
          <w:szCs w:val="14"/>
        </w:rPr>
      </w:pPr>
      <w:r w:rsidRPr="00A5466B">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79379A" w:rsidRPr="00A5466B" w:rsidRDefault="0079379A" w:rsidP="0079379A">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79379A" w:rsidRPr="00A5466B" w:rsidRDefault="0079379A" w:rsidP="0079379A">
      <w:pPr>
        <w:suppressAutoHyphens/>
        <w:ind w:firstLine="284"/>
        <w:jc w:val="both"/>
        <w:rPr>
          <w:b/>
          <w:sz w:val="14"/>
          <w:szCs w:val="14"/>
        </w:rPr>
      </w:pPr>
      <w:r w:rsidRPr="00A5466B">
        <w:rPr>
          <w:b/>
          <w:sz w:val="14"/>
          <w:szCs w:val="14"/>
        </w:rPr>
        <w:t xml:space="preserve">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 </w:t>
      </w:r>
    </w:p>
    <w:p w:rsidR="0079379A" w:rsidRPr="00A5466B" w:rsidRDefault="0079379A" w:rsidP="0079379A">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9379A" w:rsidRPr="00A5466B" w:rsidRDefault="0079379A" w:rsidP="0079379A">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9379A" w:rsidRPr="00A5466B" w:rsidRDefault="0079379A" w:rsidP="0079379A">
      <w:pPr>
        <w:suppressAutoHyphens/>
        <w:ind w:firstLine="284"/>
        <w:jc w:val="both"/>
        <w:rPr>
          <w:sz w:val="14"/>
          <w:szCs w:val="14"/>
        </w:rPr>
      </w:pPr>
      <w:r w:rsidRPr="00A5466B">
        <w:rPr>
          <w:b/>
          <w:sz w:val="14"/>
          <w:szCs w:val="14"/>
        </w:rPr>
        <w:t>5.2. Предмет жалобы</w:t>
      </w:r>
    </w:p>
    <w:p w:rsidR="0079379A" w:rsidRPr="00A5466B" w:rsidRDefault="0079379A" w:rsidP="0079379A">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9379A" w:rsidRPr="00A5466B" w:rsidRDefault="0079379A" w:rsidP="0079379A">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79379A" w:rsidRPr="00A5466B" w:rsidRDefault="0079379A" w:rsidP="0079379A">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lastRenderedPageBreak/>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79379A" w:rsidRPr="00A5466B" w:rsidRDefault="0079379A" w:rsidP="0079379A">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79379A" w:rsidRPr="00A5466B" w:rsidRDefault="0079379A" w:rsidP="0079379A">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79379A" w:rsidRPr="00A5466B" w:rsidRDefault="0079379A" w:rsidP="0079379A">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79379A" w:rsidRPr="00A5466B" w:rsidRDefault="0079379A" w:rsidP="0079379A">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79379A" w:rsidRPr="00A5466B" w:rsidRDefault="0079379A" w:rsidP="0079379A">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9379A" w:rsidRPr="00A5466B" w:rsidRDefault="0079379A" w:rsidP="0079379A">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9379A" w:rsidRPr="00A5466B" w:rsidRDefault="0079379A" w:rsidP="0079379A">
      <w:pPr>
        <w:suppressAutoHyphens/>
        <w:ind w:firstLine="284"/>
        <w:jc w:val="both"/>
        <w:rPr>
          <w:b/>
          <w:sz w:val="14"/>
          <w:szCs w:val="14"/>
        </w:rPr>
      </w:pPr>
      <w:r w:rsidRPr="00A5466B">
        <w:rPr>
          <w:b/>
          <w:sz w:val="14"/>
          <w:szCs w:val="14"/>
        </w:rPr>
        <w:t>5.4. Порядок подачи и рассмотрения жалобы</w:t>
      </w:r>
    </w:p>
    <w:p w:rsidR="0079379A" w:rsidRPr="00A5466B" w:rsidRDefault="0079379A" w:rsidP="0079379A">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79379A" w:rsidRPr="00A5466B" w:rsidRDefault="0079379A" w:rsidP="0079379A">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79379A" w:rsidRPr="00A5466B" w:rsidRDefault="0079379A" w:rsidP="0079379A">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9379A" w:rsidRPr="00A5466B" w:rsidRDefault="0079379A" w:rsidP="0079379A">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79379A" w:rsidRPr="00A5466B" w:rsidRDefault="0079379A" w:rsidP="0079379A">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67"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5.4.3. Жалоба должна содержать:</w:t>
      </w:r>
    </w:p>
    <w:p w:rsidR="0079379A" w:rsidRPr="00A5466B" w:rsidRDefault="0079379A" w:rsidP="0079379A">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9379A" w:rsidRPr="00A5466B" w:rsidRDefault="0079379A" w:rsidP="0079379A">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9379A" w:rsidRPr="00A5466B" w:rsidRDefault="0079379A" w:rsidP="0079379A">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9379A" w:rsidRPr="00A5466B" w:rsidRDefault="0079379A" w:rsidP="0079379A">
      <w:pPr>
        <w:suppressAutoHyphens/>
        <w:ind w:firstLine="284"/>
        <w:jc w:val="both"/>
        <w:rPr>
          <w:sz w:val="14"/>
          <w:szCs w:val="14"/>
        </w:rPr>
      </w:pPr>
      <w:r w:rsidRPr="00A5466B">
        <w:rPr>
          <w:sz w:val="14"/>
          <w:szCs w:val="14"/>
        </w:rPr>
        <w:lastRenderedPageBreak/>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79379A" w:rsidRPr="00A5466B" w:rsidRDefault="0079379A" w:rsidP="0079379A">
      <w:pPr>
        <w:suppressAutoHyphens/>
        <w:ind w:firstLine="284"/>
        <w:jc w:val="both"/>
        <w:rPr>
          <w:b/>
          <w:sz w:val="14"/>
          <w:szCs w:val="14"/>
        </w:rPr>
      </w:pPr>
      <w:r w:rsidRPr="00A5466B">
        <w:rPr>
          <w:b/>
          <w:sz w:val="14"/>
          <w:szCs w:val="14"/>
        </w:rPr>
        <w:t>5.5. Сроки рассмотрения жалобы</w:t>
      </w:r>
    </w:p>
    <w:p w:rsidR="0079379A" w:rsidRPr="00A5466B" w:rsidRDefault="0079379A" w:rsidP="0079379A">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9379A" w:rsidRPr="00A5466B" w:rsidRDefault="0079379A" w:rsidP="0079379A">
      <w:pPr>
        <w:suppressAutoHyphens/>
        <w:ind w:firstLine="284"/>
        <w:jc w:val="both"/>
        <w:rPr>
          <w:sz w:val="14"/>
          <w:szCs w:val="14"/>
        </w:rPr>
      </w:pPr>
      <w:r w:rsidRPr="00A5466B">
        <w:rPr>
          <w:b/>
          <w:sz w:val="14"/>
          <w:szCs w:val="14"/>
        </w:rPr>
        <w:t>5.6. Результат рассмотрения жалобы</w:t>
      </w:r>
    </w:p>
    <w:p w:rsidR="0079379A" w:rsidRPr="00A5466B" w:rsidRDefault="0079379A" w:rsidP="0079379A">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79379A" w:rsidRPr="00A5466B" w:rsidRDefault="0079379A" w:rsidP="0079379A">
      <w:pPr>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9379A" w:rsidRPr="00A5466B" w:rsidRDefault="0079379A" w:rsidP="0079379A">
      <w:pPr>
        <w:suppressAutoHyphens/>
        <w:ind w:firstLine="284"/>
        <w:jc w:val="both"/>
        <w:rPr>
          <w:sz w:val="14"/>
          <w:szCs w:val="14"/>
        </w:rPr>
      </w:pPr>
      <w:r w:rsidRPr="00A5466B">
        <w:rPr>
          <w:sz w:val="14"/>
          <w:szCs w:val="14"/>
        </w:rPr>
        <w:t>в удовлетворении жалобы отказывается.</w:t>
      </w:r>
    </w:p>
    <w:p w:rsidR="0079379A" w:rsidRPr="00A5466B" w:rsidRDefault="0079379A" w:rsidP="0079379A">
      <w:pPr>
        <w:suppressAutoHyphens/>
        <w:ind w:firstLine="284"/>
        <w:jc w:val="both"/>
        <w:rPr>
          <w:sz w:val="14"/>
          <w:szCs w:val="14"/>
        </w:rPr>
      </w:pPr>
      <w:r w:rsidRPr="00A5466B">
        <w:rPr>
          <w:b/>
          <w:sz w:val="14"/>
          <w:szCs w:val="14"/>
        </w:rPr>
        <w:t>5.7. Порядок информирования заявителя о результатах рассмотрения жалобы</w:t>
      </w:r>
    </w:p>
    <w:p w:rsidR="0079379A" w:rsidRPr="00A5466B" w:rsidRDefault="0079379A" w:rsidP="0079379A">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379A" w:rsidRPr="00A5466B" w:rsidRDefault="0079379A" w:rsidP="0079379A">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79379A" w:rsidRPr="00A5466B" w:rsidRDefault="0079379A" w:rsidP="0079379A">
      <w:pPr>
        <w:suppressAutoHyphens/>
        <w:ind w:firstLine="284"/>
        <w:jc w:val="both"/>
        <w:rPr>
          <w:b/>
          <w:sz w:val="14"/>
          <w:szCs w:val="14"/>
        </w:rPr>
      </w:pPr>
      <w:r w:rsidRPr="00A5466B">
        <w:rPr>
          <w:b/>
          <w:sz w:val="14"/>
          <w:szCs w:val="14"/>
        </w:rPr>
        <w:t>5.8. Порядок обжалования решения по жалобе</w:t>
      </w:r>
    </w:p>
    <w:p w:rsidR="0079379A" w:rsidRPr="00A5466B" w:rsidRDefault="0079379A" w:rsidP="0079379A">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79379A" w:rsidRPr="00A5466B" w:rsidRDefault="0079379A" w:rsidP="0079379A">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79379A" w:rsidRPr="00A5466B" w:rsidRDefault="0079379A" w:rsidP="0079379A">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79379A" w:rsidRPr="00A5466B" w:rsidRDefault="0079379A" w:rsidP="0079379A">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79379A" w:rsidRPr="00A5466B" w:rsidRDefault="0079379A" w:rsidP="0079379A">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79379A" w:rsidRPr="00A5466B" w:rsidRDefault="0079379A" w:rsidP="0079379A">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79379A" w:rsidRPr="00A5466B" w:rsidRDefault="0079379A" w:rsidP="0079379A">
      <w:pPr>
        <w:tabs>
          <w:tab w:val="left" w:pos="1325"/>
          <w:tab w:val="right" w:pos="9354"/>
        </w:tabs>
        <w:suppressAutoHyphens/>
        <w:rPr>
          <w:b/>
          <w:sz w:val="14"/>
          <w:szCs w:val="14"/>
        </w:rPr>
      </w:pPr>
      <w:r w:rsidRPr="00A5466B">
        <w:rPr>
          <w:b/>
          <w:sz w:val="14"/>
          <w:szCs w:val="14"/>
        </w:rPr>
        <w:t xml:space="preserve">   </w:t>
      </w:r>
      <w:r w:rsidRPr="00A5466B">
        <w:rPr>
          <w:b/>
          <w:sz w:val="14"/>
          <w:szCs w:val="14"/>
        </w:rPr>
        <w:tab/>
      </w:r>
    </w:p>
    <w:p w:rsidR="0079379A" w:rsidRPr="00A5466B" w:rsidRDefault="0079379A" w:rsidP="0079379A">
      <w:pPr>
        <w:suppressAutoHyphens/>
        <w:jc w:val="right"/>
        <w:rPr>
          <w:b/>
          <w:sz w:val="14"/>
          <w:szCs w:val="14"/>
        </w:rPr>
      </w:pPr>
      <w:r w:rsidRPr="00A5466B">
        <w:rPr>
          <w:b/>
          <w:sz w:val="14"/>
          <w:szCs w:val="14"/>
        </w:rPr>
        <w:t xml:space="preserve">                            Приложение   №1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tabs>
          <w:tab w:val="left" w:pos="720"/>
        </w:tabs>
        <w:suppressAutoHyphens/>
        <w:jc w:val="right"/>
        <w:rPr>
          <w:sz w:val="14"/>
          <w:szCs w:val="14"/>
        </w:rPr>
      </w:pPr>
      <w:r w:rsidRPr="00A5466B">
        <w:rPr>
          <w:sz w:val="14"/>
          <w:szCs w:val="14"/>
        </w:rPr>
        <w:t xml:space="preserve"> предоставления муниципальной услуги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w:t>
      </w:r>
    </w:p>
    <w:p w:rsidR="0079379A" w:rsidRPr="00A5466B" w:rsidRDefault="0079379A" w:rsidP="0079379A">
      <w:pPr>
        <w:suppressAutoHyphens/>
        <w:jc w:val="right"/>
        <w:rPr>
          <w:sz w:val="14"/>
          <w:szCs w:val="14"/>
        </w:rPr>
      </w:pPr>
      <w:r w:rsidRPr="00A5466B">
        <w:rPr>
          <w:sz w:val="14"/>
          <w:szCs w:val="14"/>
        </w:rPr>
        <w:lastRenderedPageBreak/>
        <w:t xml:space="preserve">результатах сданных экзаменов, </w:t>
      </w:r>
    </w:p>
    <w:p w:rsidR="0079379A" w:rsidRPr="00A5466B" w:rsidRDefault="0079379A" w:rsidP="0079379A">
      <w:pPr>
        <w:suppressAutoHyphens/>
        <w:jc w:val="right"/>
        <w:rPr>
          <w:sz w:val="14"/>
          <w:szCs w:val="14"/>
        </w:rPr>
      </w:pPr>
      <w:r w:rsidRPr="00A5466B">
        <w:rPr>
          <w:sz w:val="14"/>
          <w:szCs w:val="14"/>
        </w:rPr>
        <w:t xml:space="preserve">тестирования и иных вступительных испытаний, </w:t>
      </w:r>
    </w:p>
    <w:p w:rsidR="0079379A" w:rsidRPr="00A5466B" w:rsidRDefault="0079379A" w:rsidP="0079379A">
      <w:pPr>
        <w:suppressAutoHyphens/>
        <w:jc w:val="right"/>
        <w:rPr>
          <w:sz w:val="14"/>
          <w:szCs w:val="14"/>
        </w:rPr>
      </w:pPr>
      <w:r w:rsidRPr="00A5466B">
        <w:rPr>
          <w:sz w:val="14"/>
          <w:szCs w:val="14"/>
        </w:rPr>
        <w:t>а также зачислении  в общеобразовательную организацию</w:t>
      </w:r>
    </w:p>
    <w:p w:rsidR="0079379A" w:rsidRPr="00A5466B" w:rsidRDefault="0079379A" w:rsidP="0079379A">
      <w:pPr>
        <w:suppressAutoHyphens/>
        <w:jc w:val="center"/>
        <w:rPr>
          <w:b/>
          <w:sz w:val="14"/>
          <w:szCs w:val="14"/>
        </w:rPr>
      </w:pPr>
    </w:p>
    <w:p w:rsidR="0079379A" w:rsidRPr="00A5466B" w:rsidRDefault="0079379A" w:rsidP="0079379A">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79379A" w:rsidRPr="00A5466B" w:rsidRDefault="0079379A" w:rsidP="0079379A">
      <w:pPr>
        <w:suppressAutoHyphens/>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
        <w:gridCol w:w="995"/>
        <w:gridCol w:w="926"/>
        <w:gridCol w:w="742"/>
        <w:gridCol w:w="634"/>
        <w:gridCol w:w="1329"/>
      </w:tblGrid>
      <w:tr w:rsidR="0079379A" w:rsidRPr="00A5466B" w:rsidTr="0079379A">
        <w:trPr>
          <w:trHeight w:val="681"/>
        </w:trPr>
        <w:tc>
          <w:tcPr>
            <w:tcW w:w="336"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 п/п</w:t>
            </w:r>
          </w:p>
        </w:tc>
        <w:tc>
          <w:tcPr>
            <w:tcW w:w="995"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Наименование учреждения</w:t>
            </w:r>
          </w:p>
        </w:tc>
        <w:tc>
          <w:tcPr>
            <w:tcW w:w="926"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Адрес:</w:t>
            </w:r>
          </w:p>
          <w:p w:rsidR="0079379A" w:rsidRPr="00A5466B" w:rsidRDefault="0079379A" w:rsidP="007D75F2">
            <w:pPr>
              <w:suppressAutoHyphens/>
              <w:jc w:val="center"/>
              <w:rPr>
                <w:b/>
                <w:sz w:val="12"/>
                <w:szCs w:val="14"/>
              </w:rPr>
            </w:pPr>
          </w:p>
        </w:tc>
        <w:tc>
          <w:tcPr>
            <w:tcW w:w="742"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Ф.И.О. руководителя</w:t>
            </w:r>
          </w:p>
        </w:tc>
        <w:tc>
          <w:tcPr>
            <w:tcW w:w="634"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 телефона</w:t>
            </w:r>
          </w:p>
        </w:tc>
        <w:tc>
          <w:tcPr>
            <w:tcW w:w="1329"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Е-</w:t>
            </w:r>
            <w:r w:rsidRPr="00A5466B">
              <w:rPr>
                <w:b/>
                <w:sz w:val="12"/>
                <w:szCs w:val="14"/>
                <w:lang w:val="en-US"/>
              </w:rPr>
              <w:t>mail</w:t>
            </w:r>
            <w:r w:rsidRPr="00A5466B">
              <w:rPr>
                <w:b/>
                <w:sz w:val="12"/>
                <w:szCs w:val="14"/>
              </w:rPr>
              <w:t xml:space="preserve"> и </w:t>
            </w:r>
          </w:p>
          <w:p w:rsidR="0079379A" w:rsidRPr="00A5466B" w:rsidRDefault="0079379A" w:rsidP="007D75F2">
            <w:pPr>
              <w:suppressAutoHyphens/>
              <w:jc w:val="center"/>
              <w:rPr>
                <w:b/>
                <w:sz w:val="12"/>
                <w:szCs w:val="14"/>
              </w:rPr>
            </w:pPr>
            <w:r w:rsidRPr="00A5466B">
              <w:rPr>
                <w:b/>
                <w:sz w:val="12"/>
                <w:szCs w:val="14"/>
              </w:rPr>
              <w:t>адрес сайта</w:t>
            </w:r>
          </w:p>
        </w:tc>
      </w:tr>
      <w:tr w:rsidR="0079379A" w:rsidRPr="00A5466B" w:rsidTr="0079379A">
        <w:trPr>
          <w:trHeight w:val="917"/>
        </w:trPr>
        <w:tc>
          <w:tcPr>
            <w:tcW w:w="336"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1.</w:t>
            </w:r>
          </w:p>
        </w:tc>
        <w:tc>
          <w:tcPr>
            <w:tcW w:w="995"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№1 г. Сольцы»</w:t>
            </w:r>
          </w:p>
        </w:tc>
        <w:tc>
          <w:tcPr>
            <w:tcW w:w="926"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p>
          <w:p w:rsidR="0079379A" w:rsidRPr="00A5466B" w:rsidRDefault="0079379A" w:rsidP="007D75F2">
            <w:pPr>
              <w:suppressAutoHyphens/>
              <w:rPr>
                <w:sz w:val="12"/>
                <w:szCs w:val="14"/>
              </w:rPr>
            </w:pPr>
            <w:r w:rsidRPr="00A5466B">
              <w:rPr>
                <w:sz w:val="12"/>
                <w:szCs w:val="14"/>
              </w:rPr>
              <w:t>175040,  г.Сольцы Новгородская обл.,</w:t>
            </w:r>
          </w:p>
          <w:p w:rsidR="0079379A" w:rsidRPr="00A5466B" w:rsidRDefault="0079379A" w:rsidP="007D75F2">
            <w:pPr>
              <w:suppressAutoHyphens/>
              <w:rPr>
                <w:sz w:val="12"/>
                <w:szCs w:val="14"/>
              </w:rPr>
            </w:pPr>
            <w:r w:rsidRPr="00A5466B">
              <w:rPr>
                <w:sz w:val="12"/>
                <w:szCs w:val="14"/>
              </w:rPr>
              <w:t xml:space="preserve"> Советский пр-т, д.78</w:t>
            </w:r>
          </w:p>
          <w:p w:rsidR="0079379A" w:rsidRPr="00A5466B" w:rsidRDefault="0079379A" w:rsidP="007D75F2">
            <w:pPr>
              <w:suppressAutoHyphens/>
              <w:rPr>
                <w:sz w:val="12"/>
                <w:szCs w:val="14"/>
              </w:rPr>
            </w:pPr>
          </w:p>
          <w:p w:rsidR="0079379A" w:rsidRPr="00A5466B" w:rsidRDefault="0079379A" w:rsidP="007D75F2">
            <w:pPr>
              <w:suppressAutoHyphens/>
              <w:rPr>
                <w:sz w:val="12"/>
                <w:szCs w:val="14"/>
              </w:rPr>
            </w:pPr>
          </w:p>
        </w:tc>
        <w:tc>
          <w:tcPr>
            <w:tcW w:w="742"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Володькина Ольга Николаевна</w:t>
            </w:r>
          </w:p>
          <w:p w:rsidR="0079379A" w:rsidRPr="00A5466B" w:rsidRDefault="0079379A" w:rsidP="007D75F2">
            <w:pPr>
              <w:suppressAutoHyphens/>
              <w:rPr>
                <w:sz w:val="12"/>
                <w:szCs w:val="14"/>
              </w:rPr>
            </w:pPr>
          </w:p>
        </w:tc>
        <w:tc>
          <w:tcPr>
            <w:tcW w:w="634"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8(81655)30-475, 8(81655)30-478</w:t>
            </w:r>
          </w:p>
          <w:p w:rsidR="0079379A" w:rsidRPr="00A5466B" w:rsidRDefault="0079379A" w:rsidP="007D75F2">
            <w:pPr>
              <w:suppressAutoHyphens/>
              <w:rPr>
                <w:sz w:val="12"/>
                <w:szCs w:val="14"/>
              </w:rPr>
            </w:pPr>
          </w:p>
        </w:tc>
        <w:tc>
          <w:tcPr>
            <w:tcW w:w="1329" w:type="dxa"/>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b/>
                <w:sz w:val="12"/>
                <w:szCs w:val="14"/>
              </w:rPr>
            </w:pPr>
            <w:hyperlink r:id="rId68" w:history="1">
              <w:r w:rsidR="0079379A" w:rsidRPr="00A5466B">
                <w:rPr>
                  <w:b/>
                  <w:sz w:val="12"/>
                  <w:szCs w:val="14"/>
                  <w:lang w:val="en-US"/>
                </w:rPr>
                <w:t>solcischool</w:t>
              </w:r>
              <w:r w:rsidR="0079379A" w:rsidRPr="00A5466B">
                <w:rPr>
                  <w:b/>
                  <w:sz w:val="12"/>
                  <w:szCs w:val="14"/>
                </w:rPr>
                <w:t>1@</w:t>
              </w:r>
              <w:r w:rsidR="0079379A" w:rsidRPr="00A5466B">
                <w:rPr>
                  <w:b/>
                  <w:sz w:val="12"/>
                  <w:szCs w:val="14"/>
                  <w:lang w:val="en-US"/>
                </w:rPr>
                <w:t>mail</w:t>
              </w:r>
              <w:r w:rsidR="0079379A" w:rsidRPr="00A5466B">
                <w:rPr>
                  <w:b/>
                  <w:sz w:val="12"/>
                  <w:szCs w:val="14"/>
                </w:rPr>
                <w:t>.</w:t>
              </w:r>
              <w:r w:rsidR="0079379A" w:rsidRPr="00A5466B">
                <w:rPr>
                  <w:b/>
                  <w:sz w:val="12"/>
                  <w:szCs w:val="14"/>
                  <w:lang w:val="en-US"/>
                </w:rPr>
                <w:t>ru</w:t>
              </w:r>
            </w:hyperlink>
          </w:p>
          <w:p w:rsidR="0079379A" w:rsidRPr="00A5466B" w:rsidRDefault="00890E37" w:rsidP="007D75F2">
            <w:pPr>
              <w:suppressAutoHyphens/>
              <w:rPr>
                <w:sz w:val="12"/>
                <w:szCs w:val="14"/>
              </w:rPr>
            </w:pPr>
            <w:hyperlink r:id="rId69" w:history="1">
              <w:r w:rsidR="0079379A" w:rsidRPr="00A5466B">
                <w:rPr>
                  <w:b/>
                  <w:bCs/>
                  <w:sz w:val="12"/>
                  <w:szCs w:val="14"/>
                </w:rPr>
                <w:t>http://school1soltsy.edusite.ru./</w:t>
              </w:r>
            </w:hyperlink>
          </w:p>
          <w:p w:rsidR="0079379A" w:rsidRPr="00A5466B" w:rsidRDefault="0079379A" w:rsidP="007D75F2">
            <w:pPr>
              <w:suppressAutoHyphens/>
              <w:rPr>
                <w:sz w:val="12"/>
                <w:szCs w:val="14"/>
              </w:rPr>
            </w:pPr>
          </w:p>
        </w:tc>
      </w:tr>
      <w:tr w:rsidR="0079379A" w:rsidRPr="00A5466B" w:rsidTr="0079379A">
        <w:trPr>
          <w:trHeight w:val="1527"/>
        </w:trPr>
        <w:tc>
          <w:tcPr>
            <w:tcW w:w="336"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2.</w:t>
            </w:r>
          </w:p>
        </w:tc>
        <w:tc>
          <w:tcPr>
            <w:tcW w:w="995"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926"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175045 Новгородская обл., Солецкий район </w:t>
            </w:r>
          </w:p>
          <w:p w:rsidR="0079379A" w:rsidRPr="00A5466B" w:rsidRDefault="0079379A" w:rsidP="007D75F2">
            <w:pPr>
              <w:suppressAutoHyphens/>
              <w:rPr>
                <w:sz w:val="12"/>
                <w:szCs w:val="14"/>
              </w:rPr>
            </w:pPr>
            <w:r w:rsidRPr="00A5466B">
              <w:rPr>
                <w:sz w:val="12"/>
                <w:szCs w:val="14"/>
              </w:rPr>
              <w:t>д. Выбити, ул.Центральная,145</w:t>
            </w:r>
          </w:p>
          <w:p w:rsidR="0079379A" w:rsidRPr="00A5466B" w:rsidRDefault="0079379A" w:rsidP="007D75F2">
            <w:pPr>
              <w:suppressAutoHyphens/>
              <w:rPr>
                <w:b/>
                <w:sz w:val="12"/>
                <w:szCs w:val="14"/>
              </w:rPr>
            </w:pPr>
          </w:p>
        </w:tc>
        <w:tc>
          <w:tcPr>
            <w:tcW w:w="742"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Володькина Ольга Николаевна</w:t>
            </w:r>
          </w:p>
          <w:p w:rsidR="0079379A" w:rsidRPr="00A5466B" w:rsidRDefault="0079379A" w:rsidP="007D75F2">
            <w:pPr>
              <w:suppressAutoHyphens/>
              <w:rPr>
                <w:sz w:val="12"/>
                <w:szCs w:val="14"/>
              </w:rPr>
            </w:pPr>
          </w:p>
        </w:tc>
        <w:tc>
          <w:tcPr>
            <w:tcW w:w="634"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 xml:space="preserve">8(81655)30-475, </w:t>
            </w:r>
          </w:p>
          <w:p w:rsidR="0079379A" w:rsidRPr="00A5466B" w:rsidRDefault="0079379A" w:rsidP="007D75F2">
            <w:pPr>
              <w:suppressAutoHyphens/>
              <w:rPr>
                <w:b/>
                <w:sz w:val="12"/>
                <w:szCs w:val="14"/>
              </w:rPr>
            </w:pPr>
            <w:r w:rsidRPr="00A5466B">
              <w:rPr>
                <w:b/>
                <w:sz w:val="12"/>
                <w:szCs w:val="14"/>
              </w:rPr>
              <w:t>8(81655)30-478</w:t>
            </w:r>
          </w:p>
          <w:p w:rsidR="0079379A" w:rsidRPr="00A5466B" w:rsidRDefault="0079379A" w:rsidP="007D75F2">
            <w:pPr>
              <w:suppressAutoHyphens/>
              <w:rPr>
                <w:b/>
                <w:sz w:val="12"/>
                <w:szCs w:val="14"/>
              </w:rPr>
            </w:pPr>
          </w:p>
          <w:p w:rsidR="0079379A" w:rsidRPr="00A5466B" w:rsidRDefault="0079379A" w:rsidP="007D75F2">
            <w:pPr>
              <w:suppressAutoHyphens/>
              <w:rPr>
                <w:b/>
                <w:sz w:val="12"/>
                <w:szCs w:val="14"/>
              </w:rPr>
            </w:pPr>
            <w:r w:rsidRPr="00A5466B">
              <w:rPr>
                <w:b/>
                <w:sz w:val="12"/>
                <w:szCs w:val="14"/>
              </w:rPr>
              <w:t>8(81655)26-776</w:t>
            </w:r>
          </w:p>
          <w:p w:rsidR="0079379A" w:rsidRPr="00A5466B" w:rsidRDefault="0079379A" w:rsidP="007D75F2">
            <w:pPr>
              <w:suppressAutoHyphens/>
              <w:rPr>
                <w:sz w:val="12"/>
                <w:szCs w:val="14"/>
              </w:rPr>
            </w:pPr>
          </w:p>
        </w:tc>
        <w:tc>
          <w:tcPr>
            <w:tcW w:w="1329" w:type="dxa"/>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b/>
                <w:sz w:val="12"/>
                <w:szCs w:val="14"/>
              </w:rPr>
            </w:pPr>
            <w:hyperlink r:id="rId70" w:history="1">
              <w:r w:rsidR="0079379A" w:rsidRPr="00A5466B">
                <w:rPr>
                  <w:b/>
                  <w:sz w:val="12"/>
                  <w:szCs w:val="14"/>
                  <w:lang w:val="en-US"/>
                </w:rPr>
                <w:t>solcischool</w:t>
              </w:r>
              <w:r w:rsidR="0079379A" w:rsidRPr="00A5466B">
                <w:rPr>
                  <w:b/>
                  <w:sz w:val="12"/>
                  <w:szCs w:val="14"/>
                </w:rPr>
                <w:t>1@</w:t>
              </w:r>
              <w:r w:rsidR="0079379A" w:rsidRPr="00A5466B">
                <w:rPr>
                  <w:b/>
                  <w:sz w:val="12"/>
                  <w:szCs w:val="14"/>
                  <w:lang w:val="en-US"/>
                </w:rPr>
                <w:t>mail</w:t>
              </w:r>
              <w:r w:rsidR="0079379A" w:rsidRPr="00A5466B">
                <w:rPr>
                  <w:b/>
                  <w:sz w:val="12"/>
                  <w:szCs w:val="14"/>
                </w:rPr>
                <w:t>.</w:t>
              </w:r>
              <w:r w:rsidR="0079379A" w:rsidRPr="00A5466B">
                <w:rPr>
                  <w:b/>
                  <w:sz w:val="12"/>
                  <w:szCs w:val="14"/>
                  <w:lang w:val="en-US"/>
                </w:rPr>
                <w:t>ru</w:t>
              </w:r>
            </w:hyperlink>
          </w:p>
          <w:p w:rsidR="0079379A" w:rsidRPr="00A5466B" w:rsidRDefault="00890E37" w:rsidP="007D75F2">
            <w:pPr>
              <w:suppressAutoHyphens/>
              <w:rPr>
                <w:sz w:val="12"/>
                <w:szCs w:val="14"/>
              </w:rPr>
            </w:pPr>
            <w:hyperlink r:id="rId71" w:history="1">
              <w:r w:rsidR="0079379A" w:rsidRPr="00A5466B">
                <w:rPr>
                  <w:b/>
                  <w:bCs/>
                  <w:sz w:val="12"/>
                  <w:szCs w:val="14"/>
                </w:rPr>
                <w:t>http://school1soltsy.edusite.ru./</w:t>
              </w:r>
            </w:hyperlink>
          </w:p>
          <w:p w:rsidR="0079379A" w:rsidRPr="00A5466B" w:rsidRDefault="0079379A" w:rsidP="007D75F2">
            <w:pPr>
              <w:suppressAutoHyphens/>
              <w:rPr>
                <w:sz w:val="12"/>
                <w:szCs w:val="14"/>
              </w:rPr>
            </w:pPr>
          </w:p>
          <w:p w:rsidR="0079379A" w:rsidRPr="00A5466B" w:rsidRDefault="00890E37" w:rsidP="007D75F2">
            <w:pPr>
              <w:suppressAutoHyphens/>
              <w:rPr>
                <w:sz w:val="12"/>
                <w:szCs w:val="14"/>
              </w:rPr>
            </w:pPr>
            <w:hyperlink r:id="rId72" w:history="1">
              <w:r w:rsidR="0079379A" w:rsidRPr="00A5466B">
                <w:rPr>
                  <w:sz w:val="12"/>
                  <w:szCs w:val="14"/>
                  <w:lang w:val="en-US"/>
                </w:rPr>
                <w:t>wibiti</w:t>
              </w:r>
              <w:r w:rsidR="0079379A" w:rsidRPr="00A5466B">
                <w:rPr>
                  <w:sz w:val="12"/>
                  <w:szCs w:val="14"/>
                </w:rPr>
                <w:t>@</w:t>
              </w:r>
              <w:r w:rsidR="0079379A" w:rsidRPr="00A5466B">
                <w:rPr>
                  <w:sz w:val="12"/>
                  <w:szCs w:val="14"/>
                  <w:lang w:val="en-US"/>
                </w:rPr>
                <w:t>list</w:t>
              </w:r>
              <w:r w:rsidR="0079379A" w:rsidRPr="00A5466B">
                <w:rPr>
                  <w:sz w:val="12"/>
                  <w:szCs w:val="14"/>
                </w:rPr>
                <w:t>.</w:t>
              </w:r>
              <w:r w:rsidR="0079379A" w:rsidRPr="00A5466B">
                <w:rPr>
                  <w:sz w:val="12"/>
                  <w:szCs w:val="14"/>
                  <w:lang w:val="en-US"/>
                </w:rPr>
                <w:t>ru</w:t>
              </w:r>
            </w:hyperlink>
          </w:p>
          <w:p w:rsidR="0079379A" w:rsidRPr="00A5466B" w:rsidRDefault="0079379A" w:rsidP="007D75F2">
            <w:pPr>
              <w:suppressAutoHyphens/>
              <w:rPr>
                <w:b/>
                <w:sz w:val="12"/>
                <w:szCs w:val="14"/>
              </w:rPr>
            </w:pPr>
          </w:p>
        </w:tc>
      </w:tr>
      <w:tr w:rsidR="0079379A" w:rsidRPr="00A5466B" w:rsidTr="0079379A">
        <w:trPr>
          <w:trHeight w:val="957"/>
        </w:trPr>
        <w:tc>
          <w:tcPr>
            <w:tcW w:w="336"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3.</w:t>
            </w:r>
          </w:p>
        </w:tc>
        <w:tc>
          <w:tcPr>
            <w:tcW w:w="995"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№2 г. Сольцы»</w:t>
            </w:r>
          </w:p>
        </w:tc>
        <w:tc>
          <w:tcPr>
            <w:tcW w:w="926"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175040, г.Сольцы Новгородская обл., </w:t>
            </w:r>
          </w:p>
          <w:p w:rsidR="0079379A" w:rsidRPr="00A5466B" w:rsidRDefault="0079379A" w:rsidP="007D75F2">
            <w:pPr>
              <w:suppressAutoHyphens/>
              <w:rPr>
                <w:sz w:val="12"/>
                <w:szCs w:val="14"/>
              </w:rPr>
            </w:pPr>
            <w:r w:rsidRPr="00A5466B">
              <w:rPr>
                <w:sz w:val="12"/>
                <w:szCs w:val="14"/>
              </w:rPr>
              <w:t>Советский пр-т,  д.7</w:t>
            </w:r>
          </w:p>
          <w:p w:rsidR="0079379A" w:rsidRPr="00A5466B" w:rsidRDefault="0079379A" w:rsidP="007D75F2">
            <w:pPr>
              <w:suppressAutoHyphens/>
              <w:rPr>
                <w:b/>
                <w:sz w:val="12"/>
                <w:szCs w:val="14"/>
              </w:rPr>
            </w:pPr>
          </w:p>
        </w:tc>
        <w:tc>
          <w:tcPr>
            <w:tcW w:w="742"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Алексеева Татьяна Николаевна</w:t>
            </w:r>
          </w:p>
          <w:p w:rsidR="0079379A" w:rsidRPr="00A5466B" w:rsidRDefault="0079379A" w:rsidP="007D75F2">
            <w:pPr>
              <w:suppressAutoHyphens/>
              <w:rPr>
                <w:sz w:val="12"/>
                <w:szCs w:val="14"/>
              </w:rPr>
            </w:pPr>
          </w:p>
        </w:tc>
        <w:tc>
          <w:tcPr>
            <w:tcW w:w="634"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 31-950,</w:t>
            </w:r>
          </w:p>
          <w:p w:rsidR="0079379A" w:rsidRPr="00A5466B" w:rsidRDefault="0079379A" w:rsidP="007D75F2">
            <w:pPr>
              <w:suppressAutoHyphens/>
              <w:rPr>
                <w:b/>
                <w:sz w:val="12"/>
                <w:szCs w:val="14"/>
              </w:rPr>
            </w:pPr>
            <w:r w:rsidRPr="00A5466B">
              <w:rPr>
                <w:b/>
                <w:sz w:val="12"/>
                <w:szCs w:val="14"/>
              </w:rPr>
              <w:t xml:space="preserve"> 8(81655)31-945</w:t>
            </w:r>
          </w:p>
          <w:p w:rsidR="0079379A" w:rsidRPr="00A5466B" w:rsidRDefault="0079379A" w:rsidP="007D75F2">
            <w:pPr>
              <w:suppressAutoHyphens/>
              <w:rPr>
                <w:sz w:val="12"/>
                <w:szCs w:val="14"/>
              </w:rPr>
            </w:pPr>
          </w:p>
        </w:tc>
        <w:tc>
          <w:tcPr>
            <w:tcW w:w="1329" w:type="dxa"/>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sz w:val="12"/>
                <w:szCs w:val="14"/>
              </w:rPr>
            </w:pPr>
            <w:hyperlink r:id="rId73" w:history="1">
              <w:r w:rsidR="0079379A" w:rsidRPr="00A5466B">
                <w:rPr>
                  <w:sz w:val="12"/>
                  <w:szCs w:val="14"/>
                </w:rPr>
                <w:t>edusite5316s2@mail.ru</w:t>
              </w:r>
            </w:hyperlink>
          </w:p>
          <w:p w:rsidR="0079379A" w:rsidRPr="00A5466B" w:rsidRDefault="00890E37" w:rsidP="007D75F2">
            <w:pPr>
              <w:suppressAutoHyphens/>
              <w:rPr>
                <w:b/>
                <w:sz w:val="12"/>
                <w:szCs w:val="14"/>
              </w:rPr>
            </w:pPr>
            <w:hyperlink r:id="rId74" w:history="1">
              <w:r w:rsidR="0079379A" w:rsidRPr="00A5466B">
                <w:rPr>
                  <w:b/>
                  <w:bCs/>
                  <w:sz w:val="12"/>
                  <w:szCs w:val="14"/>
                </w:rPr>
                <w:t>http://</w:t>
              </w:r>
            </w:hyperlink>
            <w:hyperlink r:id="rId75" w:history="1">
              <w:r w:rsidR="0079379A" w:rsidRPr="00A5466B">
                <w:rPr>
                  <w:sz w:val="12"/>
                  <w:szCs w:val="14"/>
                </w:rPr>
                <w:t>http://soletskajaschool2.edusite.ru</w:t>
              </w:r>
            </w:hyperlink>
          </w:p>
          <w:p w:rsidR="0079379A" w:rsidRPr="00A5466B" w:rsidRDefault="0079379A" w:rsidP="007D75F2">
            <w:pPr>
              <w:suppressAutoHyphens/>
              <w:rPr>
                <w:sz w:val="12"/>
                <w:szCs w:val="14"/>
              </w:rPr>
            </w:pPr>
          </w:p>
        </w:tc>
      </w:tr>
      <w:tr w:rsidR="0079379A" w:rsidRPr="00A5466B" w:rsidTr="0079379A">
        <w:trPr>
          <w:trHeight w:val="1737"/>
        </w:trPr>
        <w:tc>
          <w:tcPr>
            <w:tcW w:w="336"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4.</w:t>
            </w:r>
          </w:p>
        </w:tc>
        <w:tc>
          <w:tcPr>
            <w:tcW w:w="995"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926"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175061 Новгородская обл., </w:t>
            </w:r>
          </w:p>
          <w:p w:rsidR="0079379A" w:rsidRPr="00A5466B" w:rsidRDefault="0079379A" w:rsidP="007D75F2">
            <w:pPr>
              <w:suppressAutoHyphens/>
              <w:rPr>
                <w:sz w:val="12"/>
                <w:szCs w:val="14"/>
              </w:rPr>
            </w:pPr>
            <w:r w:rsidRPr="00A5466B">
              <w:rPr>
                <w:sz w:val="12"/>
                <w:szCs w:val="14"/>
              </w:rPr>
              <w:t>Солецкий район д. Горки, ул.Молодежная,12</w:t>
            </w:r>
          </w:p>
          <w:p w:rsidR="0079379A" w:rsidRPr="00A5466B" w:rsidRDefault="0079379A" w:rsidP="007D75F2">
            <w:pPr>
              <w:suppressAutoHyphens/>
              <w:rPr>
                <w:b/>
                <w:sz w:val="12"/>
                <w:szCs w:val="14"/>
              </w:rPr>
            </w:pPr>
          </w:p>
        </w:tc>
        <w:tc>
          <w:tcPr>
            <w:tcW w:w="742"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Михайлова Любовь Валерьевна</w:t>
            </w:r>
          </w:p>
          <w:p w:rsidR="0079379A" w:rsidRPr="00A5466B" w:rsidRDefault="0079379A" w:rsidP="007D75F2">
            <w:pPr>
              <w:suppressAutoHyphens/>
              <w:rPr>
                <w:sz w:val="12"/>
                <w:szCs w:val="14"/>
              </w:rPr>
            </w:pPr>
          </w:p>
        </w:tc>
        <w:tc>
          <w:tcPr>
            <w:tcW w:w="634" w:type="dxa"/>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8(81655)24-210</w:t>
            </w:r>
          </w:p>
          <w:p w:rsidR="0079379A" w:rsidRPr="00A5466B" w:rsidRDefault="0079379A" w:rsidP="007D75F2">
            <w:pPr>
              <w:suppressAutoHyphens/>
              <w:rPr>
                <w:sz w:val="12"/>
                <w:szCs w:val="14"/>
              </w:rPr>
            </w:pPr>
          </w:p>
        </w:tc>
        <w:tc>
          <w:tcPr>
            <w:tcW w:w="1329" w:type="dxa"/>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hd w:val="clear" w:color="auto" w:fill="FFFFFF"/>
              <w:suppressAutoHyphens/>
              <w:rPr>
                <w:sz w:val="12"/>
                <w:szCs w:val="14"/>
              </w:rPr>
            </w:pPr>
            <w:r w:rsidRPr="00A5466B">
              <w:rPr>
                <w:sz w:val="12"/>
                <w:szCs w:val="14"/>
              </w:rPr>
              <w:t>gorki.shkola@mail.ru</w:t>
            </w:r>
          </w:p>
          <w:p w:rsidR="0079379A" w:rsidRPr="00A5466B" w:rsidRDefault="00890E37" w:rsidP="007D75F2">
            <w:pPr>
              <w:suppressAutoHyphens/>
              <w:rPr>
                <w:sz w:val="12"/>
                <w:szCs w:val="14"/>
              </w:rPr>
            </w:pPr>
            <w:hyperlink r:id="rId76" w:history="1">
              <w:r w:rsidR="0079379A" w:rsidRPr="00A5466B">
                <w:rPr>
                  <w:b/>
                  <w:bCs/>
                  <w:sz w:val="12"/>
                  <w:szCs w:val="14"/>
                  <w:shd w:val="clear" w:color="auto" w:fill="FFFFFF"/>
                </w:rPr>
                <w:t>http://gorki-shcool.edusite.ru/</w:t>
              </w:r>
            </w:hyperlink>
          </w:p>
        </w:tc>
      </w:tr>
    </w:tbl>
    <w:p w:rsidR="0079379A" w:rsidRPr="00A5466B" w:rsidRDefault="0079379A" w:rsidP="0079379A">
      <w:pPr>
        <w:suppressAutoHyphens/>
        <w:jc w:val="center"/>
        <w:rPr>
          <w:sz w:val="14"/>
          <w:szCs w:val="14"/>
        </w:rPr>
      </w:pPr>
      <w:r w:rsidRPr="00A5466B">
        <w:rPr>
          <w:sz w:val="14"/>
          <w:szCs w:val="14"/>
        </w:rPr>
        <w:tab/>
      </w:r>
    </w:p>
    <w:p w:rsidR="0079379A" w:rsidRPr="00A5466B" w:rsidRDefault="0079379A" w:rsidP="0079379A">
      <w:pPr>
        <w:suppressAutoHyphens/>
        <w:jc w:val="center"/>
        <w:rPr>
          <w:b/>
          <w:sz w:val="14"/>
          <w:szCs w:val="14"/>
        </w:rPr>
      </w:pPr>
      <w:r w:rsidRPr="00A5466B">
        <w:rPr>
          <w:b/>
          <w:sz w:val="14"/>
          <w:szCs w:val="14"/>
        </w:rPr>
        <w:t>ГРАФИК РАБОТЫ</w:t>
      </w:r>
    </w:p>
    <w:p w:rsidR="0079379A" w:rsidRPr="00A5466B" w:rsidRDefault="0079379A" w:rsidP="0079379A">
      <w:pPr>
        <w:suppressAutoHyphens/>
        <w:jc w:val="center"/>
        <w:rPr>
          <w:b/>
          <w:sz w:val="14"/>
          <w:szCs w:val="14"/>
        </w:rPr>
      </w:pPr>
      <w:r w:rsidRPr="00A5466B">
        <w:rPr>
          <w:b/>
          <w:sz w:val="14"/>
          <w:szCs w:val="14"/>
        </w:rPr>
        <w:t>образовательных организаций,</w:t>
      </w:r>
    </w:p>
    <w:p w:rsidR="0079379A" w:rsidRPr="00A5466B" w:rsidRDefault="0079379A" w:rsidP="0079379A">
      <w:pPr>
        <w:suppressAutoHyphens/>
        <w:jc w:val="center"/>
        <w:rPr>
          <w:b/>
          <w:sz w:val="14"/>
          <w:szCs w:val="14"/>
        </w:rPr>
      </w:pPr>
      <w:r w:rsidRPr="00A5466B">
        <w:rPr>
          <w:b/>
          <w:sz w:val="14"/>
          <w:szCs w:val="14"/>
        </w:rPr>
        <w:t>участвующих в предоставлении муниципальной услуги</w:t>
      </w:r>
    </w:p>
    <w:p w:rsidR="0079379A" w:rsidRPr="00A5466B" w:rsidRDefault="0079379A" w:rsidP="0079379A">
      <w:pPr>
        <w:suppressAutoHyphens/>
        <w:jc w:val="center"/>
        <w:rPr>
          <w:b/>
          <w:sz w:val="14"/>
          <w:szCs w:val="14"/>
        </w:rPr>
      </w:pPr>
      <w:r w:rsidRPr="00A5466B">
        <w:rPr>
          <w:b/>
          <w:sz w:val="14"/>
          <w:szCs w:val="14"/>
        </w:rPr>
        <w:t>(общеобразовательные организации)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пятница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keepNext/>
              <w:tabs>
                <w:tab w:val="num" w:pos="0"/>
              </w:tabs>
              <w:suppressAutoHyphens/>
              <w:jc w:val="both"/>
              <w:outlineLvl w:val="5"/>
              <w:rPr>
                <w:bCs/>
                <w:sz w:val="14"/>
                <w:szCs w:val="14"/>
              </w:rPr>
            </w:pPr>
            <w:r w:rsidRPr="00A5466B">
              <w:rPr>
                <w:bCs/>
                <w:sz w:val="14"/>
                <w:szCs w:val="14"/>
              </w:rPr>
              <w:t>суббота</w:t>
            </w:r>
          </w:p>
        </w:tc>
        <w:tc>
          <w:tcPr>
            <w:tcW w:w="0" w:type="auto"/>
            <w:tcBorders>
              <w:top w:val="nil"/>
              <w:left w:val="nil"/>
              <w:bottom w:val="nil"/>
              <w:right w:val="nil"/>
            </w:tcBorders>
            <w:hideMark/>
          </w:tcPr>
          <w:p w:rsidR="0079379A" w:rsidRPr="00A5466B" w:rsidRDefault="0079379A" w:rsidP="007D75F2">
            <w:pPr>
              <w:tabs>
                <w:tab w:val="num" w:pos="0"/>
              </w:tabs>
              <w:suppressAutoHyphens/>
              <w:autoSpaceDE w:val="0"/>
              <w:autoSpaceDN w:val="0"/>
              <w:jc w:val="both"/>
              <w:rPr>
                <w:sz w:val="14"/>
                <w:szCs w:val="14"/>
              </w:rPr>
            </w:pPr>
            <w:r w:rsidRPr="00A5466B">
              <w:rPr>
                <w:sz w:val="14"/>
                <w:szCs w:val="14"/>
              </w:rPr>
              <w:t>- с 08.00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keepNext/>
              <w:tabs>
                <w:tab w:val="num" w:pos="0"/>
              </w:tabs>
              <w:suppressAutoHyphens/>
              <w:jc w:val="both"/>
              <w:outlineLvl w:val="5"/>
              <w:rPr>
                <w:bCs/>
                <w:sz w:val="14"/>
                <w:szCs w:val="14"/>
              </w:rPr>
            </w:pPr>
            <w:r w:rsidRPr="00A5466B">
              <w:rPr>
                <w:bCs/>
                <w:sz w:val="14"/>
                <w:szCs w:val="14"/>
              </w:rPr>
              <w:t>воскресенье</w:t>
            </w:r>
          </w:p>
        </w:tc>
        <w:tc>
          <w:tcPr>
            <w:tcW w:w="0" w:type="auto"/>
            <w:tcBorders>
              <w:top w:val="nil"/>
              <w:left w:val="nil"/>
              <w:bottom w:val="nil"/>
              <w:right w:val="nil"/>
            </w:tcBorders>
            <w:hideMark/>
          </w:tcPr>
          <w:p w:rsidR="0079379A" w:rsidRPr="00A5466B" w:rsidRDefault="0079379A" w:rsidP="007D75F2">
            <w:pPr>
              <w:tabs>
                <w:tab w:val="num" w:pos="0"/>
              </w:tabs>
              <w:suppressAutoHyphens/>
              <w:autoSpaceDE w:val="0"/>
              <w:autoSpaceDN w:val="0"/>
              <w:jc w:val="both"/>
              <w:rPr>
                <w:sz w:val="14"/>
                <w:szCs w:val="14"/>
              </w:rPr>
            </w:pPr>
            <w:r w:rsidRPr="00A5466B">
              <w:rPr>
                <w:sz w:val="14"/>
                <w:szCs w:val="14"/>
              </w:rPr>
              <w:t>- выходной день</w:t>
            </w:r>
          </w:p>
        </w:tc>
      </w:tr>
    </w:tbl>
    <w:p w:rsidR="0079379A" w:rsidRPr="00A5466B" w:rsidRDefault="0079379A" w:rsidP="0079379A">
      <w:pPr>
        <w:suppressAutoHyphens/>
        <w:rPr>
          <w:b/>
          <w:sz w:val="14"/>
          <w:szCs w:val="14"/>
        </w:rPr>
      </w:pPr>
    </w:p>
    <w:p w:rsidR="0079379A" w:rsidRPr="00A5466B" w:rsidRDefault="0079379A" w:rsidP="0079379A">
      <w:pPr>
        <w:suppressAutoHyphens/>
        <w:jc w:val="right"/>
        <w:rPr>
          <w:b/>
          <w:sz w:val="14"/>
          <w:szCs w:val="14"/>
        </w:rPr>
      </w:pPr>
      <w:r w:rsidRPr="00A5466B">
        <w:rPr>
          <w:b/>
          <w:sz w:val="14"/>
          <w:szCs w:val="14"/>
        </w:rPr>
        <w:t xml:space="preserve">                                                                                                                                                   Приложение   №2 </w:t>
      </w:r>
    </w:p>
    <w:p w:rsidR="0079379A" w:rsidRPr="00A5466B" w:rsidRDefault="0079379A" w:rsidP="0079379A">
      <w:pPr>
        <w:suppressAutoHyphens/>
        <w:jc w:val="right"/>
        <w:rPr>
          <w:b/>
          <w:sz w:val="14"/>
          <w:szCs w:val="14"/>
        </w:rPr>
      </w:pPr>
      <w:r w:rsidRPr="00A5466B">
        <w:rPr>
          <w:b/>
          <w:sz w:val="14"/>
          <w:szCs w:val="14"/>
        </w:rPr>
        <w:t xml:space="preserve">                                                                                                                                    Образец №1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tabs>
          <w:tab w:val="left" w:pos="720"/>
        </w:tabs>
        <w:suppressAutoHyphens/>
        <w:jc w:val="right"/>
        <w:rPr>
          <w:sz w:val="14"/>
          <w:szCs w:val="14"/>
        </w:rPr>
      </w:pPr>
      <w:r w:rsidRPr="00A5466B">
        <w:rPr>
          <w:sz w:val="14"/>
          <w:szCs w:val="14"/>
        </w:rPr>
        <w:t xml:space="preserve"> предоставления муниципальной услуги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w:t>
      </w:r>
    </w:p>
    <w:p w:rsidR="0079379A" w:rsidRPr="00A5466B" w:rsidRDefault="0079379A" w:rsidP="0079379A">
      <w:pPr>
        <w:suppressAutoHyphens/>
        <w:jc w:val="right"/>
        <w:rPr>
          <w:sz w:val="14"/>
          <w:szCs w:val="14"/>
        </w:rPr>
      </w:pPr>
      <w:r w:rsidRPr="00A5466B">
        <w:rPr>
          <w:sz w:val="14"/>
          <w:szCs w:val="14"/>
        </w:rPr>
        <w:t xml:space="preserve">результатах сданных экзаменов, </w:t>
      </w:r>
    </w:p>
    <w:p w:rsidR="0079379A" w:rsidRPr="00A5466B" w:rsidRDefault="0079379A" w:rsidP="0079379A">
      <w:pPr>
        <w:suppressAutoHyphens/>
        <w:jc w:val="right"/>
        <w:rPr>
          <w:sz w:val="14"/>
          <w:szCs w:val="14"/>
        </w:rPr>
      </w:pPr>
      <w:r w:rsidRPr="00A5466B">
        <w:rPr>
          <w:sz w:val="14"/>
          <w:szCs w:val="14"/>
        </w:rPr>
        <w:t xml:space="preserve">тестирования и иных вступительных испытаний, </w:t>
      </w:r>
    </w:p>
    <w:p w:rsidR="0079379A" w:rsidRPr="00A5466B" w:rsidRDefault="0079379A" w:rsidP="0079379A">
      <w:pPr>
        <w:suppressAutoHyphens/>
        <w:jc w:val="right"/>
        <w:rPr>
          <w:sz w:val="14"/>
          <w:szCs w:val="14"/>
        </w:rPr>
      </w:pPr>
      <w:r w:rsidRPr="00A5466B">
        <w:rPr>
          <w:sz w:val="14"/>
          <w:szCs w:val="14"/>
        </w:rPr>
        <w:t>а также зачислении  в общеобразовательную организацию</w:t>
      </w:r>
    </w:p>
    <w:p w:rsidR="0079379A" w:rsidRPr="00A5466B" w:rsidRDefault="0079379A" w:rsidP="0079379A">
      <w:pPr>
        <w:suppressAutoHyphens/>
        <w:jc w:val="center"/>
        <w:rPr>
          <w:b/>
          <w:sz w:val="14"/>
          <w:szCs w:val="14"/>
        </w:rPr>
      </w:pPr>
    </w:p>
    <w:p w:rsidR="0079379A" w:rsidRPr="00A5466B" w:rsidRDefault="0079379A" w:rsidP="0079379A">
      <w:pPr>
        <w:suppressAutoHyphens/>
        <w:jc w:val="right"/>
        <w:rPr>
          <w:b/>
          <w:sz w:val="14"/>
          <w:szCs w:val="14"/>
        </w:rPr>
      </w:pPr>
    </w:p>
    <w:p w:rsidR="0079379A" w:rsidRPr="00A5466B" w:rsidRDefault="0079379A" w:rsidP="0079379A">
      <w:pPr>
        <w:suppressAutoHyphens/>
        <w:jc w:val="center"/>
        <w:rPr>
          <w:b/>
          <w:sz w:val="14"/>
          <w:szCs w:val="14"/>
        </w:rPr>
      </w:pPr>
      <w:r w:rsidRPr="00A5466B">
        <w:rPr>
          <w:b/>
          <w:sz w:val="14"/>
          <w:szCs w:val="14"/>
        </w:rPr>
        <w:t>Заявление</w:t>
      </w:r>
    </w:p>
    <w:p w:rsidR="0079379A" w:rsidRPr="00A5466B" w:rsidRDefault="0079379A" w:rsidP="0079379A">
      <w:pPr>
        <w:suppressAutoHyphens/>
        <w:rPr>
          <w:b/>
          <w:sz w:val="14"/>
          <w:szCs w:val="14"/>
        </w:rPr>
      </w:pPr>
      <w:r w:rsidRPr="00A5466B">
        <w:rPr>
          <w:b/>
          <w:sz w:val="14"/>
          <w:szCs w:val="14"/>
        </w:rPr>
        <w:t>о предоставлении информации о зачислении в образовательную организацию</w:t>
      </w:r>
      <w:r w:rsidRPr="00A5466B">
        <w:rPr>
          <w:sz w:val="14"/>
          <w:szCs w:val="14"/>
        </w:rPr>
        <w:tab/>
      </w:r>
    </w:p>
    <w:p w:rsidR="0079379A" w:rsidRPr="00A5466B" w:rsidRDefault="0079379A" w:rsidP="0079379A">
      <w:pPr>
        <w:suppressAutoHyphens/>
        <w:jc w:val="right"/>
        <w:rPr>
          <w:sz w:val="14"/>
          <w:szCs w:val="14"/>
        </w:rPr>
      </w:pPr>
      <w:r w:rsidRPr="00A5466B">
        <w:rPr>
          <w:sz w:val="14"/>
          <w:szCs w:val="14"/>
        </w:rPr>
        <w:t>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от 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lastRenderedPageBreak/>
        <w:t>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_________________________________</w:t>
      </w:r>
    </w:p>
    <w:p w:rsidR="0079379A" w:rsidRPr="00A5466B" w:rsidRDefault="0079379A" w:rsidP="0079379A">
      <w:pPr>
        <w:suppressAutoHyphens/>
        <w:jc w:val="right"/>
        <w:rPr>
          <w:sz w:val="14"/>
          <w:szCs w:val="14"/>
        </w:rPr>
      </w:pPr>
      <w:r w:rsidRPr="00A5466B">
        <w:rPr>
          <w:sz w:val="14"/>
          <w:szCs w:val="14"/>
        </w:rPr>
        <w:t>телефон ________________________</w:t>
      </w:r>
    </w:p>
    <w:p w:rsidR="0079379A" w:rsidRPr="00A5466B" w:rsidRDefault="0079379A" w:rsidP="0079379A">
      <w:pPr>
        <w:suppressAutoHyphens/>
        <w:jc w:val="center"/>
        <w:rPr>
          <w:b/>
          <w:sz w:val="14"/>
          <w:szCs w:val="14"/>
        </w:rPr>
      </w:pPr>
    </w:p>
    <w:p w:rsidR="0079379A" w:rsidRPr="00A5466B" w:rsidRDefault="0079379A" w:rsidP="0079379A">
      <w:pPr>
        <w:widowControl w:val="0"/>
        <w:suppressAutoHyphens/>
        <w:autoSpaceDE w:val="0"/>
        <w:autoSpaceDN w:val="0"/>
        <w:adjustRightInd w:val="0"/>
        <w:jc w:val="center"/>
        <w:rPr>
          <w:sz w:val="14"/>
          <w:szCs w:val="14"/>
        </w:rPr>
      </w:pPr>
      <w:r w:rsidRPr="00A5466B">
        <w:rPr>
          <w:sz w:val="14"/>
          <w:szCs w:val="14"/>
        </w:rPr>
        <w:t>ЗАЯВЛЕНИЕ</w:t>
      </w:r>
    </w:p>
    <w:p w:rsidR="0079379A" w:rsidRPr="00A5466B" w:rsidRDefault="0079379A" w:rsidP="0079379A">
      <w:pPr>
        <w:widowControl w:val="0"/>
        <w:suppressAutoHyphens/>
        <w:autoSpaceDE w:val="0"/>
        <w:autoSpaceDN w:val="0"/>
        <w:adjustRightInd w:val="0"/>
        <w:jc w:val="both"/>
        <w:rPr>
          <w:sz w:val="14"/>
          <w:szCs w:val="14"/>
        </w:rPr>
      </w:pP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Прошу предоставить информацию о 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через МФЦ 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79379A" w:rsidRPr="00A5466B" w:rsidRDefault="0079379A" w:rsidP="0079379A">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79379A" w:rsidRPr="00A5466B" w:rsidRDefault="0079379A" w:rsidP="0079379A">
      <w:pPr>
        <w:suppressAutoHyphens/>
        <w:autoSpaceDE w:val="0"/>
        <w:autoSpaceDN w:val="0"/>
        <w:adjustRightInd w:val="0"/>
        <w:jc w:val="center"/>
        <w:outlineLvl w:val="2"/>
        <w:rPr>
          <w:sz w:val="14"/>
          <w:szCs w:val="14"/>
        </w:rPr>
      </w:pPr>
    </w:p>
    <w:p w:rsidR="0079379A" w:rsidRPr="00A5466B" w:rsidRDefault="0079379A" w:rsidP="0079379A">
      <w:pPr>
        <w:suppressAutoHyphens/>
        <w:autoSpaceDE w:val="0"/>
        <w:autoSpaceDN w:val="0"/>
        <w:adjustRightInd w:val="0"/>
        <w:jc w:val="center"/>
        <w:outlineLvl w:val="2"/>
        <w:rPr>
          <w:sz w:val="14"/>
          <w:szCs w:val="14"/>
        </w:rPr>
      </w:pP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79379A" w:rsidRPr="00A5466B" w:rsidRDefault="0079379A" w:rsidP="0079379A">
      <w:pPr>
        <w:suppressAutoHyphens/>
        <w:rPr>
          <w:b/>
          <w:sz w:val="14"/>
          <w:szCs w:val="14"/>
        </w:rPr>
      </w:pPr>
      <w:r w:rsidRPr="00A5466B">
        <w:rPr>
          <w:b/>
          <w:sz w:val="14"/>
          <w:szCs w:val="14"/>
        </w:rPr>
        <w:t xml:space="preserve">                                                                                                                                </w:t>
      </w:r>
    </w:p>
    <w:p w:rsidR="0079379A" w:rsidRPr="00A5466B" w:rsidRDefault="0079379A" w:rsidP="0079379A">
      <w:pPr>
        <w:suppressAutoHyphens/>
        <w:rPr>
          <w:b/>
          <w:sz w:val="14"/>
          <w:szCs w:val="14"/>
        </w:rPr>
      </w:pPr>
    </w:p>
    <w:p w:rsidR="0079379A" w:rsidRPr="00A5466B" w:rsidRDefault="0079379A" w:rsidP="0079379A">
      <w:pPr>
        <w:suppressAutoHyphens/>
        <w:rPr>
          <w:b/>
          <w:sz w:val="14"/>
          <w:szCs w:val="14"/>
        </w:rPr>
      </w:pPr>
    </w:p>
    <w:p w:rsidR="0079379A" w:rsidRPr="00A5466B" w:rsidRDefault="0079379A" w:rsidP="0079379A">
      <w:pPr>
        <w:suppressAutoHyphens/>
        <w:rPr>
          <w:b/>
          <w:sz w:val="14"/>
          <w:szCs w:val="14"/>
        </w:rPr>
      </w:pPr>
    </w:p>
    <w:p w:rsidR="0079379A" w:rsidRPr="00A5466B" w:rsidRDefault="0079379A" w:rsidP="0079379A">
      <w:pPr>
        <w:suppressAutoHyphens/>
        <w:rPr>
          <w:b/>
          <w:sz w:val="14"/>
          <w:szCs w:val="14"/>
        </w:rPr>
      </w:pPr>
    </w:p>
    <w:p w:rsidR="0079379A" w:rsidRPr="00A5466B" w:rsidRDefault="0079379A" w:rsidP="0079379A">
      <w:pPr>
        <w:suppressAutoHyphens/>
        <w:rPr>
          <w:b/>
          <w:sz w:val="14"/>
          <w:szCs w:val="14"/>
        </w:rPr>
      </w:pPr>
    </w:p>
    <w:p w:rsidR="0079379A" w:rsidRPr="00A5466B" w:rsidRDefault="0079379A" w:rsidP="0079379A">
      <w:pPr>
        <w:suppressAutoHyphens/>
        <w:rPr>
          <w:b/>
          <w:sz w:val="14"/>
          <w:szCs w:val="14"/>
        </w:rPr>
      </w:pPr>
    </w:p>
    <w:p w:rsidR="0079379A" w:rsidRPr="00A5466B" w:rsidRDefault="0079379A" w:rsidP="0079379A">
      <w:pPr>
        <w:suppressAutoHyphens/>
        <w:jc w:val="right"/>
        <w:rPr>
          <w:b/>
          <w:sz w:val="14"/>
          <w:szCs w:val="14"/>
        </w:rPr>
      </w:pPr>
      <w:r w:rsidRPr="00A5466B">
        <w:rPr>
          <w:b/>
          <w:sz w:val="14"/>
          <w:szCs w:val="14"/>
        </w:rPr>
        <w:t xml:space="preserve">                                                                                                                                          Приложение   №2 </w:t>
      </w:r>
    </w:p>
    <w:p w:rsidR="0079379A" w:rsidRPr="00A5466B" w:rsidRDefault="0079379A" w:rsidP="0079379A">
      <w:pPr>
        <w:suppressAutoHyphens/>
        <w:jc w:val="right"/>
        <w:rPr>
          <w:b/>
          <w:sz w:val="14"/>
          <w:szCs w:val="14"/>
        </w:rPr>
      </w:pPr>
      <w:r w:rsidRPr="00A5466B">
        <w:rPr>
          <w:b/>
          <w:sz w:val="14"/>
          <w:szCs w:val="14"/>
        </w:rPr>
        <w:t xml:space="preserve">                                                                                                                                Образец №2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tabs>
          <w:tab w:val="left" w:pos="720"/>
        </w:tabs>
        <w:suppressAutoHyphens/>
        <w:jc w:val="right"/>
        <w:rPr>
          <w:sz w:val="14"/>
          <w:szCs w:val="14"/>
        </w:rPr>
      </w:pPr>
      <w:r w:rsidRPr="00A5466B">
        <w:rPr>
          <w:sz w:val="14"/>
          <w:szCs w:val="14"/>
        </w:rPr>
        <w:t xml:space="preserve"> предоставления муниципальной услуги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w:t>
      </w:r>
    </w:p>
    <w:p w:rsidR="0079379A" w:rsidRPr="00A5466B" w:rsidRDefault="0079379A" w:rsidP="0079379A">
      <w:pPr>
        <w:suppressAutoHyphens/>
        <w:jc w:val="right"/>
        <w:rPr>
          <w:sz w:val="14"/>
          <w:szCs w:val="14"/>
        </w:rPr>
      </w:pPr>
      <w:r w:rsidRPr="00A5466B">
        <w:rPr>
          <w:sz w:val="14"/>
          <w:szCs w:val="14"/>
        </w:rPr>
        <w:t xml:space="preserve">результатах сданных экзаменов, </w:t>
      </w:r>
    </w:p>
    <w:p w:rsidR="0079379A" w:rsidRPr="00A5466B" w:rsidRDefault="0079379A" w:rsidP="0079379A">
      <w:pPr>
        <w:suppressAutoHyphens/>
        <w:jc w:val="right"/>
        <w:rPr>
          <w:sz w:val="14"/>
          <w:szCs w:val="14"/>
        </w:rPr>
      </w:pPr>
      <w:r w:rsidRPr="00A5466B">
        <w:rPr>
          <w:sz w:val="14"/>
          <w:szCs w:val="14"/>
        </w:rPr>
        <w:t xml:space="preserve">тестирования и иных вступительных испытаний, </w:t>
      </w:r>
    </w:p>
    <w:p w:rsidR="0079379A" w:rsidRPr="00A5466B" w:rsidRDefault="0079379A" w:rsidP="0079379A">
      <w:pPr>
        <w:tabs>
          <w:tab w:val="left" w:pos="720"/>
        </w:tabs>
        <w:suppressAutoHyphens/>
        <w:jc w:val="right"/>
        <w:rPr>
          <w:sz w:val="14"/>
          <w:szCs w:val="14"/>
        </w:rPr>
      </w:pPr>
      <w:r w:rsidRPr="00A5466B">
        <w:rPr>
          <w:sz w:val="14"/>
          <w:szCs w:val="14"/>
        </w:rPr>
        <w:t>а также зачислении  в общеобразовательную организацию</w:t>
      </w:r>
    </w:p>
    <w:p w:rsidR="0079379A" w:rsidRPr="00A5466B" w:rsidRDefault="0079379A" w:rsidP="0079379A">
      <w:pPr>
        <w:suppressAutoHyphens/>
        <w:jc w:val="right"/>
        <w:rPr>
          <w:b/>
          <w:sz w:val="14"/>
          <w:szCs w:val="14"/>
        </w:rPr>
      </w:pPr>
    </w:p>
    <w:p w:rsidR="0079379A" w:rsidRPr="00A5466B" w:rsidRDefault="0079379A" w:rsidP="0079379A">
      <w:pPr>
        <w:suppressAutoHyphens/>
        <w:jc w:val="center"/>
        <w:rPr>
          <w:b/>
          <w:sz w:val="14"/>
          <w:szCs w:val="14"/>
        </w:rPr>
      </w:pPr>
      <w:r w:rsidRPr="00A5466B">
        <w:rPr>
          <w:b/>
          <w:sz w:val="14"/>
          <w:szCs w:val="14"/>
        </w:rPr>
        <w:t>Заявление</w:t>
      </w:r>
    </w:p>
    <w:p w:rsidR="0079379A" w:rsidRPr="00A5466B" w:rsidRDefault="0079379A" w:rsidP="0079379A">
      <w:pPr>
        <w:suppressAutoHyphens/>
        <w:jc w:val="center"/>
        <w:rPr>
          <w:b/>
          <w:sz w:val="14"/>
          <w:szCs w:val="14"/>
        </w:rPr>
      </w:pPr>
      <w:r w:rsidRPr="00A5466B">
        <w:rPr>
          <w:b/>
          <w:sz w:val="14"/>
          <w:szCs w:val="14"/>
        </w:rPr>
        <w:t>о предоставлении информации о результатах сданных экзаменов,</w:t>
      </w:r>
    </w:p>
    <w:p w:rsidR="0079379A" w:rsidRPr="00A5466B" w:rsidRDefault="0079379A" w:rsidP="0079379A">
      <w:pPr>
        <w:suppressAutoHyphens/>
        <w:jc w:val="center"/>
        <w:rPr>
          <w:b/>
          <w:sz w:val="14"/>
          <w:szCs w:val="14"/>
        </w:rPr>
      </w:pPr>
      <w:r w:rsidRPr="00A5466B">
        <w:rPr>
          <w:b/>
          <w:sz w:val="14"/>
          <w:szCs w:val="14"/>
        </w:rPr>
        <w:t>тестирования и иных вступительных испытаний</w:t>
      </w:r>
    </w:p>
    <w:p w:rsidR="0079379A" w:rsidRPr="00A5466B" w:rsidRDefault="0079379A" w:rsidP="0079379A">
      <w:pPr>
        <w:suppressAutoHyphens/>
        <w:jc w:val="right"/>
        <w:rPr>
          <w:sz w:val="14"/>
          <w:szCs w:val="14"/>
        </w:rPr>
      </w:pPr>
      <w:r w:rsidRPr="00A5466B">
        <w:rPr>
          <w:sz w:val="14"/>
          <w:szCs w:val="14"/>
        </w:rPr>
        <w:t xml:space="preserve"> </w:t>
      </w:r>
    </w:p>
    <w:p w:rsidR="0079379A" w:rsidRPr="00A5466B" w:rsidRDefault="0079379A" w:rsidP="0079379A">
      <w:pPr>
        <w:suppressAutoHyphens/>
        <w:jc w:val="right"/>
        <w:rPr>
          <w:sz w:val="14"/>
          <w:szCs w:val="14"/>
        </w:rPr>
      </w:pPr>
      <w:r w:rsidRPr="00A5466B">
        <w:rPr>
          <w:sz w:val="14"/>
          <w:szCs w:val="14"/>
        </w:rPr>
        <w:t>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от 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Паспорт: серия ______ № 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выдан (кем)_____________________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дата выдачи ____________________</w:t>
      </w:r>
    </w:p>
    <w:p w:rsidR="0079379A" w:rsidRPr="00A5466B" w:rsidRDefault="0079379A" w:rsidP="0079379A">
      <w:pPr>
        <w:suppressAutoHyphens/>
        <w:jc w:val="right"/>
        <w:rPr>
          <w:sz w:val="14"/>
          <w:szCs w:val="14"/>
        </w:rPr>
      </w:pPr>
      <w:r w:rsidRPr="00A5466B">
        <w:rPr>
          <w:sz w:val="14"/>
          <w:szCs w:val="14"/>
        </w:rPr>
        <w:t>телефон ________________________</w:t>
      </w:r>
    </w:p>
    <w:p w:rsidR="0079379A" w:rsidRPr="00A5466B" w:rsidRDefault="0079379A" w:rsidP="0079379A">
      <w:pPr>
        <w:suppressAutoHyphens/>
        <w:jc w:val="center"/>
        <w:rPr>
          <w:b/>
          <w:sz w:val="14"/>
          <w:szCs w:val="14"/>
        </w:rPr>
      </w:pPr>
    </w:p>
    <w:p w:rsidR="0079379A" w:rsidRPr="00A5466B" w:rsidRDefault="0079379A" w:rsidP="0079379A">
      <w:pPr>
        <w:widowControl w:val="0"/>
        <w:suppressAutoHyphens/>
        <w:autoSpaceDE w:val="0"/>
        <w:autoSpaceDN w:val="0"/>
        <w:adjustRightInd w:val="0"/>
        <w:jc w:val="center"/>
        <w:rPr>
          <w:sz w:val="14"/>
          <w:szCs w:val="14"/>
        </w:rPr>
      </w:pPr>
      <w:r w:rsidRPr="00A5466B">
        <w:rPr>
          <w:sz w:val="14"/>
          <w:szCs w:val="14"/>
        </w:rPr>
        <w:t>ЗАЯВЛЕНИЕ</w:t>
      </w:r>
    </w:p>
    <w:p w:rsidR="0079379A" w:rsidRPr="00A5466B" w:rsidRDefault="0079379A" w:rsidP="0079379A">
      <w:pPr>
        <w:widowControl w:val="0"/>
        <w:suppressAutoHyphens/>
        <w:autoSpaceDE w:val="0"/>
        <w:autoSpaceDN w:val="0"/>
        <w:adjustRightInd w:val="0"/>
        <w:jc w:val="both"/>
        <w:rPr>
          <w:sz w:val="14"/>
          <w:szCs w:val="14"/>
        </w:rPr>
      </w:pPr>
    </w:p>
    <w:p w:rsidR="0079379A" w:rsidRPr="00A5466B" w:rsidRDefault="0079379A" w:rsidP="0079379A">
      <w:pPr>
        <w:widowControl w:val="0"/>
        <w:suppressAutoHyphens/>
        <w:autoSpaceDE w:val="0"/>
        <w:autoSpaceDN w:val="0"/>
        <w:adjustRightInd w:val="0"/>
        <w:rPr>
          <w:sz w:val="14"/>
          <w:szCs w:val="14"/>
        </w:rPr>
      </w:pPr>
      <w:r w:rsidRPr="00A5466B">
        <w:rPr>
          <w:sz w:val="14"/>
          <w:szCs w:val="14"/>
        </w:rPr>
        <w:t xml:space="preserve">    Прошу предоставить информацию о___________________________________________________________________________________________________________________________________________ </w:t>
      </w: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lastRenderedPageBreak/>
        <w:t>│ │ через МФЦ 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suppressAutoHyphens/>
        <w:autoSpaceDE w:val="0"/>
        <w:autoSpaceDN w:val="0"/>
        <w:adjustRightInd w:val="0"/>
        <w:outlineLvl w:val="2"/>
        <w:rPr>
          <w:sz w:val="14"/>
          <w:szCs w:val="14"/>
        </w:rPr>
      </w:pPr>
      <w:r w:rsidRPr="00A5466B">
        <w:rPr>
          <w:sz w:val="14"/>
          <w:szCs w:val="14"/>
        </w:rPr>
        <w:t>Я, _______________________________________________________________</w:t>
      </w:r>
    </w:p>
    <w:p w:rsidR="0079379A" w:rsidRPr="00A5466B" w:rsidRDefault="0079379A" w:rsidP="0079379A">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w:t>
      </w:r>
    </w:p>
    <w:p w:rsidR="0079379A" w:rsidRPr="00A5466B" w:rsidRDefault="0079379A" w:rsidP="0079379A">
      <w:pPr>
        <w:widowControl w:val="0"/>
        <w:suppressAutoHyphens/>
        <w:autoSpaceDE w:val="0"/>
        <w:autoSpaceDN w:val="0"/>
        <w:adjustRightInd w:val="0"/>
        <w:jc w:val="both"/>
        <w:rPr>
          <w:sz w:val="14"/>
          <w:szCs w:val="14"/>
        </w:rPr>
      </w:pPr>
    </w:p>
    <w:p w:rsidR="0079379A" w:rsidRPr="00A5466B" w:rsidRDefault="0079379A" w:rsidP="0079379A">
      <w:pPr>
        <w:suppressAutoHyphens/>
        <w:jc w:val="right"/>
        <w:rPr>
          <w:sz w:val="14"/>
          <w:szCs w:val="14"/>
        </w:rPr>
      </w:pPr>
      <w:r w:rsidRPr="00A5466B">
        <w:rPr>
          <w:b/>
          <w:sz w:val="14"/>
          <w:szCs w:val="14"/>
        </w:rPr>
        <w:t xml:space="preserve">Приложение   №3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tabs>
          <w:tab w:val="left" w:pos="720"/>
        </w:tabs>
        <w:suppressAutoHyphens/>
        <w:jc w:val="right"/>
        <w:rPr>
          <w:sz w:val="14"/>
          <w:szCs w:val="14"/>
        </w:rPr>
      </w:pPr>
      <w:r w:rsidRPr="00A5466B">
        <w:rPr>
          <w:sz w:val="14"/>
          <w:szCs w:val="14"/>
        </w:rPr>
        <w:t xml:space="preserve"> предоставления муниципальной услуги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w:t>
      </w:r>
    </w:p>
    <w:p w:rsidR="0079379A" w:rsidRPr="00A5466B" w:rsidRDefault="0079379A" w:rsidP="0079379A">
      <w:pPr>
        <w:suppressAutoHyphens/>
        <w:jc w:val="right"/>
        <w:rPr>
          <w:sz w:val="14"/>
          <w:szCs w:val="14"/>
        </w:rPr>
      </w:pPr>
      <w:r w:rsidRPr="00A5466B">
        <w:rPr>
          <w:sz w:val="14"/>
          <w:szCs w:val="14"/>
        </w:rPr>
        <w:t xml:space="preserve">результатах сданных экзаменов, </w:t>
      </w:r>
    </w:p>
    <w:p w:rsidR="0079379A" w:rsidRPr="00A5466B" w:rsidRDefault="0079379A" w:rsidP="0079379A">
      <w:pPr>
        <w:suppressAutoHyphens/>
        <w:jc w:val="right"/>
        <w:rPr>
          <w:sz w:val="14"/>
          <w:szCs w:val="14"/>
        </w:rPr>
      </w:pPr>
      <w:r w:rsidRPr="00A5466B">
        <w:rPr>
          <w:sz w:val="14"/>
          <w:szCs w:val="14"/>
        </w:rPr>
        <w:t xml:space="preserve">тестирования и иных вступительных испытаний, </w:t>
      </w:r>
    </w:p>
    <w:p w:rsidR="0079379A" w:rsidRPr="00A5466B" w:rsidRDefault="0079379A" w:rsidP="0079379A">
      <w:pPr>
        <w:tabs>
          <w:tab w:val="left" w:pos="720"/>
        </w:tabs>
        <w:suppressAutoHyphens/>
        <w:jc w:val="right"/>
        <w:rPr>
          <w:sz w:val="14"/>
          <w:szCs w:val="14"/>
        </w:rPr>
      </w:pPr>
      <w:r w:rsidRPr="00A5466B">
        <w:rPr>
          <w:sz w:val="14"/>
          <w:szCs w:val="14"/>
        </w:rPr>
        <w:t>а также зачислении  в общеобразовательную организацию</w:t>
      </w:r>
    </w:p>
    <w:tbl>
      <w:tblPr>
        <w:tblW w:w="5191" w:type="dxa"/>
        <w:jc w:val="right"/>
        <w:tblInd w:w="2" w:type="dxa"/>
        <w:tblLook w:val="00A0" w:firstRow="1" w:lastRow="0" w:firstColumn="1" w:lastColumn="0" w:noHBand="0" w:noVBand="0"/>
      </w:tblPr>
      <w:tblGrid>
        <w:gridCol w:w="1463"/>
        <w:gridCol w:w="3728"/>
      </w:tblGrid>
      <w:tr w:rsidR="0079379A" w:rsidRPr="00A5466B" w:rsidTr="0079379A">
        <w:trPr>
          <w:trHeight w:val="1146"/>
          <w:jc w:val="right"/>
        </w:trPr>
        <w:tc>
          <w:tcPr>
            <w:tcW w:w="1463" w:type="dxa"/>
            <w:hideMark/>
          </w:tcPr>
          <w:p w:rsidR="0079379A" w:rsidRPr="00A5466B" w:rsidRDefault="0079379A" w:rsidP="007D75F2">
            <w:pPr>
              <w:tabs>
                <w:tab w:val="left" w:pos="2552"/>
              </w:tabs>
              <w:suppressAutoHyphens/>
              <w:rPr>
                <w:sz w:val="14"/>
                <w:szCs w:val="14"/>
              </w:rPr>
            </w:pPr>
          </w:p>
        </w:tc>
        <w:tc>
          <w:tcPr>
            <w:tcW w:w="3728" w:type="dxa"/>
            <w:hideMark/>
          </w:tcPr>
          <w:p w:rsidR="0079379A" w:rsidRPr="00A5466B" w:rsidRDefault="0079379A" w:rsidP="007D75F2">
            <w:pPr>
              <w:tabs>
                <w:tab w:val="left" w:pos="2552"/>
              </w:tabs>
              <w:suppressAutoHyphens/>
              <w:rPr>
                <w:b/>
                <w:bCs/>
                <w:sz w:val="14"/>
                <w:szCs w:val="14"/>
              </w:rPr>
            </w:pPr>
            <w:r w:rsidRPr="00A5466B">
              <w:rPr>
                <w:b/>
                <w:bCs/>
                <w:sz w:val="14"/>
                <w:szCs w:val="14"/>
              </w:rPr>
              <w:t>__________________________________</w:t>
            </w:r>
          </w:p>
          <w:p w:rsidR="0079379A" w:rsidRPr="00A5466B" w:rsidRDefault="0079379A" w:rsidP="007D75F2">
            <w:pPr>
              <w:tabs>
                <w:tab w:val="left" w:pos="2552"/>
              </w:tabs>
              <w:suppressAutoHyphens/>
              <w:rPr>
                <w:b/>
                <w:bCs/>
                <w:sz w:val="14"/>
                <w:szCs w:val="14"/>
              </w:rPr>
            </w:pPr>
            <w:r w:rsidRPr="00A5466B">
              <w:rPr>
                <w:b/>
                <w:bCs/>
                <w:sz w:val="14"/>
                <w:szCs w:val="14"/>
              </w:rPr>
              <w:t>__________________________________</w:t>
            </w:r>
          </w:p>
          <w:p w:rsidR="0079379A" w:rsidRPr="00A5466B" w:rsidRDefault="0079379A" w:rsidP="007D75F2">
            <w:pPr>
              <w:tabs>
                <w:tab w:val="left" w:pos="2552"/>
              </w:tabs>
              <w:suppressAutoHyphens/>
              <w:rPr>
                <w:sz w:val="14"/>
                <w:szCs w:val="14"/>
              </w:rPr>
            </w:pPr>
            <w:r w:rsidRPr="00A5466B">
              <w:rPr>
                <w:sz w:val="14"/>
                <w:szCs w:val="14"/>
              </w:rPr>
              <w:t xml:space="preserve">                           (адрес заявителя)</w:t>
            </w:r>
          </w:p>
          <w:p w:rsidR="0079379A" w:rsidRPr="00A5466B" w:rsidRDefault="0079379A" w:rsidP="007D75F2">
            <w:pPr>
              <w:tabs>
                <w:tab w:val="left" w:pos="2552"/>
              </w:tabs>
              <w:suppressAutoHyphens/>
              <w:rPr>
                <w:sz w:val="14"/>
                <w:szCs w:val="14"/>
              </w:rPr>
            </w:pPr>
            <w:r w:rsidRPr="00A5466B">
              <w:rPr>
                <w:sz w:val="14"/>
                <w:szCs w:val="14"/>
              </w:rPr>
              <w:t>________________________________________</w:t>
            </w:r>
          </w:p>
          <w:p w:rsidR="0079379A" w:rsidRPr="00A5466B" w:rsidRDefault="0079379A" w:rsidP="007D75F2">
            <w:pPr>
              <w:tabs>
                <w:tab w:val="left" w:pos="2552"/>
              </w:tabs>
              <w:suppressAutoHyphens/>
              <w:rPr>
                <w:sz w:val="14"/>
                <w:szCs w:val="14"/>
              </w:rPr>
            </w:pPr>
            <w:r w:rsidRPr="00A5466B">
              <w:rPr>
                <w:sz w:val="14"/>
                <w:szCs w:val="14"/>
              </w:rPr>
              <w:t>________________________________________</w:t>
            </w:r>
          </w:p>
          <w:p w:rsidR="0079379A" w:rsidRPr="00A5466B" w:rsidRDefault="0079379A" w:rsidP="007D75F2">
            <w:pPr>
              <w:tabs>
                <w:tab w:val="left" w:pos="2552"/>
              </w:tabs>
              <w:suppressAutoHyphens/>
              <w:rPr>
                <w:b/>
                <w:bCs/>
                <w:sz w:val="14"/>
                <w:szCs w:val="14"/>
              </w:rPr>
            </w:pPr>
            <w:r w:rsidRPr="00A5466B">
              <w:rPr>
                <w:sz w:val="14"/>
                <w:szCs w:val="14"/>
              </w:rPr>
              <w:t xml:space="preserve">                    (место жительства заявителя)</w:t>
            </w:r>
          </w:p>
        </w:tc>
      </w:tr>
    </w:tbl>
    <w:p w:rsidR="0079379A" w:rsidRPr="00A5466B" w:rsidRDefault="0079379A" w:rsidP="0079379A">
      <w:pPr>
        <w:tabs>
          <w:tab w:val="left" w:pos="2552"/>
        </w:tabs>
        <w:suppressAutoHyphens/>
        <w:jc w:val="center"/>
        <w:rPr>
          <w:b/>
          <w:bCs/>
          <w:sz w:val="14"/>
          <w:szCs w:val="14"/>
        </w:rPr>
      </w:pPr>
    </w:p>
    <w:p w:rsidR="0079379A" w:rsidRPr="00A5466B" w:rsidRDefault="0079379A" w:rsidP="0079379A">
      <w:pPr>
        <w:tabs>
          <w:tab w:val="left" w:pos="2552"/>
        </w:tabs>
        <w:suppressAutoHyphens/>
        <w:jc w:val="center"/>
        <w:rPr>
          <w:sz w:val="14"/>
          <w:szCs w:val="14"/>
        </w:rPr>
      </w:pPr>
      <w:r w:rsidRPr="00A5466B">
        <w:rPr>
          <w:b/>
          <w:bCs/>
          <w:sz w:val="14"/>
          <w:szCs w:val="14"/>
        </w:rPr>
        <w:t xml:space="preserve">УВЕДОМЛЕНИЕ </w:t>
      </w:r>
    </w:p>
    <w:p w:rsidR="0079379A" w:rsidRPr="00A5466B" w:rsidRDefault="0079379A" w:rsidP="0079379A">
      <w:pPr>
        <w:tabs>
          <w:tab w:val="left" w:pos="2552"/>
        </w:tabs>
        <w:suppressAutoHyphens/>
        <w:jc w:val="center"/>
        <w:rPr>
          <w:sz w:val="14"/>
          <w:szCs w:val="14"/>
        </w:rPr>
      </w:pPr>
      <w:r w:rsidRPr="00A5466B">
        <w:rPr>
          <w:sz w:val="14"/>
          <w:szCs w:val="14"/>
        </w:rPr>
        <w:t>об отказе в предоставлении муниципальной услуги</w:t>
      </w:r>
    </w:p>
    <w:p w:rsidR="0079379A" w:rsidRPr="00A5466B" w:rsidRDefault="0079379A" w:rsidP="0079379A">
      <w:pPr>
        <w:tabs>
          <w:tab w:val="left" w:pos="2552"/>
        </w:tabs>
        <w:suppressAutoHyphens/>
        <w:jc w:val="center"/>
        <w:rPr>
          <w:sz w:val="14"/>
          <w:szCs w:val="14"/>
        </w:rPr>
      </w:pPr>
      <w:r w:rsidRPr="00A5466B">
        <w:rPr>
          <w:b/>
          <w:bCs/>
          <w:sz w:val="14"/>
          <w:szCs w:val="14"/>
        </w:rPr>
        <w:t>Уважаемый (</w:t>
      </w:r>
      <w:proofErr w:type="spellStart"/>
      <w:r w:rsidRPr="00A5466B">
        <w:rPr>
          <w:b/>
          <w:bCs/>
          <w:sz w:val="14"/>
          <w:szCs w:val="14"/>
        </w:rPr>
        <w:t>ая</w:t>
      </w:r>
      <w:proofErr w:type="spellEnd"/>
      <w:r w:rsidRPr="00A5466B">
        <w:rPr>
          <w:b/>
          <w:bCs/>
          <w:sz w:val="14"/>
          <w:szCs w:val="14"/>
        </w:rPr>
        <w:t>)</w:t>
      </w:r>
      <w:r w:rsidRPr="00A5466B">
        <w:rPr>
          <w:sz w:val="14"/>
          <w:szCs w:val="14"/>
        </w:rPr>
        <w:t xml:space="preserve"> ___________________________________!</w:t>
      </w:r>
    </w:p>
    <w:p w:rsidR="0079379A" w:rsidRPr="00A5466B" w:rsidRDefault="0079379A" w:rsidP="0079379A">
      <w:pPr>
        <w:tabs>
          <w:tab w:val="left" w:pos="2552"/>
          <w:tab w:val="left" w:pos="5580"/>
        </w:tabs>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 xml:space="preserve">В ответ на Ваше заявление, рег. № ______ от «___»_________ 20___г. об оказании муниципальной услуги по предоставлению информации </w:t>
      </w:r>
      <w:proofErr w:type="spellStart"/>
      <w:r w:rsidRPr="00A5466B">
        <w:rPr>
          <w:sz w:val="14"/>
          <w:szCs w:val="14"/>
        </w:rPr>
        <w:t>информации</w:t>
      </w:r>
      <w:proofErr w:type="spellEnd"/>
      <w:r w:rsidRPr="00A5466B">
        <w:rPr>
          <w:sz w:val="14"/>
          <w:szCs w:val="14"/>
        </w:rPr>
        <w:t xml:space="preserve">  о результатах сданных экзаменов, тестирования и иных вступительных испытаний, а также зачислении  в общеобразовательную организацию уведомляем Вас о ______________________________________</w:t>
      </w:r>
      <w:r w:rsidR="00BB04E6">
        <w:rPr>
          <w:sz w:val="14"/>
          <w:szCs w:val="14"/>
        </w:rPr>
        <w:t>________________</w:t>
      </w:r>
      <w:r w:rsidRPr="00A5466B">
        <w:rPr>
          <w:sz w:val="14"/>
          <w:szCs w:val="14"/>
        </w:rPr>
        <w:t>____________ __________________________________________________________________</w:t>
      </w:r>
    </w:p>
    <w:p w:rsidR="0079379A" w:rsidRPr="00A5466B" w:rsidRDefault="0079379A" w:rsidP="0079379A">
      <w:pPr>
        <w:tabs>
          <w:tab w:val="left" w:pos="2552"/>
        </w:tabs>
        <w:suppressAutoHyphens/>
        <w:jc w:val="both"/>
        <w:rPr>
          <w:sz w:val="14"/>
          <w:szCs w:val="14"/>
        </w:rPr>
      </w:pPr>
      <w:r w:rsidRPr="00A5466B">
        <w:rPr>
          <w:sz w:val="14"/>
          <w:szCs w:val="14"/>
        </w:rPr>
        <w:t>__________________________________________________________________.</w:t>
      </w:r>
    </w:p>
    <w:p w:rsidR="0079379A" w:rsidRPr="00A5466B" w:rsidRDefault="0079379A" w:rsidP="0079379A">
      <w:pPr>
        <w:tabs>
          <w:tab w:val="left" w:pos="2552"/>
        </w:tabs>
        <w:suppressAutoHyphens/>
        <w:jc w:val="both"/>
        <w:rPr>
          <w:sz w:val="14"/>
          <w:szCs w:val="14"/>
        </w:rPr>
      </w:pPr>
      <w:r w:rsidRPr="00A5466B">
        <w:rPr>
          <w:sz w:val="14"/>
          <w:szCs w:val="14"/>
        </w:rPr>
        <w:t>Причина отказа: ____________________________________________________</w:t>
      </w:r>
    </w:p>
    <w:p w:rsidR="0079379A" w:rsidRPr="00A5466B" w:rsidRDefault="0079379A" w:rsidP="0079379A">
      <w:pPr>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79379A" w:rsidRPr="00A5466B" w:rsidRDefault="0079379A" w:rsidP="0079379A">
      <w:pPr>
        <w:tabs>
          <w:tab w:val="left" w:pos="5580"/>
        </w:tabs>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 xml:space="preserve">Заместитель Главы Администрации: _____________ _____________________ </w:t>
      </w:r>
    </w:p>
    <w:p w:rsidR="0079379A" w:rsidRPr="00A5466B" w:rsidRDefault="0079379A" w:rsidP="0079379A">
      <w:pPr>
        <w:suppressAutoHyphens/>
        <w:jc w:val="both"/>
        <w:rPr>
          <w:sz w:val="14"/>
          <w:szCs w:val="14"/>
        </w:rPr>
      </w:pPr>
      <w:r w:rsidRPr="00A5466B">
        <w:rPr>
          <w:sz w:val="14"/>
          <w:szCs w:val="14"/>
        </w:rPr>
        <w:t>(подпись)               (инициалы, фамилия                  Ф.И.О. исполнителя, телефон</w:t>
      </w:r>
    </w:p>
    <w:p w:rsidR="0079379A" w:rsidRPr="00A5466B" w:rsidRDefault="0079379A" w:rsidP="0079379A">
      <w:pPr>
        <w:suppressAutoHyphens/>
        <w:jc w:val="both"/>
        <w:rPr>
          <w:sz w:val="14"/>
          <w:szCs w:val="14"/>
        </w:rPr>
      </w:pPr>
      <w:r w:rsidRPr="00A5466B">
        <w:rPr>
          <w:sz w:val="14"/>
          <w:szCs w:val="14"/>
        </w:rPr>
        <w:t xml:space="preserve"> должностного лица)   </w:t>
      </w:r>
    </w:p>
    <w:p w:rsidR="0079379A" w:rsidRPr="00A5466B" w:rsidRDefault="0079379A" w:rsidP="00BB57A6">
      <w:pPr>
        <w:suppressAutoHyphens/>
        <w:rPr>
          <w:b/>
          <w:sz w:val="14"/>
          <w:szCs w:val="14"/>
        </w:rPr>
      </w:pPr>
    </w:p>
    <w:p w:rsidR="0079379A" w:rsidRPr="00A5466B" w:rsidRDefault="0079379A" w:rsidP="00BB57A6">
      <w:pPr>
        <w:suppressAutoHyphens/>
        <w:rPr>
          <w:b/>
          <w:sz w:val="14"/>
          <w:szCs w:val="14"/>
        </w:rPr>
      </w:pPr>
    </w:p>
    <w:p w:rsidR="0079379A" w:rsidRPr="00A5466B" w:rsidRDefault="0079379A" w:rsidP="00BB57A6">
      <w:pPr>
        <w:suppressAutoHyphens/>
        <w:rPr>
          <w:b/>
          <w:sz w:val="14"/>
          <w:szCs w:val="14"/>
        </w:rPr>
      </w:pPr>
    </w:p>
    <w:p w:rsidR="0079379A" w:rsidRPr="00A5466B" w:rsidRDefault="0079379A" w:rsidP="00BB57A6">
      <w:pPr>
        <w:suppressAutoHyphens/>
        <w:rPr>
          <w:b/>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869</w:t>
      </w:r>
    </w:p>
    <w:p w:rsidR="0079379A" w:rsidRPr="00A5466B" w:rsidRDefault="0079379A" w:rsidP="0079379A">
      <w:pPr>
        <w:jc w:val="center"/>
        <w:rPr>
          <w:sz w:val="14"/>
          <w:szCs w:val="14"/>
        </w:rPr>
      </w:pPr>
      <w:r w:rsidRPr="00A5466B">
        <w:rPr>
          <w:sz w:val="14"/>
          <w:szCs w:val="14"/>
        </w:rPr>
        <w:t>г. Сольцы</w:t>
      </w:r>
    </w:p>
    <w:p w:rsidR="0079379A" w:rsidRPr="00A5466B" w:rsidRDefault="0079379A" w:rsidP="00BB57A6">
      <w:pPr>
        <w:suppressAutoHyphens/>
        <w:rPr>
          <w:b/>
          <w:sz w:val="14"/>
          <w:szCs w:val="14"/>
        </w:rPr>
      </w:pPr>
    </w:p>
    <w:p w:rsidR="0079379A" w:rsidRPr="00A5466B" w:rsidRDefault="0079379A" w:rsidP="0079379A">
      <w:pPr>
        <w:suppressAutoHyphens/>
        <w:jc w:val="center"/>
        <w:rPr>
          <w:b/>
          <w:sz w:val="14"/>
          <w:szCs w:val="14"/>
        </w:rPr>
      </w:pPr>
      <w:r w:rsidRPr="00A5466B">
        <w:rPr>
          <w:b/>
          <w:sz w:val="14"/>
          <w:szCs w:val="14"/>
        </w:rPr>
        <w:t>О внесении изменения в административный регламент предоставления</w:t>
      </w:r>
    </w:p>
    <w:p w:rsidR="0079379A" w:rsidRPr="00A5466B" w:rsidRDefault="0079379A" w:rsidP="0079379A">
      <w:pPr>
        <w:suppressAutoHyphens/>
        <w:jc w:val="center"/>
        <w:rPr>
          <w:b/>
          <w:sz w:val="14"/>
          <w:szCs w:val="14"/>
        </w:rPr>
      </w:pPr>
      <w:r w:rsidRPr="00A5466B">
        <w:rPr>
          <w:b/>
          <w:sz w:val="14"/>
          <w:szCs w:val="14"/>
        </w:rPr>
        <w:t>муниципальной услуги по предоставлению информации о порядке</w:t>
      </w:r>
    </w:p>
    <w:p w:rsidR="0079379A" w:rsidRPr="00A5466B" w:rsidRDefault="0079379A" w:rsidP="0079379A">
      <w:pPr>
        <w:suppressAutoHyphens/>
        <w:jc w:val="center"/>
        <w:rPr>
          <w:b/>
          <w:sz w:val="14"/>
          <w:szCs w:val="14"/>
        </w:rPr>
      </w:pPr>
      <w:r w:rsidRPr="00A5466B">
        <w:rPr>
          <w:b/>
          <w:sz w:val="14"/>
          <w:szCs w:val="14"/>
        </w:rPr>
        <w:t>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rPr>
          <w:b/>
          <w:sz w:val="14"/>
          <w:szCs w:val="14"/>
        </w:rPr>
      </w:pPr>
    </w:p>
    <w:p w:rsidR="0079379A" w:rsidRPr="00A5466B" w:rsidRDefault="0079379A" w:rsidP="0079379A">
      <w:pPr>
        <w:suppressAutoHyphens/>
        <w:ind w:firstLine="284"/>
        <w:jc w:val="both"/>
        <w:rPr>
          <w:b/>
          <w:sz w:val="14"/>
          <w:szCs w:val="14"/>
        </w:rPr>
      </w:pP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79379A" w:rsidRPr="00A5466B" w:rsidRDefault="0079379A" w:rsidP="0079379A">
      <w:pPr>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w:t>
      </w:r>
      <w:r w:rsidRPr="00A5466B">
        <w:rPr>
          <w:b/>
          <w:sz w:val="14"/>
          <w:szCs w:val="14"/>
        </w:rPr>
        <w:t xml:space="preserve"> </w:t>
      </w:r>
      <w:r w:rsidRPr="00A5466B">
        <w:rPr>
          <w:sz w:val="14"/>
          <w:szCs w:val="14"/>
        </w:rPr>
        <w:t xml:space="preserve">об участниках единого государственного экзамена и о результатах единого государственного экзамена, утвержденный постановлением Администрации муниципального района от 13.05.2013  №  855 (в редакции </w:t>
      </w:r>
      <w:r w:rsidRPr="00A5466B">
        <w:rPr>
          <w:sz w:val="14"/>
          <w:szCs w:val="14"/>
        </w:rPr>
        <w:lastRenderedPageBreak/>
        <w:t>постановлений от 25.03.2014 №519, 10.07.2017 №973, от 09.01.2018 №2, от 15.06.2018 № 1149), изложив его в прилагаемой редакции.</w:t>
      </w:r>
    </w:p>
    <w:p w:rsidR="0079379A" w:rsidRPr="00A5466B" w:rsidRDefault="0079379A" w:rsidP="0079379A">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79379A" w:rsidRPr="00A5466B" w:rsidRDefault="0079379A" w:rsidP="0079379A">
      <w:pPr>
        <w:tabs>
          <w:tab w:val="left" w:pos="3060"/>
        </w:tabs>
        <w:suppressAutoHyphens/>
        <w:jc w:val="both"/>
        <w:rPr>
          <w:b/>
          <w:sz w:val="14"/>
          <w:szCs w:val="14"/>
        </w:rPr>
      </w:pPr>
      <w:r w:rsidRPr="00A5466B">
        <w:rPr>
          <w:b/>
          <w:sz w:val="14"/>
          <w:szCs w:val="14"/>
        </w:rPr>
        <w:t xml:space="preserve">  </w:t>
      </w:r>
    </w:p>
    <w:p w:rsidR="0079379A" w:rsidRPr="00A5466B" w:rsidRDefault="0079379A" w:rsidP="0079379A">
      <w:pPr>
        <w:pStyle w:val="32"/>
        <w:suppressAutoHyphens/>
        <w:spacing w:after="0"/>
        <w:ind w:left="0"/>
        <w:rPr>
          <w:b/>
          <w:sz w:val="14"/>
          <w:szCs w:val="14"/>
        </w:rPr>
      </w:pPr>
      <w:r w:rsidRPr="00A5466B">
        <w:rPr>
          <w:b/>
          <w:sz w:val="14"/>
          <w:szCs w:val="14"/>
        </w:rPr>
        <w:t>Заместитель Главы администрации   Ю.В. Михайлова</w:t>
      </w:r>
    </w:p>
    <w:p w:rsidR="0079379A" w:rsidRPr="00A5466B" w:rsidRDefault="0079379A" w:rsidP="0079379A">
      <w:pPr>
        <w:pStyle w:val="32"/>
        <w:suppressAutoHyphens/>
        <w:spacing w:after="0"/>
        <w:ind w:left="0"/>
        <w:rPr>
          <w:b/>
          <w:sz w:val="14"/>
          <w:szCs w:val="14"/>
        </w:rPr>
      </w:pPr>
    </w:p>
    <w:p w:rsidR="0079379A" w:rsidRPr="00A5466B" w:rsidRDefault="0079379A" w:rsidP="0079379A">
      <w:pPr>
        <w:suppressAutoHyphens/>
        <w:jc w:val="right"/>
        <w:rPr>
          <w:sz w:val="14"/>
          <w:szCs w:val="14"/>
        </w:rPr>
      </w:pPr>
      <w:r w:rsidRPr="00A5466B">
        <w:rPr>
          <w:sz w:val="14"/>
          <w:szCs w:val="14"/>
        </w:rPr>
        <w:t xml:space="preserve">                                                               Утвержден</w:t>
      </w:r>
    </w:p>
    <w:p w:rsidR="0079379A" w:rsidRPr="00A5466B" w:rsidRDefault="0079379A" w:rsidP="0079379A">
      <w:pPr>
        <w:suppressAutoHyphens/>
        <w:jc w:val="right"/>
        <w:rPr>
          <w:sz w:val="14"/>
          <w:szCs w:val="14"/>
        </w:rPr>
      </w:pPr>
      <w:r w:rsidRPr="00A5466B">
        <w:rPr>
          <w:sz w:val="14"/>
          <w:szCs w:val="14"/>
        </w:rPr>
        <w:t xml:space="preserve">                                                                         постановлением Администрации</w:t>
      </w:r>
    </w:p>
    <w:p w:rsidR="0079379A" w:rsidRPr="00A5466B" w:rsidRDefault="0079379A" w:rsidP="0079379A">
      <w:pPr>
        <w:suppressAutoHyphens/>
        <w:jc w:val="right"/>
        <w:rPr>
          <w:sz w:val="14"/>
          <w:szCs w:val="14"/>
        </w:rPr>
      </w:pPr>
      <w:r w:rsidRPr="00A5466B">
        <w:rPr>
          <w:sz w:val="14"/>
          <w:szCs w:val="14"/>
        </w:rPr>
        <w:t xml:space="preserve">                                                          муниципального района</w:t>
      </w:r>
    </w:p>
    <w:p w:rsidR="0079379A" w:rsidRPr="00A5466B" w:rsidRDefault="0079379A" w:rsidP="0079379A">
      <w:pPr>
        <w:tabs>
          <w:tab w:val="left" w:pos="4536"/>
        </w:tabs>
        <w:suppressAutoHyphens/>
        <w:jc w:val="right"/>
        <w:rPr>
          <w:sz w:val="14"/>
          <w:szCs w:val="14"/>
        </w:rPr>
      </w:pPr>
      <w:r w:rsidRPr="00A5466B">
        <w:rPr>
          <w:sz w:val="14"/>
          <w:szCs w:val="14"/>
        </w:rPr>
        <w:t xml:space="preserve">                                                         от 08.07.2019  № 869  </w:t>
      </w:r>
    </w:p>
    <w:p w:rsidR="0079379A" w:rsidRPr="00A5466B" w:rsidRDefault="0079379A" w:rsidP="0079379A">
      <w:pPr>
        <w:suppressAutoHyphens/>
        <w:jc w:val="center"/>
        <w:rPr>
          <w:b/>
          <w:sz w:val="14"/>
          <w:szCs w:val="14"/>
        </w:rPr>
      </w:pPr>
    </w:p>
    <w:p w:rsidR="0079379A" w:rsidRPr="00A5466B" w:rsidRDefault="0079379A" w:rsidP="0079379A">
      <w:pPr>
        <w:suppressAutoHyphens/>
        <w:jc w:val="center"/>
        <w:rPr>
          <w:b/>
          <w:sz w:val="14"/>
          <w:szCs w:val="14"/>
        </w:rPr>
      </w:pPr>
    </w:p>
    <w:p w:rsidR="0079379A" w:rsidRPr="00A5466B" w:rsidRDefault="0079379A" w:rsidP="0079379A">
      <w:pPr>
        <w:suppressAutoHyphens/>
        <w:jc w:val="center"/>
        <w:rPr>
          <w:sz w:val="14"/>
          <w:szCs w:val="14"/>
        </w:rPr>
      </w:pPr>
      <w:r w:rsidRPr="00A5466B">
        <w:rPr>
          <w:b/>
          <w:sz w:val="14"/>
          <w:szCs w:val="14"/>
        </w:rPr>
        <w:t>Административный регламент</w:t>
      </w:r>
    </w:p>
    <w:p w:rsidR="0079379A" w:rsidRPr="00A5466B" w:rsidRDefault="0079379A" w:rsidP="0079379A">
      <w:pPr>
        <w:suppressAutoHyphens/>
        <w:jc w:val="center"/>
        <w:rPr>
          <w:b/>
          <w:sz w:val="14"/>
          <w:szCs w:val="14"/>
        </w:rPr>
      </w:pPr>
      <w:r w:rsidRPr="00A5466B">
        <w:rPr>
          <w:b/>
          <w:sz w:val="14"/>
          <w:szCs w:val="14"/>
        </w:rPr>
        <w:t>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autoSpaceDE w:val="0"/>
        <w:autoSpaceDN w:val="0"/>
        <w:adjustRightInd w:val="0"/>
        <w:jc w:val="center"/>
        <w:outlineLvl w:val="1"/>
        <w:rPr>
          <w:b/>
          <w:sz w:val="14"/>
          <w:szCs w:val="14"/>
        </w:rPr>
      </w:pPr>
    </w:p>
    <w:p w:rsidR="0079379A" w:rsidRPr="00A5466B" w:rsidRDefault="0079379A" w:rsidP="0079379A">
      <w:pPr>
        <w:suppressAutoHyphens/>
        <w:autoSpaceDE w:val="0"/>
        <w:autoSpaceDN w:val="0"/>
        <w:adjustRightInd w:val="0"/>
        <w:jc w:val="center"/>
        <w:outlineLvl w:val="1"/>
        <w:rPr>
          <w:b/>
          <w:sz w:val="14"/>
          <w:szCs w:val="14"/>
        </w:rPr>
      </w:pPr>
      <w:r w:rsidRPr="00A5466B">
        <w:rPr>
          <w:b/>
          <w:sz w:val="14"/>
          <w:szCs w:val="14"/>
        </w:rPr>
        <w:t>1.Общие положения</w:t>
      </w:r>
    </w:p>
    <w:p w:rsidR="0079379A" w:rsidRPr="00A5466B" w:rsidRDefault="0079379A" w:rsidP="0079379A">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79379A" w:rsidRPr="00A5466B" w:rsidRDefault="0079379A" w:rsidP="0079379A">
      <w:pPr>
        <w:suppressAutoHyphens/>
        <w:ind w:firstLine="284"/>
        <w:jc w:val="both"/>
        <w:rPr>
          <w:sz w:val="14"/>
          <w:szCs w:val="14"/>
        </w:rPr>
      </w:pPr>
      <w:r w:rsidRPr="00A5466B">
        <w:rPr>
          <w:sz w:val="14"/>
          <w:szCs w:val="14"/>
        </w:rPr>
        <w:t>Предметом регулирования административного регламента предоставления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r w:rsidRPr="00A5466B">
        <w:rPr>
          <w:b/>
          <w:sz w:val="14"/>
          <w:szCs w:val="14"/>
        </w:rPr>
        <w:t xml:space="preserve"> </w:t>
      </w:r>
      <w:r w:rsidRPr="00A5466B">
        <w:rPr>
          <w:sz w:val="14"/>
          <w:szCs w:val="14"/>
        </w:rPr>
        <w:t>(далее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w:t>
      </w:r>
      <w:r w:rsidRPr="00A5466B">
        <w:rPr>
          <w:b/>
          <w:sz w:val="14"/>
          <w:szCs w:val="14"/>
        </w:rPr>
        <w:t xml:space="preserve"> </w:t>
      </w:r>
      <w:r w:rsidRPr="00A5466B">
        <w:rPr>
          <w:sz w:val="14"/>
          <w:szCs w:val="14"/>
        </w:rPr>
        <w:t>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ind w:firstLine="284"/>
        <w:jc w:val="both"/>
        <w:rPr>
          <w:b/>
          <w:sz w:val="14"/>
          <w:szCs w:val="14"/>
        </w:rPr>
      </w:pPr>
      <w:r w:rsidRPr="00A5466B">
        <w:rPr>
          <w:b/>
          <w:sz w:val="14"/>
          <w:szCs w:val="14"/>
        </w:rPr>
        <w:t>1.2. Круг заявителей</w:t>
      </w:r>
    </w:p>
    <w:p w:rsidR="0079379A" w:rsidRPr="00A5466B" w:rsidRDefault="0079379A" w:rsidP="0079379A">
      <w:pPr>
        <w:suppressAutoHyphens/>
        <w:ind w:firstLine="284"/>
        <w:jc w:val="both"/>
        <w:rPr>
          <w:sz w:val="14"/>
          <w:szCs w:val="14"/>
        </w:rPr>
      </w:pPr>
      <w:r w:rsidRPr="00A5466B">
        <w:rPr>
          <w:sz w:val="14"/>
          <w:szCs w:val="14"/>
        </w:rPr>
        <w:t xml:space="preserve">1.2.1. Заявителями на предоставление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являются заинтересованные физические и юридические лица, обратившиеся в Администрацию муниципального района с запросом о предоставлении муниципальной услуги по предоставлению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w:t>
      </w:r>
    </w:p>
    <w:p w:rsidR="0079379A" w:rsidRPr="00A5466B" w:rsidRDefault="0079379A" w:rsidP="0079379A">
      <w:pPr>
        <w:suppressAutoHyphens/>
        <w:ind w:firstLine="284"/>
        <w:jc w:val="both"/>
        <w:rPr>
          <w:sz w:val="14"/>
          <w:szCs w:val="14"/>
        </w:rPr>
      </w:pPr>
      <w:r w:rsidRPr="00A5466B">
        <w:rPr>
          <w:sz w:val="14"/>
          <w:szCs w:val="14"/>
        </w:rPr>
        <w:t>Заявителями на получение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 являются участники единого государственного экзамена и их родители (законные представители),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79379A" w:rsidRPr="00A5466B" w:rsidRDefault="0079379A" w:rsidP="0079379A">
      <w:pPr>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их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9379A" w:rsidRPr="00A5466B" w:rsidRDefault="0079379A" w:rsidP="0079379A">
      <w:pPr>
        <w:suppressAutoHyphens/>
        <w:ind w:firstLine="284"/>
        <w:jc w:val="both"/>
        <w:rPr>
          <w:sz w:val="14"/>
          <w:szCs w:val="14"/>
        </w:rPr>
      </w:pPr>
      <w:r w:rsidRPr="00A5466B">
        <w:rPr>
          <w:sz w:val="14"/>
          <w:szCs w:val="14"/>
        </w:rPr>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79379A" w:rsidRPr="00A5466B" w:rsidRDefault="0079379A" w:rsidP="0079379A">
      <w:pPr>
        <w:suppressAutoHyphens/>
        <w:ind w:firstLine="284"/>
        <w:jc w:val="both"/>
        <w:rPr>
          <w:b/>
          <w:sz w:val="14"/>
          <w:szCs w:val="14"/>
        </w:rPr>
      </w:pPr>
      <w:r w:rsidRPr="00A5466B">
        <w:rPr>
          <w:b/>
          <w:sz w:val="14"/>
          <w:szCs w:val="14"/>
        </w:rPr>
        <w:t xml:space="preserve"> 1.3.Требования к порядку информирования о предоставлении</w:t>
      </w:r>
    </w:p>
    <w:p w:rsidR="0079379A" w:rsidRPr="00A5466B" w:rsidRDefault="0079379A" w:rsidP="0079379A">
      <w:pPr>
        <w:suppressAutoHyphens/>
        <w:autoSpaceDE w:val="0"/>
        <w:autoSpaceDN w:val="0"/>
        <w:adjustRightInd w:val="0"/>
        <w:ind w:firstLine="284"/>
        <w:jc w:val="both"/>
        <w:rPr>
          <w:b/>
          <w:sz w:val="14"/>
          <w:szCs w:val="14"/>
        </w:rPr>
      </w:pPr>
      <w:r w:rsidRPr="00A5466B">
        <w:rPr>
          <w:b/>
          <w:sz w:val="14"/>
          <w:szCs w:val="14"/>
        </w:rPr>
        <w:t>муниципальной услуги</w:t>
      </w:r>
    </w:p>
    <w:p w:rsidR="0079379A" w:rsidRPr="00A5466B" w:rsidRDefault="0079379A" w:rsidP="0079379A">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79379A" w:rsidRPr="00A5466B" w:rsidRDefault="0079379A" w:rsidP="0079379A">
      <w:pPr>
        <w:suppressAutoHyphens/>
        <w:ind w:firstLine="284"/>
        <w:jc w:val="both"/>
        <w:rPr>
          <w:sz w:val="14"/>
          <w:szCs w:val="14"/>
        </w:rPr>
      </w:pPr>
      <w:r w:rsidRPr="00A5466B">
        <w:rPr>
          <w:sz w:val="14"/>
          <w:szCs w:val="14"/>
        </w:rPr>
        <w:lastRenderedPageBreak/>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79379A" w:rsidRPr="00A5466B" w:rsidRDefault="0079379A" w:rsidP="0079379A">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79379A" w:rsidRPr="00A5466B" w:rsidRDefault="0079379A" w:rsidP="0079379A">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79379A" w:rsidRPr="00A5466B" w:rsidRDefault="0079379A" w:rsidP="0079379A">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9379A" w:rsidRPr="00A5466B" w:rsidRDefault="0079379A" w:rsidP="0079379A">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77"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круг заявителей;</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lastRenderedPageBreak/>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79379A" w:rsidRPr="00A5466B" w:rsidRDefault="0079379A" w:rsidP="0079379A">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9379A" w:rsidRPr="00A5466B" w:rsidRDefault="0079379A" w:rsidP="0079379A">
      <w:pPr>
        <w:tabs>
          <w:tab w:val="left" w:pos="0"/>
          <w:tab w:val="left" w:pos="709"/>
        </w:tabs>
        <w:suppressAutoHyphens/>
        <w:ind w:firstLine="284"/>
        <w:jc w:val="both"/>
        <w:rPr>
          <w:sz w:val="14"/>
          <w:szCs w:val="14"/>
        </w:rPr>
      </w:pPr>
      <w:r w:rsidRPr="00A5466B">
        <w:rPr>
          <w:b/>
          <w:bCs/>
          <w:sz w:val="14"/>
          <w:szCs w:val="14"/>
        </w:rPr>
        <w:t>2. Стандарт предоставления муниципальной услуги</w:t>
      </w:r>
    </w:p>
    <w:p w:rsidR="0079379A" w:rsidRPr="00A5466B" w:rsidRDefault="0079379A" w:rsidP="0079379A">
      <w:pPr>
        <w:suppressAutoHyphens/>
        <w:ind w:firstLine="284"/>
        <w:contextualSpacing/>
        <w:jc w:val="both"/>
        <w:rPr>
          <w:b/>
          <w:bCs/>
          <w:sz w:val="14"/>
          <w:szCs w:val="14"/>
        </w:rPr>
      </w:pPr>
      <w:r w:rsidRPr="00A5466B">
        <w:rPr>
          <w:b/>
          <w:bCs/>
          <w:sz w:val="14"/>
          <w:szCs w:val="14"/>
        </w:rPr>
        <w:t>2.1. Наименование муниципальной  услуги</w:t>
      </w:r>
    </w:p>
    <w:p w:rsidR="0079379A" w:rsidRPr="00A5466B" w:rsidRDefault="0079379A" w:rsidP="0079379A">
      <w:pPr>
        <w:suppressAutoHyphens/>
        <w:ind w:firstLine="284"/>
        <w:jc w:val="both"/>
        <w:rPr>
          <w:sz w:val="14"/>
          <w:szCs w:val="14"/>
        </w:rPr>
      </w:pPr>
      <w:r w:rsidRPr="00A5466B">
        <w:rPr>
          <w:sz w:val="14"/>
          <w:szCs w:val="14"/>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79379A" w:rsidRPr="00A5466B" w:rsidRDefault="0079379A" w:rsidP="0079379A">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79379A" w:rsidRPr="00A5466B" w:rsidRDefault="0079379A" w:rsidP="0079379A">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79379A" w:rsidRPr="00A5466B" w:rsidRDefault="0079379A" w:rsidP="0079379A">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79379A" w:rsidRPr="00A5466B" w:rsidRDefault="0079379A" w:rsidP="0079379A">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79379A" w:rsidRPr="00A5466B" w:rsidRDefault="0079379A" w:rsidP="0079379A">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79379A" w:rsidRPr="00A5466B" w:rsidRDefault="0079379A" w:rsidP="0079379A">
      <w:pPr>
        <w:tabs>
          <w:tab w:val="left" w:pos="2552"/>
        </w:tabs>
        <w:suppressAutoHyphens/>
        <w:ind w:firstLine="284"/>
        <w:jc w:val="both"/>
        <w:rPr>
          <w:sz w:val="14"/>
          <w:szCs w:val="14"/>
        </w:rPr>
      </w:pPr>
      <w:r w:rsidRPr="00A5466B">
        <w:rPr>
          <w:sz w:val="14"/>
          <w:szCs w:val="14"/>
        </w:rPr>
        <w:t xml:space="preserve">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w:t>
      </w:r>
      <w:r w:rsidRPr="00A5466B">
        <w:rPr>
          <w:b/>
          <w:sz w:val="14"/>
          <w:szCs w:val="14"/>
        </w:rPr>
        <w:t xml:space="preserve"> </w:t>
      </w:r>
      <w:r w:rsidRPr="00A5466B">
        <w:rPr>
          <w:sz w:val="14"/>
          <w:szCs w:val="14"/>
        </w:rPr>
        <w:t>об участниках единого государственного экзамена и о результатах единого государственного экзамена или уведомления об отказе в предоставлении муниципальной услуги.</w:t>
      </w:r>
    </w:p>
    <w:p w:rsidR="0079379A" w:rsidRPr="00A5466B" w:rsidRDefault="0079379A" w:rsidP="0079379A">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79379A" w:rsidRPr="00A5466B" w:rsidRDefault="0079379A" w:rsidP="0079379A">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79379A" w:rsidRPr="00A5466B" w:rsidRDefault="0079379A" w:rsidP="0079379A">
      <w:pPr>
        <w:suppressAutoHyphens/>
        <w:ind w:firstLine="284"/>
        <w:contextualSpacing/>
        <w:jc w:val="both"/>
        <w:rPr>
          <w:bCs/>
          <w:sz w:val="14"/>
          <w:szCs w:val="14"/>
        </w:rPr>
      </w:pPr>
      <w:r w:rsidRPr="00A5466B">
        <w:rPr>
          <w:bCs/>
          <w:sz w:val="14"/>
          <w:szCs w:val="14"/>
        </w:rPr>
        <w:t xml:space="preserve">2.4.2. Муниципальная услуга предоставляется в письменной форме не позднее чем через 10 (десять) дней с даты подачи заявителем муниципальной </w:t>
      </w:r>
      <w:r w:rsidRPr="00A5466B">
        <w:rPr>
          <w:bCs/>
          <w:sz w:val="14"/>
          <w:szCs w:val="14"/>
        </w:rPr>
        <w:lastRenderedPageBreak/>
        <w:t>услуги заявления и всех необходимых документов, указанных в подпункте 2.6.1. настоящего административного регламента.</w:t>
      </w:r>
    </w:p>
    <w:p w:rsidR="0079379A" w:rsidRPr="00A5466B" w:rsidRDefault="0079379A" w:rsidP="0079379A">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79379A" w:rsidRPr="00A5466B" w:rsidRDefault="0079379A" w:rsidP="0079379A">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79379A" w:rsidRPr="00A5466B" w:rsidRDefault="0079379A" w:rsidP="0079379A">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79379A" w:rsidRPr="00A5466B" w:rsidRDefault="0079379A" w:rsidP="0079379A">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79379A" w:rsidRPr="00A5466B" w:rsidRDefault="0079379A" w:rsidP="0079379A">
      <w:pPr>
        <w:suppressAutoHyphens/>
        <w:ind w:firstLine="284"/>
        <w:jc w:val="both"/>
        <w:rPr>
          <w:bCs/>
          <w:sz w:val="14"/>
          <w:szCs w:val="14"/>
        </w:rPr>
      </w:pPr>
      <w:r w:rsidRPr="00A5466B">
        <w:rPr>
          <w:bCs/>
          <w:sz w:val="14"/>
          <w:szCs w:val="14"/>
        </w:rPr>
        <w:t>2) и</w:t>
      </w:r>
      <w:r w:rsidRPr="00A5466B">
        <w:rPr>
          <w:sz w:val="14"/>
          <w:szCs w:val="14"/>
        </w:rPr>
        <w:t>нформация о результатах единого государственного экзамена предоставляется заявителю лично при личном обращении при предъявлении документа, удостоверяющего личность.</w:t>
      </w:r>
    </w:p>
    <w:p w:rsidR="0079379A" w:rsidRPr="00A5466B" w:rsidRDefault="0079379A" w:rsidP="0079379A">
      <w:pPr>
        <w:suppressAutoHyphens/>
        <w:autoSpaceDE w:val="0"/>
        <w:ind w:firstLine="284"/>
        <w:jc w:val="both"/>
        <w:rPr>
          <w:sz w:val="14"/>
          <w:szCs w:val="14"/>
        </w:rPr>
      </w:pPr>
      <w:r w:rsidRPr="00A5466B">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79379A" w:rsidRPr="00A5466B" w:rsidRDefault="0079379A" w:rsidP="0079379A">
      <w:pPr>
        <w:suppressAutoHyphens/>
        <w:autoSpaceDE w:val="0"/>
        <w:ind w:firstLine="284"/>
        <w:jc w:val="both"/>
        <w:rPr>
          <w:sz w:val="14"/>
          <w:szCs w:val="14"/>
        </w:rPr>
      </w:pPr>
      <w:r w:rsidRPr="00A5466B">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79379A" w:rsidRPr="00A5466B" w:rsidRDefault="0079379A" w:rsidP="0079379A">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79379A" w:rsidRPr="00A5466B" w:rsidRDefault="0079379A" w:rsidP="0079379A">
      <w:pPr>
        <w:suppressAutoHyphens/>
        <w:autoSpaceDE w:val="0"/>
        <w:ind w:firstLine="284"/>
        <w:jc w:val="both"/>
        <w:rPr>
          <w:rFonts w:eastAsia="Arial"/>
          <w:sz w:val="14"/>
          <w:szCs w:val="14"/>
          <w:lang w:eastAsia="zh-CN"/>
        </w:rPr>
      </w:pPr>
      <w:r w:rsidRPr="00A5466B">
        <w:rPr>
          <w:rFonts w:eastAsia="Arial"/>
          <w:bCs/>
          <w:sz w:val="14"/>
          <w:szCs w:val="14"/>
          <w:lang w:eastAsia="zh-CN"/>
        </w:rPr>
        <w:t xml:space="preserve">2.6.4.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79379A" w:rsidRPr="00A5466B" w:rsidRDefault="0079379A" w:rsidP="0079379A">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79379A" w:rsidRPr="00A5466B" w:rsidRDefault="0079379A" w:rsidP="0079379A">
      <w:pPr>
        <w:suppressAutoHyphens/>
        <w:ind w:firstLine="284"/>
        <w:jc w:val="both"/>
        <w:rPr>
          <w:sz w:val="14"/>
          <w:szCs w:val="14"/>
        </w:rPr>
      </w:pPr>
      <w:r w:rsidRPr="00A5466B">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79379A" w:rsidRPr="00A5466B" w:rsidRDefault="0079379A" w:rsidP="0079379A">
      <w:pPr>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379A" w:rsidRPr="00A5466B" w:rsidRDefault="0079379A" w:rsidP="0079379A">
      <w:pPr>
        <w:suppressAutoHyphens/>
        <w:ind w:firstLine="284"/>
        <w:jc w:val="both"/>
        <w:rPr>
          <w:sz w:val="14"/>
          <w:szCs w:val="14"/>
        </w:rPr>
      </w:pPr>
      <w:r w:rsidRPr="00A5466B">
        <w:rPr>
          <w:sz w:val="14"/>
          <w:szCs w:val="14"/>
        </w:rPr>
        <w:t>Запрещается требовать от заявителя:</w:t>
      </w:r>
    </w:p>
    <w:p w:rsidR="0079379A" w:rsidRPr="00A5466B" w:rsidRDefault="0079379A" w:rsidP="0079379A">
      <w:pPr>
        <w:suppressAutoHyphens/>
        <w:ind w:firstLine="284"/>
        <w:jc w:val="both"/>
        <w:rPr>
          <w:sz w:val="14"/>
          <w:szCs w:val="14"/>
        </w:rPr>
      </w:pPr>
      <w:r w:rsidRPr="00A5466B">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9379A" w:rsidRPr="00A5466B" w:rsidRDefault="0079379A" w:rsidP="0079379A">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79379A" w:rsidRPr="00A5466B" w:rsidRDefault="0079379A" w:rsidP="0079379A">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79379A" w:rsidRPr="00A5466B" w:rsidRDefault="0079379A" w:rsidP="0079379A">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79379A" w:rsidRPr="00A5466B" w:rsidRDefault="0079379A" w:rsidP="0079379A">
      <w:pPr>
        <w:suppressAutoHyphens/>
        <w:ind w:firstLine="284"/>
        <w:jc w:val="both"/>
        <w:rPr>
          <w:sz w:val="14"/>
          <w:szCs w:val="14"/>
        </w:rPr>
      </w:pPr>
      <w:r w:rsidRPr="00A5466B">
        <w:rPr>
          <w:bCs/>
          <w:sz w:val="14"/>
          <w:szCs w:val="14"/>
        </w:rPr>
        <w:lastRenderedPageBreak/>
        <w:t xml:space="preserve">2.10.1. </w:t>
      </w:r>
      <w:r w:rsidRPr="00A5466B">
        <w:rPr>
          <w:sz w:val="14"/>
          <w:szCs w:val="14"/>
        </w:rPr>
        <w:t>Основания для приостановления в предоставлении муниципальной услуги отсутствуют.</w:t>
      </w:r>
    </w:p>
    <w:p w:rsidR="0079379A" w:rsidRPr="00A5466B" w:rsidRDefault="0079379A" w:rsidP="0079379A">
      <w:pPr>
        <w:shd w:val="clear" w:color="auto" w:fill="FFFFFF"/>
        <w:suppressAutoHyphens/>
        <w:autoSpaceDE w:val="0"/>
        <w:autoSpaceDN w:val="0"/>
        <w:adjustRightInd w:val="0"/>
        <w:ind w:firstLine="284"/>
        <w:jc w:val="both"/>
        <w:rPr>
          <w:sz w:val="14"/>
          <w:szCs w:val="14"/>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являются:</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1) отсутствие информации для осуществления услуги;</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2) запрашиваемая информация относится к информации ограниченного доступа;</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3) случай, когда запрашиваемая информация касается третьих лиц без официальных документов, устанавливающих право представлять их интересы.</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Под информацией ограниченного доступа понимается конфиденциальные сведения о персональных данных участников единого государственного экзамена. К такой информации относятся:</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данные об участниках единого государственного экзамена;</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данные о работниках пунктов проведения экзаменов (далее-ППЭ);</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данные об экспертах предметных комиссий;</w:t>
      </w:r>
    </w:p>
    <w:p w:rsidR="0079379A" w:rsidRPr="00A5466B" w:rsidRDefault="0079379A" w:rsidP="0079379A">
      <w:pPr>
        <w:pStyle w:val="af9"/>
        <w:shd w:val="clear" w:color="auto" w:fill="FFFFFF"/>
        <w:suppressAutoHyphens/>
        <w:autoSpaceDE w:val="0"/>
        <w:autoSpaceDN w:val="0"/>
        <w:adjustRightInd w:val="0"/>
        <w:ind w:left="0" w:firstLine="284"/>
        <w:jc w:val="both"/>
        <w:rPr>
          <w:sz w:val="14"/>
          <w:szCs w:val="14"/>
        </w:rPr>
      </w:pPr>
      <w:r w:rsidRPr="00A5466B">
        <w:rPr>
          <w:sz w:val="14"/>
          <w:szCs w:val="14"/>
        </w:rPr>
        <w:t>данные об аудиториях ППЭ</w:t>
      </w:r>
    </w:p>
    <w:p w:rsidR="0079379A" w:rsidRPr="00A5466B" w:rsidRDefault="0079379A" w:rsidP="0079379A">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 в случае подачи заявления представителем.</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79379A" w:rsidRPr="00A5466B" w:rsidRDefault="0079379A" w:rsidP="0079379A">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9379A" w:rsidRPr="00A5466B" w:rsidRDefault="0079379A" w:rsidP="0079379A">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5466B">
        <w:rPr>
          <w:bCs/>
          <w:sz w:val="14"/>
          <w:szCs w:val="14"/>
        </w:rPr>
        <w:tab/>
        <w:t xml:space="preserve"> </w:t>
      </w:r>
    </w:p>
    <w:p w:rsidR="0079379A" w:rsidRPr="00A5466B" w:rsidRDefault="0079379A" w:rsidP="0079379A">
      <w:pPr>
        <w:suppressAutoHyphens/>
        <w:autoSpaceDE w:val="0"/>
        <w:autoSpaceDN w:val="0"/>
        <w:adjustRightInd w:val="0"/>
        <w:ind w:firstLine="284"/>
        <w:jc w:val="both"/>
        <w:rPr>
          <w:b/>
          <w:bCs/>
          <w:sz w:val="14"/>
          <w:szCs w:val="14"/>
        </w:rPr>
      </w:pP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79379A" w:rsidRPr="00A5466B" w:rsidRDefault="0079379A" w:rsidP="0079379A">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79379A" w:rsidRPr="00A5466B" w:rsidRDefault="0079379A" w:rsidP="0079379A">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79379A" w:rsidRPr="00A5466B" w:rsidRDefault="0079379A" w:rsidP="0079379A">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79379A" w:rsidRPr="00A5466B" w:rsidRDefault="0079379A" w:rsidP="0079379A">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79379A" w:rsidRPr="00A5466B" w:rsidRDefault="0079379A" w:rsidP="0079379A">
      <w:pPr>
        <w:suppressAutoHyphens/>
        <w:ind w:firstLine="284"/>
        <w:contextualSpacing/>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79379A" w:rsidRPr="00A5466B" w:rsidRDefault="0079379A" w:rsidP="0079379A">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79379A" w:rsidRPr="00A5466B" w:rsidRDefault="0079379A" w:rsidP="0079379A">
      <w:pPr>
        <w:suppressAutoHyphens/>
        <w:ind w:firstLine="284"/>
        <w:jc w:val="both"/>
        <w:rPr>
          <w:sz w:val="14"/>
          <w:szCs w:val="14"/>
        </w:rPr>
      </w:pPr>
      <w:r w:rsidRPr="00A5466B">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2.16.3. Требования к размещению мест ожидания:</w:t>
      </w:r>
    </w:p>
    <w:p w:rsidR="0079379A" w:rsidRPr="00A5466B" w:rsidRDefault="0079379A" w:rsidP="0079379A">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79379A" w:rsidRPr="00A5466B" w:rsidRDefault="0079379A" w:rsidP="0079379A">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9379A" w:rsidRPr="00A5466B" w:rsidRDefault="0079379A" w:rsidP="0079379A">
      <w:pPr>
        <w:suppressAutoHyphens/>
        <w:ind w:firstLine="284"/>
        <w:jc w:val="both"/>
        <w:rPr>
          <w:sz w:val="14"/>
          <w:szCs w:val="14"/>
        </w:rPr>
      </w:pPr>
      <w:r w:rsidRPr="00A5466B">
        <w:rPr>
          <w:sz w:val="14"/>
          <w:szCs w:val="14"/>
        </w:rPr>
        <w:t>2.16.4. Требования к оформлению входа в здание:</w:t>
      </w:r>
    </w:p>
    <w:p w:rsidR="0079379A" w:rsidRPr="00A5466B" w:rsidRDefault="0079379A" w:rsidP="0079379A">
      <w:pPr>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79379A" w:rsidRPr="00A5466B" w:rsidRDefault="0079379A" w:rsidP="0079379A">
      <w:pPr>
        <w:suppressAutoHyphens/>
        <w:ind w:firstLine="284"/>
        <w:jc w:val="both"/>
        <w:rPr>
          <w:sz w:val="14"/>
          <w:szCs w:val="14"/>
        </w:rPr>
      </w:pPr>
      <w:r w:rsidRPr="00A5466B">
        <w:rPr>
          <w:sz w:val="14"/>
          <w:szCs w:val="14"/>
        </w:rPr>
        <w:lastRenderedPageBreak/>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79379A" w:rsidRPr="00A5466B" w:rsidRDefault="0079379A" w:rsidP="0079379A">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79379A" w:rsidRPr="00A5466B" w:rsidRDefault="0079379A" w:rsidP="0079379A">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79379A" w:rsidRPr="00A5466B" w:rsidRDefault="0079379A" w:rsidP="0079379A">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79379A" w:rsidRPr="00A5466B" w:rsidRDefault="0079379A" w:rsidP="0079379A">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9379A" w:rsidRPr="00A5466B" w:rsidRDefault="0079379A" w:rsidP="0079379A">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9379A" w:rsidRPr="00A5466B" w:rsidRDefault="0079379A" w:rsidP="0079379A">
      <w:pPr>
        <w:suppressAutoHyphens/>
        <w:ind w:firstLine="284"/>
        <w:jc w:val="both"/>
        <w:rPr>
          <w:sz w:val="14"/>
          <w:szCs w:val="14"/>
        </w:rPr>
      </w:pPr>
      <w:r w:rsidRPr="00A5466B">
        <w:rPr>
          <w:sz w:val="14"/>
          <w:szCs w:val="14"/>
        </w:rPr>
        <w:t>2.16.6. Требования к местам приема заявителей:</w:t>
      </w:r>
    </w:p>
    <w:p w:rsidR="0079379A" w:rsidRPr="00A5466B" w:rsidRDefault="0079379A" w:rsidP="0079379A">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79379A" w:rsidRPr="00A5466B" w:rsidRDefault="0079379A" w:rsidP="0079379A">
      <w:pPr>
        <w:suppressAutoHyphens/>
        <w:ind w:firstLine="284"/>
        <w:jc w:val="both"/>
        <w:rPr>
          <w:sz w:val="14"/>
          <w:szCs w:val="14"/>
        </w:rPr>
      </w:pPr>
      <w:r w:rsidRPr="00A5466B">
        <w:rPr>
          <w:sz w:val="14"/>
          <w:szCs w:val="14"/>
        </w:rPr>
        <w:t>номера кабинета;</w:t>
      </w:r>
    </w:p>
    <w:p w:rsidR="0079379A" w:rsidRPr="00A5466B" w:rsidRDefault="0079379A" w:rsidP="0079379A">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79379A" w:rsidRPr="00A5466B" w:rsidRDefault="0079379A" w:rsidP="0079379A">
      <w:pPr>
        <w:suppressAutoHyphens/>
        <w:ind w:firstLine="284"/>
        <w:jc w:val="both"/>
        <w:rPr>
          <w:sz w:val="14"/>
          <w:szCs w:val="14"/>
        </w:rPr>
      </w:pPr>
      <w:r w:rsidRPr="00A5466B">
        <w:rPr>
          <w:sz w:val="14"/>
          <w:szCs w:val="14"/>
        </w:rPr>
        <w:t>времени перерыва на обед;</w:t>
      </w:r>
    </w:p>
    <w:p w:rsidR="0079379A" w:rsidRPr="00A5466B" w:rsidRDefault="0079379A" w:rsidP="0079379A">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79379A" w:rsidRPr="00A5466B" w:rsidRDefault="0079379A" w:rsidP="0079379A">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79379A" w:rsidRPr="00A5466B" w:rsidRDefault="0079379A" w:rsidP="0079379A">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9379A" w:rsidRPr="00A5466B" w:rsidRDefault="0079379A" w:rsidP="0079379A">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79379A" w:rsidRPr="00A5466B" w:rsidRDefault="0079379A" w:rsidP="0079379A">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9379A" w:rsidRPr="00A5466B" w:rsidRDefault="0079379A" w:rsidP="0079379A">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9379A" w:rsidRPr="00A5466B" w:rsidRDefault="0079379A" w:rsidP="0079379A">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79379A" w:rsidRPr="00A5466B" w:rsidRDefault="0079379A" w:rsidP="0079379A">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79379A" w:rsidRPr="00A5466B" w:rsidRDefault="0079379A" w:rsidP="0079379A">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79379A" w:rsidRPr="00A5466B" w:rsidRDefault="0079379A" w:rsidP="0079379A">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2) соблюдение сроков ожидания в очереди при предоставлении муни</w:t>
      </w:r>
      <w:r w:rsidRPr="00A5466B">
        <w:rPr>
          <w:sz w:val="14"/>
          <w:szCs w:val="14"/>
          <w:lang w:eastAsia="zh-CN"/>
        </w:rPr>
        <w:softHyphen/>
        <w:t>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79379A" w:rsidRPr="00A5466B" w:rsidRDefault="0079379A" w:rsidP="0079379A">
      <w:pPr>
        <w:suppressAutoHyphens/>
        <w:autoSpaceDE w:val="0"/>
        <w:ind w:firstLine="284"/>
        <w:jc w:val="both"/>
        <w:rPr>
          <w:sz w:val="14"/>
          <w:szCs w:val="14"/>
          <w:lang w:eastAsia="zh-CN"/>
        </w:rPr>
      </w:pPr>
      <w:r w:rsidRPr="00A5466B">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79379A" w:rsidRPr="00A5466B" w:rsidRDefault="0079379A" w:rsidP="0079379A">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79379A" w:rsidRPr="00A5466B" w:rsidRDefault="0079379A" w:rsidP="0079379A">
      <w:pPr>
        <w:suppressAutoHyphens/>
        <w:autoSpaceDE w:val="0"/>
        <w:ind w:firstLine="284"/>
        <w:jc w:val="both"/>
        <w:rPr>
          <w:rFonts w:eastAsia="Arial"/>
          <w:bCs/>
          <w:sz w:val="14"/>
          <w:szCs w:val="14"/>
          <w:lang w:eastAsia="zh-CN"/>
        </w:rPr>
      </w:pPr>
      <w:r w:rsidRPr="00A5466B">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79379A" w:rsidRPr="00A5466B" w:rsidRDefault="0079379A" w:rsidP="0079379A">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lastRenderedPageBreak/>
        <w:t>1) Прием документов на предоставление муниципальной услуги и выдача результата муниципальной услуги может осуществляться в отделе МФЦ;</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79379A" w:rsidRPr="00A5466B" w:rsidRDefault="0079379A" w:rsidP="0079379A">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79379A" w:rsidRPr="00A5466B" w:rsidRDefault="0079379A" w:rsidP="0079379A">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79379A" w:rsidRPr="00A5466B" w:rsidRDefault="0079379A" w:rsidP="0079379A">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9379A" w:rsidRPr="00A5466B" w:rsidRDefault="0079379A" w:rsidP="0079379A">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9379A" w:rsidRPr="00A5466B" w:rsidRDefault="0079379A" w:rsidP="0079379A">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79379A" w:rsidRPr="00A5466B" w:rsidRDefault="0079379A" w:rsidP="0079379A">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79379A" w:rsidRPr="00A5466B" w:rsidRDefault="0079379A" w:rsidP="0079379A">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9379A" w:rsidRPr="00A5466B" w:rsidRDefault="0079379A" w:rsidP="0079379A">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79379A" w:rsidRPr="00A5466B" w:rsidRDefault="0079379A" w:rsidP="0079379A">
      <w:pPr>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79379A" w:rsidRPr="00A5466B" w:rsidRDefault="0079379A" w:rsidP="0079379A">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9379A" w:rsidRPr="00A5466B" w:rsidRDefault="0079379A" w:rsidP="0079379A">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9379A" w:rsidRPr="00A5466B" w:rsidRDefault="0079379A" w:rsidP="0079379A">
      <w:pPr>
        <w:suppressAutoHyphens/>
        <w:ind w:firstLine="284"/>
        <w:jc w:val="both"/>
        <w:rPr>
          <w:sz w:val="14"/>
          <w:szCs w:val="14"/>
        </w:rPr>
      </w:pPr>
      <w:r w:rsidRPr="00A5466B">
        <w:rPr>
          <w:sz w:val="14"/>
          <w:szCs w:val="14"/>
        </w:rPr>
        <w:t>в ходе личного приема заявителя;</w:t>
      </w:r>
    </w:p>
    <w:p w:rsidR="0079379A" w:rsidRPr="00A5466B" w:rsidRDefault="0079379A" w:rsidP="0079379A">
      <w:pPr>
        <w:suppressAutoHyphens/>
        <w:ind w:firstLine="284"/>
        <w:jc w:val="both"/>
        <w:rPr>
          <w:sz w:val="14"/>
          <w:szCs w:val="14"/>
        </w:rPr>
      </w:pPr>
      <w:r w:rsidRPr="00A5466B">
        <w:rPr>
          <w:sz w:val="14"/>
          <w:szCs w:val="14"/>
        </w:rPr>
        <w:t>по телефону;</w:t>
      </w:r>
    </w:p>
    <w:p w:rsidR="0079379A" w:rsidRPr="00A5466B" w:rsidRDefault="0079379A" w:rsidP="0079379A">
      <w:pPr>
        <w:suppressAutoHyphens/>
        <w:ind w:firstLine="284"/>
        <w:jc w:val="both"/>
        <w:rPr>
          <w:sz w:val="14"/>
          <w:szCs w:val="14"/>
        </w:rPr>
      </w:pPr>
      <w:r w:rsidRPr="00A5466B">
        <w:rPr>
          <w:sz w:val="14"/>
          <w:szCs w:val="14"/>
        </w:rPr>
        <w:t>по электронной почте.</w:t>
      </w:r>
    </w:p>
    <w:p w:rsidR="0079379A" w:rsidRPr="00A5466B" w:rsidRDefault="0079379A" w:rsidP="0079379A">
      <w:pPr>
        <w:suppressAutoHyphens/>
        <w:ind w:firstLine="284"/>
        <w:jc w:val="both"/>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9379A" w:rsidRPr="00A5466B" w:rsidRDefault="0079379A" w:rsidP="0079379A">
      <w:pPr>
        <w:suppressAutoHyphens/>
        <w:ind w:firstLine="284"/>
        <w:jc w:val="both"/>
        <w:rPr>
          <w:sz w:val="14"/>
          <w:szCs w:val="14"/>
        </w:rPr>
      </w:pPr>
      <w:r w:rsidRPr="00A5466B">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w:t>
      </w:r>
      <w:r w:rsidRPr="00A5466B">
        <w:rPr>
          <w:sz w:val="14"/>
          <w:szCs w:val="14"/>
        </w:rPr>
        <w:lastRenderedPageBreak/>
        <w:t>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9379A" w:rsidRPr="00A5466B" w:rsidRDefault="0079379A" w:rsidP="0079379A">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9379A" w:rsidRPr="00A5466B" w:rsidRDefault="0079379A" w:rsidP="0079379A">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78"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9379A" w:rsidRPr="00A5466B" w:rsidRDefault="0079379A" w:rsidP="0079379A">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79379A" w:rsidRPr="00A5466B" w:rsidRDefault="0079379A" w:rsidP="0079379A">
      <w:pPr>
        <w:suppressAutoHyphens/>
        <w:autoSpaceDE w:val="0"/>
        <w:autoSpaceDN w:val="0"/>
        <w:adjustRightInd w:val="0"/>
        <w:ind w:firstLine="284"/>
        <w:jc w:val="both"/>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79379A" w:rsidRPr="00A5466B" w:rsidRDefault="0079379A" w:rsidP="0079379A">
      <w:pPr>
        <w:suppressAutoHyphens/>
        <w:ind w:firstLine="284"/>
        <w:jc w:val="both"/>
        <w:rPr>
          <w:b/>
          <w:sz w:val="14"/>
          <w:szCs w:val="14"/>
        </w:rPr>
      </w:pPr>
      <w:r w:rsidRPr="00A5466B">
        <w:rPr>
          <w:b/>
          <w:sz w:val="14"/>
          <w:szCs w:val="14"/>
        </w:rPr>
        <w:t>3.1. Исчерпывающий перечень административных процедур</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79379A" w:rsidRPr="00A5466B" w:rsidRDefault="0079379A" w:rsidP="0079379A">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79379A" w:rsidRPr="00A5466B" w:rsidRDefault="0079379A" w:rsidP="0079379A">
      <w:pPr>
        <w:suppressAutoHyphens/>
        <w:autoSpaceDE w:val="0"/>
        <w:ind w:firstLine="284"/>
        <w:jc w:val="both"/>
        <w:rPr>
          <w:b/>
          <w:sz w:val="14"/>
          <w:szCs w:val="14"/>
        </w:rPr>
      </w:pPr>
      <w:r w:rsidRPr="00A5466B">
        <w:rPr>
          <w:b/>
          <w:sz w:val="14"/>
          <w:szCs w:val="14"/>
        </w:rPr>
        <w:t>3.2. Прием, регистрация и визирование заявления</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79379A" w:rsidRPr="00A5466B" w:rsidRDefault="0079379A" w:rsidP="0079379A">
      <w:pPr>
        <w:widowControl w:val="0"/>
        <w:suppressAutoHyphens/>
        <w:autoSpaceDE w:val="0"/>
        <w:autoSpaceDN w:val="0"/>
        <w:adjustRightInd w:val="0"/>
        <w:ind w:firstLine="284"/>
        <w:jc w:val="both"/>
        <w:rPr>
          <w:b/>
          <w:sz w:val="14"/>
          <w:szCs w:val="14"/>
        </w:rPr>
      </w:pPr>
      <w:r w:rsidRPr="00A5466B">
        <w:rPr>
          <w:b/>
          <w:sz w:val="14"/>
          <w:szCs w:val="14"/>
        </w:rPr>
        <w:t>3.3. Рассмотрение заявления и подготовка результата предоставления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3.3.4. Результатом административной процедуры является 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 или уведомление об отказе (приложение №3) в предоставлении муниципальной услуги.</w:t>
      </w:r>
    </w:p>
    <w:p w:rsidR="0079379A" w:rsidRPr="00A5466B" w:rsidRDefault="0079379A" w:rsidP="0079379A">
      <w:pPr>
        <w:widowControl w:val="0"/>
        <w:suppressAutoHyphens/>
        <w:autoSpaceDE w:val="0"/>
        <w:autoSpaceDN w:val="0"/>
        <w:adjustRightInd w:val="0"/>
        <w:ind w:firstLine="284"/>
        <w:jc w:val="both"/>
        <w:rPr>
          <w:sz w:val="14"/>
          <w:szCs w:val="14"/>
        </w:rPr>
      </w:pPr>
      <w:r w:rsidRPr="00A5466B">
        <w:rPr>
          <w:sz w:val="14"/>
          <w:szCs w:val="14"/>
        </w:rPr>
        <w:t>.3.5. Срок выполнения административной процедуры не должен превышать 10 дней.</w:t>
      </w:r>
    </w:p>
    <w:p w:rsidR="0079379A" w:rsidRPr="00A5466B" w:rsidRDefault="0079379A" w:rsidP="0079379A">
      <w:pPr>
        <w:widowControl w:val="0"/>
        <w:suppressAutoHyphens/>
        <w:autoSpaceDE w:val="0"/>
        <w:autoSpaceDN w:val="0"/>
        <w:adjustRightInd w:val="0"/>
        <w:ind w:firstLine="284"/>
        <w:jc w:val="center"/>
        <w:rPr>
          <w:sz w:val="14"/>
          <w:szCs w:val="14"/>
        </w:rPr>
      </w:pPr>
      <w:r w:rsidRPr="00A5466B">
        <w:rPr>
          <w:b/>
          <w:sz w:val="14"/>
          <w:szCs w:val="14"/>
        </w:rPr>
        <w:t>4. Порядок и формы контроля за предоставлением муниципальной услуги</w:t>
      </w:r>
    </w:p>
    <w:p w:rsidR="0079379A" w:rsidRPr="00A5466B" w:rsidRDefault="0079379A" w:rsidP="0079379A">
      <w:pPr>
        <w:suppressAutoHyphens/>
        <w:ind w:firstLine="284"/>
        <w:jc w:val="both"/>
        <w:rPr>
          <w:b/>
          <w:sz w:val="14"/>
          <w:szCs w:val="14"/>
        </w:rPr>
      </w:pPr>
      <w:r w:rsidRPr="00A5466B">
        <w:rPr>
          <w:b/>
          <w:sz w:val="14"/>
          <w:szCs w:val="14"/>
        </w:rPr>
        <w:t xml:space="preserve">4.1. Порядок осуществления текущего контроля за соблюдением и использованием должностными лицами отдела положений регламента и </w:t>
      </w:r>
      <w:r w:rsidRPr="00A5466B">
        <w:rPr>
          <w:b/>
          <w:sz w:val="14"/>
          <w:szCs w:val="14"/>
        </w:rPr>
        <w:lastRenderedPageBreak/>
        <w:t>иных нормативных правовых актов, устанавливающих требования к предоставлению муниципальной услуги, а также принятием ими решений</w:t>
      </w:r>
    </w:p>
    <w:p w:rsidR="0079379A" w:rsidRPr="00A5466B" w:rsidRDefault="0079379A" w:rsidP="0079379A">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79379A" w:rsidRPr="00A5466B" w:rsidRDefault="0079379A" w:rsidP="0079379A">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79379A" w:rsidRPr="00A5466B" w:rsidRDefault="0079379A" w:rsidP="0079379A">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79379A" w:rsidRPr="00A5466B" w:rsidRDefault="0079379A" w:rsidP="0079379A">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9379A" w:rsidRPr="00A5466B" w:rsidRDefault="0079379A" w:rsidP="0079379A">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4.2.1. Проверки могут быть плановыми и внеплановыми.</w:t>
      </w:r>
    </w:p>
    <w:p w:rsidR="0079379A" w:rsidRPr="00A5466B" w:rsidRDefault="0079379A" w:rsidP="0079379A">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79379A" w:rsidRPr="00A5466B" w:rsidRDefault="0079379A" w:rsidP="0079379A">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79379A" w:rsidRPr="00A5466B" w:rsidRDefault="0079379A" w:rsidP="0079379A">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79379A" w:rsidRPr="00A5466B" w:rsidRDefault="0079379A" w:rsidP="0079379A">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79379A" w:rsidRPr="00A5466B" w:rsidRDefault="0079379A" w:rsidP="0079379A">
      <w:pPr>
        <w:suppressAutoHyphens/>
        <w:ind w:firstLine="284"/>
        <w:jc w:val="both"/>
        <w:rPr>
          <w:sz w:val="14"/>
          <w:szCs w:val="14"/>
        </w:rPr>
      </w:pPr>
      <w:r w:rsidRPr="00A5466B">
        <w:rPr>
          <w:sz w:val="14"/>
          <w:szCs w:val="14"/>
        </w:rPr>
        <w:t>- соблюдение установленного порядка приема документов;</w:t>
      </w:r>
    </w:p>
    <w:p w:rsidR="0079379A" w:rsidRPr="00A5466B" w:rsidRDefault="0079379A" w:rsidP="0079379A">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79379A" w:rsidRPr="00A5466B" w:rsidRDefault="0079379A" w:rsidP="0079379A">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79379A" w:rsidRPr="00A5466B" w:rsidRDefault="0079379A" w:rsidP="0079379A">
      <w:pPr>
        <w:suppressAutoHyphens/>
        <w:ind w:firstLine="284"/>
        <w:jc w:val="both"/>
        <w:rPr>
          <w:sz w:val="14"/>
          <w:szCs w:val="14"/>
        </w:rPr>
      </w:pPr>
      <w:r w:rsidRPr="00A5466B">
        <w:rPr>
          <w:sz w:val="14"/>
          <w:szCs w:val="14"/>
        </w:rPr>
        <w:t>- учет выданных документов;</w:t>
      </w:r>
    </w:p>
    <w:p w:rsidR="0079379A" w:rsidRPr="00A5466B" w:rsidRDefault="0079379A" w:rsidP="0079379A">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79379A" w:rsidRPr="00A5466B" w:rsidRDefault="0079379A" w:rsidP="0079379A">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9379A" w:rsidRPr="00A5466B" w:rsidRDefault="0079379A" w:rsidP="0079379A">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79379A" w:rsidRPr="00A5466B" w:rsidRDefault="0079379A" w:rsidP="0079379A">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9379A" w:rsidRPr="00A5466B" w:rsidRDefault="0079379A" w:rsidP="0079379A">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9379A" w:rsidRPr="00A5466B" w:rsidRDefault="0079379A" w:rsidP="0079379A">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9379A" w:rsidRPr="00A5466B" w:rsidRDefault="0079379A" w:rsidP="0079379A">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9379A" w:rsidRPr="00A5466B" w:rsidRDefault="0079379A" w:rsidP="0079379A">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79379A" w:rsidRPr="00A5466B" w:rsidRDefault="0079379A" w:rsidP="0079379A">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9379A" w:rsidRPr="00A5466B" w:rsidRDefault="0079379A" w:rsidP="0079379A">
      <w:pPr>
        <w:suppressAutoHyphens/>
        <w:ind w:firstLine="284"/>
        <w:jc w:val="both"/>
        <w:rPr>
          <w:sz w:val="14"/>
          <w:szCs w:val="14"/>
        </w:rPr>
      </w:pPr>
      <w:r w:rsidRPr="00A5466B">
        <w:rPr>
          <w:sz w:val="14"/>
          <w:szCs w:val="14"/>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79379A" w:rsidRPr="00A5466B" w:rsidRDefault="0079379A" w:rsidP="0079379A">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79379A" w:rsidRPr="00A5466B" w:rsidRDefault="0079379A" w:rsidP="0079379A">
      <w:pPr>
        <w:suppressAutoHyphens/>
        <w:ind w:firstLine="284"/>
        <w:jc w:val="both"/>
        <w:rPr>
          <w:b/>
          <w:sz w:val="14"/>
          <w:szCs w:val="14"/>
        </w:rPr>
      </w:pPr>
      <w:r w:rsidRPr="00A5466B">
        <w:rPr>
          <w:b/>
          <w:sz w:val="14"/>
          <w:szCs w:val="14"/>
        </w:rPr>
        <w:t xml:space="preserve">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 </w:t>
      </w:r>
    </w:p>
    <w:p w:rsidR="0079379A" w:rsidRPr="00A5466B" w:rsidRDefault="0079379A" w:rsidP="0079379A">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9379A" w:rsidRPr="00A5466B" w:rsidRDefault="0079379A" w:rsidP="0079379A">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9379A" w:rsidRPr="00A5466B" w:rsidRDefault="0079379A" w:rsidP="0079379A">
      <w:pPr>
        <w:suppressAutoHyphens/>
        <w:ind w:firstLine="284"/>
        <w:jc w:val="both"/>
        <w:rPr>
          <w:sz w:val="14"/>
          <w:szCs w:val="14"/>
        </w:rPr>
      </w:pPr>
      <w:r w:rsidRPr="00A5466B">
        <w:rPr>
          <w:b/>
          <w:sz w:val="14"/>
          <w:szCs w:val="14"/>
        </w:rPr>
        <w:t>5.2. Предмет жалобы</w:t>
      </w:r>
    </w:p>
    <w:p w:rsidR="0079379A" w:rsidRPr="00A5466B" w:rsidRDefault="0079379A" w:rsidP="0079379A">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9379A" w:rsidRPr="00A5466B" w:rsidRDefault="0079379A" w:rsidP="0079379A">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79379A" w:rsidRPr="00A5466B" w:rsidRDefault="0079379A" w:rsidP="0079379A">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79379A" w:rsidRPr="00A5466B" w:rsidRDefault="0079379A" w:rsidP="0079379A">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A5466B">
        <w:rPr>
          <w:sz w:val="14"/>
          <w:szCs w:val="14"/>
        </w:rPr>
        <w:lastRenderedPageBreak/>
        <w:t>2010 года № 210-ФЗ «Об организации предоставления государственных и муниципальных услуг».</w:t>
      </w:r>
    </w:p>
    <w:p w:rsidR="0079379A" w:rsidRPr="00A5466B" w:rsidRDefault="0079379A" w:rsidP="0079379A">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79379A" w:rsidRPr="00A5466B" w:rsidRDefault="0079379A" w:rsidP="0079379A">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79379A" w:rsidRPr="00A5466B" w:rsidRDefault="0079379A" w:rsidP="0079379A">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79379A" w:rsidRPr="00A5466B" w:rsidRDefault="0079379A" w:rsidP="0079379A">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79379A" w:rsidRPr="00A5466B" w:rsidRDefault="0079379A" w:rsidP="0079379A">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9379A" w:rsidRPr="00A5466B" w:rsidRDefault="0079379A" w:rsidP="0079379A">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9379A" w:rsidRPr="00A5466B" w:rsidRDefault="0079379A" w:rsidP="0079379A">
      <w:pPr>
        <w:suppressAutoHyphens/>
        <w:ind w:firstLine="284"/>
        <w:jc w:val="both"/>
        <w:rPr>
          <w:b/>
          <w:sz w:val="14"/>
          <w:szCs w:val="14"/>
        </w:rPr>
      </w:pPr>
      <w:r w:rsidRPr="00A5466B">
        <w:rPr>
          <w:b/>
          <w:sz w:val="14"/>
          <w:szCs w:val="14"/>
        </w:rPr>
        <w:t>5.4. Порядок подачи и рассмотрения жалобы</w:t>
      </w:r>
    </w:p>
    <w:p w:rsidR="0079379A" w:rsidRPr="00A5466B" w:rsidRDefault="0079379A" w:rsidP="0079379A">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79379A" w:rsidRPr="00A5466B" w:rsidRDefault="0079379A" w:rsidP="0079379A">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79379A" w:rsidRPr="00A5466B" w:rsidRDefault="0079379A" w:rsidP="0079379A">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9379A" w:rsidRPr="00A5466B" w:rsidRDefault="0079379A" w:rsidP="0079379A">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79379A" w:rsidRPr="00A5466B" w:rsidRDefault="0079379A" w:rsidP="0079379A">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79"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79379A" w:rsidRPr="00A5466B" w:rsidRDefault="0079379A" w:rsidP="0079379A">
      <w:pPr>
        <w:suppressAutoHyphens/>
        <w:ind w:firstLine="284"/>
        <w:jc w:val="both"/>
        <w:rPr>
          <w:sz w:val="14"/>
          <w:szCs w:val="14"/>
        </w:rPr>
      </w:pPr>
      <w:r w:rsidRPr="00A5466B">
        <w:rPr>
          <w:sz w:val="14"/>
          <w:szCs w:val="14"/>
        </w:rPr>
        <w:t>5.4.3. Жалоба должна содержать:</w:t>
      </w:r>
    </w:p>
    <w:p w:rsidR="0079379A" w:rsidRPr="00A5466B" w:rsidRDefault="0079379A" w:rsidP="0079379A">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9379A" w:rsidRPr="00A5466B" w:rsidRDefault="0079379A" w:rsidP="0079379A">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9379A" w:rsidRPr="00A5466B" w:rsidRDefault="0079379A" w:rsidP="0079379A">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9379A" w:rsidRPr="00A5466B" w:rsidRDefault="0079379A" w:rsidP="0079379A">
      <w:pPr>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79379A" w:rsidRPr="00A5466B" w:rsidRDefault="0079379A" w:rsidP="0079379A">
      <w:pPr>
        <w:suppressAutoHyphens/>
        <w:ind w:firstLine="284"/>
        <w:jc w:val="both"/>
        <w:rPr>
          <w:b/>
          <w:sz w:val="14"/>
          <w:szCs w:val="14"/>
        </w:rPr>
      </w:pPr>
      <w:r w:rsidRPr="00A5466B">
        <w:rPr>
          <w:b/>
          <w:sz w:val="14"/>
          <w:szCs w:val="14"/>
        </w:rPr>
        <w:t>5.5. Сроки рассмотрения жалобы</w:t>
      </w:r>
    </w:p>
    <w:p w:rsidR="0079379A" w:rsidRPr="00A5466B" w:rsidRDefault="0079379A" w:rsidP="0079379A">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9379A" w:rsidRPr="00A5466B" w:rsidRDefault="0079379A" w:rsidP="0079379A">
      <w:pPr>
        <w:suppressAutoHyphens/>
        <w:ind w:firstLine="284"/>
        <w:jc w:val="both"/>
        <w:rPr>
          <w:sz w:val="14"/>
          <w:szCs w:val="14"/>
        </w:rPr>
      </w:pPr>
      <w:r w:rsidRPr="00A5466B">
        <w:rPr>
          <w:b/>
          <w:sz w:val="14"/>
          <w:szCs w:val="14"/>
        </w:rPr>
        <w:t>5.6. Результат рассмотрения жалобы</w:t>
      </w:r>
    </w:p>
    <w:p w:rsidR="0079379A" w:rsidRPr="00A5466B" w:rsidRDefault="0079379A" w:rsidP="0079379A">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79379A" w:rsidRPr="00A5466B" w:rsidRDefault="0079379A" w:rsidP="0079379A">
      <w:pPr>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9379A" w:rsidRPr="00A5466B" w:rsidRDefault="0079379A" w:rsidP="0079379A">
      <w:pPr>
        <w:suppressAutoHyphens/>
        <w:ind w:firstLine="284"/>
        <w:jc w:val="both"/>
        <w:rPr>
          <w:sz w:val="14"/>
          <w:szCs w:val="14"/>
        </w:rPr>
      </w:pPr>
      <w:r w:rsidRPr="00A5466B">
        <w:rPr>
          <w:sz w:val="14"/>
          <w:szCs w:val="14"/>
        </w:rPr>
        <w:t>в удовлетворении жалобы отказывается.</w:t>
      </w:r>
    </w:p>
    <w:p w:rsidR="0079379A" w:rsidRPr="00A5466B" w:rsidRDefault="0079379A" w:rsidP="0079379A">
      <w:pPr>
        <w:suppressAutoHyphens/>
        <w:ind w:firstLine="284"/>
        <w:jc w:val="both"/>
        <w:rPr>
          <w:sz w:val="14"/>
          <w:szCs w:val="14"/>
        </w:rPr>
      </w:pPr>
      <w:r w:rsidRPr="00A5466B">
        <w:rPr>
          <w:b/>
          <w:sz w:val="14"/>
          <w:szCs w:val="14"/>
        </w:rPr>
        <w:lastRenderedPageBreak/>
        <w:t>5.7. Порядок информирования заявителя о результатах рассмотрения жалобы</w:t>
      </w:r>
    </w:p>
    <w:p w:rsidR="0079379A" w:rsidRPr="00A5466B" w:rsidRDefault="0079379A" w:rsidP="0079379A">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9379A" w:rsidRPr="00A5466B" w:rsidRDefault="0079379A" w:rsidP="0079379A">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9379A" w:rsidRPr="00A5466B" w:rsidRDefault="0079379A" w:rsidP="0079379A">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79379A" w:rsidRPr="00A5466B" w:rsidRDefault="0079379A" w:rsidP="0079379A">
      <w:pPr>
        <w:suppressAutoHyphens/>
        <w:ind w:firstLine="284"/>
        <w:jc w:val="both"/>
        <w:rPr>
          <w:b/>
          <w:sz w:val="14"/>
          <w:szCs w:val="14"/>
        </w:rPr>
      </w:pPr>
      <w:r w:rsidRPr="00A5466B">
        <w:rPr>
          <w:b/>
          <w:sz w:val="14"/>
          <w:szCs w:val="14"/>
        </w:rPr>
        <w:t>5.8. Порядок обжалования решения по жалобе</w:t>
      </w:r>
    </w:p>
    <w:p w:rsidR="0079379A" w:rsidRPr="00A5466B" w:rsidRDefault="0079379A" w:rsidP="0079379A">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79379A" w:rsidRPr="00A5466B" w:rsidRDefault="0079379A" w:rsidP="0079379A">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79379A" w:rsidRPr="00A5466B" w:rsidRDefault="0079379A" w:rsidP="0079379A">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79379A" w:rsidRPr="00A5466B" w:rsidRDefault="0079379A" w:rsidP="0079379A">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79379A" w:rsidRPr="00A5466B" w:rsidRDefault="0079379A" w:rsidP="0079379A">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79379A" w:rsidRPr="00A5466B" w:rsidRDefault="0079379A" w:rsidP="0079379A">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79379A" w:rsidRPr="00A5466B" w:rsidRDefault="0079379A" w:rsidP="0079379A">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79379A" w:rsidRPr="00A5466B" w:rsidRDefault="0079379A" w:rsidP="0079379A">
      <w:pPr>
        <w:suppressAutoHyphens/>
        <w:jc w:val="right"/>
        <w:rPr>
          <w:b/>
          <w:sz w:val="14"/>
          <w:szCs w:val="14"/>
        </w:rPr>
      </w:pPr>
    </w:p>
    <w:p w:rsidR="0079379A" w:rsidRPr="00A5466B" w:rsidRDefault="0079379A" w:rsidP="0079379A">
      <w:pPr>
        <w:tabs>
          <w:tab w:val="left" w:pos="1325"/>
          <w:tab w:val="right" w:pos="9354"/>
        </w:tabs>
        <w:suppressAutoHyphens/>
        <w:rPr>
          <w:b/>
          <w:sz w:val="14"/>
          <w:szCs w:val="14"/>
        </w:rPr>
      </w:pPr>
    </w:p>
    <w:p w:rsidR="0079379A" w:rsidRPr="00A5466B" w:rsidRDefault="0079379A" w:rsidP="0079379A">
      <w:pPr>
        <w:suppressAutoHyphens/>
        <w:jc w:val="right"/>
        <w:rPr>
          <w:b/>
          <w:sz w:val="14"/>
          <w:szCs w:val="14"/>
        </w:rPr>
      </w:pPr>
      <w:r w:rsidRPr="00A5466B">
        <w:rPr>
          <w:b/>
          <w:sz w:val="14"/>
          <w:szCs w:val="14"/>
        </w:rPr>
        <w:t xml:space="preserve">                             Приложение   №1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порядке </w:t>
      </w:r>
    </w:p>
    <w:p w:rsidR="0079379A" w:rsidRPr="00A5466B" w:rsidRDefault="0079379A" w:rsidP="0079379A">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79379A" w:rsidRPr="00A5466B" w:rsidRDefault="0079379A" w:rsidP="0079379A">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jc w:val="right"/>
        <w:rPr>
          <w:b/>
          <w:sz w:val="14"/>
          <w:szCs w:val="14"/>
        </w:rPr>
      </w:pPr>
    </w:p>
    <w:p w:rsidR="0079379A" w:rsidRPr="00A5466B" w:rsidRDefault="0079379A" w:rsidP="0079379A">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79379A" w:rsidRPr="00A5466B" w:rsidRDefault="0079379A" w:rsidP="0079379A">
      <w:pPr>
        <w:suppressAutoHyphens/>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88"/>
        <w:gridCol w:w="920"/>
        <w:gridCol w:w="738"/>
        <w:gridCol w:w="631"/>
        <w:gridCol w:w="1567"/>
      </w:tblGrid>
      <w:tr w:rsidR="00A5466B" w:rsidRPr="00A5466B" w:rsidTr="0079379A">
        <w:trPr>
          <w:trHeight w:val="681"/>
        </w:trPr>
        <w:tc>
          <w:tcPr>
            <w:tcW w:w="306"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 п/п</w:t>
            </w:r>
          </w:p>
        </w:tc>
        <w:tc>
          <w:tcPr>
            <w:tcW w:w="811"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Наименование учреждения</w:t>
            </w:r>
          </w:p>
        </w:tc>
        <w:tc>
          <w:tcPr>
            <w:tcW w:w="766"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Адрес:</w:t>
            </w:r>
          </w:p>
          <w:p w:rsidR="0079379A" w:rsidRPr="00A5466B" w:rsidRDefault="0079379A" w:rsidP="007D75F2">
            <w:pPr>
              <w:suppressAutoHyphens/>
              <w:jc w:val="center"/>
              <w:rPr>
                <w:b/>
                <w:sz w:val="12"/>
                <w:szCs w:val="14"/>
              </w:rPr>
            </w:pPr>
          </w:p>
        </w:tc>
        <w:tc>
          <w:tcPr>
            <w:tcW w:w="765"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Ф.И.О. руководителя</w:t>
            </w:r>
          </w:p>
        </w:tc>
        <w:tc>
          <w:tcPr>
            <w:tcW w:w="643"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 телефона</w:t>
            </w:r>
          </w:p>
        </w:tc>
        <w:tc>
          <w:tcPr>
            <w:tcW w:w="1709"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b/>
                <w:sz w:val="12"/>
                <w:szCs w:val="14"/>
              </w:rPr>
            </w:pPr>
            <w:r w:rsidRPr="00A5466B">
              <w:rPr>
                <w:b/>
                <w:sz w:val="12"/>
                <w:szCs w:val="14"/>
              </w:rPr>
              <w:t>Е-</w:t>
            </w:r>
            <w:r w:rsidRPr="00A5466B">
              <w:rPr>
                <w:b/>
                <w:sz w:val="12"/>
                <w:szCs w:val="14"/>
                <w:lang w:val="en-US"/>
              </w:rPr>
              <w:t>mail</w:t>
            </w:r>
            <w:r w:rsidRPr="00A5466B">
              <w:rPr>
                <w:b/>
                <w:sz w:val="12"/>
                <w:szCs w:val="14"/>
              </w:rPr>
              <w:t xml:space="preserve"> и </w:t>
            </w:r>
          </w:p>
          <w:p w:rsidR="0079379A" w:rsidRPr="00A5466B" w:rsidRDefault="0079379A" w:rsidP="007D75F2">
            <w:pPr>
              <w:suppressAutoHyphens/>
              <w:jc w:val="center"/>
              <w:rPr>
                <w:b/>
                <w:sz w:val="12"/>
                <w:szCs w:val="14"/>
              </w:rPr>
            </w:pPr>
            <w:r w:rsidRPr="00A5466B">
              <w:rPr>
                <w:b/>
                <w:sz w:val="12"/>
                <w:szCs w:val="14"/>
              </w:rPr>
              <w:t>адрес сайта</w:t>
            </w:r>
          </w:p>
        </w:tc>
      </w:tr>
      <w:tr w:rsidR="00A5466B" w:rsidRPr="00A5466B" w:rsidTr="0079379A">
        <w:trPr>
          <w:trHeight w:val="1527"/>
        </w:trPr>
        <w:tc>
          <w:tcPr>
            <w:tcW w:w="306"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1.</w:t>
            </w:r>
          </w:p>
        </w:tc>
        <w:tc>
          <w:tcPr>
            <w:tcW w:w="811"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№1 г. Сольцы»</w:t>
            </w:r>
          </w:p>
        </w:tc>
        <w:tc>
          <w:tcPr>
            <w:tcW w:w="766"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p>
          <w:p w:rsidR="0079379A" w:rsidRPr="00A5466B" w:rsidRDefault="0079379A" w:rsidP="007D75F2">
            <w:pPr>
              <w:suppressAutoHyphens/>
              <w:rPr>
                <w:sz w:val="12"/>
                <w:szCs w:val="14"/>
              </w:rPr>
            </w:pPr>
            <w:r w:rsidRPr="00A5466B">
              <w:rPr>
                <w:sz w:val="12"/>
                <w:szCs w:val="14"/>
              </w:rPr>
              <w:t>175040,  г.Сольцы Новгородская обл.,</w:t>
            </w:r>
          </w:p>
          <w:p w:rsidR="0079379A" w:rsidRPr="00A5466B" w:rsidRDefault="0079379A" w:rsidP="007D75F2">
            <w:pPr>
              <w:suppressAutoHyphens/>
              <w:rPr>
                <w:sz w:val="12"/>
                <w:szCs w:val="14"/>
              </w:rPr>
            </w:pPr>
            <w:r w:rsidRPr="00A5466B">
              <w:rPr>
                <w:sz w:val="12"/>
                <w:szCs w:val="14"/>
              </w:rPr>
              <w:t xml:space="preserve"> Советский пр-т, д.78</w:t>
            </w:r>
          </w:p>
          <w:p w:rsidR="0079379A" w:rsidRPr="00A5466B" w:rsidRDefault="0079379A" w:rsidP="007D75F2">
            <w:pPr>
              <w:suppressAutoHyphens/>
              <w:rPr>
                <w:sz w:val="12"/>
                <w:szCs w:val="14"/>
              </w:rPr>
            </w:pPr>
          </w:p>
          <w:p w:rsidR="0079379A" w:rsidRPr="00A5466B" w:rsidRDefault="0079379A" w:rsidP="007D75F2">
            <w:pPr>
              <w:suppressAutoHyphens/>
              <w:rPr>
                <w:sz w:val="12"/>
                <w:szCs w:val="14"/>
              </w:rPr>
            </w:pPr>
          </w:p>
        </w:tc>
        <w:tc>
          <w:tcPr>
            <w:tcW w:w="765"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Володькина Ольга Николаевна</w:t>
            </w:r>
          </w:p>
          <w:p w:rsidR="0079379A" w:rsidRPr="00A5466B" w:rsidRDefault="0079379A" w:rsidP="007D75F2">
            <w:pPr>
              <w:suppressAutoHyphens/>
              <w:rPr>
                <w:sz w:val="12"/>
                <w:szCs w:val="14"/>
              </w:rPr>
            </w:pPr>
          </w:p>
        </w:tc>
        <w:tc>
          <w:tcPr>
            <w:tcW w:w="643"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8(81655)30-475, 8(81655)30-478</w:t>
            </w:r>
          </w:p>
          <w:p w:rsidR="0079379A" w:rsidRPr="00A5466B" w:rsidRDefault="0079379A" w:rsidP="007D75F2">
            <w:pPr>
              <w:suppressAutoHyphens/>
              <w:rPr>
                <w:sz w:val="12"/>
                <w:szCs w:val="14"/>
              </w:rPr>
            </w:pPr>
          </w:p>
        </w:tc>
        <w:tc>
          <w:tcPr>
            <w:tcW w:w="1709" w:type="pct"/>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b/>
                <w:sz w:val="12"/>
                <w:szCs w:val="14"/>
              </w:rPr>
            </w:pPr>
            <w:hyperlink r:id="rId80" w:history="1">
              <w:r w:rsidR="0079379A" w:rsidRPr="00A5466B">
                <w:rPr>
                  <w:b/>
                  <w:sz w:val="12"/>
                  <w:szCs w:val="14"/>
                  <w:lang w:val="en-US"/>
                </w:rPr>
                <w:t>solcischool</w:t>
              </w:r>
              <w:r w:rsidR="0079379A" w:rsidRPr="00A5466B">
                <w:rPr>
                  <w:b/>
                  <w:sz w:val="12"/>
                  <w:szCs w:val="14"/>
                </w:rPr>
                <w:t>1@</w:t>
              </w:r>
              <w:r w:rsidR="0079379A" w:rsidRPr="00A5466B">
                <w:rPr>
                  <w:b/>
                  <w:sz w:val="12"/>
                  <w:szCs w:val="14"/>
                  <w:lang w:val="en-US"/>
                </w:rPr>
                <w:t>mail</w:t>
              </w:r>
              <w:r w:rsidR="0079379A" w:rsidRPr="00A5466B">
                <w:rPr>
                  <w:b/>
                  <w:sz w:val="12"/>
                  <w:szCs w:val="14"/>
                </w:rPr>
                <w:t>.</w:t>
              </w:r>
              <w:r w:rsidR="0079379A" w:rsidRPr="00A5466B">
                <w:rPr>
                  <w:b/>
                  <w:sz w:val="12"/>
                  <w:szCs w:val="14"/>
                  <w:lang w:val="en-US"/>
                </w:rPr>
                <w:t>ru</w:t>
              </w:r>
            </w:hyperlink>
          </w:p>
          <w:p w:rsidR="0079379A" w:rsidRPr="00A5466B" w:rsidRDefault="00890E37" w:rsidP="007D75F2">
            <w:pPr>
              <w:suppressAutoHyphens/>
              <w:rPr>
                <w:sz w:val="12"/>
                <w:szCs w:val="14"/>
              </w:rPr>
            </w:pPr>
            <w:hyperlink r:id="rId81" w:history="1">
              <w:r w:rsidR="0079379A" w:rsidRPr="00A5466B">
                <w:rPr>
                  <w:b/>
                  <w:bCs/>
                  <w:sz w:val="12"/>
                  <w:szCs w:val="14"/>
                </w:rPr>
                <w:t>http://school1soltsy.edusite.ru./</w:t>
              </w:r>
            </w:hyperlink>
          </w:p>
          <w:p w:rsidR="0079379A" w:rsidRPr="00A5466B" w:rsidRDefault="0079379A" w:rsidP="007D75F2">
            <w:pPr>
              <w:suppressAutoHyphens/>
              <w:rPr>
                <w:sz w:val="12"/>
                <w:szCs w:val="14"/>
              </w:rPr>
            </w:pPr>
          </w:p>
        </w:tc>
      </w:tr>
      <w:tr w:rsidR="00A5466B" w:rsidRPr="00A5466B" w:rsidTr="0079379A">
        <w:trPr>
          <w:trHeight w:val="1527"/>
        </w:trPr>
        <w:tc>
          <w:tcPr>
            <w:tcW w:w="306"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lastRenderedPageBreak/>
              <w:t>2.</w:t>
            </w:r>
          </w:p>
        </w:tc>
        <w:tc>
          <w:tcPr>
            <w:tcW w:w="811"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Филиал муниципального автономное общеобразовательное учреждение «Средняя общеобразовательная школа №1 г. Сольцы» д. Выбити»</w:t>
            </w:r>
          </w:p>
        </w:tc>
        <w:tc>
          <w:tcPr>
            <w:tcW w:w="766"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175045 Новгородская обл., Солецкий район </w:t>
            </w:r>
          </w:p>
          <w:p w:rsidR="0079379A" w:rsidRPr="00A5466B" w:rsidRDefault="0079379A" w:rsidP="007D75F2">
            <w:pPr>
              <w:suppressAutoHyphens/>
              <w:rPr>
                <w:sz w:val="12"/>
                <w:szCs w:val="14"/>
              </w:rPr>
            </w:pPr>
            <w:r w:rsidRPr="00A5466B">
              <w:rPr>
                <w:sz w:val="12"/>
                <w:szCs w:val="14"/>
              </w:rPr>
              <w:t>д. Выбити, ул.Центральная,145</w:t>
            </w:r>
          </w:p>
          <w:p w:rsidR="0079379A" w:rsidRPr="00A5466B" w:rsidRDefault="0079379A" w:rsidP="007D75F2">
            <w:pPr>
              <w:suppressAutoHyphens/>
              <w:rPr>
                <w:b/>
                <w:sz w:val="12"/>
                <w:szCs w:val="14"/>
              </w:rPr>
            </w:pPr>
          </w:p>
        </w:tc>
        <w:tc>
          <w:tcPr>
            <w:tcW w:w="765"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Володькина Ольга Николаевна</w:t>
            </w:r>
          </w:p>
          <w:p w:rsidR="0079379A" w:rsidRPr="00A5466B" w:rsidRDefault="0079379A" w:rsidP="007D75F2">
            <w:pPr>
              <w:suppressAutoHyphens/>
              <w:rPr>
                <w:sz w:val="12"/>
                <w:szCs w:val="14"/>
              </w:rPr>
            </w:pPr>
          </w:p>
        </w:tc>
        <w:tc>
          <w:tcPr>
            <w:tcW w:w="643"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 xml:space="preserve">8(81655)30-475, </w:t>
            </w:r>
          </w:p>
          <w:p w:rsidR="0079379A" w:rsidRPr="00A5466B" w:rsidRDefault="0079379A" w:rsidP="007D75F2">
            <w:pPr>
              <w:suppressAutoHyphens/>
              <w:rPr>
                <w:b/>
                <w:sz w:val="12"/>
                <w:szCs w:val="14"/>
              </w:rPr>
            </w:pPr>
            <w:r w:rsidRPr="00A5466B">
              <w:rPr>
                <w:b/>
                <w:sz w:val="12"/>
                <w:szCs w:val="14"/>
              </w:rPr>
              <w:t>8(81655)30-478</w:t>
            </w:r>
          </w:p>
          <w:p w:rsidR="0079379A" w:rsidRPr="00A5466B" w:rsidRDefault="0079379A" w:rsidP="007D75F2">
            <w:pPr>
              <w:suppressAutoHyphens/>
              <w:rPr>
                <w:b/>
                <w:sz w:val="12"/>
                <w:szCs w:val="14"/>
              </w:rPr>
            </w:pPr>
          </w:p>
          <w:p w:rsidR="0079379A" w:rsidRPr="00A5466B" w:rsidRDefault="0079379A" w:rsidP="007D75F2">
            <w:pPr>
              <w:suppressAutoHyphens/>
              <w:rPr>
                <w:b/>
                <w:sz w:val="12"/>
                <w:szCs w:val="14"/>
              </w:rPr>
            </w:pPr>
            <w:r w:rsidRPr="00A5466B">
              <w:rPr>
                <w:b/>
                <w:sz w:val="12"/>
                <w:szCs w:val="14"/>
              </w:rPr>
              <w:t>8(81655)26-776</w:t>
            </w:r>
          </w:p>
          <w:p w:rsidR="0079379A" w:rsidRPr="00A5466B" w:rsidRDefault="0079379A" w:rsidP="007D75F2">
            <w:pPr>
              <w:suppressAutoHyphens/>
              <w:rPr>
                <w:sz w:val="12"/>
                <w:szCs w:val="14"/>
              </w:rPr>
            </w:pPr>
          </w:p>
        </w:tc>
        <w:tc>
          <w:tcPr>
            <w:tcW w:w="1709" w:type="pct"/>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b/>
                <w:sz w:val="12"/>
                <w:szCs w:val="14"/>
              </w:rPr>
            </w:pPr>
            <w:hyperlink r:id="rId82" w:history="1">
              <w:r w:rsidR="0079379A" w:rsidRPr="00A5466B">
                <w:rPr>
                  <w:b/>
                  <w:sz w:val="12"/>
                  <w:szCs w:val="14"/>
                  <w:lang w:val="en-US"/>
                </w:rPr>
                <w:t>solcischool</w:t>
              </w:r>
              <w:r w:rsidR="0079379A" w:rsidRPr="00A5466B">
                <w:rPr>
                  <w:b/>
                  <w:sz w:val="12"/>
                  <w:szCs w:val="14"/>
                </w:rPr>
                <w:t>1@</w:t>
              </w:r>
              <w:r w:rsidR="0079379A" w:rsidRPr="00A5466B">
                <w:rPr>
                  <w:b/>
                  <w:sz w:val="12"/>
                  <w:szCs w:val="14"/>
                  <w:lang w:val="en-US"/>
                </w:rPr>
                <w:t>mail</w:t>
              </w:r>
              <w:r w:rsidR="0079379A" w:rsidRPr="00A5466B">
                <w:rPr>
                  <w:b/>
                  <w:sz w:val="12"/>
                  <w:szCs w:val="14"/>
                </w:rPr>
                <w:t>.</w:t>
              </w:r>
              <w:r w:rsidR="0079379A" w:rsidRPr="00A5466B">
                <w:rPr>
                  <w:b/>
                  <w:sz w:val="12"/>
                  <w:szCs w:val="14"/>
                  <w:lang w:val="en-US"/>
                </w:rPr>
                <w:t>ru</w:t>
              </w:r>
            </w:hyperlink>
          </w:p>
          <w:p w:rsidR="0079379A" w:rsidRPr="00A5466B" w:rsidRDefault="00890E37" w:rsidP="007D75F2">
            <w:pPr>
              <w:suppressAutoHyphens/>
              <w:rPr>
                <w:sz w:val="12"/>
                <w:szCs w:val="14"/>
              </w:rPr>
            </w:pPr>
            <w:hyperlink r:id="rId83" w:history="1">
              <w:r w:rsidR="0079379A" w:rsidRPr="00A5466B">
                <w:rPr>
                  <w:b/>
                  <w:bCs/>
                  <w:sz w:val="12"/>
                  <w:szCs w:val="14"/>
                </w:rPr>
                <w:t>http://school1soltsy.edusite.ru./</w:t>
              </w:r>
            </w:hyperlink>
          </w:p>
          <w:p w:rsidR="0079379A" w:rsidRPr="00A5466B" w:rsidRDefault="0079379A" w:rsidP="007D75F2">
            <w:pPr>
              <w:suppressAutoHyphens/>
              <w:rPr>
                <w:sz w:val="12"/>
                <w:szCs w:val="14"/>
              </w:rPr>
            </w:pPr>
          </w:p>
          <w:p w:rsidR="0079379A" w:rsidRPr="00A5466B" w:rsidRDefault="00890E37" w:rsidP="007D75F2">
            <w:pPr>
              <w:suppressAutoHyphens/>
              <w:rPr>
                <w:sz w:val="12"/>
                <w:szCs w:val="14"/>
              </w:rPr>
            </w:pPr>
            <w:hyperlink r:id="rId84" w:history="1">
              <w:r w:rsidR="0079379A" w:rsidRPr="00A5466B">
                <w:rPr>
                  <w:sz w:val="12"/>
                  <w:szCs w:val="14"/>
                  <w:lang w:val="en-US"/>
                </w:rPr>
                <w:t>wibiti</w:t>
              </w:r>
              <w:r w:rsidR="0079379A" w:rsidRPr="00A5466B">
                <w:rPr>
                  <w:sz w:val="12"/>
                  <w:szCs w:val="14"/>
                </w:rPr>
                <w:t>@</w:t>
              </w:r>
              <w:r w:rsidR="0079379A" w:rsidRPr="00A5466B">
                <w:rPr>
                  <w:sz w:val="12"/>
                  <w:szCs w:val="14"/>
                  <w:lang w:val="en-US"/>
                </w:rPr>
                <w:t>list</w:t>
              </w:r>
              <w:r w:rsidR="0079379A" w:rsidRPr="00A5466B">
                <w:rPr>
                  <w:sz w:val="12"/>
                  <w:szCs w:val="14"/>
                </w:rPr>
                <w:t>.</w:t>
              </w:r>
              <w:r w:rsidR="0079379A" w:rsidRPr="00A5466B">
                <w:rPr>
                  <w:sz w:val="12"/>
                  <w:szCs w:val="14"/>
                  <w:lang w:val="en-US"/>
                </w:rPr>
                <w:t>ru</w:t>
              </w:r>
            </w:hyperlink>
          </w:p>
          <w:p w:rsidR="0079379A" w:rsidRPr="00A5466B" w:rsidRDefault="0079379A" w:rsidP="007D75F2">
            <w:pPr>
              <w:suppressAutoHyphens/>
              <w:rPr>
                <w:b/>
                <w:sz w:val="12"/>
                <w:szCs w:val="14"/>
              </w:rPr>
            </w:pPr>
          </w:p>
        </w:tc>
      </w:tr>
      <w:tr w:rsidR="00A5466B" w:rsidRPr="00A5466B" w:rsidTr="0079379A">
        <w:trPr>
          <w:trHeight w:val="1527"/>
        </w:trPr>
        <w:tc>
          <w:tcPr>
            <w:tcW w:w="306"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3.</w:t>
            </w:r>
          </w:p>
        </w:tc>
        <w:tc>
          <w:tcPr>
            <w:tcW w:w="811"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Муниципальное автономное общеобразовательное учреждение «Средняя общеобразовательная школа №2 г. Сольцы»</w:t>
            </w:r>
          </w:p>
        </w:tc>
        <w:tc>
          <w:tcPr>
            <w:tcW w:w="766"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175040, г.Сольцы Новгородская обл., </w:t>
            </w:r>
          </w:p>
          <w:p w:rsidR="0079379A" w:rsidRPr="00A5466B" w:rsidRDefault="0079379A" w:rsidP="007D75F2">
            <w:pPr>
              <w:suppressAutoHyphens/>
              <w:rPr>
                <w:sz w:val="12"/>
                <w:szCs w:val="14"/>
              </w:rPr>
            </w:pPr>
            <w:r w:rsidRPr="00A5466B">
              <w:rPr>
                <w:sz w:val="12"/>
                <w:szCs w:val="14"/>
              </w:rPr>
              <w:t>Советский пр-т,  д.7</w:t>
            </w:r>
          </w:p>
          <w:p w:rsidR="0079379A" w:rsidRPr="00A5466B" w:rsidRDefault="0079379A" w:rsidP="007D75F2">
            <w:pPr>
              <w:suppressAutoHyphens/>
              <w:rPr>
                <w:b/>
                <w:sz w:val="12"/>
                <w:szCs w:val="14"/>
              </w:rPr>
            </w:pPr>
          </w:p>
        </w:tc>
        <w:tc>
          <w:tcPr>
            <w:tcW w:w="765"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Алексеева Татьяна Николаевна</w:t>
            </w:r>
          </w:p>
          <w:p w:rsidR="0079379A" w:rsidRPr="00A5466B" w:rsidRDefault="0079379A" w:rsidP="007D75F2">
            <w:pPr>
              <w:suppressAutoHyphens/>
              <w:rPr>
                <w:sz w:val="12"/>
                <w:szCs w:val="14"/>
              </w:rPr>
            </w:pPr>
          </w:p>
        </w:tc>
        <w:tc>
          <w:tcPr>
            <w:tcW w:w="643"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 31-950,</w:t>
            </w:r>
          </w:p>
          <w:p w:rsidR="0079379A" w:rsidRPr="00A5466B" w:rsidRDefault="0079379A" w:rsidP="007D75F2">
            <w:pPr>
              <w:suppressAutoHyphens/>
              <w:rPr>
                <w:b/>
                <w:sz w:val="12"/>
                <w:szCs w:val="14"/>
              </w:rPr>
            </w:pPr>
            <w:r w:rsidRPr="00A5466B">
              <w:rPr>
                <w:b/>
                <w:sz w:val="12"/>
                <w:szCs w:val="14"/>
              </w:rPr>
              <w:t xml:space="preserve"> 8(81655)31-945</w:t>
            </w:r>
          </w:p>
          <w:p w:rsidR="0079379A" w:rsidRPr="00A5466B" w:rsidRDefault="0079379A" w:rsidP="007D75F2">
            <w:pPr>
              <w:suppressAutoHyphens/>
              <w:rPr>
                <w:sz w:val="12"/>
                <w:szCs w:val="14"/>
              </w:rPr>
            </w:pPr>
          </w:p>
        </w:tc>
        <w:tc>
          <w:tcPr>
            <w:tcW w:w="1709" w:type="pct"/>
            <w:tcBorders>
              <w:top w:val="single" w:sz="4" w:space="0" w:color="auto"/>
              <w:left w:val="single" w:sz="4" w:space="0" w:color="auto"/>
              <w:bottom w:val="single" w:sz="4" w:space="0" w:color="auto"/>
              <w:right w:val="single" w:sz="4" w:space="0" w:color="auto"/>
            </w:tcBorders>
          </w:tcPr>
          <w:p w:rsidR="0079379A" w:rsidRPr="00A5466B" w:rsidRDefault="00890E37" w:rsidP="007D75F2">
            <w:pPr>
              <w:suppressAutoHyphens/>
              <w:rPr>
                <w:sz w:val="12"/>
                <w:szCs w:val="14"/>
              </w:rPr>
            </w:pPr>
            <w:hyperlink r:id="rId85" w:history="1">
              <w:r w:rsidR="0079379A" w:rsidRPr="00A5466B">
                <w:rPr>
                  <w:sz w:val="12"/>
                  <w:szCs w:val="14"/>
                </w:rPr>
                <w:t>edusite5316s2@mail.ru</w:t>
              </w:r>
            </w:hyperlink>
          </w:p>
          <w:p w:rsidR="0079379A" w:rsidRPr="00A5466B" w:rsidRDefault="00890E37" w:rsidP="007D75F2">
            <w:pPr>
              <w:suppressAutoHyphens/>
              <w:rPr>
                <w:b/>
                <w:sz w:val="12"/>
                <w:szCs w:val="14"/>
              </w:rPr>
            </w:pPr>
            <w:hyperlink r:id="rId86" w:history="1">
              <w:r w:rsidR="0079379A" w:rsidRPr="00A5466B">
                <w:rPr>
                  <w:b/>
                  <w:bCs/>
                  <w:sz w:val="12"/>
                  <w:szCs w:val="14"/>
                </w:rPr>
                <w:t>http://</w:t>
              </w:r>
            </w:hyperlink>
            <w:hyperlink r:id="rId87" w:history="1">
              <w:r w:rsidR="0079379A" w:rsidRPr="00A5466B">
                <w:rPr>
                  <w:sz w:val="12"/>
                  <w:szCs w:val="14"/>
                </w:rPr>
                <w:t>http://soletskajaschool2.edusite.ru</w:t>
              </w:r>
            </w:hyperlink>
          </w:p>
          <w:p w:rsidR="0079379A" w:rsidRPr="00A5466B" w:rsidRDefault="0079379A" w:rsidP="007D75F2">
            <w:pPr>
              <w:suppressAutoHyphens/>
              <w:rPr>
                <w:sz w:val="12"/>
                <w:szCs w:val="14"/>
              </w:rPr>
            </w:pPr>
          </w:p>
        </w:tc>
      </w:tr>
      <w:tr w:rsidR="00A5466B" w:rsidRPr="00A5466B" w:rsidTr="0079379A">
        <w:trPr>
          <w:trHeight w:val="1737"/>
        </w:trPr>
        <w:tc>
          <w:tcPr>
            <w:tcW w:w="306"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jc w:val="center"/>
              <w:rPr>
                <w:sz w:val="12"/>
                <w:szCs w:val="14"/>
              </w:rPr>
            </w:pPr>
            <w:r w:rsidRPr="00A5466B">
              <w:rPr>
                <w:sz w:val="12"/>
                <w:szCs w:val="14"/>
              </w:rPr>
              <w:t>4.</w:t>
            </w:r>
          </w:p>
        </w:tc>
        <w:tc>
          <w:tcPr>
            <w:tcW w:w="811"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uppressAutoHyphens/>
              <w:rPr>
                <w:sz w:val="12"/>
                <w:szCs w:val="14"/>
              </w:rPr>
            </w:pPr>
            <w:r w:rsidRPr="00A5466B">
              <w:rPr>
                <w:sz w:val="12"/>
                <w:szCs w:val="14"/>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766"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sz w:val="12"/>
                <w:szCs w:val="14"/>
              </w:rPr>
            </w:pPr>
            <w:r w:rsidRPr="00A5466B">
              <w:rPr>
                <w:sz w:val="12"/>
                <w:szCs w:val="14"/>
              </w:rPr>
              <w:t xml:space="preserve">175061 Новгородская обл., </w:t>
            </w:r>
          </w:p>
          <w:p w:rsidR="0079379A" w:rsidRPr="00A5466B" w:rsidRDefault="0079379A" w:rsidP="007D75F2">
            <w:pPr>
              <w:suppressAutoHyphens/>
              <w:rPr>
                <w:sz w:val="12"/>
                <w:szCs w:val="14"/>
              </w:rPr>
            </w:pPr>
            <w:r w:rsidRPr="00A5466B">
              <w:rPr>
                <w:sz w:val="12"/>
                <w:szCs w:val="14"/>
              </w:rPr>
              <w:t>Солецкий район д. Горки, ул.Молодежная,12</w:t>
            </w:r>
          </w:p>
          <w:p w:rsidR="0079379A" w:rsidRPr="00A5466B" w:rsidRDefault="0079379A" w:rsidP="007D75F2">
            <w:pPr>
              <w:suppressAutoHyphens/>
              <w:rPr>
                <w:b/>
                <w:sz w:val="12"/>
                <w:szCs w:val="14"/>
              </w:rPr>
            </w:pPr>
          </w:p>
        </w:tc>
        <w:tc>
          <w:tcPr>
            <w:tcW w:w="765"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Михайлова Любовь Валерьевна</w:t>
            </w:r>
          </w:p>
          <w:p w:rsidR="0079379A" w:rsidRPr="00A5466B" w:rsidRDefault="0079379A" w:rsidP="007D75F2">
            <w:pPr>
              <w:suppressAutoHyphens/>
              <w:rPr>
                <w:sz w:val="12"/>
                <w:szCs w:val="14"/>
              </w:rPr>
            </w:pPr>
          </w:p>
        </w:tc>
        <w:tc>
          <w:tcPr>
            <w:tcW w:w="643" w:type="pct"/>
            <w:tcBorders>
              <w:top w:val="single" w:sz="4" w:space="0" w:color="auto"/>
              <w:left w:val="single" w:sz="4" w:space="0" w:color="auto"/>
              <w:bottom w:val="single" w:sz="4" w:space="0" w:color="auto"/>
              <w:right w:val="single" w:sz="4" w:space="0" w:color="auto"/>
            </w:tcBorders>
          </w:tcPr>
          <w:p w:rsidR="0079379A" w:rsidRPr="00A5466B" w:rsidRDefault="0079379A" w:rsidP="007D75F2">
            <w:pPr>
              <w:suppressAutoHyphens/>
              <w:rPr>
                <w:b/>
                <w:sz w:val="12"/>
                <w:szCs w:val="14"/>
              </w:rPr>
            </w:pPr>
            <w:r w:rsidRPr="00A5466B">
              <w:rPr>
                <w:b/>
                <w:sz w:val="12"/>
                <w:szCs w:val="14"/>
              </w:rPr>
              <w:t>8(81655)24-210</w:t>
            </w:r>
          </w:p>
          <w:p w:rsidR="0079379A" w:rsidRPr="00A5466B" w:rsidRDefault="0079379A" w:rsidP="007D75F2">
            <w:pPr>
              <w:suppressAutoHyphens/>
              <w:rPr>
                <w:sz w:val="12"/>
                <w:szCs w:val="14"/>
              </w:rPr>
            </w:pPr>
          </w:p>
        </w:tc>
        <w:tc>
          <w:tcPr>
            <w:tcW w:w="1709" w:type="pct"/>
            <w:tcBorders>
              <w:top w:val="single" w:sz="4" w:space="0" w:color="auto"/>
              <w:left w:val="single" w:sz="4" w:space="0" w:color="auto"/>
              <w:bottom w:val="single" w:sz="4" w:space="0" w:color="auto"/>
              <w:right w:val="single" w:sz="4" w:space="0" w:color="auto"/>
            </w:tcBorders>
            <w:hideMark/>
          </w:tcPr>
          <w:p w:rsidR="0079379A" w:rsidRPr="00A5466B" w:rsidRDefault="0079379A" w:rsidP="007D75F2">
            <w:pPr>
              <w:shd w:val="clear" w:color="auto" w:fill="FFFFFF"/>
              <w:suppressAutoHyphens/>
              <w:rPr>
                <w:sz w:val="12"/>
                <w:szCs w:val="14"/>
              </w:rPr>
            </w:pPr>
            <w:r w:rsidRPr="00A5466B">
              <w:rPr>
                <w:sz w:val="12"/>
                <w:szCs w:val="14"/>
              </w:rPr>
              <w:t>gorki.shkola@mail.ru</w:t>
            </w:r>
          </w:p>
          <w:p w:rsidR="0079379A" w:rsidRPr="00A5466B" w:rsidRDefault="00890E37" w:rsidP="007D75F2">
            <w:pPr>
              <w:suppressAutoHyphens/>
              <w:rPr>
                <w:sz w:val="12"/>
                <w:szCs w:val="14"/>
              </w:rPr>
            </w:pPr>
            <w:hyperlink r:id="rId88" w:history="1">
              <w:r w:rsidR="0079379A" w:rsidRPr="00A5466B">
                <w:rPr>
                  <w:b/>
                  <w:bCs/>
                  <w:sz w:val="12"/>
                  <w:szCs w:val="14"/>
                  <w:shd w:val="clear" w:color="auto" w:fill="FFFFFF"/>
                </w:rPr>
                <w:t>http://gorki-shcool.edusite.ru/</w:t>
              </w:r>
            </w:hyperlink>
          </w:p>
        </w:tc>
      </w:tr>
    </w:tbl>
    <w:p w:rsidR="0079379A" w:rsidRPr="00A5466B" w:rsidRDefault="0079379A" w:rsidP="0079379A">
      <w:pPr>
        <w:suppressAutoHyphens/>
        <w:jc w:val="center"/>
        <w:rPr>
          <w:sz w:val="14"/>
          <w:szCs w:val="14"/>
        </w:rPr>
      </w:pPr>
      <w:r w:rsidRPr="00A5466B">
        <w:rPr>
          <w:sz w:val="14"/>
          <w:szCs w:val="14"/>
        </w:rPr>
        <w:tab/>
      </w:r>
    </w:p>
    <w:p w:rsidR="0079379A" w:rsidRPr="00A5466B" w:rsidRDefault="0079379A" w:rsidP="0079379A">
      <w:pPr>
        <w:suppressAutoHyphens/>
        <w:jc w:val="center"/>
        <w:rPr>
          <w:b/>
          <w:sz w:val="14"/>
          <w:szCs w:val="14"/>
        </w:rPr>
      </w:pPr>
      <w:r w:rsidRPr="00A5466B">
        <w:rPr>
          <w:b/>
          <w:sz w:val="14"/>
          <w:szCs w:val="14"/>
        </w:rPr>
        <w:t>ГРАФИК РАБОТЫ</w:t>
      </w:r>
    </w:p>
    <w:p w:rsidR="0079379A" w:rsidRPr="00A5466B" w:rsidRDefault="0079379A" w:rsidP="0079379A">
      <w:pPr>
        <w:suppressAutoHyphens/>
        <w:jc w:val="center"/>
        <w:rPr>
          <w:b/>
          <w:sz w:val="14"/>
          <w:szCs w:val="14"/>
        </w:rPr>
      </w:pPr>
      <w:r w:rsidRPr="00A5466B">
        <w:rPr>
          <w:b/>
          <w:sz w:val="14"/>
          <w:szCs w:val="14"/>
        </w:rPr>
        <w:t>образовательных организаций,</w:t>
      </w:r>
    </w:p>
    <w:p w:rsidR="0079379A" w:rsidRPr="00A5466B" w:rsidRDefault="0079379A" w:rsidP="0079379A">
      <w:pPr>
        <w:suppressAutoHyphens/>
        <w:jc w:val="center"/>
        <w:rPr>
          <w:b/>
          <w:sz w:val="14"/>
          <w:szCs w:val="14"/>
        </w:rPr>
      </w:pPr>
      <w:r w:rsidRPr="00A5466B">
        <w:rPr>
          <w:b/>
          <w:sz w:val="14"/>
          <w:szCs w:val="14"/>
        </w:rPr>
        <w:t>участвующих в предоставлении муниципальной услуги</w:t>
      </w:r>
    </w:p>
    <w:p w:rsidR="0079379A" w:rsidRPr="00A5466B" w:rsidRDefault="0079379A" w:rsidP="0079379A">
      <w:pPr>
        <w:suppressAutoHyphens/>
        <w:jc w:val="center"/>
        <w:rPr>
          <w:b/>
          <w:sz w:val="14"/>
          <w:szCs w:val="14"/>
        </w:rPr>
      </w:pPr>
      <w:r w:rsidRPr="00A5466B">
        <w:rPr>
          <w:b/>
          <w:sz w:val="14"/>
          <w:szCs w:val="14"/>
        </w:rPr>
        <w:t>(общеобразовательные организации)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xml:space="preserve">пятница </w:t>
            </w:r>
          </w:p>
        </w:tc>
        <w:tc>
          <w:tcPr>
            <w:tcW w:w="0" w:type="auto"/>
            <w:tcBorders>
              <w:top w:val="nil"/>
              <w:left w:val="nil"/>
              <w:bottom w:val="nil"/>
              <w:right w:val="nil"/>
            </w:tcBorders>
            <w:hideMark/>
          </w:tcPr>
          <w:p w:rsidR="0079379A" w:rsidRPr="00A5466B" w:rsidRDefault="0079379A" w:rsidP="007D75F2">
            <w:pPr>
              <w:suppressAutoHyphens/>
              <w:jc w:val="both"/>
              <w:rPr>
                <w:sz w:val="14"/>
                <w:szCs w:val="14"/>
              </w:rPr>
            </w:pPr>
            <w:r w:rsidRPr="00A5466B">
              <w:rPr>
                <w:sz w:val="14"/>
                <w:szCs w:val="14"/>
              </w:rPr>
              <w:t>- с 08.00 до 17.00, перерыв с 13.00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keepNext/>
              <w:tabs>
                <w:tab w:val="num" w:pos="0"/>
              </w:tabs>
              <w:suppressAutoHyphens/>
              <w:jc w:val="both"/>
              <w:outlineLvl w:val="5"/>
              <w:rPr>
                <w:bCs/>
                <w:sz w:val="14"/>
                <w:szCs w:val="14"/>
              </w:rPr>
            </w:pPr>
            <w:r w:rsidRPr="00A5466B">
              <w:rPr>
                <w:bCs/>
                <w:sz w:val="14"/>
                <w:szCs w:val="14"/>
              </w:rPr>
              <w:t>суббота</w:t>
            </w:r>
          </w:p>
        </w:tc>
        <w:tc>
          <w:tcPr>
            <w:tcW w:w="0" w:type="auto"/>
            <w:tcBorders>
              <w:top w:val="nil"/>
              <w:left w:val="nil"/>
              <w:bottom w:val="nil"/>
              <w:right w:val="nil"/>
            </w:tcBorders>
            <w:hideMark/>
          </w:tcPr>
          <w:p w:rsidR="0079379A" w:rsidRPr="00A5466B" w:rsidRDefault="0079379A" w:rsidP="007D75F2">
            <w:pPr>
              <w:tabs>
                <w:tab w:val="num" w:pos="0"/>
              </w:tabs>
              <w:suppressAutoHyphens/>
              <w:autoSpaceDE w:val="0"/>
              <w:autoSpaceDN w:val="0"/>
              <w:jc w:val="both"/>
              <w:rPr>
                <w:sz w:val="14"/>
                <w:szCs w:val="14"/>
              </w:rPr>
            </w:pPr>
            <w:r w:rsidRPr="00A5466B">
              <w:rPr>
                <w:sz w:val="14"/>
                <w:szCs w:val="14"/>
              </w:rPr>
              <w:t>- с 08.00 до 14.00</w:t>
            </w:r>
          </w:p>
        </w:tc>
      </w:tr>
      <w:tr w:rsidR="0079379A" w:rsidRPr="00A5466B" w:rsidTr="0079379A">
        <w:tc>
          <w:tcPr>
            <w:tcW w:w="0" w:type="auto"/>
            <w:tcBorders>
              <w:top w:val="nil"/>
              <w:left w:val="nil"/>
              <w:bottom w:val="nil"/>
              <w:right w:val="nil"/>
            </w:tcBorders>
            <w:hideMark/>
          </w:tcPr>
          <w:p w:rsidR="0079379A" w:rsidRPr="00A5466B" w:rsidRDefault="0079379A" w:rsidP="007D75F2">
            <w:pPr>
              <w:keepNext/>
              <w:tabs>
                <w:tab w:val="num" w:pos="0"/>
              </w:tabs>
              <w:suppressAutoHyphens/>
              <w:jc w:val="both"/>
              <w:outlineLvl w:val="5"/>
              <w:rPr>
                <w:bCs/>
                <w:sz w:val="14"/>
                <w:szCs w:val="14"/>
              </w:rPr>
            </w:pPr>
            <w:r w:rsidRPr="00A5466B">
              <w:rPr>
                <w:bCs/>
                <w:sz w:val="14"/>
                <w:szCs w:val="14"/>
              </w:rPr>
              <w:t>воскресенье</w:t>
            </w:r>
          </w:p>
        </w:tc>
        <w:tc>
          <w:tcPr>
            <w:tcW w:w="0" w:type="auto"/>
            <w:tcBorders>
              <w:top w:val="nil"/>
              <w:left w:val="nil"/>
              <w:bottom w:val="nil"/>
              <w:right w:val="nil"/>
            </w:tcBorders>
            <w:hideMark/>
          </w:tcPr>
          <w:p w:rsidR="0079379A" w:rsidRPr="00A5466B" w:rsidRDefault="0079379A" w:rsidP="007D75F2">
            <w:pPr>
              <w:tabs>
                <w:tab w:val="num" w:pos="0"/>
              </w:tabs>
              <w:suppressAutoHyphens/>
              <w:autoSpaceDE w:val="0"/>
              <w:autoSpaceDN w:val="0"/>
              <w:jc w:val="both"/>
              <w:rPr>
                <w:sz w:val="14"/>
                <w:szCs w:val="14"/>
              </w:rPr>
            </w:pPr>
            <w:r w:rsidRPr="00A5466B">
              <w:rPr>
                <w:sz w:val="14"/>
                <w:szCs w:val="14"/>
              </w:rPr>
              <w:t>- выходной день</w:t>
            </w:r>
          </w:p>
        </w:tc>
      </w:tr>
    </w:tbl>
    <w:p w:rsidR="0079379A" w:rsidRPr="00A5466B" w:rsidRDefault="0079379A" w:rsidP="0079379A">
      <w:pPr>
        <w:suppressAutoHyphens/>
        <w:jc w:val="both"/>
        <w:rPr>
          <w:sz w:val="14"/>
          <w:szCs w:val="14"/>
        </w:rPr>
      </w:pPr>
    </w:p>
    <w:p w:rsidR="0079379A" w:rsidRPr="00A5466B" w:rsidRDefault="0079379A" w:rsidP="0079379A">
      <w:pPr>
        <w:suppressAutoHyphens/>
        <w:jc w:val="right"/>
        <w:rPr>
          <w:b/>
          <w:sz w:val="14"/>
          <w:szCs w:val="14"/>
        </w:rPr>
      </w:pPr>
      <w:r w:rsidRPr="00A5466B">
        <w:rPr>
          <w:b/>
          <w:sz w:val="14"/>
          <w:szCs w:val="14"/>
        </w:rPr>
        <w:t xml:space="preserve">                                                                                                                                           Приложение   №2 </w:t>
      </w:r>
    </w:p>
    <w:p w:rsidR="0079379A" w:rsidRPr="00A5466B" w:rsidRDefault="0079379A" w:rsidP="0079379A">
      <w:pPr>
        <w:suppressAutoHyphens/>
        <w:jc w:val="right"/>
        <w:rPr>
          <w:b/>
          <w:sz w:val="14"/>
          <w:szCs w:val="14"/>
        </w:rPr>
      </w:pPr>
      <w:r w:rsidRPr="00A5466B">
        <w:rPr>
          <w:b/>
          <w:sz w:val="14"/>
          <w:szCs w:val="14"/>
        </w:rPr>
        <w:t xml:space="preserve">                                                                                                                                Образец №1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порядке </w:t>
      </w:r>
    </w:p>
    <w:p w:rsidR="0079379A" w:rsidRPr="00A5466B" w:rsidRDefault="0079379A" w:rsidP="0079379A">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79379A" w:rsidRPr="00A5466B" w:rsidRDefault="0079379A" w:rsidP="0079379A">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tabs>
          <w:tab w:val="left" w:pos="720"/>
        </w:tabs>
        <w:suppressAutoHyphens/>
        <w:jc w:val="right"/>
        <w:rPr>
          <w:sz w:val="14"/>
          <w:szCs w:val="14"/>
        </w:rPr>
      </w:pPr>
    </w:p>
    <w:p w:rsidR="0079379A" w:rsidRPr="00A5466B" w:rsidRDefault="0079379A" w:rsidP="0079379A">
      <w:pPr>
        <w:suppressAutoHyphens/>
        <w:jc w:val="right"/>
        <w:rPr>
          <w:b/>
          <w:sz w:val="14"/>
          <w:szCs w:val="14"/>
        </w:rPr>
      </w:pPr>
    </w:p>
    <w:p w:rsidR="0079379A" w:rsidRPr="00A5466B" w:rsidRDefault="0079379A" w:rsidP="0079379A">
      <w:pPr>
        <w:suppressAutoHyphens/>
        <w:jc w:val="center"/>
        <w:rPr>
          <w:b/>
          <w:sz w:val="14"/>
          <w:szCs w:val="14"/>
        </w:rPr>
      </w:pPr>
      <w:r w:rsidRPr="00A5466B">
        <w:rPr>
          <w:b/>
          <w:sz w:val="14"/>
          <w:szCs w:val="14"/>
        </w:rPr>
        <w:t>Заявление</w:t>
      </w:r>
    </w:p>
    <w:p w:rsidR="0079379A" w:rsidRPr="00A5466B" w:rsidRDefault="0079379A" w:rsidP="0079379A">
      <w:pPr>
        <w:suppressAutoHyphens/>
        <w:rPr>
          <w:b/>
          <w:sz w:val="14"/>
          <w:szCs w:val="14"/>
        </w:rPr>
      </w:pPr>
      <w:r w:rsidRPr="00A5466B">
        <w:rPr>
          <w:b/>
          <w:sz w:val="14"/>
          <w:szCs w:val="14"/>
        </w:rPr>
        <w:t>о предоставлении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w:t>
      </w:r>
      <w:r w:rsidRPr="00A5466B">
        <w:rPr>
          <w:sz w:val="14"/>
          <w:szCs w:val="14"/>
        </w:rPr>
        <w:tab/>
      </w:r>
    </w:p>
    <w:p w:rsidR="0079379A" w:rsidRPr="00A5466B" w:rsidRDefault="0079379A" w:rsidP="0079379A">
      <w:pPr>
        <w:suppressAutoHyphens/>
        <w:jc w:val="right"/>
        <w:rPr>
          <w:sz w:val="14"/>
          <w:szCs w:val="14"/>
        </w:rPr>
      </w:pPr>
      <w:r w:rsidRPr="00A5466B">
        <w:rPr>
          <w:sz w:val="14"/>
          <w:szCs w:val="14"/>
        </w:rPr>
        <w:t>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от 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w:t>
      </w:r>
    </w:p>
    <w:p w:rsidR="0079379A" w:rsidRPr="00A5466B" w:rsidRDefault="0079379A" w:rsidP="0079379A">
      <w:pPr>
        <w:suppressAutoHyphens/>
        <w:jc w:val="right"/>
        <w:rPr>
          <w:sz w:val="14"/>
          <w:szCs w:val="14"/>
        </w:rPr>
      </w:pPr>
      <w:r w:rsidRPr="00A5466B">
        <w:rPr>
          <w:sz w:val="14"/>
          <w:szCs w:val="14"/>
        </w:rPr>
        <w:t>телефон ________________________</w:t>
      </w:r>
    </w:p>
    <w:p w:rsidR="0079379A" w:rsidRPr="00A5466B" w:rsidRDefault="0079379A" w:rsidP="0079379A">
      <w:pPr>
        <w:suppressAutoHyphens/>
        <w:jc w:val="center"/>
        <w:rPr>
          <w:b/>
          <w:sz w:val="14"/>
          <w:szCs w:val="14"/>
        </w:rPr>
      </w:pPr>
    </w:p>
    <w:p w:rsidR="0079379A" w:rsidRPr="00A5466B" w:rsidRDefault="0079379A" w:rsidP="0079379A">
      <w:pPr>
        <w:widowControl w:val="0"/>
        <w:suppressAutoHyphens/>
        <w:autoSpaceDE w:val="0"/>
        <w:autoSpaceDN w:val="0"/>
        <w:adjustRightInd w:val="0"/>
        <w:jc w:val="center"/>
        <w:rPr>
          <w:sz w:val="14"/>
          <w:szCs w:val="14"/>
        </w:rPr>
      </w:pPr>
      <w:r w:rsidRPr="00A5466B">
        <w:rPr>
          <w:sz w:val="14"/>
          <w:szCs w:val="14"/>
        </w:rPr>
        <w:t>ЗАЯВЛЕНИЕ</w:t>
      </w:r>
    </w:p>
    <w:p w:rsidR="0079379A" w:rsidRPr="00A5466B" w:rsidRDefault="0079379A" w:rsidP="0079379A">
      <w:pPr>
        <w:widowControl w:val="0"/>
        <w:suppressAutoHyphens/>
        <w:autoSpaceDE w:val="0"/>
        <w:autoSpaceDN w:val="0"/>
        <w:adjustRightInd w:val="0"/>
        <w:jc w:val="both"/>
        <w:rPr>
          <w:sz w:val="14"/>
          <w:szCs w:val="14"/>
        </w:rPr>
      </w:pP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Прошу предоставить информацию о 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lastRenderedPageBreak/>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через МФЦ 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79379A" w:rsidRPr="00A5466B" w:rsidRDefault="0079379A" w:rsidP="0079379A">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79379A" w:rsidRPr="00A5466B" w:rsidRDefault="0079379A" w:rsidP="0079379A">
      <w:pPr>
        <w:suppressAutoHyphens/>
        <w:autoSpaceDE w:val="0"/>
        <w:autoSpaceDN w:val="0"/>
        <w:adjustRightInd w:val="0"/>
        <w:jc w:val="center"/>
        <w:outlineLvl w:val="2"/>
        <w:rPr>
          <w:sz w:val="14"/>
          <w:szCs w:val="14"/>
        </w:rPr>
      </w:pPr>
    </w:p>
    <w:p w:rsidR="0079379A" w:rsidRPr="00A5466B" w:rsidRDefault="0079379A" w:rsidP="0079379A">
      <w:pPr>
        <w:suppressAutoHyphens/>
        <w:autoSpaceDE w:val="0"/>
        <w:autoSpaceDN w:val="0"/>
        <w:adjustRightInd w:val="0"/>
        <w:jc w:val="center"/>
        <w:outlineLvl w:val="2"/>
        <w:rPr>
          <w:sz w:val="14"/>
          <w:szCs w:val="14"/>
        </w:rPr>
      </w:pP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79379A" w:rsidRPr="00A5466B" w:rsidRDefault="0079379A" w:rsidP="0079379A">
      <w:pPr>
        <w:suppressAutoHyphens/>
        <w:rPr>
          <w:b/>
          <w:sz w:val="14"/>
          <w:szCs w:val="14"/>
        </w:rPr>
      </w:pPr>
      <w:r w:rsidRPr="00A5466B">
        <w:rPr>
          <w:b/>
          <w:sz w:val="14"/>
          <w:szCs w:val="14"/>
        </w:rPr>
        <w:t xml:space="preserve">                                                                                                                                </w:t>
      </w:r>
    </w:p>
    <w:p w:rsidR="0079379A" w:rsidRPr="00A5466B" w:rsidRDefault="0079379A" w:rsidP="0079379A">
      <w:pPr>
        <w:suppressAutoHyphens/>
        <w:rPr>
          <w:b/>
          <w:sz w:val="14"/>
          <w:szCs w:val="14"/>
        </w:rPr>
      </w:pPr>
    </w:p>
    <w:p w:rsidR="0079379A" w:rsidRPr="00A5466B" w:rsidRDefault="0079379A" w:rsidP="0079379A">
      <w:pPr>
        <w:suppressAutoHyphens/>
        <w:jc w:val="right"/>
        <w:rPr>
          <w:b/>
          <w:sz w:val="14"/>
          <w:szCs w:val="14"/>
        </w:rPr>
      </w:pPr>
      <w:r w:rsidRPr="00A5466B">
        <w:rPr>
          <w:b/>
          <w:sz w:val="14"/>
          <w:szCs w:val="14"/>
        </w:rPr>
        <w:t xml:space="preserve">                                                                                                                                                     Приложение   №2 </w:t>
      </w:r>
    </w:p>
    <w:p w:rsidR="0079379A" w:rsidRPr="00A5466B" w:rsidRDefault="0079379A" w:rsidP="0079379A">
      <w:pPr>
        <w:suppressAutoHyphens/>
        <w:jc w:val="right"/>
        <w:rPr>
          <w:b/>
          <w:sz w:val="14"/>
          <w:szCs w:val="14"/>
        </w:rPr>
      </w:pPr>
      <w:r w:rsidRPr="00A5466B">
        <w:rPr>
          <w:b/>
          <w:sz w:val="14"/>
          <w:szCs w:val="14"/>
        </w:rPr>
        <w:t xml:space="preserve">                                                                                                                                Образец №2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порядке </w:t>
      </w:r>
    </w:p>
    <w:p w:rsidR="0079379A" w:rsidRPr="00A5466B" w:rsidRDefault="0079379A" w:rsidP="0079379A">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79379A" w:rsidRPr="00A5466B" w:rsidRDefault="0079379A" w:rsidP="0079379A">
      <w:pPr>
        <w:suppressAutoHyphens/>
        <w:jc w:val="right"/>
        <w:rPr>
          <w:sz w:val="14"/>
          <w:szCs w:val="14"/>
        </w:rPr>
      </w:pPr>
      <w:r w:rsidRPr="00A5466B">
        <w:rPr>
          <w:sz w:val="14"/>
          <w:szCs w:val="14"/>
        </w:rPr>
        <w:t>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tabs>
          <w:tab w:val="left" w:pos="720"/>
        </w:tabs>
        <w:suppressAutoHyphens/>
        <w:jc w:val="right"/>
        <w:rPr>
          <w:sz w:val="14"/>
          <w:szCs w:val="14"/>
        </w:rPr>
      </w:pPr>
    </w:p>
    <w:p w:rsidR="0079379A" w:rsidRPr="00A5466B" w:rsidRDefault="0079379A" w:rsidP="0079379A">
      <w:pPr>
        <w:suppressAutoHyphens/>
        <w:jc w:val="right"/>
        <w:rPr>
          <w:b/>
          <w:sz w:val="14"/>
          <w:szCs w:val="14"/>
        </w:rPr>
      </w:pPr>
    </w:p>
    <w:p w:rsidR="0079379A" w:rsidRPr="00A5466B" w:rsidRDefault="0079379A" w:rsidP="0079379A">
      <w:pPr>
        <w:suppressAutoHyphens/>
        <w:jc w:val="center"/>
        <w:rPr>
          <w:b/>
          <w:sz w:val="14"/>
          <w:szCs w:val="14"/>
        </w:rPr>
      </w:pPr>
      <w:r w:rsidRPr="00A5466B">
        <w:rPr>
          <w:b/>
          <w:sz w:val="14"/>
          <w:szCs w:val="14"/>
        </w:rPr>
        <w:t>Заявление</w:t>
      </w:r>
    </w:p>
    <w:p w:rsidR="0079379A" w:rsidRPr="00A5466B" w:rsidRDefault="0079379A" w:rsidP="0079379A">
      <w:pPr>
        <w:suppressAutoHyphens/>
        <w:jc w:val="center"/>
        <w:rPr>
          <w:b/>
          <w:sz w:val="14"/>
          <w:szCs w:val="14"/>
        </w:rPr>
      </w:pPr>
      <w:r w:rsidRPr="00A5466B">
        <w:rPr>
          <w:b/>
          <w:sz w:val="14"/>
          <w:szCs w:val="14"/>
        </w:rPr>
        <w:t>о предоставлении информации из баз данных по муниципальному району</w:t>
      </w:r>
      <w:r w:rsidRPr="00A5466B">
        <w:rPr>
          <w:sz w:val="14"/>
          <w:szCs w:val="14"/>
        </w:rPr>
        <w:t xml:space="preserve"> </w:t>
      </w:r>
      <w:r w:rsidRPr="00A5466B">
        <w:rPr>
          <w:b/>
          <w:sz w:val="14"/>
          <w:szCs w:val="14"/>
        </w:rPr>
        <w:t>об участниках единого государственного экзамена и о результатах единого государственного экзамена</w:t>
      </w:r>
    </w:p>
    <w:p w:rsidR="0079379A" w:rsidRPr="00A5466B" w:rsidRDefault="0079379A" w:rsidP="0079379A">
      <w:pPr>
        <w:suppressAutoHyphens/>
        <w:jc w:val="right"/>
        <w:rPr>
          <w:sz w:val="14"/>
          <w:szCs w:val="14"/>
        </w:rPr>
      </w:pPr>
      <w:r w:rsidRPr="00A5466B">
        <w:rPr>
          <w:sz w:val="14"/>
          <w:szCs w:val="14"/>
        </w:rPr>
        <w:t xml:space="preserve"> </w:t>
      </w:r>
    </w:p>
    <w:p w:rsidR="0079379A" w:rsidRPr="00A5466B" w:rsidRDefault="0079379A" w:rsidP="0079379A">
      <w:pPr>
        <w:suppressAutoHyphens/>
        <w:jc w:val="right"/>
        <w:rPr>
          <w:sz w:val="14"/>
          <w:szCs w:val="14"/>
        </w:rPr>
      </w:pPr>
      <w:r w:rsidRPr="00A5466B">
        <w:rPr>
          <w:sz w:val="14"/>
          <w:szCs w:val="14"/>
        </w:rPr>
        <w:t>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от 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Паспорт: серия ______ № 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выдан (кем)_____________________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________________________________</w:t>
      </w:r>
    </w:p>
    <w:p w:rsidR="0079379A" w:rsidRPr="00A5466B" w:rsidRDefault="0079379A" w:rsidP="0079379A">
      <w:pPr>
        <w:suppressAutoHyphens/>
        <w:autoSpaceDE w:val="0"/>
        <w:autoSpaceDN w:val="0"/>
        <w:adjustRightInd w:val="0"/>
        <w:jc w:val="right"/>
        <w:outlineLvl w:val="2"/>
        <w:rPr>
          <w:sz w:val="14"/>
          <w:szCs w:val="14"/>
        </w:rPr>
      </w:pPr>
      <w:r w:rsidRPr="00A5466B">
        <w:rPr>
          <w:sz w:val="14"/>
          <w:szCs w:val="14"/>
        </w:rPr>
        <w:t>дата выдачи ____________________</w:t>
      </w:r>
    </w:p>
    <w:p w:rsidR="0079379A" w:rsidRPr="00A5466B" w:rsidRDefault="0079379A" w:rsidP="0079379A">
      <w:pPr>
        <w:suppressAutoHyphens/>
        <w:jc w:val="right"/>
        <w:rPr>
          <w:sz w:val="14"/>
          <w:szCs w:val="14"/>
        </w:rPr>
      </w:pPr>
      <w:r w:rsidRPr="00A5466B">
        <w:rPr>
          <w:sz w:val="14"/>
          <w:szCs w:val="14"/>
        </w:rPr>
        <w:t>телефон ________________________</w:t>
      </w:r>
    </w:p>
    <w:p w:rsidR="0079379A" w:rsidRPr="00A5466B" w:rsidRDefault="0079379A" w:rsidP="0079379A">
      <w:pPr>
        <w:suppressAutoHyphens/>
        <w:jc w:val="center"/>
        <w:rPr>
          <w:b/>
          <w:sz w:val="14"/>
          <w:szCs w:val="14"/>
        </w:rPr>
      </w:pPr>
    </w:p>
    <w:p w:rsidR="0079379A" w:rsidRPr="00A5466B" w:rsidRDefault="0079379A" w:rsidP="0079379A">
      <w:pPr>
        <w:widowControl w:val="0"/>
        <w:suppressAutoHyphens/>
        <w:autoSpaceDE w:val="0"/>
        <w:autoSpaceDN w:val="0"/>
        <w:adjustRightInd w:val="0"/>
        <w:jc w:val="center"/>
        <w:rPr>
          <w:sz w:val="14"/>
          <w:szCs w:val="14"/>
        </w:rPr>
      </w:pPr>
      <w:r w:rsidRPr="00A5466B">
        <w:rPr>
          <w:sz w:val="14"/>
          <w:szCs w:val="14"/>
        </w:rPr>
        <w:t>ЗАЯВЛЕНИЕ</w:t>
      </w:r>
    </w:p>
    <w:p w:rsidR="0079379A" w:rsidRPr="00A5466B" w:rsidRDefault="0079379A" w:rsidP="0079379A">
      <w:pPr>
        <w:widowControl w:val="0"/>
        <w:suppressAutoHyphens/>
        <w:autoSpaceDE w:val="0"/>
        <w:autoSpaceDN w:val="0"/>
        <w:adjustRightInd w:val="0"/>
        <w:jc w:val="both"/>
        <w:rPr>
          <w:sz w:val="14"/>
          <w:szCs w:val="14"/>
        </w:rPr>
      </w:pPr>
    </w:p>
    <w:p w:rsidR="0079379A" w:rsidRPr="00A5466B" w:rsidRDefault="0079379A" w:rsidP="0079379A">
      <w:pPr>
        <w:widowControl w:val="0"/>
        <w:suppressAutoHyphens/>
        <w:autoSpaceDE w:val="0"/>
        <w:autoSpaceDN w:val="0"/>
        <w:adjustRightInd w:val="0"/>
        <w:rPr>
          <w:sz w:val="14"/>
          <w:szCs w:val="14"/>
        </w:rPr>
      </w:pPr>
      <w:r w:rsidRPr="00A5466B">
        <w:rPr>
          <w:sz w:val="14"/>
          <w:szCs w:val="14"/>
        </w:rPr>
        <w:t xml:space="preserve">    Прошу предоставить информацию о___________________________________________________________________________________________________________________________________________ </w:t>
      </w: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 │ через МФЦ __________________________________________________</w:t>
      </w:r>
    </w:p>
    <w:p w:rsidR="0079379A" w:rsidRPr="00A5466B" w:rsidRDefault="0079379A" w:rsidP="0079379A">
      <w:pPr>
        <w:widowControl w:val="0"/>
        <w:suppressAutoHyphens/>
        <w:autoSpaceDE w:val="0"/>
        <w:autoSpaceDN w:val="0"/>
        <w:adjustRightInd w:val="0"/>
        <w:jc w:val="both"/>
        <w:rPr>
          <w:sz w:val="14"/>
          <w:szCs w:val="14"/>
        </w:rPr>
      </w:pPr>
      <w:r w:rsidRPr="00A5466B">
        <w:rPr>
          <w:sz w:val="14"/>
          <w:szCs w:val="14"/>
        </w:rPr>
        <w:t>└─┘</w:t>
      </w:r>
    </w:p>
    <w:p w:rsidR="0079379A" w:rsidRPr="00A5466B" w:rsidRDefault="0079379A" w:rsidP="0079379A">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79379A" w:rsidRPr="00A5466B" w:rsidRDefault="0079379A" w:rsidP="0079379A">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79379A" w:rsidRPr="00A5466B" w:rsidRDefault="0079379A" w:rsidP="0079379A">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79379A" w:rsidRPr="00A5466B" w:rsidRDefault="0079379A" w:rsidP="0079379A">
      <w:pPr>
        <w:suppressAutoHyphens/>
        <w:autoSpaceDE w:val="0"/>
        <w:autoSpaceDN w:val="0"/>
        <w:adjustRightInd w:val="0"/>
        <w:jc w:val="both"/>
        <w:outlineLvl w:val="2"/>
        <w:rPr>
          <w:sz w:val="14"/>
          <w:szCs w:val="14"/>
        </w:rPr>
      </w:pPr>
    </w:p>
    <w:p w:rsidR="0079379A" w:rsidRPr="00A5466B" w:rsidRDefault="0079379A" w:rsidP="0079379A">
      <w:pPr>
        <w:widowControl w:val="0"/>
        <w:suppressAutoHyphens/>
        <w:autoSpaceDE w:val="0"/>
        <w:autoSpaceDN w:val="0"/>
        <w:adjustRightInd w:val="0"/>
        <w:jc w:val="both"/>
        <w:rPr>
          <w:rFonts w:eastAsia="Arial CYR"/>
          <w:b/>
          <w:sz w:val="14"/>
          <w:szCs w:val="14"/>
        </w:rPr>
      </w:pPr>
      <w:r w:rsidRPr="00A5466B">
        <w:rPr>
          <w:sz w:val="14"/>
          <w:szCs w:val="14"/>
        </w:rPr>
        <w:t xml:space="preserve">                       </w:t>
      </w:r>
    </w:p>
    <w:p w:rsidR="0079379A" w:rsidRPr="00A5466B" w:rsidRDefault="0079379A" w:rsidP="0079379A">
      <w:pPr>
        <w:suppressAutoHyphens/>
        <w:jc w:val="right"/>
        <w:rPr>
          <w:sz w:val="14"/>
          <w:szCs w:val="14"/>
        </w:rPr>
      </w:pPr>
      <w:r w:rsidRPr="00A5466B">
        <w:rPr>
          <w:b/>
          <w:sz w:val="14"/>
          <w:szCs w:val="14"/>
        </w:rPr>
        <w:t xml:space="preserve">Приложение   №3           </w:t>
      </w:r>
    </w:p>
    <w:p w:rsidR="0079379A" w:rsidRPr="00A5466B" w:rsidRDefault="0079379A" w:rsidP="0079379A">
      <w:pPr>
        <w:tabs>
          <w:tab w:val="left" w:pos="720"/>
        </w:tabs>
        <w:suppressAutoHyphens/>
        <w:jc w:val="right"/>
        <w:rPr>
          <w:sz w:val="14"/>
          <w:szCs w:val="14"/>
        </w:rPr>
      </w:pPr>
      <w:r w:rsidRPr="00A5466B">
        <w:rPr>
          <w:sz w:val="14"/>
          <w:szCs w:val="14"/>
        </w:rPr>
        <w:t xml:space="preserve">к Административному регламенту </w:t>
      </w:r>
    </w:p>
    <w:p w:rsidR="0079379A" w:rsidRPr="00A5466B" w:rsidRDefault="0079379A" w:rsidP="0079379A">
      <w:pPr>
        <w:suppressAutoHyphens/>
        <w:jc w:val="right"/>
        <w:rPr>
          <w:sz w:val="14"/>
          <w:szCs w:val="14"/>
        </w:rPr>
      </w:pPr>
      <w:r w:rsidRPr="00A5466B">
        <w:rPr>
          <w:sz w:val="14"/>
          <w:szCs w:val="14"/>
        </w:rPr>
        <w:t xml:space="preserve">по предоставлению информации о порядке </w:t>
      </w:r>
    </w:p>
    <w:p w:rsidR="0079379A" w:rsidRPr="00A5466B" w:rsidRDefault="0079379A" w:rsidP="0079379A">
      <w:pPr>
        <w:suppressAutoHyphens/>
        <w:jc w:val="right"/>
        <w:rPr>
          <w:sz w:val="14"/>
          <w:szCs w:val="14"/>
        </w:rPr>
      </w:pPr>
      <w:r w:rsidRPr="00A5466B">
        <w:rPr>
          <w:sz w:val="14"/>
          <w:szCs w:val="14"/>
        </w:rPr>
        <w:t xml:space="preserve">проведения государственной итоговой аттестации обучающихся, </w:t>
      </w:r>
    </w:p>
    <w:p w:rsidR="0079379A" w:rsidRPr="00A5466B" w:rsidRDefault="0079379A" w:rsidP="0079379A">
      <w:pPr>
        <w:suppressAutoHyphens/>
        <w:jc w:val="right"/>
        <w:rPr>
          <w:sz w:val="14"/>
          <w:szCs w:val="14"/>
        </w:rPr>
      </w:pPr>
      <w:r w:rsidRPr="00A5466B">
        <w:rPr>
          <w:sz w:val="14"/>
          <w:szCs w:val="14"/>
        </w:rPr>
        <w:t xml:space="preserve">освоивших образовательные программы основного общего и среднего общего образования, в том числе в форме единого государственного экзамена, а также </w:t>
      </w:r>
      <w:r w:rsidRPr="00A5466B">
        <w:rPr>
          <w:sz w:val="14"/>
          <w:szCs w:val="14"/>
        </w:rPr>
        <w:lastRenderedPageBreak/>
        <w:t>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p w:rsidR="0079379A" w:rsidRPr="00A5466B" w:rsidRDefault="0079379A" w:rsidP="0079379A">
      <w:pPr>
        <w:tabs>
          <w:tab w:val="left" w:pos="720"/>
          <w:tab w:val="left" w:pos="2552"/>
        </w:tabs>
        <w:suppressAutoHyphens/>
        <w:jc w:val="center"/>
        <w:rPr>
          <w:sz w:val="14"/>
          <w:szCs w:val="14"/>
        </w:rPr>
      </w:pPr>
    </w:p>
    <w:tbl>
      <w:tblPr>
        <w:tblW w:w="0" w:type="auto"/>
        <w:tblInd w:w="2" w:type="dxa"/>
        <w:tblLook w:val="00A0" w:firstRow="1" w:lastRow="0" w:firstColumn="1" w:lastColumn="0" w:noHBand="0" w:noVBand="0"/>
      </w:tblPr>
      <w:tblGrid>
        <w:gridCol w:w="1400"/>
        <w:gridCol w:w="3566"/>
      </w:tblGrid>
      <w:tr w:rsidR="0079379A" w:rsidRPr="00A5466B" w:rsidTr="00AE6198">
        <w:trPr>
          <w:trHeight w:val="1146"/>
        </w:trPr>
        <w:tc>
          <w:tcPr>
            <w:tcW w:w="1400" w:type="dxa"/>
            <w:hideMark/>
          </w:tcPr>
          <w:p w:rsidR="0079379A" w:rsidRPr="00A5466B" w:rsidRDefault="0079379A" w:rsidP="007D75F2">
            <w:pPr>
              <w:tabs>
                <w:tab w:val="left" w:pos="2552"/>
              </w:tabs>
              <w:suppressAutoHyphens/>
              <w:rPr>
                <w:sz w:val="14"/>
                <w:szCs w:val="14"/>
              </w:rPr>
            </w:pPr>
            <w:r w:rsidRPr="00A5466B">
              <w:rPr>
                <w:sz w:val="14"/>
                <w:szCs w:val="14"/>
              </w:rPr>
              <w:t xml:space="preserve"> </w:t>
            </w:r>
          </w:p>
        </w:tc>
        <w:tc>
          <w:tcPr>
            <w:tcW w:w="3566" w:type="dxa"/>
            <w:hideMark/>
          </w:tcPr>
          <w:p w:rsidR="0079379A" w:rsidRPr="00A5466B" w:rsidRDefault="0079379A" w:rsidP="007D75F2">
            <w:pPr>
              <w:tabs>
                <w:tab w:val="left" w:pos="2552"/>
              </w:tabs>
              <w:suppressAutoHyphens/>
              <w:rPr>
                <w:b/>
                <w:bCs/>
                <w:sz w:val="14"/>
                <w:szCs w:val="14"/>
              </w:rPr>
            </w:pPr>
            <w:r w:rsidRPr="00A5466B">
              <w:rPr>
                <w:b/>
                <w:bCs/>
                <w:sz w:val="14"/>
                <w:szCs w:val="14"/>
              </w:rPr>
              <w:t>__________________________________</w:t>
            </w:r>
          </w:p>
          <w:p w:rsidR="0079379A" w:rsidRPr="00A5466B" w:rsidRDefault="0079379A" w:rsidP="007D75F2">
            <w:pPr>
              <w:tabs>
                <w:tab w:val="left" w:pos="2552"/>
              </w:tabs>
              <w:suppressAutoHyphens/>
              <w:rPr>
                <w:b/>
                <w:bCs/>
                <w:sz w:val="14"/>
                <w:szCs w:val="14"/>
              </w:rPr>
            </w:pPr>
            <w:r w:rsidRPr="00A5466B">
              <w:rPr>
                <w:b/>
                <w:bCs/>
                <w:sz w:val="14"/>
                <w:szCs w:val="14"/>
              </w:rPr>
              <w:t>__________________________________</w:t>
            </w:r>
          </w:p>
          <w:p w:rsidR="0079379A" w:rsidRPr="00A5466B" w:rsidRDefault="0079379A" w:rsidP="007D75F2">
            <w:pPr>
              <w:tabs>
                <w:tab w:val="left" w:pos="2552"/>
              </w:tabs>
              <w:suppressAutoHyphens/>
              <w:rPr>
                <w:sz w:val="14"/>
                <w:szCs w:val="14"/>
              </w:rPr>
            </w:pPr>
            <w:r w:rsidRPr="00A5466B">
              <w:rPr>
                <w:sz w:val="14"/>
                <w:szCs w:val="14"/>
              </w:rPr>
              <w:t xml:space="preserve">                           (адрес заявителя)</w:t>
            </w:r>
          </w:p>
          <w:p w:rsidR="0079379A" w:rsidRPr="00A5466B" w:rsidRDefault="0079379A" w:rsidP="007D75F2">
            <w:pPr>
              <w:tabs>
                <w:tab w:val="left" w:pos="2552"/>
              </w:tabs>
              <w:suppressAutoHyphens/>
              <w:rPr>
                <w:sz w:val="14"/>
                <w:szCs w:val="14"/>
              </w:rPr>
            </w:pPr>
            <w:r w:rsidRPr="00A5466B">
              <w:rPr>
                <w:sz w:val="14"/>
                <w:szCs w:val="14"/>
              </w:rPr>
              <w:t>________________________________________</w:t>
            </w:r>
          </w:p>
          <w:p w:rsidR="0079379A" w:rsidRPr="00A5466B" w:rsidRDefault="0079379A" w:rsidP="007D75F2">
            <w:pPr>
              <w:tabs>
                <w:tab w:val="left" w:pos="2552"/>
              </w:tabs>
              <w:suppressAutoHyphens/>
              <w:rPr>
                <w:sz w:val="14"/>
                <w:szCs w:val="14"/>
              </w:rPr>
            </w:pPr>
            <w:r w:rsidRPr="00A5466B">
              <w:rPr>
                <w:sz w:val="14"/>
                <w:szCs w:val="14"/>
              </w:rPr>
              <w:t>________________________________________</w:t>
            </w:r>
          </w:p>
          <w:p w:rsidR="0079379A" w:rsidRPr="00A5466B" w:rsidRDefault="0079379A" w:rsidP="007D75F2">
            <w:pPr>
              <w:tabs>
                <w:tab w:val="left" w:pos="2552"/>
              </w:tabs>
              <w:suppressAutoHyphens/>
              <w:rPr>
                <w:b/>
                <w:bCs/>
                <w:sz w:val="14"/>
                <w:szCs w:val="14"/>
              </w:rPr>
            </w:pPr>
            <w:r w:rsidRPr="00A5466B">
              <w:rPr>
                <w:sz w:val="14"/>
                <w:szCs w:val="14"/>
              </w:rPr>
              <w:t xml:space="preserve">                    (место жительства заявителя)</w:t>
            </w:r>
          </w:p>
        </w:tc>
      </w:tr>
    </w:tbl>
    <w:p w:rsidR="0079379A" w:rsidRPr="00A5466B" w:rsidRDefault="0079379A" w:rsidP="0079379A">
      <w:pPr>
        <w:tabs>
          <w:tab w:val="left" w:pos="2552"/>
        </w:tabs>
        <w:suppressAutoHyphens/>
        <w:jc w:val="center"/>
        <w:rPr>
          <w:b/>
          <w:bCs/>
          <w:sz w:val="14"/>
          <w:szCs w:val="14"/>
        </w:rPr>
      </w:pPr>
    </w:p>
    <w:p w:rsidR="0079379A" w:rsidRPr="00A5466B" w:rsidRDefault="0079379A" w:rsidP="0079379A">
      <w:pPr>
        <w:tabs>
          <w:tab w:val="left" w:pos="2552"/>
        </w:tabs>
        <w:suppressAutoHyphens/>
        <w:jc w:val="center"/>
        <w:rPr>
          <w:sz w:val="14"/>
          <w:szCs w:val="14"/>
        </w:rPr>
      </w:pPr>
      <w:r w:rsidRPr="00A5466B">
        <w:rPr>
          <w:b/>
          <w:bCs/>
          <w:sz w:val="14"/>
          <w:szCs w:val="14"/>
        </w:rPr>
        <w:t xml:space="preserve">УВЕДОМЛЕНИЕ </w:t>
      </w:r>
    </w:p>
    <w:p w:rsidR="0079379A" w:rsidRPr="00A5466B" w:rsidRDefault="0079379A" w:rsidP="0079379A">
      <w:pPr>
        <w:tabs>
          <w:tab w:val="left" w:pos="2552"/>
        </w:tabs>
        <w:suppressAutoHyphens/>
        <w:jc w:val="center"/>
        <w:rPr>
          <w:sz w:val="14"/>
          <w:szCs w:val="14"/>
        </w:rPr>
      </w:pPr>
      <w:r w:rsidRPr="00A5466B">
        <w:rPr>
          <w:sz w:val="14"/>
          <w:szCs w:val="14"/>
        </w:rPr>
        <w:t>об отказе в предоставлении муниципальной услуги</w:t>
      </w:r>
    </w:p>
    <w:p w:rsidR="0079379A" w:rsidRPr="00A5466B" w:rsidRDefault="0079379A" w:rsidP="0079379A">
      <w:pPr>
        <w:tabs>
          <w:tab w:val="left" w:pos="2552"/>
        </w:tabs>
        <w:suppressAutoHyphens/>
        <w:jc w:val="center"/>
        <w:rPr>
          <w:sz w:val="14"/>
          <w:szCs w:val="14"/>
        </w:rPr>
      </w:pPr>
      <w:r w:rsidRPr="00A5466B">
        <w:rPr>
          <w:b/>
          <w:bCs/>
          <w:sz w:val="14"/>
          <w:szCs w:val="14"/>
        </w:rPr>
        <w:t>Уважаемый (</w:t>
      </w:r>
      <w:proofErr w:type="spellStart"/>
      <w:r w:rsidRPr="00A5466B">
        <w:rPr>
          <w:b/>
          <w:bCs/>
          <w:sz w:val="14"/>
          <w:szCs w:val="14"/>
        </w:rPr>
        <w:t>ая</w:t>
      </w:r>
      <w:proofErr w:type="spellEnd"/>
      <w:r w:rsidRPr="00A5466B">
        <w:rPr>
          <w:b/>
          <w:bCs/>
          <w:sz w:val="14"/>
          <w:szCs w:val="14"/>
        </w:rPr>
        <w:t>)</w:t>
      </w:r>
      <w:r w:rsidRPr="00A5466B">
        <w:rPr>
          <w:sz w:val="14"/>
          <w:szCs w:val="14"/>
        </w:rPr>
        <w:t xml:space="preserve"> ___________________________________!</w:t>
      </w:r>
    </w:p>
    <w:p w:rsidR="0079379A" w:rsidRPr="00A5466B" w:rsidRDefault="0079379A" w:rsidP="0079379A">
      <w:pPr>
        <w:tabs>
          <w:tab w:val="left" w:pos="2552"/>
          <w:tab w:val="left" w:pos="5580"/>
        </w:tabs>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В ответ на Ваше заявление, рег. № ______ от «___»_________ 20___г. об оказании муниципальной услуги по предоставлению информации из баз данных по муниципальному району об участниках единого государственного экзамена и о результатах единого государственного экзамена уведомляем Вас о __________________________________________________ __________________________________________________________________</w:t>
      </w:r>
    </w:p>
    <w:p w:rsidR="0079379A" w:rsidRPr="00A5466B" w:rsidRDefault="0079379A" w:rsidP="0079379A">
      <w:pPr>
        <w:tabs>
          <w:tab w:val="left" w:pos="2552"/>
        </w:tabs>
        <w:suppressAutoHyphens/>
        <w:jc w:val="both"/>
        <w:rPr>
          <w:sz w:val="14"/>
          <w:szCs w:val="14"/>
        </w:rPr>
      </w:pPr>
      <w:r w:rsidRPr="00A5466B">
        <w:rPr>
          <w:sz w:val="14"/>
          <w:szCs w:val="14"/>
        </w:rPr>
        <w:t>__________________________________________________________________.</w:t>
      </w:r>
    </w:p>
    <w:p w:rsidR="0079379A" w:rsidRPr="00A5466B" w:rsidRDefault="0079379A" w:rsidP="0079379A">
      <w:pPr>
        <w:tabs>
          <w:tab w:val="left" w:pos="2552"/>
        </w:tabs>
        <w:suppressAutoHyphens/>
        <w:jc w:val="both"/>
        <w:rPr>
          <w:sz w:val="14"/>
          <w:szCs w:val="14"/>
        </w:rPr>
      </w:pPr>
      <w:r w:rsidRPr="00A5466B">
        <w:rPr>
          <w:sz w:val="14"/>
          <w:szCs w:val="14"/>
        </w:rPr>
        <w:t>Причина отказа: ____________________________________________________</w:t>
      </w:r>
    </w:p>
    <w:p w:rsidR="0079379A" w:rsidRPr="00A5466B" w:rsidRDefault="0079379A" w:rsidP="0079379A">
      <w:pPr>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79379A" w:rsidRPr="00A5466B" w:rsidRDefault="0079379A" w:rsidP="0079379A">
      <w:pPr>
        <w:tabs>
          <w:tab w:val="left" w:pos="5580"/>
        </w:tabs>
        <w:suppressAutoHyphens/>
        <w:jc w:val="both"/>
        <w:rPr>
          <w:sz w:val="14"/>
          <w:szCs w:val="14"/>
        </w:rPr>
      </w:pPr>
    </w:p>
    <w:p w:rsidR="0079379A" w:rsidRPr="00A5466B" w:rsidRDefault="0079379A" w:rsidP="0079379A">
      <w:pPr>
        <w:suppressAutoHyphens/>
        <w:jc w:val="both"/>
        <w:rPr>
          <w:sz w:val="14"/>
          <w:szCs w:val="14"/>
        </w:rPr>
      </w:pPr>
      <w:r w:rsidRPr="00A5466B">
        <w:rPr>
          <w:sz w:val="14"/>
          <w:szCs w:val="14"/>
        </w:rPr>
        <w:t xml:space="preserve">Заместитель Главы Администрации: _____________ _____________________ </w:t>
      </w:r>
    </w:p>
    <w:p w:rsidR="0079379A" w:rsidRPr="00A5466B" w:rsidRDefault="0079379A" w:rsidP="0079379A">
      <w:pPr>
        <w:suppressAutoHyphens/>
        <w:jc w:val="both"/>
        <w:rPr>
          <w:sz w:val="14"/>
          <w:szCs w:val="14"/>
        </w:rPr>
      </w:pPr>
      <w:r w:rsidRPr="00A5466B">
        <w:rPr>
          <w:sz w:val="14"/>
          <w:szCs w:val="14"/>
        </w:rPr>
        <w:t xml:space="preserve">(подпись)               (инициалы, фамилия  </w:t>
      </w:r>
    </w:p>
    <w:p w:rsidR="0079379A" w:rsidRPr="00A5466B" w:rsidRDefault="0079379A" w:rsidP="0079379A">
      <w:pPr>
        <w:suppressAutoHyphens/>
        <w:jc w:val="center"/>
        <w:rPr>
          <w:sz w:val="14"/>
          <w:szCs w:val="14"/>
        </w:rPr>
      </w:pPr>
      <w:r w:rsidRPr="00A5466B">
        <w:rPr>
          <w:sz w:val="14"/>
          <w:szCs w:val="14"/>
        </w:rPr>
        <w:t xml:space="preserve">                                                                                                          должностного лица) </w:t>
      </w:r>
    </w:p>
    <w:p w:rsidR="0079379A" w:rsidRPr="00A5466B" w:rsidRDefault="0079379A" w:rsidP="0079379A">
      <w:pPr>
        <w:suppressAutoHyphens/>
        <w:rPr>
          <w:sz w:val="14"/>
          <w:szCs w:val="14"/>
        </w:rPr>
      </w:pPr>
      <w:r w:rsidRPr="00A5466B">
        <w:rPr>
          <w:sz w:val="14"/>
          <w:szCs w:val="14"/>
        </w:rPr>
        <w:t>Ф.И.О. исполнителя, телефон</w:t>
      </w:r>
    </w:p>
    <w:p w:rsidR="0079379A" w:rsidRPr="00A5466B" w:rsidRDefault="0079379A" w:rsidP="0079379A">
      <w:pPr>
        <w:suppressAutoHyphens/>
        <w:rPr>
          <w:b/>
          <w:sz w:val="14"/>
          <w:szCs w:val="14"/>
        </w:rPr>
      </w:pPr>
    </w:p>
    <w:p w:rsidR="0079379A" w:rsidRPr="00A5466B" w:rsidRDefault="0079379A" w:rsidP="00BB57A6">
      <w:pPr>
        <w:suppressAutoHyphens/>
        <w:rPr>
          <w:b/>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AE6198" w:rsidRPr="00A5466B">
        <w:rPr>
          <w:sz w:val="14"/>
          <w:szCs w:val="14"/>
        </w:rPr>
        <w:t>70</w:t>
      </w:r>
    </w:p>
    <w:p w:rsidR="0079379A" w:rsidRPr="00A5466B" w:rsidRDefault="0079379A" w:rsidP="0079379A">
      <w:pPr>
        <w:jc w:val="center"/>
        <w:rPr>
          <w:sz w:val="14"/>
          <w:szCs w:val="14"/>
        </w:rPr>
      </w:pPr>
      <w:r w:rsidRPr="00A5466B">
        <w:rPr>
          <w:sz w:val="14"/>
          <w:szCs w:val="14"/>
        </w:rPr>
        <w:t>г. Сольцы</w:t>
      </w:r>
    </w:p>
    <w:p w:rsidR="0079379A" w:rsidRPr="00A5466B" w:rsidRDefault="0079379A" w:rsidP="0079379A">
      <w:pPr>
        <w:suppressAutoHyphens/>
        <w:rPr>
          <w:b/>
          <w:sz w:val="14"/>
          <w:szCs w:val="14"/>
        </w:rPr>
      </w:pPr>
    </w:p>
    <w:p w:rsidR="00AE6198" w:rsidRPr="00A5466B" w:rsidRDefault="00AE6198" w:rsidP="00AE6198">
      <w:pPr>
        <w:suppressAutoHyphens/>
        <w:jc w:val="center"/>
        <w:rPr>
          <w:b/>
          <w:sz w:val="14"/>
          <w:szCs w:val="14"/>
        </w:rPr>
      </w:pPr>
      <w:r w:rsidRPr="00A5466B">
        <w:rPr>
          <w:b/>
          <w:sz w:val="14"/>
          <w:szCs w:val="14"/>
        </w:rPr>
        <w:t>О внесении изменения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suppressAutoHyphens/>
        <w:jc w:val="both"/>
        <w:rPr>
          <w:b/>
          <w:sz w:val="14"/>
          <w:szCs w:val="14"/>
        </w:rPr>
      </w:pPr>
      <w:r w:rsidRPr="00A5466B">
        <w:rPr>
          <w:b/>
          <w:sz w:val="14"/>
          <w:szCs w:val="14"/>
        </w:rPr>
        <w:t xml:space="preserve">                   </w:t>
      </w:r>
    </w:p>
    <w:p w:rsidR="00AE6198" w:rsidRPr="00A5466B" w:rsidRDefault="00AE6198" w:rsidP="00AE6198">
      <w:pPr>
        <w:suppressAutoHyphens/>
        <w:ind w:firstLine="284"/>
        <w:jc w:val="both"/>
        <w:rPr>
          <w:b/>
          <w:sz w:val="14"/>
          <w:szCs w:val="14"/>
        </w:rPr>
      </w:pP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AE6198" w:rsidRPr="00A5466B" w:rsidRDefault="00AE6198" w:rsidP="00AE6198">
      <w:pPr>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утвержденный постановлением Администрации муниципального района от 11.02.2011  №  217  (в редакции постановлений от 15.05.2017 № 652, от 09.01.2018 №3, от 15.06.2018 № 1147), изложив его в прилагаемой редакции.</w:t>
      </w:r>
    </w:p>
    <w:p w:rsidR="00AE6198" w:rsidRPr="00A5466B" w:rsidRDefault="00AE6198" w:rsidP="00AE6198">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AE6198" w:rsidRPr="00A5466B" w:rsidRDefault="00AE6198" w:rsidP="00AE6198">
      <w:pPr>
        <w:tabs>
          <w:tab w:val="left" w:pos="3060"/>
        </w:tabs>
        <w:suppressAutoHyphens/>
        <w:ind w:firstLine="284"/>
        <w:jc w:val="both"/>
        <w:rPr>
          <w:b/>
          <w:sz w:val="14"/>
          <w:szCs w:val="14"/>
        </w:rPr>
      </w:pPr>
      <w:r w:rsidRPr="00A5466B">
        <w:rPr>
          <w:b/>
          <w:sz w:val="14"/>
          <w:szCs w:val="14"/>
        </w:rPr>
        <w:t xml:space="preserve">  </w:t>
      </w:r>
    </w:p>
    <w:p w:rsidR="00AE6198" w:rsidRPr="00A5466B" w:rsidRDefault="00AE6198" w:rsidP="00AE6198">
      <w:pPr>
        <w:tabs>
          <w:tab w:val="left" w:pos="3060"/>
        </w:tabs>
        <w:suppressAutoHyphens/>
        <w:jc w:val="both"/>
        <w:rPr>
          <w:b/>
          <w:sz w:val="14"/>
          <w:szCs w:val="14"/>
        </w:rPr>
      </w:pPr>
    </w:p>
    <w:p w:rsidR="00AE6198" w:rsidRPr="00A5466B" w:rsidRDefault="00AE6198" w:rsidP="00AE6198">
      <w:pPr>
        <w:pStyle w:val="32"/>
        <w:suppressAutoHyphens/>
        <w:spacing w:after="0"/>
        <w:ind w:left="0"/>
        <w:rPr>
          <w:b/>
          <w:sz w:val="14"/>
          <w:szCs w:val="14"/>
        </w:rPr>
      </w:pPr>
      <w:r w:rsidRPr="00A5466B">
        <w:rPr>
          <w:b/>
          <w:sz w:val="14"/>
          <w:szCs w:val="14"/>
        </w:rPr>
        <w:t>Заместитель Главы администрации           Ю.В. Михайлова</w:t>
      </w:r>
    </w:p>
    <w:p w:rsidR="00AE6198" w:rsidRPr="00A5466B" w:rsidRDefault="00AE6198" w:rsidP="00AE6198">
      <w:pPr>
        <w:pStyle w:val="32"/>
        <w:suppressAutoHyphens/>
        <w:spacing w:after="0"/>
        <w:ind w:left="0"/>
        <w:rPr>
          <w:b/>
          <w:sz w:val="14"/>
          <w:szCs w:val="14"/>
        </w:rPr>
      </w:pPr>
    </w:p>
    <w:p w:rsidR="00AE6198" w:rsidRPr="00A5466B" w:rsidRDefault="00AE6198" w:rsidP="00AE6198">
      <w:pPr>
        <w:pStyle w:val="32"/>
        <w:suppressAutoHyphens/>
        <w:spacing w:after="0"/>
        <w:ind w:left="0"/>
        <w:rPr>
          <w:b/>
          <w:sz w:val="14"/>
          <w:szCs w:val="14"/>
        </w:rPr>
      </w:pPr>
    </w:p>
    <w:p w:rsidR="00AE6198" w:rsidRPr="00A5466B" w:rsidRDefault="00AE6198" w:rsidP="00AE6198">
      <w:pPr>
        <w:suppressAutoHyphens/>
        <w:jc w:val="right"/>
        <w:rPr>
          <w:sz w:val="14"/>
          <w:szCs w:val="14"/>
        </w:rPr>
      </w:pPr>
      <w:r w:rsidRPr="00A5466B">
        <w:rPr>
          <w:sz w:val="14"/>
          <w:szCs w:val="14"/>
        </w:rPr>
        <w:t xml:space="preserve">                                                                       Утвержден</w:t>
      </w:r>
    </w:p>
    <w:p w:rsidR="00AE6198" w:rsidRPr="00A5466B" w:rsidRDefault="00AE6198" w:rsidP="00AE6198">
      <w:pPr>
        <w:suppressAutoHyphens/>
        <w:jc w:val="right"/>
        <w:rPr>
          <w:sz w:val="14"/>
          <w:szCs w:val="14"/>
        </w:rPr>
      </w:pPr>
      <w:r w:rsidRPr="00A5466B">
        <w:rPr>
          <w:sz w:val="14"/>
          <w:szCs w:val="14"/>
        </w:rPr>
        <w:t xml:space="preserve">                                                                         постановлением Администрации</w:t>
      </w:r>
    </w:p>
    <w:p w:rsidR="00AE6198" w:rsidRPr="00A5466B" w:rsidRDefault="00AE6198" w:rsidP="00AE6198">
      <w:pPr>
        <w:suppressAutoHyphens/>
        <w:jc w:val="right"/>
        <w:rPr>
          <w:sz w:val="14"/>
          <w:szCs w:val="14"/>
        </w:rPr>
      </w:pPr>
      <w:r w:rsidRPr="00A5466B">
        <w:rPr>
          <w:sz w:val="14"/>
          <w:szCs w:val="14"/>
        </w:rPr>
        <w:t xml:space="preserve">                                                          муниципального района</w:t>
      </w:r>
    </w:p>
    <w:p w:rsidR="00AE6198" w:rsidRPr="00A5466B" w:rsidRDefault="00AE6198" w:rsidP="00AE6198">
      <w:pPr>
        <w:tabs>
          <w:tab w:val="left" w:pos="4536"/>
        </w:tabs>
        <w:suppressAutoHyphens/>
        <w:jc w:val="right"/>
        <w:rPr>
          <w:sz w:val="14"/>
          <w:szCs w:val="14"/>
        </w:rPr>
      </w:pPr>
      <w:r w:rsidRPr="00A5466B">
        <w:rPr>
          <w:sz w:val="14"/>
          <w:szCs w:val="14"/>
        </w:rPr>
        <w:t xml:space="preserve">                                                         от 08.07.2019  № 870 </w:t>
      </w:r>
    </w:p>
    <w:p w:rsidR="00AE6198" w:rsidRPr="00A5466B" w:rsidRDefault="00AE6198" w:rsidP="00AE6198">
      <w:pPr>
        <w:suppressAutoHyphens/>
        <w:jc w:val="right"/>
        <w:rPr>
          <w:sz w:val="14"/>
          <w:szCs w:val="14"/>
        </w:rPr>
      </w:pPr>
    </w:p>
    <w:p w:rsidR="00AE6198" w:rsidRPr="00A5466B" w:rsidRDefault="00AE6198" w:rsidP="00AE6198">
      <w:pPr>
        <w:suppressAutoHyphens/>
        <w:jc w:val="center"/>
        <w:rPr>
          <w:b/>
          <w:sz w:val="14"/>
          <w:szCs w:val="14"/>
        </w:rPr>
      </w:pPr>
      <w:r w:rsidRPr="00A5466B">
        <w:rPr>
          <w:b/>
          <w:sz w:val="14"/>
          <w:szCs w:val="14"/>
        </w:rPr>
        <w:t>Административный регламент</w:t>
      </w:r>
    </w:p>
    <w:p w:rsidR="00AE6198" w:rsidRPr="00A5466B" w:rsidRDefault="00AE6198" w:rsidP="00AE6198">
      <w:pPr>
        <w:suppressAutoHyphens/>
        <w:jc w:val="center"/>
        <w:rPr>
          <w:b/>
          <w:sz w:val="14"/>
          <w:szCs w:val="14"/>
        </w:rPr>
      </w:pPr>
      <w:r w:rsidRPr="00A5466B">
        <w:rPr>
          <w:b/>
          <w:sz w:val="14"/>
          <w:szCs w:val="14"/>
        </w:rPr>
        <w:t>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suppressAutoHyphens/>
        <w:jc w:val="both"/>
        <w:rPr>
          <w:b/>
          <w:sz w:val="14"/>
          <w:szCs w:val="14"/>
        </w:rPr>
      </w:pPr>
    </w:p>
    <w:p w:rsidR="00AE6198" w:rsidRPr="00A5466B" w:rsidRDefault="00AE6198" w:rsidP="00AE6198">
      <w:pPr>
        <w:suppressAutoHyphens/>
        <w:autoSpaceDE w:val="0"/>
        <w:autoSpaceDN w:val="0"/>
        <w:adjustRightInd w:val="0"/>
        <w:ind w:firstLine="284"/>
        <w:jc w:val="center"/>
        <w:outlineLvl w:val="1"/>
        <w:rPr>
          <w:b/>
          <w:sz w:val="14"/>
          <w:szCs w:val="14"/>
        </w:rPr>
      </w:pPr>
      <w:r w:rsidRPr="00A5466B">
        <w:rPr>
          <w:b/>
          <w:sz w:val="14"/>
          <w:szCs w:val="14"/>
        </w:rPr>
        <w:t>1.Общие положения</w:t>
      </w:r>
    </w:p>
    <w:p w:rsidR="00AE6198" w:rsidRPr="00A5466B" w:rsidRDefault="00AE6198" w:rsidP="00AE6198">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AE6198" w:rsidRPr="00A5466B" w:rsidRDefault="00AE6198" w:rsidP="00AE6198">
      <w:pPr>
        <w:suppressAutoHyphens/>
        <w:ind w:firstLine="284"/>
        <w:jc w:val="both"/>
        <w:rPr>
          <w:sz w:val="14"/>
          <w:szCs w:val="14"/>
        </w:rPr>
      </w:pPr>
      <w:r w:rsidRPr="00A5466B">
        <w:rPr>
          <w:sz w:val="14"/>
          <w:szCs w:val="14"/>
        </w:rPr>
        <w:lastRenderedPageBreak/>
        <w:t>Предметом регулирования административного регламента предоставления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suppressAutoHyphens/>
        <w:ind w:firstLine="284"/>
        <w:jc w:val="both"/>
        <w:rPr>
          <w:b/>
          <w:sz w:val="14"/>
          <w:szCs w:val="14"/>
        </w:rPr>
      </w:pPr>
      <w:r w:rsidRPr="00A5466B">
        <w:rPr>
          <w:b/>
          <w:sz w:val="14"/>
          <w:szCs w:val="14"/>
        </w:rPr>
        <w:t>1.2. Круг заявителей</w:t>
      </w:r>
    </w:p>
    <w:p w:rsidR="00AE6198" w:rsidRPr="00A5466B" w:rsidRDefault="00AE6198" w:rsidP="00AE6198">
      <w:pPr>
        <w:suppressAutoHyphens/>
        <w:ind w:firstLine="284"/>
        <w:jc w:val="both"/>
        <w:rPr>
          <w:sz w:val="14"/>
          <w:szCs w:val="14"/>
        </w:rPr>
      </w:pPr>
      <w:r w:rsidRPr="00A5466B">
        <w:rPr>
          <w:sz w:val="14"/>
          <w:szCs w:val="14"/>
        </w:rPr>
        <w:t>1.2.1. Заявителями на предоставление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являются заинтересованные физические и юридические лица, обратившиеся в Администрацию муниципального района с запросом о предоставлении муниципальной услуги по предоставлению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AE6198" w:rsidRPr="00A5466B" w:rsidRDefault="00AE6198" w:rsidP="00AE6198">
      <w:pPr>
        <w:suppressAutoHyphens/>
        <w:ind w:firstLine="284"/>
        <w:jc w:val="both"/>
        <w:rPr>
          <w:sz w:val="14"/>
          <w:szCs w:val="14"/>
        </w:rPr>
      </w:pPr>
      <w:r w:rsidRPr="00A5466B">
        <w:rPr>
          <w:sz w:val="14"/>
          <w:szCs w:val="14"/>
        </w:rPr>
        <w:t>1.2.2.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AE6198" w:rsidRPr="00A5466B" w:rsidRDefault="00AE6198" w:rsidP="00AE6198">
      <w:pPr>
        <w:suppressAutoHyphens/>
        <w:ind w:firstLine="284"/>
        <w:jc w:val="both"/>
        <w:rPr>
          <w:b/>
          <w:sz w:val="14"/>
          <w:szCs w:val="14"/>
        </w:rPr>
      </w:pPr>
      <w:r w:rsidRPr="00A5466B">
        <w:rPr>
          <w:b/>
          <w:sz w:val="14"/>
          <w:szCs w:val="14"/>
        </w:rPr>
        <w:t xml:space="preserve"> 1.3.Требования к порядку информирования о предоставлении</w:t>
      </w:r>
    </w:p>
    <w:p w:rsidR="00AE6198" w:rsidRPr="00A5466B" w:rsidRDefault="00AE6198" w:rsidP="00AE6198">
      <w:pPr>
        <w:suppressAutoHyphens/>
        <w:autoSpaceDE w:val="0"/>
        <w:autoSpaceDN w:val="0"/>
        <w:adjustRightInd w:val="0"/>
        <w:ind w:firstLine="284"/>
        <w:jc w:val="both"/>
        <w:rPr>
          <w:b/>
          <w:sz w:val="14"/>
          <w:szCs w:val="14"/>
        </w:rPr>
      </w:pPr>
      <w:r w:rsidRPr="00A5466B">
        <w:rPr>
          <w:b/>
          <w:sz w:val="14"/>
          <w:szCs w:val="14"/>
        </w:rPr>
        <w:t>муниципальной услуги</w:t>
      </w:r>
    </w:p>
    <w:p w:rsidR="00AE6198" w:rsidRPr="00A5466B" w:rsidRDefault="00AE6198" w:rsidP="00AE6198">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AE6198" w:rsidRPr="00A5466B" w:rsidRDefault="00AE6198" w:rsidP="00AE6198">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AE6198" w:rsidRPr="00A5466B" w:rsidRDefault="00AE6198" w:rsidP="00AE6198">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AE6198" w:rsidRPr="00A5466B" w:rsidRDefault="00AE6198" w:rsidP="00AE6198">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AE6198" w:rsidRPr="00A5466B" w:rsidRDefault="00AE6198" w:rsidP="00AE6198">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AE6198" w:rsidRPr="00A5466B" w:rsidRDefault="00AE6198" w:rsidP="00AE6198">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E6198" w:rsidRPr="00A5466B" w:rsidRDefault="00AE6198" w:rsidP="00AE6198">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89"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круг заявителей;</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AE6198" w:rsidRPr="00A5466B" w:rsidRDefault="00AE6198" w:rsidP="00AE6198">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E6198" w:rsidRPr="00A5466B" w:rsidRDefault="00AE6198" w:rsidP="00AE6198">
      <w:pPr>
        <w:tabs>
          <w:tab w:val="left" w:pos="0"/>
          <w:tab w:val="left" w:pos="709"/>
        </w:tabs>
        <w:suppressAutoHyphens/>
        <w:ind w:firstLine="284"/>
        <w:jc w:val="center"/>
        <w:rPr>
          <w:b/>
          <w:bCs/>
          <w:sz w:val="14"/>
          <w:szCs w:val="14"/>
        </w:rPr>
      </w:pPr>
      <w:r w:rsidRPr="00A5466B">
        <w:rPr>
          <w:b/>
          <w:bCs/>
          <w:sz w:val="14"/>
          <w:szCs w:val="14"/>
        </w:rPr>
        <w:t>2. Стандарт предоставления муниципальной услуги</w:t>
      </w:r>
    </w:p>
    <w:p w:rsidR="00AE6198" w:rsidRPr="00A5466B" w:rsidRDefault="00AE6198" w:rsidP="00AE6198">
      <w:pPr>
        <w:suppressAutoHyphens/>
        <w:ind w:firstLine="284"/>
        <w:contextualSpacing/>
        <w:jc w:val="both"/>
        <w:rPr>
          <w:b/>
          <w:bCs/>
          <w:sz w:val="14"/>
          <w:szCs w:val="14"/>
        </w:rPr>
      </w:pPr>
      <w:r w:rsidRPr="00A5466B">
        <w:rPr>
          <w:b/>
          <w:bCs/>
          <w:sz w:val="14"/>
          <w:szCs w:val="14"/>
        </w:rPr>
        <w:t>2.1. Наименование муниципальной  услуги</w:t>
      </w:r>
    </w:p>
    <w:p w:rsidR="00AE6198" w:rsidRPr="00A5466B" w:rsidRDefault="00AE6198" w:rsidP="00AE6198">
      <w:pPr>
        <w:suppressAutoHyphens/>
        <w:ind w:firstLine="284"/>
        <w:jc w:val="both"/>
        <w:rPr>
          <w:sz w:val="14"/>
          <w:szCs w:val="14"/>
        </w:rPr>
      </w:pPr>
      <w:r w:rsidRPr="00A5466B">
        <w:rPr>
          <w:sz w:val="14"/>
          <w:szCs w:val="14"/>
        </w:rPr>
        <w:lastRenderedPageBreak/>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AE6198" w:rsidRPr="00A5466B" w:rsidRDefault="00AE6198" w:rsidP="00AE6198">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AE6198" w:rsidRPr="00A5466B" w:rsidRDefault="00AE6198" w:rsidP="00AE6198">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AE6198" w:rsidRPr="00A5466B" w:rsidRDefault="00AE6198" w:rsidP="00AE6198">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AE6198" w:rsidRPr="00A5466B" w:rsidRDefault="00AE6198" w:rsidP="00AE6198">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AE6198" w:rsidRPr="00A5466B" w:rsidRDefault="00AE6198" w:rsidP="00AE6198">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AE6198" w:rsidRPr="00A5466B" w:rsidRDefault="00AE6198" w:rsidP="00AE6198">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AE6198" w:rsidRPr="00A5466B" w:rsidRDefault="00AE6198" w:rsidP="00AE6198">
      <w:pPr>
        <w:tabs>
          <w:tab w:val="left" w:pos="2552"/>
        </w:tabs>
        <w:suppressAutoHyphens/>
        <w:ind w:firstLine="284"/>
        <w:jc w:val="both"/>
        <w:rPr>
          <w:sz w:val="14"/>
          <w:szCs w:val="14"/>
        </w:rPr>
      </w:pPr>
      <w:r w:rsidRPr="00A5466B">
        <w:rPr>
          <w:sz w:val="14"/>
          <w:szCs w:val="14"/>
        </w:rPr>
        <w:t xml:space="preserve">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AE6198" w:rsidRPr="00A5466B" w:rsidRDefault="00AE6198" w:rsidP="00AE6198">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AE6198" w:rsidRPr="00A5466B" w:rsidRDefault="00AE6198" w:rsidP="00AE6198">
      <w:pPr>
        <w:suppressAutoHyphens/>
        <w:ind w:firstLine="284"/>
        <w:contextualSpacing/>
        <w:jc w:val="both"/>
        <w:rPr>
          <w:bCs/>
          <w:sz w:val="14"/>
          <w:szCs w:val="14"/>
        </w:rPr>
      </w:pPr>
      <w:r w:rsidRPr="00A5466B">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AE6198" w:rsidRPr="00A5466B" w:rsidRDefault="00AE6198" w:rsidP="00AE6198">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AE6198" w:rsidRPr="00A5466B" w:rsidRDefault="00AE6198" w:rsidP="00AE6198">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E6198" w:rsidRPr="00A5466B" w:rsidRDefault="00AE6198" w:rsidP="00AE6198">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AE6198" w:rsidRPr="00A5466B" w:rsidRDefault="00AE6198" w:rsidP="00AE6198">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AE6198" w:rsidRPr="00A5466B" w:rsidRDefault="00AE6198" w:rsidP="00AE6198">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AE6198" w:rsidRPr="00A5466B" w:rsidRDefault="00AE6198" w:rsidP="00AE6198">
      <w:pPr>
        <w:suppressAutoHyphens/>
        <w:autoSpaceDE w:val="0"/>
        <w:ind w:firstLine="284"/>
        <w:jc w:val="both"/>
        <w:rPr>
          <w:sz w:val="14"/>
          <w:szCs w:val="14"/>
        </w:rPr>
      </w:pPr>
      <w:r w:rsidRPr="00A5466B">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AE6198" w:rsidRPr="00A5466B" w:rsidRDefault="00AE6198" w:rsidP="00AE6198">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AE6198" w:rsidRPr="00A5466B" w:rsidRDefault="00AE6198" w:rsidP="00AE6198">
      <w:pPr>
        <w:suppressAutoHyphens/>
        <w:autoSpaceDE w:val="0"/>
        <w:ind w:firstLine="284"/>
        <w:jc w:val="both"/>
        <w:rPr>
          <w:rFonts w:eastAsia="Arial"/>
          <w:sz w:val="14"/>
          <w:szCs w:val="14"/>
          <w:lang w:eastAsia="zh-CN"/>
        </w:rPr>
      </w:pPr>
      <w:r w:rsidRPr="00A5466B">
        <w:rPr>
          <w:rFonts w:eastAsia="Arial"/>
          <w:bCs/>
          <w:sz w:val="14"/>
          <w:szCs w:val="14"/>
          <w:lang w:eastAsia="zh-CN"/>
        </w:rPr>
        <w:t xml:space="preserve">2.6.3.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AE6198" w:rsidRPr="00A5466B" w:rsidRDefault="00AE6198" w:rsidP="00AE6198">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AE6198" w:rsidRPr="00A5466B" w:rsidRDefault="00AE6198" w:rsidP="00AE6198">
      <w:pPr>
        <w:suppressAutoHyphens/>
        <w:ind w:firstLine="284"/>
        <w:jc w:val="both"/>
        <w:rPr>
          <w:sz w:val="14"/>
          <w:szCs w:val="14"/>
        </w:rPr>
      </w:pPr>
      <w:r w:rsidRPr="00A5466B">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AE6198" w:rsidRPr="00A5466B" w:rsidRDefault="00AE6198" w:rsidP="00AE6198">
      <w:pPr>
        <w:suppressAutoHyphens/>
        <w:ind w:firstLine="284"/>
        <w:jc w:val="both"/>
        <w:rPr>
          <w:b/>
          <w:sz w:val="14"/>
          <w:szCs w:val="14"/>
        </w:rPr>
      </w:pPr>
      <w:r w:rsidRPr="00A5466B">
        <w:rPr>
          <w:b/>
          <w:sz w:val="14"/>
          <w:szCs w:val="14"/>
        </w:rPr>
        <w:t xml:space="preserve">2.8. Указание на запрет требовать от заявителя представления документов и информации или осуществления действий, представление или </w:t>
      </w:r>
      <w:r w:rsidRPr="00A5466B">
        <w:rPr>
          <w:b/>
          <w:sz w:val="14"/>
          <w:szCs w:val="14"/>
        </w:rPr>
        <w:lastRenderedPageBreak/>
        <w:t>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6198" w:rsidRPr="00A5466B" w:rsidRDefault="00AE6198" w:rsidP="00AE6198">
      <w:pPr>
        <w:suppressAutoHyphens/>
        <w:ind w:firstLine="284"/>
        <w:jc w:val="both"/>
        <w:rPr>
          <w:sz w:val="14"/>
          <w:szCs w:val="14"/>
        </w:rPr>
      </w:pPr>
      <w:r w:rsidRPr="00A5466B">
        <w:rPr>
          <w:sz w:val="14"/>
          <w:szCs w:val="14"/>
        </w:rPr>
        <w:t>Запрещается требовать от заявителя:</w:t>
      </w:r>
    </w:p>
    <w:p w:rsidR="00AE6198" w:rsidRPr="00A5466B" w:rsidRDefault="00AE6198" w:rsidP="00AE6198">
      <w:pPr>
        <w:suppressAutoHyphens/>
        <w:ind w:firstLine="284"/>
        <w:jc w:val="both"/>
        <w:rPr>
          <w:sz w:val="14"/>
          <w:szCs w:val="14"/>
        </w:rPr>
      </w:pPr>
      <w:r w:rsidRPr="00A5466B">
        <w:rPr>
          <w:sz w:val="14"/>
          <w:szCs w:val="14"/>
        </w:rPr>
        <w:t>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E6198" w:rsidRPr="00A5466B" w:rsidRDefault="00AE6198" w:rsidP="00AE6198">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E6198" w:rsidRPr="00A5466B" w:rsidRDefault="00AE6198" w:rsidP="00AE6198">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AE6198" w:rsidRPr="00A5466B" w:rsidRDefault="00AE6198" w:rsidP="00AE6198">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AE6198" w:rsidRPr="00A5466B" w:rsidRDefault="00AE6198" w:rsidP="00AE6198">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AE6198" w:rsidRPr="00A5466B" w:rsidRDefault="00AE6198" w:rsidP="00AE6198">
      <w:pPr>
        <w:suppressAutoHyphens/>
        <w:ind w:firstLine="284"/>
        <w:jc w:val="both"/>
        <w:rPr>
          <w:sz w:val="14"/>
          <w:szCs w:val="14"/>
        </w:rPr>
      </w:pPr>
      <w:r w:rsidRPr="00A5466B">
        <w:rPr>
          <w:bCs/>
          <w:sz w:val="14"/>
          <w:szCs w:val="14"/>
        </w:rPr>
        <w:t xml:space="preserve">2.10.1. </w:t>
      </w:r>
      <w:r w:rsidRPr="00A5466B">
        <w:rPr>
          <w:sz w:val="14"/>
          <w:szCs w:val="14"/>
        </w:rPr>
        <w:t>Основания для приостановления в предоставлении муниципальной услуги отсутствуют.</w:t>
      </w:r>
    </w:p>
    <w:p w:rsidR="00AE6198" w:rsidRPr="00A5466B" w:rsidRDefault="00AE6198" w:rsidP="00AE6198">
      <w:pPr>
        <w:shd w:val="clear" w:color="auto" w:fill="FFFFFF"/>
        <w:suppressAutoHyphens/>
        <w:autoSpaceDE w:val="0"/>
        <w:autoSpaceDN w:val="0"/>
        <w:adjustRightInd w:val="0"/>
        <w:ind w:firstLine="284"/>
        <w:jc w:val="both"/>
        <w:rPr>
          <w:sz w:val="14"/>
          <w:szCs w:val="14"/>
          <w:shd w:val="clear" w:color="auto" w:fill="FFFFFF"/>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отсутствуют.</w:t>
      </w:r>
    </w:p>
    <w:p w:rsidR="00AE6198" w:rsidRPr="00A5466B" w:rsidRDefault="00AE6198" w:rsidP="00AE6198">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 в случае подачи заявления представителем.</w:t>
      </w:r>
    </w:p>
    <w:p w:rsidR="00AE6198" w:rsidRPr="00A5466B" w:rsidRDefault="00AE6198" w:rsidP="00AE6198">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AE6198" w:rsidRPr="00A5466B" w:rsidRDefault="00AE6198" w:rsidP="00AE6198">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AE6198" w:rsidRPr="00A5466B" w:rsidRDefault="00AE6198" w:rsidP="00AE6198">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E6198" w:rsidRPr="00A5466B" w:rsidRDefault="00AE6198" w:rsidP="00AE6198">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r w:rsidRPr="00A5466B">
        <w:rPr>
          <w:bCs/>
          <w:sz w:val="14"/>
          <w:szCs w:val="14"/>
        </w:rPr>
        <w:tab/>
        <w:t xml:space="preserve"> </w:t>
      </w:r>
    </w:p>
    <w:p w:rsidR="00AE6198" w:rsidRPr="00A5466B" w:rsidRDefault="00AE6198" w:rsidP="00AE6198">
      <w:pPr>
        <w:suppressAutoHyphens/>
        <w:autoSpaceDE w:val="0"/>
        <w:autoSpaceDN w:val="0"/>
        <w:adjustRightInd w:val="0"/>
        <w:ind w:firstLine="284"/>
        <w:jc w:val="both"/>
        <w:rPr>
          <w:b/>
          <w:bCs/>
          <w:sz w:val="14"/>
          <w:szCs w:val="14"/>
        </w:rPr>
      </w:pP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AE6198" w:rsidRPr="00A5466B" w:rsidRDefault="00AE6198" w:rsidP="00AE6198">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AE6198" w:rsidRPr="00A5466B" w:rsidRDefault="00AE6198" w:rsidP="00AE6198">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AE6198" w:rsidRPr="00A5466B" w:rsidRDefault="00AE6198" w:rsidP="00AE6198">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AE6198" w:rsidRPr="00A5466B" w:rsidRDefault="00AE6198" w:rsidP="00AE6198">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AE6198" w:rsidRPr="00A5466B" w:rsidRDefault="00AE6198" w:rsidP="00AE6198">
      <w:pPr>
        <w:suppressAutoHyphens/>
        <w:ind w:firstLine="284"/>
        <w:contextualSpacing/>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AE6198" w:rsidRPr="00A5466B" w:rsidRDefault="00AE6198" w:rsidP="00AE6198">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AE6198" w:rsidRPr="00A5466B" w:rsidRDefault="00AE6198" w:rsidP="00AE6198">
      <w:pPr>
        <w:suppressAutoHyphens/>
        <w:ind w:firstLine="284"/>
        <w:jc w:val="both"/>
        <w:rPr>
          <w:sz w:val="14"/>
          <w:szCs w:val="14"/>
        </w:rPr>
      </w:pPr>
      <w:r w:rsidRPr="00A5466B">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lastRenderedPageBreak/>
        <w:t>2.16.3. Требования к размещению мест ожидания:</w:t>
      </w:r>
    </w:p>
    <w:p w:rsidR="00AE6198" w:rsidRPr="00A5466B" w:rsidRDefault="00AE6198" w:rsidP="00AE6198">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AE6198" w:rsidRPr="00A5466B" w:rsidRDefault="00AE6198" w:rsidP="00AE6198">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E6198" w:rsidRPr="00A5466B" w:rsidRDefault="00AE6198" w:rsidP="00AE6198">
      <w:pPr>
        <w:suppressAutoHyphens/>
        <w:ind w:firstLine="284"/>
        <w:jc w:val="both"/>
        <w:rPr>
          <w:sz w:val="14"/>
          <w:szCs w:val="14"/>
        </w:rPr>
      </w:pPr>
      <w:r w:rsidRPr="00A5466B">
        <w:rPr>
          <w:sz w:val="14"/>
          <w:szCs w:val="14"/>
        </w:rPr>
        <w:t>2.16.4. Требования к оформлению входа в здание:</w:t>
      </w:r>
    </w:p>
    <w:p w:rsidR="00AE6198" w:rsidRPr="00A5466B" w:rsidRDefault="00AE6198" w:rsidP="00AE6198">
      <w:pPr>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AE6198" w:rsidRPr="00A5466B" w:rsidRDefault="00AE6198" w:rsidP="00AE6198">
      <w:pPr>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AE6198" w:rsidRPr="00A5466B" w:rsidRDefault="00AE6198" w:rsidP="00AE6198">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AE6198" w:rsidRPr="00A5466B" w:rsidRDefault="00AE6198" w:rsidP="00AE6198">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AE6198" w:rsidRPr="00A5466B" w:rsidRDefault="00AE6198" w:rsidP="00AE6198">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AE6198" w:rsidRPr="00A5466B" w:rsidRDefault="00AE6198" w:rsidP="00AE6198">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E6198" w:rsidRPr="00A5466B" w:rsidRDefault="00AE6198" w:rsidP="00AE6198">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E6198" w:rsidRPr="00A5466B" w:rsidRDefault="00AE6198" w:rsidP="00AE6198">
      <w:pPr>
        <w:suppressAutoHyphens/>
        <w:ind w:firstLine="284"/>
        <w:jc w:val="both"/>
        <w:rPr>
          <w:sz w:val="14"/>
          <w:szCs w:val="14"/>
        </w:rPr>
      </w:pPr>
      <w:r w:rsidRPr="00A5466B">
        <w:rPr>
          <w:sz w:val="14"/>
          <w:szCs w:val="14"/>
        </w:rPr>
        <w:t>2.16.6. Требования к местам приема заявителей:</w:t>
      </w:r>
    </w:p>
    <w:p w:rsidR="00AE6198" w:rsidRPr="00A5466B" w:rsidRDefault="00AE6198" w:rsidP="00AE6198">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AE6198" w:rsidRPr="00A5466B" w:rsidRDefault="00AE6198" w:rsidP="00AE6198">
      <w:pPr>
        <w:suppressAutoHyphens/>
        <w:ind w:firstLine="284"/>
        <w:jc w:val="both"/>
        <w:rPr>
          <w:sz w:val="14"/>
          <w:szCs w:val="14"/>
        </w:rPr>
      </w:pPr>
      <w:r w:rsidRPr="00A5466B">
        <w:rPr>
          <w:sz w:val="14"/>
          <w:szCs w:val="14"/>
        </w:rPr>
        <w:t>номера кабинета;</w:t>
      </w:r>
    </w:p>
    <w:p w:rsidR="00AE6198" w:rsidRPr="00A5466B" w:rsidRDefault="00AE6198" w:rsidP="00AE6198">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AE6198" w:rsidRPr="00A5466B" w:rsidRDefault="00AE6198" w:rsidP="00AE6198">
      <w:pPr>
        <w:suppressAutoHyphens/>
        <w:ind w:firstLine="284"/>
        <w:jc w:val="both"/>
        <w:rPr>
          <w:sz w:val="14"/>
          <w:szCs w:val="14"/>
        </w:rPr>
      </w:pPr>
      <w:r w:rsidRPr="00A5466B">
        <w:rPr>
          <w:sz w:val="14"/>
          <w:szCs w:val="14"/>
        </w:rPr>
        <w:t>времени перерыва на обед;</w:t>
      </w:r>
    </w:p>
    <w:p w:rsidR="00AE6198" w:rsidRPr="00A5466B" w:rsidRDefault="00AE6198" w:rsidP="00AE6198">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AE6198" w:rsidRPr="00A5466B" w:rsidRDefault="00AE6198" w:rsidP="00AE6198">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AE6198" w:rsidRPr="00A5466B" w:rsidRDefault="00AE6198" w:rsidP="00AE6198">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E6198" w:rsidRPr="00A5466B" w:rsidRDefault="00AE6198" w:rsidP="00AE6198">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AE6198" w:rsidRPr="00A5466B" w:rsidRDefault="00AE6198" w:rsidP="00AE6198">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E6198" w:rsidRPr="00A5466B" w:rsidRDefault="00AE6198" w:rsidP="00AE6198">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E6198" w:rsidRPr="00A5466B" w:rsidRDefault="00AE6198" w:rsidP="00AE6198">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AE6198" w:rsidRPr="00A5466B" w:rsidRDefault="00AE6198" w:rsidP="00AE6198">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AE6198" w:rsidRPr="00A5466B" w:rsidRDefault="00AE6198" w:rsidP="00AE6198">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AE6198" w:rsidRPr="00A5466B" w:rsidRDefault="00AE6198" w:rsidP="00AE6198">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2) соблюдение сроков ожидания в очереди при предоставлении муни</w:t>
      </w:r>
      <w:r w:rsidRPr="00A5466B">
        <w:rPr>
          <w:sz w:val="14"/>
          <w:szCs w:val="14"/>
          <w:lang w:eastAsia="zh-CN"/>
        </w:rPr>
        <w:softHyphen/>
        <w:t>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AE6198" w:rsidRPr="00A5466B" w:rsidRDefault="00AE6198" w:rsidP="00AE6198">
      <w:pPr>
        <w:suppressAutoHyphens/>
        <w:autoSpaceDE w:val="0"/>
        <w:ind w:firstLine="284"/>
        <w:jc w:val="both"/>
        <w:rPr>
          <w:sz w:val="14"/>
          <w:szCs w:val="14"/>
          <w:lang w:eastAsia="zh-CN"/>
        </w:rPr>
      </w:pPr>
      <w:r w:rsidRPr="00A5466B">
        <w:rPr>
          <w:sz w:val="14"/>
          <w:szCs w:val="14"/>
          <w:lang w:eastAsia="zh-CN"/>
        </w:rPr>
        <w:lastRenderedPageBreak/>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AE6198" w:rsidRPr="00A5466B" w:rsidRDefault="00AE6198" w:rsidP="00AE6198">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AE6198" w:rsidRPr="00A5466B" w:rsidRDefault="00AE6198" w:rsidP="00AE6198">
      <w:pPr>
        <w:suppressAutoHyphens/>
        <w:autoSpaceDE w:val="0"/>
        <w:ind w:firstLine="284"/>
        <w:jc w:val="both"/>
        <w:rPr>
          <w:rFonts w:eastAsia="Arial"/>
          <w:bCs/>
          <w:sz w:val="14"/>
          <w:szCs w:val="14"/>
          <w:lang w:eastAsia="zh-CN"/>
        </w:rPr>
      </w:pPr>
      <w:r w:rsidRPr="00A5466B">
        <w:rPr>
          <w:rFonts w:eastAsia="Arial"/>
          <w:bCs/>
          <w:sz w:val="14"/>
          <w:szCs w:val="14"/>
          <w:lang w:eastAsia="zh-CN"/>
        </w:rPr>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AE6198" w:rsidRPr="00A5466B" w:rsidRDefault="00AE6198" w:rsidP="00AE6198">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AE6198" w:rsidRPr="00A5466B" w:rsidRDefault="00AE6198" w:rsidP="00AE6198">
      <w:pPr>
        <w:suppressAutoHyphens/>
        <w:autoSpaceDE w:val="0"/>
        <w:autoSpaceDN w:val="0"/>
        <w:adjustRightInd w:val="0"/>
        <w:ind w:firstLine="284"/>
        <w:jc w:val="both"/>
        <w:rPr>
          <w:sz w:val="14"/>
          <w:szCs w:val="14"/>
        </w:rPr>
      </w:pPr>
      <w:r w:rsidRPr="00A5466B">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AE6198" w:rsidRPr="00A5466B" w:rsidRDefault="00AE6198" w:rsidP="00AE6198">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AE6198" w:rsidRPr="00A5466B" w:rsidRDefault="00AE6198" w:rsidP="00AE6198">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AE6198" w:rsidRPr="00A5466B" w:rsidRDefault="00AE6198" w:rsidP="00AE6198">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AE6198" w:rsidRPr="00A5466B" w:rsidRDefault="00AE6198" w:rsidP="00AE6198">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E6198" w:rsidRPr="00A5466B" w:rsidRDefault="00AE6198" w:rsidP="00AE6198">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E6198" w:rsidRPr="00A5466B" w:rsidRDefault="00AE6198" w:rsidP="00AE6198">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AE6198" w:rsidRPr="00A5466B" w:rsidRDefault="00AE6198" w:rsidP="00AE6198">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AE6198" w:rsidRPr="00A5466B" w:rsidRDefault="00AE6198" w:rsidP="00AE6198">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AE6198" w:rsidRPr="00A5466B" w:rsidRDefault="00AE6198" w:rsidP="00AE6198">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AE6198" w:rsidRPr="00A5466B" w:rsidRDefault="00AE6198" w:rsidP="00AE6198">
      <w:pPr>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AE6198" w:rsidRPr="00A5466B" w:rsidRDefault="00AE6198" w:rsidP="00AE6198">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E6198" w:rsidRPr="00A5466B" w:rsidRDefault="00AE6198" w:rsidP="00AE6198">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E6198" w:rsidRPr="00A5466B" w:rsidRDefault="00AE6198" w:rsidP="00AE6198">
      <w:pPr>
        <w:suppressAutoHyphens/>
        <w:ind w:firstLine="284"/>
        <w:jc w:val="both"/>
        <w:rPr>
          <w:sz w:val="14"/>
          <w:szCs w:val="14"/>
        </w:rPr>
      </w:pPr>
      <w:r w:rsidRPr="00A5466B">
        <w:rPr>
          <w:sz w:val="14"/>
          <w:szCs w:val="14"/>
        </w:rPr>
        <w:t>в ходе личного приема заявителя;</w:t>
      </w:r>
    </w:p>
    <w:p w:rsidR="00AE6198" w:rsidRPr="00A5466B" w:rsidRDefault="00AE6198" w:rsidP="00AE6198">
      <w:pPr>
        <w:suppressAutoHyphens/>
        <w:ind w:firstLine="284"/>
        <w:jc w:val="both"/>
        <w:rPr>
          <w:sz w:val="14"/>
          <w:szCs w:val="14"/>
        </w:rPr>
      </w:pPr>
      <w:r w:rsidRPr="00A5466B">
        <w:rPr>
          <w:sz w:val="14"/>
          <w:szCs w:val="14"/>
        </w:rPr>
        <w:t>по телефону;</w:t>
      </w:r>
    </w:p>
    <w:p w:rsidR="00AE6198" w:rsidRPr="00A5466B" w:rsidRDefault="00AE6198" w:rsidP="00AE6198">
      <w:pPr>
        <w:suppressAutoHyphens/>
        <w:ind w:firstLine="284"/>
        <w:jc w:val="both"/>
        <w:rPr>
          <w:sz w:val="14"/>
          <w:szCs w:val="14"/>
        </w:rPr>
      </w:pPr>
      <w:r w:rsidRPr="00A5466B">
        <w:rPr>
          <w:sz w:val="14"/>
          <w:szCs w:val="14"/>
        </w:rPr>
        <w:t>по электронной почте.</w:t>
      </w:r>
    </w:p>
    <w:p w:rsidR="00AE6198" w:rsidRPr="00A5466B" w:rsidRDefault="00AE6198" w:rsidP="00AE6198">
      <w:pPr>
        <w:suppressAutoHyphens/>
        <w:ind w:firstLine="284"/>
        <w:jc w:val="both"/>
        <w:rPr>
          <w:sz w:val="14"/>
          <w:szCs w:val="14"/>
        </w:rPr>
      </w:pPr>
      <w:r w:rsidRPr="00A5466B">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A5466B">
        <w:rPr>
          <w:sz w:val="14"/>
          <w:szCs w:val="14"/>
        </w:rPr>
        <w:lastRenderedPageBreak/>
        <w:t>направить ответ заявителю не позднее рабочего дня, следующего за днем получения МФЦ указанного запроса.</w:t>
      </w:r>
    </w:p>
    <w:p w:rsidR="00AE6198" w:rsidRPr="00A5466B" w:rsidRDefault="00AE6198" w:rsidP="00AE6198">
      <w:pPr>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E6198" w:rsidRPr="00A5466B" w:rsidRDefault="00AE6198" w:rsidP="00AE6198">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E6198" w:rsidRPr="00A5466B" w:rsidRDefault="00AE6198" w:rsidP="00AE6198">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90"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E6198" w:rsidRPr="00A5466B" w:rsidRDefault="00AE6198" w:rsidP="00AE6198">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AE6198" w:rsidRPr="00A5466B" w:rsidRDefault="00AE6198" w:rsidP="00AE6198">
      <w:pPr>
        <w:suppressAutoHyphens/>
        <w:autoSpaceDE w:val="0"/>
        <w:autoSpaceDN w:val="0"/>
        <w:adjustRightInd w:val="0"/>
        <w:ind w:firstLine="284"/>
        <w:jc w:val="center"/>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E6198" w:rsidRPr="00A5466B" w:rsidRDefault="00AE6198" w:rsidP="00AE6198">
      <w:pPr>
        <w:suppressAutoHyphens/>
        <w:ind w:firstLine="284"/>
        <w:jc w:val="both"/>
        <w:rPr>
          <w:b/>
          <w:sz w:val="14"/>
          <w:szCs w:val="14"/>
        </w:rPr>
      </w:pPr>
      <w:r w:rsidRPr="00A5466B">
        <w:rPr>
          <w:b/>
          <w:sz w:val="14"/>
          <w:szCs w:val="14"/>
        </w:rPr>
        <w:t>3.1. Исчерпывающий перечень административных процедур</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AE6198" w:rsidRPr="00A5466B" w:rsidRDefault="00AE6198" w:rsidP="00AE6198">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AE6198" w:rsidRPr="00A5466B" w:rsidRDefault="00AE6198" w:rsidP="00AE6198">
      <w:pPr>
        <w:suppressAutoHyphens/>
        <w:ind w:firstLine="284"/>
        <w:jc w:val="both"/>
        <w:rPr>
          <w:b/>
          <w:sz w:val="14"/>
          <w:szCs w:val="14"/>
        </w:rPr>
      </w:pPr>
      <w:r w:rsidRPr="00A5466B">
        <w:rPr>
          <w:b/>
          <w:sz w:val="14"/>
          <w:szCs w:val="14"/>
        </w:rPr>
        <w:t>3.2. Прием, регистрация и визирование заявления</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AE6198" w:rsidRPr="00A5466B" w:rsidRDefault="00AE6198" w:rsidP="00AE6198">
      <w:pPr>
        <w:widowControl w:val="0"/>
        <w:suppressAutoHyphens/>
        <w:autoSpaceDE w:val="0"/>
        <w:autoSpaceDN w:val="0"/>
        <w:adjustRightInd w:val="0"/>
        <w:ind w:firstLine="284"/>
        <w:jc w:val="both"/>
        <w:rPr>
          <w:b/>
          <w:sz w:val="14"/>
          <w:szCs w:val="14"/>
        </w:rPr>
      </w:pPr>
      <w:r w:rsidRPr="00A5466B">
        <w:rPr>
          <w:b/>
          <w:sz w:val="14"/>
          <w:szCs w:val="14"/>
        </w:rPr>
        <w:t>3.3. Рассмотрение заявления и подготовка результата предоставления муниципальной услуги</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3.3.4. Результатом административной процедуры является 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AE6198" w:rsidRPr="00A5466B" w:rsidRDefault="00AE6198" w:rsidP="00AE6198">
      <w:pPr>
        <w:widowControl w:val="0"/>
        <w:suppressAutoHyphens/>
        <w:autoSpaceDE w:val="0"/>
        <w:autoSpaceDN w:val="0"/>
        <w:adjustRightInd w:val="0"/>
        <w:ind w:firstLine="284"/>
        <w:jc w:val="both"/>
        <w:rPr>
          <w:sz w:val="14"/>
          <w:szCs w:val="14"/>
        </w:rPr>
      </w:pPr>
      <w:r w:rsidRPr="00A5466B">
        <w:rPr>
          <w:sz w:val="14"/>
          <w:szCs w:val="14"/>
        </w:rPr>
        <w:t>3.3.5. Срок выполнения административной процедуры не должен превышать 10 дней.</w:t>
      </w:r>
    </w:p>
    <w:p w:rsidR="00AE6198" w:rsidRPr="00A5466B" w:rsidRDefault="00AE6198" w:rsidP="00AE6198">
      <w:pPr>
        <w:widowControl w:val="0"/>
        <w:suppressAutoHyphens/>
        <w:autoSpaceDE w:val="0"/>
        <w:autoSpaceDN w:val="0"/>
        <w:adjustRightInd w:val="0"/>
        <w:ind w:firstLine="284"/>
        <w:jc w:val="center"/>
        <w:rPr>
          <w:b/>
          <w:sz w:val="14"/>
          <w:szCs w:val="14"/>
        </w:rPr>
      </w:pPr>
      <w:r w:rsidRPr="00A5466B">
        <w:rPr>
          <w:b/>
          <w:sz w:val="14"/>
          <w:szCs w:val="14"/>
        </w:rPr>
        <w:lastRenderedPageBreak/>
        <w:t>4. Порядок и формы контроля за предоставлением муниципальной услуги</w:t>
      </w:r>
    </w:p>
    <w:p w:rsidR="00AE6198" w:rsidRPr="00A5466B" w:rsidRDefault="00AE6198" w:rsidP="00AE6198">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использованием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E6198" w:rsidRPr="00A5466B" w:rsidRDefault="00AE6198" w:rsidP="00AE6198">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AE6198" w:rsidRPr="00A5466B" w:rsidRDefault="00AE6198" w:rsidP="00AE6198">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AE6198" w:rsidRPr="00A5466B" w:rsidRDefault="00AE6198" w:rsidP="00AE6198">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AE6198" w:rsidRPr="00A5466B" w:rsidRDefault="00AE6198" w:rsidP="00AE6198">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E6198" w:rsidRPr="00A5466B" w:rsidRDefault="00AE6198" w:rsidP="00AE6198">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4.2.1. Проверки могут быть плановыми и внеплановыми.</w:t>
      </w:r>
    </w:p>
    <w:p w:rsidR="00AE6198" w:rsidRPr="00A5466B" w:rsidRDefault="00AE6198" w:rsidP="00AE6198">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AE6198" w:rsidRPr="00A5466B" w:rsidRDefault="00AE6198" w:rsidP="00AE6198">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E6198" w:rsidRPr="00A5466B" w:rsidRDefault="00AE6198" w:rsidP="00AE6198">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E6198" w:rsidRPr="00A5466B" w:rsidRDefault="00AE6198" w:rsidP="00AE6198">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AE6198" w:rsidRPr="00A5466B" w:rsidRDefault="00AE6198" w:rsidP="00AE6198">
      <w:pPr>
        <w:suppressAutoHyphens/>
        <w:ind w:firstLine="284"/>
        <w:jc w:val="both"/>
        <w:rPr>
          <w:sz w:val="14"/>
          <w:szCs w:val="14"/>
        </w:rPr>
      </w:pPr>
      <w:r w:rsidRPr="00A5466B">
        <w:rPr>
          <w:sz w:val="14"/>
          <w:szCs w:val="14"/>
        </w:rPr>
        <w:t>- соблюдение установленного порядка приема документов;</w:t>
      </w:r>
    </w:p>
    <w:p w:rsidR="00AE6198" w:rsidRPr="00A5466B" w:rsidRDefault="00AE6198" w:rsidP="00AE6198">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AE6198" w:rsidRPr="00A5466B" w:rsidRDefault="00AE6198" w:rsidP="00AE6198">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AE6198" w:rsidRPr="00A5466B" w:rsidRDefault="00AE6198" w:rsidP="00AE6198">
      <w:pPr>
        <w:suppressAutoHyphens/>
        <w:ind w:firstLine="284"/>
        <w:jc w:val="both"/>
        <w:rPr>
          <w:sz w:val="14"/>
          <w:szCs w:val="14"/>
        </w:rPr>
      </w:pPr>
      <w:r w:rsidRPr="00A5466B">
        <w:rPr>
          <w:sz w:val="14"/>
          <w:szCs w:val="14"/>
        </w:rPr>
        <w:t>- учет выданных документов;</w:t>
      </w:r>
    </w:p>
    <w:p w:rsidR="00AE6198" w:rsidRPr="00A5466B" w:rsidRDefault="00AE6198" w:rsidP="00AE6198">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AE6198" w:rsidRPr="00A5466B" w:rsidRDefault="00AE6198" w:rsidP="00AE6198">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E6198" w:rsidRPr="00A5466B" w:rsidRDefault="00AE6198" w:rsidP="00AE6198">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AE6198" w:rsidRPr="00A5466B" w:rsidRDefault="00AE6198" w:rsidP="00AE6198">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E6198" w:rsidRPr="00A5466B" w:rsidRDefault="00AE6198" w:rsidP="00AE6198">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E6198" w:rsidRPr="00A5466B" w:rsidRDefault="00AE6198" w:rsidP="00AE6198">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E6198" w:rsidRPr="00A5466B" w:rsidRDefault="00AE6198" w:rsidP="00AE6198">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E6198" w:rsidRPr="00A5466B" w:rsidRDefault="00AE6198" w:rsidP="00AE6198">
      <w:pPr>
        <w:suppressAutoHyphens/>
        <w:ind w:firstLine="284"/>
        <w:jc w:val="both"/>
        <w:rPr>
          <w:sz w:val="14"/>
          <w:szCs w:val="14"/>
        </w:rPr>
      </w:pPr>
      <w:r w:rsidRPr="00A5466B">
        <w:rPr>
          <w:sz w:val="14"/>
          <w:szCs w:val="14"/>
        </w:rPr>
        <w:t xml:space="preserve">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w:t>
      </w:r>
      <w:r w:rsidRPr="00A5466B">
        <w:rPr>
          <w:sz w:val="14"/>
          <w:szCs w:val="14"/>
        </w:rPr>
        <w:lastRenderedPageBreak/>
        <w:t>кодексом Российской Федерации об административных правонарушениях для должностных лиц.</w:t>
      </w:r>
    </w:p>
    <w:p w:rsidR="00AE6198" w:rsidRPr="00A5466B" w:rsidRDefault="00AE6198" w:rsidP="00AE6198">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E6198" w:rsidRPr="00A5466B" w:rsidRDefault="00AE6198" w:rsidP="00AE6198">
      <w:pPr>
        <w:suppressAutoHyphens/>
        <w:ind w:firstLine="284"/>
        <w:jc w:val="both"/>
        <w:rPr>
          <w:sz w:val="14"/>
          <w:szCs w:val="14"/>
        </w:rPr>
      </w:pPr>
      <w:r w:rsidRPr="00A5466B">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AE6198" w:rsidRPr="00A5466B" w:rsidRDefault="00AE6198" w:rsidP="00AE6198">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E6198" w:rsidRPr="00A5466B" w:rsidRDefault="00AE6198" w:rsidP="00AE6198">
      <w:pPr>
        <w:suppressAutoHyphens/>
        <w:ind w:firstLine="284"/>
        <w:jc w:val="center"/>
        <w:rPr>
          <w:b/>
          <w:sz w:val="14"/>
          <w:szCs w:val="14"/>
        </w:rPr>
      </w:pPr>
      <w:r w:rsidRPr="00A5466B">
        <w:rPr>
          <w:b/>
          <w:sz w:val="14"/>
          <w:szCs w:val="14"/>
        </w:rPr>
        <w:t>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w:t>
      </w:r>
    </w:p>
    <w:p w:rsidR="00AE6198" w:rsidRPr="00A5466B" w:rsidRDefault="00AE6198" w:rsidP="00AE6198">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E6198" w:rsidRPr="00A5466B" w:rsidRDefault="00AE6198" w:rsidP="00AE6198">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E6198" w:rsidRPr="00A5466B" w:rsidRDefault="00AE6198" w:rsidP="00AE6198">
      <w:pPr>
        <w:suppressAutoHyphens/>
        <w:ind w:firstLine="284"/>
        <w:jc w:val="both"/>
        <w:rPr>
          <w:sz w:val="14"/>
          <w:szCs w:val="14"/>
        </w:rPr>
      </w:pPr>
      <w:r w:rsidRPr="00A5466B">
        <w:rPr>
          <w:b/>
          <w:sz w:val="14"/>
          <w:szCs w:val="14"/>
        </w:rPr>
        <w:t>5.2. Предмет жалобы</w:t>
      </w:r>
    </w:p>
    <w:p w:rsidR="00AE6198" w:rsidRPr="00A5466B" w:rsidRDefault="00AE6198" w:rsidP="00AE6198">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E6198" w:rsidRPr="00A5466B" w:rsidRDefault="00AE6198" w:rsidP="00AE6198">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AE6198" w:rsidRPr="00A5466B" w:rsidRDefault="00AE6198" w:rsidP="00AE6198">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E6198" w:rsidRPr="00A5466B" w:rsidRDefault="00AE6198" w:rsidP="00AE6198">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E6198" w:rsidRPr="00A5466B" w:rsidRDefault="00AE6198" w:rsidP="00AE6198">
      <w:pPr>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AE6198" w:rsidRPr="00A5466B" w:rsidRDefault="00AE6198" w:rsidP="00AE6198">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E6198" w:rsidRPr="00A5466B" w:rsidRDefault="00AE6198" w:rsidP="00AE6198">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w:t>
      </w:r>
      <w:r w:rsidRPr="00A5466B">
        <w:rPr>
          <w:sz w:val="14"/>
          <w:szCs w:val="14"/>
        </w:rPr>
        <w:lastRenderedPageBreak/>
        <w:t>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E6198" w:rsidRPr="00A5466B" w:rsidRDefault="00AE6198" w:rsidP="00AE6198">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AE6198" w:rsidRPr="00A5466B" w:rsidRDefault="00AE6198" w:rsidP="00AE6198">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AE6198" w:rsidRPr="00A5466B" w:rsidRDefault="00AE6198" w:rsidP="00AE6198">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AE6198" w:rsidRPr="00A5466B" w:rsidRDefault="00AE6198" w:rsidP="00AE6198">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AE6198" w:rsidRPr="00A5466B" w:rsidRDefault="00AE6198" w:rsidP="00AE6198">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E6198" w:rsidRPr="00A5466B" w:rsidRDefault="00AE6198" w:rsidP="00AE6198">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E6198" w:rsidRPr="00A5466B" w:rsidRDefault="00AE6198" w:rsidP="00AE6198">
      <w:pPr>
        <w:suppressAutoHyphens/>
        <w:ind w:firstLine="284"/>
        <w:jc w:val="both"/>
        <w:rPr>
          <w:b/>
          <w:sz w:val="14"/>
          <w:szCs w:val="14"/>
        </w:rPr>
      </w:pPr>
      <w:r w:rsidRPr="00A5466B">
        <w:rPr>
          <w:b/>
          <w:sz w:val="14"/>
          <w:szCs w:val="14"/>
        </w:rPr>
        <w:t>5.4. Порядок подачи и рассмотрения жалобы</w:t>
      </w:r>
    </w:p>
    <w:p w:rsidR="00AE6198" w:rsidRPr="00A5466B" w:rsidRDefault="00AE6198" w:rsidP="00AE6198">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AE6198" w:rsidRPr="00A5466B" w:rsidRDefault="00AE6198" w:rsidP="00AE6198">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AE6198" w:rsidRPr="00A5466B" w:rsidRDefault="00AE6198" w:rsidP="00AE6198">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E6198" w:rsidRPr="00A5466B" w:rsidRDefault="00AE6198" w:rsidP="00AE6198">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AE6198" w:rsidRPr="00A5466B" w:rsidRDefault="00AE6198" w:rsidP="00AE6198">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AE6198" w:rsidRPr="00A5466B" w:rsidRDefault="00AE6198" w:rsidP="00AE6198">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91"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AE6198" w:rsidRPr="00A5466B" w:rsidRDefault="00AE6198" w:rsidP="00AE6198">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AE6198" w:rsidRPr="00A5466B" w:rsidRDefault="00AE6198" w:rsidP="00AE6198">
      <w:pPr>
        <w:suppressAutoHyphens/>
        <w:ind w:firstLine="284"/>
        <w:jc w:val="both"/>
        <w:rPr>
          <w:sz w:val="14"/>
          <w:szCs w:val="14"/>
        </w:rPr>
      </w:pPr>
      <w:r w:rsidRPr="00A5466B">
        <w:rPr>
          <w:sz w:val="14"/>
          <w:szCs w:val="14"/>
        </w:rPr>
        <w:t>5.4.3. Жалоба должна содержать:</w:t>
      </w:r>
    </w:p>
    <w:p w:rsidR="00AE6198" w:rsidRPr="00A5466B" w:rsidRDefault="00AE6198" w:rsidP="00AE6198">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AE6198" w:rsidRPr="00A5466B" w:rsidRDefault="00AE6198" w:rsidP="00AE6198">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E6198" w:rsidRPr="00A5466B" w:rsidRDefault="00AE6198" w:rsidP="00AE6198">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AE6198" w:rsidRPr="00A5466B" w:rsidRDefault="00AE6198" w:rsidP="00AE6198">
      <w:pPr>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AE6198" w:rsidRPr="00A5466B" w:rsidRDefault="00AE6198" w:rsidP="00AE6198">
      <w:pPr>
        <w:suppressAutoHyphens/>
        <w:ind w:firstLine="284"/>
        <w:jc w:val="both"/>
        <w:rPr>
          <w:b/>
          <w:sz w:val="14"/>
          <w:szCs w:val="14"/>
        </w:rPr>
      </w:pPr>
      <w:r w:rsidRPr="00A5466B">
        <w:rPr>
          <w:b/>
          <w:sz w:val="14"/>
          <w:szCs w:val="14"/>
        </w:rPr>
        <w:t>5.5. Сроки рассмотрения жалобы</w:t>
      </w:r>
    </w:p>
    <w:p w:rsidR="00AE6198" w:rsidRPr="00A5466B" w:rsidRDefault="00AE6198" w:rsidP="00AE6198">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E6198" w:rsidRPr="00A5466B" w:rsidRDefault="00AE6198" w:rsidP="00AE6198">
      <w:pPr>
        <w:suppressAutoHyphens/>
        <w:ind w:firstLine="284"/>
        <w:jc w:val="both"/>
        <w:rPr>
          <w:sz w:val="14"/>
          <w:szCs w:val="14"/>
        </w:rPr>
      </w:pPr>
      <w:r w:rsidRPr="00A5466B">
        <w:rPr>
          <w:b/>
          <w:sz w:val="14"/>
          <w:szCs w:val="14"/>
        </w:rPr>
        <w:t>5.6. Результат рассмотрения жалобы</w:t>
      </w:r>
    </w:p>
    <w:p w:rsidR="00AE6198" w:rsidRPr="00A5466B" w:rsidRDefault="00AE6198" w:rsidP="00AE6198">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AE6198" w:rsidRPr="00A5466B" w:rsidRDefault="00AE6198" w:rsidP="00AE6198">
      <w:pPr>
        <w:suppressAutoHyphens/>
        <w:ind w:firstLine="284"/>
        <w:jc w:val="both"/>
        <w:rPr>
          <w:sz w:val="14"/>
          <w:szCs w:val="14"/>
        </w:rPr>
      </w:pPr>
      <w:r w:rsidRPr="00A5466B">
        <w:rPr>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w:t>
      </w:r>
      <w:r w:rsidRPr="00A5466B">
        <w:rPr>
          <w:sz w:val="14"/>
          <w:szCs w:val="14"/>
        </w:rPr>
        <w:lastRenderedPageBreak/>
        <w:t>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E6198" w:rsidRPr="00A5466B" w:rsidRDefault="00AE6198" w:rsidP="00AE6198">
      <w:pPr>
        <w:suppressAutoHyphens/>
        <w:ind w:firstLine="284"/>
        <w:jc w:val="both"/>
        <w:rPr>
          <w:sz w:val="14"/>
          <w:szCs w:val="14"/>
        </w:rPr>
      </w:pPr>
      <w:r w:rsidRPr="00A5466B">
        <w:rPr>
          <w:sz w:val="14"/>
          <w:szCs w:val="14"/>
        </w:rPr>
        <w:t>в удовлетворении жалобы отказывается.</w:t>
      </w:r>
    </w:p>
    <w:p w:rsidR="00AE6198" w:rsidRPr="00A5466B" w:rsidRDefault="00AE6198" w:rsidP="00AE6198">
      <w:pPr>
        <w:suppressAutoHyphens/>
        <w:ind w:firstLine="284"/>
        <w:jc w:val="both"/>
        <w:rPr>
          <w:sz w:val="14"/>
          <w:szCs w:val="14"/>
        </w:rPr>
      </w:pPr>
      <w:r w:rsidRPr="00A5466B">
        <w:rPr>
          <w:b/>
          <w:sz w:val="14"/>
          <w:szCs w:val="14"/>
        </w:rPr>
        <w:t>5.7. Порядок информирования заявителя о результатах рассмотрения жалобы</w:t>
      </w:r>
    </w:p>
    <w:p w:rsidR="00AE6198" w:rsidRPr="00A5466B" w:rsidRDefault="00AE6198" w:rsidP="00AE6198">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E6198" w:rsidRPr="00A5466B" w:rsidRDefault="00AE6198" w:rsidP="00AE6198">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E6198" w:rsidRPr="00A5466B" w:rsidRDefault="00AE6198" w:rsidP="00AE6198">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AE6198" w:rsidRPr="00A5466B" w:rsidRDefault="00AE6198" w:rsidP="00AE6198">
      <w:pPr>
        <w:suppressAutoHyphens/>
        <w:ind w:firstLine="284"/>
        <w:jc w:val="both"/>
        <w:rPr>
          <w:b/>
          <w:sz w:val="14"/>
          <w:szCs w:val="14"/>
        </w:rPr>
      </w:pPr>
      <w:r w:rsidRPr="00A5466B">
        <w:rPr>
          <w:b/>
          <w:sz w:val="14"/>
          <w:szCs w:val="14"/>
        </w:rPr>
        <w:t>5.8. Порядок обжалования решения по жалобе</w:t>
      </w:r>
    </w:p>
    <w:p w:rsidR="00AE6198" w:rsidRPr="00A5466B" w:rsidRDefault="00AE6198" w:rsidP="00AE6198">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AE6198" w:rsidRPr="00A5466B" w:rsidRDefault="00AE6198" w:rsidP="00AE6198">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AE6198" w:rsidRPr="00A5466B" w:rsidRDefault="00AE6198" w:rsidP="00AE6198">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AE6198" w:rsidRPr="00A5466B" w:rsidRDefault="00AE6198" w:rsidP="00AE6198">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AE6198" w:rsidRPr="00A5466B" w:rsidRDefault="00AE6198" w:rsidP="00AE6198">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AE6198" w:rsidRPr="00A5466B" w:rsidRDefault="00AE6198" w:rsidP="00AE6198">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AE6198" w:rsidRPr="00A5466B" w:rsidRDefault="00AE6198" w:rsidP="00AE6198">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AE6198" w:rsidRPr="00A5466B" w:rsidRDefault="00AE6198" w:rsidP="00AE6198">
      <w:pPr>
        <w:tabs>
          <w:tab w:val="left" w:pos="1325"/>
          <w:tab w:val="right" w:pos="9354"/>
        </w:tabs>
        <w:suppressAutoHyphens/>
        <w:rPr>
          <w:b/>
          <w:sz w:val="14"/>
          <w:szCs w:val="14"/>
        </w:rPr>
      </w:pPr>
    </w:p>
    <w:p w:rsidR="00AE6198" w:rsidRPr="00A5466B" w:rsidRDefault="00AE6198" w:rsidP="00AE6198">
      <w:pPr>
        <w:tabs>
          <w:tab w:val="left" w:pos="1325"/>
          <w:tab w:val="right" w:pos="9354"/>
        </w:tabs>
        <w:suppressAutoHyphens/>
        <w:rPr>
          <w:b/>
          <w:sz w:val="14"/>
          <w:szCs w:val="14"/>
        </w:rPr>
      </w:pPr>
    </w:p>
    <w:p w:rsidR="00AE6198" w:rsidRPr="00A5466B" w:rsidRDefault="00AE6198" w:rsidP="00AE6198">
      <w:pPr>
        <w:suppressAutoHyphens/>
        <w:jc w:val="right"/>
        <w:rPr>
          <w:b/>
          <w:sz w:val="14"/>
          <w:szCs w:val="14"/>
        </w:rPr>
      </w:pPr>
      <w:r w:rsidRPr="00A5466B">
        <w:rPr>
          <w:b/>
          <w:sz w:val="14"/>
          <w:szCs w:val="14"/>
        </w:rPr>
        <w:t xml:space="preserve">                              Приложение   №1               </w:t>
      </w:r>
    </w:p>
    <w:p w:rsidR="00AE6198" w:rsidRPr="00A5466B" w:rsidRDefault="00AE6198" w:rsidP="00AE6198">
      <w:pPr>
        <w:tabs>
          <w:tab w:val="left" w:pos="720"/>
        </w:tabs>
        <w:suppressAutoHyphens/>
        <w:jc w:val="right"/>
        <w:rPr>
          <w:sz w:val="14"/>
          <w:szCs w:val="14"/>
        </w:rPr>
      </w:pPr>
      <w:r w:rsidRPr="00A5466B">
        <w:rPr>
          <w:sz w:val="14"/>
          <w:szCs w:val="14"/>
        </w:rPr>
        <w:t xml:space="preserve">к Административному регламенту </w:t>
      </w:r>
    </w:p>
    <w:p w:rsidR="00AE6198" w:rsidRPr="00A5466B" w:rsidRDefault="00AE6198" w:rsidP="00AE6198">
      <w:pPr>
        <w:tabs>
          <w:tab w:val="left" w:pos="720"/>
        </w:tabs>
        <w:suppressAutoHyphens/>
        <w:jc w:val="right"/>
        <w:rPr>
          <w:sz w:val="14"/>
          <w:szCs w:val="14"/>
        </w:rPr>
      </w:pPr>
      <w:r w:rsidRPr="00A5466B">
        <w:rPr>
          <w:sz w:val="14"/>
          <w:szCs w:val="14"/>
        </w:rPr>
        <w:t>по предоставлению информации об</w:t>
      </w:r>
    </w:p>
    <w:p w:rsidR="00AE6198" w:rsidRPr="00A5466B" w:rsidRDefault="00AE6198" w:rsidP="00AE6198">
      <w:pPr>
        <w:tabs>
          <w:tab w:val="left" w:pos="720"/>
        </w:tabs>
        <w:suppressAutoHyphens/>
        <w:jc w:val="right"/>
        <w:rPr>
          <w:sz w:val="14"/>
          <w:szCs w:val="14"/>
        </w:rPr>
      </w:pPr>
      <w:r w:rsidRPr="00A5466B">
        <w:rPr>
          <w:sz w:val="14"/>
          <w:szCs w:val="14"/>
        </w:rPr>
        <w:t xml:space="preserve"> образовательных  программах и учебных планах,</w:t>
      </w:r>
    </w:p>
    <w:p w:rsidR="00AE6198" w:rsidRPr="00A5466B" w:rsidRDefault="00AE6198" w:rsidP="00AE6198">
      <w:pPr>
        <w:tabs>
          <w:tab w:val="left" w:pos="720"/>
        </w:tabs>
        <w:suppressAutoHyphens/>
        <w:jc w:val="right"/>
        <w:rPr>
          <w:sz w:val="14"/>
          <w:szCs w:val="14"/>
        </w:rPr>
      </w:pPr>
      <w:r w:rsidRPr="00A5466B">
        <w:rPr>
          <w:sz w:val="14"/>
          <w:szCs w:val="14"/>
        </w:rPr>
        <w:t xml:space="preserve"> рабочих программах учебных курсов, предметов,</w:t>
      </w:r>
    </w:p>
    <w:p w:rsidR="00AE6198" w:rsidRPr="00A5466B" w:rsidRDefault="00AE6198" w:rsidP="00AE6198">
      <w:pPr>
        <w:tabs>
          <w:tab w:val="left" w:pos="720"/>
        </w:tabs>
        <w:suppressAutoHyphens/>
        <w:jc w:val="right"/>
        <w:rPr>
          <w:sz w:val="14"/>
          <w:szCs w:val="14"/>
        </w:rPr>
      </w:pPr>
      <w:r w:rsidRPr="00A5466B">
        <w:rPr>
          <w:sz w:val="14"/>
          <w:szCs w:val="14"/>
        </w:rPr>
        <w:t xml:space="preserve"> дисциплин (модулей), годовых календарных  учебных графиках</w:t>
      </w:r>
    </w:p>
    <w:p w:rsidR="00AE6198" w:rsidRPr="00A5466B" w:rsidRDefault="00AE6198" w:rsidP="00AE6198">
      <w:pPr>
        <w:suppressAutoHyphens/>
        <w:jc w:val="right"/>
        <w:rPr>
          <w:sz w:val="14"/>
          <w:szCs w:val="14"/>
        </w:rPr>
      </w:pPr>
    </w:p>
    <w:p w:rsidR="00AE6198" w:rsidRPr="00A5466B" w:rsidRDefault="00AE6198" w:rsidP="00AE6198">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AE6198" w:rsidRPr="00A5466B" w:rsidRDefault="00AE6198" w:rsidP="00AE6198">
      <w:pPr>
        <w:suppressAutoHyphens/>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88"/>
        <w:gridCol w:w="920"/>
        <w:gridCol w:w="738"/>
        <w:gridCol w:w="631"/>
        <w:gridCol w:w="1567"/>
      </w:tblGrid>
      <w:tr w:rsidR="00A5466B" w:rsidRPr="00A5466B" w:rsidTr="00AE6198">
        <w:trPr>
          <w:trHeight w:val="681"/>
        </w:trPr>
        <w:tc>
          <w:tcPr>
            <w:tcW w:w="281"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b/>
                <w:sz w:val="12"/>
                <w:szCs w:val="12"/>
              </w:rPr>
            </w:pPr>
            <w:r w:rsidRPr="00A5466B">
              <w:rPr>
                <w:b/>
                <w:sz w:val="12"/>
                <w:szCs w:val="12"/>
              </w:rPr>
              <w:t>№ п/п</w:t>
            </w:r>
          </w:p>
        </w:tc>
        <w:tc>
          <w:tcPr>
            <w:tcW w:w="964"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b/>
                <w:sz w:val="12"/>
                <w:szCs w:val="12"/>
              </w:rPr>
            </w:pPr>
            <w:r w:rsidRPr="00A5466B">
              <w:rPr>
                <w:b/>
                <w:sz w:val="12"/>
                <w:szCs w:val="12"/>
              </w:rPr>
              <w:t>Наименование учреждения</w:t>
            </w:r>
          </w:p>
        </w:tc>
        <w:tc>
          <w:tcPr>
            <w:tcW w:w="893"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sz w:val="12"/>
                <w:szCs w:val="12"/>
              </w:rPr>
            </w:pPr>
            <w:r w:rsidRPr="00A5466B">
              <w:rPr>
                <w:sz w:val="12"/>
                <w:szCs w:val="12"/>
              </w:rPr>
              <w:t>Адрес:</w:t>
            </w:r>
          </w:p>
          <w:p w:rsidR="00AE6198" w:rsidRPr="00A5466B" w:rsidRDefault="00AE6198" w:rsidP="007D75F2">
            <w:pPr>
              <w:suppressAutoHyphens/>
              <w:jc w:val="center"/>
              <w:rPr>
                <w:b/>
                <w:sz w:val="12"/>
                <w:szCs w:val="12"/>
              </w:rPr>
            </w:pPr>
          </w:p>
        </w:tc>
        <w:tc>
          <w:tcPr>
            <w:tcW w:w="702"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b/>
                <w:sz w:val="12"/>
                <w:szCs w:val="12"/>
              </w:rPr>
            </w:pPr>
            <w:r w:rsidRPr="00A5466B">
              <w:rPr>
                <w:b/>
                <w:sz w:val="12"/>
                <w:szCs w:val="12"/>
              </w:rPr>
              <w:t>Ф.И.О. руководителя</w:t>
            </w:r>
          </w:p>
        </w:tc>
        <w:tc>
          <w:tcPr>
            <w:tcW w:w="590"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b/>
                <w:sz w:val="12"/>
                <w:szCs w:val="12"/>
              </w:rPr>
            </w:pPr>
            <w:r w:rsidRPr="00A5466B">
              <w:rPr>
                <w:b/>
                <w:sz w:val="12"/>
                <w:szCs w:val="12"/>
              </w:rPr>
              <w:t>№ телефона</w:t>
            </w:r>
          </w:p>
        </w:tc>
        <w:tc>
          <w:tcPr>
            <w:tcW w:w="1570"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b/>
                <w:sz w:val="12"/>
                <w:szCs w:val="12"/>
              </w:rPr>
            </w:pPr>
            <w:r w:rsidRPr="00A5466B">
              <w:rPr>
                <w:b/>
                <w:sz w:val="12"/>
                <w:szCs w:val="12"/>
              </w:rPr>
              <w:t>Е-</w:t>
            </w:r>
            <w:r w:rsidRPr="00A5466B">
              <w:rPr>
                <w:b/>
                <w:sz w:val="12"/>
                <w:szCs w:val="12"/>
                <w:lang w:val="en-US"/>
              </w:rPr>
              <w:t>mail</w:t>
            </w:r>
            <w:r w:rsidRPr="00A5466B">
              <w:rPr>
                <w:b/>
                <w:sz w:val="12"/>
                <w:szCs w:val="12"/>
              </w:rPr>
              <w:t xml:space="preserve"> и </w:t>
            </w:r>
          </w:p>
          <w:p w:rsidR="00AE6198" w:rsidRPr="00A5466B" w:rsidRDefault="00AE6198" w:rsidP="007D75F2">
            <w:pPr>
              <w:suppressAutoHyphens/>
              <w:jc w:val="center"/>
              <w:rPr>
                <w:b/>
                <w:sz w:val="12"/>
                <w:szCs w:val="12"/>
              </w:rPr>
            </w:pPr>
            <w:r w:rsidRPr="00A5466B">
              <w:rPr>
                <w:b/>
                <w:sz w:val="12"/>
                <w:szCs w:val="12"/>
              </w:rPr>
              <w:t>адрес сайта</w:t>
            </w:r>
          </w:p>
        </w:tc>
      </w:tr>
      <w:tr w:rsidR="00A5466B" w:rsidRPr="00A5466B" w:rsidTr="00AE6198">
        <w:trPr>
          <w:trHeight w:val="1527"/>
        </w:trPr>
        <w:tc>
          <w:tcPr>
            <w:tcW w:w="281"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sz w:val="12"/>
                <w:szCs w:val="12"/>
              </w:rPr>
            </w:pPr>
            <w:r w:rsidRPr="00A5466B">
              <w:rPr>
                <w:sz w:val="12"/>
                <w:szCs w:val="12"/>
              </w:rPr>
              <w:t>1.</w:t>
            </w:r>
          </w:p>
        </w:tc>
        <w:tc>
          <w:tcPr>
            <w:tcW w:w="964"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rPr>
                <w:sz w:val="12"/>
                <w:szCs w:val="12"/>
              </w:rPr>
            </w:pPr>
            <w:r w:rsidRPr="00A5466B">
              <w:rPr>
                <w:sz w:val="12"/>
                <w:szCs w:val="12"/>
              </w:rPr>
              <w:t>Муниципальное автономное общеобразовательное учреждение «Средняя общеобразовательная школа №1 г. Сольцы»</w:t>
            </w:r>
          </w:p>
        </w:tc>
        <w:tc>
          <w:tcPr>
            <w:tcW w:w="893"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sz w:val="12"/>
                <w:szCs w:val="12"/>
              </w:rPr>
            </w:pPr>
          </w:p>
          <w:p w:rsidR="00AE6198" w:rsidRPr="00A5466B" w:rsidRDefault="00AE6198" w:rsidP="007D75F2">
            <w:pPr>
              <w:suppressAutoHyphens/>
              <w:rPr>
                <w:sz w:val="12"/>
                <w:szCs w:val="12"/>
              </w:rPr>
            </w:pPr>
            <w:r w:rsidRPr="00A5466B">
              <w:rPr>
                <w:sz w:val="12"/>
                <w:szCs w:val="12"/>
              </w:rPr>
              <w:t>175040,  г.Сольцы Новгородская обл.,</w:t>
            </w:r>
          </w:p>
          <w:p w:rsidR="00AE6198" w:rsidRPr="00A5466B" w:rsidRDefault="00AE6198" w:rsidP="007D75F2">
            <w:pPr>
              <w:suppressAutoHyphens/>
              <w:rPr>
                <w:sz w:val="12"/>
                <w:szCs w:val="12"/>
              </w:rPr>
            </w:pPr>
            <w:r w:rsidRPr="00A5466B">
              <w:rPr>
                <w:sz w:val="12"/>
                <w:szCs w:val="12"/>
              </w:rPr>
              <w:t xml:space="preserve"> Советский пр-т, д.78</w:t>
            </w:r>
          </w:p>
          <w:p w:rsidR="00AE6198" w:rsidRPr="00A5466B" w:rsidRDefault="00AE6198" w:rsidP="007D75F2">
            <w:pPr>
              <w:suppressAutoHyphens/>
              <w:rPr>
                <w:sz w:val="12"/>
                <w:szCs w:val="12"/>
              </w:rPr>
            </w:pPr>
          </w:p>
          <w:p w:rsidR="00AE6198" w:rsidRPr="00A5466B" w:rsidRDefault="00AE6198" w:rsidP="007D75F2">
            <w:pPr>
              <w:suppressAutoHyphens/>
              <w:rPr>
                <w:sz w:val="12"/>
                <w:szCs w:val="12"/>
              </w:rPr>
            </w:pPr>
          </w:p>
        </w:tc>
        <w:tc>
          <w:tcPr>
            <w:tcW w:w="702"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Володькина Ольга Николаевна</w:t>
            </w:r>
          </w:p>
          <w:p w:rsidR="00AE6198" w:rsidRPr="00A5466B" w:rsidRDefault="00AE6198" w:rsidP="007D75F2">
            <w:pPr>
              <w:suppressAutoHyphens/>
              <w:rPr>
                <w:sz w:val="12"/>
                <w:szCs w:val="12"/>
              </w:rPr>
            </w:pPr>
          </w:p>
        </w:tc>
        <w:tc>
          <w:tcPr>
            <w:tcW w:w="590"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8(81655)30-475, 8(81655)30-478</w:t>
            </w:r>
          </w:p>
          <w:p w:rsidR="00AE6198" w:rsidRPr="00A5466B" w:rsidRDefault="00AE6198" w:rsidP="007D75F2">
            <w:pPr>
              <w:suppressAutoHyphens/>
              <w:rPr>
                <w:sz w:val="12"/>
                <w:szCs w:val="12"/>
              </w:rPr>
            </w:pPr>
          </w:p>
        </w:tc>
        <w:tc>
          <w:tcPr>
            <w:tcW w:w="1570" w:type="pct"/>
            <w:tcBorders>
              <w:top w:val="single" w:sz="4" w:space="0" w:color="auto"/>
              <w:left w:val="single" w:sz="4" w:space="0" w:color="auto"/>
              <w:bottom w:val="single" w:sz="4" w:space="0" w:color="auto"/>
              <w:right w:val="single" w:sz="4" w:space="0" w:color="auto"/>
            </w:tcBorders>
          </w:tcPr>
          <w:p w:rsidR="00AE6198" w:rsidRPr="00A5466B" w:rsidRDefault="00890E37" w:rsidP="007D75F2">
            <w:pPr>
              <w:suppressAutoHyphens/>
              <w:rPr>
                <w:b/>
                <w:sz w:val="12"/>
                <w:szCs w:val="12"/>
              </w:rPr>
            </w:pPr>
            <w:hyperlink r:id="rId92" w:history="1">
              <w:r w:rsidR="00AE6198" w:rsidRPr="00A5466B">
                <w:rPr>
                  <w:b/>
                  <w:sz w:val="12"/>
                  <w:szCs w:val="12"/>
                  <w:lang w:val="en-US"/>
                </w:rPr>
                <w:t>solcischool</w:t>
              </w:r>
              <w:r w:rsidR="00AE6198" w:rsidRPr="00A5466B">
                <w:rPr>
                  <w:b/>
                  <w:sz w:val="12"/>
                  <w:szCs w:val="12"/>
                </w:rPr>
                <w:t>1@</w:t>
              </w:r>
              <w:r w:rsidR="00AE6198" w:rsidRPr="00A5466B">
                <w:rPr>
                  <w:b/>
                  <w:sz w:val="12"/>
                  <w:szCs w:val="12"/>
                  <w:lang w:val="en-US"/>
                </w:rPr>
                <w:t>mail</w:t>
              </w:r>
              <w:r w:rsidR="00AE6198" w:rsidRPr="00A5466B">
                <w:rPr>
                  <w:b/>
                  <w:sz w:val="12"/>
                  <w:szCs w:val="12"/>
                </w:rPr>
                <w:t>.</w:t>
              </w:r>
              <w:r w:rsidR="00AE6198" w:rsidRPr="00A5466B">
                <w:rPr>
                  <w:b/>
                  <w:sz w:val="12"/>
                  <w:szCs w:val="12"/>
                  <w:lang w:val="en-US"/>
                </w:rPr>
                <w:t>ru</w:t>
              </w:r>
            </w:hyperlink>
          </w:p>
          <w:p w:rsidR="00AE6198" w:rsidRPr="00A5466B" w:rsidRDefault="00890E37" w:rsidP="007D75F2">
            <w:pPr>
              <w:suppressAutoHyphens/>
              <w:rPr>
                <w:sz w:val="12"/>
                <w:szCs w:val="12"/>
              </w:rPr>
            </w:pPr>
            <w:hyperlink r:id="rId93" w:history="1">
              <w:r w:rsidR="00AE6198" w:rsidRPr="00A5466B">
                <w:rPr>
                  <w:b/>
                  <w:bCs/>
                  <w:sz w:val="12"/>
                  <w:szCs w:val="12"/>
                </w:rPr>
                <w:t>http://school1soltsy.edusite.ru./</w:t>
              </w:r>
            </w:hyperlink>
          </w:p>
          <w:p w:rsidR="00AE6198" w:rsidRPr="00A5466B" w:rsidRDefault="00AE6198" w:rsidP="007D75F2">
            <w:pPr>
              <w:suppressAutoHyphens/>
              <w:rPr>
                <w:sz w:val="12"/>
                <w:szCs w:val="12"/>
              </w:rPr>
            </w:pPr>
          </w:p>
        </w:tc>
      </w:tr>
      <w:tr w:rsidR="00A5466B" w:rsidRPr="00A5466B" w:rsidTr="00AE6198">
        <w:trPr>
          <w:trHeight w:val="1527"/>
        </w:trPr>
        <w:tc>
          <w:tcPr>
            <w:tcW w:w="281"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sz w:val="12"/>
                <w:szCs w:val="12"/>
              </w:rPr>
            </w:pPr>
            <w:r w:rsidRPr="00A5466B">
              <w:rPr>
                <w:sz w:val="12"/>
                <w:szCs w:val="12"/>
              </w:rPr>
              <w:lastRenderedPageBreak/>
              <w:t>2.</w:t>
            </w:r>
          </w:p>
        </w:tc>
        <w:tc>
          <w:tcPr>
            <w:tcW w:w="964"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rPr>
                <w:sz w:val="12"/>
                <w:szCs w:val="12"/>
              </w:rPr>
            </w:pPr>
            <w:r w:rsidRPr="00A5466B">
              <w:rPr>
                <w:sz w:val="12"/>
                <w:szCs w:val="12"/>
              </w:rPr>
              <w:t>Филиал муниципального автономное общеобразовательное учреждение «Средняя общеобразовательная школа №1 г. Сольцы» д. Выбити»</w:t>
            </w:r>
          </w:p>
        </w:tc>
        <w:tc>
          <w:tcPr>
            <w:tcW w:w="893"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sz w:val="12"/>
                <w:szCs w:val="12"/>
              </w:rPr>
            </w:pPr>
            <w:r w:rsidRPr="00A5466B">
              <w:rPr>
                <w:sz w:val="12"/>
                <w:szCs w:val="12"/>
              </w:rPr>
              <w:t xml:space="preserve">175045 Новгородская обл., Солецкий район </w:t>
            </w:r>
          </w:p>
          <w:p w:rsidR="00AE6198" w:rsidRPr="00A5466B" w:rsidRDefault="00AE6198" w:rsidP="007D75F2">
            <w:pPr>
              <w:suppressAutoHyphens/>
              <w:rPr>
                <w:sz w:val="12"/>
                <w:szCs w:val="12"/>
              </w:rPr>
            </w:pPr>
            <w:r w:rsidRPr="00A5466B">
              <w:rPr>
                <w:sz w:val="12"/>
                <w:szCs w:val="12"/>
              </w:rPr>
              <w:t>д. Выбити, ул.Центральная,145</w:t>
            </w:r>
          </w:p>
          <w:p w:rsidR="00AE6198" w:rsidRPr="00A5466B" w:rsidRDefault="00AE6198" w:rsidP="007D75F2">
            <w:pPr>
              <w:suppressAutoHyphens/>
              <w:rPr>
                <w:b/>
                <w:sz w:val="12"/>
                <w:szCs w:val="12"/>
              </w:rPr>
            </w:pPr>
          </w:p>
        </w:tc>
        <w:tc>
          <w:tcPr>
            <w:tcW w:w="702"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Володькина Ольга Николаевна</w:t>
            </w:r>
          </w:p>
          <w:p w:rsidR="00AE6198" w:rsidRPr="00A5466B" w:rsidRDefault="00AE6198" w:rsidP="007D75F2">
            <w:pPr>
              <w:suppressAutoHyphens/>
              <w:rPr>
                <w:sz w:val="12"/>
                <w:szCs w:val="12"/>
              </w:rPr>
            </w:pPr>
          </w:p>
        </w:tc>
        <w:tc>
          <w:tcPr>
            <w:tcW w:w="590"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 xml:space="preserve">8(81655)30-475, </w:t>
            </w:r>
          </w:p>
          <w:p w:rsidR="00AE6198" w:rsidRPr="00A5466B" w:rsidRDefault="00AE6198" w:rsidP="007D75F2">
            <w:pPr>
              <w:suppressAutoHyphens/>
              <w:rPr>
                <w:b/>
                <w:sz w:val="12"/>
                <w:szCs w:val="12"/>
              </w:rPr>
            </w:pPr>
            <w:r w:rsidRPr="00A5466B">
              <w:rPr>
                <w:b/>
                <w:sz w:val="12"/>
                <w:szCs w:val="12"/>
              </w:rPr>
              <w:t>8(81655)30-478</w:t>
            </w:r>
          </w:p>
          <w:p w:rsidR="00AE6198" w:rsidRPr="00A5466B" w:rsidRDefault="00AE6198" w:rsidP="007D75F2">
            <w:pPr>
              <w:suppressAutoHyphens/>
              <w:rPr>
                <w:b/>
                <w:sz w:val="12"/>
                <w:szCs w:val="12"/>
              </w:rPr>
            </w:pPr>
          </w:p>
          <w:p w:rsidR="00AE6198" w:rsidRPr="00A5466B" w:rsidRDefault="00AE6198" w:rsidP="007D75F2">
            <w:pPr>
              <w:suppressAutoHyphens/>
              <w:rPr>
                <w:b/>
                <w:sz w:val="12"/>
                <w:szCs w:val="12"/>
              </w:rPr>
            </w:pPr>
            <w:r w:rsidRPr="00A5466B">
              <w:rPr>
                <w:b/>
                <w:sz w:val="12"/>
                <w:szCs w:val="12"/>
              </w:rPr>
              <w:t>8(81655)26-776</w:t>
            </w:r>
          </w:p>
          <w:p w:rsidR="00AE6198" w:rsidRPr="00A5466B" w:rsidRDefault="00AE6198" w:rsidP="007D75F2">
            <w:pPr>
              <w:suppressAutoHyphens/>
              <w:rPr>
                <w:sz w:val="12"/>
                <w:szCs w:val="12"/>
              </w:rPr>
            </w:pPr>
          </w:p>
        </w:tc>
        <w:tc>
          <w:tcPr>
            <w:tcW w:w="1570" w:type="pct"/>
            <w:tcBorders>
              <w:top w:val="single" w:sz="4" w:space="0" w:color="auto"/>
              <w:left w:val="single" w:sz="4" w:space="0" w:color="auto"/>
              <w:bottom w:val="single" w:sz="4" w:space="0" w:color="auto"/>
              <w:right w:val="single" w:sz="4" w:space="0" w:color="auto"/>
            </w:tcBorders>
          </w:tcPr>
          <w:p w:rsidR="00AE6198" w:rsidRPr="00A5466B" w:rsidRDefault="00890E37" w:rsidP="007D75F2">
            <w:pPr>
              <w:suppressAutoHyphens/>
              <w:rPr>
                <w:b/>
                <w:sz w:val="12"/>
                <w:szCs w:val="12"/>
              </w:rPr>
            </w:pPr>
            <w:hyperlink r:id="rId94" w:history="1">
              <w:r w:rsidR="00AE6198" w:rsidRPr="00A5466B">
                <w:rPr>
                  <w:b/>
                  <w:sz w:val="12"/>
                  <w:szCs w:val="12"/>
                  <w:lang w:val="en-US"/>
                </w:rPr>
                <w:t>solcischool</w:t>
              </w:r>
              <w:r w:rsidR="00AE6198" w:rsidRPr="00A5466B">
                <w:rPr>
                  <w:b/>
                  <w:sz w:val="12"/>
                  <w:szCs w:val="12"/>
                </w:rPr>
                <w:t>1@</w:t>
              </w:r>
              <w:r w:rsidR="00AE6198" w:rsidRPr="00A5466B">
                <w:rPr>
                  <w:b/>
                  <w:sz w:val="12"/>
                  <w:szCs w:val="12"/>
                  <w:lang w:val="en-US"/>
                </w:rPr>
                <w:t>mail</w:t>
              </w:r>
              <w:r w:rsidR="00AE6198" w:rsidRPr="00A5466B">
                <w:rPr>
                  <w:b/>
                  <w:sz w:val="12"/>
                  <w:szCs w:val="12"/>
                </w:rPr>
                <w:t>.</w:t>
              </w:r>
              <w:r w:rsidR="00AE6198" w:rsidRPr="00A5466B">
                <w:rPr>
                  <w:b/>
                  <w:sz w:val="12"/>
                  <w:szCs w:val="12"/>
                  <w:lang w:val="en-US"/>
                </w:rPr>
                <w:t>ru</w:t>
              </w:r>
            </w:hyperlink>
          </w:p>
          <w:p w:rsidR="00AE6198" w:rsidRPr="00A5466B" w:rsidRDefault="00890E37" w:rsidP="007D75F2">
            <w:pPr>
              <w:suppressAutoHyphens/>
              <w:rPr>
                <w:sz w:val="12"/>
                <w:szCs w:val="12"/>
              </w:rPr>
            </w:pPr>
            <w:hyperlink r:id="rId95" w:history="1">
              <w:r w:rsidR="00AE6198" w:rsidRPr="00A5466B">
                <w:rPr>
                  <w:b/>
                  <w:bCs/>
                  <w:sz w:val="12"/>
                  <w:szCs w:val="12"/>
                </w:rPr>
                <w:t>http://school1soltsy.edusite.ru./</w:t>
              </w:r>
            </w:hyperlink>
          </w:p>
          <w:p w:rsidR="00AE6198" w:rsidRPr="00A5466B" w:rsidRDefault="00AE6198" w:rsidP="007D75F2">
            <w:pPr>
              <w:suppressAutoHyphens/>
              <w:rPr>
                <w:sz w:val="12"/>
                <w:szCs w:val="12"/>
              </w:rPr>
            </w:pPr>
          </w:p>
          <w:p w:rsidR="00AE6198" w:rsidRPr="00A5466B" w:rsidRDefault="00890E37" w:rsidP="007D75F2">
            <w:pPr>
              <w:suppressAutoHyphens/>
              <w:rPr>
                <w:sz w:val="12"/>
                <w:szCs w:val="12"/>
              </w:rPr>
            </w:pPr>
            <w:hyperlink r:id="rId96" w:history="1">
              <w:r w:rsidR="00AE6198" w:rsidRPr="00A5466B">
                <w:rPr>
                  <w:sz w:val="12"/>
                  <w:szCs w:val="12"/>
                  <w:lang w:val="en-US"/>
                </w:rPr>
                <w:t>wibiti</w:t>
              </w:r>
              <w:r w:rsidR="00AE6198" w:rsidRPr="00A5466B">
                <w:rPr>
                  <w:sz w:val="12"/>
                  <w:szCs w:val="12"/>
                </w:rPr>
                <w:t>@</w:t>
              </w:r>
              <w:r w:rsidR="00AE6198" w:rsidRPr="00A5466B">
                <w:rPr>
                  <w:sz w:val="12"/>
                  <w:szCs w:val="12"/>
                  <w:lang w:val="en-US"/>
                </w:rPr>
                <w:t>list</w:t>
              </w:r>
              <w:r w:rsidR="00AE6198" w:rsidRPr="00A5466B">
                <w:rPr>
                  <w:sz w:val="12"/>
                  <w:szCs w:val="12"/>
                </w:rPr>
                <w:t>.</w:t>
              </w:r>
              <w:r w:rsidR="00AE6198" w:rsidRPr="00A5466B">
                <w:rPr>
                  <w:sz w:val="12"/>
                  <w:szCs w:val="12"/>
                  <w:lang w:val="en-US"/>
                </w:rPr>
                <w:t>ru</w:t>
              </w:r>
            </w:hyperlink>
          </w:p>
          <w:p w:rsidR="00AE6198" w:rsidRPr="00A5466B" w:rsidRDefault="00AE6198" w:rsidP="007D75F2">
            <w:pPr>
              <w:suppressAutoHyphens/>
              <w:rPr>
                <w:b/>
                <w:sz w:val="12"/>
                <w:szCs w:val="12"/>
              </w:rPr>
            </w:pPr>
          </w:p>
        </w:tc>
      </w:tr>
      <w:tr w:rsidR="00A5466B" w:rsidRPr="00A5466B" w:rsidTr="00AE6198">
        <w:trPr>
          <w:trHeight w:val="508"/>
        </w:trPr>
        <w:tc>
          <w:tcPr>
            <w:tcW w:w="281"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sz w:val="12"/>
                <w:szCs w:val="12"/>
              </w:rPr>
            </w:pPr>
            <w:r w:rsidRPr="00A5466B">
              <w:rPr>
                <w:sz w:val="12"/>
                <w:szCs w:val="12"/>
              </w:rPr>
              <w:t>3.</w:t>
            </w:r>
          </w:p>
        </w:tc>
        <w:tc>
          <w:tcPr>
            <w:tcW w:w="964"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rPr>
                <w:sz w:val="12"/>
                <w:szCs w:val="12"/>
              </w:rPr>
            </w:pPr>
            <w:r w:rsidRPr="00A5466B">
              <w:rPr>
                <w:sz w:val="12"/>
                <w:szCs w:val="12"/>
              </w:rPr>
              <w:t>Муниципальное автономное общеобразовательное учреждение «Средняя общеобразовательная школа №2 г. Сольцы»</w:t>
            </w:r>
          </w:p>
        </w:tc>
        <w:tc>
          <w:tcPr>
            <w:tcW w:w="893"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sz w:val="12"/>
                <w:szCs w:val="12"/>
              </w:rPr>
            </w:pPr>
            <w:r w:rsidRPr="00A5466B">
              <w:rPr>
                <w:sz w:val="12"/>
                <w:szCs w:val="12"/>
              </w:rPr>
              <w:t xml:space="preserve">175040, г.Сольцы Новгородская обл., </w:t>
            </w:r>
          </w:p>
          <w:p w:rsidR="00AE6198" w:rsidRPr="00A5466B" w:rsidRDefault="00AE6198" w:rsidP="007D75F2">
            <w:pPr>
              <w:suppressAutoHyphens/>
              <w:rPr>
                <w:sz w:val="12"/>
                <w:szCs w:val="12"/>
              </w:rPr>
            </w:pPr>
            <w:r w:rsidRPr="00A5466B">
              <w:rPr>
                <w:sz w:val="12"/>
                <w:szCs w:val="12"/>
              </w:rPr>
              <w:t>Советский пр-т,  д.7</w:t>
            </w:r>
          </w:p>
          <w:p w:rsidR="00AE6198" w:rsidRPr="00A5466B" w:rsidRDefault="00AE6198" w:rsidP="007D75F2">
            <w:pPr>
              <w:suppressAutoHyphens/>
              <w:rPr>
                <w:b/>
                <w:sz w:val="12"/>
                <w:szCs w:val="12"/>
              </w:rPr>
            </w:pPr>
          </w:p>
        </w:tc>
        <w:tc>
          <w:tcPr>
            <w:tcW w:w="702"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Алексеева Татьяна Николаевна</w:t>
            </w:r>
          </w:p>
          <w:p w:rsidR="00AE6198" w:rsidRPr="00A5466B" w:rsidRDefault="00AE6198" w:rsidP="007D75F2">
            <w:pPr>
              <w:suppressAutoHyphens/>
              <w:rPr>
                <w:sz w:val="12"/>
                <w:szCs w:val="12"/>
              </w:rPr>
            </w:pPr>
          </w:p>
        </w:tc>
        <w:tc>
          <w:tcPr>
            <w:tcW w:w="590"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8(81655) 31-950,</w:t>
            </w:r>
          </w:p>
          <w:p w:rsidR="00AE6198" w:rsidRPr="00A5466B" w:rsidRDefault="00AE6198" w:rsidP="007D75F2">
            <w:pPr>
              <w:suppressAutoHyphens/>
              <w:rPr>
                <w:b/>
                <w:sz w:val="12"/>
                <w:szCs w:val="12"/>
              </w:rPr>
            </w:pPr>
            <w:r w:rsidRPr="00A5466B">
              <w:rPr>
                <w:b/>
                <w:sz w:val="12"/>
                <w:szCs w:val="12"/>
              </w:rPr>
              <w:t xml:space="preserve"> 8(81655)31-945</w:t>
            </w:r>
          </w:p>
          <w:p w:rsidR="00AE6198" w:rsidRPr="00A5466B" w:rsidRDefault="00AE6198" w:rsidP="007D75F2">
            <w:pPr>
              <w:suppressAutoHyphens/>
              <w:rPr>
                <w:sz w:val="12"/>
                <w:szCs w:val="12"/>
              </w:rPr>
            </w:pPr>
          </w:p>
        </w:tc>
        <w:tc>
          <w:tcPr>
            <w:tcW w:w="1570" w:type="pct"/>
            <w:tcBorders>
              <w:top w:val="single" w:sz="4" w:space="0" w:color="auto"/>
              <w:left w:val="single" w:sz="4" w:space="0" w:color="auto"/>
              <w:bottom w:val="single" w:sz="4" w:space="0" w:color="auto"/>
              <w:right w:val="single" w:sz="4" w:space="0" w:color="auto"/>
            </w:tcBorders>
          </w:tcPr>
          <w:p w:rsidR="00AE6198" w:rsidRPr="00A5466B" w:rsidRDefault="00890E37" w:rsidP="007D75F2">
            <w:pPr>
              <w:suppressAutoHyphens/>
              <w:rPr>
                <w:sz w:val="12"/>
                <w:szCs w:val="12"/>
              </w:rPr>
            </w:pPr>
            <w:hyperlink r:id="rId97" w:history="1">
              <w:r w:rsidR="00AE6198" w:rsidRPr="00A5466B">
                <w:rPr>
                  <w:sz w:val="12"/>
                  <w:szCs w:val="12"/>
                </w:rPr>
                <w:t>edusite5316s2@mail.ru</w:t>
              </w:r>
            </w:hyperlink>
          </w:p>
          <w:p w:rsidR="00AE6198" w:rsidRPr="00A5466B" w:rsidRDefault="00890E37" w:rsidP="007D75F2">
            <w:pPr>
              <w:suppressAutoHyphens/>
              <w:rPr>
                <w:b/>
                <w:sz w:val="12"/>
                <w:szCs w:val="12"/>
              </w:rPr>
            </w:pPr>
            <w:hyperlink r:id="rId98" w:history="1">
              <w:r w:rsidR="00AE6198" w:rsidRPr="00A5466B">
                <w:rPr>
                  <w:b/>
                  <w:bCs/>
                  <w:sz w:val="12"/>
                  <w:szCs w:val="12"/>
                </w:rPr>
                <w:t>http://</w:t>
              </w:r>
            </w:hyperlink>
            <w:hyperlink r:id="rId99" w:history="1">
              <w:r w:rsidR="00AE6198" w:rsidRPr="00A5466B">
                <w:rPr>
                  <w:sz w:val="12"/>
                  <w:szCs w:val="12"/>
                </w:rPr>
                <w:t>http://soletskajaschool2.edusite.ru</w:t>
              </w:r>
            </w:hyperlink>
          </w:p>
          <w:p w:rsidR="00AE6198" w:rsidRPr="00A5466B" w:rsidRDefault="00AE6198" w:rsidP="007D75F2">
            <w:pPr>
              <w:suppressAutoHyphens/>
              <w:rPr>
                <w:sz w:val="12"/>
                <w:szCs w:val="12"/>
              </w:rPr>
            </w:pPr>
          </w:p>
        </w:tc>
      </w:tr>
      <w:tr w:rsidR="00A5466B" w:rsidRPr="00A5466B" w:rsidTr="00AE6198">
        <w:trPr>
          <w:trHeight w:val="1737"/>
        </w:trPr>
        <w:tc>
          <w:tcPr>
            <w:tcW w:w="281"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jc w:val="center"/>
              <w:rPr>
                <w:sz w:val="12"/>
                <w:szCs w:val="12"/>
              </w:rPr>
            </w:pPr>
            <w:r w:rsidRPr="00A5466B">
              <w:rPr>
                <w:sz w:val="12"/>
                <w:szCs w:val="12"/>
              </w:rPr>
              <w:t>4.</w:t>
            </w:r>
          </w:p>
        </w:tc>
        <w:tc>
          <w:tcPr>
            <w:tcW w:w="964"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uppressAutoHyphens/>
              <w:rPr>
                <w:sz w:val="12"/>
                <w:szCs w:val="12"/>
              </w:rPr>
            </w:pPr>
            <w:r w:rsidRPr="00A5466B">
              <w:rPr>
                <w:sz w:val="12"/>
                <w:szCs w:val="12"/>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893"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sz w:val="12"/>
                <w:szCs w:val="12"/>
              </w:rPr>
            </w:pPr>
            <w:r w:rsidRPr="00A5466B">
              <w:rPr>
                <w:sz w:val="12"/>
                <w:szCs w:val="12"/>
              </w:rPr>
              <w:t xml:space="preserve">175061 Новгородская обл., </w:t>
            </w:r>
          </w:p>
          <w:p w:rsidR="00AE6198" w:rsidRPr="00A5466B" w:rsidRDefault="00AE6198" w:rsidP="007D75F2">
            <w:pPr>
              <w:suppressAutoHyphens/>
              <w:rPr>
                <w:sz w:val="12"/>
                <w:szCs w:val="12"/>
              </w:rPr>
            </w:pPr>
            <w:r w:rsidRPr="00A5466B">
              <w:rPr>
                <w:sz w:val="12"/>
                <w:szCs w:val="12"/>
              </w:rPr>
              <w:t>Солецкий район д. Горки, ул.Молодежная,12</w:t>
            </w:r>
          </w:p>
          <w:p w:rsidR="00AE6198" w:rsidRPr="00A5466B" w:rsidRDefault="00AE6198" w:rsidP="007D75F2">
            <w:pPr>
              <w:suppressAutoHyphens/>
              <w:rPr>
                <w:b/>
                <w:sz w:val="12"/>
                <w:szCs w:val="12"/>
              </w:rPr>
            </w:pPr>
          </w:p>
        </w:tc>
        <w:tc>
          <w:tcPr>
            <w:tcW w:w="702"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Михайлова Любовь Валерьевна</w:t>
            </w:r>
          </w:p>
          <w:p w:rsidR="00AE6198" w:rsidRPr="00A5466B" w:rsidRDefault="00AE6198" w:rsidP="007D75F2">
            <w:pPr>
              <w:suppressAutoHyphens/>
              <w:rPr>
                <w:sz w:val="12"/>
                <w:szCs w:val="12"/>
              </w:rPr>
            </w:pPr>
          </w:p>
        </w:tc>
        <w:tc>
          <w:tcPr>
            <w:tcW w:w="590" w:type="pct"/>
            <w:tcBorders>
              <w:top w:val="single" w:sz="4" w:space="0" w:color="auto"/>
              <w:left w:val="single" w:sz="4" w:space="0" w:color="auto"/>
              <w:bottom w:val="single" w:sz="4" w:space="0" w:color="auto"/>
              <w:right w:val="single" w:sz="4" w:space="0" w:color="auto"/>
            </w:tcBorders>
          </w:tcPr>
          <w:p w:rsidR="00AE6198" w:rsidRPr="00A5466B" w:rsidRDefault="00AE6198" w:rsidP="007D75F2">
            <w:pPr>
              <w:suppressAutoHyphens/>
              <w:rPr>
                <w:b/>
                <w:sz w:val="12"/>
                <w:szCs w:val="12"/>
              </w:rPr>
            </w:pPr>
            <w:r w:rsidRPr="00A5466B">
              <w:rPr>
                <w:b/>
                <w:sz w:val="12"/>
                <w:szCs w:val="12"/>
              </w:rPr>
              <w:t>8(81655)24-210</w:t>
            </w:r>
          </w:p>
          <w:p w:rsidR="00AE6198" w:rsidRPr="00A5466B" w:rsidRDefault="00AE6198" w:rsidP="007D75F2">
            <w:pPr>
              <w:suppressAutoHyphens/>
              <w:rPr>
                <w:sz w:val="12"/>
                <w:szCs w:val="12"/>
              </w:rPr>
            </w:pPr>
          </w:p>
        </w:tc>
        <w:tc>
          <w:tcPr>
            <w:tcW w:w="1570" w:type="pct"/>
            <w:tcBorders>
              <w:top w:val="single" w:sz="4" w:space="0" w:color="auto"/>
              <w:left w:val="single" w:sz="4" w:space="0" w:color="auto"/>
              <w:bottom w:val="single" w:sz="4" w:space="0" w:color="auto"/>
              <w:right w:val="single" w:sz="4" w:space="0" w:color="auto"/>
            </w:tcBorders>
            <w:hideMark/>
          </w:tcPr>
          <w:p w:rsidR="00AE6198" w:rsidRPr="00A5466B" w:rsidRDefault="00AE6198" w:rsidP="007D75F2">
            <w:pPr>
              <w:shd w:val="clear" w:color="auto" w:fill="FFFFFF"/>
              <w:suppressAutoHyphens/>
              <w:rPr>
                <w:sz w:val="12"/>
                <w:szCs w:val="12"/>
              </w:rPr>
            </w:pPr>
            <w:r w:rsidRPr="00A5466B">
              <w:rPr>
                <w:sz w:val="12"/>
                <w:szCs w:val="12"/>
              </w:rPr>
              <w:t>gorki.shkola@mail.ru</w:t>
            </w:r>
          </w:p>
          <w:p w:rsidR="00AE6198" w:rsidRPr="00A5466B" w:rsidRDefault="00890E37" w:rsidP="007D75F2">
            <w:pPr>
              <w:suppressAutoHyphens/>
              <w:rPr>
                <w:sz w:val="12"/>
                <w:szCs w:val="12"/>
              </w:rPr>
            </w:pPr>
            <w:hyperlink r:id="rId100" w:history="1">
              <w:r w:rsidR="00AE6198" w:rsidRPr="00A5466B">
                <w:rPr>
                  <w:b/>
                  <w:bCs/>
                  <w:sz w:val="12"/>
                  <w:szCs w:val="12"/>
                  <w:shd w:val="clear" w:color="auto" w:fill="FFFFFF"/>
                </w:rPr>
                <w:t>http://gorki-shcool.edusite.ru/</w:t>
              </w:r>
            </w:hyperlink>
          </w:p>
        </w:tc>
      </w:tr>
    </w:tbl>
    <w:p w:rsidR="00AE6198" w:rsidRPr="00A5466B" w:rsidRDefault="00AE6198" w:rsidP="00AE6198">
      <w:pPr>
        <w:suppressAutoHyphens/>
        <w:jc w:val="center"/>
        <w:rPr>
          <w:sz w:val="14"/>
          <w:szCs w:val="14"/>
        </w:rPr>
      </w:pPr>
    </w:p>
    <w:p w:rsidR="00AE6198" w:rsidRPr="00A5466B" w:rsidRDefault="00AE6198" w:rsidP="00AE6198">
      <w:pPr>
        <w:suppressAutoHyphens/>
        <w:jc w:val="center"/>
        <w:rPr>
          <w:sz w:val="14"/>
          <w:szCs w:val="14"/>
        </w:rPr>
      </w:pPr>
    </w:p>
    <w:p w:rsidR="00AE6198" w:rsidRPr="00A5466B" w:rsidRDefault="00AE6198" w:rsidP="00AE6198">
      <w:pPr>
        <w:suppressAutoHyphens/>
        <w:jc w:val="center"/>
        <w:rPr>
          <w:sz w:val="14"/>
          <w:szCs w:val="14"/>
        </w:rPr>
      </w:pPr>
    </w:p>
    <w:p w:rsidR="00AE6198" w:rsidRPr="00A5466B" w:rsidRDefault="00AE6198" w:rsidP="00AE6198">
      <w:pPr>
        <w:suppressAutoHyphens/>
        <w:jc w:val="center"/>
        <w:rPr>
          <w:sz w:val="14"/>
          <w:szCs w:val="14"/>
        </w:rPr>
      </w:pPr>
      <w:r w:rsidRPr="00A5466B">
        <w:rPr>
          <w:sz w:val="14"/>
          <w:szCs w:val="14"/>
        </w:rPr>
        <w:tab/>
      </w:r>
    </w:p>
    <w:p w:rsidR="00AE6198" w:rsidRPr="00A5466B" w:rsidRDefault="00AE6198" w:rsidP="00AE6198">
      <w:pPr>
        <w:suppressAutoHyphens/>
        <w:jc w:val="center"/>
        <w:rPr>
          <w:b/>
          <w:sz w:val="14"/>
          <w:szCs w:val="14"/>
        </w:rPr>
      </w:pPr>
      <w:r w:rsidRPr="00A5466B">
        <w:rPr>
          <w:b/>
          <w:sz w:val="14"/>
          <w:szCs w:val="14"/>
        </w:rPr>
        <w:t>ГРАФИК РАБОТЫ</w:t>
      </w:r>
    </w:p>
    <w:p w:rsidR="00AE6198" w:rsidRPr="00A5466B" w:rsidRDefault="00AE6198" w:rsidP="00AE6198">
      <w:pPr>
        <w:suppressAutoHyphens/>
        <w:jc w:val="center"/>
        <w:rPr>
          <w:b/>
          <w:sz w:val="14"/>
          <w:szCs w:val="14"/>
        </w:rPr>
      </w:pPr>
      <w:r w:rsidRPr="00A5466B">
        <w:rPr>
          <w:b/>
          <w:sz w:val="14"/>
          <w:szCs w:val="14"/>
        </w:rPr>
        <w:t>образовательных организаций,</w:t>
      </w:r>
    </w:p>
    <w:p w:rsidR="00AE6198" w:rsidRPr="00A5466B" w:rsidRDefault="00AE6198" w:rsidP="00AE6198">
      <w:pPr>
        <w:suppressAutoHyphens/>
        <w:jc w:val="center"/>
        <w:rPr>
          <w:b/>
          <w:sz w:val="14"/>
          <w:szCs w:val="14"/>
        </w:rPr>
      </w:pPr>
      <w:r w:rsidRPr="00A5466B">
        <w:rPr>
          <w:b/>
          <w:sz w:val="14"/>
          <w:szCs w:val="14"/>
        </w:rPr>
        <w:t>участвующих в предоставлении муниципальной услуги</w:t>
      </w:r>
    </w:p>
    <w:p w:rsidR="00AE6198" w:rsidRPr="00A5466B" w:rsidRDefault="00AE6198" w:rsidP="00AE6198">
      <w:pPr>
        <w:suppressAutoHyphens/>
        <w:jc w:val="center"/>
        <w:rPr>
          <w:b/>
          <w:sz w:val="14"/>
          <w:szCs w:val="14"/>
        </w:rPr>
      </w:pPr>
      <w:r w:rsidRPr="00A5466B">
        <w:rPr>
          <w:b/>
          <w:sz w:val="14"/>
          <w:szCs w:val="14"/>
        </w:rPr>
        <w:t>(общеобразовательные организации)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AE6198" w:rsidRPr="00A5466B" w:rsidTr="00AE6198">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с 08.00 до 17.00, перерыв с 13.00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с 08.00 до 17.00, перерыв с 13.00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с 08.00 до 17.00, перерыв с 13.00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с 08.00 до 17.00, перерыв с 13.00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xml:space="preserve">пятница </w:t>
            </w:r>
          </w:p>
        </w:tc>
        <w:tc>
          <w:tcPr>
            <w:tcW w:w="0" w:type="auto"/>
            <w:tcBorders>
              <w:top w:val="nil"/>
              <w:left w:val="nil"/>
              <w:bottom w:val="nil"/>
              <w:right w:val="nil"/>
            </w:tcBorders>
            <w:hideMark/>
          </w:tcPr>
          <w:p w:rsidR="00AE6198" w:rsidRPr="00A5466B" w:rsidRDefault="00AE6198" w:rsidP="007D75F2">
            <w:pPr>
              <w:suppressAutoHyphens/>
              <w:jc w:val="both"/>
              <w:rPr>
                <w:sz w:val="14"/>
                <w:szCs w:val="14"/>
              </w:rPr>
            </w:pPr>
            <w:r w:rsidRPr="00A5466B">
              <w:rPr>
                <w:sz w:val="14"/>
                <w:szCs w:val="14"/>
              </w:rPr>
              <w:t>- с 08.00 до 17.00, перерыв с 13.00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keepNext/>
              <w:tabs>
                <w:tab w:val="num" w:pos="0"/>
              </w:tabs>
              <w:suppressAutoHyphens/>
              <w:jc w:val="both"/>
              <w:outlineLvl w:val="5"/>
              <w:rPr>
                <w:bCs/>
                <w:sz w:val="14"/>
                <w:szCs w:val="14"/>
              </w:rPr>
            </w:pPr>
            <w:r w:rsidRPr="00A5466B">
              <w:rPr>
                <w:bCs/>
                <w:sz w:val="14"/>
                <w:szCs w:val="14"/>
              </w:rPr>
              <w:t>суббота</w:t>
            </w:r>
          </w:p>
        </w:tc>
        <w:tc>
          <w:tcPr>
            <w:tcW w:w="0" w:type="auto"/>
            <w:tcBorders>
              <w:top w:val="nil"/>
              <w:left w:val="nil"/>
              <w:bottom w:val="nil"/>
              <w:right w:val="nil"/>
            </w:tcBorders>
            <w:hideMark/>
          </w:tcPr>
          <w:p w:rsidR="00AE6198" w:rsidRPr="00A5466B" w:rsidRDefault="00AE6198" w:rsidP="007D75F2">
            <w:pPr>
              <w:tabs>
                <w:tab w:val="num" w:pos="0"/>
              </w:tabs>
              <w:suppressAutoHyphens/>
              <w:autoSpaceDE w:val="0"/>
              <w:autoSpaceDN w:val="0"/>
              <w:jc w:val="both"/>
              <w:rPr>
                <w:sz w:val="14"/>
                <w:szCs w:val="14"/>
              </w:rPr>
            </w:pPr>
            <w:r w:rsidRPr="00A5466B">
              <w:rPr>
                <w:sz w:val="14"/>
                <w:szCs w:val="14"/>
              </w:rPr>
              <w:t>- с 08.00 до 14.00</w:t>
            </w:r>
          </w:p>
        </w:tc>
      </w:tr>
      <w:tr w:rsidR="00AE6198" w:rsidRPr="00A5466B" w:rsidTr="00AE6198">
        <w:tc>
          <w:tcPr>
            <w:tcW w:w="0" w:type="auto"/>
            <w:tcBorders>
              <w:top w:val="nil"/>
              <w:left w:val="nil"/>
              <w:bottom w:val="nil"/>
              <w:right w:val="nil"/>
            </w:tcBorders>
            <w:hideMark/>
          </w:tcPr>
          <w:p w:rsidR="00AE6198" w:rsidRPr="00A5466B" w:rsidRDefault="00AE6198" w:rsidP="007D75F2">
            <w:pPr>
              <w:keepNext/>
              <w:tabs>
                <w:tab w:val="num" w:pos="0"/>
              </w:tabs>
              <w:suppressAutoHyphens/>
              <w:jc w:val="both"/>
              <w:outlineLvl w:val="5"/>
              <w:rPr>
                <w:bCs/>
                <w:sz w:val="14"/>
                <w:szCs w:val="14"/>
              </w:rPr>
            </w:pPr>
            <w:r w:rsidRPr="00A5466B">
              <w:rPr>
                <w:bCs/>
                <w:sz w:val="14"/>
                <w:szCs w:val="14"/>
              </w:rPr>
              <w:t>воскресенье</w:t>
            </w:r>
          </w:p>
        </w:tc>
        <w:tc>
          <w:tcPr>
            <w:tcW w:w="0" w:type="auto"/>
            <w:tcBorders>
              <w:top w:val="nil"/>
              <w:left w:val="nil"/>
              <w:bottom w:val="nil"/>
              <w:right w:val="nil"/>
            </w:tcBorders>
            <w:hideMark/>
          </w:tcPr>
          <w:p w:rsidR="00AE6198" w:rsidRPr="00A5466B" w:rsidRDefault="00AE6198" w:rsidP="007D75F2">
            <w:pPr>
              <w:tabs>
                <w:tab w:val="num" w:pos="0"/>
              </w:tabs>
              <w:suppressAutoHyphens/>
              <w:autoSpaceDE w:val="0"/>
              <w:autoSpaceDN w:val="0"/>
              <w:jc w:val="both"/>
              <w:rPr>
                <w:sz w:val="14"/>
                <w:szCs w:val="14"/>
              </w:rPr>
            </w:pPr>
            <w:r w:rsidRPr="00A5466B">
              <w:rPr>
                <w:sz w:val="14"/>
                <w:szCs w:val="14"/>
              </w:rPr>
              <w:t>- выходной день</w:t>
            </w:r>
          </w:p>
        </w:tc>
      </w:tr>
    </w:tbl>
    <w:p w:rsidR="00AE6198" w:rsidRPr="00A5466B" w:rsidRDefault="00AE6198" w:rsidP="00AE6198">
      <w:pPr>
        <w:suppressAutoHyphens/>
        <w:rPr>
          <w:b/>
          <w:sz w:val="14"/>
          <w:szCs w:val="14"/>
        </w:rPr>
      </w:pPr>
    </w:p>
    <w:p w:rsidR="00AE6198" w:rsidRPr="00A5466B" w:rsidRDefault="00AE6198" w:rsidP="00AE6198">
      <w:pPr>
        <w:suppressAutoHyphens/>
        <w:jc w:val="right"/>
        <w:rPr>
          <w:b/>
          <w:sz w:val="14"/>
          <w:szCs w:val="14"/>
        </w:rPr>
      </w:pPr>
      <w:r w:rsidRPr="00A5466B">
        <w:rPr>
          <w:b/>
          <w:sz w:val="14"/>
          <w:szCs w:val="14"/>
        </w:rPr>
        <w:t xml:space="preserve">                                                                                                                                           Приложение   №2 </w:t>
      </w:r>
    </w:p>
    <w:p w:rsidR="00AE6198" w:rsidRPr="00A5466B" w:rsidRDefault="00AE6198" w:rsidP="00AE6198">
      <w:pPr>
        <w:tabs>
          <w:tab w:val="left" w:pos="720"/>
        </w:tabs>
        <w:suppressAutoHyphens/>
        <w:jc w:val="right"/>
        <w:rPr>
          <w:sz w:val="14"/>
          <w:szCs w:val="14"/>
        </w:rPr>
      </w:pPr>
      <w:r w:rsidRPr="00A5466B">
        <w:rPr>
          <w:sz w:val="14"/>
          <w:szCs w:val="14"/>
        </w:rPr>
        <w:t xml:space="preserve">к Административному регламенту </w:t>
      </w:r>
    </w:p>
    <w:p w:rsidR="00AE6198" w:rsidRPr="00A5466B" w:rsidRDefault="00AE6198" w:rsidP="00AE6198">
      <w:pPr>
        <w:tabs>
          <w:tab w:val="left" w:pos="720"/>
        </w:tabs>
        <w:suppressAutoHyphens/>
        <w:jc w:val="right"/>
        <w:rPr>
          <w:sz w:val="14"/>
          <w:szCs w:val="14"/>
        </w:rPr>
      </w:pPr>
      <w:r w:rsidRPr="00A5466B">
        <w:rPr>
          <w:sz w:val="14"/>
          <w:szCs w:val="14"/>
        </w:rPr>
        <w:t>по предоставлению информации об</w:t>
      </w:r>
    </w:p>
    <w:p w:rsidR="00AE6198" w:rsidRPr="00A5466B" w:rsidRDefault="00AE6198" w:rsidP="00AE6198">
      <w:pPr>
        <w:tabs>
          <w:tab w:val="left" w:pos="720"/>
        </w:tabs>
        <w:suppressAutoHyphens/>
        <w:jc w:val="right"/>
        <w:rPr>
          <w:sz w:val="14"/>
          <w:szCs w:val="14"/>
        </w:rPr>
      </w:pPr>
      <w:r w:rsidRPr="00A5466B">
        <w:rPr>
          <w:sz w:val="14"/>
          <w:szCs w:val="14"/>
        </w:rPr>
        <w:t xml:space="preserve"> образовательных  программах и учебных планах,</w:t>
      </w:r>
    </w:p>
    <w:p w:rsidR="00AE6198" w:rsidRPr="00A5466B" w:rsidRDefault="00AE6198" w:rsidP="00AE6198">
      <w:pPr>
        <w:tabs>
          <w:tab w:val="left" w:pos="720"/>
        </w:tabs>
        <w:suppressAutoHyphens/>
        <w:jc w:val="right"/>
        <w:rPr>
          <w:sz w:val="14"/>
          <w:szCs w:val="14"/>
        </w:rPr>
      </w:pPr>
      <w:r w:rsidRPr="00A5466B">
        <w:rPr>
          <w:sz w:val="14"/>
          <w:szCs w:val="14"/>
        </w:rPr>
        <w:t xml:space="preserve"> рабочих программах учебных курсов, предметов,</w:t>
      </w:r>
    </w:p>
    <w:p w:rsidR="00AE6198" w:rsidRPr="00A5466B" w:rsidRDefault="00AE6198" w:rsidP="00AE6198">
      <w:pPr>
        <w:tabs>
          <w:tab w:val="left" w:pos="720"/>
        </w:tabs>
        <w:suppressAutoHyphens/>
        <w:jc w:val="right"/>
        <w:rPr>
          <w:sz w:val="14"/>
          <w:szCs w:val="14"/>
        </w:rPr>
      </w:pPr>
      <w:r w:rsidRPr="00A5466B">
        <w:rPr>
          <w:sz w:val="14"/>
          <w:szCs w:val="14"/>
        </w:rPr>
        <w:t xml:space="preserve"> дисциплин (модулей), годовых календарных  учебных графиках</w:t>
      </w:r>
    </w:p>
    <w:p w:rsidR="00AE6198" w:rsidRPr="00A5466B" w:rsidRDefault="00AE6198" w:rsidP="00AE6198">
      <w:pPr>
        <w:suppressAutoHyphens/>
        <w:jc w:val="right"/>
        <w:rPr>
          <w:sz w:val="14"/>
          <w:szCs w:val="14"/>
        </w:rPr>
      </w:pPr>
    </w:p>
    <w:p w:rsidR="00AE6198" w:rsidRPr="00A5466B" w:rsidRDefault="00AE6198" w:rsidP="00AE6198">
      <w:pPr>
        <w:suppressAutoHyphens/>
        <w:jc w:val="center"/>
        <w:rPr>
          <w:b/>
          <w:sz w:val="14"/>
          <w:szCs w:val="14"/>
        </w:rPr>
      </w:pPr>
    </w:p>
    <w:p w:rsidR="00AE6198" w:rsidRPr="00A5466B" w:rsidRDefault="00AE6198" w:rsidP="00AE6198">
      <w:pPr>
        <w:suppressAutoHyphens/>
        <w:jc w:val="right"/>
        <w:rPr>
          <w:b/>
          <w:sz w:val="14"/>
          <w:szCs w:val="14"/>
        </w:rPr>
      </w:pPr>
    </w:p>
    <w:p w:rsidR="00AE6198" w:rsidRPr="00A5466B" w:rsidRDefault="00AE6198" w:rsidP="00AE6198">
      <w:pPr>
        <w:suppressAutoHyphens/>
        <w:jc w:val="center"/>
        <w:rPr>
          <w:b/>
          <w:sz w:val="14"/>
          <w:szCs w:val="14"/>
        </w:rPr>
      </w:pPr>
      <w:r w:rsidRPr="00A5466B">
        <w:rPr>
          <w:b/>
          <w:sz w:val="14"/>
          <w:szCs w:val="14"/>
        </w:rPr>
        <w:t>Заявление</w:t>
      </w:r>
    </w:p>
    <w:p w:rsidR="00AE6198" w:rsidRPr="00A5466B" w:rsidRDefault="00AE6198" w:rsidP="00AE6198">
      <w:pPr>
        <w:tabs>
          <w:tab w:val="left" w:pos="720"/>
        </w:tabs>
        <w:suppressAutoHyphens/>
        <w:jc w:val="right"/>
        <w:rPr>
          <w:sz w:val="14"/>
          <w:szCs w:val="14"/>
        </w:rPr>
      </w:pPr>
      <w:r w:rsidRPr="00A5466B">
        <w:rPr>
          <w:b/>
          <w:sz w:val="14"/>
          <w:szCs w:val="14"/>
        </w:rPr>
        <w:t>о предоставлении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r w:rsidRPr="00A5466B">
        <w:rPr>
          <w:sz w:val="14"/>
          <w:szCs w:val="14"/>
        </w:rPr>
        <w:t xml:space="preserve">                               __________________________________</w:t>
      </w:r>
    </w:p>
    <w:p w:rsidR="00AE6198" w:rsidRPr="00A5466B" w:rsidRDefault="00AE6198" w:rsidP="00AE6198">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AE6198" w:rsidRPr="00A5466B" w:rsidRDefault="00AE6198" w:rsidP="00AE6198">
      <w:pPr>
        <w:suppressAutoHyphens/>
        <w:autoSpaceDE w:val="0"/>
        <w:autoSpaceDN w:val="0"/>
        <w:adjustRightInd w:val="0"/>
        <w:jc w:val="right"/>
        <w:outlineLvl w:val="2"/>
        <w:rPr>
          <w:sz w:val="14"/>
          <w:szCs w:val="14"/>
        </w:rPr>
      </w:pPr>
      <w:r w:rsidRPr="00A5466B">
        <w:rPr>
          <w:sz w:val="14"/>
          <w:szCs w:val="14"/>
        </w:rPr>
        <w:t>от ____________________________</w:t>
      </w:r>
    </w:p>
    <w:p w:rsidR="00AE6198" w:rsidRPr="00A5466B" w:rsidRDefault="00AE6198" w:rsidP="00AE6198">
      <w:pPr>
        <w:suppressAutoHyphens/>
        <w:autoSpaceDE w:val="0"/>
        <w:autoSpaceDN w:val="0"/>
        <w:adjustRightInd w:val="0"/>
        <w:jc w:val="right"/>
        <w:outlineLvl w:val="2"/>
        <w:rPr>
          <w:sz w:val="14"/>
          <w:szCs w:val="14"/>
        </w:rPr>
      </w:pPr>
      <w:r w:rsidRPr="00A5466B">
        <w:rPr>
          <w:sz w:val="14"/>
          <w:szCs w:val="14"/>
        </w:rPr>
        <w:t>________________________________</w:t>
      </w:r>
    </w:p>
    <w:p w:rsidR="00AE6198" w:rsidRPr="00A5466B" w:rsidRDefault="00AE6198" w:rsidP="00AE6198">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AE6198" w:rsidRPr="00A5466B" w:rsidRDefault="00AE6198" w:rsidP="00AE6198">
      <w:pPr>
        <w:suppressAutoHyphens/>
        <w:autoSpaceDE w:val="0"/>
        <w:autoSpaceDN w:val="0"/>
        <w:adjustRightInd w:val="0"/>
        <w:jc w:val="right"/>
        <w:outlineLvl w:val="2"/>
        <w:rPr>
          <w:sz w:val="14"/>
          <w:szCs w:val="14"/>
        </w:rPr>
      </w:pPr>
      <w:r w:rsidRPr="00A5466B">
        <w:rPr>
          <w:sz w:val="14"/>
          <w:szCs w:val="14"/>
        </w:rPr>
        <w:t>________________________________________________________________</w:t>
      </w:r>
    </w:p>
    <w:p w:rsidR="00AE6198" w:rsidRPr="00A5466B" w:rsidRDefault="00AE6198" w:rsidP="00AE6198">
      <w:pPr>
        <w:suppressAutoHyphens/>
        <w:jc w:val="right"/>
        <w:rPr>
          <w:sz w:val="14"/>
          <w:szCs w:val="14"/>
        </w:rPr>
      </w:pPr>
      <w:r w:rsidRPr="00A5466B">
        <w:rPr>
          <w:sz w:val="14"/>
          <w:szCs w:val="14"/>
        </w:rPr>
        <w:t>телефон ________________________</w:t>
      </w:r>
    </w:p>
    <w:p w:rsidR="00AE6198" w:rsidRPr="00A5466B" w:rsidRDefault="00AE6198" w:rsidP="00AE6198">
      <w:pPr>
        <w:suppressAutoHyphens/>
        <w:jc w:val="center"/>
        <w:rPr>
          <w:b/>
          <w:sz w:val="14"/>
          <w:szCs w:val="14"/>
        </w:rPr>
      </w:pPr>
    </w:p>
    <w:p w:rsidR="00AE6198" w:rsidRPr="00A5466B" w:rsidRDefault="00AE6198" w:rsidP="00AE6198">
      <w:pPr>
        <w:widowControl w:val="0"/>
        <w:suppressAutoHyphens/>
        <w:autoSpaceDE w:val="0"/>
        <w:autoSpaceDN w:val="0"/>
        <w:adjustRightInd w:val="0"/>
        <w:jc w:val="center"/>
        <w:rPr>
          <w:sz w:val="14"/>
          <w:szCs w:val="14"/>
        </w:rPr>
      </w:pPr>
      <w:r w:rsidRPr="00A5466B">
        <w:rPr>
          <w:sz w:val="14"/>
          <w:szCs w:val="14"/>
        </w:rPr>
        <w:t>ЗАЯВЛЕНИЕ</w:t>
      </w:r>
    </w:p>
    <w:p w:rsidR="00AE6198" w:rsidRPr="00A5466B" w:rsidRDefault="00AE6198" w:rsidP="00AE6198">
      <w:pPr>
        <w:widowControl w:val="0"/>
        <w:suppressAutoHyphens/>
        <w:autoSpaceDE w:val="0"/>
        <w:autoSpaceDN w:val="0"/>
        <w:adjustRightInd w:val="0"/>
        <w:jc w:val="both"/>
        <w:rPr>
          <w:sz w:val="14"/>
          <w:szCs w:val="14"/>
        </w:rPr>
      </w:pP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 xml:space="preserve">    Прошу предоставить информацию о 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lastRenderedPageBreak/>
        <w:t>│ │ через МФЦ ___________________________________________________</w:t>
      </w:r>
    </w:p>
    <w:p w:rsidR="00AE6198" w:rsidRPr="00A5466B" w:rsidRDefault="00AE6198" w:rsidP="00AE6198">
      <w:pPr>
        <w:widowControl w:val="0"/>
        <w:suppressAutoHyphens/>
        <w:autoSpaceDE w:val="0"/>
        <w:autoSpaceDN w:val="0"/>
        <w:adjustRightInd w:val="0"/>
        <w:jc w:val="both"/>
        <w:rPr>
          <w:sz w:val="14"/>
          <w:szCs w:val="14"/>
        </w:rPr>
      </w:pPr>
      <w:r w:rsidRPr="00A5466B">
        <w:rPr>
          <w:sz w:val="14"/>
          <w:szCs w:val="14"/>
        </w:rPr>
        <w:t>└─┘</w:t>
      </w:r>
    </w:p>
    <w:p w:rsidR="00AE6198" w:rsidRPr="00A5466B" w:rsidRDefault="00AE6198" w:rsidP="00AE6198">
      <w:pPr>
        <w:suppressAutoHyphens/>
        <w:autoSpaceDE w:val="0"/>
        <w:autoSpaceDN w:val="0"/>
        <w:adjustRightInd w:val="0"/>
        <w:outlineLvl w:val="2"/>
        <w:rPr>
          <w:sz w:val="14"/>
          <w:szCs w:val="14"/>
        </w:rPr>
      </w:pPr>
      <w:r w:rsidRPr="00A5466B">
        <w:rPr>
          <w:sz w:val="14"/>
          <w:szCs w:val="14"/>
        </w:rPr>
        <w:t>Я, ________________________________________________________________</w:t>
      </w:r>
    </w:p>
    <w:p w:rsidR="00AE6198" w:rsidRPr="00A5466B" w:rsidRDefault="00AE6198" w:rsidP="00AE6198">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AE6198" w:rsidRPr="00A5466B" w:rsidRDefault="00AE6198" w:rsidP="00AE6198">
      <w:pPr>
        <w:suppressAutoHyphens/>
        <w:autoSpaceDE w:val="0"/>
        <w:autoSpaceDN w:val="0"/>
        <w:adjustRightInd w:val="0"/>
        <w:jc w:val="center"/>
        <w:outlineLvl w:val="2"/>
        <w:rPr>
          <w:sz w:val="14"/>
          <w:szCs w:val="14"/>
        </w:rPr>
      </w:pPr>
    </w:p>
    <w:p w:rsidR="00AE6198" w:rsidRPr="00A5466B" w:rsidRDefault="00AE6198" w:rsidP="00AE6198">
      <w:pPr>
        <w:suppressAutoHyphens/>
        <w:autoSpaceDE w:val="0"/>
        <w:autoSpaceDN w:val="0"/>
        <w:adjustRightInd w:val="0"/>
        <w:jc w:val="center"/>
        <w:outlineLvl w:val="2"/>
        <w:rPr>
          <w:sz w:val="14"/>
          <w:szCs w:val="14"/>
        </w:rPr>
      </w:pPr>
    </w:p>
    <w:p w:rsidR="00AE6198" w:rsidRPr="00A5466B" w:rsidRDefault="00AE6198" w:rsidP="00AE6198">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63106D" w:rsidRDefault="00AE6198" w:rsidP="00AE6198">
      <w:pPr>
        <w:suppressAutoHyphens/>
        <w:rPr>
          <w:b/>
          <w:sz w:val="14"/>
          <w:szCs w:val="14"/>
        </w:rPr>
      </w:pPr>
      <w:r w:rsidRPr="00A5466B">
        <w:rPr>
          <w:b/>
          <w:sz w:val="14"/>
          <w:szCs w:val="14"/>
        </w:rPr>
        <w:t xml:space="preserve">                                                                                                   </w:t>
      </w:r>
    </w:p>
    <w:p w:rsidR="0063106D" w:rsidRDefault="0063106D" w:rsidP="00AE6198">
      <w:pPr>
        <w:suppressAutoHyphens/>
        <w:rPr>
          <w:b/>
          <w:sz w:val="14"/>
          <w:szCs w:val="14"/>
        </w:rPr>
      </w:pPr>
    </w:p>
    <w:p w:rsidR="00AE6198" w:rsidRPr="00A5466B" w:rsidRDefault="00AE6198" w:rsidP="00AE6198">
      <w:pPr>
        <w:suppressAutoHyphens/>
        <w:rPr>
          <w:b/>
          <w:sz w:val="14"/>
          <w:szCs w:val="14"/>
        </w:rPr>
      </w:pPr>
      <w:r w:rsidRPr="00A5466B">
        <w:rPr>
          <w:b/>
          <w:sz w:val="14"/>
          <w:szCs w:val="14"/>
        </w:rPr>
        <w:t xml:space="preserve">                             </w:t>
      </w:r>
    </w:p>
    <w:p w:rsidR="0063106D" w:rsidRPr="00A5466B" w:rsidRDefault="0063106D" w:rsidP="0063106D">
      <w:pPr>
        <w:jc w:val="center"/>
        <w:rPr>
          <w:b/>
          <w:sz w:val="14"/>
          <w:szCs w:val="14"/>
        </w:rPr>
      </w:pPr>
      <w:r w:rsidRPr="00A5466B">
        <w:rPr>
          <w:b/>
          <w:sz w:val="14"/>
          <w:szCs w:val="14"/>
        </w:rPr>
        <w:t>ПОСТАНОВЛЕНИЕ</w:t>
      </w:r>
    </w:p>
    <w:p w:rsidR="0063106D" w:rsidRPr="00A5466B" w:rsidRDefault="0063106D" w:rsidP="0063106D">
      <w:pPr>
        <w:jc w:val="center"/>
        <w:rPr>
          <w:sz w:val="14"/>
          <w:szCs w:val="14"/>
        </w:rPr>
      </w:pPr>
      <w:r w:rsidRPr="00A5466B">
        <w:rPr>
          <w:sz w:val="14"/>
          <w:szCs w:val="14"/>
        </w:rPr>
        <w:t>Администрации муниципального района</w:t>
      </w:r>
    </w:p>
    <w:p w:rsidR="0063106D" w:rsidRPr="00A5466B" w:rsidRDefault="0063106D" w:rsidP="0063106D">
      <w:pPr>
        <w:jc w:val="center"/>
        <w:rPr>
          <w:sz w:val="14"/>
          <w:szCs w:val="14"/>
        </w:rPr>
      </w:pPr>
    </w:p>
    <w:p w:rsidR="0063106D" w:rsidRPr="00A5466B" w:rsidRDefault="0063106D" w:rsidP="0063106D">
      <w:pPr>
        <w:jc w:val="center"/>
        <w:rPr>
          <w:sz w:val="14"/>
          <w:szCs w:val="14"/>
        </w:rPr>
      </w:pPr>
      <w:r w:rsidRPr="00A5466B">
        <w:rPr>
          <w:sz w:val="14"/>
          <w:szCs w:val="14"/>
        </w:rPr>
        <w:t>от 0</w:t>
      </w:r>
      <w:r w:rsidR="005914A9">
        <w:rPr>
          <w:sz w:val="14"/>
          <w:szCs w:val="14"/>
        </w:rPr>
        <w:t>8</w:t>
      </w:r>
      <w:r w:rsidRPr="00A5466B">
        <w:rPr>
          <w:sz w:val="14"/>
          <w:szCs w:val="14"/>
        </w:rPr>
        <w:t>.07.2019 № 8</w:t>
      </w:r>
      <w:r>
        <w:rPr>
          <w:sz w:val="14"/>
          <w:szCs w:val="14"/>
        </w:rPr>
        <w:t>7</w:t>
      </w:r>
      <w:r w:rsidRPr="00A5466B">
        <w:rPr>
          <w:sz w:val="14"/>
          <w:szCs w:val="14"/>
        </w:rPr>
        <w:t>1</w:t>
      </w:r>
    </w:p>
    <w:p w:rsidR="0063106D" w:rsidRPr="00A5466B" w:rsidRDefault="0063106D" w:rsidP="0063106D">
      <w:pPr>
        <w:jc w:val="center"/>
        <w:rPr>
          <w:sz w:val="14"/>
          <w:szCs w:val="14"/>
        </w:rPr>
      </w:pPr>
      <w:r w:rsidRPr="00A5466B">
        <w:rPr>
          <w:sz w:val="14"/>
          <w:szCs w:val="14"/>
        </w:rPr>
        <w:t>г. Сольцы</w:t>
      </w:r>
    </w:p>
    <w:p w:rsidR="00AE6198" w:rsidRPr="00A5466B" w:rsidRDefault="00AE6198" w:rsidP="0079379A">
      <w:pPr>
        <w:suppressAutoHyphens/>
        <w:rPr>
          <w:b/>
          <w:sz w:val="14"/>
          <w:szCs w:val="14"/>
        </w:rPr>
      </w:pPr>
    </w:p>
    <w:p w:rsidR="003B169B" w:rsidRPr="003B169B" w:rsidRDefault="003B169B" w:rsidP="00DD5E16">
      <w:pPr>
        <w:shd w:val="clear" w:color="auto" w:fill="FFFFFF"/>
        <w:suppressAutoHyphens/>
        <w:ind w:firstLine="142"/>
        <w:jc w:val="center"/>
        <w:rPr>
          <w:rFonts w:eastAsia="Times New Roman"/>
          <w:b/>
          <w:sz w:val="14"/>
          <w:szCs w:val="14"/>
          <w:lang w:eastAsia="ru-RU"/>
        </w:rPr>
      </w:pPr>
      <w:r w:rsidRPr="003B169B">
        <w:rPr>
          <w:rFonts w:eastAsia="Times New Roman"/>
          <w:b/>
          <w:sz w:val="14"/>
          <w:szCs w:val="14"/>
          <w:lang w:eastAsia="ru-RU"/>
        </w:rPr>
        <w:t>О  внесении изменений в  постановление Администрации муниципального района  от 14.01.2011 № 26</w:t>
      </w:r>
    </w:p>
    <w:tbl>
      <w:tblPr>
        <w:tblW w:w="9465" w:type="dxa"/>
        <w:tblInd w:w="108" w:type="dxa"/>
        <w:tblLayout w:type="fixed"/>
        <w:tblLook w:val="01E0" w:firstRow="1" w:lastRow="1" w:firstColumn="1" w:lastColumn="1" w:noHBand="0" w:noVBand="0"/>
      </w:tblPr>
      <w:tblGrid>
        <w:gridCol w:w="4678"/>
        <w:gridCol w:w="4787"/>
      </w:tblGrid>
      <w:tr w:rsidR="003B169B" w:rsidRPr="003B169B" w:rsidTr="003B169B">
        <w:trPr>
          <w:trHeight w:val="214"/>
        </w:trPr>
        <w:tc>
          <w:tcPr>
            <w:tcW w:w="4678" w:type="dxa"/>
          </w:tcPr>
          <w:p w:rsidR="003B169B" w:rsidRPr="003B169B" w:rsidRDefault="003B169B" w:rsidP="00DD5E16">
            <w:pPr>
              <w:widowControl w:val="0"/>
              <w:tabs>
                <w:tab w:val="left" w:pos="3060"/>
              </w:tabs>
              <w:suppressAutoHyphens/>
              <w:ind w:firstLine="142"/>
              <w:rPr>
                <w:rFonts w:eastAsia="Times New Roman"/>
                <w:b/>
                <w:kern w:val="20"/>
                <w:sz w:val="14"/>
                <w:szCs w:val="14"/>
                <w:lang w:eastAsia="ru-RU"/>
              </w:rPr>
            </w:pPr>
          </w:p>
        </w:tc>
        <w:tc>
          <w:tcPr>
            <w:tcW w:w="4787" w:type="dxa"/>
          </w:tcPr>
          <w:p w:rsidR="003B169B" w:rsidRPr="003B169B" w:rsidRDefault="003B169B" w:rsidP="00DD5E16">
            <w:pPr>
              <w:widowControl w:val="0"/>
              <w:tabs>
                <w:tab w:val="left" w:pos="3060"/>
              </w:tabs>
              <w:suppressAutoHyphens/>
              <w:ind w:firstLine="142"/>
              <w:rPr>
                <w:rFonts w:eastAsia="Times New Roman"/>
                <w:b/>
                <w:kern w:val="20"/>
                <w:sz w:val="14"/>
                <w:szCs w:val="14"/>
                <w:lang w:eastAsia="ru-RU"/>
              </w:rPr>
            </w:pPr>
          </w:p>
        </w:tc>
      </w:tr>
    </w:tbl>
    <w:p w:rsidR="003B169B" w:rsidRPr="003B169B" w:rsidRDefault="003B169B" w:rsidP="00DD5E16">
      <w:pPr>
        <w:suppressAutoHyphens/>
        <w:ind w:firstLine="284"/>
        <w:jc w:val="both"/>
        <w:rPr>
          <w:rFonts w:eastAsia="Times New Roman"/>
          <w:b/>
          <w:caps/>
          <w:sz w:val="14"/>
          <w:szCs w:val="14"/>
          <w:lang w:eastAsia="ru-RU"/>
        </w:rPr>
      </w:pPr>
      <w:r w:rsidRPr="003B169B">
        <w:rPr>
          <w:rFonts w:eastAsia="Times New Roman"/>
          <w:sz w:val="14"/>
          <w:szCs w:val="14"/>
          <w:lang w:eastAsia="ru-RU"/>
        </w:rPr>
        <w:t xml:space="preserve"> В соответствии с </w:t>
      </w:r>
      <w:r w:rsidRPr="003B169B">
        <w:rPr>
          <w:bCs/>
          <w:sz w:val="14"/>
          <w:szCs w:val="14"/>
          <w:lang w:eastAsia="ru-RU"/>
        </w:rPr>
        <w:t xml:space="preserve">Федеральным </w:t>
      </w:r>
      <w:hyperlink r:id="rId101" w:history="1">
        <w:r w:rsidRPr="003B169B">
          <w:rPr>
            <w:bCs/>
            <w:sz w:val="14"/>
            <w:szCs w:val="14"/>
            <w:lang w:eastAsia="ru-RU"/>
          </w:rPr>
          <w:t>законом</w:t>
        </w:r>
      </w:hyperlink>
      <w:r w:rsidRPr="003B169B">
        <w:rPr>
          <w:bCs/>
          <w:sz w:val="14"/>
          <w:szCs w:val="14"/>
          <w:lang w:eastAsia="ru-RU"/>
        </w:rPr>
        <w:t xml:space="preserve"> от 27 июля 2010 года № 210-ФЗ «Об организации предоставления государственных и муниципальных услуг», </w:t>
      </w:r>
      <w:r w:rsidRPr="003B169B">
        <w:rPr>
          <w:rFonts w:eastAsia="Times New Roman"/>
          <w:sz w:val="14"/>
          <w:szCs w:val="14"/>
          <w:lang w:eastAsia="ru-RU"/>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3B169B">
        <w:rPr>
          <w:rFonts w:eastAsia="Times New Roman"/>
          <w:b/>
          <w:caps/>
          <w:sz w:val="14"/>
          <w:szCs w:val="14"/>
          <w:lang w:eastAsia="ru-RU"/>
        </w:rPr>
        <w:t>Постановляет:</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1. Внести изменение в постановление Администрации муниципального района от 14.01.2011 №26 «Об утверждении административного регламента предоставления муниципальной услуги по </w:t>
      </w:r>
      <w:r w:rsidRPr="003B169B">
        <w:rPr>
          <w:rFonts w:eastAsia="Times New Roman"/>
          <w:b/>
          <w:sz w:val="14"/>
          <w:szCs w:val="14"/>
          <w:lang w:eastAsia="ru-RU"/>
        </w:rPr>
        <w:t xml:space="preserve"> </w:t>
      </w:r>
      <w:r w:rsidRPr="003B169B">
        <w:rPr>
          <w:rFonts w:eastAsia="Times New Roman"/>
          <w:sz w:val="14"/>
          <w:szCs w:val="14"/>
          <w:lang w:eastAsia="ru-RU"/>
        </w:rPr>
        <w:t>предоставлению зданий, строений, сооружений, помещений, находящихся в собственности муниципального района  в аренду посредством проведения конкурса» (в редакции постановлений  от 20.09.2016 № 1438,  от 19.12.2017 №2036, от 02.07.2018 № 1290, от 30.11.2018 №2200), дополнив в названии и пункте 1 после  слов «муниципального района» словами «и городского поселения»;</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2. Внести изменение в административный регламент предоставления муниципальной услуги по </w:t>
      </w:r>
      <w:r w:rsidRPr="003B169B">
        <w:rPr>
          <w:rFonts w:eastAsia="Times New Roman"/>
          <w:b/>
          <w:sz w:val="14"/>
          <w:szCs w:val="14"/>
          <w:lang w:eastAsia="ru-RU"/>
        </w:rPr>
        <w:t xml:space="preserve"> </w:t>
      </w:r>
      <w:r w:rsidRPr="003B169B">
        <w:rPr>
          <w:rFonts w:eastAsia="Times New Roman"/>
          <w:sz w:val="14"/>
          <w:szCs w:val="14"/>
          <w:lang w:eastAsia="ru-RU"/>
        </w:rPr>
        <w:t>предоставлению зданий, строений, сооружений, помещений, находящихся в собственности муниципального района, в аренду посредством проведения конкурса, утвержденный  данным постановлением изложив его в прилагаемой редакции:</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3. Признать утратившими силу постановления Администрации муниципального района: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 от 20.09.2016 № 1438</w:t>
      </w:r>
      <w:r w:rsidRPr="003B169B">
        <w:rPr>
          <w:rFonts w:eastAsia="Times New Roman"/>
          <w:b/>
          <w:sz w:val="14"/>
          <w:szCs w:val="14"/>
          <w:lang w:eastAsia="ru-RU"/>
        </w:rPr>
        <w:t xml:space="preserve"> </w:t>
      </w:r>
      <w:r w:rsidRPr="003B169B">
        <w:rPr>
          <w:rFonts w:eastAsia="Times New Roman"/>
          <w:sz w:val="14"/>
          <w:szCs w:val="14"/>
          <w:lang w:eastAsia="ru-RU"/>
        </w:rPr>
        <w:t>«О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от 19.12.2017 № 2036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от 02.07.2018 № 1290</w:t>
      </w:r>
      <w:r w:rsidRPr="003B169B">
        <w:rPr>
          <w:rFonts w:eastAsia="Times New Roman"/>
          <w:b/>
          <w:caps/>
          <w:sz w:val="14"/>
          <w:szCs w:val="14"/>
          <w:lang w:eastAsia="ru-RU"/>
        </w:rPr>
        <w:t xml:space="preserve"> </w:t>
      </w:r>
      <w:r w:rsidRPr="003B169B">
        <w:rPr>
          <w:rFonts w:eastAsia="Times New Roman"/>
          <w:sz w:val="14"/>
          <w:szCs w:val="14"/>
          <w:lang w:eastAsia="ru-RU"/>
        </w:rPr>
        <w:t>«О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от 30.11.2018 № 2200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конкурса».</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4. Настоящее постановление вступает в силу с момента опубликования.</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5.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B169B" w:rsidRPr="003B169B" w:rsidRDefault="003B169B" w:rsidP="00DD5E16">
      <w:pPr>
        <w:suppressAutoHyphens/>
        <w:ind w:firstLine="284"/>
        <w:jc w:val="both"/>
        <w:rPr>
          <w:rFonts w:eastAsia="Times New Roman"/>
          <w:b/>
          <w:sz w:val="14"/>
          <w:szCs w:val="14"/>
          <w:lang w:eastAsia="ru-RU"/>
        </w:rPr>
      </w:pPr>
    </w:p>
    <w:p w:rsidR="003B169B" w:rsidRPr="003B169B" w:rsidRDefault="003B169B" w:rsidP="00DD5E16">
      <w:pPr>
        <w:tabs>
          <w:tab w:val="left" w:pos="3060"/>
        </w:tabs>
        <w:suppressAutoHyphens/>
        <w:ind w:firstLine="284"/>
        <w:jc w:val="both"/>
        <w:rPr>
          <w:rFonts w:eastAsia="Times New Roman"/>
          <w:b/>
          <w:sz w:val="14"/>
          <w:szCs w:val="14"/>
          <w:lang w:eastAsia="ru-RU"/>
        </w:rPr>
      </w:pPr>
    </w:p>
    <w:p w:rsidR="003B169B" w:rsidRPr="003B169B" w:rsidRDefault="003B169B" w:rsidP="00DD5E16">
      <w:pPr>
        <w:suppressAutoHyphens/>
        <w:ind w:firstLine="284"/>
        <w:rPr>
          <w:rFonts w:eastAsia="Times New Roman"/>
          <w:b/>
          <w:sz w:val="14"/>
          <w:szCs w:val="14"/>
          <w:lang w:eastAsia="ru-RU"/>
        </w:rPr>
      </w:pPr>
      <w:r w:rsidRPr="003B169B">
        <w:rPr>
          <w:rFonts w:eastAsia="Times New Roman"/>
          <w:b/>
          <w:sz w:val="14"/>
          <w:szCs w:val="14"/>
          <w:lang w:eastAsia="ru-RU"/>
        </w:rPr>
        <w:t>Заместитель Главы администрации   Ю.В. Михайлова</w:t>
      </w:r>
    </w:p>
    <w:p w:rsidR="003B169B" w:rsidRPr="003B169B" w:rsidRDefault="003B169B" w:rsidP="00DD5E16">
      <w:pPr>
        <w:suppressAutoHyphens/>
        <w:ind w:firstLine="284"/>
        <w:rPr>
          <w:rFonts w:eastAsia="Times New Roman"/>
          <w:b/>
          <w:sz w:val="14"/>
          <w:szCs w:val="14"/>
          <w:lang w:eastAsia="ru-RU"/>
        </w:rPr>
      </w:pPr>
    </w:p>
    <w:p w:rsidR="003B169B" w:rsidRPr="003B169B" w:rsidRDefault="003B169B" w:rsidP="00DD5E16">
      <w:pPr>
        <w:suppressAutoHyphens/>
        <w:ind w:firstLine="284"/>
        <w:rPr>
          <w:rFonts w:eastAsia="Times New Roman"/>
          <w:b/>
          <w:sz w:val="14"/>
          <w:szCs w:val="14"/>
          <w:lang w:eastAsia="ru-RU"/>
        </w:rPr>
      </w:pPr>
    </w:p>
    <w:p w:rsidR="003B169B" w:rsidRPr="003B169B" w:rsidRDefault="003B169B" w:rsidP="00DD5E16">
      <w:pPr>
        <w:suppressAutoHyphens/>
        <w:ind w:firstLine="284"/>
        <w:jc w:val="right"/>
        <w:rPr>
          <w:rFonts w:eastAsia="Times New Roman"/>
          <w:color w:val="000000"/>
          <w:sz w:val="14"/>
          <w:szCs w:val="14"/>
          <w:lang w:eastAsia="ru-RU"/>
        </w:rPr>
      </w:pPr>
      <w:r w:rsidRPr="003B169B">
        <w:rPr>
          <w:rFonts w:eastAsia="Times New Roman"/>
          <w:color w:val="000000"/>
          <w:sz w:val="14"/>
          <w:szCs w:val="14"/>
          <w:lang w:eastAsia="ru-RU"/>
        </w:rPr>
        <w:t>Утвержден</w:t>
      </w:r>
    </w:p>
    <w:p w:rsidR="002279B9" w:rsidRDefault="003B169B" w:rsidP="00DD5E16">
      <w:pPr>
        <w:suppressAutoHyphens/>
        <w:ind w:firstLine="284"/>
        <w:jc w:val="right"/>
        <w:rPr>
          <w:rFonts w:eastAsia="Times New Roman"/>
          <w:color w:val="000000"/>
          <w:sz w:val="14"/>
          <w:szCs w:val="14"/>
          <w:lang w:eastAsia="ru-RU"/>
        </w:rPr>
      </w:pPr>
      <w:r w:rsidRPr="003B169B">
        <w:rPr>
          <w:rFonts w:eastAsia="Times New Roman"/>
          <w:color w:val="000000"/>
          <w:sz w:val="14"/>
          <w:szCs w:val="14"/>
          <w:lang w:eastAsia="ru-RU"/>
        </w:rPr>
        <w:t>постановлением Администрации</w:t>
      </w:r>
    </w:p>
    <w:p w:rsidR="003B169B" w:rsidRPr="003B169B" w:rsidRDefault="003B169B" w:rsidP="00DD5E16">
      <w:pPr>
        <w:suppressAutoHyphens/>
        <w:ind w:firstLine="284"/>
        <w:jc w:val="right"/>
        <w:rPr>
          <w:rFonts w:eastAsia="Times New Roman"/>
          <w:color w:val="000000"/>
          <w:sz w:val="14"/>
          <w:szCs w:val="14"/>
          <w:lang w:eastAsia="ru-RU"/>
        </w:rPr>
      </w:pPr>
      <w:r w:rsidRPr="003B169B">
        <w:rPr>
          <w:rFonts w:eastAsia="Times New Roman"/>
          <w:color w:val="000000"/>
          <w:sz w:val="14"/>
          <w:szCs w:val="14"/>
          <w:lang w:eastAsia="ru-RU"/>
        </w:rPr>
        <w:t xml:space="preserve"> муниципального района</w:t>
      </w:r>
    </w:p>
    <w:p w:rsidR="003B169B" w:rsidRPr="003B169B" w:rsidRDefault="003B169B" w:rsidP="00DD5E16">
      <w:pPr>
        <w:suppressAutoHyphens/>
        <w:ind w:firstLine="284"/>
        <w:jc w:val="right"/>
        <w:rPr>
          <w:rFonts w:eastAsia="Times New Roman"/>
          <w:color w:val="000000"/>
          <w:sz w:val="14"/>
          <w:szCs w:val="14"/>
          <w:lang w:eastAsia="ru-RU"/>
        </w:rPr>
      </w:pPr>
      <w:r w:rsidRPr="003B169B">
        <w:rPr>
          <w:rFonts w:eastAsia="Times New Roman"/>
          <w:sz w:val="14"/>
          <w:szCs w:val="14"/>
          <w:lang w:eastAsia="ru-RU"/>
        </w:rPr>
        <w:t xml:space="preserve">                                                                                        от 08.07.2019  № 871</w:t>
      </w:r>
    </w:p>
    <w:p w:rsidR="003B169B" w:rsidRPr="003B169B" w:rsidRDefault="003B169B" w:rsidP="00DD5E16">
      <w:pPr>
        <w:suppressAutoHyphens/>
        <w:ind w:firstLine="284"/>
        <w:jc w:val="center"/>
        <w:rPr>
          <w:rFonts w:eastAsia="Times New Roman"/>
          <w:b/>
          <w:smallCaps/>
          <w:sz w:val="14"/>
          <w:szCs w:val="14"/>
          <w:lang w:eastAsia="ru-RU"/>
        </w:rPr>
      </w:pPr>
    </w:p>
    <w:p w:rsidR="003B169B" w:rsidRPr="003B169B" w:rsidRDefault="003B169B" w:rsidP="00DD5E16">
      <w:pPr>
        <w:suppressAutoHyphens/>
        <w:ind w:firstLine="284"/>
        <w:jc w:val="center"/>
        <w:rPr>
          <w:rFonts w:eastAsia="Times New Roman"/>
          <w:b/>
          <w:smallCaps/>
          <w:sz w:val="14"/>
          <w:szCs w:val="14"/>
          <w:lang w:eastAsia="ru-RU"/>
        </w:rPr>
      </w:pPr>
      <w:r w:rsidRPr="003B169B">
        <w:rPr>
          <w:rFonts w:eastAsia="Times New Roman"/>
          <w:b/>
          <w:smallCaps/>
          <w:sz w:val="14"/>
          <w:szCs w:val="14"/>
          <w:lang w:eastAsia="ru-RU"/>
        </w:rPr>
        <w:t>АДМИНИСТРАТИВНЫЙ РЕГЛАМЕНТ</w:t>
      </w:r>
    </w:p>
    <w:p w:rsidR="003B169B" w:rsidRPr="003B169B" w:rsidRDefault="003B169B" w:rsidP="00DD5E16">
      <w:pPr>
        <w:shd w:val="clear" w:color="auto" w:fill="FFFFFF"/>
        <w:suppressAutoHyphens/>
        <w:ind w:firstLine="284"/>
        <w:jc w:val="center"/>
        <w:rPr>
          <w:rFonts w:eastAsia="Times New Roman"/>
          <w:b/>
          <w:sz w:val="14"/>
          <w:szCs w:val="14"/>
          <w:lang w:eastAsia="ru-RU"/>
        </w:rPr>
      </w:pPr>
      <w:r w:rsidRPr="003B169B">
        <w:rPr>
          <w:rFonts w:eastAsia="Times New Roman"/>
          <w:b/>
          <w:sz w:val="14"/>
          <w:szCs w:val="14"/>
          <w:lang w:eastAsia="ru-RU"/>
        </w:rPr>
        <w:t>предоставления муниципальной услуги по предоставлению зданий, строений, сооружений, помещений, находящихся в собственности</w:t>
      </w:r>
    </w:p>
    <w:p w:rsidR="003B169B" w:rsidRPr="003B169B" w:rsidRDefault="003B169B" w:rsidP="00DD5E16">
      <w:pPr>
        <w:shd w:val="clear" w:color="auto" w:fill="FFFFFF"/>
        <w:suppressAutoHyphens/>
        <w:ind w:firstLine="284"/>
        <w:jc w:val="center"/>
        <w:rPr>
          <w:rFonts w:eastAsia="Times New Roman"/>
          <w:b/>
          <w:sz w:val="14"/>
          <w:szCs w:val="14"/>
          <w:lang w:eastAsia="ru-RU"/>
        </w:rPr>
      </w:pPr>
      <w:r w:rsidRPr="003B169B">
        <w:rPr>
          <w:rFonts w:eastAsia="Times New Roman"/>
          <w:b/>
          <w:sz w:val="14"/>
          <w:szCs w:val="14"/>
          <w:lang w:eastAsia="ru-RU"/>
        </w:rPr>
        <w:lastRenderedPageBreak/>
        <w:t>муниципального района и городского поселения, в аренду посредством проведения конкурса</w:t>
      </w:r>
    </w:p>
    <w:p w:rsidR="003B169B" w:rsidRPr="003B169B" w:rsidRDefault="003B169B" w:rsidP="00DD5E16">
      <w:pPr>
        <w:suppressAutoHyphens/>
        <w:ind w:firstLine="284"/>
        <w:jc w:val="center"/>
        <w:rPr>
          <w:rFonts w:eastAsia="Times New Roman"/>
          <w:b/>
          <w:sz w:val="14"/>
          <w:szCs w:val="14"/>
          <w:lang w:eastAsia="ru-RU"/>
        </w:rPr>
      </w:pPr>
      <w:r w:rsidRPr="003B169B">
        <w:rPr>
          <w:rFonts w:eastAsia="Times New Roman"/>
          <w:b/>
          <w:sz w:val="14"/>
          <w:szCs w:val="14"/>
          <w:lang w:eastAsia="ru-RU"/>
        </w:rPr>
        <w:t>1. Общие положения</w:t>
      </w:r>
    </w:p>
    <w:p w:rsidR="003B169B" w:rsidRPr="003B169B" w:rsidRDefault="003B169B" w:rsidP="00DD5E16">
      <w:pPr>
        <w:shd w:val="clear" w:color="auto" w:fill="FFFFFF"/>
        <w:tabs>
          <w:tab w:val="left" w:pos="3060"/>
        </w:tabs>
        <w:suppressAutoHyphens/>
        <w:ind w:firstLine="284"/>
        <w:jc w:val="both"/>
        <w:rPr>
          <w:rFonts w:eastAsia="Times New Roman"/>
          <w:sz w:val="14"/>
          <w:szCs w:val="14"/>
          <w:lang w:eastAsia="ru-RU"/>
        </w:rPr>
      </w:pPr>
      <w:r w:rsidRPr="003B169B">
        <w:rPr>
          <w:rFonts w:eastAsia="Times New Roman"/>
          <w:sz w:val="14"/>
          <w:szCs w:val="14"/>
          <w:lang w:eastAsia="ru-RU"/>
        </w:rPr>
        <w:t>1.1. Предметом регулирования административного регламента являются отношения, возникающие между заявителями и Администрацией муниципального района, связанные с предоставлением зданий, строений, сооружений, помещений, находящихся в собственности  муниципального района и  городского поселения, в аренду посредством проведения конкурса.</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1.2. Круг заявителей:</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1.2.1. Заявителями на предоставление муниципальной услуги являются    юридические лица независимо от организационно-правовой формы, формы собственности, места нахождения и места происхождения капитала, физические лица, в том числе индивидуальные предприниматели, претендующие на заключение договора аренды и подавшие  заявление на предоставление муниципальной услуги заявку на участие  в конкурсе.</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1.2.2. От имени физических лиц и индивидуальных предпринимателей могут действовать лица в соответствии с законодательством Российской Федерации.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предусмотренном законом случаях от имени юридического лица могут действовать его участники.</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1.3. Требования к порядку информирования о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w:t>
      </w:r>
      <w:r w:rsidRPr="003B169B">
        <w:rPr>
          <w:rFonts w:eastAsia="Times New Roman"/>
          <w:color w:val="FF0000"/>
          <w:sz w:val="14"/>
          <w:szCs w:val="14"/>
          <w:lang w:eastAsia="ru-RU"/>
        </w:rPr>
        <w:t xml:space="preserve"> </w:t>
      </w:r>
      <w:r w:rsidRPr="003B169B">
        <w:rPr>
          <w:rFonts w:eastAsia="Times New Roman"/>
          <w:sz w:val="14"/>
          <w:szCs w:val="14"/>
          <w:lang w:eastAsia="ru-RU"/>
        </w:rPr>
        <w:t>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1.3.2. Информация о порядке предоставления муниципальной услуги предоставляется: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непосредственно специалистами отдела Администрации муниципального района, МФЦ;</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 использованием средств почтовой, телефонной связи и электронной почты;</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1) федеральная государственная информационная система «Единый портал государственных и муниципальных услуг (функций)» </w:t>
      </w:r>
      <w:hyperlink r:id="rId102" w:history="1">
        <w:r w:rsidRPr="003B169B">
          <w:rPr>
            <w:rFonts w:eastAsia="Times New Roman"/>
            <w:color w:val="0000FF"/>
            <w:sz w:val="14"/>
            <w:szCs w:val="14"/>
            <w:u w:val="single"/>
            <w:lang w:val="en-US" w:eastAsia="ru-RU"/>
          </w:rPr>
          <w:t>http</w:t>
        </w:r>
        <w:r w:rsidRPr="003B169B">
          <w:rPr>
            <w:rFonts w:eastAsia="Times New Roman"/>
            <w:color w:val="0000FF"/>
            <w:sz w:val="14"/>
            <w:szCs w:val="14"/>
            <w:u w:val="single"/>
            <w:lang w:eastAsia="ru-RU"/>
          </w:rPr>
          <w:t>://</w:t>
        </w:r>
        <w:r w:rsidRPr="003B169B">
          <w:rPr>
            <w:rFonts w:eastAsia="Times New Roman"/>
            <w:color w:val="0000FF"/>
            <w:sz w:val="14"/>
            <w:szCs w:val="14"/>
            <w:u w:val="single"/>
            <w:lang w:val="en-US" w:eastAsia="ru-RU"/>
          </w:rPr>
          <w:t>www</w:t>
        </w:r>
        <w:r w:rsidRPr="003B169B">
          <w:rPr>
            <w:rFonts w:eastAsia="Times New Roman"/>
            <w:color w:val="0000FF"/>
            <w:sz w:val="14"/>
            <w:szCs w:val="14"/>
            <w:u w:val="single"/>
            <w:lang w:eastAsia="ru-RU"/>
          </w:rPr>
          <w:t>.</w:t>
        </w:r>
        <w:proofErr w:type="spellStart"/>
        <w:r w:rsidRPr="003B169B">
          <w:rPr>
            <w:rFonts w:eastAsia="Times New Roman"/>
            <w:color w:val="0000FF"/>
            <w:sz w:val="14"/>
            <w:szCs w:val="14"/>
            <w:u w:val="single"/>
            <w:lang w:val="en-US" w:eastAsia="ru-RU"/>
          </w:rPr>
          <w:t>gosuslugi</w:t>
        </w:r>
        <w:proofErr w:type="spellEnd"/>
        <w:r w:rsidRPr="003B169B">
          <w:rPr>
            <w:rFonts w:eastAsia="Times New Roman"/>
            <w:color w:val="0000FF"/>
            <w:sz w:val="14"/>
            <w:szCs w:val="14"/>
            <w:u w:val="single"/>
            <w:lang w:eastAsia="ru-RU"/>
          </w:rPr>
          <w:t>.</w:t>
        </w:r>
        <w:r w:rsidRPr="003B169B">
          <w:rPr>
            <w:rFonts w:eastAsia="Times New Roman"/>
            <w:color w:val="0000FF"/>
            <w:sz w:val="14"/>
            <w:szCs w:val="14"/>
            <w:u w:val="single"/>
            <w:lang w:val="en-US" w:eastAsia="ru-RU"/>
          </w:rPr>
          <w:t>ru</w:t>
        </w:r>
      </w:hyperlink>
      <w:r w:rsidRPr="003B169B">
        <w:rPr>
          <w:rFonts w:eastAsia="Times New Roman"/>
          <w:sz w:val="14"/>
          <w:szCs w:val="14"/>
          <w:lang w:eastAsia="ru-RU"/>
        </w:rPr>
        <w:t>;</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03" w:history="1">
        <w:r w:rsidRPr="003B169B">
          <w:rPr>
            <w:rFonts w:eastAsia="Times New Roman"/>
            <w:color w:val="0000FF"/>
            <w:sz w:val="14"/>
            <w:szCs w:val="14"/>
            <w:u w:val="single"/>
            <w:lang w:val="en-US" w:eastAsia="ru-RU"/>
          </w:rPr>
          <w:t>http</w:t>
        </w:r>
        <w:r w:rsidRPr="003B169B">
          <w:rPr>
            <w:rFonts w:eastAsia="Times New Roman"/>
            <w:color w:val="0000FF"/>
            <w:sz w:val="14"/>
            <w:szCs w:val="14"/>
            <w:u w:val="single"/>
            <w:lang w:eastAsia="ru-RU"/>
          </w:rPr>
          <w:t>://</w:t>
        </w:r>
        <w:proofErr w:type="spellStart"/>
        <w:r w:rsidRPr="003B169B">
          <w:rPr>
            <w:rFonts w:eastAsia="Times New Roman"/>
            <w:color w:val="0000FF"/>
            <w:sz w:val="14"/>
            <w:szCs w:val="14"/>
            <w:u w:val="single"/>
            <w:lang w:val="en-US" w:eastAsia="ru-RU"/>
          </w:rPr>
          <w:t>uslugi</w:t>
        </w:r>
        <w:proofErr w:type="spellEnd"/>
        <w:r w:rsidRPr="003B169B">
          <w:rPr>
            <w:rFonts w:eastAsia="Times New Roman"/>
            <w:color w:val="0000FF"/>
            <w:sz w:val="14"/>
            <w:szCs w:val="14"/>
            <w:u w:val="single"/>
            <w:lang w:eastAsia="ru-RU"/>
          </w:rPr>
          <w:t>.</w:t>
        </w:r>
        <w:proofErr w:type="spellStart"/>
        <w:r w:rsidRPr="003B169B">
          <w:rPr>
            <w:rFonts w:eastAsia="Times New Roman"/>
            <w:color w:val="0000FF"/>
            <w:sz w:val="14"/>
            <w:szCs w:val="14"/>
            <w:u w:val="single"/>
            <w:lang w:val="en-US" w:eastAsia="ru-RU"/>
          </w:rPr>
          <w:t>novreg</w:t>
        </w:r>
        <w:proofErr w:type="spellEnd"/>
        <w:r w:rsidRPr="003B169B">
          <w:rPr>
            <w:rFonts w:eastAsia="Times New Roman"/>
            <w:color w:val="0000FF"/>
            <w:sz w:val="14"/>
            <w:szCs w:val="14"/>
            <w:u w:val="single"/>
            <w:lang w:eastAsia="ru-RU"/>
          </w:rPr>
          <w:t>.</w:t>
        </w:r>
        <w:r w:rsidRPr="003B169B">
          <w:rPr>
            <w:rFonts w:eastAsia="Times New Roman"/>
            <w:color w:val="0000FF"/>
            <w:sz w:val="14"/>
            <w:szCs w:val="14"/>
            <w:u w:val="single"/>
            <w:lang w:val="en-US" w:eastAsia="ru-RU"/>
          </w:rPr>
          <w:t>ru</w:t>
        </w:r>
      </w:hyperlink>
      <w:r w:rsidRPr="003B169B">
        <w:rPr>
          <w:rFonts w:eastAsia="Times New Roman"/>
          <w:sz w:val="14"/>
          <w:szCs w:val="14"/>
          <w:lang w:eastAsia="ru-RU"/>
        </w:rPr>
        <w:t xml:space="preserve">.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исчерпывающий перечень документов, необходимых для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требования к оформлению документов, необходимых для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круг заявителей;</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срок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размер платы, взимаемой за предоставление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исчерпывающий перечень оснований для отказа в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lastRenderedPageBreak/>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срок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исчерпывающий перечень оснований для отказа в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номера телефонов справочных служб, телефона-автоинформатора (при наличии), номер факса отдела Администрации муниципального района;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графики приема заявителей должностным лицом (специалистом), ответственными за предоставление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1.3.7. Консультирование по вопросам предоставления муниципальной услуги осуществляется должностным лицом (специалистом) отдела Администрации муниципального района, МФЦ в устной и письменной форме.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1.3.8.  Должностные лица (специалист) отдела Администрации муниципального района, МФЦ при ответах заявителям в случаях их обращений по телефону обязаны:</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представить информацию о наименовании отдела Администрации муниципального района, МФЦ, в который поступило соответствующее обращение;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преставиться, назвав фамилию, имя, отчество (при наличии), должность;</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Консультации предоставляются по следующим вопросам:</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время приема и выдачи документов;</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сроки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3B169B" w:rsidRPr="003B169B" w:rsidRDefault="003B169B" w:rsidP="00DD5E16">
      <w:pPr>
        <w:keepNext/>
        <w:suppressAutoHyphens/>
        <w:ind w:firstLine="284"/>
        <w:jc w:val="center"/>
        <w:outlineLvl w:val="2"/>
        <w:rPr>
          <w:rFonts w:eastAsia="Times New Roman"/>
          <w:b/>
          <w:sz w:val="14"/>
          <w:szCs w:val="14"/>
          <w:lang w:eastAsia="ru-RU"/>
        </w:rPr>
      </w:pPr>
      <w:r w:rsidRPr="003B169B">
        <w:rPr>
          <w:rFonts w:eastAsia="Times New Roman"/>
          <w:b/>
          <w:sz w:val="14"/>
          <w:szCs w:val="14"/>
          <w:lang w:eastAsia="ru-RU"/>
        </w:rPr>
        <w:t>2. Стандарт предоставления муниципальной услуги</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2.1.Наименование муниципальной услуги:</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sz w:val="14"/>
          <w:szCs w:val="14"/>
          <w:lang w:eastAsia="ru-RU"/>
        </w:rPr>
        <w:t>Предоставление зданий, строений, сооружений, помещений, находящихся в собственности муниципального района и городского поселения, в аренду посредством проведения конкурса.</w:t>
      </w:r>
      <w:r w:rsidRPr="003B169B">
        <w:rPr>
          <w:rFonts w:eastAsia="Times New Roman"/>
          <w:b/>
          <w:sz w:val="14"/>
          <w:szCs w:val="14"/>
          <w:lang w:eastAsia="ru-RU"/>
        </w:rPr>
        <w:t xml:space="preserve"> </w:t>
      </w:r>
    </w:p>
    <w:p w:rsidR="003B169B" w:rsidRPr="003B169B" w:rsidRDefault="003B169B" w:rsidP="00DD5E16">
      <w:pPr>
        <w:keepNext/>
        <w:suppressAutoHyphens/>
        <w:ind w:firstLine="284"/>
        <w:jc w:val="both"/>
        <w:outlineLvl w:val="2"/>
        <w:rPr>
          <w:rFonts w:eastAsia="Times New Roman"/>
          <w:b/>
          <w:sz w:val="14"/>
          <w:szCs w:val="14"/>
          <w:lang w:eastAsia="ru-RU"/>
        </w:rPr>
      </w:pPr>
      <w:r w:rsidRPr="003B169B">
        <w:rPr>
          <w:rFonts w:eastAsia="Times New Roman"/>
          <w:b/>
          <w:sz w:val="14"/>
          <w:szCs w:val="14"/>
          <w:lang w:eastAsia="ru-RU"/>
        </w:rPr>
        <w:lastRenderedPageBreak/>
        <w:t>2.2.Наименование органа Администрации муниципального района, предоставляющего муниципальную услугу</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2.2.1.Предоставление муниципальной услуги осуществляет отдел имущественных и земельных отношений Администрации Солецкого муниципального района (далее – отдел). </w:t>
      </w:r>
    </w:p>
    <w:p w:rsidR="003B169B" w:rsidRPr="003B169B" w:rsidRDefault="003B169B" w:rsidP="00DD5E16">
      <w:pPr>
        <w:keepNext/>
        <w:suppressAutoHyphens/>
        <w:ind w:firstLine="284"/>
        <w:jc w:val="both"/>
        <w:outlineLvl w:val="2"/>
        <w:rPr>
          <w:rFonts w:eastAsia="Times New Roman"/>
          <w:b/>
          <w:spacing w:val="100"/>
          <w:sz w:val="14"/>
          <w:szCs w:val="14"/>
          <w:lang w:eastAsia="ru-RU"/>
        </w:rPr>
      </w:pPr>
      <w:r w:rsidRPr="003B169B">
        <w:rPr>
          <w:rFonts w:eastAsia="Times New Roman"/>
          <w:sz w:val="14"/>
          <w:szCs w:val="14"/>
          <w:lang w:eastAsia="ru-RU"/>
        </w:rPr>
        <w:t>Непосредственное предоставление муниципальной услуги осуществляет ведущий служащий отдела (далее – служащий отдела).</w:t>
      </w:r>
    </w:p>
    <w:p w:rsidR="003B169B" w:rsidRPr="003B169B" w:rsidRDefault="003B169B" w:rsidP="00DD5E16">
      <w:pPr>
        <w:suppressAutoHyphens/>
        <w:ind w:firstLine="284"/>
        <w:jc w:val="both"/>
        <w:rPr>
          <w:rFonts w:eastAsia="Times New Roman"/>
          <w:bCs/>
          <w:color w:val="000000"/>
          <w:sz w:val="14"/>
          <w:szCs w:val="14"/>
          <w:lang w:eastAsia="ru-RU"/>
        </w:rPr>
      </w:pPr>
      <w:r w:rsidRPr="003B169B">
        <w:rPr>
          <w:rFonts w:eastAsia="Times New Roman"/>
          <w:color w:val="000000"/>
          <w:sz w:val="14"/>
          <w:szCs w:val="14"/>
          <w:lang w:eastAsia="ru-RU"/>
        </w:rPr>
        <w:t xml:space="preserve">2.2.3.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3B169B">
        <w:rPr>
          <w:rFonts w:eastAsia="Times New Roman"/>
          <w:bCs/>
          <w:color w:val="000000"/>
          <w:sz w:val="14"/>
          <w:szCs w:val="14"/>
          <w:lang w:eastAsia="ru-RU"/>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104" w:history="1">
        <w:r w:rsidRPr="003B169B">
          <w:rPr>
            <w:rFonts w:eastAsia="Times New Roman"/>
            <w:bCs/>
            <w:color w:val="000000"/>
            <w:sz w:val="14"/>
            <w:szCs w:val="14"/>
            <w:lang w:eastAsia="ru-RU"/>
          </w:rPr>
          <w:t>перечень</w:t>
        </w:r>
      </w:hyperlink>
      <w:r w:rsidRPr="003B169B">
        <w:rPr>
          <w:rFonts w:eastAsia="Times New Roman"/>
          <w:bCs/>
          <w:color w:val="000000"/>
          <w:sz w:val="14"/>
          <w:szCs w:val="14"/>
          <w:lang w:eastAsia="ru-RU"/>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2.3. Описание результата предоставления муниципальной услуги</w:t>
      </w:r>
    </w:p>
    <w:p w:rsidR="003B169B" w:rsidRPr="003B169B" w:rsidRDefault="003B169B" w:rsidP="00DD5E16">
      <w:pPr>
        <w:tabs>
          <w:tab w:val="left" w:pos="3570"/>
        </w:tabs>
        <w:suppressAutoHyphens/>
        <w:ind w:firstLine="284"/>
        <w:jc w:val="both"/>
        <w:rPr>
          <w:rFonts w:eastAsia="Times New Roman"/>
          <w:sz w:val="14"/>
          <w:szCs w:val="14"/>
          <w:lang w:eastAsia="ru-RU"/>
        </w:rPr>
      </w:pPr>
      <w:r w:rsidRPr="003B169B">
        <w:rPr>
          <w:rFonts w:eastAsia="Times New Roman"/>
          <w:sz w:val="14"/>
          <w:szCs w:val="14"/>
          <w:lang w:eastAsia="ru-RU"/>
        </w:rPr>
        <w:t>Результатом предоставления муниципальной услуги является:</w:t>
      </w:r>
    </w:p>
    <w:p w:rsidR="003B169B" w:rsidRPr="003B169B" w:rsidRDefault="003B169B" w:rsidP="00DD5E16">
      <w:pPr>
        <w:tabs>
          <w:tab w:val="left" w:pos="3570"/>
        </w:tabs>
        <w:suppressAutoHyphens/>
        <w:ind w:firstLine="284"/>
        <w:jc w:val="both"/>
        <w:rPr>
          <w:rFonts w:eastAsia="Times New Roman"/>
          <w:sz w:val="14"/>
          <w:szCs w:val="14"/>
          <w:lang w:eastAsia="ru-RU"/>
        </w:rPr>
      </w:pPr>
      <w:r w:rsidRPr="003B169B">
        <w:rPr>
          <w:rFonts w:eastAsia="Times New Roman"/>
          <w:sz w:val="14"/>
          <w:szCs w:val="14"/>
          <w:lang w:eastAsia="ru-RU"/>
        </w:rPr>
        <w:t>- заключение договоров аренды зданий, строений, сооружений, помещений, находящихся в собственности муниципального района и городского поселения;</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отказ в предоставлении в аренду зданий, строений, сооружений, помещений, находящихся в собственности муниципального района и городского поселения.</w:t>
      </w:r>
    </w:p>
    <w:p w:rsidR="003B169B" w:rsidRPr="003B169B" w:rsidRDefault="003B169B" w:rsidP="00DD5E16">
      <w:pPr>
        <w:keepNext/>
        <w:suppressAutoHyphens/>
        <w:ind w:firstLine="284"/>
        <w:jc w:val="both"/>
        <w:outlineLvl w:val="2"/>
        <w:rPr>
          <w:rFonts w:eastAsia="Times New Roman"/>
          <w:b/>
          <w:sz w:val="14"/>
          <w:szCs w:val="14"/>
          <w:lang w:eastAsia="ru-RU"/>
        </w:rPr>
      </w:pPr>
      <w:r w:rsidRPr="003B169B">
        <w:rPr>
          <w:rFonts w:eastAsia="Times New Roman"/>
          <w:b/>
          <w:sz w:val="14"/>
          <w:szCs w:val="14"/>
          <w:lang w:eastAsia="ru-RU"/>
        </w:rPr>
        <w:t>2.4.    Сроки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Муниципальная услуга предоставляется в течение 41 календарного дня со дня окончания срока подачи заявок на участие в конкурсе, определенном в извещении.</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bCs/>
          <w:sz w:val="14"/>
          <w:szCs w:val="14"/>
          <w:lang w:eastAsia="ru-RU"/>
        </w:rPr>
        <w:t xml:space="preserve">2.5. Перечень нормативных правовых актов, регулирующих отношения, возникающие в связи с предоставлением </w:t>
      </w:r>
      <w:r w:rsidRPr="003B169B">
        <w:rPr>
          <w:rFonts w:eastAsia="Times New Roman"/>
          <w:b/>
          <w:sz w:val="14"/>
          <w:szCs w:val="14"/>
          <w:lang w:eastAsia="ru-RU"/>
        </w:rPr>
        <w:t xml:space="preserve">муниципальной </w:t>
      </w:r>
      <w:r w:rsidRPr="003B169B">
        <w:rPr>
          <w:rFonts w:eastAsia="Times New Roman"/>
          <w:b/>
          <w:bCs/>
          <w:sz w:val="14"/>
          <w:szCs w:val="14"/>
          <w:lang w:eastAsia="ru-RU"/>
        </w:rPr>
        <w:t>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3B169B" w:rsidRPr="003B169B" w:rsidRDefault="003B169B" w:rsidP="00DD5E16">
      <w:pPr>
        <w:shd w:val="clear" w:color="auto" w:fill="FFFFFF"/>
        <w:suppressAutoHyphens/>
        <w:ind w:firstLine="284"/>
        <w:jc w:val="both"/>
        <w:rPr>
          <w:rFonts w:eastAsia="Times New Roman"/>
          <w:b/>
          <w:sz w:val="14"/>
          <w:szCs w:val="14"/>
          <w:lang w:eastAsia="ru-RU"/>
        </w:rPr>
      </w:pPr>
      <w:r w:rsidRPr="003B169B">
        <w:rPr>
          <w:rFonts w:eastAsia="Times New Roman"/>
          <w:b/>
          <w:sz w:val="14"/>
          <w:szCs w:val="14"/>
          <w:lang w:eastAsia="ru-RU"/>
        </w:rPr>
        <w:t>2.6. Исчерпывающий перечень документов, необходимых в соответствии с нормативными и иными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 2.6.1. Основанием для рассмотрения вопроса о предоставлении муниципальной услуги является письменное заявле</w:t>
      </w:r>
      <w:r w:rsidR="00DD5E16">
        <w:rPr>
          <w:rFonts w:eastAsia="Times New Roman"/>
          <w:sz w:val="14"/>
          <w:szCs w:val="14"/>
          <w:lang w:eastAsia="ru-RU"/>
        </w:rPr>
        <w:t>ние</w:t>
      </w:r>
      <w:r w:rsidRPr="003B169B">
        <w:rPr>
          <w:rFonts w:eastAsia="Times New Roman"/>
          <w:sz w:val="14"/>
          <w:szCs w:val="14"/>
          <w:lang w:eastAsia="ru-RU"/>
        </w:rPr>
        <w:t xml:space="preserve"> заявителя, претендующего на получение муниципальной услуги, согласно </w:t>
      </w:r>
      <w:r w:rsidRPr="003B169B">
        <w:rPr>
          <w:rFonts w:eastAsia="Times New Roman"/>
          <w:b/>
          <w:i/>
          <w:sz w:val="14"/>
          <w:szCs w:val="14"/>
          <w:lang w:eastAsia="ru-RU"/>
        </w:rPr>
        <w:t xml:space="preserve">приложению № 1 </w:t>
      </w:r>
      <w:r w:rsidRPr="003B169B">
        <w:rPr>
          <w:rFonts w:eastAsia="Times New Roman"/>
          <w:sz w:val="14"/>
          <w:szCs w:val="14"/>
          <w:lang w:eastAsia="ru-RU"/>
        </w:rPr>
        <w:t>к настоящему Административному регламенту.</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Заявка на участие в конкурсе подается в срок и по форме, которая установлена конкурсной документацией. Заявка подается в письменной форме в запечатанном конверте            ( при этом на конверте указывается наименование конкурса (лота), на участие в котором подается заявка) или в форме электронного документа. Указание на конверте фирменного наименования (наименования), почтового адреса (для юридического лица), или фамилии, имени, отчества, сведений о месте жительства (для физического лица) не являются обязательными.</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Заявка должна содержать:</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 сведения и документы о заявителе, подавшем такую заявку:</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w:t>
      </w:r>
      <w:r w:rsidRPr="003B169B">
        <w:rPr>
          <w:rFonts w:eastAsia="Times New Roman"/>
          <w:sz w:val="14"/>
          <w:szCs w:val="14"/>
          <w:lang w:eastAsia="ru-RU"/>
        </w:rPr>
        <w:lastRenderedPageBreak/>
        <w:t>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д) копии учредительных документов заявителя (для юридических лиц);</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05" w:history="1">
        <w:r w:rsidRPr="003B169B">
          <w:rPr>
            <w:rFonts w:eastAsia="Times New Roman"/>
            <w:sz w:val="14"/>
            <w:szCs w:val="14"/>
            <w:lang w:eastAsia="ru-RU"/>
          </w:rPr>
          <w:t>Кодексом</w:t>
        </w:r>
      </w:hyperlink>
      <w:r w:rsidRPr="003B169B">
        <w:rPr>
          <w:rFonts w:eastAsia="Times New Roman"/>
          <w:sz w:val="14"/>
          <w:szCs w:val="14"/>
          <w:lang w:eastAsia="ru-RU"/>
        </w:rPr>
        <w:t xml:space="preserve"> Российской Федерации об административных правонарушениях;</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2.6.2.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3B169B" w:rsidRPr="003B169B" w:rsidRDefault="003B169B" w:rsidP="00DD5E16">
      <w:pPr>
        <w:suppressAutoHyphens/>
        <w:ind w:firstLine="284"/>
        <w:jc w:val="both"/>
        <w:rPr>
          <w:rFonts w:eastAsia="Times New Roman"/>
          <w:color w:val="000000"/>
          <w:sz w:val="14"/>
          <w:szCs w:val="14"/>
          <w:shd w:val="clear" w:color="auto" w:fill="FFFFFF"/>
          <w:lang w:eastAsia="ru-RU"/>
        </w:rPr>
      </w:pPr>
      <w:r w:rsidRPr="003B169B">
        <w:rPr>
          <w:rFonts w:eastAsia="Times New Roman"/>
          <w:sz w:val="14"/>
          <w:szCs w:val="14"/>
          <w:lang w:eastAsia="ru-RU"/>
        </w:rPr>
        <w:t>2.6.3</w:t>
      </w:r>
      <w:r w:rsidRPr="003B169B">
        <w:rPr>
          <w:rFonts w:eastAsia="Times New Roman"/>
          <w:color w:val="000000"/>
          <w:sz w:val="14"/>
          <w:szCs w:val="14"/>
          <w:lang w:eastAsia="ru-RU"/>
        </w:rPr>
        <w:t>.</w:t>
      </w:r>
      <w:r w:rsidRPr="003B169B">
        <w:rPr>
          <w:rFonts w:eastAsia="Times New Roman"/>
          <w:color w:val="000000"/>
          <w:sz w:val="14"/>
          <w:szCs w:val="14"/>
          <w:shd w:val="clear" w:color="auto" w:fill="FFFFFF"/>
          <w:lang w:eastAsia="ru-RU"/>
        </w:rPr>
        <w:t xml:space="preserve"> Не допускается требовать от заявителей иное, за исключением документов и сведений, предусмотренных частями "а" - "в", "д" - "ж",  2 - 4 подпункта 2.6.1 пункта 2.6  настоящего Регламента. Не допускается требовать от заявителя предоставление оригиналов документов.</w:t>
      </w:r>
    </w:p>
    <w:p w:rsidR="003B169B" w:rsidRPr="003B169B" w:rsidRDefault="003B169B" w:rsidP="00DD5E16">
      <w:pPr>
        <w:widowControl w:val="0"/>
        <w:suppressAutoHyphens/>
        <w:ind w:firstLine="284"/>
        <w:jc w:val="both"/>
        <w:rPr>
          <w:rFonts w:eastAsia="Times New Roman"/>
          <w:b/>
          <w:sz w:val="14"/>
          <w:szCs w:val="14"/>
          <w:lang w:eastAsia="ru-RU"/>
        </w:rPr>
      </w:pPr>
      <w:r w:rsidRPr="003B169B">
        <w:rPr>
          <w:rFonts w:eastAsia="Times New Roman"/>
          <w:b/>
          <w:sz w:val="14"/>
          <w:szCs w:val="14"/>
          <w:lang w:eastAsia="ru-RU"/>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3B169B" w:rsidRPr="003B169B" w:rsidRDefault="003B169B" w:rsidP="00DD5E16">
      <w:pPr>
        <w:suppressAutoHyphens/>
        <w:autoSpaceDE w:val="0"/>
        <w:autoSpaceDN w:val="0"/>
        <w:adjustRightInd w:val="0"/>
        <w:ind w:firstLine="284"/>
        <w:jc w:val="both"/>
        <w:outlineLvl w:val="0"/>
        <w:rPr>
          <w:rFonts w:eastAsia="Times New Roman"/>
          <w:sz w:val="14"/>
          <w:szCs w:val="14"/>
          <w:lang w:eastAsia="ru-RU"/>
        </w:rPr>
      </w:pPr>
      <w:r w:rsidRPr="003B169B">
        <w:rPr>
          <w:rFonts w:eastAsia="Times New Roman"/>
          <w:sz w:val="14"/>
          <w:szCs w:val="14"/>
          <w:lang w:eastAsia="ru-RU"/>
        </w:rPr>
        <w:t>Отсутствует.</w:t>
      </w:r>
    </w:p>
    <w:p w:rsidR="003B169B" w:rsidRPr="003B169B" w:rsidRDefault="003B169B" w:rsidP="00DD5E16">
      <w:pPr>
        <w:widowControl w:val="0"/>
        <w:tabs>
          <w:tab w:val="num" w:pos="0"/>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B169B" w:rsidRPr="003B169B" w:rsidRDefault="003B169B" w:rsidP="00DD5E16">
      <w:pPr>
        <w:widowControl w:val="0"/>
        <w:tabs>
          <w:tab w:val="num" w:pos="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Запрещается требовать от заявителя:</w:t>
      </w:r>
    </w:p>
    <w:p w:rsidR="003B169B" w:rsidRPr="003B169B" w:rsidRDefault="003B169B" w:rsidP="00DD5E16">
      <w:pPr>
        <w:widowControl w:val="0"/>
        <w:tabs>
          <w:tab w:val="num" w:pos="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3B169B" w:rsidRPr="003B169B" w:rsidRDefault="003B169B" w:rsidP="00DD5E16">
      <w:pPr>
        <w:widowControl w:val="0"/>
        <w:tabs>
          <w:tab w:val="num" w:pos="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2) </w:t>
      </w:r>
      <w:r w:rsidRPr="003B169B">
        <w:rPr>
          <w:sz w:val="14"/>
          <w:szCs w:val="14"/>
          <w:lang w:eastAsia="ru-RU"/>
        </w:rPr>
        <w:t>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r w:rsidRPr="003B169B">
        <w:rPr>
          <w:rFonts w:eastAsia="Times New Roman"/>
          <w:sz w:val="14"/>
          <w:szCs w:val="14"/>
          <w:lang w:eastAsia="ru-RU"/>
        </w:rPr>
        <w:t>;</w:t>
      </w:r>
    </w:p>
    <w:p w:rsidR="003B169B" w:rsidRPr="003B169B" w:rsidRDefault="003B169B" w:rsidP="00DD5E16">
      <w:pPr>
        <w:keepNext/>
        <w:suppressAutoHyphens/>
        <w:ind w:firstLine="284"/>
        <w:jc w:val="both"/>
        <w:outlineLvl w:val="2"/>
        <w:rPr>
          <w:rFonts w:eastAsia="Times New Roman"/>
          <w:b/>
          <w:sz w:val="14"/>
          <w:szCs w:val="14"/>
          <w:lang w:eastAsia="ru-RU"/>
        </w:rPr>
      </w:pPr>
      <w:r w:rsidRPr="003B169B">
        <w:rPr>
          <w:rFonts w:eastAsia="Times New Roman"/>
          <w:b/>
          <w:sz w:val="14"/>
          <w:szCs w:val="14"/>
          <w:lang w:eastAsia="ru-RU"/>
        </w:rPr>
        <w:t>2.9. Исчерпывающий перечень оснований для отказа в приеме документов</w:t>
      </w:r>
    </w:p>
    <w:p w:rsidR="003B169B" w:rsidRPr="003B169B" w:rsidRDefault="003B169B" w:rsidP="00DD5E16">
      <w:pPr>
        <w:suppressAutoHyphens/>
        <w:ind w:firstLine="284"/>
        <w:rPr>
          <w:rFonts w:eastAsia="Times New Roman"/>
          <w:sz w:val="14"/>
          <w:szCs w:val="14"/>
          <w:lang w:eastAsia="ru-RU"/>
        </w:rPr>
      </w:pPr>
      <w:r w:rsidRPr="003B169B">
        <w:rPr>
          <w:rFonts w:eastAsia="Times New Roman"/>
          <w:sz w:val="14"/>
          <w:szCs w:val="14"/>
          <w:lang w:eastAsia="ru-RU"/>
        </w:rPr>
        <w:t>Основания для отказа в приеме документов отсутствуют.</w:t>
      </w:r>
    </w:p>
    <w:p w:rsidR="003B169B" w:rsidRPr="003B169B" w:rsidRDefault="003B169B" w:rsidP="00DD5E16">
      <w:pPr>
        <w:widowControl w:val="0"/>
        <w:suppressAutoHyphens/>
        <w:autoSpaceDE w:val="0"/>
        <w:autoSpaceDN w:val="0"/>
        <w:adjustRightInd w:val="0"/>
        <w:ind w:firstLine="284"/>
        <w:jc w:val="both"/>
        <w:rPr>
          <w:rFonts w:eastAsia="Times New Roman"/>
          <w:b/>
          <w:bCs/>
          <w:sz w:val="14"/>
          <w:szCs w:val="14"/>
          <w:lang w:eastAsia="ru-RU"/>
        </w:rPr>
      </w:pPr>
      <w:r w:rsidRPr="003B169B">
        <w:rPr>
          <w:rFonts w:eastAsia="Times New Roman"/>
          <w:b/>
          <w:bCs/>
          <w:sz w:val="14"/>
          <w:szCs w:val="14"/>
          <w:lang w:eastAsia="ru-RU"/>
        </w:rPr>
        <w:t>2.10. Исчерпывающий перечень оснований для приостановления  или отказа в  предоставлении муниципальной услуги</w:t>
      </w:r>
    </w:p>
    <w:p w:rsidR="003B169B" w:rsidRPr="003B169B" w:rsidRDefault="003B169B" w:rsidP="00DD5E16">
      <w:pPr>
        <w:suppressAutoHyphens/>
        <w:ind w:firstLine="284"/>
        <w:contextualSpacing/>
        <w:jc w:val="both"/>
        <w:rPr>
          <w:rFonts w:eastAsia="Times New Roman"/>
          <w:bCs/>
          <w:color w:val="000000"/>
          <w:sz w:val="14"/>
          <w:szCs w:val="14"/>
          <w:lang w:eastAsia="zh-CN"/>
        </w:rPr>
      </w:pPr>
      <w:r w:rsidRPr="003B169B">
        <w:rPr>
          <w:rFonts w:eastAsia="Times New Roman"/>
          <w:bCs/>
          <w:color w:val="000000"/>
          <w:sz w:val="14"/>
          <w:szCs w:val="14"/>
          <w:lang w:eastAsia="zh-CN"/>
        </w:rPr>
        <w:t xml:space="preserve"> 2.10.1. Основания для приостановления предоставления муниципальной услуги отсутствуют;</w:t>
      </w:r>
    </w:p>
    <w:p w:rsidR="003B169B" w:rsidRPr="003B169B" w:rsidRDefault="003B169B" w:rsidP="00DD5E16">
      <w:pPr>
        <w:suppressAutoHyphens/>
        <w:ind w:firstLine="284"/>
        <w:contextualSpacing/>
        <w:jc w:val="both"/>
        <w:rPr>
          <w:rFonts w:eastAsia="Times New Roman"/>
          <w:bCs/>
          <w:color w:val="000000"/>
          <w:sz w:val="14"/>
          <w:szCs w:val="14"/>
          <w:lang w:eastAsia="zh-CN"/>
        </w:rPr>
      </w:pPr>
      <w:r w:rsidRPr="003B169B">
        <w:rPr>
          <w:rFonts w:eastAsia="Times New Roman"/>
          <w:bCs/>
          <w:color w:val="000000"/>
          <w:sz w:val="14"/>
          <w:szCs w:val="14"/>
          <w:lang w:eastAsia="zh-CN"/>
        </w:rPr>
        <w:t>2.10.2.  Основания для отказа в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объект предполагаемой аренды не является собственностью  муниципального района или городского поселения;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непредставление документов, указанных в подпункте 2.6.1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b/>
          <w:sz w:val="14"/>
          <w:szCs w:val="14"/>
          <w:lang w:eastAsia="ru-RU"/>
        </w:rPr>
        <w:t>2.11.   Порядок, размер и основания взимания государственной пошлины или иной платы, взимаемой за предоставление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Муниципальная услуга предоставляется бесплатно.</w:t>
      </w:r>
    </w:p>
    <w:p w:rsidR="003B169B" w:rsidRPr="003B169B" w:rsidRDefault="003B169B" w:rsidP="00DD5E16">
      <w:pPr>
        <w:tabs>
          <w:tab w:val="left" w:pos="3570"/>
        </w:tabs>
        <w:suppressAutoHyphens/>
        <w:ind w:firstLine="284"/>
        <w:jc w:val="both"/>
        <w:rPr>
          <w:rFonts w:eastAsia="Times New Roman"/>
          <w:b/>
          <w:sz w:val="14"/>
          <w:szCs w:val="14"/>
          <w:lang w:eastAsia="ru-RU"/>
        </w:rPr>
      </w:pPr>
      <w:r w:rsidRPr="003B169B">
        <w:rPr>
          <w:rFonts w:eastAsia="Times New Roman"/>
          <w:b/>
          <w:sz w:val="14"/>
          <w:szCs w:val="14"/>
          <w:lang w:eastAsia="ru-RU"/>
        </w:rPr>
        <w:t>2.12.  Максимальный срок ожидания в очереди при подаче заявления о предоставлении муниципальной услуги, и при получении результата предоставления таких услуг</w:t>
      </w:r>
    </w:p>
    <w:p w:rsidR="003B169B" w:rsidRPr="003B169B" w:rsidRDefault="003B169B" w:rsidP="00DD5E16">
      <w:pPr>
        <w:tabs>
          <w:tab w:val="left" w:pos="3570"/>
        </w:tabs>
        <w:suppressAutoHyphens/>
        <w:ind w:firstLine="284"/>
        <w:jc w:val="both"/>
        <w:rPr>
          <w:rFonts w:eastAsia="Times New Roman"/>
          <w:sz w:val="14"/>
          <w:szCs w:val="14"/>
          <w:lang w:eastAsia="ru-RU"/>
        </w:rPr>
      </w:pPr>
      <w:r w:rsidRPr="003B169B">
        <w:rPr>
          <w:rFonts w:eastAsia="Times New Roman"/>
          <w:sz w:val="14"/>
          <w:szCs w:val="14"/>
          <w:lang w:eastAsia="ru-RU"/>
        </w:rPr>
        <w:lastRenderedPageBreak/>
        <w:t>2.12.1.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w:t>
      </w:r>
    </w:p>
    <w:p w:rsidR="003B169B" w:rsidRPr="003B169B" w:rsidRDefault="003B169B" w:rsidP="00DD5E16">
      <w:pPr>
        <w:tabs>
          <w:tab w:val="left" w:pos="3570"/>
        </w:tabs>
        <w:suppressAutoHyphens/>
        <w:ind w:firstLine="284"/>
        <w:jc w:val="both"/>
        <w:rPr>
          <w:rFonts w:eastAsia="Times New Roman"/>
          <w:bCs/>
          <w:sz w:val="14"/>
          <w:szCs w:val="14"/>
          <w:lang w:eastAsia="ru-RU"/>
        </w:rPr>
      </w:pPr>
      <w:r w:rsidRPr="003B169B">
        <w:rPr>
          <w:rFonts w:eastAsia="Times New Roman"/>
          <w:bCs/>
          <w:sz w:val="14"/>
          <w:szCs w:val="14"/>
          <w:lang w:eastAsia="ru-RU"/>
        </w:rPr>
        <w:t>2.12.2.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настоящего Административного регламента.</w:t>
      </w:r>
    </w:p>
    <w:p w:rsidR="003B169B" w:rsidRPr="003B169B" w:rsidRDefault="003B169B" w:rsidP="00DD5E16">
      <w:pPr>
        <w:suppressAutoHyphens/>
        <w:autoSpaceDE w:val="0"/>
        <w:autoSpaceDN w:val="0"/>
        <w:adjustRightInd w:val="0"/>
        <w:ind w:firstLine="284"/>
        <w:jc w:val="both"/>
        <w:outlineLvl w:val="1"/>
        <w:rPr>
          <w:rFonts w:eastAsia="Times New Roman"/>
          <w:b/>
          <w:bCs/>
          <w:sz w:val="14"/>
          <w:szCs w:val="14"/>
          <w:lang w:eastAsia="ru-RU"/>
        </w:rPr>
      </w:pPr>
      <w:r w:rsidRPr="003B169B">
        <w:rPr>
          <w:rFonts w:eastAsia="Times New Roman"/>
          <w:b/>
          <w:bCs/>
          <w:sz w:val="14"/>
          <w:szCs w:val="14"/>
          <w:lang w:eastAsia="ru-RU"/>
        </w:rPr>
        <w:t xml:space="preserve">2.13. Срок и порядок регистрации заявления заявителя о предоставлении </w:t>
      </w:r>
      <w:r w:rsidRPr="003B169B">
        <w:rPr>
          <w:rFonts w:eastAsia="Times New Roman"/>
          <w:b/>
          <w:sz w:val="14"/>
          <w:szCs w:val="14"/>
          <w:lang w:eastAsia="ru-RU"/>
        </w:rPr>
        <w:t xml:space="preserve">муниципальной </w:t>
      </w:r>
      <w:r w:rsidRPr="003B169B">
        <w:rPr>
          <w:rFonts w:eastAsia="Times New Roman"/>
          <w:b/>
          <w:bCs/>
          <w:sz w:val="14"/>
          <w:szCs w:val="14"/>
          <w:lang w:eastAsia="ru-RU"/>
        </w:rPr>
        <w:t xml:space="preserve"> услуги</w:t>
      </w:r>
    </w:p>
    <w:p w:rsidR="003B169B" w:rsidRPr="003B169B" w:rsidRDefault="003B169B" w:rsidP="00DD5E16">
      <w:pPr>
        <w:widowControl w:val="0"/>
        <w:suppressAutoHyphens/>
        <w:autoSpaceDE w:val="0"/>
        <w:autoSpaceDN w:val="0"/>
        <w:adjustRightInd w:val="0"/>
        <w:ind w:firstLine="284"/>
        <w:jc w:val="both"/>
        <w:rPr>
          <w:rFonts w:eastAsia="Times New Roman"/>
          <w:bCs/>
          <w:sz w:val="14"/>
          <w:szCs w:val="14"/>
          <w:lang w:eastAsia="ru-RU"/>
        </w:rPr>
      </w:pPr>
      <w:r w:rsidRPr="003B169B">
        <w:rPr>
          <w:rFonts w:eastAsia="Times New Roman"/>
          <w:bCs/>
          <w:sz w:val="14"/>
          <w:szCs w:val="14"/>
          <w:lang w:eastAsia="ru-RU"/>
        </w:rPr>
        <w:t xml:space="preserve">2.13.1. Заявление заявителя о предоставлении </w:t>
      </w:r>
      <w:r w:rsidRPr="003B169B">
        <w:rPr>
          <w:rFonts w:eastAsia="Times New Roman"/>
          <w:sz w:val="14"/>
          <w:szCs w:val="14"/>
          <w:lang w:eastAsia="ru-RU"/>
        </w:rPr>
        <w:t xml:space="preserve">муниципальной </w:t>
      </w:r>
      <w:r w:rsidRPr="003B169B">
        <w:rPr>
          <w:rFonts w:eastAsia="Times New Roman"/>
          <w:bCs/>
          <w:sz w:val="14"/>
          <w:szCs w:val="14"/>
          <w:lang w:eastAsia="ru-RU"/>
        </w:rPr>
        <w:t>услуги регистрируется в день обращения заявителя за предоставлением муниципальной услуги.</w:t>
      </w:r>
    </w:p>
    <w:p w:rsidR="003B169B" w:rsidRPr="003B169B" w:rsidRDefault="003B169B" w:rsidP="00DD5E16">
      <w:pPr>
        <w:suppressAutoHyphens/>
        <w:autoSpaceDE w:val="0"/>
        <w:autoSpaceDN w:val="0"/>
        <w:adjustRightInd w:val="0"/>
        <w:ind w:firstLine="284"/>
        <w:jc w:val="both"/>
        <w:rPr>
          <w:rFonts w:eastAsia="Times New Roman"/>
          <w:bCs/>
          <w:sz w:val="14"/>
          <w:szCs w:val="14"/>
          <w:lang w:eastAsia="ru-RU"/>
        </w:rPr>
      </w:pPr>
      <w:r w:rsidRPr="003B169B">
        <w:rPr>
          <w:rFonts w:eastAsia="Times New Roman"/>
          <w:sz w:val="14"/>
          <w:szCs w:val="14"/>
          <w:lang w:eastAsia="ru-RU"/>
        </w:rPr>
        <w:t>2.13.2. Регистрация принятых документов производится в соответствующем журнале Администрации муниципального района.</w:t>
      </w:r>
      <w:r w:rsidRPr="003B169B">
        <w:rPr>
          <w:rFonts w:eastAsia="Times New Roman"/>
          <w:bCs/>
          <w:sz w:val="14"/>
          <w:szCs w:val="14"/>
          <w:lang w:eastAsia="ru-RU"/>
        </w:rPr>
        <w:t xml:space="preserve">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bCs/>
          <w:sz w:val="14"/>
          <w:szCs w:val="14"/>
          <w:lang w:eastAsia="ru-RU"/>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3B169B" w:rsidRPr="003B169B" w:rsidRDefault="003B169B" w:rsidP="00DD5E16">
      <w:pPr>
        <w:widowControl w:val="0"/>
        <w:suppressAutoHyphens/>
        <w:autoSpaceDE w:val="0"/>
        <w:autoSpaceDN w:val="0"/>
        <w:adjustRightInd w:val="0"/>
        <w:ind w:firstLine="284"/>
        <w:jc w:val="both"/>
        <w:rPr>
          <w:rFonts w:eastAsia="Times New Roman"/>
          <w:bCs/>
          <w:sz w:val="14"/>
          <w:szCs w:val="14"/>
          <w:lang w:eastAsia="ru-RU"/>
        </w:rPr>
      </w:pPr>
      <w:r w:rsidRPr="003B169B">
        <w:rPr>
          <w:rFonts w:eastAsia="Times New Roman"/>
          <w:bCs/>
          <w:sz w:val="14"/>
          <w:szCs w:val="14"/>
          <w:lang w:eastAsia="ru-RU"/>
        </w:rPr>
        <w:t>2.13.3.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3B169B" w:rsidRPr="003B169B" w:rsidRDefault="003B169B" w:rsidP="00DD5E16">
      <w:pPr>
        <w:widowControl w:val="0"/>
        <w:suppressAutoHyphens/>
        <w:autoSpaceDE w:val="0"/>
        <w:autoSpaceDN w:val="0"/>
        <w:adjustRightInd w:val="0"/>
        <w:ind w:firstLine="284"/>
        <w:jc w:val="both"/>
        <w:rPr>
          <w:rFonts w:eastAsia="Times New Roman"/>
          <w:b/>
          <w:sz w:val="14"/>
          <w:szCs w:val="14"/>
          <w:lang w:eastAsia="ru-RU"/>
        </w:rPr>
      </w:pPr>
      <w:r w:rsidRPr="003B169B">
        <w:rPr>
          <w:rFonts w:eastAsia="Times New Roman"/>
          <w:b/>
          <w:bCs/>
          <w:sz w:val="14"/>
          <w:szCs w:val="14"/>
          <w:lang w:eastAsia="ru-RU"/>
        </w:rPr>
        <w:t xml:space="preserve">2.14. </w:t>
      </w:r>
      <w:r w:rsidRPr="003B169B">
        <w:rPr>
          <w:rFonts w:eastAsia="Times New Roman"/>
          <w:b/>
          <w:sz w:val="14"/>
          <w:szCs w:val="14"/>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2.14.1.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2.14.2.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2.14.3. Требования к размещению мест ожидания:</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2.14.4. Требования к оформлению входа в здание:</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наименование Администрации муниципального района;</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режим работы;</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в) вход и выход из здания оборудуются соответствующими указателями;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г) информационные таблички должны размещаться рядом с входом либо на двери входа так, чтобы их хорошо видели посетители; </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д) фасад здания (строения) должен быть оборудован осветительными приборами; </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2.14.5.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2.14.6. Требования к местам приема заявителей:</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а) кабинет приема заявителей должен быть оборудован информационными табличками с указанием:</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номера кабинета;</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фамилии, имени, отчества и должности специалиста, осуществляющего предоставление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времени перерыва на обед;</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б) рабочее место  служащего отдела должно обеспечивать ему возможность свободного входа и выхода из помещения при необходимости;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2.14.7. В целях обеспечения конфиденциальности сведений о заявителе, одним должностным лицом одновременно ведется прием только одного </w:t>
      </w:r>
      <w:r w:rsidRPr="003B169B">
        <w:rPr>
          <w:rFonts w:eastAsia="Times New Roman"/>
          <w:sz w:val="14"/>
          <w:szCs w:val="14"/>
          <w:lang w:eastAsia="ru-RU"/>
        </w:rPr>
        <w:lastRenderedPageBreak/>
        <w:t xml:space="preserve">заявителя. </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2.14.8. В здании, в котором предоставляется муниципальная услуга, создаются условия для прохода инвалидов и маломобильных групп населения.</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3B169B" w:rsidRPr="003B169B" w:rsidRDefault="003B169B" w:rsidP="00DD5E16">
      <w:pPr>
        <w:widowControl w:val="0"/>
        <w:suppressAutoHyphens/>
        <w:autoSpaceDE w:val="0"/>
        <w:autoSpaceDN w:val="0"/>
        <w:adjustRightInd w:val="0"/>
        <w:ind w:firstLine="284"/>
        <w:jc w:val="both"/>
        <w:outlineLvl w:val="1"/>
        <w:rPr>
          <w:rFonts w:eastAsia="Times New Roman"/>
          <w:b/>
          <w:bCs/>
          <w:color w:val="000000"/>
          <w:sz w:val="14"/>
          <w:szCs w:val="14"/>
          <w:lang w:eastAsia="ru-RU"/>
        </w:rPr>
      </w:pPr>
      <w:r w:rsidRPr="003B169B">
        <w:rPr>
          <w:rFonts w:eastAsia="Times New Roman"/>
          <w:b/>
          <w:bCs/>
          <w:color w:val="000000"/>
          <w:sz w:val="14"/>
          <w:szCs w:val="14"/>
          <w:lang w:eastAsia="ru-RU"/>
        </w:rPr>
        <w:t>2.15.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3B169B" w:rsidRPr="003B169B" w:rsidRDefault="003B169B" w:rsidP="00DD5E16">
      <w:pPr>
        <w:widowControl w:val="0"/>
        <w:suppressAutoHyphens/>
        <w:ind w:firstLine="284"/>
        <w:jc w:val="both"/>
        <w:rPr>
          <w:rFonts w:eastAsia="Times New Roman"/>
          <w:color w:val="000000"/>
          <w:sz w:val="14"/>
          <w:szCs w:val="14"/>
          <w:lang w:eastAsia="ru-RU"/>
        </w:rPr>
      </w:pPr>
      <w:r w:rsidRPr="003B169B">
        <w:rPr>
          <w:rFonts w:eastAsia="Times New Roman"/>
          <w:bCs/>
          <w:color w:val="000000"/>
          <w:sz w:val="14"/>
          <w:szCs w:val="14"/>
          <w:lang w:eastAsia="ru-RU"/>
        </w:rPr>
        <w:t xml:space="preserve">2.15.1. Показателем качества и доступности муниципальной услуги </w:t>
      </w:r>
      <w:r w:rsidRPr="003B169B">
        <w:rPr>
          <w:rFonts w:eastAsia="Times New Roman"/>
          <w:b/>
          <w:bCs/>
          <w:color w:val="000000"/>
          <w:sz w:val="14"/>
          <w:szCs w:val="14"/>
          <w:lang w:eastAsia="ru-RU"/>
        </w:rPr>
        <w:t xml:space="preserve"> </w:t>
      </w:r>
      <w:r w:rsidRPr="003B169B">
        <w:rPr>
          <w:rFonts w:eastAsia="Times New Roman"/>
          <w:bCs/>
          <w:color w:val="000000"/>
          <w:sz w:val="14"/>
          <w:szCs w:val="14"/>
          <w:lang w:eastAsia="ru-RU"/>
        </w:rPr>
        <w:t xml:space="preserve">является </w:t>
      </w:r>
      <w:r w:rsidRPr="003B169B">
        <w:rPr>
          <w:rFonts w:eastAsia="Times New Roman"/>
          <w:color w:val="000000"/>
          <w:sz w:val="14"/>
          <w:szCs w:val="14"/>
          <w:lang w:eastAsia="ru-RU"/>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bCs/>
          <w:sz w:val="14"/>
          <w:szCs w:val="14"/>
          <w:lang w:eastAsia="ru-RU"/>
        </w:rPr>
        <w:t>2.15.2. Показателем</w:t>
      </w:r>
      <w:r w:rsidRPr="003B169B">
        <w:rPr>
          <w:rFonts w:eastAsia="Times New Roman"/>
          <w:sz w:val="14"/>
          <w:szCs w:val="14"/>
          <w:lang w:eastAsia="ru-RU"/>
        </w:rPr>
        <w:t xml:space="preserve"> </w:t>
      </w:r>
      <w:r w:rsidRPr="003B169B">
        <w:rPr>
          <w:rFonts w:eastAsia="Times New Roman"/>
          <w:bCs/>
          <w:sz w:val="14"/>
          <w:szCs w:val="14"/>
          <w:lang w:eastAsia="ru-RU"/>
        </w:rPr>
        <w:t>доступности</w:t>
      </w:r>
      <w:r w:rsidRPr="003B169B">
        <w:rPr>
          <w:rFonts w:eastAsia="Times New Roman"/>
          <w:sz w:val="14"/>
          <w:szCs w:val="14"/>
          <w:lang w:eastAsia="ru-RU"/>
        </w:rPr>
        <w:t xml:space="preserve"> является информационная открытость порядка и правил предоставления муниципальной услуги: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наличие административного регламента предоставления  муниципальной услуги;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3B169B" w:rsidRPr="003B169B" w:rsidRDefault="003B169B" w:rsidP="00DD5E16">
      <w:pPr>
        <w:suppressAutoHyphens/>
        <w:autoSpaceDE w:val="0"/>
        <w:autoSpaceDN w:val="0"/>
        <w:adjustRightInd w:val="0"/>
        <w:ind w:firstLine="284"/>
        <w:jc w:val="both"/>
        <w:rPr>
          <w:rFonts w:eastAsia="Times New Roman"/>
          <w:color w:val="000000"/>
          <w:sz w:val="14"/>
          <w:szCs w:val="14"/>
          <w:lang w:eastAsia="ru-RU"/>
        </w:rPr>
      </w:pPr>
      <w:r w:rsidRPr="003B169B">
        <w:rPr>
          <w:rFonts w:eastAsia="Times New Roman"/>
          <w:color w:val="000000"/>
          <w:sz w:val="14"/>
          <w:szCs w:val="14"/>
          <w:lang w:eastAsia="ru-RU"/>
        </w:rPr>
        <w:t xml:space="preserve">2.15.3. Показателями качества предоставления муниципальной услуги являются:  </w:t>
      </w:r>
    </w:p>
    <w:p w:rsidR="003B169B" w:rsidRPr="003B169B" w:rsidRDefault="003B169B" w:rsidP="00DD5E16">
      <w:pPr>
        <w:widowControl w:val="0"/>
        <w:suppressAutoHyphens/>
        <w:autoSpaceDE w:val="0"/>
        <w:autoSpaceDN w:val="0"/>
        <w:adjustRightInd w:val="0"/>
        <w:ind w:firstLine="284"/>
        <w:jc w:val="both"/>
        <w:outlineLvl w:val="2"/>
        <w:rPr>
          <w:rFonts w:eastAsia="Times New Roman"/>
          <w:color w:val="000000"/>
          <w:sz w:val="14"/>
          <w:szCs w:val="14"/>
          <w:lang w:eastAsia="ru-RU"/>
        </w:rPr>
      </w:pPr>
      <w:r w:rsidRPr="003B169B">
        <w:rPr>
          <w:rFonts w:eastAsia="Times New Roman"/>
          <w:color w:val="000000"/>
          <w:sz w:val="14"/>
          <w:szCs w:val="14"/>
          <w:lang w:eastAsia="ru-RU"/>
        </w:rPr>
        <w:t>степень удовлетворенности граждан качеством и доступностью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соблюдение сроков предоставления муниципальной услуги;</w:t>
      </w:r>
    </w:p>
    <w:p w:rsidR="003B169B" w:rsidRPr="003B169B" w:rsidRDefault="003B169B" w:rsidP="00DD5E16">
      <w:pPr>
        <w:widowControl w:val="0"/>
        <w:suppressAutoHyphens/>
        <w:ind w:firstLine="284"/>
        <w:jc w:val="both"/>
        <w:rPr>
          <w:rFonts w:eastAsia="Times New Roman"/>
          <w:color w:val="000000"/>
          <w:sz w:val="14"/>
          <w:szCs w:val="14"/>
          <w:lang w:eastAsia="ru-RU"/>
        </w:rPr>
      </w:pPr>
      <w:r w:rsidRPr="003B169B">
        <w:rPr>
          <w:rFonts w:eastAsia="Times New Roman"/>
          <w:color w:val="000000"/>
          <w:sz w:val="14"/>
          <w:szCs w:val="14"/>
          <w:lang w:eastAsia="ru-RU"/>
        </w:rPr>
        <w:t>количество обоснованных жалоб;</w:t>
      </w:r>
    </w:p>
    <w:p w:rsidR="003B169B" w:rsidRPr="003B169B" w:rsidRDefault="003B169B" w:rsidP="00DD5E16">
      <w:pPr>
        <w:widowControl w:val="0"/>
        <w:suppressAutoHyphens/>
        <w:ind w:firstLine="284"/>
        <w:jc w:val="both"/>
        <w:rPr>
          <w:rFonts w:eastAsia="Times New Roman"/>
          <w:color w:val="000000"/>
          <w:sz w:val="14"/>
          <w:szCs w:val="14"/>
          <w:lang w:eastAsia="ru-RU"/>
        </w:rPr>
      </w:pPr>
      <w:r w:rsidRPr="003B169B">
        <w:rPr>
          <w:rFonts w:eastAsia="Times New Roman"/>
          <w:color w:val="000000"/>
          <w:sz w:val="14"/>
          <w:szCs w:val="14"/>
          <w:lang w:eastAsia="ru-RU"/>
        </w:rPr>
        <w:t>регистрация, учет и анализ жалоб и обращений  в Администрации муниципального района.</w:t>
      </w:r>
    </w:p>
    <w:p w:rsidR="003B169B" w:rsidRPr="003B169B" w:rsidRDefault="003B169B" w:rsidP="00DD5E16">
      <w:pPr>
        <w:widowControl w:val="0"/>
        <w:suppressAutoHyphens/>
        <w:ind w:firstLine="284"/>
        <w:jc w:val="both"/>
        <w:rPr>
          <w:rFonts w:eastAsia="Times New Roman"/>
          <w:b/>
          <w:sz w:val="14"/>
          <w:szCs w:val="14"/>
          <w:lang w:eastAsia="ru-RU"/>
        </w:rPr>
      </w:pPr>
      <w:r w:rsidRPr="003B169B">
        <w:rPr>
          <w:rFonts w:eastAsia="Times New Roman"/>
          <w:b/>
          <w:bCs/>
          <w:sz w:val="14"/>
          <w:szCs w:val="14"/>
          <w:lang w:eastAsia="zh-CN"/>
        </w:rPr>
        <w:t>2.16.</w:t>
      </w:r>
      <w:r w:rsidRPr="003B169B">
        <w:rPr>
          <w:rFonts w:eastAsia="Times New Roman"/>
          <w:b/>
          <w:sz w:val="14"/>
          <w:szCs w:val="14"/>
          <w:lang w:eastAsia="ru-RU"/>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2.16.1.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2.16.2.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w:t>
      </w:r>
      <w:r w:rsidRPr="003B169B">
        <w:rPr>
          <w:rFonts w:eastAsia="Times New Roman"/>
          <w:sz w:val="14"/>
          <w:szCs w:val="14"/>
          <w:lang w:eastAsia="ru-RU"/>
        </w:rPr>
        <w:lastRenderedPageBreak/>
        <w:t xml:space="preserve">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в ходе личного приема заявителя;</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по телефону;</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по электронной почте.</w:t>
      </w:r>
    </w:p>
    <w:p w:rsidR="003B169B" w:rsidRPr="003B169B" w:rsidRDefault="003B169B" w:rsidP="00DD5E16">
      <w:pPr>
        <w:suppressAutoHyphens/>
        <w:autoSpaceDE w:val="0"/>
        <w:autoSpaceDN w:val="0"/>
        <w:adjustRightInd w:val="0"/>
        <w:ind w:firstLine="284"/>
        <w:jc w:val="both"/>
        <w:outlineLvl w:val="2"/>
        <w:rPr>
          <w:rFonts w:eastAsia="Times New Roman"/>
          <w:sz w:val="14"/>
          <w:szCs w:val="14"/>
          <w:lang w:eastAsia="ru-RU"/>
        </w:rPr>
      </w:pPr>
      <w:r w:rsidRPr="003B169B">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2.16.3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3B169B" w:rsidRPr="003B169B" w:rsidRDefault="003B169B" w:rsidP="00DD5E16">
      <w:pPr>
        <w:suppressAutoHyphens/>
        <w:ind w:firstLine="284"/>
        <w:jc w:val="center"/>
        <w:rPr>
          <w:rFonts w:eastAsia="Times New Roman"/>
          <w:b/>
          <w:color w:val="000000"/>
          <w:sz w:val="14"/>
          <w:szCs w:val="14"/>
          <w:lang w:eastAsia="ru-RU"/>
        </w:rPr>
      </w:pPr>
      <w:r w:rsidRPr="003B169B">
        <w:rPr>
          <w:rFonts w:eastAsia="Times New Roman"/>
          <w:b/>
          <w:color w:val="000000"/>
          <w:sz w:val="14"/>
          <w:szCs w:val="14"/>
          <w:lang w:eastAsia="ru-RU"/>
        </w:rPr>
        <w:t>3. Состав, последовательность и сроки выполнения административных процедур</w:t>
      </w:r>
    </w:p>
    <w:p w:rsidR="003B169B" w:rsidRPr="003B169B" w:rsidRDefault="003B169B" w:rsidP="00DD5E16">
      <w:pPr>
        <w:widowControl w:val="0"/>
        <w:tabs>
          <w:tab w:val="center" w:pos="0"/>
        </w:tabs>
        <w:suppressAutoHyphens/>
        <w:ind w:firstLine="284"/>
        <w:jc w:val="both"/>
        <w:rPr>
          <w:rFonts w:eastAsia="Times New Roman"/>
          <w:b/>
          <w:color w:val="000000"/>
          <w:sz w:val="14"/>
          <w:szCs w:val="14"/>
          <w:lang w:eastAsia="ru-RU"/>
        </w:rPr>
      </w:pPr>
      <w:r w:rsidRPr="003B169B">
        <w:rPr>
          <w:rFonts w:eastAsia="Times New Roman"/>
          <w:b/>
          <w:color w:val="000000"/>
          <w:sz w:val="14"/>
          <w:szCs w:val="14"/>
          <w:lang w:eastAsia="ru-RU"/>
        </w:rPr>
        <w:t>3.1.       Состав административных процедур</w:t>
      </w:r>
    </w:p>
    <w:p w:rsidR="003B169B" w:rsidRPr="003B169B" w:rsidRDefault="003B169B" w:rsidP="00DD5E16">
      <w:pPr>
        <w:widowControl w:val="0"/>
        <w:tabs>
          <w:tab w:val="center" w:pos="0"/>
        </w:tabs>
        <w:suppressAutoHyphens/>
        <w:ind w:firstLine="284"/>
        <w:jc w:val="both"/>
        <w:rPr>
          <w:rFonts w:eastAsia="Times New Roman"/>
          <w:color w:val="000000"/>
          <w:sz w:val="14"/>
          <w:szCs w:val="14"/>
          <w:lang w:eastAsia="ru-RU"/>
        </w:rPr>
      </w:pPr>
      <w:r w:rsidRPr="003B169B">
        <w:rPr>
          <w:rFonts w:eastAsia="Times New Roman"/>
          <w:color w:val="000000"/>
          <w:sz w:val="14"/>
          <w:szCs w:val="14"/>
          <w:lang w:eastAsia="ru-RU"/>
        </w:rPr>
        <w:t>3.1.1. Предоставление муниципальной услуги включает в себя следующие административные процедуры:</w:t>
      </w:r>
    </w:p>
    <w:p w:rsidR="003B169B" w:rsidRPr="003B169B" w:rsidRDefault="003B169B" w:rsidP="00DD5E16">
      <w:pPr>
        <w:widowControl w:val="0"/>
        <w:tabs>
          <w:tab w:val="center" w:pos="0"/>
        </w:tabs>
        <w:suppressAutoHyphens/>
        <w:ind w:firstLine="284"/>
        <w:jc w:val="both"/>
        <w:rPr>
          <w:rFonts w:eastAsia="Times New Roman"/>
          <w:sz w:val="14"/>
          <w:szCs w:val="14"/>
          <w:lang w:eastAsia="ru-RU"/>
        </w:rPr>
      </w:pPr>
      <w:r w:rsidRPr="003B169B">
        <w:rPr>
          <w:rFonts w:eastAsia="Times New Roman"/>
          <w:sz w:val="14"/>
          <w:szCs w:val="14"/>
          <w:lang w:eastAsia="ru-RU"/>
        </w:rPr>
        <w:t>- прием и регистрация заявок на участие в конкурсе;</w:t>
      </w:r>
    </w:p>
    <w:p w:rsidR="003B169B" w:rsidRPr="003B169B" w:rsidRDefault="003B169B" w:rsidP="00DD5E16">
      <w:pPr>
        <w:tabs>
          <w:tab w:val="left" w:pos="24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вскрытие конвертов на участие в конкурсе;</w:t>
      </w:r>
    </w:p>
    <w:p w:rsidR="003B169B" w:rsidRPr="003B169B" w:rsidRDefault="003B169B" w:rsidP="00DD5E16">
      <w:pPr>
        <w:tabs>
          <w:tab w:val="left" w:pos="24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рассмотрение заявок на участие в конкурсе;</w:t>
      </w:r>
    </w:p>
    <w:p w:rsidR="003B169B" w:rsidRPr="003B169B" w:rsidRDefault="003B169B" w:rsidP="00DD5E16">
      <w:pPr>
        <w:tabs>
          <w:tab w:val="left" w:pos="24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оценка и сопоставление заявок на участие в конкурсе;</w:t>
      </w:r>
    </w:p>
    <w:p w:rsidR="003B169B" w:rsidRPr="003B169B" w:rsidRDefault="003B169B" w:rsidP="00DD5E16">
      <w:pPr>
        <w:tabs>
          <w:tab w:val="left" w:pos="24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 подготовка проекта и издание постановления Администрации муниципального района о предоставлении в  аренду зданий, строений, </w:t>
      </w:r>
      <w:r w:rsidRPr="003B169B">
        <w:rPr>
          <w:rFonts w:eastAsia="Times New Roman"/>
          <w:sz w:val="14"/>
          <w:szCs w:val="14"/>
          <w:lang w:eastAsia="ru-RU"/>
        </w:rPr>
        <w:lastRenderedPageBreak/>
        <w:t>сооружений, помещений, находящихся в собственности муниципального района или городского поселения и заключение договора;</w:t>
      </w:r>
    </w:p>
    <w:p w:rsidR="003B169B" w:rsidRPr="003B169B" w:rsidRDefault="003B169B" w:rsidP="00DD5E16">
      <w:pPr>
        <w:widowControl w:val="0"/>
        <w:tabs>
          <w:tab w:val="num" w:pos="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подготовка проекта письма об отказе в предоставлении муниципальной услуги.</w:t>
      </w:r>
    </w:p>
    <w:p w:rsidR="003B169B" w:rsidRPr="003B169B" w:rsidRDefault="003B169B" w:rsidP="00DD5E16">
      <w:pPr>
        <w:tabs>
          <w:tab w:val="left" w:pos="360"/>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3.2.  Прием и регистрация заявок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3.2.1.</w:t>
      </w:r>
      <w:r w:rsidRPr="003B169B">
        <w:rPr>
          <w:rFonts w:eastAsia="Times New Roman"/>
          <w:b/>
          <w:sz w:val="14"/>
          <w:szCs w:val="14"/>
          <w:lang w:eastAsia="ru-RU"/>
        </w:rPr>
        <w:t xml:space="preserve"> </w:t>
      </w:r>
      <w:r w:rsidRPr="003B169B">
        <w:rPr>
          <w:rFonts w:eastAsia="Times New Roman"/>
          <w:sz w:val="14"/>
          <w:szCs w:val="14"/>
          <w:lang w:eastAsia="ru-RU"/>
        </w:rPr>
        <w:t>Основанием для начала административной процедуры является поступление заявки от заявителя на участие в конкурсе. Заявка на участие в конкурсе подается в срок и по форме, которые установлены в извещении и  конкурсной документации.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3.2.2. Заявка на участие в конкурсе подается в письменной форме в запечатанном конверте. При этом на конверте указывается наименование конкурса (лота), на участие в котором подается данная заявка. Указание на конверте фирменного наименования, почтового адреса (для юридического лица) или фамилии, имени, отчества, сведений о месте жительства (для физического лица) не является обязательным.</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3.2.3. Заявка на участие в конкурсе должна содержать сведения и документы о заявителе, подавшем такую заявку.</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Служащий отдела: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регистрирует каждый конверт с заявкой на участие в конкурсе, поступившие в срок, указанный в извещении о проведении конкурса, в журнале регистрации заявок на участие в конкурсе при этом фиксирует:</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а) регистрационный номер заявки на участие в конкурсе;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б) дату и время приема;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в) наименование  заявителя;</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 по требованию заявителя, подавшего конверт с заявкой на участие в   конкурсе, служащий отдела выдаёт расписку в получении конверта с заявкой на участие в конкурсе с указанием регистрационного номера заявки на участие в конкурсе, даты и времени его получения, подписи лица, принявшего конверт;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3.2.4. Служащий отдела прекращает прием заявок на участие в конкурсе непосредственно перед проведением процедуры вскрытия конвертов, поданных на участие в конкурсе.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Срок выполнения действия устанавливается в Извещении о проведении конкурса.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3.2.5. Служащий отдела передает заявки на участие в  конкурсе комиссии  по проведению конкурсов на право заключения договоров, предусматривающих переход прав владения и (или) пользования муниципальным имуществом (далее - конкурсная комиссия).</w:t>
      </w:r>
    </w:p>
    <w:p w:rsidR="003B169B" w:rsidRPr="003B169B" w:rsidRDefault="003B169B" w:rsidP="00DD5E16">
      <w:pPr>
        <w:tabs>
          <w:tab w:val="left" w:pos="36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3.2.6. Результатом административной процедуры является принятые и зарегистрированные заявки на участие в конкурсе.</w:t>
      </w:r>
    </w:p>
    <w:p w:rsidR="003B169B" w:rsidRPr="003B169B" w:rsidRDefault="003B169B" w:rsidP="00DD5E16">
      <w:pPr>
        <w:tabs>
          <w:tab w:val="left" w:pos="360"/>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3.2.7.  Срок выполнения административной процедуры 15 минут.</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3.3. Вскрытие конвертов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3.3.1. Основанием для начала процедуры является указанный в извещении день, час и место, проведения процедуры вскрытия конвертов заявителей.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3.3.2. Конкурсная комиссия публично вскрывает конверты с заявками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При вскрытии конвертов с заявками на участие в конкурсе объявляются и заносятся в  протокол вскрытия конвертов  следующие данные: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наименование (для юридического лица);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фамилия, имя, отчество (для физического лица);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почтовый адрес каждого заявителя;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 конверт с заявкой на участие в конкурсе,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 наличие сведений и документов, предусмотренных конкурсной документацией,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 условия исполнения договора, указанные в такой заявке и являющиеся критерием оценки заявок на участие в конкурсе.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3.3.3. Протокол вскрытия конвертов с заявками на участие в конкурсе ведется секретарем конкурсной комиссии и подписывается всеми присутствующими членами комиссии непосредственно после вскрытия конвертов. Указанный протокол размещается  на официальном сайте : </w:t>
      </w:r>
      <w:hyperlink r:id="rId106" w:history="1">
        <w:r w:rsidRPr="003B169B">
          <w:rPr>
            <w:color w:val="0000FF"/>
            <w:sz w:val="14"/>
            <w:szCs w:val="14"/>
          </w:rPr>
          <w:t>www.</w:t>
        </w:r>
        <w:r w:rsidRPr="003B169B">
          <w:rPr>
            <w:color w:val="0000FF"/>
            <w:sz w:val="14"/>
            <w:szCs w:val="14"/>
            <w:lang w:val="en-US"/>
          </w:rPr>
          <w:t>torgi</w:t>
        </w:r>
        <w:r w:rsidRPr="003B169B">
          <w:rPr>
            <w:color w:val="0000FF"/>
            <w:sz w:val="14"/>
            <w:szCs w:val="14"/>
          </w:rPr>
          <w:t>.</w:t>
        </w:r>
        <w:r w:rsidRPr="003B169B">
          <w:rPr>
            <w:color w:val="0000FF"/>
            <w:sz w:val="14"/>
            <w:szCs w:val="14"/>
            <w:lang w:val="en-US"/>
          </w:rPr>
          <w:t>gov</w:t>
        </w:r>
        <w:r w:rsidRPr="003B169B">
          <w:rPr>
            <w:color w:val="0000FF"/>
            <w:sz w:val="14"/>
            <w:szCs w:val="14"/>
          </w:rPr>
          <w:t>.ru</w:t>
        </w:r>
      </w:hyperlink>
      <w:r w:rsidRPr="003B169B">
        <w:rPr>
          <w:rFonts w:eastAsia="Times New Roman"/>
          <w:sz w:val="14"/>
          <w:szCs w:val="14"/>
          <w:lang w:eastAsia="ru-RU"/>
        </w:rPr>
        <w:t>.</w:t>
      </w:r>
    </w:p>
    <w:p w:rsidR="003B169B" w:rsidRPr="003B169B" w:rsidRDefault="003B169B" w:rsidP="00DD5E16">
      <w:pPr>
        <w:suppressAutoHyphens/>
        <w:autoSpaceDE w:val="0"/>
        <w:autoSpaceDN w:val="0"/>
        <w:adjustRightInd w:val="0"/>
        <w:ind w:firstLine="284"/>
        <w:jc w:val="both"/>
        <w:rPr>
          <w:rFonts w:eastAsia="Times New Roman"/>
          <w:color w:val="000000"/>
          <w:sz w:val="14"/>
          <w:szCs w:val="14"/>
          <w:lang w:eastAsia="ru-RU"/>
        </w:rPr>
      </w:pPr>
      <w:r w:rsidRPr="003B169B">
        <w:rPr>
          <w:rFonts w:eastAsia="Times New Roman"/>
          <w:color w:val="000000"/>
          <w:sz w:val="14"/>
          <w:szCs w:val="14"/>
          <w:lang w:eastAsia="ru-RU"/>
        </w:rPr>
        <w:t xml:space="preserve">3.3.4. Результатом административной процедуры – вскрытие конвертов на участие в конкурсе является опубликованный протокол вскрытия конвертов. </w:t>
      </w:r>
    </w:p>
    <w:p w:rsidR="003B169B" w:rsidRPr="003B169B" w:rsidRDefault="003B169B" w:rsidP="00DD5E16">
      <w:pPr>
        <w:widowControl w:val="0"/>
        <w:suppressAutoHyphens/>
        <w:ind w:firstLine="284"/>
        <w:jc w:val="both"/>
        <w:rPr>
          <w:rFonts w:eastAsia="Times New Roman"/>
          <w:sz w:val="14"/>
          <w:szCs w:val="14"/>
          <w:lang w:eastAsia="ru-RU"/>
        </w:rPr>
      </w:pPr>
      <w:r w:rsidRPr="003B169B">
        <w:rPr>
          <w:rFonts w:eastAsia="Times New Roman"/>
          <w:sz w:val="14"/>
          <w:szCs w:val="14"/>
          <w:lang w:eastAsia="ru-RU"/>
        </w:rPr>
        <w:t>3.3.5.  Срок выполнения административной процедуры 1 календарный день.</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3.4. Рассмотрение заявок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3.4.1. Основанием для начала административной процедуры является указанный в извещении день, час и место проведения процедуры рассмотрения заявок.</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3.4.2. Конкурсная комиссия рассматривает заявки на участие в конкурсе на предмет соответствия требованиям, установленным конкурсной документацией, и соответствия заявителей установленным требованиям.</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3.4.3. На основании результатов рассмотрения заявок на участие в конкурсе конкурсной комиссией принимается решение о допуске заявителя к участию в конкурсе и о признании заявителя участником конкурса или об отказе в допуске заявителя к участию в конкурсе, в порядке и по основаниям, предусмотренным настоящим Административным регламентом. Данное решение оформляется протоколом рассмотрения заявок на участие в конкурсе. Протокол ведется секретарем конкурсной комиссии и подписывается всеми присутствующими на заседании членами конкурсной комиссии в день окончания рассмотрения заявок.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Протокол должен содержать:</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сведения о заявителях;</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lastRenderedPageBreak/>
        <w:t xml:space="preserve">- решение о допуске заявителя к участию в конкурсе и о признании его участником конкурса или  обоснованное законодательными документами решение об отказе в допуске заявителя к участию в конкурсе.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Указанный протокол в день окончания рассмотрения заявок на участие в конкурсе размещается на официальном сайте торгов в информационно-телекоммуникационной сети «Интернет» по адресу: </w:t>
      </w:r>
      <w:hyperlink r:id="rId107" w:history="1">
        <w:r w:rsidRPr="003B169B">
          <w:rPr>
            <w:color w:val="0000FF"/>
            <w:sz w:val="14"/>
            <w:szCs w:val="14"/>
          </w:rPr>
          <w:t>www.</w:t>
        </w:r>
        <w:r w:rsidRPr="003B169B">
          <w:rPr>
            <w:color w:val="0000FF"/>
            <w:sz w:val="14"/>
            <w:szCs w:val="14"/>
            <w:lang w:val="en-US"/>
          </w:rPr>
          <w:t>torgi</w:t>
        </w:r>
        <w:r w:rsidRPr="003B169B">
          <w:rPr>
            <w:color w:val="0000FF"/>
            <w:sz w:val="14"/>
            <w:szCs w:val="14"/>
          </w:rPr>
          <w:t>.</w:t>
        </w:r>
        <w:r w:rsidRPr="003B169B">
          <w:rPr>
            <w:color w:val="0000FF"/>
            <w:sz w:val="14"/>
            <w:szCs w:val="14"/>
            <w:lang w:val="en-US"/>
          </w:rPr>
          <w:t>gov</w:t>
        </w:r>
        <w:r w:rsidRPr="003B169B">
          <w:rPr>
            <w:color w:val="0000FF"/>
            <w:sz w:val="14"/>
            <w:szCs w:val="14"/>
          </w:rPr>
          <w:t>.ru</w:t>
        </w:r>
      </w:hyperlink>
      <w:r w:rsidRPr="003B169B">
        <w:rPr>
          <w:rFonts w:eastAsia="Times New Roman"/>
          <w:sz w:val="14"/>
          <w:szCs w:val="14"/>
          <w:lang w:eastAsia="ru-RU"/>
        </w:rPr>
        <w:t xml:space="preserve">.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3.4.4. Основанием для признания конкурса несостоявшимся, является принятие решения конкурсной комиссией об отказе в допуске к участию в конкурсе всех заявителей или о допуске к участию в конкурсе и признании участником конкурса только одного заявителя. Решение о признании конкурса несостоявшимся прописывается в протоколе. Протокол публикуется на официальном сайте торгов в информационно- телекоммуникационной сети «Интернет» по адресу: </w:t>
      </w:r>
      <w:hyperlink r:id="rId108" w:history="1">
        <w:r w:rsidRPr="003B169B">
          <w:rPr>
            <w:color w:val="0000FF"/>
            <w:sz w:val="14"/>
            <w:szCs w:val="14"/>
          </w:rPr>
          <w:t>www.</w:t>
        </w:r>
        <w:r w:rsidRPr="003B169B">
          <w:rPr>
            <w:color w:val="0000FF"/>
            <w:sz w:val="14"/>
            <w:szCs w:val="14"/>
            <w:lang w:val="en-US"/>
          </w:rPr>
          <w:t>torgi</w:t>
        </w:r>
        <w:r w:rsidRPr="003B169B">
          <w:rPr>
            <w:color w:val="0000FF"/>
            <w:sz w:val="14"/>
            <w:szCs w:val="14"/>
          </w:rPr>
          <w:t>.</w:t>
        </w:r>
        <w:r w:rsidRPr="003B169B">
          <w:rPr>
            <w:color w:val="0000FF"/>
            <w:sz w:val="14"/>
            <w:szCs w:val="14"/>
            <w:lang w:val="en-US"/>
          </w:rPr>
          <w:t>gov</w:t>
        </w:r>
        <w:r w:rsidRPr="003B169B">
          <w:rPr>
            <w:color w:val="0000FF"/>
            <w:sz w:val="14"/>
            <w:szCs w:val="14"/>
          </w:rPr>
          <w:t>.ru</w:t>
        </w:r>
      </w:hyperlink>
      <w:r w:rsidRPr="003B169B">
        <w:rPr>
          <w:rFonts w:eastAsia="Times New Roman"/>
          <w:sz w:val="14"/>
          <w:szCs w:val="14"/>
          <w:lang w:eastAsia="ru-RU"/>
        </w:rPr>
        <w:t>.</w:t>
      </w:r>
    </w:p>
    <w:p w:rsidR="003B169B" w:rsidRPr="003B169B" w:rsidRDefault="003B169B" w:rsidP="00DD5E16">
      <w:pPr>
        <w:widowControl w:val="0"/>
        <w:suppressAutoHyphens/>
        <w:ind w:firstLine="284"/>
        <w:jc w:val="both"/>
        <w:rPr>
          <w:rFonts w:eastAsia="Times New Roman"/>
          <w:color w:val="000000"/>
          <w:sz w:val="14"/>
          <w:szCs w:val="14"/>
          <w:lang w:eastAsia="ru-RU"/>
        </w:rPr>
      </w:pPr>
      <w:r w:rsidRPr="003B169B">
        <w:rPr>
          <w:rFonts w:eastAsia="Times New Roman"/>
          <w:sz w:val="14"/>
          <w:szCs w:val="14"/>
          <w:lang w:eastAsia="ru-RU"/>
        </w:rPr>
        <w:t xml:space="preserve">3.4.5. </w:t>
      </w:r>
      <w:r w:rsidRPr="003B169B">
        <w:rPr>
          <w:rFonts w:eastAsia="Times New Roman"/>
          <w:color w:val="000000"/>
          <w:sz w:val="14"/>
          <w:szCs w:val="14"/>
          <w:lang w:eastAsia="ru-RU"/>
        </w:rPr>
        <w:t xml:space="preserve">Результатом административной процедуры – рассмотрение заявок на участие в конкурсе является опубликованный протокол рассмотрение заявок на участие в конкурсе.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3.4.6.  Срок выполнения административной процедуры не более 20 календарных дней.</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3.5. Оценка и сопоставление заявок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3.5.1.   Основанием для начала административной процедуры является указанный в извещении день, час и место проведения оценки и сопоставления заявок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3.5.2. Конкурсная комиссия осуществляет оценку и сопоставление заявок на участие в конкурсе, поданных заявителями, признанными участниками конкурса.</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Оценка и сопоставление заявок на участие в конкурсе осуществляются в целях  выявления лучших условий исполнения договора в соответствии с критериями и в порядке, которые установлены конкурсной документацией.</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3.5.3. Для определения лучших условий исполнения договора, предложенных в заявках на участие в конкурсе, оценка и сопоставление этих заявок осуществляются в порядке, которые установлены конкурсной документацией.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3.5.4. На основании результатов оценки и сопоставления заявок на участие в конкурсе конкурсной комиссией каждой заявке присваивается порядковый номер по мере уменьшения степени выгодности содержащихся в них условий исполнения договора. Первый номер присваивается заявке , в которой содержатся лучшие условия исполнения договора. В случае если в нескольких заявках содержатся одинаковые условия исполнения договора, меньший порядковый номер присваивается заявке на участие в конкурсе, которая подана участником конкурса, надлежащим образом исполнявшим свои обязанности по ранее заключенному договору в отношении имущества, права на которое передаются по договору, и письменно уведомивший организатора конкурса о желании заключить договор, а в случае отсутствия такой заявки - заявке, которая поступила ранее других заявок содержащих такие условия.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3.5.5. Победителем конкурса признается участник конкурса, который предложил исполнение договора в соответствии с критериями и в порядке,  установленными конкурсной документацией.</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3.5.6. Конкурсная комиссия ведет протокол оценки и сопоставления заявок на участие в конкурсе, в котором должны содержаться сведения:</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 месте, дате, времени проведения оценки и сопоставления заявок;</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-об участниках конкурса, заявки на участие в конкурсе которых были рассмотрены;</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 порядке оценки и о сопоставлении заявок на участие в конкурсе;</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-о принятом на основании результатов оценки и сопоставления заявок решении о присвоении заявкам  порядковых номеров;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-наименования (для юридических лиц), фамилии, имена, отчества (для физических лиц);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-почтовые адреса участников конкурса, заявкам на участие в конкурсе которых присвоен первый и второй номера.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Протокол подписывается всеми присутствующими членами конкурсной комиссии в течение дня, следующего после дня окончания проведения оценки и сопоставления заявок на участие в конкурсе.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Протокол составляется в двух экземплярах, один из которых хранится в Администрации муниципального района. Специалист в течение трех рабочих дней, с даты подписания протокола,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3.5.7. Критерии  принятия решения  - соответствие  критериям и  порядку,  установленному конкурсной документацией.</w:t>
      </w:r>
    </w:p>
    <w:p w:rsidR="003B169B" w:rsidRPr="003B169B" w:rsidRDefault="003B169B" w:rsidP="00DD5E16">
      <w:pPr>
        <w:widowControl w:val="0"/>
        <w:suppressAutoHyphens/>
        <w:ind w:firstLine="284"/>
        <w:jc w:val="both"/>
        <w:rPr>
          <w:rFonts w:eastAsia="Times New Roman"/>
          <w:color w:val="000000"/>
          <w:sz w:val="14"/>
          <w:szCs w:val="14"/>
          <w:lang w:eastAsia="ru-RU"/>
        </w:rPr>
      </w:pPr>
      <w:r w:rsidRPr="003B169B">
        <w:rPr>
          <w:rFonts w:eastAsia="Times New Roman"/>
          <w:sz w:val="14"/>
          <w:szCs w:val="14"/>
          <w:lang w:eastAsia="ru-RU"/>
        </w:rPr>
        <w:t>3.5.8.</w:t>
      </w:r>
      <w:r w:rsidRPr="003B169B">
        <w:rPr>
          <w:rFonts w:eastAsia="Times New Roman"/>
          <w:color w:val="000000"/>
          <w:sz w:val="14"/>
          <w:szCs w:val="14"/>
          <w:lang w:eastAsia="ru-RU"/>
        </w:rPr>
        <w:t xml:space="preserve"> Результатом административной процедуры – о</w:t>
      </w:r>
      <w:r w:rsidRPr="003B169B">
        <w:rPr>
          <w:rFonts w:eastAsia="Times New Roman"/>
          <w:sz w:val="14"/>
          <w:szCs w:val="14"/>
          <w:lang w:eastAsia="ru-RU"/>
        </w:rPr>
        <w:t>ценка и сопоставление заявок на участие в конкурсе</w:t>
      </w:r>
      <w:r w:rsidRPr="003B169B">
        <w:rPr>
          <w:rFonts w:eastAsia="Times New Roman"/>
          <w:color w:val="000000"/>
          <w:sz w:val="14"/>
          <w:szCs w:val="14"/>
          <w:lang w:eastAsia="ru-RU"/>
        </w:rPr>
        <w:t xml:space="preserve"> является опубликованный на официальном сайте торгов</w:t>
      </w:r>
      <w:r w:rsidRPr="003B169B">
        <w:rPr>
          <w:rFonts w:eastAsia="Times New Roman"/>
          <w:sz w:val="14"/>
          <w:szCs w:val="14"/>
          <w:lang w:eastAsia="ru-RU"/>
        </w:rPr>
        <w:t xml:space="preserve"> в информационно-телекоммуникационной сети «Интернет»</w:t>
      </w:r>
      <w:r w:rsidRPr="003B169B">
        <w:rPr>
          <w:rFonts w:eastAsia="Times New Roman"/>
          <w:color w:val="000000"/>
          <w:sz w:val="14"/>
          <w:szCs w:val="14"/>
          <w:lang w:eastAsia="ru-RU"/>
        </w:rPr>
        <w:t xml:space="preserve"> по адресу: </w:t>
      </w:r>
      <w:hyperlink r:id="rId109" w:history="1">
        <w:r w:rsidRPr="003B169B">
          <w:rPr>
            <w:color w:val="0000FF"/>
            <w:sz w:val="14"/>
            <w:szCs w:val="14"/>
          </w:rPr>
          <w:t>www.</w:t>
        </w:r>
        <w:r w:rsidRPr="003B169B">
          <w:rPr>
            <w:color w:val="0000FF"/>
            <w:sz w:val="14"/>
            <w:szCs w:val="14"/>
            <w:lang w:val="en-US"/>
          </w:rPr>
          <w:t>torgi</w:t>
        </w:r>
        <w:r w:rsidRPr="003B169B">
          <w:rPr>
            <w:color w:val="0000FF"/>
            <w:sz w:val="14"/>
            <w:szCs w:val="14"/>
          </w:rPr>
          <w:t>.</w:t>
        </w:r>
        <w:r w:rsidRPr="003B169B">
          <w:rPr>
            <w:color w:val="0000FF"/>
            <w:sz w:val="14"/>
            <w:szCs w:val="14"/>
            <w:lang w:val="en-US"/>
          </w:rPr>
          <w:t>gov</w:t>
        </w:r>
        <w:r w:rsidRPr="003B169B">
          <w:rPr>
            <w:color w:val="0000FF"/>
            <w:sz w:val="14"/>
            <w:szCs w:val="14"/>
          </w:rPr>
          <w:t>.ru</w:t>
        </w:r>
      </w:hyperlink>
      <w:r w:rsidRPr="003B169B">
        <w:rPr>
          <w:color w:val="0000FF"/>
          <w:sz w:val="14"/>
          <w:szCs w:val="14"/>
        </w:rPr>
        <w:t xml:space="preserve"> </w:t>
      </w:r>
      <w:r w:rsidRPr="003B169B">
        <w:rPr>
          <w:rFonts w:eastAsia="Times New Roman"/>
          <w:color w:val="000000"/>
          <w:sz w:val="14"/>
          <w:szCs w:val="14"/>
          <w:lang w:eastAsia="ru-RU"/>
        </w:rPr>
        <w:t>протокол о</w:t>
      </w:r>
      <w:r w:rsidRPr="003B169B">
        <w:rPr>
          <w:rFonts w:eastAsia="Times New Roman"/>
          <w:sz w:val="14"/>
          <w:szCs w:val="14"/>
          <w:lang w:eastAsia="ru-RU"/>
        </w:rPr>
        <w:t>ценки и сопоставления заявок на участие в конкурсе</w:t>
      </w:r>
      <w:r w:rsidRPr="003B169B">
        <w:rPr>
          <w:rFonts w:eastAsia="Times New Roman"/>
          <w:color w:val="000000"/>
          <w:sz w:val="14"/>
          <w:szCs w:val="14"/>
          <w:lang w:eastAsia="ru-RU"/>
        </w:rPr>
        <w:t xml:space="preserve">. </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3.5.9.  Срок выполнения административной процедуры не более 10 календарных дней.</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3.6. Подготовка проекта и издание постановления Администрации муниципального района о заключении договора аренды зданий, строений, сооружений, помещений, находящихся в собственности муниципального района или городского поселения и заключение договора</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3.6.1.  Основанием для начала административной процедуры является </w:t>
      </w:r>
      <w:r w:rsidRPr="003B169B">
        <w:rPr>
          <w:rFonts w:eastAsia="Times New Roman"/>
          <w:color w:val="000000"/>
          <w:sz w:val="14"/>
          <w:szCs w:val="14"/>
          <w:lang w:eastAsia="ru-RU"/>
        </w:rPr>
        <w:t>опубликованный протокол заседания конкурсной комиссии</w:t>
      </w:r>
      <w:r w:rsidRPr="003B169B">
        <w:rPr>
          <w:rFonts w:eastAsia="Times New Roman"/>
          <w:sz w:val="14"/>
          <w:szCs w:val="14"/>
          <w:lang w:eastAsia="ru-RU"/>
        </w:rPr>
        <w:t>.</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3.6.2.  Служащий отдела готовит проект постановления Администрации муниципального района о предоставлении в  аренду  зданий, строений, </w:t>
      </w:r>
      <w:r w:rsidRPr="003B169B">
        <w:rPr>
          <w:rFonts w:eastAsia="Times New Roman"/>
          <w:sz w:val="14"/>
          <w:szCs w:val="14"/>
          <w:lang w:eastAsia="ru-RU"/>
        </w:rPr>
        <w:lastRenderedPageBreak/>
        <w:t>сооружений, помещений, находящихся в собственности муниципального района и городского поселения.</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3.6.3. Проект постановления согласовывается в порядке делопроизводства Администрации муниципального района.</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3.6.4. Ведущий служащий отдела,  ответственный за предоставление муниципальной услуги, на основании принятого постановления Администрации муниципального района о  предоставлении в  аренду зданий, строений, сооружений, помещений, находящихся в собственности муниципального района и городского поселения, готовит проект договора и передает его на подпись первому заместителю Главы администрации муниципального района, либо лицу его замещающему.</w:t>
      </w:r>
    </w:p>
    <w:p w:rsidR="003B169B" w:rsidRPr="003B169B" w:rsidRDefault="003B169B" w:rsidP="00DD5E16">
      <w:pPr>
        <w:shd w:val="clear" w:color="auto" w:fill="FFFFFF"/>
        <w:suppressAutoHyphens/>
        <w:ind w:firstLine="284"/>
        <w:jc w:val="both"/>
        <w:rPr>
          <w:rFonts w:eastAsia="Times New Roman"/>
          <w:sz w:val="14"/>
          <w:szCs w:val="14"/>
          <w:lang w:eastAsia="ru-RU"/>
        </w:rPr>
      </w:pPr>
      <w:r w:rsidRPr="003B169B">
        <w:rPr>
          <w:rFonts w:eastAsia="Times New Roman"/>
          <w:sz w:val="14"/>
          <w:szCs w:val="14"/>
          <w:lang w:eastAsia="ru-RU"/>
        </w:rPr>
        <w:t xml:space="preserve">3.6.5. Результатом административной процедуры является издание постановления Администрации муниципального района и заключенный договор. </w:t>
      </w:r>
    </w:p>
    <w:p w:rsidR="003B169B" w:rsidRPr="003B169B" w:rsidRDefault="003B169B" w:rsidP="00DD5E16">
      <w:pPr>
        <w:suppressAutoHyphens/>
        <w:ind w:firstLine="284"/>
        <w:rPr>
          <w:rFonts w:eastAsia="Times New Roman"/>
          <w:sz w:val="14"/>
          <w:szCs w:val="14"/>
          <w:lang w:eastAsia="ru-RU"/>
        </w:rPr>
      </w:pPr>
      <w:r w:rsidRPr="003B169B">
        <w:rPr>
          <w:rFonts w:eastAsia="Times New Roman"/>
          <w:sz w:val="14"/>
          <w:szCs w:val="14"/>
          <w:lang w:eastAsia="ru-RU"/>
        </w:rPr>
        <w:t>3.6.6. Срок выполнения административной процедуры не более 10 дней.</w:t>
      </w:r>
    </w:p>
    <w:p w:rsidR="003B169B" w:rsidRPr="003B169B" w:rsidRDefault="003B169B" w:rsidP="00DD5E16">
      <w:pPr>
        <w:shd w:val="clear" w:color="auto" w:fill="FFFFFF"/>
        <w:suppressAutoHyphens/>
        <w:ind w:firstLine="284"/>
        <w:jc w:val="both"/>
        <w:rPr>
          <w:rFonts w:eastAsia="Times New Roman"/>
          <w:b/>
          <w:sz w:val="14"/>
          <w:szCs w:val="14"/>
          <w:lang w:eastAsia="ru-RU"/>
        </w:rPr>
      </w:pPr>
      <w:r w:rsidRPr="003B169B">
        <w:rPr>
          <w:rFonts w:eastAsia="Times New Roman"/>
          <w:b/>
          <w:sz w:val="14"/>
          <w:szCs w:val="14"/>
          <w:lang w:eastAsia="ru-RU"/>
        </w:rPr>
        <w:t>3.7.Подготовка проекта  письма об отказе в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3.7.1. Основанием для начала административной процедуры является рассмотрение заявки и приложенных документов, содержащих основания для отказа в предоставлении муниципальной услуги, либо обращение гражданина за представлением в аренду имущества,  не являющегося собственностью муниципального района или городского поселения.</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3.7.2. Служащий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района или лицо, его замещающее.</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3.7.3.  Письмо об отказе в предоставлении муниципальной услуги в адрес заявителя направляется через МФЦ.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3.7.4. Критерии принятия решения: наличие оснований для отказа в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3.7.5. Результат административной процедуры – подготовка письма об отказе в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3.7.6. Время выполнения административной процедуры не должно превышать 10 (десяти) календарных дней. </w:t>
      </w:r>
    </w:p>
    <w:p w:rsidR="003B169B" w:rsidRPr="003B169B" w:rsidRDefault="003B169B" w:rsidP="00DD5E16">
      <w:pPr>
        <w:suppressAutoHyphens/>
        <w:ind w:firstLine="284"/>
        <w:jc w:val="center"/>
        <w:rPr>
          <w:rFonts w:eastAsia="Times New Roman"/>
          <w:b/>
          <w:sz w:val="14"/>
          <w:szCs w:val="14"/>
          <w:lang w:eastAsia="ru-RU"/>
        </w:rPr>
      </w:pPr>
      <w:r w:rsidRPr="003B169B">
        <w:rPr>
          <w:rFonts w:eastAsia="Times New Roman"/>
          <w:b/>
          <w:sz w:val="14"/>
          <w:szCs w:val="14"/>
          <w:lang w:eastAsia="ru-RU"/>
        </w:rPr>
        <w:t>Организация предоставления муниципальной услуги в МФЦ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b/>
          <w:sz w:val="14"/>
          <w:szCs w:val="14"/>
          <w:lang w:eastAsia="ru-RU"/>
        </w:rPr>
        <w:t xml:space="preserve">3.8. </w:t>
      </w:r>
      <w:r w:rsidRPr="003B169B">
        <w:rPr>
          <w:rFonts w:eastAsia="Times New Roman"/>
          <w:b/>
          <w:bCs/>
          <w:sz w:val="14"/>
          <w:szCs w:val="14"/>
          <w:lang w:eastAsia="ru-RU"/>
        </w:rPr>
        <w:t xml:space="preserve">Административная процедура – </w:t>
      </w:r>
      <w:r w:rsidRPr="003B169B">
        <w:rPr>
          <w:rFonts w:eastAsia="Times New Roman"/>
          <w:b/>
          <w:bCs/>
          <w:spacing w:val="-1"/>
          <w:sz w:val="14"/>
          <w:szCs w:val="14"/>
          <w:lang w:eastAsia="ru-RU"/>
        </w:rPr>
        <w:t>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3.8.1. Основанием для начала административной процедуры является обращение заявителя в МФЦ.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3.8.3. Результат административной процедуры – получение заявителем информации о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b/>
          <w:sz w:val="14"/>
          <w:szCs w:val="14"/>
          <w:lang w:eastAsia="ru-RU"/>
        </w:rPr>
        <w:t xml:space="preserve">3.9. </w:t>
      </w:r>
      <w:r w:rsidRPr="003B169B">
        <w:rPr>
          <w:rFonts w:eastAsia="Times New Roman"/>
          <w:b/>
          <w:bCs/>
          <w:sz w:val="14"/>
          <w:szCs w:val="14"/>
          <w:lang w:eastAsia="ru-RU"/>
        </w:rPr>
        <w:t xml:space="preserve">Административная процедура – </w:t>
      </w:r>
      <w:r w:rsidRPr="003B169B">
        <w:rPr>
          <w:rFonts w:eastAsia="Times New Roman"/>
          <w:b/>
          <w:bCs/>
          <w:spacing w:val="-1"/>
          <w:sz w:val="14"/>
          <w:szCs w:val="14"/>
          <w:lang w:eastAsia="ru-RU"/>
        </w:rPr>
        <w:t>прием заявления заявителя о предоставлении муниципальной услуги и иных документов</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3.9.1. Основанием для начала административной процедуры является заявления  заявителя о предоставлении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3.9.3. Специалист МФЦ принимает документы, указанные в подпунктах 2.6.1 настоящего Административного регламента, сверяет копии с подлинниками, заверяет копии документов.</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bCs/>
          <w:sz w:val="14"/>
          <w:szCs w:val="14"/>
          <w:lang w:eastAsia="ru-RU"/>
        </w:rPr>
      </w:pPr>
      <w:r w:rsidRPr="003B169B">
        <w:rPr>
          <w:rFonts w:eastAsia="Times New Roman"/>
          <w:bCs/>
          <w:sz w:val="14"/>
          <w:szCs w:val="14"/>
          <w:lang w:eastAsia="ru-RU"/>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3.10. Административная процедура – выдача заявителю результата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lastRenderedPageBreak/>
        <w:t>3.10.1.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3.10.4. Результат административной процедуры – получение заявителем результата предоставления муниципальной услуги.</w:t>
      </w:r>
    </w:p>
    <w:p w:rsidR="003B169B" w:rsidRPr="003B169B" w:rsidRDefault="003B169B" w:rsidP="00DD5E16">
      <w:pPr>
        <w:suppressAutoHyphens/>
        <w:ind w:firstLine="284"/>
        <w:jc w:val="center"/>
        <w:rPr>
          <w:rFonts w:eastAsia="Times New Roman"/>
          <w:b/>
          <w:sz w:val="14"/>
          <w:szCs w:val="14"/>
          <w:lang w:eastAsia="ru-RU"/>
        </w:rPr>
      </w:pPr>
      <w:r w:rsidRPr="003B169B">
        <w:rPr>
          <w:rFonts w:eastAsia="Times New Roman"/>
          <w:b/>
          <w:sz w:val="14"/>
          <w:szCs w:val="14"/>
          <w:lang w:eastAsia="ru-RU"/>
        </w:rPr>
        <w:t>4. ПОРЯДОК И ФОРМЫ КОНТРОЛЯ ЗА ПРЕДОСТАВЛЕНИЕ МУНИЦИПАЛЬНОЙ УСЛУГИ</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4.2.2. Проверки могут быть плановыми и внеплановыми.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4.3.1. Должностное лицо несет персональную ответственность за:</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 xml:space="preserve">-  соблюдение установленного порядка приема документов; </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 xml:space="preserve">-  принятие надлежащих мер по полной и всесторонней проверке представленных документов; </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  соблюдение сроков рассмотрения документов, соблюдение порядка выдачи документов;</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 xml:space="preserve">-  учет выданных документов; </w:t>
      </w:r>
    </w:p>
    <w:p w:rsidR="003B169B" w:rsidRPr="003B169B" w:rsidRDefault="003B169B" w:rsidP="00DD5E16">
      <w:pPr>
        <w:tabs>
          <w:tab w:val="left" w:pos="993"/>
        </w:tabs>
        <w:suppressAutoHyphens/>
        <w:ind w:firstLine="284"/>
        <w:jc w:val="both"/>
        <w:rPr>
          <w:rFonts w:eastAsia="Times New Roman"/>
          <w:sz w:val="14"/>
          <w:szCs w:val="14"/>
          <w:lang w:eastAsia="ru-RU"/>
        </w:rPr>
      </w:pPr>
      <w:r w:rsidRPr="003B169B">
        <w:rPr>
          <w:rFonts w:eastAsia="Times New Roman"/>
          <w:sz w:val="14"/>
          <w:szCs w:val="14"/>
          <w:lang w:eastAsia="ru-RU"/>
        </w:rPr>
        <w:t xml:space="preserve">- своевременное формирование, ведение и надлежащее хранение документов. </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shd w:val="clear" w:color="auto" w:fill="FFFFFF"/>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3B169B" w:rsidRPr="003B169B" w:rsidRDefault="003B169B" w:rsidP="00DD5E16">
      <w:pPr>
        <w:suppressAutoHyphens/>
        <w:ind w:firstLine="284"/>
        <w:jc w:val="both"/>
        <w:rPr>
          <w:rFonts w:eastAsia="Times New Roman"/>
          <w:sz w:val="14"/>
          <w:szCs w:val="14"/>
          <w:lang w:eastAsia="ru-RU"/>
        </w:rPr>
      </w:pPr>
      <w:r w:rsidRPr="003B169B">
        <w:rPr>
          <w:rFonts w:eastAsia="Times New Roman"/>
          <w:sz w:val="14"/>
          <w:szCs w:val="14"/>
          <w:lang w:eastAsia="ru-RU"/>
        </w:rPr>
        <w:t xml:space="preserve">Любое заинтересованное лицо может осуществлять контроль за полнотой и качеством предоставления </w:t>
      </w:r>
      <w:r w:rsidRPr="003B169B">
        <w:rPr>
          <w:rFonts w:eastAsia="Times New Roman"/>
          <w:sz w:val="14"/>
          <w:szCs w:val="14"/>
          <w:shd w:val="clear" w:color="auto" w:fill="FFFFFF"/>
          <w:lang w:eastAsia="ru-RU"/>
        </w:rPr>
        <w:t>муниципальной</w:t>
      </w:r>
      <w:r w:rsidRPr="003B169B">
        <w:rPr>
          <w:rFonts w:eastAsia="Times New Roman"/>
          <w:sz w:val="14"/>
          <w:szCs w:val="14"/>
          <w:lang w:eastAsia="ru-RU"/>
        </w:rPr>
        <w:t xml:space="preserve"> услуги, обратившись в Администрацию муниципального района.</w:t>
      </w:r>
    </w:p>
    <w:p w:rsidR="003B169B" w:rsidRPr="003B169B" w:rsidRDefault="003B169B" w:rsidP="00DD5E16">
      <w:pPr>
        <w:suppressAutoHyphens/>
        <w:ind w:firstLine="284"/>
        <w:jc w:val="center"/>
        <w:rPr>
          <w:rFonts w:eastAsia="Times New Roman"/>
          <w:b/>
          <w:sz w:val="14"/>
          <w:szCs w:val="14"/>
          <w:lang w:eastAsia="ru-RU"/>
        </w:rPr>
      </w:pPr>
      <w:r w:rsidRPr="003B169B">
        <w:rPr>
          <w:rFonts w:eastAsia="Times New Roman"/>
          <w:b/>
          <w:sz w:val="14"/>
          <w:szCs w:val="14"/>
          <w:lang w:eastAsia="ru-RU"/>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3B169B" w:rsidRPr="003B169B" w:rsidRDefault="003B169B" w:rsidP="00DD5E16">
      <w:pPr>
        <w:suppressAutoHyphens/>
        <w:ind w:firstLine="284"/>
        <w:jc w:val="center"/>
        <w:rPr>
          <w:rFonts w:eastAsia="Times New Roman"/>
          <w:b/>
          <w:sz w:val="14"/>
          <w:szCs w:val="14"/>
          <w:lang w:eastAsia="ru-RU"/>
        </w:rPr>
      </w:pPr>
      <w:r w:rsidRPr="003B169B">
        <w:rPr>
          <w:rFonts w:eastAsia="Times New Roman"/>
          <w:b/>
          <w:sz w:val="14"/>
          <w:szCs w:val="14"/>
          <w:lang w:eastAsia="ru-RU"/>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3B169B" w:rsidRPr="003B169B" w:rsidRDefault="003B169B" w:rsidP="00DD5E16">
      <w:pPr>
        <w:suppressAutoHyphens/>
        <w:ind w:firstLine="284"/>
        <w:jc w:val="both"/>
        <w:rPr>
          <w:rFonts w:eastAsia="Times New Roman"/>
          <w:b/>
          <w:sz w:val="14"/>
          <w:szCs w:val="14"/>
          <w:lang w:eastAsia="ru-RU"/>
        </w:rPr>
      </w:pPr>
      <w:r w:rsidRPr="003B169B">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3B169B">
        <w:rPr>
          <w:rFonts w:eastAsia="Times New Roman"/>
          <w:sz w:val="14"/>
          <w:szCs w:val="14"/>
          <w:lang w:eastAsia="ru-RU"/>
        </w:rPr>
        <w:t xml:space="preserve"> </w:t>
      </w:r>
      <w:r w:rsidRPr="003B169B">
        <w:rPr>
          <w:rFonts w:eastAsia="Times New Roman"/>
          <w:b/>
          <w:sz w:val="14"/>
          <w:szCs w:val="14"/>
          <w:lang w:eastAsia="ru-RU"/>
        </w:rPr>
        <w:t>при предоставлении муниципальной услуги (далее жалоба)</w:t>
      </w:r>
    </w:p>
    <w:p w:rsidR="003B169B" w:rsidRPr="003B169B" w:rsidRDefault="003B169B" w:rsidP="00DD5E16">
      <w:pPr>
        <w:widowControl w:val="0"/>
        <w:suppressAutoHyphens/>
        <w:autoSpaceDE w:val="0"/>
        <w:autoSpaceDN w:val="0"/>
        <w:adjustRightInd w:val="0"/>
        <w:ind w:firstLine="284"/>
        <w:jc w:val="both"/>
        <w:rPr>
          <w:sz w:val="14"/>
          <w:szCs w:val="14"/>
          <w:lang w:eastAsia="ru-RU"/>
        </w:rPr>
      </w:pPr>
      <w:r w:rsidRPr="003B169B">
        <w:rPr>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3B169B" w:rsidRPr="003B169B" w:rsidRDefault="003B169B" w:rsidP="00DD5E16">
      <w:pPr>
        <w:tabs>
          <w:tab w:val="num" w:pos="540"/>
          <w:tab w:val="left" w:pos="1260"/>
        </w:tabs>
        <w:suppressAutoHyphens/>
        <w:autoSpaceDE w:val="0"/>
        <w:autoSpaceDN w:val="0"/>
        <w:adjustRightInd w:val="0"/>
        <w:ind w:firstLine="284"/>
        <w:outlineLvl w:val="1"/>
        <w:rPr>
          <w:rFonts w:eastAsia="Times New Roman"/>
          <w:b/>
          <w:sz w:val="14"/>
          <w:szCs w:val="14"/>
          <w:lang w:eastAsia="ru-RU"/>
        </w:rPr>
      </w:pPr>
      <w:r w:rsidRPr="003B169B">
        <w:rPr>
          <w:rFonts w:eastAsia="Times New Roman"/>
          <w:b/>
          <w:sz w:val="14"/>
          <w:szCs w:val="14"/>
          <w:lang w:eastAsia="ru-RU"/>
        </w:rPr>
        <w:t>5.2. Предмет жалобы</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3B169B">
        <w:rPr>
          <w:rFonts w:eastAsia="Times New Roman"/>
          <w:i/>
          <w:sz w:val="14"/>
          <w:szCs w:val="14"/>
          <w:lang w:eastAsia="ru-RU"/>
        </w:rPr>
        <w:t>.</w:t>
      </w:r>
      <w:r w:rsidRPr="003B169B">
        <w:rPr>
          <w:rFonts w:eastAsia="Times New Roman"/>
          <w:sz w:val="14"/>
          <w:szCs w:val="1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3B169B">
        <w:rPr>
          <w:rFonts w:eastAsia="Times New Roman"/>
          <w:sz w:val="14"/>
          <w:szCs w:val="14"/>
          <w:lang w:eastAsia="ru-RU"/>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3B169B" w:rsidRPr="003B169B" w:rsidRDefault="003B169B" w:rsidP="00DD5E16">
      <w:pPr>
        <w:widowControl w:val="0"/>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3B169B" w:rsidRPr="003B169B" w:rsidRDefault="003B169B" w:rsidP="00DD5E16">
      <w:pPr>
        <w:widowControl w:val="0"/>
        <w:suppressAutoHyphens/>
        <w:autoSpaceDE w:val="0"/>
        <w:autoSpaceDN w:val="0"/>
        <w:adjustRightInd w:val="0"/>
        <w:ind w:firstLine="284"/>
        <w:jc w:val="both"/>
        <w:rPr>
          <w:rFonts w:eastAsia="Times New Roman"/>
          <w:b/>
          <w:sz w:val="14"/>
          <w:szCs w:val="14"/>
          <w:lang w:eastAsia="ru-RU"/>
        </w:rPr>
      </w:pPr>
      <w:r w:rsidRPr="003B169B">
        <w:rPr>
          <w:b/>
          <w:iCs/>
          <w:sz w:val="14"/>
          <w:szCs w:val="14"/>
          <w:lang w:eastAsia="ru-RU"/>
        </w:rPr>
        <w:t xml:space="preserve">5.3. </w:t>
      </w:r>
      <w:r w:rsidRPr="003B169B">
        <w:rPr>
          <w:rFonts w:eastAsia="Times New Roman"/>
          <w:b/>
          <w:sz w:val="14"/>
          <w:szCs w:val="14"/>
          <w:lang w:eastAsia="ru-RU"/>
        </w:rPr>
        <w:t>Органы и уполномоченные на рассмотрение жалобы должностные лица, которым может быть направлена жалоба</w:t>
      </w:r>
    </w:p>
    <w:p w:rsidR="003B169B" w:rsidRPr="003B169B" w:rsidRDefault="003B169B" w:rsidP="00DD5E16">
      <w:pPr>
        <w:suppressAutoHyphens/>
        <w:autoSpaceDE w:val="0"/>
        <w:autoSpaceDN w:val="0"/>
        <w:adjustRightInd w:val="0"/>
        <w:ind w:firstLine="284"/>
        <w:jc w:val="both"/>
        <w:outlineLvl w:val="1"/>
        <w:rPr>
          <w:rFonts w:eastAsia="Times New Roman"/>
          <w:sz w:val="14"/>
          <w:szCs w:val="14"/>
          <w:lang w:eastAsia="ru-RU"/>
        </w:rPr>
      </w:pPr>
      <w:r w:rsidRPr="003B169B">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3B169B" w:rsidRPr="003B169B" w:rsidRDefault="003B169B" w:rsidP="00DD5E16">
      <w:pPr>
        <w:suppressAutoHyphens/>
        <w:autoSpaceDE w:val="0"/>
        <w:autoSpaceDN w:val="0"/>
        <w:adjustRightInd w:val="0"/>
        <w:ind w:firstLine="284"/>
        <w:jc w:val="both"/>
        <w:outlineLvl w:val="1"/>
        <w:rPr>
          <w:rFonts w:eastAsia="Times New Roman"/>
          <w:sz w:val="14"/>
          <w:szCs w:val="14"/>
          <w:lang w:eastAsia="ru-RU"/>
        </w:rPr>
      </w:pPr>
      <w:r w:rsidRPr="003B169B">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3B169B" w:rsidRPr="003B169B" w:rsidRDefault="003B169B" w:rsidP="00DD5E16">
      <w:pPr>
        <w:suppressAutoHyphens/>
        <w:autoSpaceDE w:val="0"/>
        <w:autoSpaceDN w:val="0"/>
        <w:adjustRightInd w:val="0"/>
        <w:ind w:firstLine="284"/>
        <w:jc w:val="both"/>
        <w:outlineLvl w:val="1"/>
        <w:rPr>
          <w:rFonts w:eastAsia="Times New Roman"/>
          <w:sz w:val="14"/>
          <w:szCs w:val="14"/>
          <w:lang w:eastAsia="ru-RU"/>
        </w:rPr>
      </w:pPr>
      <w:r w:rsidRPr="003B169B">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3B169B" w:rsidRPr="003B169B" w:rsidRDefault="003B169B" w:rsidP="00DD5E16">
      <w:pPr>
        <w:suppressAutoHyphens/>
        <w:autoSpaceDE w:val="0"/>
        <w:autoSpaceDN w:val="0"/>
        <w:adjustRightInd w:val="0"/>
        <w:ind w:firstLine="284"/>
        <w:jc w:val="both"/>
        <w:outlineLvl w:val="1"/>
        <w:rPr>
          <w:rFonts w:eastAsia="Times New Roman"/>
          <w:sz w:val="14"/>
          <w:szCs w:val="14"/>
          <w:lang w:eastAsia="ru-RU"/>
        </w:rPr>
      </w:pPr>
      <w:r w:rsidRPr="003B169B">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B169B" w:rsidRPr="003B169B" w:rsidRDefault="003B169B" w:rsidP="00DD5E16">
      <w:pPr>
        <w:suppressAutoHyphens/>
        <w:autoSpaceDE w:val="0"/>
        <w:autoSpaceDN w:val="0"/>
        <w:adjustRightInd w:val="0"/>
        <w:ind w:firstLine="284"/>
        <w:jc w:val="both"/>
        <w:outlineLvl w:val="1"/>
        <w:rPr>
          <w:rFonts w:eastAsia="Times New Roman"/>
          <w:sz w:val="14"/>
          <w:szCs w:val="14"/>
          <w:lang w:eastAsia="ru-RU"/>
        </w:rPr>
      </w:pPr>
      <w:r w:rsidRPr="003B169B">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3B169B" w:rsidRPr="003B169B" w:rsidRDefault="003B169B" w:rsidP="00DD5E16">
      <w:pPr>
        <w:tabs>
          <w:tab w:val="left" w:pos="1276"/>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5.4. Порядок подачи и рассмотрения жалобы</w:t>
      </w:r>
    </w:p>
    <w:p w:rsidR="003B169B" w:rsidRPr="003B169B" w:rsidRDefault="003B169B" w:rsidP="00DD5E16">
      <w:pPr>
        <w:suppressAutoHyphens/>
        <w:autoSpaceDE w:val="0"/>
        <w:autoSpaceDN w:val="0"/>
        <w:adjustRightInd w:val="0"/>
        <w:ind w:firstLine="284"/>
        <w:jc w:val="both"/>
        <w:outlineLvl w:val="1"/>
        <w:rPr>
          <w:sz w:val="14"/>
          <w:szCs w:val="14"/>
          <w:lang w:eastAsia="ru-RU"/>
        </w:rPr>
      </w:pPr>
      <w:r w:rsidRPr="003B169B">
        <w:rPr>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 xml:space="preserve">Жалоба подается в письменной форме на бумажном носителе, в электронной форме. </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5.4.2. В электронном виде жалоба может быть подана заявителем посредством:</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3) федеральной государственной информационной системы «Досудебное обжалование» (</w:t>
      </w:r>
      <w:hyperlink r:id="rId110" w:history="1">
        <w:r w:rsidRPr="003B169B">
          <w:rPr>
            <w:iCs/>
            <w:color w:val="0000FF"/>
            <w:sz w:val="14"/>
            <w:szCs w:val="14"/>
            <w:u w:val="single"/>
            <w:lang w:val="en-US" w:eastAsia="ru-RU"/>
          </w:rPr>
          <w:t>https</w:t>
        </w:r>
        <w:r w:rsidRPr="003B169B">
          <w:rPr>
            <w:iCs/>
            <w:color w:val="0000FF"/>
            <w:sz w:val="14"/>
            <w:szCs w:val="14"/>
            <w:u w:val="single"/>
            <w:lang w:eastAsia="ru-RU"/>
          </w:rPr>
          <w:t>://</w:t>
        </w:r>
        <w:r w:rsidRPr="003B169B">
          <w:rPr>
            <w:iCs/>
            <w:color w:val="0000FF"/>
            <w:sz w:val="14"/>
            <w:szCs w:val="14"/>
            <w:u w:val="single"/>
            <w:lang w:val="en-US" w:eastAsia="ru-RU"/>
          </w:rPr>
          <w:t>do</w:t>
        </w:r>
        <w:r w:rsidRPr="003B169B">
          <w:rPr>
            <w:iCs/>
            <w:color w:val="0000FF"/>
            <w:sz w:val="14"/>
            <w:szCs w:val="14"/>
            <w:u w:val="single"/>
            <w:lang w:eastAsia="ru-RU"/>
          </w:rPr>
          <w:t>.</w:t>
        </w:r>
        <w:proofErr w:type="spellStart"/>
        <w:r w:rsidRPr="003B169B">
          <w:rPr>
            <w:iCs/>
            <w:color w:val="0000FF"/>
            <w:sz w:val="14"/>
            <w:szCs w:val="14"/>
            <w:u w:val="single"/>
            <w:lang w:val="en-US" w:eastAsia="ru-RU"/>
          </w:rPr>
          <w:t>gosuslugi</w:t>
        </w:r>
        <w:proofErr w:type="spellEnd"/>
        <w:r w:rsidRPr="003B169B">
          <w:rPr>
            <w:iCs/>
            <w:color w:val="0000FF"/>
            <w:sz w:val="14"/>
            <w:szCs w:val="14"/>
            <w:u w:val="single"/>
            <w:lang w:eastAsia="ru-RU"/>
          </w:rPr>
          <w:t>.</w:t>
        </w:r>
        <w:r w:rsidRPr="003B169B">
          <w:rPr>
            <w:iCs/>
            <w:color w:val="0000FF"/>
            <w:sz w:val="14"/>
            <w:szCs w:val="14"/>
            <w:u w:val="single"/>
            <w:lang w:val="en-US" w:eastAsia="ru-RU"/>
          </w:rPr>
          <w:t>ru</w:t>
        </w:r>
      </w:hyperlink>
      <w:r w:rsidRPr="003B169B">
        <w:rPr>
          <w:iCs/>
          <w:sz w:val="14"/>
          <w:szCs w:val="14"/>
          <w:lang w:eastAsia="ru-RU"/>
        </w:rPr>
        <w:t>).</w:t>
      </w:r>
    </w:p>
    <w:p w:rsidR="003B169B" w:rsidRPr="003B169B" w:rsidRDefault="003B169B" w:rsidP="00DD5E16">
      <w:pPr>
        <w:tabs>
          <w:tab w:val="left" w:pos="1276"/>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5.4.3. Жалоба должна содержать:</w:t>
      </w:r>
    </w:p>
    <w:p w:rsidR="003B169B" w:rsidRPr="003B169B" w:rsidRDefault="003B169B" w:rsidP="00DD5E16">
      <w:pPr>
        <w:tabs>
          <w:tab w:val="left" w:pos="1276"/>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 xml:space="preserve">наименование органа, предоставляющего муниципальную услугу, должностного лица органа, предоставляющего муниципальную услугу, либо </w:t>
      </w:r>
      <w:r w:rsidRPr="003B169B">
        <w:rPr>
          <w:rFonts w:eastAsia="Times New Roman"/>
          <w:sz w:val="14"/>
          <w:szCs w:val="14"/>
          <w:lang w:eastAsia="ru-RU"/>
        </w:rPr>
        <w:lastRenderedPageBreak/>
        <w:t>муниципального служащего, руководителя и (или) работника МФЦ, решения и действия (бездействие) которых обжалуется;</w:t>
      </w:r>
    </w:p>
    <w:p w:rsidR="003B169B" w:rsidRPr="003B169B" w:rsidRDefault="003B169B" w:rsidP="00DD5E16">
      <w:pPr>
        <w:tabs>
          <w:tab w:val="left" w:pos="1276"/>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3B169B" w:rsidRPr="003B169B" w:rsidRDefault="003B169B" w:rsidP="00DD5E16">
      <w:pPr>
        <w:tabs>
          <w:tab w:val="left" w:pos="1276"/>
        </w:tabs>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3B169B" w:rsidRPr="003B169B" w:rsidRDefault="003B169B" w:rsidP="00DD5E16">
      <w:pPr>
        <w:tabs>
          <w:tab w:val="left" w:pos="1276"/>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5.5. Сроки рассмотрения жалобы</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 xml:space="preserve">5.5.1. Жалоба, поступившая в Администрацию муниципального района, </w:t>
      </w:r>
      <w:r w:rsidRPr="003B169B">
        <w:rPr>
          <w:sz w:val="14"/>
          <w:szCs w:val="14"/>
          <w:lang w:eastAsia="ru-RU"/>
        </w:rPr>
        <w:t>отдел</w:t>
      </w:r>
      <w:r w:rsidRPr="003B169B">
        <w:rPr>
          <w:iCs/>
          <w:sz w:val="14"/>
          <w:szCs w:val="14"/>
          <w:lang w:eastAsia="ru-RU"/>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3B169B">
        <w:rPr>
          <w:sz w:val="14"/>
          <w:szCs w:val="14"/>
          <w:lang w:eastAsia="ru-RU"/>
        </w:rPr>
        <w:t xml:space="preserve">отдела, руководителя и (или) работника МФЦ, </w:t>
      </w:r>
      <w:r w:rsidRPr="003B169B">
        <w:rPr>
          <w:iCs/>
          <w:sz w:val="14"/>
          <w:szCs w:val="14"/>
          <w:lang w:eastAsia="ru-RU"/>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3B169B" w:rsidRPr="003B169B" w:rsidRDefault="003B169B" w:rsidP="00DD5E16">
      <w:pPr>
        <w:tabs>
          <w:tab w:val="left" w:pos="1276"/>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5.6. Результат рассмотрения жалобы</w:t>
      </w:r>
    </w:p>
    <w:p w:rsidR="003B169B" w:rsidRPr="003B169B" w:rsidRDefault="003B169B" w:rsidP="00DD5E16">
      <w:pPr>
        <w:suppressAutoHyphens/>
        <w:autoSpaceDE w:val="0"/>
        <w:autoSpaceDN w:val="0"/>
        <w:adjustRightInd w:val="0"/>
        <w:ind w:firstLine="284"/>
        <w:jc w:val="both"/>
        <w:outlineLvl w:val="1"/>
        <w:rPr>
          <w:i/>
          <w:iCs/>
          <w:strike/>
          <w:sz w:val="14"/>
          <w:szCs w:val="14"/>
          <w:lang w:eastAsia="ru-RU"/>
        </w:rPr>
      </w:pPr>
      <w:r w:rsidRPr="003B169B">
        <w:rPr>
          <w:iCs/>
          <w:sz w:val="14"/>
          <w:szCs w:val="14"/>
          <w:lang w:eastAsia="ru-RU"/>
        </w:rPr>
        <w:t>5.6.1. По результатам рассмотрения жалобы принимается одно из следующих решений:</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3B169B">
        <w:rPr>
          <w:sz w:val="14"/>
          <w:szCs w:val="14"/>
          <w:lang w:eastAsia="ru-RU"/>
        </w:rPr>
        <w:t xml:space="preserve"> муниципальными правовыми актами</w:t>
      </w:r>
      <w:r w:rsidRPr="003B169B">
        <w:rPr>
          <w:iCs/>
          <w:sz w:val="14"/>
          <w:szCs w:val="14"/>
          <w:lang w:eastAsia="ru-RU"/>
        </w:rPr>
        <w:t>;</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в удовлетворении жалобы отказывается.</w:t>
      </w:r>
    </w:p>
    <w:p w:rsidR="003B169B" w:rsidRPr="003B169B" w:rsidRDefault="003B169B" w:rsidP="00DD5E16">
      <w:pPr>
        <w:tabs>
          <w:tab w:val="left" w:pos="1276"/>
        </w:tabs>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5.7. Порядок информирования заявителя о результатах рассмотрения жалобы</w:t>
      </w:r>
    </w:p>
    <w:p w:rsidR="003B169B" w:rsidRPr="003B169B" w:rsidRDefault="003B169B" w:rsidP="00DD5E16">
      <w:pPr>
        <w:suppressAutoHyphens/>
        <w:autoSpaceDE w:val="0"/>
        <w:autoSpaceDN w:val="0"/>
        <w:adjustRightInd w:val="0"/>
        <w:ind w:firstLine="284"/>
        <w:jc w:val="both"/>
        <w:outlineLvl w:val="1"/>
        <w:rPr>
          <w:rFonts w:eastAsia="Times New Roman"/>
          <w:iCs/>
          <w:sz w:val="14"/>
          <w:szCs w:val="14"/>
          <w:lang w:eastAsia="ru-RU"/>
        </w:rPr>
      </w:pPr>
      <w:r w:rsidRPr="003B169B">
        <w:rPr>
          <w:iCs/>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3B169B" w:rsidRPr="003B169B" w:rsidRDefault="003B169B" w:rsidP="00DD5E16">
      <w:pPr>
        <w:suppressAutoHyphens/>
        <w:autoSpaceDE w:val="0"/>
        <w:autoSpaceDN w:val="0"/>
        <w:adjustRightInd w:val="0"/>
        <w:ind w:firstLine="284"/>
        <w:jc w:val="both"/>
        <w:rPr>
          <w:rFonts w:eastAsia="Times New Roman"/>
          <w:sz w:val="14"/>
          <w:szCs w:val="14"/>
          <w:lang w:eastAsia="ru-RU"/>
        </w:rPr>
      </w:pPr>
      <w:r w:rsidRPr="003B169B">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5.8. Порядок обжалования решения по жалобе</w:t>
      </w:r>
    </w:p>
    <w:p w:rsidR="003B169B" w:rsidRPr="003B169B" w:rsidRDefault="003B169B" w:rsidP="00DD5E16">
      <w:pPr>
        <w:suppressAutoHyphens/>
        <w:autoSpaceDE w:val="0"/>
        <w:autoSpaceDN w:val="0"/>
        <w:adjustRightInd w:val="0"/>
        <w:ind w:firstLine="284"/>
        <w:jc w:val="both"/>
        <w:outlineLvl w:val="1"/>
        <w:rPr>
          <w:sz w:val="14"/>
          <w:szCs w:val="14"/>
          <w:lang w:eastAsia="ru-RU"/>
        </w:rPr>
      </w:pPr>
      <w:r w:rsidRPr="003B169B">
        <w:rPr>
          <w:iCs/>
          <w:sz w:val="14"/>
          <w:szCs w:val="14"/>
          <w:lang w:eastAsia="ru-RU"/>
        </w:rPr>
        <w:t xml:space="preserve">5.8.1. В досудебном порядке могут быть обжалованы действия (бездействие) и решения </w:t>
      </w:r>
      <w:r w:rsidRPr="003B169B">
        <w:rPr>
          <w:rFonts w:eastAsia="Times New Roman"/>
          <w:iCs/>
          <w:sz w:val="14"/>
          <w:szCs w:val="14"/>
          <w:lang w:eastAsia="ru-RU"/>
        </w:rPr>
        <w:t xml:space="preserve">должностных лиц (муниципальных служащих) </w:t>
      </w:r>
      <w:r w:rsidRPr="003B169B">
        <w:rPr>
          <w:rFonts w:eastAsia="Times New Roman"/>
          <w:sz w:val="14"/>
          <w:szCs w:val="14"/>
          <w:lang w:eastAsia="ru-RU"/>
        </w:rPr>
        <w:t>отдела</w:t>
      </w:r>
      <w:r w:rsidRPr="003B169B">
        <w:rPr>
          <w:rFonts w:eastAsia="Times New Roman"/>
          <w:iCs/>
          <w:sz w:val="14"/>
          <w:szCs w:val="14"/>
          <w:lang w:eastAsia="ru-RU"/>
        </w:rPr>
        <w:t xml:space="preserve"> – </w:t>
      </w:r>
      <w:r w:rsidRPr="003B169B">
        <w:rPr>
          <w:rFonts w:eastAsia="Times New Roman"/>
          <w:sz w:val="14"/>
          <w:szCs w:val="14"/>
          <w:lang w:eastAsia="ru-RU"/>
        </w:rPr>
        <w:t>Главе муниципального района</w:t>
      </w:r>
      <w:r w:rsidRPr="003B169B">
        <w:rPr>
          <w:bCs/>
          <w:sz w:val="14"/>
          <w:szCs w:val="14"/>
          <w:lang w:eastAsia="ru-RU"/>
        </w:rPr>
        <w:t xml:space="preserve">.   </w:t>
      </w:r>
    </w:p>
    <w:p w:rsidR="003B169B" w:rsidRPr="003B169B" w:rsidRDefault="003B169B" w:rsidP="00DD5E16">
      <w:pPr>
        <w:suppressAutoHyphens/>
        <w:autoSpaceDE w:val="0"/>
        <w:autoSpaceDN w:val="0"/>
        <w:adjustRightInd w:val="0"/>
        <w:ind w:firstLine="284"/>
        <w:jc w:val="both"/>
        <w:rPr>
          <w:rFonts w:eastAsia="Times New Roman"/>
          <w:b/>
          <w:sz w:val="14"/>
          <w:szCs w:val="14"/>
          <w:lang w:eastAsia="ru-RU"/>
        </w:rPr>
      </w:pPr>
      <w:r w:rsidRPr="003B169B">
        <w:rPr>
          <w:rFonts w:eastAsia="Times New Roman"/>
          <w:b/>
          <w:sz w:val="14"/>
          <w:szCs w:val="14"/>
          <w:lang w:eastAsia="ru-RU"/>
        </w:rPr>
        <w:t>5.9. Право заявителя на получение информации и документов, необходимых для обоснования и рассмотрения жалобы</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 xml:space="preserve">5.9.1. На стадии досудебного обжалования действий (бездействия) должностного лица (муниципального служащего) </w:t>
      </w:r>
      <w:r w:rsidRPr="003B169B">
        <w:rPr>
          <w:sz w:val="14"/>
          <w:szCs w:val="14"/>
          <w:lang w:eastAsia="ru-RU"/>
        </w:rPr>
        <w:t>отдела</w:t>
      </w:r>
      <w:r w:rsidRPr="003B169B">
        <w:rPr>
          <w:iCs/>
          <w:sz w:val="14"/>
          <w:szCs w:val="14"/>
          <w:lang w:eastAsia="ru-RU"/>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3B169B" w:rsidRPr="003B169B" w:rsidRDefault="003B169B" w:rsidP="00DD5E16">
      <w:pPr>
        <w:suppressAutoHyphens/>
        <w:autoSpaceDE w:val="0"/>
        <w:autoSpaceDN w:val="0"/>
        <w:adjustRightInd w:val="0"/>
        <w:ind w:firstLine="284"/>
        <w:jc w:val="both"/>
        <w:outlineLvl w:val="1"/>
        <w:rPr>
          <w:b/>
          <w:iCs/>
          <w:sz w:val="14"/>
          <w:szCs w:val="14"/>
          <w:lang w:eastAsia="ru-RU"/>
        </w:rPr>
      </w:pPr>
      <w:r w:rsidRPr="003B169B">
        <w:rPr>
          <w:b/>
          <w:iCs/>
          <w:sz w:val="14"/>
          <w:szCs w:val="14"/>
          <w:lang w:eastAsia="ru-RU"/>
        </w:rPr>
        <w:t>5.10. Способы информирования заявителей о порядке подачи и рассмотрения жалобы</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5.10.1. Отдел, Администрация муниципального района, МФЦ обеспечивают:</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w:t>
      </w:r>
      <w:r w:rsidRPr="003B169B">
        <w:rPr>
          <w:iCs/>
          <w:sz w:val="14"/>
          <w:szCs w:val="14"/>
          <w:lang w:eastAsia="ru-RU"/>
        </w:rPr>
        <w:lastRenderedPageBreak/>
        <w:t>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3B169B" w:rsidRPr="003B169B" w:rsidRDefault="003B169B" w:rsidP="00DD5E16">
      <w:pPr>
        <w:suppressAutoHyphens/>
        <w:autoSpaceDE w:val="0"/>
        <w:autoSpaceDN w:val="0"/>
        <w:adjustRightInd w:val="0"/>
        <w:ind w:firstLine="284"/>
        <w:jc w:val="both"/>
        <w:outlineLvl w:val="1"/>
        <w:rPr>
          <w:iCs/>
          <w:sz w:val="14"/>
          <w:szCs w:val="14"/>
          <w:lang w:eastAsia="ru-RU"/>
        </w:rPr>
      </w:pPr>
      <w:r w:rsidRPr="003B169B">
        <w:rPr>
          <w:iCs/>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3B169B" w:rsidRPr="003B169B" w:rsidRDefault="003B169B" w:rsidP="003B169B">
      <w:pPr>
        <w:shd w:val="clear" w:color="auto" w:fill="FFFFFF"/>
        <w:tabs>
          <w:tab w:val="left" w:pos="3060"/>
        </w:tabs>
        <w:suppressAutoHyphens/>
        <w:jc w:val="both"/>
        <w:rPr>
          <w:rFonts w:eastAsia="Times New Roman"/>
          <w:b/>
          <w:sz w:val="14"/>
          <w:szCs w:val="14"/>
          <w:lang w:eastAsia="ru-RU"/>
        </w:rPr>
      </w:pPr>
    </w:p>
    <w:p w:rsidR="003B169B" w:rsidRPr="003B169B" w:rsidRDefault="003B169B" w:rsidP="00DD5E16">
      <w:pPr>
        <w:shd w:val="clear" w:color="auto" w:fill="FFFFFF"/>
        <w:tabs>
          <w:tab w:val="left" w:pos="3060"/>
        </w:tabs>
        <w:suppressAutoHyphens/>
        <w:jc w:val="both"/>
        <w:rPr>
          <w:rFonts w:eastAsia="Times New Roman"/>
          <w:sz w:val="14"/>
          <w:szCs w:val="14"/>
          <w:lang w:eastAsia="ru-RU"/>
        </w:rPr>
      </w:pP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Приложение № 1</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 xml:space="preserve">к административному регламенту </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 xml:space="preserve">предоставления муниципальной услуги по </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 xml:space="preserve">предоставлению зданий, строений, </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 xml:space="preserve">сооружений, помещений, находящихся </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в собственности муниципального района,</w:t>
      </w:r>
    </w:p>
    <w:p w:rsidR="003B169B" w:rsidRPr="003B169B" w:rsidRDefault="003B169B" w:rsidP="00DD5E16">
      <w:pPr>
        <w:suppressAutoHyphens/>
        <w:jc w:val="right"/>
        <w:rPr>
          <w:rFonts w:eastAsia="Times New Roman"/>
          <w:sz w:val="14"/>
          <w:szCs w:val="14"/>
          <w:lang w:eastAsia="ru-RU"/>
        </w:rPr>
      </w:pPr>
      <w:r w:rsidRPr="003B169B">
        <w:rPr>
          <w:rFonts w:eastAsia="Times New Roman"/>
          <w:sz w:val="14"/>
          <w:szCs w:val="14"/>
          <w:lang w:eastAsia="ru-RU"/>
        </w:rPr>
        <w:t>и городского поселения</w:t>
      </w:r>
    </w:p>
    <w:p w:rsidR="003B169B" w:rsidRPr="003B169B" w:rsidRDefault="003B169B" w:rsidP="00DD5E16">
      <w:pPr>
        <w:suppressAutoHyphens/>
        <w:jc w:val="right"/>
        <w:rPr>
          <w:rFonts w:eastAsia="Times New Roman"/>
          <w:b/>
          <w:caps/>
          <w:sz w:val="14"/>
          <w:szCs w:val="14"/>
          <w:lang w:eastAsia="ru-RU"/>
        </w:rPr>
      </w:pPr>
      <w:r w:rsidRPr="003B169B">
        <w:rPr>
          <w:rFonts w:eastAsia="Times New Roman"/>
          <w:sz w:val="14"/>
          <w:szCs w:val="14"/>
          <w:lang w:eastAsia="ru-RU"/>
        </w:rPr>
        <w:t xml:space="preserve"> в аренду посредством проведения конкурса</w:t>
      </w:r>
    </w:p>
    <w:p w:rsidR="003B169B" w:rsidRPr="003B169B" w:rsidRDefault="003B169B" w:rsidP="003B169B">
      <w:pPr>
        <w:suppressAutoHyphens/>
        <w:jc w:val="both"/>
        <w:rPr>
          <w:rFonts w:eastAsia="Times New Roman"/>
          <w:b/>
          <w:caps/>
          <w:sz w:val="14"/>
          <w:szCs w:val="14"/>
          <w:lang w:eastAsia="ru-RU"/>
        </w:rPr>
      </w:pPr>
    </w:p>
    <w:p w:rsidR="003B169B" w:rsidRPr="003B169B" w:rsidRDefault="003B169B" w:rsidP="003B169B">
      <w:pPr>
        <w:suppressAutoHyphens/>
        <w:jc w:val="both"/>
        <w:rPr>
          <w:rFonts w:eastAsia="Times New Roman"/>
          <w:b/>
          <w:caps/>
          <w:sz w:val="14"/>
          <w:szCs w:val="14"/>
          <w:lang w:eastAsia="ru-RU"/>
        </w:rPr>
      </w:pPr>
    </w:p>
    <w:p w:rsidR="003B169B" w:rsidRPr="003B169B" w:rsidRDefault="003B169B" w:rsidP="00DD5E16">
      <w:pPr>
        <w:suppressAutoHyphens/>
        <w:jc w:val="center"/>
        <w:rPr>
          <w:b/>
          <w:sz w:val="14"/>
          <w:szCs w:val="14"/>
        </w:rPr>
      </w:pPr>
      <w:r w:rsidRPr="003B169B">
        <w:rPr>
          <w:b/>
          <w:sz w:val="14"/>
          <w:szCs w:val="14"/>
        </w:rPr>
        <w:t xml:space="preserve">Форма заявления </w:t>
      </w:r>
    </w:p>
    <w:p w:rsidR="003B169B" w:rsidRPr="003B169B" w:rsidRDefault="003B169B" w:rsidP="00DD5E16">
      <w:pPr>
        <w:suppressAutoHyphens/>
        <w:jc w:val="center"/>
        <w:rPr>
          <w:b/>
          <w:sz w:val="14"/>
          <w:szCs w:val="14"/>
        </w:rPr>
      </w:pPr>
      <w:r w:rsidRPr="003B169B">
        <w:rPr>
          <w:b/>
          <w:sz w:val="14"/>
          <w:szCs w:val="14"/>
        </w:rPr>
        <w:t>на предоставление муниципальной услуги</w:t>
      </w:r>
    </w:p>
    <w:p w:rsidR="003B169B" w:rsidRPr="003B169B" w:rsidRDefault="003B169B" w:rsidP="00DD5E16">
      <w:pPr>
        <w:suppressAutoHyphens/>
        <w:jc w:val="right"/>
        <w:rPr>
          <w:sz w:val="14"/>
          <w:szCs w:val="14"/>
        </w:rPr>
      </w:pPr>
    </w:p>
    <w:p w:rsidR="003B169B" w:rsidRPr="003B169B" w:rsidRDefault="003B169B" w:rsidP="004C7A50">
      <w:pPr>
        <w:suppressAutoHyphens/>
        <w:jc w:val="right"/>
        <w:rPr>
          <w:sz w:val="14"/>
          <w:szCs w:val="14"/>
        </w:rPr>
      </w:pPr>
      <w:r w:rsidRPr="003B169B">
        <w:rPr>
          <w:sz w:val="14"/>
          <w:szCs w:val="14"/>
        </w:rPr>
        <w:t xml:space="preserve">В Администрацию Солецкого </w:t>
      </w:r>
    </w:p>
    <w:p w:rsidR="003B169B" w:rsidRPr="003B169B" w:rsidRDefault="003B169B" w:rsidP="004C7A50">
      <w:pPr>
        <w:suppressAutoHyphens/>
        <w:jc w:val="right"/>
        <w:rPr>
          <w:sz w:val="14"/>
          <w:szCs w:val="14"/>
        </w:rPr>
      </w:pPr>
      <w:r w:rsidRPr="003B169B">
        <w:rPr>
          <w:sz w:val="14"/>
          <w:szCs w:val="14"/>
        </w:rPr>
        <w:t>муниципального района</w:t>
      </w:r>
    </w:p>
    <w:p w:rsidR="003B169B" w:rsidRPr="003B169B" w:rsidRDefault="003B169B" w:rsidP="004C7A50">
      <w:pPr>
        <w:suppressAutoHyphens/>
        <w:jc w:val="right"/>
        <w:rPr>
          <w:sz w:val="14"/>
          <w:szCs w:val="14"/>
        </w:rPr>
      </w:pPr>
      <w:r w:rsidRPr="003B169B">
        <w:rPr>
          <w:sz w:val="14"/>
          <w:szCs w:val="14"/>
        </w:rPr>
        <w:tab/>
      </w:r>
      <w:r w:rsidRPr="003B169B">
        <w:rPr>
          <w:sz w:val="14"/>
          <w:szCs w:val="14"/>
        </w:rPr>
        <w:tab/>
      </w:r>
      <w:r w:rsidRPr="003B169B">
        <w:rPr>
          <w:sz w:val="14"/>
          <w:szCs w:val="14"/>
        </w:rPr>
        <w:tab/>
      </w:r>
      <w:r w:rsidRPr="003B169B">
        <w:rPr>
          <w:sz w:val="14"/>
          <w:szCs w:val="14"/>
        </w:rPr>
        <w:tab/>
      </w:r>
      <w:r w:rsidRPr="003B169B">
        <w:rPr>
          <w:sz w:val="14"/>
          <w:szCs w:val="14"/>
        </w:rPr>
        <w:tab/>
        <w:t xml:space="preserve">       от ____________________________________</w:t>
      </w:r>
    </w:p>
    <w:p w:rsidR="003B169B" w:rsidRPr="003B169B" w:rsidRDefault="003B169B" w:rsidP="004C7A50">
      <w:pPr>
        <w:suppressAutoHyphens/>
        <w:jc w:val="right"/>
        <w:rPr>
          <w:sz w:val="14"/>
          <w:szCs w:val="14"/>
        </w:rPr>
      </w:pPr>
      <w:r w:rsidRPr="003B169B">
        <w:rPr>
          <w:sz w:val="14"/>
          <w:szCs w:val="14"/>
        </w:rPr>
        <w:tab/>
      </w:r>
      <w:r w:rsidRPr="003B169B">
        <w:rPr>
          <w:sz w:val="14"/>
          <w:szCs w:val="14"/>
        </w:rPr>
        <w:tab/>
      </w:r>
      <w:r w:rsidRPr="003B169B">
        <w:rPr>
          <w:sz w:val="14"/>
          <w:szCs w:val="14"/>
        </w:rPr>
        <w:tab/>
      </w:r>
      <w:r w:rsidRPr="003B169B">
        <w:rPr>
          <w:sz w:val="14"/>
          <w:szCs w:val="14"/>
        </w:rPr>
        <w:tab/>
      </w:r>
      <w:r w:rsidRPr="003B169B">
        <w:rPr>
          <w:sz w:val="14"/>
          <w:szCs w:val="14"/>
        </w:rPr>
        <w:tab/>
        <w:t xml:space="preserve"> (ФИО гражданина или наименование юридического лица)</w:t>
      </w:r>
    </w:p>
    <w:p w:rsidR="003B169B" w:rsidRPr="003B169B" w:rsidRDefault="003B169B" w:rsidP="004C7A50">
      <w:pPr>
        <w:suppressAutoHyphens/>
        <w:jc w:val="right"/>
        <w:rPr>
          <w:sz w:val="14"/>
          <w:szCs w:val="14"/>
        </w:rPr>
      </w:pPr>
      <w:r w:rsidRPr="003B169B">
        <w:rPr>
          <w:sz w:val="14"/>
          <w:szCs w:val="14"/>
        </w:rPr>
        <w:t xml:space="preserve">                                 </w:t>
      </w:r>
      <w:r w:rsidR="004C7A50">
        <w:rPr>
          <w:sz w:val="14"/>
          <w:szCs w:val="14"/>
        </w:rPr>
        <w:t xml:space="preserve">  </w:t>
      </w:r>
      <w:r w:rsidRPr="003B169B">
        <w:rPr>
          <w:sz w:val="14"/>
          <w:szCs w:val="14"/>
        </w:rPr>
        <w:t>____________________________________</w:t>
      </w:r>
    </w:p>
    <w:p w:rsidR="003B169B" w:rsidRPr="003B169B" w:rsidRDefault="004C7A50" w:rsidP="003B169B">
      <w:pPr>
        <w:suppressAutoHyphens/>
        <w:jc w:val="right"/>
        <w:rPr>
          <w:sz w:val="14"/>
          <w:szCs w:val="14"/>
        </w:rPr>
      </w:pPr>
      <w:r>
        <w:rPr>
          <w:sz w:val="14"/>
          <w:szCs w:val="14"/>
        </w:rPr>
        <w:t xml:space="preserve">                                     </w:t>
      </w:r>
      <w:r w:rsidR="003B169B" w:rsidRPr="003B169B">
        <w:rPr>
          <w:sz w:val="14"/>
          <w:szCs w:val="14"/>
        </w:rPr>
        <w:t xml:space="preserve">       (реквизиты документа удостоверяющего личность, реквизиты юридического   лица  ______________________________</w:t>
      </w:r>
    </w:p>
    <w:p w:rsidR="003B169B" w:rsidRPr="003B169B" w:rsidRDefault="003B169B" w:rsidP="003B169B">
      <w:pPr>
        <w:suppressAutoHyphens/>
        <w:jc w:val="right"/>
        <w:rPr>
          <w:sz w:val="14"/>
          <w:szCs w:val="14"/>
        </w:rPr>
      </w:pPr>
      <w:r w:rsidRPr="003B169B">
        <w:rPr>
          <w:sz w:val="14"/>
          <w:szCs w:val="14"/>
        </w:rPr>
        <w:tab/>
      </w:r>
      <w:r w:rsidRPr="003B169B">
        <w:rPr>
          <w:sz w:val="14"/>
          <w:szCs w:val="14"/>
        </w:rPr>
        <w:tab/>
      </w:r>
      <w:r w:rsidRPr="003B169B">
        <w:rPr>
          <w:sz w:val="14"/>
          <w:szCs w:val="14"/>
        </w:rPr>
        <w:tab/>
      </w:r>
      <w:r w:rsidRPr="003B169B">
        <w:rPr>
          <w:sz w:val="14"/>
          <w:szCs w:val="14"/>
        </w:rPr>
        <w:tab/>
      </w:r>
      <w:r w:rsidRPr="003B169B">
        <w:rPr>
          <w:sz w:val="14"/>
          <w:szCs w:val="14"/>
        </w:rPr>
        <w:tab/>
        <w:t xml:space="preserve">   _______________________________</w:t>
      </w:r>
    </w:p>
    <w:p w:rsidR="003B169B" w:rsidRPr="003B169B" w:rsidRDefault="003B169B" w:rsidP="003B169B">
      <w:pPr>
        <w:suppressAutoHyphens/>
        <w:jc w:val="right"/>
        <w:rPr>
          <w:sz w:val="14"/>
          <w:szCs w:val="14"/>
        </w:rPr>
      </w:pPr>
      <w:r w:rsidRPr="003B169B">
        <w:rPr>
          <w:sz w:val="14"/>
          <w:szCs w:val="14"/>
        </w:rPr>
        <w:t xml:space="preserve">                                                                                                                               (адрес проживания, место нахождения)                                                                                                        телефон_____________________</w:t>
      </w:r>
    </w:p>
    <w:p w:rsidR="003B169B" w:rsidRPr="003B169B" w:rsidRDefault="003B169B" w:rsidP="003B169B">
      <w:pPr>
        <w:suppressAutoHyphens/>
        <w:jc w:val="right"/>
        <w:rPr>
          <w:sz w:val="14"/>
          <w:szCs w:val="14"/>
        </w:rPr>
      </w:pPr>
      <w:r w:rsidRPr="003B169B">
        <w:rPr>
          <w:sz w:val="14"/>
          <w:szCs w:val="14"/>
        </w:rPr>
        <w:t xml:space="preserve">                                                                 _________________________________</w:t>
      </w:r>
    </w:p>
    <w:p w:rsidR="003B169B" w:rsidRPr="003B169B" w:rsidRDefault="003B169B" w:rsidP="003B169B">
      <w:pPr>
        <w:suppressAutoHyphens/>
        <w:autoSpaceDE w:val="0"/>
        <w:autoSpaceDN w:val="0"/>
        <w:adjustRightInd w:val="0"/>
        <w:jc w:val="both"/>
        <w:rPr>
          <w:sz w:val="14"/>
          <w:szCs w:val="14"/>
        </w:rPr>
      </w:pPr>
    </w:p>
    <w:p w:rsidR="003B169B" w:rsidRPr="003B169B" w:rsidRDefault="003B169B" w:rsidP="003B169B">
      <w:pPr>
        <w:keepNext/>
        <w:suppressAutoHyphens/>
        <w:jc w:val="center"/>
        <w:outlineLvl w:val="2"/>
        <w:rPr>
          <w:rFonts w:eastAsia="Times New Roman"/>
          <w:b/>
          <w:bCs/>
          <w:sz w:val="14"/>
          <w:szCs w:val="14"/>
          <w:lang w:eastAsia="ru-RU"/>
        </w:rPr>
      </w:pPr>
      <w:r w:rsidRPr="003B169B">
        <w:rPr>
          <w:rFonts w:eastAsia="Times New Roman"/>
          <w:b/>
          <w:bCs/>
          <w:sz w:val="14"/>
          <w:szCs w:val="14"/>
          <w:lang w:eastAsia="ru-RU"/>
        </w:rPr>
        <w:t>ЗАЯВЛЕНИЕ</w:t>
      </w:r>
    </w:p>
    <w:p w:rsidR="003B169B" w:rsidRPr="003B169B" w:rsidRDefault="003B169B" w:rsidP="003B169B">
      <w:pPr>
        <w:suppressAutoHyphens/>
        <w:rPr>
          <w:sz w:val="14"/>
          <w:szCs w:val="14"/>
        </w:rPr>
      </w:pPr>
    </w:p>
    <w:p w:rsidR="003B169B" w:rsidRPr="003B169B" w:rsidRDefault="003B169B" w:rsidP="003B169B">
      <w:pPr>
        <w:suppressAutoHyphens/>
        <w:jc w:val="both"/>
        <w:rPr>
          <w:sz w:val="14"/>
          <w:szCs w:val="14"/>
        </w:rPr>
      </w:pPr>
      <w:r w:rsidRPr="003B169B">
        <w:rPr>
          <w:sz w:val="14"/>
          <w:szCs w:val="14"/>
        </w:rPr>
        <w:t>Прошу предоставить в аренду ____________________________________________________________________________________________________________________________________________________</w:t>
      </w:r>
      <w:r w:rsidRPr="003B169B">
        <w:rPr>
          <w:rFonts w:eastAsia="Times New Roman"/>
          <w:bCs/>
          <w:sz w:val="14"/>
          <w:szCs w:val="14"/>
          <w:lang w:eastAsia="ru-RU"/>
        </w:rPr>
        <w:t>(наименование объекта муниципального имущества)</w:t>
      </w:r>
    </w:p>
    <w:p w:rsidR="003B169B" w:rsidRPr="003B169B" w:rsidRDefault="003B169B" w:rsidP="003B169B">
      <w:pPr>
        <w:keepNext/>
        <w:suppressAutoHyphens/>
        <w:jc w:val="both"/>
        <w:outlineLvl w:val="2"/>
        <w:rPr>
          <w:rFonts w:eastAsia="Times New Roman"/>
          <w:bCs/>
          <w:sz w:val="14"/>
          <w:szCs w:val="14"/>
          <w:lang w:eastAsia="ru-RU"/>
        </w:rPr>
      </w:pPr>
      <w:r w:rsidRPr="003B169B">
        <w:rPr>
          <w:rFonts w:eastAsia="Times New Roman"/>
          <w:bCs/>
          <w:sz w:val="14"/>
          <w:szCs w:val="14"/>
          <w:lang w:eastAsia="ru-RU"/>
        </w:rPr>
        <w:t>Для использования в качестве____________________________________________</w:t>
      </w:r>
    </w:p>
    <w:p w:rsidR="003B169B" w:rsidRPr="003B169B" w:rsidRDefault="003B169B" w:rsidP="003B169B">
      <w:pPr>
        <w:keepNext/>
        <w:suppressAutoHyphens/>
        <w:jc w:val="center"/>
        <w:outlineLvl w:val="2"/>
        <w:rPr>
          <w:rFonts w:eastAsia="Times New Roman"/>
          <w:bCs/>
          <w:sz w:val="14"/>
          <w:szCs w:val="14"/>
          <w:lang w:eastAsia="ru-RU"/>
        </w:rPr>
      </w:pPr>
      <w:r w:rsidRPr="003B169B">
        <w:rPr>
          <w:rFonts w:eastAsia="Times New Roman"/>
          <w:bCs/>
          <w:sz w:val="14"/>
          <w:szCs w:val="14"/>
          <w:lang w:eastAsia="ru-RU"/>
        </w:rPr>
        <w:t xml:space="preserve">                                                   </w:t>
      </w:r>
    </w:p>
    <w:p w:rsidR="003B169B" w:rsidRPr="003B169B" w:rsidRDefault="003B169B" w:rsidP="003B169B">
      <w:pPr>
        <w:suppressAutoHyphens/>
        <w:rPr>
          <w:sz w:val="14"/>
          <w:szCs w:val="14"/>
        </w:rPr>
      </w:pPr>
      <w:r w:rsidRPr="003B169B">
        <w:rPr>
          <w:sz w:val="14"/>
          <w:szCs w:val="14"/>
        </w:rPr>
        <w:t>Местоположение (адрес) объекта_________</w:t>
      </w:r>
      <w:r w:rsidR="001347F6">
        <w:rPr>
          <w:sz w:val="14"/>
          <w:szCs w:val="14"/>
        </w:rPr>
        <w:t>___________</w:t>
      </w:r>
      <w:r w:rsidRPr="003B169B">
        <w:rPr>
          <w:sz w:val="14"/>
          <w:szCs w:val="14"/>
        </w:rPr>
        <w:t>______________________</w:t>
      </w:r>
    </w:p>
    <w:p w:rsidR="003B169B" w:rsidRPr="004C7A50" w:rsidRDefault="003B169B" w:rsidP="003B169B">
      <w:pPr>
        <w:pBdr>
          <w:bottom w:val="single" w:sz="12" w:space="1" w:color="auto"/>
        </w:pBdr>
        <w:suppressAutoHyphens/>
        <w:rPr>
          <w:sz w:val="14"/>
          <w:szCs w:val="14"/>
        </w:rPr>
      </w:pPr>
      <w:r w:rsidRPr="004C7A50">
        <w:rPr>
          <w:sz w:val="14"/>
          <w:szCs w:val="14"/>
        </w:rPr>
        <w:t>Приложение:</w:t>
      </w:r>
    </w:p>
    <w:p w:rsidR="004C7A50" w:rsidRPr="004C7A50" w:rsidRDefault="004C7A50" w:rsidP="003B169B">
      <w:pPr>
        <w:pBdr>
          <w:bottom w:val="single" w:sz="12" w:space="1" w:color="auto"/>
        </w:pBdr>
        <w:suppressAutoHyphens/>
        <w:rPr>
          <w:sz w:val="14"/>
          <w:szCs w:val="14"/>
        </w:rPr>
      </w:pPr>
    </w:p>
    <w:p w:rsidR="003B169B" w:rsidRPr="004C7A50" w:rsidRDefault="003B169B" w:rsidP="003B169B">
      <w:pPr>
        <w:suppressAutoHyphens/>
        <w:rPr>
          <w:sz w:val="14"/>
          <w:szCs w:val="14"/>
        </w:rPr>
      </w:pPr>
      <w:r w:rsidRPr="004C7A50">
        <w:rPr>
          <w:sz w:val="14"/>
          <w:szCs w:val="14"/>
        </w:rPr>
        <w:t>(перечень документов)</w:t>
      </w:r>
    </w:p>
    <w:p w:rsidR="003B169B" w:rsidRPr="004C7A50" w:rsidRDefault="003B169B" w:rsidP="003B169B">
      <w:pPr>
        <w:suppressAutoHyphens/>
        <w:rPr>
          <w:sz w:val="14"/>
          <w:szCs w:val="14"/>
        </w:rPr>
      </w:pPr>
      <w:r w:rsidRPr="004C7A50">
        <w:rPr>
          <w:sz w:val="14"/>
          <w:szCs w:val="14"/>
        </w:rPr>
        <w:t>____________________________________________________________________________________________________________________________________________</w:t>
      </w:r>
    </w:p>
    <w:p w:rsidR="003B169B" w:rsidRPr="003B169B" w:rsidRDefault="003B169B" w:rsidP="003B169B">
      <w:pPr>
        <w:suppressAutoHyphens/>
        <w:rPr>
          <w:sz w:val="14"/>
          <w:szCs w:val="14"/>
        </w:rPr>
      </w:pPr>
      <w:r w:rsidRPr="003B169B">
        <w:rPr>
          <w:sz w:val="14"/>
          <w:szCs w:val="14"/>
        </w:rPr>
        <w:t>____________________________________________________________________________________________________________________________________________</w:t>
      </w:r>
    </w:p>
    <w:p w:rsidR="003B169B" w:rsidRPr="003B169B" w:rsidRDefault="003B169B" w:rsidP="003B169B">
      <w:pPr>
        <w:suppressAutoHyphens/>
        <w:jc w:val="both"/>
        <w:rPr>
          <w:rFonts w:eastAsia="Times New Roman"/>
          <w:sz w:val="14"/>
          <w:szCs w:val="14"/>
          <w:lang w:eastAsia="ru-RU"/>
        </w:rPr>
      </w:pPr>
    </w:p>
    <w:p w:rsidR="003B169B" w:rsidRPr="003B169B" w:rsidRDefault="003B169B" w:rsidP="003B169B">
      <w:pPr>
        <w:suppressAutoHyphens/>
        <w:rPr>
          <w:rFonts w:eastAsia="Times New Roman"/>
          <w:sz w:val="14"/>
          <w:szCs w:val="14"/>
          <w:lang w:eastAsia="ru-RU"/>
        </w:rPr>
      </w:pPr>
      <w:r w:rsidRPr="003B169B">
        <w:rPr>
          <w:rFonts w:eastAsia="Times New Roman"/>
          <w:sz w:val="14"/>
          <w:szCs w:val="14"/>
          <w:lang w:eastAsia="ru-RU"/>
        </w:rPr>
        <w:t xml:space="preserve">                                                                                                                                                  </w:t>
      </w:r>
    </w:p>
    <w:p w:rsidR="003B169B" w:rsidRPr="003B169B" w:rsidRDefault="003B169B" w:rsidP="003B169B">
      <w:pPr>
        <w:tabs>
          <w:tab w:val="left" w:pos="5610"/>
        </w:tabs>
        <w:suppressAutoHyphens/>
        <w:autoSpaceDE w:val="0"/>
        <w:autoSpaceDN w:val="0"/>
        <w:adjustRightInd w:val="0"/>
        <w:jc w:val="both"/>
        <w:outlineLvl w:val="1"/>
        <w:rPr>
          <w:rFonts w:eastAsia="Times New Roman"/>
          <w:sz w:val="14"/>
          <w:szCs w:val="14"/>
          <w:lang w:eastAsia="ru-RU"/>
        </w:rPr>
      </w:pPr>
      <w:r w:rsidRPr="003B169B">
        <w:rPr>
          <w:rFonts w:eastAsia="Times New Roman"/>
          <w:sz w:val="14"/>
          <w:szCs w:val="14"/>
          <w:lang w:eastAsia="ru-RU"/>
        </w:rPr>
        <w:t>_______________________</w:t>
      </w:r>
      <w:r w:rsidRPr="003B169B">
        <w:rPr>
          <w:rFonts w:eastAsia="Times New Roman"/>
          <w:sz w:val="14"/>
          <w:szCs w:val="14"/>
          <w:lang w:eastAsia="ru-RU"/>
        </w:rPr>
        <w:tab/>
        <w:t>________________________</w:t>
      </w:r>
    </w:p>
    <w:p w:rsidR="003B169B" w:rsidRPr="003B169B" w:rsidRDefault="003B169B" w:rsidP="003B169B">
      <w:pPr>
        <w:tabs>
          <w:tab w:val="left" w:pos="5610"/>
        </w:tabs>
        <w:suppressAutoHyphens/>
        <w:autoSpaceDE w:val="0"/>
        <w:autoSpaceDN w:val="0"/>
        <w:adjustRightInd w:val="0"/>
        <w:jc w:val="both"/>
        <w:outlineLvl w:val="1"/>
        <w:rPr>
          <w:rFonts w:eastAsia="Times New Roman"/>
          <w:sz w:val="14"/>
          <w:szCs w:val="14"/>
          <w:lang w:eastAsia="ru-RU"/>
        </w:rPr>
      </w:pPr>
      <w:r w:rsidRPr="003B169B">
        <w:rPr>
          <w:rFonts w:eastAsia="Times New Roman"/>
          <w:sz w:val="14"/>
          <w:szCs w:val="14"/>
          <w:lang w:eastAsia="ru-RU"/>
        </w:rPr>
        <w:t xml:space="preserve">                      (дата)</w:t>
      </w:r>
      <w:r w:rsidRPr="003B169B">
        <w:rPr>
          <w:rFonts w:eastAsia="Times New Roman"/>
          <w:sz w:val="14"/>
          <w:szCs w:val="14"/>
          <w:lang w:eastAsia="ru-RU"/>
        </w:rPr>
        <w:tab/>
        <w:t xml:space="preserve">                   (подпись)</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Приложение № 2</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 xml:space="preserve">к административному регламенту </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 xml:space="preserve">предоставления муниципальной услуги по </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 xml:space="preserve">предоставлению зданий, строений, </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 xml:space="preserve">сооружений, помещений, находящихся </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в собственности муниципального района,</w:t>
      </w:r>
    </w:p>
    <w:p w:rsidR="003B169B" w:rsidRPr="003B169B" w:rsidRDefault="003B169B" w:rsidP="001347F6">
      <w:pPr>
        <w:suppressAutoHyphens/>
        <w:jc w:val="right"/>
        <w:rPr>
          <w:rFonts w:eastAsia="Times New Roman"/>
          <w:sz w:val="14"/>
          <w:szCs w:val="14"/>
          <w:lang w:eastAsia="ru-RU"/>
        </w:rPr>
      </w:pPr>
      <w:r w:rsidRPr="003B169B">
        <w:rPr>
          <w:rFonts w:eastAsia="Times New Roman"/>
          <w:sz w:val="14"/>
          <w:szCs w:val="14"/>
          <w:lang w:eastAsia="ru-RU"/>
        </w:rPr>
        <w:t>и городского поселения</w:t>
      </w:r>
    </w:p>
    <w:p w:rsidR="003B169B" w:rsidRPr="003B169B" w:rsidRDefault="003B169B" w:rsidP="001347F6">
      <w:pPr>
        <w:suppressAutoHyphens/>
        <w:jc w:val="right"/>
        <w:rPr>
          <w:rFonts w:eastAsia="Times New Roman"/>
          <w:b/>
          <w:caps/>
          <w:sz w:val="14"/>
          <w:szCs w:val="14"/>
          <w:lang w:eastAsia="ru-RU"/>
        </w:rPr>
      </w:pPr>
      <w:r w:rsidRPr="003B169B">
        <w:rPr>
          <w:rFonts w:eastAsia="Times New Roman"/>
          <w:sz w:val="14"/>
          <w:szCs w:val="14"/>
          <w:lang w:eastAsia="ru-RU"/>
        </w:rPr>
        <w:t xml:space="preserve"> в аренду посредством проведения конкурса</w:t>
      </w:r>
    </w:p>
    <w:p w:rsidR="003B169B" w:rsidRPr="003B169B" w:rsidRDefault="003B169B" w:rsidP="001347F6">
      <w:pPr>
        <w:suppressAutoHyphens/>
        <w:jc w:val="right"/>
        <w:rPr>
          <w:rFonts w:eastAsia="Times New Roman"/>
          <w:b/>
          <w:caps/>
          <w:sz w:val="14"/>
          <w:szCs w:val="14"/>
          <w:lang w:eastAsia="ru-RU"/>
        </w:rPr>
      </w:pPr>
    </w:p>
    <w:p w:rsidR="003B169B" w:rsidRPr="003B169B" w:rsidRDefault="003B169B" w:rsidP="001347F6">
      <w:pPr>
        <w:suppressAutoHyphens/>
        <w:jc w:val="right"/>
        <w:rPr>
          <w:rFonts w:eastAsia="Times New Roman"/>
          <w:b/>
          <w:caps/>
          <w:sz w:val="14"/>
          <w:szCs w:val="14"/>
          <w:lang w:eastAsia="ru-RU"/>
        </w:rPr>
      </w:pPr>
    </w:p>
    <w:p w:rsidR="003B169B" w:rsidRPr="003B169B" w:rsidRDefault="003B169B" w:rsidP="001347F6">
      <w:pPr>
        <w:suppressAutoHyphens/>
        <w:jc w:val="right"/>
        <w:rPr>
          <w:rFonts w:eastAsia="Times New Roman"/>
          <w:sz w:val="14"/>
          <w:szCs w:val="14"/>
        </w:rPr>
      </w:pPr>
      <w:r w:rsidRPr="003B169B">
        <w:rPr>
          <w:rFonts w:eastAsia="Times New Roman"/>
          <w:sz w:val="14"/>
          <w:szCs w:val="14"/>
        </w:rPr>
        <w:t xml:space="preserve">                                                            В Администрацию Солецкого </w:t>
      </w:r>
    </w:p>
    <w:p w:rsidR="003B169B" w:rsidRPr="003B169B" w:rsidRDefault="003B169B" w:rsidP="001347F6">
      <w:pPr>
        <w:suppressAutoHyphens/>
        <w:jc w:val="right"/>
        <w:rPr>
          <w:rFonts w:eastAsia="Times New Roman"/>
          <w:sz w:val="14"/>
          <w:szCs w:val="14"/>
        </w:rPr>
      </w:pPr>
      <w:r w:rsidRPr="003B169B">
        <w:rPr>
          <w:rFonts w:eastAsia="Times New Roman"/>
          <w:sz w:val="14"/>
          <w:szCs w:val="14"/>
        </w:rPr>
        <w:t xml:space="preserve">                                                             муниципального района </w:t>
      </w:r>
      <w:r w:rsidRPr="003B169B">
        <w:rPr>
          <w:rFonts w:eastAsia="Times New Roman"/>
          <w:sz w:val="14"/>
          <w:szCs w:val="14"/>
        </w:rPr>
        <w:br/>
        <w:t xml:space="preserve">                                                            от ________________________________</w:t>
      </w:r>
    </w:p>
    <w:p w:rsidR="003B169B" w:rsidRPr="003B169B" w:rsidRDefault="003B169B" w:rsidP="001347F6">
      <w:pPr>
        <w:suppressAutoHyphens/>
        <w:jc w:val="right"/>
        <w:rPr>
          <w:rFonts w:eastAsia="Times New Roman"/>
          <w:sz w:val="14"/>
          <w:szCs w:val="14"/>
        </w:rPr>
      </w:pPr>
      <w:r w:rsidRPr="003B169B">
        <w:rPr>
          <w:rFonts w:eastAsia="Times New Roman"/>
          <w:sz w:val="14"/>
          <w:szCs w:val="14"/>
        </w:rPr>
        <w:t xml:space="preserve">                                                                             (ФИО)</w:t>
      </w:r>
    </w:p>
    <w:p w:rsidR="003B169B" w:rsidRPr="003B169B" w:rsidRDefault="003B169B" w:rsidP="001347F6">
      <w:pPr>
        <w:suppressAutoHyphens/>
        <w:jc w:val="right"/>
        <w:rPr>
          <w:rFonts w:eastAsia="Times New Roman"/>
          <w:sz w:val="14"/>
          <w:szCs w:val="14"/>
        </w:rPr>
      </w:pPr>
      <w:r w:rsidRPr="003B169B">
        <w:rPr>
          <w:rFonts w:eastAsia="Times New Roman"/>
          <w:sz w:val="14"/>
          <w:szCs w:val="14"/>
        </w:rPr>
        <w:t xml:space="preserve">                                                                        Контактный телефон  _</w:t>
      </w:r>
      <w:r w:rsidR="001347F6">
        <w:rPr>
          <w:rFonts w:eastAsia="Times New Roman"/>
          <w:sz w:val="14"/>
          <w:szCs w:val="14"/>
        </w:rPr>
        <w:t>__</w:t>
      </w:r>
      <w:r w:rsidRPr="003B169B">
        <w:rPr>
          <w:rFonts w:eastAsia="Times New Roman"/>
          <w:sz w:val="14"/>
          <w:szCs w:val="14"/>
        </w:rPr>
        <w:t>____________</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p>
    <w:p w:rsidR="003B169B" w:rsidRPr="003B169B" w:rsidRDefault="003B169B" w:rsidP="003B169B">
      <w:pPr>
        <w:suppressAutoHyphens/>
        <w:autoSpaceDE w:val="0"/>
        <w:autoSpaceDN w:val="0"/>
        <w:adjustRightInd w:val="0"/>
        <w:jc w:val="center"/>
        <w:outlineLvl w:val="0"/>
        <w:rPr>
          <w:rFonts w:eastAsia="Times New Roman"/>
          <w:b/>
          <w:kern w:val="32"/>
          <w:sz w:val="14"/>
          <w:szCs w:val="14"/>
          <w:lang w:eastAsia="ru-RU"/>
        </w:rPr>
      </w:pPr>
      <w:r w:rsidRPr="003B169B">
        <w:rPr>
          <w:rFonts w:eastAsia="Times New Roman"/>
          <w:b/>
          <w:kern w:val="32"/>
          <w:sz w:val="14"/>
          <w:szCs w:val="14"/>
          <w:lang w:eastAsia="ru-RU"/>
        </w:rPr>
        <w:t>СОГЛАСИЕ</w:t>
      </w:r>
    </w:p>
    <w:p w:rsidR="003B169B" w:rsidRPr="003B169B" w:rsidRDefault="003B169B" w:rsidP="003B169B">
      <w:pPr>
        <w:suppressAutoHyphens/>
        <w:autoSpaceDE w:val="0"/>
        <w:autoSpaceDN w:val="0"/>
        <w:adjustRightInd w:val="0"/>
        <w:jc w:val="center"/>
        <w:outlineLvl w:val="0"/>
        <w:rPr>
          <w:rFonts w:eastAsia="Times New Roman"/>
          <w:b/>
          <w:kern w:val="32"/>
          <w:sz w:val="14"/>
          <w:szCs w:val="14"/>
          <w:lang w:eastAsia="ru-RU"/>
        </w:rPr>
      </w:pPr>
      <w:r w:rsidRPr="003B169B">
        <w:rPr>
          <w:rFonts w:eastAsia="Times New Roman"/>
          <w:b/>
          <w:kern w:val="32"/>
          <w:sz w:val="14"/>
          <w:szCs w:val="14"/>
          <w:lang w:eastAsia="ru-RU"/>
        </w:rPr>
        <w:t>на обработку персональных данных</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 xml:space="preserve">    Я, __________________________________________________________,</w:t>
      </w:r>
    </w:p>
    <w:p w:rsidR="003B169B" w:rsidRPr="003B169B" w:rsidRDefault="003B169B" w:rsidP="003B169B">
      <w:pPr>
        <w:suppressAutoHyphens/>
        <w:autoSpaceDE w:val="0"/>
        <w:autoSpaceDN w:val="0"/>
        <w:adjustRightInd w:val="0"/>
        <w:jc w:val="center"/>
        <w:outlineLvl w:val="0"/>
        <w:rPr>
          <w:rFonts w:eastAsia="Times New Roman"/>
          <w:kern w:val="32"/>
          <w:sz w:val="14"/>
          <w:szCs w:val="14"/>
          <w:lang w:eastAsia="ru-RU"/>
        </w:rPr>
      </w:pPr>
      <w:r w:rsidRPr="003B169B">
        <w:rPr>
          <w:rFonts w:eastAsia="Times New Roman"/>
          <w:kern w:val="32"/>
          <w:sz w:val="14"/>
          <w:szCs w:val="14"/>
          <w:lang w:eastAsia="ru-RU"/>
        </w:rPr>
        <w:t>(фамилия, имя, отчество (при наличии), наименование юридического лица)</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Проживающий (</w:t>
      </w:r>
      <w:proofErr w:type="spellStart"/>
      <w:r w:rsidRPr="003B169B">
        <w:rPr>
          <w:rFonts w:eastAsia="Times New Roman"/>
          <w:kern w:val="32"/>
          <w:sz w:val="14"/>
          <w:szCs w:val="14"/>
          <w:lang w:eastAsia="ru-RU"/>
        </w:rPr>
        <w:t>ая</w:t>
      </w:r>
      <w:proofErr w:type="spellEnd"/>
      <w:r w:rsidRPr="003B169B">
        <w:rPr>
          <w:rFonts w:eastAsia="Times New Roman"/>
          <w:kern w:val="32"/>
          <w:sz w:val="14"/>
          <w:szCs w:val="14"/>
          <w:lang w:eastAsia="ru-RU"/>
        </w:rPr>
        <w:t>)по адресу __________________________________________,</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lastRenderedPageBreak/>
        <w:t>документ, удостоверяющий личность: серия _________ № _______________, выдан __________________________________________________________,</w:t>
      </w:r>
    </w:p>
    <w:p w:rsidR="003B169B" w:rsidRPr="003B169B" w:rsidRDefault="003B169B" w:rsidP="003B169B">
      <w:pPr>
        <w:suppressAutoHyphens/>
        <w:autoSpaceDE w:val="0"/>
        <w:autoSpaceDN w:val="0"/>
        <w:adjustRightInd w:val="0"/>
        <w:jc w:val="center"/>
        <w:outlineLvl w:val="0"/>
        <w:rPr>
          <w:rFonts w:eastAsia="Times New Roman"/>
          <w:kern w:val="32"/>
          <w:sz w:val="14"/>
          <w:szCs w:val="14"/>
          <w:lang w:eastAsia="ru-RU"/>
        </w:rPr>
      </w:pPr>
      <w:r w:rsidRPr="003B169B">
        <w:rPr>
          <w:rFonts w:eastAsia="Times New Roman"/>
          <w:kern w:val="32"/>
          <w:sz w:val="14"/>
          <w:szCs w:val="14"/>
          <w:lang w:eastAsia="ru-RU"/>
        </w:rPr>
        <w:t>(кем и когда выдан)</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3B169B" w:rsidRPr="003B169B" w:rsidRDefault="003B169B" w:rsidP="003B169B">
      <w:pPr>
        <w:suppressAutoHyphens/>
        <w:jc w:val="both"/>
        <w:rPr>
          <w:rFonts w:eastAsia="Times New Roman"/>
          <w:b/>
          <w:sz w:val="14"/>
          <w:szCs w:val="14"/>
          <w:lang w:eastAsia="ru-RU"/>
        </w:rPr>
      </w:pPr>
      <w:r w:rsidRPr="003B169B">
        <w:rPr>
          <w:rFonts w:eastAsia="Times New Roman"/>
          <w:kern w:val="32"/>
          <w:sz w:val="14"/>
          <w:szCs w:val="14"/>
          <w:lang w:eastAsia="ru-RU"/>
        </w:rPr>
        <w:t xml:space="preserve">Согласие  дается  мной  для  целей,  связанных  с предоставлением муниципальной услуги  по </w:t>
      </w:r>
      <w:r w:rsidRPr="003B169B">
        <w:rPr>
          <w:rFonts w:eastAsia="Times New Roman"/>
          <w:sz w:val="14"/>
          <w:szCs w:val="14"/>
          <w:lang w:eastAsia="ru-RU"/>
        </w:rPr>
        <w:t>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конкурса.</w:t>
      </w:r>
      <w:r w:rsidRPr="003B169B">
        <w:rPr>
          <w:rFonts w:eastAsia="Times New Roman"/>
          <w:b/>
          <w:sz w:val="14"/>
          <w:szCs w:val="14"/>
          <w:lang w:eastAsia="ru-RU"/>
        </w:rPr>
        <w:t xml:space="preserve"> </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 xml:space="preserve"> и распространяется  на   персональные  данные: ___________________________________________________________________ . </w:t>
      </w:r>
    </w:p>
    <w:p w:rsidR="003B169B" w:rsidRPr="003B169B" w:rsidRDefault="003B169B" w:rsidP="003B169B">
      <w:pPr>
        <w:suppressAutoHyphens/>
        <w:autoSpaceDE w:val="0"/>
        <w:autoSpaceDN w:val="0"/>
        <w:adjustRightInd w:val="0"/>
        <w:jc w:val="center"/>
        <w:outlineLvl w:val="0"/>
        <w:rPr>
          <w:rFonts w:eastAsia="Times New Roman"/>
          <w:kern w:val="32"/>
          <w:sz w:val="14"/>
          <w:szCs w:val="14"/>
          <w:lang w:eastAsia="ru-RU"/>
        </w:rPr>
      </w:pPr>
      <w:r w:rsidRPr="003B169B">
        <w:rPr>
          <w:rFonts w:eastAsia="Times New Roman"/>
          <w:kern w:val="32"/>
          <w:sz w:val="14"/>
          <w:szCs w:val="14"/>
          <w:lang w:eastAsia="ru-RU"/>
        </w:rPr>
        <w:t>(указать персональные данные, на обработку которых дается согласие)</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1" w:history="1">
        <w:r w:rsidRPr="003B169B">
          <w:rPr>
            <w:rFonts w:eastAsia="Times New Roman"/>
            <w:kern w:val="32"/>
            <w:sz w:val="14"/>
            <w:szCs w:val="14"/>
            <w:lang w:eastAsia="ru-RU"/>
          </w:rPr>
          <w:t>закона</w:t>
        </w:r>
      </w:hyperlink>
      <w:r w:rsidRPr="003B169B">
        <w:rPr>
          <w:rFonts w:eastAsia="Times New Roman"/>
          <w:kern w:val="32"/>
          <w:sz w:val="14"/>
          <w:szCs w:val="14"/>
          <w:lang w:eastAsia="ru-RU"/>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_____________________________                             ______________________</w:t>
      </w:r>
    </w:p>
    <w:p w:rsidR="003B169B" w:rsidRPr="003B169B" w:rsidRDefault="003B169B" w:rsidP="003B169B">
      <w:pPr>
        <w:suppressAutoHyphens/>
        <w:autoSpaceDE w:val="0"/>
        <w:autoSpaceDN w:val="0"/>
        <w:adjustRightInd w:val="0"/>
        <w:jc w:val="both"/>
        <w:outlineLvl w:val="0"/>
        <w:rPr>
          <w:rFonts w:eastAsia="Times New Roman"/>
          <w:kern w:val="32"/>
          <w:sz w:val="14"/>
          <w:szCs w:val="14"/>
          <w:lang w:eastAsia="ru-RU"/>
        </w:rPr>
      </w:pPr>
      <w:r w:rsidRPr="003B169B">
        <w:rPr>
          <w:rFonts w:eastAsia="Times New Roman"/>
          <w:kern w:val="32"/>
          <w:sz w:val="14"/>
          <w:szCs w:val="14"/>
          <w:lang w:eastAsia="ru-RU"/>
        </w:rPr>
        <w:t xml:space="preserve">                                     (подпись лица, давшего согласие)</w:t>
      </w:r>
      <w:r w:rsidRPr="003B169B">
        <w:rPr>
          <w:rFonts w:eastAsia="Times New Roman"/>
          <w:kern w:val="32"/>
          <w:sz w:val="14"/>
          <w:szCs w:val="14"/>
          <w:lang w:eastAsia="ru-RU"/>
        </w:rPr>
        <w:tab/>
      </w:r>
      <w:r w:rsidRPr="003B169B">
        <w:rPr>
          <w:rFonts w:eastAsia="Times New Roman"/>
          <w:kern w:val="32"/>
          <w:sz w:val="14"/>
          <w:szCs w:val="14"/>
          <w:lang w:eastAsia="ru-RU"/>
        </w:rPr>
        <w:tab/>
      </w:r>
      <w:r w:rsidRPr="003B169B">
        <w:rPr>
          <w:rFonts w:eastAsia="Times New Roman"/>
          <w:kern w:val="32"/>
          <w:sz w:val="14"/>
          <w:szCs w:val="14"/>
          <w:lang w:eastAsia="ru-RU"/>
        </w:rPr>
        <w:tab/>
      </w:r>
      <w:r w:rsidRPr="003B169B">
        <w:rPr>
          <w:rFonts w:eastAsia="Times New Roman"/>
          <w:kern w:val="32"/>
          <w:sz w:val="14"/>
          <w:szCs w:val="14"/>
          <w:lang w:eastAsia="ru-RU"/>
        </w:rPr>
        <w:tab/>
      </w:r>
      <w:r w:rsidRPr="003B169B">
        <w:rPr>
          <w:rFonts w:eastAsia="Times New Roman"/>
          <w:kern w:val="32"/>
          <w:sz w:val="14"/>
          <w:szCs w:val="14"/>
          <w:lang w:eastAsia="ru-RU"/>
        </w:rPr>
        <w:tab/>
        <w:t>(И.О. Фамилия)</w:t>
      </w:r>
    </w:p>
    <w:p w:rsidR="00AE6198" w:rsidRDefault="00AE6198" w:rsidP="0079379A">
      <w:pPr>
        <w:suppressAutoHyphens/>
        <w:rPr>
          <w:b/>
          <w:sz w:val="14"/>
          <w:szCs w:val="14"/>
        </w:rPr>
      </w:pPr>
    </w:p>
    <w:p w:rsidR="0063106D" w:rsidRDefault="0063106D" w:rsidP="0079379A">
      <w:pPr>
        <w:suppressAutoHyphens/>
        <w:rPr>
          <w:b/>
          <w:sz w:val="14"/>
          <w:szCs w:val="14"/>
        </w:rPr>
      </w:pPr>
    </w:p>
    <w:p w:rsidR="0063106D" w:rsidRDefault="0063106D" w:rsidP="0079379A">
      <w:pPr>
        <w:suppressAutoHyphens/>
        <w:rPr>
          <w:b/>
          <w:sz w:val="14"/>
          <w:szCs w:val="14"/>
        </w:rPr>
      </w:pPr>
    </w:p>
    <w:p w:rsidR="0063106D" w:rsidRPr="00A5466B" w:rsidRDefault="0063106D" w:rsidP="0079379A">
      <w:pPr>
        <w:suppressAutoHyphens/>
        <w:rPr>
          <w:b/>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AE6198" w:rsidRPr="00A5466B">
        <w:rPr>
          <w:sz w:val="14"/>
          <w:szCs w:val="14"/>
        </w:rPr>
        <w:t>72</w:t>
      </w:r>
    </w:p>
    <w:p w:rsidR="0079379A" w:rsidRPr="00A5466B" w:rsidRDefault="0079379A" w:rsidP="0079379A">
      <w:pPr>
        <w:jc w:val="center"/>
        <w:rPr>
          <w:sz w:val="14"/>
          <w:szCs w:val="14"/>
        </w:rPr>
      </w:pPr>
      <w:r w:rsidRPr="00A5466B">
        <w:rPr>
          <w:sz w:val="14"/>
          <w:szCs w:val="14"/>
        </w:rPr>
        <w:t>г. Сольцы</w:t>
      </w:r>
    </w:p>
    <w:p w:rsidR="00AE6198" w:rsidRPr="00A5466B" w:rsidRDefault="00AE6198" w:rsidP="0079379A">
      <w:pPr>
        <w:jc w:val="center"/>
        <w:rPr>
          <w:sz w:val="14"/>
          <w:szCs w:val="14"/>
        </w:rPr>
      </w:pPr>
    </w:p>
    <w:p w:rsidR="004A6F4C" w:rsidRPr="00A5466B" w:rsidRDefault="004A6F4C" w:rsidP="004A6F4C">
      <w:pPr>
        <w:suppressAutoHyphens/>
        <w:jc w:val="center"/>
        <w:rPr>
          <w:b/>
          <w:sz w:val="14"/>
          <w:szCs w:val="14"/>
        </w:rPr>
      </w:pPr>
      <w:r w:rsidRPr="00A5466B">
        <w:rPr>
          <w:b/>
          <w:sz w:val="14"/>
          <w:szCs w:val="14"/>
        </w:rPr>
        <w:t>Об утверждении административного регламента</w:t>
      </w:r>
      <w:r w:rsidRPr="00A5466B">
        <w:rPr>
          <w:sz w:val="14"/>
          <w:szCs w:val="14"/>
        </w:rPr>
        <w:t xml:space="preserve"> </w:t>
      </w:r>
      <w:r w:rsidRPr="00A5466B">
        <w:rPr>
          <w:b/>
          <w:sz w:val="14"/>
          <w:szCs w:val="14"/>
        </w:rPr>
        <w:t xml:space="preserve">предоставления  муниципальной услуги  </w:t>
      </w:r>
      <w:r w:rsidRPr="00A5466B">
        <w:rPr>
          <w:b/>
          <w:bCs/>
          <w:sz w:val="14"/>
          <w:szCs w:val="14"/>
          <w:highlight w:val="white"/>
        </w:rPr>
        <w:t>по присвоению адреса объекту адресации, изменению, аннулированию адреса</w:t>
      </w:r>
      <w:r w:rsidRPr="00A5466B">
        <w:rPr>
          <w:b/>
          <w:sz w:val="14"/>
          <w:szCs w:val="14"/>
        </w:rPr>
        <w:t xml:space="preserve"> </w:t>
      </w:r>
    </w:p>
    <w:p w:rsidR="004A6F4C" w:rsidRPr="00A5466B" w:rsidRDefault="004A6F4C" w:rsidP="004A6F4C">
      <w:pPr>
        <w:suppressAutoHyphens/>
        <w:jc w:val="center"/>
        <w:rPr>
          <w:b/>
          <w:sz w:val="14"/>
          <w:szCs w:val="14"/>
        </w:rPr>
      </w:pPr>
    </w:p>
    <w:p w:rsidR="004A6F4C" w:rsidRPr="00A5466B" w:rsidRDefault="004A6F4C" w:rsidP="004A6F4C">
      <w:pPr>
        <w:suppressAutoHyphens/>
        <w:ind w:firstLine="284"/>
        <w:jc w:val="both"/>
        <w:rPr>
          <w:sz w:val="14"/>
          <w:szCs w:val="14"/>
        </w:rPr>
      </w:pPr>
      <w:r w:rsidRPr="00A5466B">
        <w:rPr>
          <w:sz w:val="14"/>
          <w:szCs w:val="14"/>
        </w:rPr>
        <w:t>В соответствии с Федеральным </w:t>
      </w:r>
      <w:hyperlink r:id="rId112" w:history="1">
        <w:r w:rsidRPr="00A5466B">
          <w:rPr>
            <w:sz w:val="14"/>
            <w:szCs w:val="14"/>
          </w:rPr>
          <w:t>законом</w:t>
        </w:r>
      </w:hyperlink>
      <w:r w:rsidRPr="00A5466B">
        <w:rPr>
          <w:sz w:val="14"/>
          <w:szCs w:val="14"/>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rPr>
        <w:t>ПОСТАНОВЛЯЕТ:</w:t>
      </w:r>
    </w:p>
    <w:p w:rsidR="004A6F4C" w:rsidRPr="00A5466B" w:rsidRDefault="004A6F4C" w:rsidP="004A6F4C">
      <w:pPr>
        <w:suppressAutoHyphens/>
        <w:ind w:firstLine="284"/>
        <w:jc w:val="both"/>
        <w:rPr>
          <w:sz w:val="14"/>
          <w:szCs w:val="14"/>
        </w:rPr>
      </w:pPr>
      <w:r w:rsidRPr="00A5466B">
        <w:rPr>
          <w:sz w:val="14"/>
          <w:szCs w:val="14"/>
        </w:rPr>
        <w:t>1. Утвердить прилагаемый административный регламент предоставления  муниципальной услуги по присвоению адреса объекту адресации, изменению, аннулированию адреса.</w:t>
      </w:r>
    </w:p>
    <w:p w:rsidR="004A6F4C" w:rsidRPr="00A5466B" w:rsidRDefault="004A6F4C" w:rsidP="004A6F4C">
      <w:pPr>
        <w:suppressAutoHyphens/>
        <w:ind w:firstLine="284"/>
        <w:jc w:val="both"/>
        <w:rPr>
          <w:sz w:val="14"/>
          <w:szCs w:val="14"/>
        </w:rPr>
      </w:pPr>
      <w:r w:rsidRPr="00A5466B">
        <w:rPr>
          <w:sz w:val="14"/>
          <w:szCs w:val="14"/>
        </w:rPr>
        <w:t>2. Признать утратившим силу:</w:t>
      </w:r>
    </w:p>
    <w:p w:rsidR="004A6F4C" w:rsidRPr="00A5466B" w:rsidRDefault="004A6F4C" w:rsidP="004A6F4C">
      <w:pPr>
        <w:suppressAutoHyphens/>
        <w:ind w:firstLine="284"/>
        <w:jc w:val="both"/>
        <w:rPr>
          <w:sz w:val="14"/>
          <w:szCs w:val="14"/>
        </w:rPr>
      </w:pPr>
      <w:r w:rsidRPr="00A5466B">
        <w:rPr>
          <w:sz w:val="14"/>
          <w:szCs w:val="14"/>
        </w:rPr>
        <w:t>2.1. Пункт 1 постановления Администрации муниципального района от 08.12.2015 №1711 « Об утверждении административного регламента предоставления муниципальной услуги по присвоению адреса объекту адресации, изменению, аннулированию адреса».</w:t>
      </w:r>
    </w:p>
    <w:p w:rsidR="004A6F4C" w:rsidRPr="00A5466B" w:rsidRDefault="004A6F4C" w:rsidP="004A6F4C">
      <w:pPr>
        <w:suppressAutoHyphens/>
        <w:ind w:firstLine="284"/>
        <w:jc w:val="both"/>
        <w:rPr>
          <w:sz w:val="14"/>
          <w:szCs w:val="14"/>
        </w:rPr>
      </w:pPr>
      <w:r w:rsidRPr="00A5466B">
        <w:rPr>
          <w:sz w:val="14"/>
          <w:szCs w:val="14"/>
        </w:rPr>
        <w:t xml:space="preserve"> 2.2. Постановления Администрации муниципального района:</w:t>
      </w:r>
    </w:p>
    <w:p w:rsidR="004A6F4C" w:rsidRPr="00A5466B" w:rsidRDefault="004A6F4C" w:rsidP="004A6F4C">
      <w:pPr>
        <w:suppressAutoHyphens/>
        <w:ind w:firstLine="284"/>
        <w:jc w:val="both"/>
        <w:rPr>
          <w:sz w:val="14"/>
          <w:szCs w:val="14"/>
        </w:rPr>
      </w:pPr>
      <w:r w:rsidRPr="00A5466B">
        <w:rPr>
          <w:sz w:val="14"/>
          <w:szCs w:val="14"/>
        </w:rPr>
        <w:t xml:space="preserve"> от 08.12.2015 № 1711 «Об  утверждении  административного регламента по присвоению адреса объекту адресации, изменению, аннулированию адреса»;</w:t>
      </w:r>
    </w:p>
    <w:p w:rsidR="004A6F4C" w:rsidRPr="00A5466B" w:rsidRDefault="004A6F4C" w:rsidP="004A6F4C">
      <w:pPr>
        <w:suppressAutoHyphens/>
        <w:ind w:firstLine="284"/>
        <w:jc w:val="both"/>
        <w:rPr>
          <w:sz w:val="14"/>
          <w:szCs w:val="14"/>
        </w:rPr>
      </w:pPr>
      <w:r w:rsidRPr="00A5466B">
        <w:rPr>
          <w:sz w:val="14"/>
          <w:szCs w:val="14"/>
        </w:rPr>
        <w:t>от 26.12.2016 №2034 «О внесении изменений в административный регламент предоставления муниципальной услуги по присвоению адреса объекту адресации, изменению, аннулированию адресов»;</w:t>
      </w:r>
    </w:p>
    <w:p w:rsidR="004A6F4C" w:rsidRPr="00A5466B" w:rsidRDefault="004A6F4C" w:rsidP="004A6F4C">
      <w:pPr>
        <w:suppressAutoHyphens/>
        <w:ind w:firstLine="284"/>
        <w:jc w:val="both"/>
        <w:rPr>
          <w:sz w:val="14"/>
          <w:szCs w:val="14"/>
        </w:rPr>
      </w:pPr>
      <w:r w:rsidRPr="00A5466B">
        <w:rPr>
          <w:sz w:val="14"/>
          <w:szCs w:val="14"/>
        </w:rPr>
        <w:t>от 07.08.2017 №1156 «О внесении изменений в административный регламент предоставления муниципальной услуги по присвоению адреса объекту адресации, изменению, аннулированию адресов»;</w:t>
      </w:r>
    </w:p>
    <w:p w:rsidR="004A6F4C" w:rsidRPr="00A5466B" w:rsidRDefault="004A6F4C" w:rsidP="004A6F4C">
      <w:pPr>
        <w:suppressAutoHyphens/>
        <w:ind w:firstLine="284"/>
        <w:jc w:val="both"/>
        <w:rPr>
          <w:sz w:val="14"/>
          <w:szCs w:val="14"/>
        </w:rPr>
      </w:pPr>
      <w:r w:rsidRPr="00A5466B">
        <w:rPr>
          <w:sz w:val="14"/>
          <w:szCs w:val="14"/>
        </w:rPr>
        <w:t xml:space="preserve">  от 25.06.2018 №1246 «О внесении изменений в административный регламент предоставления муниципальной услуги по присвоению адреса объекту адресации, изменению, аннулированию адресов».</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A6F4C" w:rsidRPr="00A5466B" w:rsidRDefault="004A6F4C" w:rsidP="004A6F4C">
      <w:pPr>
        <w:tabs>
          <w:tab w:val="left" w:pos="3060"/>
        </w:tabs>
        <w:suppressAutoHyphens/>
        <w:ind w:firstLine="284"/>
        <w:jc w:val="both"/>
        <w:rPr>
          <w:b/>
          <w:sz w:val="14"/>
          <w:szCs w:val="14"/>
        </w:rPr>
      </w:pPr>
      <w:r w:rsidRPr="00A5466B">
        <w:rPr>
          <w:b/>
          <w:sz w:val="14"/>
          <w:szCs w:val="14"/>
        </w:rPr>
        <w:t xml:space="preserve">  </w:t>
      </w:r>
    </w:p>
    <w:p w:rsidR="004A6F4C" w:rsidRPr="00A5466B" w:rsidRDefault="004A6F4C" w:rsidP="004A6F4C">
      <w:pPr>
        <w:pStyle w:val="32"/>
        <w:suppressAutoHyphens/>
        <w:spacing w:after="0"/>
        <w:ind w:left="0"/>
        <w:rPr>
          <w:b/>
          <w:sz w:val="14"/>
          <w:szCs w:val="14"/>
        </w:rPr>
      </w:pPr>
      <w:r w:rsidRPr="00A5466B">
        <w:rPr>
          <w:b/>
          <w:sz w:val="14"/>
          <w:szCs w:val="14"/>
        </w:rPr>
        <w:t>Заместитель Главы администрации       Ю.В. Михайлова</w:t>
      </w:r>
    </w:p>
    <w:p w:rsidR="004A6F4C" w:rsidRPr="00A5466B" w:rsidRDefault="004A6F4C" w:rsidP="004A6F4C">
      <w:pPr>
        <w:pStyle w:val="32"/>
        <w:suppressAutoHyphens/>
        <w:spacing w:after="0"/>
        <w:ind w:left="0"/>
        <w:rPr>
          <w:b/>
          <w:sz w:val="14"/>
          <w:szCs w:val="14"/>
        </w:rPr>
      </w:pPr>
    </w:p>
    <w:tbl>
      <w:tblPr>
        <w:tblW w:w="0" w:type="auto"/>
        <w:tblCellSpacing w:w="0" w:type="dxa"/>
        <w:tblCellMar>
          <w:left w:w="0" w:type="dxa"/>
          <w:right w:w="0" w:type="dxa"/>
        </w:tblCellMar>
        <w:tblLook w:val="04A0" w:firstRow="1" w:lastRow="0" w:firstColumn="1" w:lastColumn="0" w:noHBand="0" w:noVBand="1"/>
      </w:tblPr>
      <w:tblGrid>
        <w:gridCol w:w="2213"/>
        <w:gridCol w:w="2749"/>
      </w:tblGrid>
      <w:tr w:rsidR="004A6F4C" w:rsidRPr="00A5466B" w:rsidTr="004A6F4C">
        <w:trPr>
          <w:tblCellSpacing w:w="0" w:type="dxa"/>
        </w:trPr>
        <w:tc>
          <w:tcPr>
            <w:tcW w:w="2213" w:type="dxa"/>
            <w:shd w:val="clear" w:color="auto" w:fill="auto"/>
            <w:vAlign w:val="center"/>
            <w:hideMark/>
          </w:tcPr>
          <w:p w:rsidR="004A6F4C" w:rsidRPr="00A5466B" w:rsidRDefault="004A6F4C" w:rsidP="004A6F4C">
            <w:pPr>
              <w:suppressAutoHyphens/>
              <w:jc w:val="right"/>
              <w:rPr>
                <w:sz w:val="14"/>
                <w:szCs w:val="14"/>
              </w:rPr>
            </w:pPr>
            <w:r w:rsidRPr="00A5466B">
              <w:rPr>
                <w:sz w:val="14"/>
                <w:szCs w:val="14"/>
              </w:rPr>
              <w:lastRenderedPageBreak/>
              <w:t> </w:t>
            </w:r>
          </w:p>
        </w:tc>
        <w:tc>
          <w:tcPr>
            <w:tcW w:w="2749" w:type="dxa"/>
            <w:shd w:val="clear" w:color="auto" w:fill="auto"/>
            <w:vAlign w:val="center"/>
            <w:hideMark/>
          </w:tcPr>
          <w:p w:rsidR="004A6F4C" w:rsidRPr="00A5466B" w:rsidRDefault="004A6F4C" w:rsidP="004A6F4C">
            <w:pPr>
              <w:tabs>
                <w:tab w:val="left" w:pos="3060"/>
              </w:tabs>
              <w:suppressAutoHyphens/>
              <w:jc w:val="right"/>
              <w:rPr>
                <w:sz w:val="14"/>
                <w:szCs w:val="14"/>
              </w:rPr>
            </w:pPr>
            <w:r w:rsidRPr="00A5466B">
              <w:rPr>
                <w:sz w:val="14"/>
                <w:szCs w:val="14"/>
              </w:rPr>
              <w:t xml:space="preserve">Утвержден  </w:t>
            </w:r>
          </w:p>
          <w:p w:rsidR="004A6F4C" w:rsidRPr="00A5466B" w:rsidRDefault="004A6F4C" w:rsidP="004A6F4C">
            <w:pPr>
              <w:tabs>
                <w:tab w:val="left" w:pos="3060"/>
              </w:tabs>
              <w:suppressAutoHyphens/>
              <w:jc w:val="right"/>
              <w:rPr>
                <w:sz w:val="14"/>
                <w:szCs w:val="14"/>
              </w:rPr>
            </w:pPr>
            <w:r w:rsidRPr="00A5466B">
              <w:rPr>
                <w:sz w:val="14"/>
                <w:szCs w:val="14"/>
              </w:rPr>
              <w:t xml:space="preserve">постановлением Администрации   </w:t>
            </w:r>
          </w:p>
          <w:p w:rsidR="004A6F4C" w:rsidRPr="00A5466B" w:rsidRDefault="004A6F4C" w:rsidP="004A6F4C">
            <w:pPr>
              <w:tabs>
                <w:tab w:val="left" w:pos="3060"/>
              </w:tabs>
              <w:suppressAutoHyphens/>
              <w:jc w:val="right"/>
              <w:rPr>
                <w:sz w:val="14"/>
                <w:szCs w:val="14"/>
              </w:rPr>
            </w:pPr>
            <w:r w:rsidRPr="00A5466B">
              <w:rPr>
                <w:sz w:val="14"/>
                <w:szCs w:val="14"/>
              </w:rPr>
              <w:t>муниципального района</w:t>
            </w:r>
          </w:p>
          <w:p w:rsidR="004A6F4C" w:rsidRPr="00A5466B" w:rsidRDefault="004A6F4C" w:rsidP="004A6F4C">
            <w:pPr>
              <w:tabs>
                <w:tab w:val="left" w:pos="3060"/>
              </w:tabs>
              <w:suppressAutoHyphens/>
              <w:jc w:val="right"/>
              <w:rPr>
                <w:sz w:val="14"/>
                <w:szCs w:val="14"/>
              </w:rPr>
            </w:pPr>
            <w:r w:rsidRPr="00A5466B">
              <w:rPr>
                <w:sz w:val="14"/>
                <w:szCs w:val="14"/>
              </w:rPr>
              <w:t>от 08.07.2019  № 872</w:t>
            </w:r>
          </w:p>
        </w:tc>
      </w:tr>
      <w:tr w:rsidR="004A6F4C" w:rsidRPr="00A5466B" w:rsidTr="004A6F4C">
        <w:trPr>
          <w:tblCellSpacing w:w="0" w:type="dxa"/>
        </w:trPr>
        <w:tc>
          <w:tcPr>
            <w:tcW w:w="2213" w:type="dxa"/>
            <w:shd w:val="clear" w:color="auto" w:fill="auto"/>
            <w:vAlign w:val="center"/>
            <w:hideMark/>
          </w:tcPr>
          <w:p w:rsidR="004A6F4C" w:rsidRPr="00A5466B" w:rsidRDefault="004A6F4C" w:rsidP="007D75F2">
            <w:pPr>
              <w:suppressAutoHyphens/>
              <w:jc w:val="both"/>
              <w:rPr>
                <w:sz w:val="14"/>
                <w:szCs w:val="14"/>
              </w:rPr>
            </w:pPr>
            <w:r w:rsidRPr="00A5466B">
              <w:rPr>
                <w:sz w:val="14"/>
                <w:szCs w:val="14"/>
              </w:rPr>
              <w:t xml:space="preserve"> </w:t>
            </w:r>
          </w:p>
        </w:tc>
        <w:tc>
          <w:tcPr>
            <w:tcW w:w="2749" w:type="dxa"/>
            <w:shd w:val="clear" w:color="auto" w:fill="auto"/>
            <w:vAlign w:val="center"/>
            <w:hideMark/>
          </w:tcPr>
          <w:p w:rsidR="004A6F4C" w:rsidRPr="00A5466B" w:rsidRDefault="004A6F4C" w:rsidP="007D75F2">
            <w:pPr>
              <w:tabs>
                <w:tab w:val="left" w:pos="3060"/>
              </w:tabs>
              <w:suppressAutoHyphens/>
              <w:jc w:val="both"/>
              <w:rPr>
                <w:sz w:val="14"/>
                <w:szCs w:val="14"/>
              </w:rPr>
            </w:pPr>
          </w:p>
        </w:tc>
      </w:tr>
    </w:tbl>
    <w:p w:rsidR="004A6F4C" w:rsidRPr="00A5466B" w:rsidRDefault="004A6F4C" w:rsidP="004A6F4C">
      <w:pPr>
        <w:tabs>
          <w:tab w:val="left" w:pos="3060"/>
        </w:tabs>
        <w:suppressAutoHyphens/>
        <w:jc w:val="center"/>
        <w:rPr>
          <w:b/>
          <w:sz w:val="14"/>
          <w:szCs w:val="14"/>
        </w:rPr>
      </w:pPr>
      <w:r w:rsidRPr="00A5466B">
        <w:rPr>
          <w:b/>
          <w:bCs/>
          <w:sz w:val="14"/>
          <w:szCs w:val="14"/>
        </w:rPr>
        <w:t xml:space="preserve">АДМИНИСТРАТИВНЫЙ РЕГЛАМЕНТ ПРЕДОСТАВЛЕНИЯ МУНИЦИПАЛЬНОЙ УСЛУГИ ПО ПРИСВОЕНИЮ АДРЕСА ОБЪЕКТУ АДРЕСАЦИИ, ИЗМЕНЕНИЮ, АННУЛИРОВАНИЮ АДРЕСА </w:t>
      </w:r>
    </w:p>
    <w:p w:rsidR="004A6F4C" w:rsidRPr="00A5466B" w:rsidRDefault="004A6F4C" w:rsidP="004A6F4C">
      <w:pPr>
        <w:tabs>
          <w:tab w:val="left" w:pos="3060"/>
        </w:tabs>
        <w:suppressAutoHyphens/>
        <w:jc w:val="both"/>
        <w:rPr>
          <w:b/>
          <w:sz w:val="14"/>
          <w:szCs w:val="14"/>
        </w:rPr>
      </w:pPr>
    </w:p>
    <w:p w:rsidR="004A6F4C" w:rsidRPr="00A5466B" w:rsidRDefault="004A6F4C" w:rsidP="004A6F4C">
      <w:pPr>
        <w:tabs>
          <w:tab w:val="left" w:pos="3060"/>
        </w:tabs>
        <w:suppressAutoHyphens/>
        <w:ind w:firstLine="284"/>
        <w:jc w:val="center"/>
        <w:rPr>
          <w:b/>
          <w:sz w:val="14"/>
          <w:szCs w:val="14"/>
        </w:rPr>
      </w:pPr>
      <w:r w:rsidRPr="00A5466B">
        <w:rPr>
          <w:b/>
          <w:sz w:val="14"/>
          <w:szCs w:val="14"/>
        </w:rPr>
        <w:t>1.ОБЩИЕ ПОЛОЖЕНИЯ</w:t>
      </w:r>
    </w:p>
    <w:p w:rsidR="004A6F4C" w:rsidRPr="00A5466B" w:rsidRDefault="004A6F4C" w:rsidP="004A6F4C">
      <w:pPr>
        <w:tabs>
          <w:tab w:val="left" w:pos="3060"/>
        </w:tabs>
        <w:suppressAutoHyphens/>
        <w:ind w:firstLine="284"/>
        <w:jc w:val="both"/>
        <w:rPr>
          <w:b/>
          <w:sz w:val="14"/>
          <w:szCs w:val="14"/>
        </w:rPr>
      </w:pPr>
      <w:r w:rsidRPr="00A5466B">
        <w:rPr>
          <w:b/>
          <w:sz w:val="14"/>
          <w:szCs w:val="14"/>
        </w:rPr>
        <w:t>1.1. Предмет регулирования регламента</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Предметом регулирования административного регламента предоставления Администрацией Солецкого муниципального района муниципальной услуги по присвоению адреса объекту адресации, изменению, аннулированию адреса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присвоению почтовых адресов новым объектам, изменению (уточнению) почтовых адресов,  аннулированию адреса объекта адресации, внесения сведений об адресе объекта адресации в федеральную информационную адресную систему.</w:t>
      </w:r>
    </w:p>
    <w:p w:rsidR="004A6F4C" w:rsidRPr="00A5466B" w:rsidRDefault="004A6F4C" w:rsidP="004A6F4C">
      <w:pPr>
        <w:tabs>
          <w:tab w:val="left" w:pos="3060"/>
        </w:tabs>
        <w:suppressAutoHyphens/>
        <w:ind w:firstLine="284"/>
        <w:jc w:val="both"/>
        <w:rPr>
          <w:b/>
          <w:sz w:val="14"/>
          <w:szCs w:val="14"/>
        </w:rPr>
      </w:pPr>
      <w:r w:rsidRPr="00A5466B">
        <w:rPr>
          <w:b/>
          <w:sz w:val="14"/>
          <w:szCs w:val="14"/>
        </w:rPr>
        <w:t xml:space="preserve"> 1.2. Круг заявителей</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1.2.1. Заявителями на предоставление муниципальной услуги по  присвоению адреса объекту адресации, изменению, аннулированию адреса  (далее муниципальная услуга) являются физические лица,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лица, обладающие одним из следующих вещных прав на объект адресации (правом хозяйственного ведения, правом оперативного управления, правом пожизненно наследуемого владения, правом постоянного бессрочного пользования), обратившиеся за предоставлением муниципальной услуги с заявлением в письменной или электронной формах  (далее - заявители).</w:t>
      </w:r>
    </w:p>
    <w:p w:rsidR="004A6F4C" w:rsidRPr="00A5466B" w:rsidRDefault="004A6F4C" w:rsidP="004A6F4C">
      <w:pPr>
        <w:tabs>
          <w:tab w:val="left" w:pos="3060"/>
        </w:tabs>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полномочиями выступать от их имени.</w:t>
      </w:r>
    </w:p>
    <w:p w:rsidR="004A6F4C" w:rsidRPr="00A5466B" w:rsidRDefault="004A6F4C" w:rsidP="004A6F4C">
      <w:pPr>
        <w:tabs>
          <w:tab w:val="left" w:pos="3060"/>
        </w:tabs>
        <w:suppressAutoHyphens/>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A6F4C" w:rsidRPr="00A5466B" w:rsidRDefault="004A6F4C" w:rsidP="004A6F4C">
      <w:pPr>
        <w:tabs>
          <w:tab w:val="left" w:pos="3060"/>
        </w:tabs>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A6F4C" w:rsidRPr="00A5466B" w:rsidRDefault="004A6F4C" w:rsidP="004A6F4C">
      <w:pPr>
        <w:tabs>
          <w:tab w:val="left" w:pos="3060"/>
        </w:tabs>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4A6F4C" w:rsidRPr="00A5466B" w:rsidRDefault="004A6F4C" w:rsidP="004A6F4C">
      <w:pPr>
        <w:tabs>
          <w:tab w:val="left" w:pos="3060"/>
        </w:tabs>
        <w:suppressAutoHyphens/>
        <w:ind w:firstLine="284"/>
        <w:jc w:val="both"/>
        <w:rPr>
          <w:sz w:val="14"/>
          <w:szCs w:val="14"/>
        </w:rPr>
      </w:pPr>
      <w:r w:rsidRPr="00A5466B">
        <w:rPr>
          <w:sz w:val="14"/>
          <w:szCs w:val="14"/>
        </w:rPr>
        <w:t>непосредственно специалистом отдела и МФЦ;</w:t>
      </w:r>
    </w:p>
    <w:p w:rsidR="004A6F4C" w:rsidRPr="00A5466B" w:rsidRDefault="004A6F4C" w:rsidP="004A6F4C">
      <w:pPr>
        <w:tabs>
          <w:tab w:val="left" w:pos="3060"/>
        </w:tabs>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4A6F4C" w:rsidRPr="00A5466B" w:rsidRDefault="004A6F4C" w:rsidP="004A6F4C">
      <w:pPr>
        <w:tabs>
          <w:tab w:val="left" w:pos="3060"/>
        </w:tabs>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A6F4C" w:rsidRPr="00A5466B" w:rsidRDefault="004A6F4C" w:rsidP="004A6F4C">
      <w:pPr>
        <w:tabs>
          <w:tab w:val="left" w:pos="3060"/>
        </w:tabs>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4A6F4C" w:rsidRPr="00A5466B" w:rsidRDefault="004A6F4C" w:rsidP="004A6F4C">
      <w:pPr>
        <w:tabs>
          <w:tab w:val="left" w:pos="3060"/>
        </w:tabs>
        <w:suppressAutoHyphens/>
        <w:ind w:firstLine="284"/>
        <w:jc w:val="both"/>
        <w:rPr>
          <w:sz w:val="14"/>
          <w:szCs w:val="14"/>
        </w:rPr>
      </w:pPr>
      <w:r w:rsidRPr="00A5466B">
        <w:rPr>
          <w:sz w:val="14"/>
          <w:szCs w:val="14"/>
        </w:rPr>
        <w:t>1) федеральная государственная информационная система «Единый портал государственных и муниципальных услуг (функций)» </w:t>
      </w:r>
      <w:hyperlink r:id="rId113" w:history="1">
        <w:r w:rsidRPr="00A5466B">
          <w:rPr>
            <w:sz w:val="14"/>
            <w:szCs w:val="14"/>
          </w:rPr>
          <w:t>http://www.gosuslugi.ru</w:t>
        </w:r>
      </w:hyperlink>
      <w:r w:rsidRPr="00A5466B">
        <w:rPr>
          <w:sz w:val="14"/>
          <w:szCs w:val="14"/>
        </w:rPr>
        <w:t>;</w:t>
      </w:r>
    </w:p>
    <w:p w:rsidR="004A6F4C" w:rsidRPr="00A5466B" w:rsidRDefault="004A6F4C" w:rsidP="004A6F4C">
      <w:pPr>
        <w:tabs>
          <w:tab w:val="left" w:pos="3060"/>
        </w:tabs>
        <w:suppressAutoHyphens/>
        <w:ind w:firstLine="284"/>
        <w:jc w:val="both"/>
        <w:rPr>
          <w:sz w:val="14"/>
          <w:szCs w:val="14"/>
        </w:rPr>
      </w:pPr>
      <w:r w:rsidRPr="00A5466B">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14" w:history="1">
        <w:r w:rsidRPr="00A5466B">
          <w:rPr>
            <w:sz w:val="14"/>
            <w:szCs w:val="14"/>
          </w:rPr>
          <w:t>http://uslugi.novreg.ru</w:t>
        </w:r>
      </w:hyperlink>
      <w:r w:rsidRPr="00A5466B">
        <w:rPr>
          <w:sz w:val="14"/>
          <w:szCs w:val="14"/>
        </w:rPr>
        <w:t>.</w:t>
      </w:r>
    </w:p>
    <w:p w:rsidR="004A6F4C" w:rsidRPr="00A5466B" w:rsidRDefault="004A6F4C" w:rsidP="004A6F4C">
      <w:pPr>
        <w:tabs>
          <w:tab w:val="left" w:pos="3060"/>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A6F4C" w:rsidRPr="00A5466B" w:rsidRDefault="004A6F4C" w:rsidP="004A6F4C">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4A6F4C" w:rsidRPr="00A5466B" w:rsidRDefault="004A6F4C" w:rsidP="004A6F4C">
      <w:pPr>
        <w:tabs>
          <w:tab w:val="left" w:pos="3060"/>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круг заявителей;</w:t>
      </w:r>
    </w:p>
    <w:p w:rsidR="004A6F4C" w:rsidRPr="00A5466B" w:rsidRDefault="004A6F4C" w:rsidP="004A6F4C">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4A6F4C" w:rsidRPr="00A5466B" w:rsidRDefault="004A6F4C" w:rsidP="004A6F4C">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4A6F4C" w:rsidRPr="00A5466B" w:rsidRDefault="004A6F4C" w:rsidP="004A6F4C">
      <w:pPr>
        <w:tabs>
          <w:tab w:val="left" w:pos="3060"/>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информация о графике работы и размещении специалистов отдела, осуществляющих прием (выдачу) документов, а также информирование о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 телефона отдела;</w:t>
      </w:r>
    </w:p>
    <w:p w:rsidR="004A6F4C" w:rsidRPr="00A5466B" w:rsidRDefault="004A6F4C" w:rsidP="004A6F4C">
      <w:pPr>
        <w:tabs>
          <w:tab w:val="left" w:pos="3060"/>
        </w:tabs>
        <w:suppressAutoHyphens/>
        <w:ind w:firstLine="284"/>
        <w:jc w:val="both"/>
        <w:rPr>
          <w:sz w:val="14"/>
          <w:szCs w:val="14"/>
        </w:rPr>
      </w:pPr>
      <w:r w:rsidRPr="00A5466B">
        <w:rPr>
          <w:sz w:val="14"/>
          <w:szCs w:val="14"/>
        </w:rPr>
        <w:t>графики приема заявителей должностными лицами (специалистами), ответственными за предоставление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A6F4C" w:rsidRPr="00A5466B" w:rsidRDefault="004A6F4C" w:rsidP="004A6F4C">
      <w:pPr>
        <w:tabs>
          <w:tab w:val="left" w:pos="3060"/>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A6F4C" w:rsidRPr="00A5466B" w:rsidRDefault="004A6F4C" w:rsidP="004A6F4C">
      <w:pPr>
        <w:tabs>
          <w:tab w:val="left" w:pos="3060"/>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МФЦ в устной и письменной форме.</w:t>
      </w:r>
    </w:p>
    <w:p w:rsidR="004A6F4C" w:rsidRPr="00A5466B" w:rsidRDefault="004A6F4C" w:rsidP="004A6F4C">
      <w:pPr>
        <w:tabs>
          <w:tab w:val="left" w:pos="3060"/>
        </w:tabs>
        <w:suppressAutoHyphens/>
        <w:ind w:firstLine="284"/>
        <w:jc w:val="both"/>
        <w:rPr>
          <w:sz w:val="14"/>
          <w:szCs w:val="14"/>
        </w:rPr>
      </w:pPr>
      <w:r w:rsidRPr="00A5466B">
        <w:rPr>
          <w:sz w:val="14"/>
          <w:szCs w:val="14"/>
        </w:rPr>
        <w:t>1.3.8.  Муниципальные служащие отдела, специалисты МФЦ при ответах заявителям в случаях их обращений по телефону обязаны:</w:t>
      </w:r>
    </w:p>
    <w:p w:rsidR="004A6F4C" w:rsidRPr="00A5466B" w:rsidRDefault="004A6F4C" w:rsidP="004A6F4C">
      <w:pPr>
        <w:tabs>
          <w:tab w:val="left" w:pos="3060"/>
        </w:tabs>
        <w:suppressAutoHyphens/>
        <w:ind w:firstLine="284"/>
        <w:jc w:val="both"/>
        <w:rPr>
          <w:sz w:val="14"/>
          <w:szCs w:val="14"/>
        </w:rPr>
      </w:pPr>
      <w:r w:rsidRPr="00A5466B">
        <w:rPr>
          <w:sz w:val="14"/>
          <w:szCs w:val="14"/>
        </w:rPr>
        <w:t>представить информацию о наименовании отдела, МФЦ, в который поступило соответствующее обращение;</w:t>
      </w:r>
    </w:p>
    <w:p w:rsidR="004A6F4C" w:rsidRPr="00A5466B" w:rsidRDefault="004A6F4C" w:rsidP="004A6F4C">
      <w:pPr>
        <w:tabs>
          <w:tab w:val="left" w:pos="3060"/>
        </w:tabs>
        <w:suppressAutoHyphens/>
        <w:ind w:firstLine="284"/>
        <w:jc w:val="both"/>
        <w:rPr>
          <w:sz w:val="14"/>
          <w:szCs w:val="14"/>
        </w:rPr>
      </w:pPr>
      <w:r w:rsidRPr="00A5466B">
        <w:rPr>
          <w:sz w:val="14"/>
          <w:szCs w:val="14"/>
        </w:rPr>
        <w:t>преставиться, назвав фамилию, имя, отчество (при наличии), должность;</w:t>
      </w:r>
    </w:p>
    <w:p w:rsidR="004A6F4C" w:rsidRPr="00A5466B" w:rsidRDefault="004A6F4C" w:rsidP="004A6F4C">
      <w:pPr>
        <w:tabs>
          <w:tab w:val="left" w:pos="3060"/>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A6F4C" w:rsidRPr="00A5466B" w:rsidRDefault="004A6F4C" w:rsidP="004A6F4C">
      <w:pPr>
        <w:tabs>
          <w:tab w:val="left" w:pos="3060"/>
        </w:tabs>
        <w:suppressAutoHyphens/>
        <w:ind w:firstLine="284"/>
        <w:jc w:val="both"/>
        <w:rPr>
          <w:sz w:val="14"/>
          <w:szCs w:val="14"/>
        </w:rPr>
      </w:pPr>
      <w:r w:rsidRPr="00A5466B">
        <w:rPr>
          <w:sz w:val="14"/>
          <w:szCs w:val="14"/>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A6F4C" w:rsidRPr="00A5466B" w:rsidRDefault="004A6F4C" w:rsidP="004A6F4C">
      <w:pPr>
        <w:tabs>
          <w:tab w:val="left" w:pos="3060"/>
        </w:tabs>
        <w:suppressAutoHyphens/>
        <w:ind w:firstLine="284"/>
        <w:jc w:val="both"/>
        <w:rPr>
          <w:sz w:val="14"/>
          <w:szCs w:val="14"/>
        </w:rPr>
      </w:pPr>
      <w:r w:rsidRPr="00A5466B">
        <w:rPr>
          <w:sz w:val="14"/>
          <w:szCs w:val="14"/>
        </w:rPr>
        <w:t>Консультации предоставляются по следующим вопросам:</w:t>
      </w:r>
    </w:p>
    <w:p w:rsidR="004A6F4C" w:rsidRPr="00A5466B" w:rsidRDefault="004A6F4C" w:rsidP="004A6F4C">
      <w:pPr>
        <w:tabs>
          <w:tab w:val="left" w:pos="3060"/>
        </w:tabs>
        <w:suppressAutoHyphens/>
        <w:ind w:firstLine="284"/>
        <w:jc w:val="both"/>
        <w:rPr>
          <w:sz w:val="14"/>
          <w:szCs w:val="14"/>
        </w:rPr>
      </w:pPr>
      <w:r w:rsidRPr="00A5466B">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время приема и выдачи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сроки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Ответ на обращение направляется в форме электронного документа по адресу электронной почты, указанному в обращении, поступившем в форме </w:t>
      </w:r>
      <w:r w:rsidRPr="00A5466B">
        <w:rPr>
          <w:sz w:val="14"/>
          <w:szCs w:val="14"/>
        </w:rPr>
        <w:lastRenderedPageBreak/>
        <w:t>электронного документа, и в письменной форме по почтовому адресу, указанному в обращении, поступившем в письменной форме.</w:t>
      </w:r>
    </w:p>
    <w:p w:rsidR="004A6F4C" w:rsidRPr="00A5466B" w:rsidRDefault="004A6F4C" w:rsidP="004A6F4C">
      <w:pPr>
        <w:tabs>
          <w:tab w:val="left" w:pos="3060"/>
        </w:tabs>
        <w:suppressAutoHyphens/>
        <w:ind w:firstLine="284"/>
        <w:jc w:val="center"/>
        <w:rPr>
          <w:b/>
          <w:sz w:val="14"/>
          <w:szCs w:val="14"/>
        </w:rPr>
      </w:pPr>
      <w:r w:rsidRPr="00A5466B">
        <w:rPr>
          <w:b/>
          <w:bCs/>
          <w:sz w:val="14"/>
          <w:szCs w:val="14"/>
        </w:rPr>
        <w:t>2. СТАНДАРТ ПРЕДОСТАВЛЕНИЯ</w:t>
      </w:r>
    </w:p>
    <w:p w:rsidR="004A6F4C" w:rsidRPr="00A5466B" w:rsidRDefault="004A6F4C" w:rsidP="004A6F4C">
      <w:pPr>
        <w:tabs>
          <w:tab w:val="left" w:pos="3060"/>
        </w:tabs>
        <w:suppressAutoHyphens/>
        <w:ind w:firstLine="284"/>
        <w:jc w:val="center"/>
        <w:rPr>
          <w:b/>
          <w:sz w:val="14"/>
          <w:szCs w:val="14"/>
        </w:rPr>
      </w:pPr>
      <w:r w:rsidRPr="00A5466B">
        <w:rPr>
          <w:b/>
          <w:bCs/>
          <w:sz w:val="14"/>
          <w:szCs w:val="14"/>
        </w:rPr>
        <w:t>МУНИЦИПАЛЬНОЙ УСЛУГИ</w:t>
      </w:r>
    </w:p>
    <w:p w:rsidR="004A6F4C" w:rsidRPr="00A5466B" w:rsidRDefault="004A6F4C" w:rsidP="004A6F4C">
      <w:pPr>
        <w:tabs>
          <w:tab w:val="left" w:pos="3060"/>
        </w:tabs>
        <w:suppressAutoHyphens/>
        <w:ind w:firstLine="284"/>
        <w:jc w:val="both"/>
        <w:rPr>
          <w:b/>
          <w:sz w:val="14"/>
          <w:szCs w:val="14"/>
        </w:rPr>
      </w:pPr>
      <w:bookmarkStart w:id="11" w:name="_Toc206489247"/>
      <w:r w:rsidRPr="00A5466B">
        <w:rPr>
          <w:b/>
          <w:bCs/>
          <w:sz w:val="14"/>
          <w:szCs w:val="14"/>
        </w:rPr>
        <w:t xml:space="preserve">  2</w:t>
      </w:r>
      <w:r w:rsidRPr="00A5466B">
        <w:rPr>
          <w:b/>
          <w:sz w:val="14"/>
          <w:szCs w:val="14"/>
        </w:rPr>
        <w:t>.1.    Наименование муниципальной услуги</w:t>
      </w:r>
      <w:bookmarkEnd w:id="11"/>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 xml:space="preserve"> Присвоение адреса объекту адресации, изменению, аннулированию адреса.</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 xml:space="preserve"> 2.2. Наименование органа Администрации муниципального района, предоставляющего муниципальную услугу</w:t>
      </w:r>
    </w:p>
    <w:p w:rsidR="004A6F4C" w:rsidRPr="00A5466B" w:rsidRDefault="004A6F4C" w:rsidP="004A6F4C">
      <w:pPr>
        <w:tabs>
          <w:tab w:val="left" w:pos="3060"/>
        </w:tabs>
        <w:suppressAutoHyphens/>
        <w:ind w:firstLine="284"/>
        <w:jc w:val="both"/>
        <w:rPr>
          <w:sz w:val="14"/>
          <w:szCs w:val="14"/>
        </w:rPr>
      </w:pPr>
      <w:r w:rsidRPr="00A5466B">
        <w:rPr>
          <w:sz w:val="14"/>
          <w:szCs w:val="14"/>
        </w:rPr>
        <w:t>2.2.1. Муниципальная услуга предоставляется отделом градостроительства и благоустройства  Администрации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2.2.2. Ответственным за предоставление муниципальной услуги, является ведущий специалист отдела (далее – специалист отдела).</w:t>
      </w:r>
    </w:p>
    <w:p w:rsidR="004A6F4C" w:rsidRPr="00A5466B" w:rsidRDefault="004A6F4C" w:rsidP="004A6F4C">
      <w:pPr>
        <w:tabs>
          <w:tab w:val="left" w:pos="3060"/>
        </w:tabs>
        <w:suppressAutoHyphens/>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4A6F4C" w:rsidRPr="00A5466B" w:rsidRDefault="004A6F4C" w:rsidP="004A6F4C">
      <w:pPr>
        <w:tabs>
          <w:tab w:val="left" w:pos="3060"/>
        </w:tabs>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2.3.1. Результатом предоставления муниципальной услуги является: </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1) постановление Администрации  муниципального района о присвоении почтового адреса новому объекту  капитального строительства (завершенного строительством, объекту не завершенного строительства), земельному участку, зданию, сооружению, помещению;</w:t>
      </w:r>
    </w:p>
    <w:p w:rsidR="004A6F4C" w:rsidRPr="00A5466B" w:rsidRDefault="004A6F4C" w:rsidP="004A6F4C">
      <w:pPr>
        <w:tabs>
          <w:tab w:val="left" w:pos="3060"/>
        </w:tabs>
        <w:suppressAutoHyphens/>
        <w:ind w:firstLine="284"/>
        <w:jc w:val="both"/>
        <w:rPr>
          <w:sz w:val="14"/>
          <w:szCs w:val="14"/>
        </w:rPr>
      </w:pPr>
      <w:r w:rsidRPr="00A5466B">
        <w:rPr>
          <w:sz w:val="14"/>
          <w:szCs w:val="14"/>
        </w:rPr>
        <w:t>2) постановление Администрации муниципального района  об  изменении (уточнении) почтового адреса существующему объекту  капитального строительства (завершенного строительства, объекту не завершенного строительства), земельному участку, зданию, сооружению, помещению;</w:t>
      </w:r>
    </w:p>
    <w:p w:rsidR="004A6F4C" w:rsidRPr="00A5466B" w:rsidRDefault="004A6F4C" w:rsidP="004A6F4C">
      <w:pPr>
        <w:tabs>
          <w:tab w:val="left" w:pos="3060"/>
        </w:tabs>
        <w:suppressAutoHyphens/>
        <w:ind w:firstLine="284"/>
        <w:jc w:val="both"/>
        <w:rPr>
          <w:sz w:val="14"/>
          <w:szCs w:val="14"/>
        </w:rPr>
      </w:pPr>
      <w:r w:rsidRPr="00A5466B">
        <w:rPr>
          <w:sz w:val="14"/>
          <w:szCs w:val="14"/>
        </w:rPr>
        <w:t>3) постановление Администрации муниципального района об аннулировании адреса объекта адресации  капитального строительства, (завершенного строительством, объекту не завершенного строительства), земельному участку, зданию, сооружению, помещению;</w:t>
      </w:r>
    </w:p>
    <w:p w:rsidR="004A6F4C" w:rsidRPr="00A5466B" w:rsidRDefault="004A6F4C" w:rsidP="004A6F4C">
      <w:pPr>
        <w:tabs>
          <w:tab w:val="left" w:pos="3060"/>
        </w:tabs>
        <w:suppressAutoHyphens/>
        <w:ind w:firstLine="284"/>
        <w:jc w:val="both"/>
        <w:rPr>
          <w:sz w:val="14"/>
          <w:szCs w:val="14"/>
        </w:rPr>
      </w:pPr>
      <w:r w:rsidRPr="00A5466B">
        <w:rPr>
          <w:sz w:val="14"/>
          <w:szCs w:val="14"/>
        </w:rPr>
        <w:t>4) справка о подтверждении существующего почтового адреса объекта капитального строительства;</w:t>
      </w:r>
    </w:p>
    <w:p w:rsidR="004A6F4C" w:rsidRPr="00A5466B" w:rsidRDefault="004A6F4C" w:rsidP="004A6F4C">
      <w:pPr>
        <w:suppressAutoHyphens/>
        <w:ind w:firstLine="284"/>
        <w:rPr>
          <w:sz w:val="14"/>
          <w:szCs w:val="14"/>
        </w:rPr>
      </w:pPr>
      <w:r w:rsidRPr="00A5466B">
        <w:rPr>
          <w:sz w:val="14"/>
          <w:szCs w:val="14"/>
        </w:rPr>
        <w:t>5) решение об отказе в присвоении адреса объекту адресации или   аннулировании его адреса.</w:t>
      </w:r>
    </w:p>
    <w:p w:rsidR="004A6F4C" w:rsidRPr="00A5466B" w:rsidRDefault="004A6F4C" w:rsidP="004A6F4C">
      <w:pPr>
        <w:suppressAutoHyphens/>
        <w:ind w:firstLine="284"/>
        <w:rPr>
          <w:sz w:val="14"/>
          <w:szCs w:val="14"/>
        </w:rPr>
      </w:pPr>
      <w:r w:rsidRPr="00A5466B">
        <w:rPr>
          <w:sz w:val="14"/>
          <w:szCs w:val="14"/>
        </w:rPr>
        <w:t>Форма, вышеуказанного решения, утверждена Приказом Министерства финансов Российской Федерации от 11 декабря 2014г.  № 146н.</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2.4. Срок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2.4.1. Администрация муниципального района предоставляет муниципальную услугу срок не более 10 (десяти) рабочих  дней со дня регистрации заявления и приложенных к нему документов, обязанность по представлению которых в соответствии с подпунктом 2.6.1 пункта 2.6.  настоящего Административного регламента возложена на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2.4.2. Датой обращения за предоставлением муниципальной услуги считается дата регистрации заявления о присвоении объекту адресации или аннулировании его адреса с прилагаемым пакетом документов, указанных в пункте 2.6 настоящего Административного регламента в Администрации муниципального района.</w:t>
      </w:r>
    </w:p>
    <w:p w:rsidR="004A6F4C" w:rsidRPr="00A5466B" w:rsidRDefault="004A6F4C" w:rsidP="004A6F4C">
      <w:pPr>
        <w:tabs>
          <w:tab w:val="left" w:pos="3060"/>
        </w:tabs>
        <w:suppressAutoHyphens/>
        <w:ind w:firstLine="284"/>
        <w:jc w:val="both"/>
        <w:rPr>
          <w:b/>
          <w:sz w:val="14"/>
          <w:szCs w:val="14"/>
        </w:rPr>
      </w:pPr>
      <w:r w:rsidRPr="00A5466B">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2.6.1. Для получения муниципальной услуги заявитель подает заявление  о присвоение адреса объекту адресации, и аннулировании адреса  согласно форме, утвержденной Приказом Министерства финансов Российской Федерации от 11 декабря 2014г.  № 146н. </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2.6.2. Документы, которые заявитель должен представить самостоятельно в случае присвоения адреса </w:t>
      </w:r>
      <w:r w:rsidRPr="00A5466B">
        <w:rPr>
          <w:b/>
          <w:sz w:val="14"/>
          <w:szCs w:val="14"/>
        </w:rPr>
        <w:t>новому объекту</w:t>
      </w:r>
      <w:r w:rsidRPr="00A5466B">
        <w:rPr>
          <w:sz w:val="14"/>
          <w:szCs w:val="14"/>
        </w:rPr>
        <w:t xml:space="preserve"> капитального строительства (завершенного строительством, объекту не завершенного строительства), земельному участку, зданию, сооружению, помещению:  </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1) копия документа, удостоверяющего личность заявителя либо личность представителя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 xml:space="preserve"> 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3) согласие на обработку персональных данных для физического лица по форме согласно приложения №1;</w:t>
      </w:r>
    </w:p>
    <w:p w:rsidR="004A6F4C" w:rsidRPr="00A5466B" w:rsidRDefault="004A6F4C" w:rsidP="004A6F4C">
      <w:pPr>
        <w:tabs>
          <w:tab w:val="left" w:pos="3060"/>
        </w:tabs>
        <w:suppressAutoHyphens/>
        <w:ind w:firstLine="284"/>
        <w:jc w:val="both"/>
        <w:rPr>
          <w:sz w:val="14"/>
          <w:szCs w:val="14"/>
        </w:rPr>
      </w:pPr>
      <w:r w:rsidRPr="00A5466B">
        <w:rPr>
          <w:sz w:val="14"/>
          <w:szCs w:val="14"/>
        </w:rPr>
        <w:t>4)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 xml:space="preserve">5) копия документа, подтверждающего наличие  объекта капитального строительства (разрешение на строительство (реконструкцию) объекта капитального строительства или уведомление о соответствии (несоответствии) указанных в уведомление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2.6.3. Документы, которые заявитель должен представить самостоятельно, в случае </w:t>
      </w:r>
      <w:r w:rsidRPr="00A5466B">
        <w:rPr>
          <w:b/>
          <w:sz w:val="14"/>
          <w:szCs w:val="14"/>
        </w:rPr>
        <w:t>изменения (уточнения)</w:t>
      </w:r>
      <w:r w:rsidRPr="00A5466B">
        <w:rPr>
          <w:sz w:val="14"/>
          <w:szCs w:val="14"/>
        </w:rPr>
        <w:t xml:space="preserve"> почтового адреса существующим объектам  капитального строительства (завершенного строительства, объектам не завершенного строительства), земельному участку, зданию, сооружению, помещению;</w:t>
      </w:r>
      <w:r w:rsidRPr="00A5466B">
        <w:rPr>
          <w:b/>
          <w:sz w:val="14"/>
          <w:szCs w:val="14"/>
        </w:rPr>
        <w:t xml:space="preserve"> аннулирования адреса</w:t>
      </w:r>
      <w:r w:rsidRPr="00A5466B">
        <w:rPr>
          <w:sz w:val="14"/>
          <w:szCs w:val="14"/>
        </w:rPr>
        <w:t xml:space="preserve"> объекта адресации  капитального строительства, (завершенного строительством, объекту не завершенного строительства), земельному участку, зданию, сооружению, помещению взамен ранее выданного; </w:t>
      </w:r>
      <w:r w:rsidRPr="00A5466B">
        <w:rPr>
          <w:b/>
          <w:sz w:val="14"/>
          <w:szCs w:val="14"/>
        </w:rPr>
        <w:t xml:space="preserve"> выдачи  справки</w:t>
      </w:r>
      <w:r w:rsidRPr="00A5466B">
        <w:rPr>
          <w:sz w:val="14"/>
          <w:szCs w:val="14"/>
        </w:rPr>
        <w:t xml:space="preserve"> о подтверждении существующего почтового адреса объекта капитального строительства:</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1) копия документа, удостоверяющего  личность заявителя либо личность представителя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3) согласие на обработку персональных данных для физического лица;</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4)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5) правоустанавливающие документы на объект адресации в случае, если права на него не зарегистрированы в Едином государственном реестре недвижимости.</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2.6.5.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2.6.6. Для получения муниципальной услуги в электронном виде заявителям предоставляется возможность направить уведомление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A6F4C" w:rsidRPr="00A5466B" w:rsidRDefault="004A6F4C" w:rsidP="004A6F4C">
      <w:pPr>
        <w:tabs>
          <w:tab w:val="left" w:pos="3060"/>
        </w:tabs>
        <w:suppressAutoHyphens/>
        <w:ind w:firstLine="284"/>
        <w:jc w:val="both"/>
        <w:rPr>
          <w:sz w:val="14"/>
          <w:szCs w:val="14"/>
        </w:rPr>
      </w:pPr>
      <w:r w:rsidRPr="00A5466B">
        <w:rPr>
          <w:sz w:val="14"/>
          <w:szCs w:val="14"/>
        </w:rPr>
        <w:t>2.7.1.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4A6F4C" w:rsidRPr="00A5466B" w:rsidRDefault="004A6F4C" w:rsidP="004A6F4C">
      <w:pPr>
        <w:tabs>
          <w:tab w:val="left" w:pos="3060"/>
        </w:tabs>
        <w:suppressAutoHyphens/>
        <w:ind w:firstLine="284"/>
        <w:jc w:val="both"/>
        <w:rPr>
          <w:sz w:val="14"/>
          <w:szCs w:val="14"/>
        </w:rPr>
      </w:pPr>
      <w:r w:rsidRPr="00A5466B">
        <w:rPr>
          <w:sz w:val="14"/>
          <w:szCs w:val="14"/>
        </w:rPr>
        <w:t>1) в случае если заявителем не представлены самостоятельно правоустанавливающие документы на объект адресации, права на который зарегистрированы в Едином государственном реестре недвижимости, то по каналам межведомственного взаимодействия специалист отдела запрашивает их в управлении Росреестра по Новгородской области.</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2) копия разрешения на строительство (реконструкцию) объекта капитального строительства (при присвоении адреса строящимся объектам адресации), уведомления о соответствии (несоответствии) указанных в уведомление о планируемом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 xml:space="preserve">3) решение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w:t>
      </w:r>
      <w:r w:rsidRPr="00A5466B">
        <w:rPr>
          <w:sz w:val="14"/>
          <w:szCs w:val="14"/>
        </w:rPr>
        <w:lastRenderedPageBreak/>
        <w:t>жилого помещения в нежилое помещение или нежилого помещения в жилое помещение);</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4)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5)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6)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2.7.2. Непредставление заявителем указанных в подпункте 2.7.1 пункта 2.7. настоящего Административного регламента документов не является основанием для отказа заявителю в предоставлении муниципальной услуги.</w:t>
      </w:r>
    </w:p>
    <w:p w:rsidR="004A6F4C" w:rsidRPr="00A5466B" w:rsidRDefault="004A6F4C" w:rsidP="004A6F4C">
      <w:pPr>
        <w:tabs>
          <w:tab w:val="left" w:pos="3060"/>
        </w:tabs>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Запрещено требовать от заявителя:</w:t>
      </w:r>
    </w:p>
    <w:p w:rsidR="004A6F4C" w:rsidRPr="00A5466B" w:rsidRDefault="004A6F4C" w:rsidP="004A6F4C">
      <w:pPr>
        <w:suppressAutoHyphens/>
        <w:autoSpaceDE w:val="0"/>
        <w:autoSpaceDN w:val="0"/>
        <w:adjustRightInd w:val="0"/>
        <w:ind w:firstLine="284"/>
        <w:jc w:val="both"/>
        <w:rPr>
          <w:sz w:val="14"/>
          <w:szCs w:val="14"/>
        </w:rPr>
      </w:pPr>
      <w:r w:rsidRPr="00A5466B">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A6F4C" w:rsidRPr="00A5466B" w:rsidRDefault="004A6F4C" w:rsidP="004A6F4C">
      <w:pPr>
        <w:tabs>
          <w:tab w:val="left" w:pos="3060"/>
        </w:tabs>
        <w:suppressAutoHyphens/>
        <w:ind w:firstLine="284"/>
        <w:jc w:val="both"/>
        <w:rPr>
          <w:b/>
          <w:sz w:val="14"/>
          <w:szCs w:val="14"/>
        </w:rPr>
      </w:pPr>
      <w:r w:rsidRPr="00A5466B">
        <w:rPr>
          <w:sz w:val="14"/>
          <w:szCs w:val="14"/>
        </w:rPr>
        <w:t>2)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A5466B">
        <w:rPr>
          <w:b/>
          <w:sz w:val="14"/>
          <w:szCs w:val="14"/>
        </w:rPr>
        <w:t> </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Основания для отказа в приеме документов отсутствуют.</w:t>
      </w:r>
    </w:p>
    <w:p w:rsidR="004A6F4C" w:rsidRPr="00A5466B" w:rsidRDefault="004A6F4C" w:rsidP="004A6F4C">
      <w:pPr>
        <w:tabs>
          <w:tab w:val="left" w:pos="3060"/>
        </w:tabs>
        <w:suppressAutoHyphens/>
        <w:ind w:firstLine="284"/>
        <w:jc w:val="both"/>
        <w:rPr>
          <w:b/>
          <w:sz w:val="14"/>
          <w:szCs w:val="14"/>
        </w:rPr>
      </w:pPr>
      <w:r w:rsidRPr="00A5466B">
        <w:rPr>
          <w:b/>
          <w:sz w:val="14"/>
          <w:szCs w:val="14"/>
        </w:rPr>
        <w:t>2.10. Исчерпывающий перечень оснований для приостановления или  отказа в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2.10.1. Основаниями для приостановления предоставления муниципальной услуги отсутствуют.</w:t>
      </w:r>
    </w:p>
    <w:p w:rsidR="004A6F4C" w:rsidRPr="00A5466B" w:rsidRDefault="004A6F4C" w:rsidP="004A6F4C">
      <w:pPr>
        <w:tabs>
          <w:tab w:val="left" w:pos="3060"/>
        </w:tabs>
        <w:suppressAutoHyphens/>
        <w:ind w:firstLine="284"/>
        <w:jc w:val="both"/>
        <w:rPr>
          <w:sz w:val="14"/>
          <w:szCs w:val="14"/>
        </w:rPr>
      </w:pPr>
      <w:r w:rsidRPr="00A5466B">
        <w:rPr>
          <w:sz w:val="14"/>
          <w:szCs w:val="14"/>
        </w:rPr>
        <w:t>2.10.2  Основаниями для отказа в предоставлении муниципальной услуги являются:</w:t>
      </w:r>
    </w:p>
    <w:p w:rsidR="004A6F4C" w:rsidRPr="00A5466B" w:rsidRDefault="004A6F4C" w:rsidP="004A6F4C">
      <w:pPr>
        <w:tabs>
          <w:tab w:val="left" w:pos="3060"/>
        </w:tabs>
        <w:suppressAutoHyphens/>
        <w:ind w:firstLine="284"/>
        <w:jc w:val="both"/>
        <w:rPr>
          <w:sz w:val="14"/>
          <w:szCs w:val="14"/>
        </w:rPr>
      </w:pPr>
      <w:r w:rsidRPr="00A5466B">
        <w:rPr>
          <w:sz w:val="14"/>
          <w:szCs w:val="14"/>
        </w:rPr>
        <w:t>1) не предоставление заявителем документов, указанных в подпунктах 2.6.1-2.6.3. пункта 2.6. настоящего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2) представление документов ненадлежащим лицом;</w:t>
      </w:r>
    </w:p>
    <w:p w:rsidR="004A6F4C" w:rsidRPr="00A5466B" w:rsidRDefault="004A6F4C" w:rsidP="004A6F4C">
      <w:pPr>
        <w:tabs>
          <w:tab w:val="left" w:pos="3060"/>
        </w:tabs>
        <w:suppressAutoHyphens/>
        <w:ind w:firstLine="284"/>
        <w:jc w:val="both"/>
        <w:rPr>
          <w:sz w:val="14"/>
          <w:szCs w:val="14"/>
        </w:rPr>
      </w:pPr>
      <w:r w:rsidRPr="00A5466B">
        <w:rPr>
          <w:sz w:val="14"/>
          <w:szCs w:val="14"/>
        </w:rPr>
        <w:t>3) наличие в представленных документах исправлений, повреждений, не позволяющих однозначно истолковать их содержание.</w:t>
      </w:r>
    </w:p>
    <w:p w:rsidR="004A6F4C" w:rsidRPr="00A5466B" w:rsidRDefault="004A6F4C" w:rsidP="004A6F4C">
      <w:pPr>
        <w:tabs>
          <w:tab w:val="left" w:pos="3060"/>
        </w:tabs>
        <w:suppressAutoHyphens/>
        <w:ind w:firstLine="284"/>
        <w:jc w:val="both"/>
        <w:rPr>
          <w:sz w:val="14"/>
          <w:szCs w:val="14"/>
        </w:rPr>
      </w:pPr>
      <w:r w:rsidRPr="00A5466B">
        <w:rPr>
          <w:sz w:val="14"/>
          <w:szCs w:val="14"/>
        </w:rPr>
        <w:t>2.10.2.1. Решение об отказе в предоставлении муниципальной услуги  направляется заявителю в письменной или электронной форме в 5-дневный срок со дня его принятия с использованием услуг почтовой связи, курьера либо через информационную систему межведомственного взаимодействия в  подсистеме «Личный кабинет» заявителя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w:t>
      </w:r>
    </w:p>
    <w:p w:rsidR="004A6F4C" w:rsidRPr="00A5466B" w:rsidRDefault="004A6F4C" w:rsidP="004A6F4C">
      <w:pPr>
        <w:tabs>
          <w:tab w:val="left" w:pos="3060"/>
        </w:tabs>
        <w:suppressAutoHyphens/>
        <w:ind w:firstLine="284"/>
        <w:jc w:val="both"/>
        <w:rPr>
          <w:sz w:val="14"/>
          <w:szCs w:val="14"/>
        </w:rPr>
      </w:pPr>
      <w:r w:rsidRPr="00A5466B">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4A6F4C" w:rsidRPr="00A5466B" w:rsidRDefault="004A6F4C" w:rsidP="004A6F4C">
      <w:pPr>
        <w:tabs>
          <w:tab w:val="left" w:pos="3060"/>
        </w:tabs>
        <w:suppressAutoHyphens/>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2.11.1. «Выдача нотариально удостоверенной доверенности» - в случае подачи заявления представителем.</w:t>
      </w:r>
    </w:p>
    <w:p w:rsidR="004A6F4C" w:rsidRPr="00A5466B" w:rsidRDefault="004A6F4C" w:rsidP="004A6F4C">
      <w:pPr>
        <w:tabs>
          <w:tab w:val="left" w:pos="3060"/>
        </w:tabs>
        <w:suppressAutoHyphens/>
        <w:ind w:firstLine="284"/>
        <w:jc w:val="both"/>
        <w:rPr>
          <w:b/>
          <w:sz w:val="14"/>
          <w:szCs w:val="14"/>
        </w:rPr>
      </w:pPr>
      <w:r w:rsidRPr="00A5466B">
        <w:rPr>
          <w:b/>
          <w:bCs/>
          <w:sz w:val="14"/>
          <w:szCs w:val="14"/>
        </w:rPr>
        <w:t>2</w:t>
      </w:r>
      <w:r w:rsidRPr="00A5466B">
        <w:rPr>
          <w:b/>
          <w:sz w:val="14"/>
          <w:szCs w:val="14"/>
        </w:rPr>
        <w:t>.12. Размер платы, взимаемой с заявителя при предоставлении муниципальной услуги, и способы ее взимания</w:t>
      </w:r>
    </w:p>
    <w:p w:rsidR="004A6F4C" w:rsidRPr="00A5466B" w:rsidRDefault="004A6F4C" w:rsidP="004A6F4C">
      <w:pPr>
        <w:tabs>
          <w:tab w:val="left" w:pos="3060"/>
        </w:tabs>
        <w:suppressAutoHyphens/>
        <w:ind w:firstLine="284"/>
        <w:jc w:val="both"/>
        <w:rPr>
          <w:sz w:val="14"/>
          <w:szCs w:val="14"/>
        </w:rPr>
      </w:pPr>
      <w:r w:rsidRPr="00A5466B">
        <w:rPr>
          <w:sz w:val="14"/>
          <w:szCs w:val="14"/>
        </w:rPr>
        <w:t>Муниципальная услуга предоставляется бесплатно.</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4A6F4C" w:rsidRPr="00A5466B" w:rsidRDefault="004A6F4C" w:rsidP="004A6F4C">
      <w:pPr>
        <w:tabs>
          <w:tab w:val="left" w:pos="3060"/>
        </w:tabs>
        <w:suppressAutoHyphens/>
        <w:ind w:firstLine="284"/>
        <w:jc w:val="both"/>
        <w:rPr>
          <w:b/>
          <w:sz w:val="14"/>
          <w:szCs w:val="14"/>
        </w:rPr>
      </w:pPr>
      <w:r w:rsidRPr="00A5466B">
        <w:rPr>
          <w:b/>
          <w:sz w:val="14"/>
          <w:szCs w:val="14"/>
        </w:rPr>
        <w:t>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2.14.1. Максимальный срок ожидания в очереди при подаче заявления о предоставлении муниципальной услуги и при получении результата </w:t>
      </w:r>
      <w:r w:rsidRPr="00A5466B">
        <w:rPr>
          <w:sz w:val="14"/>
          <w:szCs w:val="14"/>
        </w:rPr>
        <w:lastRenderedPageBreak/>
        <w:t>предоставления муниципальной  услуги составляет не более 15 (пятнадцати) минут;</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указанной в подпункте 2.2.4 пункта 2.2. настоящего Административного регламента.</w:t>
      </w:r>
    </w:p>
    <w:p w:rsidR="004A6F4C" w:rsidRPr="00A5466B" w:rsidRDefault="004A6F4C" w:rsidP="004A6F4C">
      <w:pPr>
        <w:tabs>
          <w:tab w:val="left" w:pos="3060"/>
        </w:tabs>
        <w:suppressAutoHyphens/>
        <w:ind w:firstLine="284"/>
        <w:jc w:val="both"/>
        <w:rPr>
          <w:b/>
          <w:bCs/>
          <w:sz w:val="14"/>
          <w:szCs w:val="14"/>
        </w:rPr>
      </w:pPr>
      <w:r w:rsidRPr="00A5466B">
        <w:rPr>
          <w:b/>
          <w:sz w:val="14"/>
          <w:szCs w:val="14"/>
        </w:rPr>
        <w:t> </w:t>
      </w:r>
      <w:r w:rsidRPr="00A5466B">
        <w:rPr>
          <w:b/>
          <w:bCs/>
          <w:sz w:val="14"/>
          <w:szCs w:val="14"/>
        </w:rPr>
        <w:t>2.15. Срок и порядок  регистрации заявления заявителя о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b/>
          <w:sz w:val="14"/>
          <w:szCs w:val="14"/>
        </w:rPr>
        <w:t xml:space="preserve"> </w:t>
      </w:r>
      <w:r w:rsidRPr="00A5466B">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2.15.2. Регистрация принятых документов производится в соответствующем журнале Администрации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4A6F4C" w:rsidRPr="00A5466B" w:rsidRDefault="004A6F4C" w:rsidP="004A6F4C">
      <w:pPr>
        <w:tabs>
          <w:tab w:val="left" w:pos="3060"/>
        </w:tabs>
        <w:suppressAutoHyphens/>
        <w:ind w:firstLine="284"/>
        <w:jc w:val="both"/>
        <w:rPr>
          <w:b/>
          <w:sz w:val="14"/>
          <w:szCs w:val="14"/>
        </w:rPr>
      </w:pPr>
      <w:r w:rsidRPr="00A5466B">
        <w:rPr>
          <w:sz w:val="14"/>
          <w:szCs w:val="14"/>
        </w:rPr>
        <w:t> </w:t>
      </w: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4A6F4C" w:rsidRPr="00A5466B" w:rsidRDefault="004A6F4C" w:rsidP="004A6F4C">
      <w:pPr>
        <w:tabs>
          <w:tab w:val="left" w:pos="3060"/>
        </w:tabs>
        <w:suppressAutoHyphens/>
        <w:ind w:firstLine="284"/>
        <w:jc w:val="both"/>
        <w:rPr>
          <w:sz w:val="14"/>
          <w:szCs w:val="14"/>
        </w:rPr>
      </w:pPr>
      <w:r w:rsidRPr="00A5466B">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2.16.3. Требования к размещению мест ожидания:</w:t>
      </w:r>
    </w:p>
    <w:p w:rsidR="004A6F4C" w:rsidRPr="00A5466B" w:rsidRDefault="004A6F4C" w:rsidP="004A6F4C">
      <w:pPr>
        <w:tabs>
          <w:tab w:val="left" w:pos="3060"/>
        </w:tabs>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4A6F4C" w:rsidRPr="00A5466B" w:rsidRDefault="004A6F4C" w:rsidP="004A6F4C">
      <w:pPr>
        <w:tabs>
          <w:tab w:val="left" w:pos="3060"/>
        </w:tabs>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A6F4C" w:rsidRPr="00A5466B" w:rsidRDefault="004A6F4C" w:rsidP="004A6F4C">
      <w:pPr>
        <w:tabs>
          <w:tab w:val="left" w:pos="3060"/>
        </w:tabs>
        <w:suppressAutoHyphens/>
        <w:ind w:firstLine="284"/>
        <w:jc w:val="both"/>
        <w:rPr>
          <w:sz w:val="14"/>
          <w:szCs w:val="14"/>
        </w:rPr>
      </w:pPr>
      <w:r w:rsidRPr="00A5466B">
        <w:rPr>
          <w:sz w:val="14"/>
          <w:szCs w:val="14"/>
        </w:rPr>
        <w:t>2.16.4. Требования к оформлению входа в здание:</w:t>
      </w:r>
    </w:p>
    <w:p w:rsidR="004A6F4C" w:rsidRPr="00A5466B" w:rsidRDefault="004A6F4C" w:rsidP="004A6F4C">
      <w:pPr>
        <w:tabs>
          <w:tab w:val="left" w:pos="3060"/>
        </w:tabs>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4A6F4C" w:rsidRPr="00A5466B" w:rsidRDefault="004A6F4C" w:rsidP="004A6F4C">
      <w:pPr>
        <w:tabs>
          <w:tab w:val="left" w:pos="3060"/>
        </w:tabs>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4A6F4C" w:rsidRPr="00A5466B" w:rsidRDefault="004A6F4C" w:rsidP="004A6F4C">
      <w:pPr>
        <w:tabs>
          <w:tab w:val="left" w:pos="3060"/>
        </w:tabs>
        <w:suppressAutoHyphens/>
        <w:ind w:firstLine="284"/>
        <w:jc w:val="both"/>
        <w:rPr>
          <w:sz w:val="14"/>
          <w:szCs w:val="14"/>
        </w:rPr>
      </w:pPr>
      <w:r w:rsidRPr="00A5466B">
        <w:rPr>
          <w:sz w:val="14"/>
          <w:szCs w:val="14"/>
        </w:rPr>
        <w:t>наименование Администрации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режим работы;</w:t>
      </w:r>
    </w:p>
    <w:p w:rsidR="004A6F4C" w:rsidRPr="00A5466B" w:rsidRDefault="004A6F4C" w:rsidP="004A6F4C">
      <w:pPr>
        <w:tabs>
          <w:tab w:val="left" w:pos="3060"/>
        </w:tabs>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4A6F4C" w:rsidRPr="00A5466B" w:rsidRDefault="004A6F4C" w:rsidP="004A6F4C">
      <w:pPr>
        <w:tabs>
          <w:tab w:val="left" w:pos="3060"/>
        </w:tabs>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4A6F4C" w:rsidRPr="00A5466B" w:rsidRDefault="004A6F4C" w:rsidP="004A6F4C">
      <w:pPr>
        <w:tabs>
          <w:tab w:val="left" w:pos="3060"/>
        </w:tabs>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4A6F4C" w:rsidRPr="00A5466B" w:rsidRDefault="004A6F4C" w:rsidP="004A6F4C">
      <w:pPr>
        <w:tabs>
          <w:tab w:val="left" w:pos="3060"/>
        </w:tabs>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A6F4C" w:rsidRPr="00A5466B" w:rsidRDefault="004A6F4C" w:rsidP="004A6F4C">
      <w:pPr>
        <w:tabs>
          <w:tab w:val="left" w:pos="3060"/>
        </w:tabs>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2.16.6. Требования к местам приема заявителей:</w:t>
      </w:r>
    </w:p>
    <w:p w:rsidR="004A6F4C" w:rsidRPr="00A5466B" w:rsidRDefault="004A6F4C" w:rsidP="004A6F4C">
      <w:pPr>
        <w:tabs>
          <w:tab w:val="left" w:pos="3060"/>
        </w:tabs>
        <w:suppressAutoHyphens/>
        <w:ind w:firstLine="284"/>
        <w:jc w:val="both"/>
        <w:rPr>
          <w:sz w:val="14"/>
          <w:szCs w:val="14"/>
        </w:rPr>
      </w:pPr>
      <w:r w:rsidRPr="00A5466B">
        <w:rPr>
          <w:sz w:val="14"/>
          <w:szCs w:val="14"/>
        </w:rPr>
        <w:t>а) кабинет приема заявителей должен быть оборудован информационной табличкой с указанием:</w:t>
      </w:r>
    </w:p>
    <w:p w:rsidR="004A6F4C" w:rsidRPr="00A5466B" w:rsidRDefault="004A6F4C" w:rsidP="004A6F4C">
      <w:pPr>
        <w:tabs>
          <w:tab w:val="left" w:pos="3060"/>
        </w:tabs>
        <w:suppressAutoHyphens/>
        <w:ind w:firstLine="284"/>
        <w:jc w:val="both"/>
        <w:rPr>
          <w:sz w:val="14"/>
          <w:szCs w:val="14"/>
        </w:rPr>
      </w:pPr>
      <w:r w:rsidRPr="00A5466B">
        <w:rPr>
          <w:sz w:val="14"/>
          <w:szCs w:val="14"/>
        </w:rPr>
        <w:t>номера кабинета;</w:t>
      </w:r>
    </w:p>
    <w:p w:rsidR="004A6F4C" w:rsidRPr="00A5466B" w:rsidRDefault="004A6F4C" w:rsidP="004A6F4C">
      <w:pPr>
        <w:tabs>
          <w:tab w:val="left" w:pos="3060"/>
        </w:tabs>
        <w:suppressAutoHyphens/>
        <w:ind w:firstLine="284"/>
        <w:jc w:val="both"/>
        <w:rPr>
          <w:sz w:val="14"/>
          <w:szCs w:val="14"/>
        </w:rPr>
      </w:pPr>
      <w:r w:rsidRPr="00A5466B">
        <w:rPr>
          <w:sz w:val="14"/>
          <w:szCs w:val="14"/>
        </w:rPr>
        <w:t>фамилия, имя, отчество и заведующей отдела и ведущего специалиста отдела, осуществляющего предоставление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времени перерыва на обед;</w:t>
      </w:r>
    </w:p>
    <w:p w:rsidR="004A6F4C" w:rsidRPr="00A5466B" w:rsidRDefault="004A6F4C" w:rsidP="004A6F4C">
      <w:pPr>
        <w:tabs>
          <w:tab w:val="left" w:pos="3060"/>
        </w:tabs>
        <w:suppressAutoHyphens/>
        <w:ind w:firstLine="284"/>
        <w:jc w:val="both"/>
        <w:rPr>
          <w:sz w:val="14"/>
          <w:szCs w:val="14"/>
        </w:rPr>
      </w:pPr>
      <w:r w:rsidRPr="00A5466B">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4A6F4C" w:rsidRPr="00A5466B" w:rsidRDefault="004A6F4C" w:rsidP="004A6F4C">
      <w:pPr>
        <w:tabs>
          <w:tab w:val="left" w:pos="3060"/>
        </w:tabs>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2.16.8. В здании, в котором предоставляется муниципальная услуга, создаются условия для прохода инвалидов и маломобильных групп населения.</w:t>
      </w:r>
    </w:p>
    <w:p w:rsidR="004A6F4C" w:rsidRPr="00A5466B" w:rsidRDefault="004A6F4C" w:rsidP="004A6F4C">
      <w:pPr>
        <w:tabs>
          <w:tab w:val="left" w:pos="3060"/>
        </w:tabs>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A6F4C" w:rsidRPr="00A5466B" w:rsidRDefault="004A6F4C" w:rsidP="004A6F4C">
      <w:pPr>
        <w:tabs>
          <w:tab w:val="left" w:pos="3060"/>
        </w:tabs>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A6F4C" w:rsidRPr="00A5466B" w:rsidRDefault="004A6F4C" w:rsidP="004A6F4C">
      <w:pPr>
        <w:tabs>
          <w:tab w:val="left" w:pos="3060"/>
        </w:tabs>
        <w:suppressAutoHyphens/>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A6F4C" w:rsidRPr="00A5466B" w:rsidRDefault="004A6F4C" w:rsidP="004A6F4C">
      <w:pPr>
        <w:tabs>
          <w:tab w:val="left" w:pos="3060"/>
        </w:tabs>
        <w:suppressAutoHyphens/>
        <w:ind w:firstLine="284"/>
        <w:jc w:val="both"/>
        <w:rPr>
          <w:sz w:val="14"/>
          <w:szCs w:val="14"/>
        </w:rPr>
      </w:pPr>
      <w:r w:rsidRPr="00A5466B">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2.17.2. Показателем доступности является информационная открытость порядка и правил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наличие административного регламента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A6F4C" w:rsidRPr="00A5466B" w:rsidRDefault="004A6F4C" w:rsidP="004A6F4C">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A6F4C" w:rsidRPr="00A5466B" w:rsidRDefault="004A6F4C" w:rsidP="004A6F4C">
      <w:pPr>
        <w:tabs>
          <w:tab w:val="left" w:pos="3060"/>
        </w:tabs>
        <w:suppressAutoHyphens/>
        <w:ind w:firstLine="284"/>
        <w:jc w:val="both"/>
        <w:rPr>
          <w:sz w:val="14"/>
          <w:szCs w:val="14"/>
        </w:rPr>
      </w:pPr>
      <w:r w:rsidRPr="00A5466B">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2.17.3. Показателями качества предоставления муниципальной услуги являются: </w:t>
      </w:r>
    </w:p>
    <w:p w:rsidR="004A6F4C" w:rsidRPr="00A5466B" w:rsidRDefault="004A6F4C" w:rsidP="004A6F4C">
      <w:pPr>
        <w:tabs>
          <w:tab w:val="left" w:pos="3060"/>
        </w:tabs>
        <w:suppressAutoHyphens/>
        <w:ind w:firstLine="284"/>
        <w:jc w:val="both"/>
        <w:rPr>
          <w:sz w:val="14"/>
          <w:szCs w:val="14"/>
        </w:rPr>
      </w:pPr>
      <w:r w:rsidRPr="00A5466B">
        <w:rPr>
          <w:sz w:val="14"/>
          <w:szCs w:val="14"/>
        </w:rPr>
        <w:t>степень удовлетворенности граждан качеством и доступностью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соблюдение сроков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количество обоснованных жалоб;</w:t>
      </w:r>
    </w:p>
    <w:p w:rsidR="004A6F4C" w:rsidRPr="00A5466B" w:rsidRDefault="004A6F4C" w:rsidP="004A6F4C">
      <w:pPr>
        <w:tabs>
          <w:tab w:val="left" w:pos="3060"/>
        </w:tabs>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4A6F4C" w:rsidRPr="00A5466B" w:rsidRDefault="004A6F4C" w:rsidP="004A6F4C">
      <w:pPr>
        <w:tabs>
          <w:tab w:val="left" w:pos="3060"/>
        </w:tabs>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A6F4C" w:rsidRPr="00A5466B" w:rsidRDefault="004A6F4C" w:rsidP="004A6F4C">
      <w:pPr>
        <w:tabs>
          <w:tab w:val="left" w:pos="3060"/>
        </w:tabs>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A6F4C" w:rsidRPr="00A5466B" w:rsidRDefault="004A6F4C" w:rsidP="004A6F4C">
      <w:pPr>
        <w:tabs>
          <w:tab w:val="left" w:pos="3060"/>
        </w:tabs>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A6F4C" w:rsidRPr="00A5466B" w:rsidRDefault="004A6F4C" w:rsidP="004A6F4C">
      <w:pPr>
        <w:tabs>
          <w:tab w:val="left" w:pos="3060"/>
        </w:tabs>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w:t>
      </w:r>
      <w:r w:rsidRPr="00A5466B">
        <w:rPr>
          <w:sz w:val="14"/>
          <w:szCs w:val="14"/>
        </w:rPr>
        <w:lastRenderedPageBreak/>
        <w:t>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4A6F4C" w:rsidRPr="00A5466B" w:rsidRDefault="004A6F4C" w:rsidP="004A6F4C">
      <w:pPr>
        <w:tabs>
          <w:tab w:val="left" w:pos="3060"/>
        </w:tabs>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A6F4C" w:rsidRPr="00A5466B" w:rsidRDefault="004A6F4C" w:rsidP="004A6F4C">
      <w:pPr>
        <w:tabs>
          <w:tab w:val="left" w:pos="3060"/>
        </w:tabs>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A6F4C" w:rsidRPr="00A5466B" w:rsidRDefault="004A6F4C" w:rsidP="004A6F4C">
      <w:pPr>
        <w:tabs>
          <w:tab w:val="left" w:pos="3060"/>
        </w:tabs>
        <w:suppressAutoHyphens/>
        <w:ind w:firstLine="284"/>
        <w:jc w:val="both"/>
        <w:rPr>
          <w:sz w:val="14"/>
          <w:szCs w:val="14"/>
        </w:rPr>
      </w:pPr>
      <w:r w:rsidRPr="00A5466B">
        <w:rPr>
          <w:sz w:val="14"/>
          <w:szCs w:val="14"/>
        </w:rPr>
        <w:t>в ходе личного приема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по телефону;</w:t>
      </w:r>
    </w:p>
    <w:p w:rsidR="004A6F4C" w:rsidRPr="00A5466B" w:rsidRDefault="004A6F4C" w:rsidP="004A6F4C">
      <w:pPr>
        <w:tabs>
          <w:tab w:val="left" w:pos="3060"/>
        </w:tabs>
        <w:suppressAutoHyphens/>
        <w:ind w:firstLine="284"/>
        <w:jc w:val="both"/>
        <w:rPr>
          <w:sz w:val="14"/>
          <w:szCs w:val="14"/>
        </w:rPr>
      </w:pPr>
      <w:r w:rsidRPr="00A5466B">
        <w:rPr>
          <w:sz w:val="14"/>
          <w:szCs w:val="14"/>
        </w:rPr>
        <w:t>по электронной почте.</w:t>
      </w:r>
    </w:p>
    <w:p w:rsidR="004A6F4C" w:rsidRPr="00A5466B" w:rsidRDefault="004A6F4C" w:rsidP="004A6F4C">
      <w:pPr>
        <w:tabs>
          <w:tab w:val="left" w:pos="3060"/>
        </w:tabs>
        <w:suppressAutoHyphens/>
        <w:ind w:firstLine="284"/>
        <w:jc w:val="both"/>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4A6F4C" w:rsidRPr="00A5466B" w:rsidRDefault="004A6F4C" w:rsidP="004A6F4C">
      <w:pPr>
        <w:tabs>
          <w:tab w:val="left" w:pos="3060"/>
        </w:tabs>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A6F4C" w:rsidRPr="00A5466B" w:rsidRDefault="004A6F4C" w:rsidP="004A6F4C">
      <w:pPr>
        <w:tabs>
          <w:tab w:val="left" w:pos="3060"/>
        </w:tabs>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A6F4C" w:rsidRPr="00A5466B" w:rsidRDefault="004A6F4C" w:rsidP="004A6F4C">
      <w:pPr>
        <w:tabs>
          <w:tab w:val="left" w:pos="3060"/>
        </w:tabs>
        <w:suppressAutoHyphens/>
        <w:ind w:firstLine="284"/>
        <w:jc w:val="center"/>
        <w:rPr>
          <w:b/>
          <w:bCs/>
          <w:sz w:val="14"/>
          <w:szCs w:val="14"/>
        </w:rPr>
      </w:pPr>
      <w:r w:rsidRPr="00A5466B">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3.1. Исчерпывающий перечень административных процедур</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3.1.1. Организация предоставления муниципальной услуги включает в себя следующие административные процедуры:</w:t>
      </w:r>
    </w:p>
    <w:p w:rsidR="004A6F4C" w:rsidRPr="00A5466B" w:rsidRDefault="004A6F4C" w:rsidP="004A6F4C">
      <w:pPr>
        <w:tabs>
          <w:tab w:val="left" w:pos="3060"/>
        </w:tabs>
        <w:suppressAutoHyphens/>
        <w:ind w:firstLine="284"/>
        <w:jc w:val="both"/>
        <w:rPr>
          <w:bCs/>
          <w:sz w:val="14"/>
          <w:szCs w:val="14"/>
        </w:rPr>
      </w:pPr>
      <w:r w:rsidRPr="00A5466B">
        <w:rPr>
          <w:bCs/>
          <w:sz w:val="14"/>
          <w:szCs w:val="14"/>
        </w:rPr>
        <w:t xml:space="preserve">1) прием, </w:t>
      </w:r>
      <w:r w:rsidRPr="00A5466B">
        <w:rPr>
          <w:sz w:val="14"/>
          <w:szCs w:val="14"/>
        </w:rPr>
        <w:t>регистрация и визирование</w:t>
      </w:r>
      <w:r w:rsidRPr="00A5466B">
        <w:rPr>
          <w:bCs/>
          <w:sz w:val="14"/>
          <w:szCs w:val="14"/>
        </w:rPr>
        <w:t xml:space="preserve"> заявления </w:t>
      </w:r>
      <w:r w:rsidRPr="00A5466B">
        <w:rPr>
          <w:sz w:val="14"/>
          <w:szCs w:val="14"/>
        </w:rPr>
        <w:t>о присвоение адреса объекту адресации, и аннулировании адреса</w:t>
      </w:r>
      <w:r w:rsidRPr="00A5466B">
        <w:rPr>
          <w:bCs/>
          <w:sz w:val="14"/>
          <w:szCs w:val="14"/>
        </w:rPr>
        <w:t>;</w:t>
      </w:r>
    </w:p>
    <w:p w:rsidR="004A6F4C" w:rsidRPr="00A5466B" w:rsidRDefault="004A6F4C" w:rsidP="004A6F4C">
      <w:pPr>
        <w:tabs>
          <w:tab w:val="left" w:pos="3060"/>
        </w:tabs>
        <w:suppressAutoHyphens/>
        <w:ind w:firstLine="284"/>
        <w:jc w:val="both"/>
        <w:rPr>
          <w:bCs/>
          <w:sz w:val="14"/>
          <w:szCs w:val="14"/>
        </w:rPr>
      </w:pPr>
      <w:r w:rsidRPr="00A5466B">
        <w:rPr>
          <w:bCs/>
          <w:sz w:val="14"/>
          <w:szCs w:val="14"/>
        </w:rPr>
        <w:lastRenderedPageBreak/>
        <w:t>2) рассмотрение заявления</w:t>
      </w:r>
      <w:r w:rsidRPr="00A5466B">
        <w:rPr>
          <w:sz w:val="14"/>
          <w:szCs w:val="14"/>
        </w:rPr>
        <w:t xml:space="preserve"> о присвоение адреса объекту адресации, и аннулировании адреса</w:t>
      </w:r>
      <w:r w:rsidRPr="00A5466B">
        <w:rPr>
          <w:bCs/>
          <w:sz w:val="14"/>
          <w:szCs w:val="14"/>
        </w:rPr>
        <w:t xml:space="preserve">; </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 формирование и направление межведомственных запросов;</w:t>
      </w:r>
    </w:p>
    <w:p w:rsidR="004A6F4C" w:rsidRPr="00A5466B" w:rsidRDefault="004A6F4C" w:rsidP="004A6F4C">
      <w:pPr>
        <w:suppressAutoHyphens/>
        <w:ind w:firstLine="284"/>
        <w:rPr>
          <w:sz w:val="14"/>
          <w:szCs w:val="14"/>
        </w:rPr>
      </w:pPr>
      <w:r w:rsidRPr="00A5466B">
        <w:rPr>
          <w:bCs/>
          <w:sz w:val="14"/>
          <w:szCs w:val="14"/>
        </w:rPr>
        <w:t>4) подготовка  проекта постановления Администрации муниципального района о</w:t>
      </w:r>
      <w:r w:rsidRPr="00A5466B">
        <w:rPr>
          <w:sz w:val="14"/>
          <w:szCs w:val="14"/>
        </w:rPr>
        <w:t xml:space="preserve">  присвоении почтовых адресов новым объектам, постановления об изменении (уточнении) почтовых адресов существующим объектам, постановления об аннулировании адреса объекта адресации</w:t>
      </w:r>
      <w:r w:rsidRPr="00A5466B">
        <w:rPr>
          <w:bCs/>
          <w:sz w:val="14"/>
          <w:szCs w:val="14"/>
        </w:rPr>
        <w:t xml:space="preserve">,   справки </w:t>
      </w:r>
      <w:r w:rsidRPr="00A5466B">
        <w:rPr>
          <w:sz w:val="14"/>
          <w:szCs w:val="14"/>
        </w:rPr>
        <w:t>о подтверждении существующего почтового адреса объекта капитального строительства,</w:t>
      </w:r>
      <w:r w:rsidRPr="00A5466B">
        <w:rPr>
          <w:bCs/>
          <w:sz w:val="14"/>
          <w:szCs w:val="14"/>
        </w:rPr>
        <w:t xml:space="preserve"> либо подготовка проекта решения об отказе</w:t>
      </w:r>
      <w:r w:rsidRPr="00A5466B">
        <w:rPr>
          <w:sz w:val="14"/>
          <w:szCs w:val="14"/>
        </w:rPr>
        <w:t xml:space="preserve"> в присвоении адреса объекту адресации или   аннулировании его адреса.</w:t>
      </w:r>
      <w:r w:rsidRPr="00A5466B">
        <w:rPr>
          <w:bCs/>
          <w:sz w:val="14"/>
          <w:szCs w:val="14"/>
        </w:rPr>
        <w:t xml:space="preserve">  </w:t>
      </w:r>
    </w:p>
    <w:p w:rsidR="004A6F4C" w:rsidRPr="00A5466B" w:rsidRDefault="004A6F4C" w:rsidP="004A6F4C">
      <w:pPr>
        <w:tabs>
          <w:tab w:val="left" w:pos="3060"/>
        </w:tabs>
        <w:suppressAutoHyphens/>
        <w:ind w:firstLine="284"/>
        <w:jc w:val="both"/>
        <w:rPr>
          <w:bCs/>
          <w:sz w:val="14"/>
          <w:szCs w:val="14"/>
        </w:rPr>
      </w:pPr>
      <w:r w:rsidRPr="00A5466B">
        <w:rPr>
          <w:bCs/>
          <w:sz w:val="14"/>
          <w:szCs w:val="14"/>
        </w:rPr>
        <w:t xml:space="preserve"> 3.1.2. Организация предоставления муниципальной услуги в МФЦ включает в себя следующие административные процедуры:</w:t>
      </w:r>
    </w:p>
    <w:p w:rsidR="004A6F4C" w:rsidRPr="00A5466B" w:rsidRDefault="004A6F4C" w:rsidP="004A6F4C">
      <w:pPr>
        <w:tabs>
          <w:tab w:val="left" w:pos="3060"/>
        </w:tabs>
        <w:suppressAutoHyphens/>
        <w:ind w:firstLine="284"/>
        <w:jc w:val="both"/>
        <w:rPr>
          <w:bCs/>
          <w:sz w:val="14"/>
          <w:szCs w:val="14"/>
        </w:rPr>
      </w:pPr>
      <w:r w:rsidRPr="00A5466B">
        <w:rPr>
          <w:bCs/>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4A6F4C" w:rsidRPr="00A5466B" w:rsidRDefault="004A6F4C" w:rsidP="004A6F4C">
      <w:pPr>
        <w:tabs>
          <w:tab w:val="left" w:pos="3060"/>
        </w:tabs>
        <w:suppressAutoHyphens/>
        <w:ind w:firstLine="284"/>
        <w:jc w:val="both"/>
        <w:rPr>
          <w:bCs/>
          <w:sz w:val="14"/>
          <w:szCs w:val="14"/>
        </w:rPr>
      </w:pPr>
      <w:r w:rsidRPr="00A5466B">
        <w:rPr>
          <w:bCs/>
          <w:sz w:val="14"/>
          <w:szCs w:val="14"/>
        </w:rPr>
        <w:t xml:space="preserve">2) прием от заявителя заявления </w:t>
      </w:r>
      <w:r w:rsidRPr="00A5466B">
        <w:rPr>
          <w:sz w:val="14"/>
          <w:szCs w:val="14"/>
        </w:rPr>
        <w:t>о присвоение адреса объекту адресации, и аннулировании адреса</w:t>
      </w:r>
      <w:r w:rsidRPr="00A5466B">
        <w:rPr>
          <w:bCs/>
          <w:sz w:val="14"/>
          <w:szCs w:val="14"/>
        </w:rPr>
        <w:t>;</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 выдача заявителю результата предоставления муниципальной услуги.</w:t>
      </w:r>
    </w:p>
    <w:p w:rsidR="004A6F4C" w:rsidRPr="00A5466B" w:rsidRDefault="004A6F4C" w:rsidP="004A6F4C">
      <w:pPr>
        <w:tabs>
          <w:tab w:val="left" w:pos="3060"/>
        </w:tabs>
        <w:suppressAutoHyphens/>
        <w:ind w:firstLine="284"/>
        <w:jc w:val="center"/>
        <w:rPr>
          <w:sz w:val="14"/>
          <w:szCs w:val="14"/>
        </w:rPr>
      </w:pPr>
      <w:r w:rsidRPr="00A5466B">
        <w:rPr>
          <w:b/>
          <w:bCs/>
          <w:sz w:val="14"/>
          <w:szCs w:val="14"/>
        </w:rPr>
        <w:t>Организация предоставления муниципальной услуги в Администрации муниципального района</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 xml:space="preserve">  3.2. Административная процедура – прием, регистрация и визирование  заявления о присвоении почтового адреса объекту адресации или аннулировании адреса</w:t>
      </w:r>
    </w:p>
    <w:p w:rsidR="004A6F4C" w:rsidRPr="00A5466B" w:rsidRDefault="004A6F4C" w:rsidP="004A6F4C">
      <w:pPr>
        <w:tabs>
          <w:tab w:val="left" w:pos="3060"/>
        </w:tabs>
        <w:suppressAutoHyphens/>
        <w:ind w:firstLine="284"/>
        <w:jc w:val="both"/>
        <w:rPr>
          <w:sz w:val="14"/>
          <w:szCs w:val="14"/>
        </w:rPr>
      </w:pPr>
      <w:r w:rsidRPr="00A5466B">
        <w:rPr>
          <w:sz w:val="14"/>
          <w:szCs w:val="14"/>
        </w:rPr>
        <w:t>3.2.1. Основанием для начала административной процедуры по приему заявления о присвоение адреса объекту адресации или аннулировании адреса,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присвоение адреса объекту адресации или аннулировании адреса  с приложенным к ним пакетом документов, указанных в подпунктах 2.6.2-2.6.3 пункта 2.6.  настоящего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3.2.2. Заявление о присвоении адреса объекту адресации или аннулировании адреса 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о присвоение адреса объекту адресации или аннулировании адреса рассматривает данное заявление и направляет его с прилагаемым пакетом документов заведующей отделом. </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Заведующая отделом рассматривает поступившее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заявление о присвоении адреса объекту адресации или аннулировании адреса  направляет заявление ведущему специалисту отдела, ответственному за предоставление услуги. </w:t>
      </w:r>
    </w:p>
    <w:p w:rsidR="004A6F4C" w:rsidRPr="00A5466B" w:rsidRDefault="004A6F4C" w:rsidP="004A6F4C">
      <w:pPr>
        <w:tabs>
          <w:tab w:val="left" w:pos="3060"/>
        </w:tabs>
        <w:suppressAutoHyphens/>
        <w:ind w:firstLine="284"/>
        <w:jc w:val="both"/>
        <w:rPr>
          <w:sz w:val="14"/>
          <w:szCs w:val="14"/>
        </w:rPr>
      </w:pPr>
      <w:r w:rsidRPr="00A5466B">
        <w:rPr>
          <w:sz w:val="14"/>
          <w:szCs w:val="14"/>
        </w:rPr>
        <w:t>3.2.4. Результат административной процедуры – регистрация заявления о присвоении адреса объекту адресации или аннулировании адреса  в соответствующем журнале.</w:t>
      </w:r>
    </w:p>
    <w:p w:rsidR="004A6F4C" w:rsidRPr="00A5466B" w:rsidRDefault="004A6F4C" w:rsidP="004A6F4C">
      <w:pPr>
        <w:tabs>
          <w:tab w:val="left" w:pos="3060"/>
        </w:tabs>
        <w:suppressAutoHyphens/>
        <w:ind w:firstLine="284"/>
        <w:jc w:val="both"/>
        <w:rPr>
          <w:sz w:val="14"/>
          <w:szCs w:val="14"/>
        </w:rPr>
      </w:pPr>
      <w:r w:rsidRPr="00A5466B">
        <w:rPr>
          <w:sz w:val="14"/>
          <w:szCs w:val="14"/>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4A6F4C" w:rsidRPr="00A5466B" w:rsidRDefault="004A6F4C" w:rsidP="004A6F4C">
      <w:pPr>
        <w:tabs>
          <w:tab w:val="left" w:pos="3060"/>
        </w:tabs>
        <w:suppressAutoHyphens/>
        <w:ind w:firstLine="284"/>
        <w:jc w:val="both"/>
        <w:rPr>
          <w:b/>
          <w:sz w:val="14"/>
          <w:szCs w:val="14"/>
        </w:rPr>
      </w:pPr>
      <w:r w:rsidRPr="00A5466B">
        <w:rPr>
          <w:b/>
          <w:sz w:val="14"/>
          <w:szCs w:val="14"/>
        </w:rPr>
        <w:t>3.3. Административная процедура - рассмотрение заявления о присвоении адреса объекту адресации или аннулировании адреса.</w:t>
      </w:r>
    </w:p>
    <w:p w:rsidR="004A6F4C" w:rsidRPr="00A5466B" w:rsidRDefault="004A6F4C" w:rsidP="004A6F4C">
      <w:pPr>
        <w:tabs>
          <w:tab w:val="left" w:pos="3060"/>
        </w:tabs>
        <w:suppressAutoHyphens/>
        <w:ind w:firstLine="284"/>
        <w:jc w:val="both"/>
        <w:rPr>
          <w:bCs/>
          <w:sz w:val="14"/>
          <w:szCs w:val="14"/>
        </w:rPr>
      </w:pPr>
      <w:r w:rsidRPr="00A5466B">
        <w:rPr>
          <w:bCs/>
          <w:sz w:val="14"/>
          <w:szCs w:val="14"/>
        </w:rPr>
        <w:t xml:space="preserve">3.3.1. Основанием для начала административной процедуры по рассмотрению заявления </w:t>
      </w:r>
      <w:r w:rsidRPr="00A5466B">
        <w:rPr>
          <w:sz w:val="14"/>
          <w:szCs w:val="14"/>
        </w:rPr>
        <w:t xml:space="preserve">о присвоении адреса объекту адресации или аннулировании адреса </w:t>
      </w:r>
      <w:r w:rsidRPr="00A5466B">
        <w:rPr>
          <w:bCs/>
          <w:sz w:val="14"/>
          <w:szCs w:val="14"/>
        </w:rPr>
        <w:t>в Администрации муниципального района является получение специалистом отдела заявления с резолюцией и представленными документами.</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3.3.2. Специалист отдела, ответственный за предоставление муниципальной услуги:</w:t>
      </w:r>
    </w:p>
    <w:p w:rsidR="004A6F4C" w:rsidRPr="00A5466B" w:rsidRDefault="004A6F4C" w:rsidP="004A6F4C">
      <w:pPr>
        <w:tabs>
          <w:tab w:val="left" w:pos="3060"/>
        </w:tabs>
        <w:suppressAutoHyphens/>
        <w:ind w:firstLine="284"/>
        <w:jc w:val="both"/>
        <w:rPr>
          <w:bCs/>
          <w:sz w:val="14"/>
          <w:szCs w:val="14"/>
        </w:rPr>
      </w:pPr>
      <w:r w:rsidRPr="00A5466B">
        <w:rPr>
          <w:bCs/>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4A6F4C" w:rsidRPr="00A5466B" w:rsidRDefault="004A6F4C" w:rsidP="004A6F4C">
      <w:pPr>
        <w:tabs>
          <w:tab w:val="left" w:pos="3060"/>
        </w:tabs>
        <w:suppressAutoHyphens/>
        <w:ind w:firstLine="284"/>
        <w:jc w:val="both"/>
        <w:rPr>
          <w:bCs/>
          <w:sz w:val="14"/>
          <w:szCs w:val="14"/>
        </w:rPr>
      </w:pPr>
      <w:r w:rsidRPr="00A5466B">
        <w:rPr>
          <w:bCs/>
          <w:sz w:val="14"/>
          <w:szCs w:val="14"/>
        </w:rPr>
        <w:t>правильности заполнения заявления;</w:t>
      </w:r>
    </w:p>
    <w:p w:rsidR="004A6F4C" w:rsidRPr="00A5466B" w:rsidRDefault="004A6F4C" w:rsidP="004A6F4C">
      <w:pPr>
        <w:tabs>
          <w:tab w:val="left" w:pos="3060"/>
        </w:tabs>
        <w:suppressAutoHyphens/>
        <w:ind w:firstLine="284"/>
        <w:jc w:val="both"/>
        <w:rPr>
          <w:bCs/>
          <w:sz w:val="14"/>
          <w:szCs w:val="14"/>
        </w:rPr>
      </w:pPr>
      <w:r w:rsidRPr="00A5466B">
        <w:rPr>
          <w:bCs/>
          <w:sz w:val="14"/>
          <w:szCs w:val="14"/>
        </w:rPr>
        <w:t>наличия документов, указанных в подпункте 2.6.2.-2.6.3.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4A6F4C" w:rsidRPr="00A5466B" w:rsidRDefault="004A6F4C" w:rsidP="004A6F4C">
      <w:pPr>
        <w:tabs>
          <w:tab w:val="left" w:pos="3060"/>
        </w:tabs>
        <w:suppressAutoHyphens/>
        <w:ind w:firstLine="284"/>
        <w:jc w:val="both"/>
        <w:rPr>
          <w:bCs/>
          <w:sz w:val="14"/>
          <w:szCs w:val="14"/>
        </w:rPr>
      </w:pPr>
      <w:r w:rsidRPr="00A5466B">
        <w:rPr>
          <w:bCs/>
          <w:sz w:val="14"/>
          <w:szCs w:val="14"/>
        </w:rPr>
        <w:t>2) проверяет соответствие представленных документов следующим требованиям:</w:t>
      </w:r>
    </w:p>
    <w:p w:rsidR="004A6F4C" w:rsidRPr="00A5466B" w:rsidRDefault="004A6F4C" w:rsidP="004A6F4C">
      <w:pPr>
        <w:tabs>
          <w:tab w:val="left" w:pos="3060"/>
        </w:tabs>
        <w:suppressAutoHyphens/>
        <w:ind w:firstLine="284"/>
        <w:jc w:val="both"/>
        <w:rPr>
          <w:bCs/>
          <w:sz w:val="14"/>
          <w:szCs w:val="14"/>
        </w:rPr>
      </w:pPr>
      <w:r w:rsidRPr="00A5466B">
        <w:rPr>
          <w:bCs/>
          <w:sz w:val="14"/>
          <w:szCs w:val="14"/>
        </w:rPr>
        <w:t>тексты документов написаны разборчиво;</w:t>
      </w:r>
    </w:p>
    <w:p w:rsidR="004A6F4C" w:rsidRPr="00A5466B" w:rsidRDefault="004A6F4C" w:rsidP="004A6F4C">
      <w:pPr>
        <w:tabs>
          <w:tab w:val="left" w:pos="3060"/>
        </w:tabs>
        <w:suppressAutoHyphens/>
        <w:ind w:firstLine="284"/>
        <w:jc w:val="both"/>
        <w:rPr>
          <w:bCs/>
          <w:sz w:val="14"/>
          <w:szCs w:val="14"/>
        </w:rPr>
      </w:pPr>
      <w:r w:rsidRPr="00A5466B">
        <w:rPr>
          <w:bCs/>
          <w:sz w:val="14"/>
          <w:szCs w:val="14"/>
        </w:rPr>
        <w:t>документы не исполнены карандашом;</w:t>
      </w:r>
    </w:p>
    <w:p w:rsidR="004A6F4C" w:rsidRPr="00A5466B" w:rsidRDefault="004A6F4C" w:rsidP="004A6F4C">
      <w:pPr>
        <w:tabs>
          <w:tab w:val="left" w:pos="3060"/>
        </w:tabs>
        <w:suppressAutoHyphens/>
        <w:ind w:firstLine="284"/>
        <w:jc w:val="both"/>
        <w:rPr>
          <w:bCs/>
          <w:sz w:val="14"/>
          <w:szCs w:val="14"/>
        </w:rPr>
      </w:pPr>
      <w:r w:rsidRPr="00A5466B">
        <w:rPr>
          <w:bCs/>
          <w:sz w:val="14"/>
          <w:szCs w:val="14"/>
        </w:rPr>
        <w:t xml:space="preserve">документы не имеют серьезных повреждений, наличие которых не позволяет однозначно истолковать их содержание. </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3.3.3. В случае выявления несоответствия заявления, и документов перечню, установленному в подпункте 2.6.2.-2.6.3. пункта 2.6.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w:t>
      </w:r>
    </w:p>
    <w:p w:rsidR="004A6F4C" w:rsidRPr="00A5466B" w:rsidRDefault="004A6F4C" w:rsidP="004A6F4C">
      <w:pPr>
        <w:tabs>
          <w:tab w:val="left" w:pos="3060"/>
        </w:tabs>
        <w:suppressAutoHyphens/>
        <w:ind w:firstLine="284"/>
        <w:jc w:val="both"/>
        <w:rPr>
          <w:sz w:val="14"/>
          <w:szCs w:val="14"/>
        </w:rPr>
      </w:pPr>
      <w:r w:rsidRPr="00A5466B">
        <w:rPr>
          <w:bCs/>
          <w:sz w:val="14"/>
          <w:szCs w:val="14"/>
        </w:rPr>
        <w:lastRenderedPageBreak/>
        <w:t xml:space="preserve">3.3.4. </w:t>
      </w:r>
      <w:r w:rsidRPr="00A5466B">
        <w:rPr>
          <w:sz w:val="14"/>
          <w:szCs w:val="14"/>
        </w:rPr>
        <w:t>Результат административной процедуры – отсутствие оснований для отказа в предоставлении муниципальной услуги</w:t>
      </w:r>
    </w:p>
    <w:p w:rsidR="004A6F4C" w:rsidRPr="00A5466B" w:rsidRDefault="004A6F4C" w:rsidP="004A6F4C">
      <w:pPr>
        <w:tabs>
          <w:tab w:val="left" w:pos="3060"/>
        </w:tabs>
        <w:suppressAutoHyphens/>
        <w:ind w:firstLine="284"/>
        <w:jc w:val="both"/>
        <w:rPr>
          <w:bCs/>
          <w:sz w:val="14"/>
          <w:szCs w:val="14"/>
        </w:rPr>
      </w:pPr>
      <w:r w:rsidRPr="00A5466B">
        <w:rPr>
          <w:bCs/>
          <w:sz w:val="14"/>
          <w:szCs w:val="14"/>
        </w:rPr>
        <w:t>3.3.5. Время выполнения административной процедуры не должно превышать 1 (одного) рабочего дня.</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3.4.2. Документы, указанные в пункте 2.7.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настоящего Административного регламента. </w:t>
      </w:r>
    </w:p>
    <w:p w:rsidR="004A6F4C" w:rsidRPr="00A5466B" w:rsidRDefault="004A6F4C" w:rsidP="004A6F4C">
      <w:pPr>
        <w:tabs>
          <w:tab w:val="left" w:pos="3060"/>
        </w:tabs>
        <w:suppressAutoHyphens/>
        <w:ind w:firstLine="284"/>
        <w:jc w:val="both"/>
        <w:rPr>
          <w:sz w:val="14"/>
          <w:szCs w:val="14"/>
        </w:rPr>
      </w:pPr>
      <w:r w:rsidRPr="00A5466B">
        <w:rPr>
          <w:sz w:val="14"/>
          <w:szCs w:val="14"/>
        </w:rPr>
        <w:t>В течение 5 (пяти) рабочих дней в Администрацию муниципального района  направляются ответы на полученные запросы.</w:t>
      </w:r>
    </w:p>
    <w:p w:rsidR="004A6F4C" w:rsidRPr="00A5466B" w:rsidRDefault="004A6F4C" w:rsidP="004A6F4C">
      <w:pPr>
        <w:tabs>
          <w:tab w:val="left" w:pos="3060"/>
        </w:tabs>
        <w:suppressAutoHyphens/>
        <w:ind w:firstLine="284"/>
        <w:jc w:val="both"/>
        <w:rPr>
          <w:sz w:val="14"/>
          <w:szCs w:val="14"/>
        </w:rPr>
      </w:pPr>
      <w:r w:rsidRPr="00A5466B">
        <w:rPr>
          <w:sz w:val="14"/>
          <w:szCs w:val="14"/>
        </w:rPr>
        <w:t>3.4.3. Результат административной процедуры – формирование полного пакета документов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3.4.4. Время выполнения административной процедуры не должно превышать 5 (пяти) рабочих дней.</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3.4.5. В случае  поступления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принятия решения о присвоение адреса объекту адресации, и аннулировании адреса в соответствии с подпунктом 2.7.1 пункта 2.7. настоящего административного регламента, Администрация муниципального района  уведомляет заявителя о получении такого ответа с предложением представить в течение 3 (трех) рабочих дней  со дня  направления  уведомления такие документы  и (или) информацию.  </w:t>
      </w:r>
    </w:p>
    <w:p w:rsidR="004A6F4C" w:rsidRPr="00A5466B" w:rsidRDefault="004A6F4C" w:rsidP="004A6F4C">
      <w:pPr>
        <w:tabs>
          <w:tab w:val="left" w:pos="3060"/>
        </w:tabs>
        <w:suppressAutoHyphens/>
        <w:ind w:firstLine="284"/>
        <w:jc w:val="both"/>
        <w:rPr>
          <w:sz w:val="14"/>
          <w:szCs w:val="14"/>
        </w:rPr>
      </w:pPr>
      <w:r w:rsidRPr="00A5466B">
        <w:rPr>
          <w:sz w:val="14"/>
          <w:szCs w:val="14"/>
        </w:rPr>
        <w:t>3.4.6. 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4A6F4C" w:rsidRPr="00A5466B" w:rsidRDefault="004A6F4C" w:rsidP="004A6F4C">
      <w:pPr>
        <w:tabs>
          <w:tab w:val="left" w:pos="3060"/>
        </w:tabs>
        <w:suppressAutoHyphens/>
        <w:ind w:firstLine="284"/>
        <w:jc w:val="both"/>
        <w:rPr>
          <w:b/>
          <w:sz w:val="14"/>
          <w:szCs w:val="14"/>
        </w:rPr>
      </w:pPr>
      <w:r w:rsidRPr="00A5466B">
        <w:rPr>
          <w:sz w:val="14"/>
          <w:szCs w:val="14"/>
        </w:rPr>
        <w:t> </w:t>
      </w:r>
      <w:r w:rsidRPr="00A5466B">
        <w:rPr>
          <w:b/>
          <w:sz w:val="14"/>
          <w:szCs w:val="14"/>
        </w:rPr>
        <w:t>3.5. Административная процедура - подготовка проекта постановления о присвоении почтовых адресов новым объектам, об изменении (уточнении) почтовых адресов существующим объектам, об аннулировании адреса объекта адресации, подготовка  справки о подтверждении существующего почтового адреса объекта капитального строительства, либо подготовка проекта решения об отказе</w:t>
      </w:r>
      <w:r w:rsidRPr="00A5466B">
        <w:rPr>
          <w:sz w:val="14"/>
          <w:szCs w:val="14"/>
        </w:rPr>
        <w:t xml:space="preserve"> </w:t>
      </w:r>
      <w:r w:rsidRPr="00A5466B">
        <w:rPr>
          <w:b/>
          <w:sz w:val="14"/>
          <w:szCs w:val="14"/>
        </w:rPr>
        <w:t>в присвоении адреса объекту адресации или   аннулировании его адреса.</w:t>
      </w:r>
    </w:p>
    <w:p w:rsidR="004A6F4C" w:rsidRPr="00A5466B" w:rsidRDefault="004A6F4C" w:rsidP="004A6F4C">
      <w:pPr>
        <w:tabs>
          <w:tab w:val="left" w:pos="3060"/>
        </w:tabs>
        <w:suppressAutoHyphens/>
        <w:ind w:firstLine="284"/>
        <w:jc w:val="both"/>
        <w:rPr>
          <w:sz w:val="14"/>
          <w:szCs w:val="14"/>
        </w:rPr>
      </w:pPr>
      <w:r w:rsidRPr="00A5466B">
        <w:rPr>
          <w:sz w:val="14"/>
          <w:szCs w:val="14"/>
        </w:rPr>
        <w:t>3.5.1. Началом административной процедуры  по подготовке проекта постановления Администрации муниципального района о присвоении почтовых адресов новым объектам, постановления об изменении (уточнении) почтовых адресов существующим объектам, постановления об аннулировании адреса объекта адресации</w:t>
      </w:r>
      <w:r w:rsidRPr="00A5466B">
        <w:rPr>
          <w:bCs/>
          <w:sz w:val="14"/>
          <w:szCs w:val="14"/>
        </w:rPr>
        <w:t xml:space="preserve">, по подготовки  справки </w:t>
      </w:r>
      <w:r w:rsidRPr="00A5466B">
        <w:rPr>
          <w:sz w:val="14"/>
          <w:szCs w:val="14"/>
        </w:rPr>
        <w:t>о подтверждении существующего почтового адреса объекта капитального строительства,</w:t>
      </w:r>
      <w:r w:rsidRPr="00A5466B">
        <w:rPr>
          <w:bCs/>
          <w:sz w:val="14"/>
          <w:szCs w:val="14"/>
        </w:rPr>
        <w:t xml:space="preserve"> либо подготовки проекта решения об отказе</w:t>
      </w:r>
      <w:r w:rsidRPr="00A5466B">
        <w:rPr>
          <w:sz w:val="14"/>
          <w:szCs w:val="14"/>
        </w:rPr>
        <w:t xml:space="preserve"> в присвоении адреса объекту адресации или   аннулировании его адреса</w:t>
      </w:r>
      <w:r w:rsidRPr="00A5466B">
        <w:rPr>
          <w:bCs/>
          <w:sz w:val="14"/>
          <w:szCs w:val="14"/>
        </w:rPr>
        <w:t xml:space="preserve"> </w:t>
      </w:r>
      <w:r w:rsidRPr="00A5466B">
        <w:rPr>
          <w:sz w:val="14"/>
          <w:szCs w:val="14"/>
        </w:rPr>
        <w:t xml:space="preserve"> является формирование полного пакета документов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3.5.2. Специалист отдела проводит проверку полного пакета документов и  готовит проект постановления   Администрации муниципального района о присвоении почтовых адресов новым объектам, проект постановления Администрации муниципального района  об изменении (уточнении) почтовых адресов существующим объектам, проект постановления,   проект постановления Администрации муниципального района  об аннулировании адреса объекта адресации</w:t>
      </w:r>
      <w:r w:rsidRPr="00A5466B">
        <w:rPr>
          <w:bCs/>
          <w:sz w:val="14"/>
          <w:szCs w:val="14"/>
        </w:rPr>
        <w:t xml:space="preserve">, подготавливает  справку </w:t>
      </w:r>
      <w:r w:rsidRPr="00A5466B">
        <w:rPr>
          <w:sz w:val="14"/>
          <w:szCs w:val="14"/>
        </w:rPr>
        <w:t>о подтверждении существующего почтового адреса объекта капитального строительства,  проект решения об отказе в присвоении адреса объекту адресации или   аннулировании его адреса и направляет  на согласование заведующей отделом. Заведующая отделом согласовывает проект постановления   Администрации муниципального района о присвоении почтовых адресов новым объектам, проект постановления   Администрации муниципального района об изменении (уточнении) почтовых адресов существующим объектам, проект постановления   Администрации муниципального района  об аннулировании адреса объекта адресации</w:t>
      </w:r>
      <w:r w:rsidRPr="00A5466B">
        <w:rPr>
          <w:bCs/>
          <w:sz w:val="14"/>
          <w:szCs w:val="14"/>
        </w:rPr>
        <w:t xml:space="preserve">,   справку </w:t>
      </w:r>
      <w:r w:rsidRPr="00A5466B">
        <w:rPr>
          <w:sz w:val="14"/>
          <w:szCs w:val="14"/>
        </w:rPr>
        <w:t>о подтверждении существующего почтового адреса объекта капитального строительства, проект решения об отказе в присвоении адреса объекту адресации или   аннулировании его адреса и направляет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подписывают их или отправляют на доработку специалисту отдела.</w:t>
      </w:r>
    </w:p>
    <w:p w:rsidR="004A6F4C" w:rsidRPr="00A5466B" w:rsidRDefault="004A6F4C" w:rsidP="004A6F4C">
      <w:pPr>
        <w:tabs>
          <w:tab w:val="left" w:pos="3060"/>
        </w:tabs>
        <w:suppressAutoHyphens/>
        <w:ind w:firstLine="284"/>
        <w:jc w:val="both"/>
        <w:rPr>
          <w:sz w:val="14"/>
          <w:szCs w:val="14"/>
        </w:rPr>
      </w:pPr>
      <w:r w:rsidRPr="00A5466B">
        <w:rPr>
          <w:sz w:val="14"/>
          <w:szCs w:val="14"/>
        </w:rPr>
        <w:t>3.5.3. Результатом административной  процедуры является  подписанное Первым заместителем Главы администрации муниципального района или лицом его замещающем постановление Администрации муниципального района о присвоении почтовых адресов новым объектам, об изменении (уточнении) почтовых адресов существующим объектам, об аннулировании адреса объекта адресации</w:t>
      </w:r>
      <w:r w:rsidRPr="00A5466B">
        <w:rPr>
          <w:bCs/>
          <w:sz w:val="14"/>
          <w:szCs w:val="14"/>
        </w:rPr>
        <w:t xml:space="preserve">,   справка </w:t>
      </w:r>
      <w:r w:rsidRPr="00A5466B">
        <w:rPr>
          <w:sz w:val="14"/>
          <w:szCs w:val="14"/>
        </w:rPr>
        <w:t>о подтверждении существующего почтового адреса объекта капитального строительства</w:t>
      </w:r>
      <w:r w:rsidRPr="00A5466B">
        <w:rPr>
          <w:bCs/>
          <w:sz w:val="14"/>
          <w:szCs w:val="14"/>
        </w:rPr>
        <w:t xml:space="preserve"> </w:t>
      </w:r>
      <w:r w:rsidRPr="00A5466B">
        <w:rPr>
          <w:sz w:val="14"/>
          <w:szCs w:val="14"/>
        </w:rPr>
        <w:t xml:space="preserve"> или подписанное  решение об отказе в присвоении адреса объекту адресации или   аннулировании его адреса.</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 xml:space="preserve">3.5.4. Время выполнения административной процедуры не должно превышать 2 (двух) рабочих дней.    </w:t>
      </w:r>
    </w:p>
    <w:p w:rsidR="004A6F4C" w:rsidRPr="00A5466B" w:rsidRDefault="004A6F4C" w:rsidP="004A6F4C">
      <w:pPr>
        <w:tabs>
          <w:tab w:val="left" w:pos="3060"/>
        </w:tabs>
        <w:suppressAutoHyphens/>
        <w:ind w:firstLine="284"/>
        <w:jc w:val="both"/>
        <w:rPr>
          <w:sz w:val="14"/>
          <w:szCs w:val="14"/>
        </w:rPr>
      </w:pPr>
      <w:r w:rsidRPr="00A5466B">
        <w:rPr>
          <w:b/>
          <w:sz w:val="14"/>
          <w:szCs w:val="14"/>
        </w:rPr>
        <w:t>3.6. Внесения сведений об адресе объекта адресации в федеральную информационную адресную систему</w:t>
      </w:r>
      <w:r w:rsidRPr="00A5466B">
        <w:rPr>
          <w:sz w:val="14"/>
          <w:szCs w:val="14"/>
        </w:rPr>
        <w:t>.</w:t>
      </w:r>
    </w:p>
    <w:p w:rsidR="004A6F4C" w:rsidRPr="00A5466B" w:rsidRDefault="004A6F4C" w:rsidP="004A6F4C">
      <w:pPr>
        <w:tabs>
          <w:tab w:val="left" w:pos="3060"/>
        </w:tabs>
        <w:suppressAutoHyphens/>
        <w:ind w:firstLine="284"/>
        <w:jc w:val="both"/>
        <w:rPr>
          <w:sz w:val="14"/>
          <w:szCs w:val="14"/>
        </w:rPr>
      </w:pPr>
      <w:r w:rsidRPr="00A5466B">
        <w:rPr>
          <w:sz w:val="14"/>
          <w:szCs w:val="14"/>
        </w:rPr>
        <w:t>3.6.1. Подписанное постановление Администрации муниципального района о присвоении адреса объекту адресации размещается специалистом отдела в федеральной информационной  адресной системе  одновременно с внесением сведений об адресе объекта адресации.</w:t>
      </w:r>
    </w:p>
    <w:p w:rsidR="004A6F4C" w:rsidRPr="00A5466B" w:rsidRDefault="004A6F4C" w:rsidP="004A6F4C">
      <w:pPr>
        <w:tabs>
          <w:tab w:val="left" w:pos="3060"/>
        </w:tabs>
        <w:suppressAutoHyphens/>
        <w:ind w:firstLine="284"/>
        <w:jc w:val="both"/>
        <w:rPr>
          <w:sz w:val="14"/>
          <w:szCs w:val="14"/>
        </w:rPr>
      </w:pPr>
      <w:r w:rsidRPr="00A5466B">
        <w:rPr>
          <w:sz w:val="14"/>
          <w:szCs w:val="14"/>
        </w:rPr>
        <w:t>3.6.2 Время выполнения административной процедуры не должно превышать 3 (трех)  рабочих дней.</w:t>
      </w:r>
    </w:p>
    <w:p w:rsidR="004A6F4C" w:rsidRPr="00A5466B" w:rsidRDefault="004A6F4C" w:rsidP="004A6F4C">
      <w:pPr>
        <w:tabs>
          <w:tab w:val="left" w:pos="3060"/>
        </w:tabs>
        <w:suppressAutoHyphens/>
        <w:ind w:firstLine="284"/>
        <w:jc w:val="center"/>
        <w:rPr>
          <w:sz w:val="14"/>
          <w:szCs w:val="14"/>
        </w:rPr>
      </w:pPr>
      <w:r w:rsidRPr="00A5466B">
        <w:rPr>
          <w:b/>
          <w:bCs/>
          <w:sz w:val="14"/>
          <w:szCs w:val="14"/>
        </w:rPr>
        <w:t>Организация предоставления муниципальной услуги в МФЦ</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3.7.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3.7.1. Основанием для начала административной процедуры является </w:t>
      </w:r>
      <w:r w:rsidRPr="00A5466B">
        <w:rPr>
          <w:bCs/>
          <w:sz w:val="14"/>
          <w:szCs w:val="14"/>
        </w:rPr>
        <w:t xml:space="preserve">заявления </w:t>
      </w:r>
      <w:r w:rsidRPr="00A5466B">
        <w:rPr>
          <w:sz w:val="14"/>
          <w:szCs w:val="14"/>
        </w:rPr>
        <w:t>о присвоение адреса объекту адресации, и аннулировании адреса заявителя в МФЦ.</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3.7.2. Специалист МФЦ информирует заявителя о порядке предоставления муниципальной услуги в МФЦ, о ходе выполнения </w:t>
      </w:r>
      <w:r w:rsidRPr="00A5466B">
        <w:rPr>
          <w:bCs/>
          <w:sz w:val="14"/>
          <w:szCs w:val="14"/>
        </w:rPr>
        <w:t xml:space="preserve">заявления </w:t>
      </w:r>
      <w:r w:rsidRPr="00A5466B">
        <w:rPr>
          <w:sz w:val="14"/>
          <w:szCs w:val="14"/>
        </w:rPr>
        <w:t>о присвоение адреса объекту адресации, и аннулировании адреса,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4A6F4C" w:rsidRPr="00A5466B" w:rsidRDefault="004A6F4C" w:rsidP="004A6F4C">
      <w:pPr>
        <w:tabs>
          <w:tab w:val="left" w:pos="3060"/>
        </w:tabs>
        <w:suppressAutoHyphens/>
        <w:ind w:firstLine="284"/>
        <w:jc w:val="both"/>
        <w:rPr>
          <w:sz w:val="14"/>
          <w:szCs w:val="14"/>
        </w:rPr>
      </w:pPr>
      <w:r w:rsidRPr="00A5466B">
        <w:rPr>
          <w:sz w:val="14"/>
          <w:szCs w:val="14"/>
        </w:rPr>
        <w:t>3.7.3. Результат административной процедуры – получение заявителем информации о предоставлении муниципальной услуги.</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3.8. Административная процедура – прием от заявителя заявления о присвоение адреса объекту адресации, и аннулировании адреса и иных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3.8.1. Основанием для начала административной процедуры является </w:t>
      </w:r>
      <w:r w:rsidRPr="00A5466B">
        <w:rPr>
          <w:bCs/>
          <w:sz w:val="14"/>
          <w:szCs w:val="14"/>
        </w:rPr>
        <w:t xml:space="preserve">заявления </w:t>
      </w:r>
      <w:r w:rsidRPr="00A5466B">
        <w:rPr>
          <w:sz w:val="14"/>
          <w:szCs w:val="14"/>
        </w:rPr>
        <w:t>о присвоение адреса объекту адресации, и аннулировании адреса от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3.8.2. Специалист МФЦ принимает от заявителя заявление </w:t>
      </w:r>
      <w:r w:rsidRPr="00A5466B">
        <w:rPr>
          <w:bCs/>
          <w:sz w:val="14"/>
          <w:szCs w:val="14"/>
        </w:rPr>
        <w:t xml:space="preserve">заявления </w:t>
      </w:r>
      <w:r w:rsidRPr="00A5466B">
        <w:rPr>
          <w:sz w:val="14"/>
          <w:szCs w:val="14"/>
        </w:rPr>
        <w:t>о присвоение адреса объекту адресации, и аннулировании адреса  по форме, утвержденной настоящим Административным регламентом.</w:t>
      </w:r>
    </w:p>
    <w:p w:rsidR="004A6F4C" w:rsidRPr="00A5466B" w:rsidRDefault="004A6F4C" w:rsidP="004A6F4C">
      <w:pPr>
        <w:tabs>
          <w:tab w:val="left" w:pos="3060"/>
        </w:tabs>
        <w:suppressAutoHyphens/>
        <w:ind w:firstLine="284"/>
        <w:jc w:val="both"/>
        <w:rPr>
          <w:sz w:val="14"/>
          <w:szCs w:val="14"/>
        </w:rPr>
      </w:pPr>
      <w:r w:rsidRPr="00A5466B">
        <w:rPr>
          <w:sz w:val="14"/>
          <w:szCs w:val="14"/>
        </w:rPr>
        <w:t>3.8.3. Специалист МФЦ принимает документы, указанные в подпунктах 2.6.2 - 2.6.3 пункта 2.6. настоящего Административного регламента, сверяет копии с подлинниками, заверяет копии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3.8.4.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3.8.5.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3.8.6.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3.9. Административная процедура – выдача заявителю результата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3.9.1.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4A6F4C" w:rsidRPr="00A5466B" w:rsidRDefault="004A6F4C" w:rsidP="004A6F4C">
      <w:pPr>
        <w:tabs>
          <w:tab w:val="left" w:pos="3060"/>
        </w:tabs>
        <w:suppressAutoHyphens/>
        <w:ind w:firstLine="284"/>
        <w:jc w:val="both"/>
        <w:rPr>
          <w:sz w:val="14"/>
          <w:szCs w:val="14"/>
        </w:rPr>
      </w:pPr>
      <w:r w:rsidRPr="00A5466B">
        <w:rPr>
          <w:sz w:val="14"/>
          <w:szCs w:val="14"/>
        </w:rPr>
        <w:t>3.9.3.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4A6F4C" w:rsidRPr="00A5466B" w:rsidRDefault="004A6F4C" w:rsidP="004A6F4C">
      <w:pPr>
        <w:tabs>
          <w:tab w:val="left" w:pos="3060"/>
        </w:tabs>
        <w:suppressAutoHyphens/>
        <w:ind w:firstLine="284"/>
        <w:jc w:val="both"/>
        <w:rPr>
          <w:sz w:val="14"/>
          <w:szCs w:val="14"/>
        </w:rPr>
      </w:pPr>
      <w:r w:rsidRPr="00A5466B">
        <w:rPr>
          <w:sz w:val="14"/>
          <w:szCs w:val="14"/>
        </w:rPr>
        <w:t>3.9.4. Результат административной процедуры – получение заявителем результата предоставления муниципальной услуги.</w:t>
      </w:r>
    </w:p>
    <w:p w:rsidR="004A6F4C" w:rsidRPr="00A5466B" w:rsidRDefault="004A6F4C" w:rsidP="004A6F4C">
      <w:pPr>
        <w:tabs>
          <w:tab w:val="left" w:pos="3060"/>
        </w:tabs>
        <w:suppressAutoHyphens/>
        <w:ind w:firstLine="284"/>
        <w:jc w:val="center"/>
        <w:rPr>
          <w:sz w:val="14"/>
          <w:szCs w:val="14"/>
        </w:rPr>
      </w:pPr>
      <w:r w:rsidRPr="00A5466B">
        <w:rPr>
          <w:b/>
          <w:bCs/>
          <w:sz w:val="14"/>
          <w:szCs w:val="14"/>
        </w:rPr>
        <w:t>4. ПОРЯДОК И ФОРМЫ КОНТРОЛЯ ЗА ПРЕДОСТАВЛЕНИЕ</w:t>
      </w:r>
    </w:p>
    <w:p w:rsidR="004A6F4C" w:rsidRPr="00A5466B" w:rsidRDefault="004A6F4C" w:rsidP="004A6F4C">
      <w:pPr>
        <w:tabs>
          <w:tab w:val="left" w:pos="3060"/>
        </w:tabs>
        <w:suppressAutoHyphens/>
        <w:ind w:firstLine="284"/>
        <w:jc w:val="center"/>
        <w:rPr>
          <w:b/>
          <w:bCs/>
          <w:sz w:val="14"/>
          <w:szCs w:val="14"/>
        </w:rPr>
      </w:pPr>
      <w:r w:rsidRPr="00A5466B">
        <w:rPr>
          <w:b/>
          <w:bCs/>
          <w:sz w:val="14"/>
          <w:szCs w:val="14"/>
        </w:rPr>
        <w:t>МУНИЦИПАЛЬНОЙ УСЛУГИ</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4.1. Порядок осуществления текущего контроля за соблюдением и исполнением специалистами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4.1.1. Текущий контроль осуществляется постоянно специалистами  по каждой административной процедуре в соответствии с утвержденным </w:t>
      </w:r>
      <w:r w:rsidRPr="00A5466B">
        <w:rPr>
          <w:sz w:val="14"/>
          <w:szCs w:val="14"/>
        </w:rPr>
        <w:lastRenderedPageBreak/>
        <w:t>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4A6F4C" w:rsidRPr="00A5466B" w:rsidRDefault="004A6F4C" w:rsidP="004A6F4C">
      <w:pPr>
        <w:tabs>
          <w:tab w:val="left" w:pos="3060"/>
        </w:tabs>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4A6F4C" w:rsidRPr="00A5466B" w:rsidRDefault="004A6F4C" w:rsidP="004A6F4C">
      <w:pPr>
        <w:tabs>
          <w:tab w:val="left" w:pos="3060"/>
        </w:tabs>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A6F4C" w:rsidRPr="00A5466B" w:rsidRDefault="004A6F4C" w:rsidP="004A6F4C">
      <w:pPr>
        <w:tabs>
          <w:tab w:val="left" w:pos="3060"/>
        </w:tabs>
        <w:suppressAutoHyphens/>
        <w:ind w:firstLine="284"/>
        <w:jc w:val="both"/>
        <w:rPr>
          <w:sz w:val="14"/>
          <w:szCs w:val="14"/>
        </w:rPr>
      </w:pPr>
      <w:r w:rsidRPr="00A5466B">
        <w:rPr>
          <w:sz w:val="14"/>
          <w:szCs w:val="14"/>
        </w:rPr>
        <w:t>4.2.2. Проверки могут быть плановыми и внеплановыми.</w:t>
      </w:r>
    </w:p>
    <w:p w:rsidR="004A6F4C" w:rsidRPr="00A5466B" w:rsidRDefault="004A6F4C" w:rsidP="004A6F4C">
      <w:pPr>
        <w:tabs>
          <w:tab w:val="left" w:pos="3060"/>
        </w:tabs>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4A6F4C" w:rsidRPr="00A5466B" w:rsidRDefault="004A6F4C" w:rsidP="004A6F4C">
      <w:pPr>
        <w:tabs>
          <w:tab w:val="left" w:pos="3060"/>
        </w:tabs>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A6F4C" w:rsidRPr="00A5466B" w:rsidRDefault="004A6F4C" w:rsidP="004A6F4C">
      <w:pPr>
        <w:tabs>
          <w:tab w:val="left" w:pos="3060"/>
        </w:tabs>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A6F4C" w:rsidRPr="00A5466B" w:rsidRDefault="004A6F4C" w:rsidP="004A6F4C">
      <w:pPr>
        <w:tabs>
          <w:tab w:val="left" w:pos="3060"/>
        </w:tabs>
        <w:suppressAutoHyphens/>
        <w:ind w:firstLine="284"/>
        <w:jc w:val="both"/>
        <w:rPr>
          <w:b/>
          <w:sz w:val="14"/>
          <w:szCs w:val="14"/>
        </w:rPr>
      </w:pPr>
      <w:r w:rsidRPr="00A5466B">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4.3.1. Специалист отдела несет персональную ответственность за:</w:t>
      </w:r>
    </w:p>
    <w:p w:rsidR="004A6F4C" w:rsidRPr="00A5466B" w:rsidRDefault="004A6F4C" w:rsidP="004A6F4C">
      <w:pPr>
        <w:tabs>
          <w:tab w:val="left" w:pos="3060"/>
        </w:tabs>
        <w:suppressAutoHyphens/>
        <w:ind w:firstLine="284"/>
        <w:jc w:val="both"/>
        <w:rPr>
          <w:sz w:val="14"/>
          <w:szCs w:val="14"/>
        </w:rPr>
      </w:pPr>
      <w:r w:rsidRPr="00A5466B">
        <w:rPr>
          <w:sz w:val="14"/>
          <w:szCs w:val="14"/>
        </w:rPr>
        <w:t>-  соблюдение установленного порядка приема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  учет выданных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4A6F4C" w:rsidRPr="00A5466B" w:rsidRDefault="004A6F4C" w:rsidP="004A6F4C">
      <w:pPr>
        <w:tabs>
          <w:tab w:val="left" w:pos="3060"/>
        </w:tabs>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A6F4C" w:rsidRPr="00A5466B" w:rsidRDefault="004A6F4C" w:rsidP="004A6F4C">
      <w:pPr>
        <w:tabs>
          <w:tab w:val="left" w:pos="3060"/>
        </w:tabs>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4A6F4C" w:rsidRPr="00A5466B" w:rsidRDefault="004A6F4C" w:rsidP="004A6F4C">
      <w:pPr>
        <w:tabs>
          <w:tab w:val="left" w:pos="3060"/>
        </w:tabs>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A6F4C" w:rsidRPr="00A5466B" w:rsidRDefault="004A6F4C" w:rsidP="004A6F4C">
      <w:pPr>
        <w:tabs>
          <w:tab w:val="left" w:pos="3060"/>
        </w:tabs>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A6F4C" w:rsidRPr="00A5466B" w:rsidRDefault="004A6F4C" w:rsidP="004A6F4C">
      <w:pPr>
        <w:tabs>
          <w:tab w:val="left" w:pos="3060"/>
        </w:tabs>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A6F4C" w:rsidRPr="00A5466B" w:rsidRDefault="004A6F4C" w:rsidP="004A6F4C">
      <w:pPr>
        <w:tabs>
          <w:tab w:val="left" w:pos="3060"/>
        </w:tabs>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4</w:t>
      </w:r>
      <w:r w:rsidRPr="00A5466B">
        <w:rPr>
          <w:b/>
          <w:sz w:val="14"/>
          <w:szCs w:val="14"/>
        </w:rPr>
        <w:t>.4. Положения</w:t>
      </w:r>
      <w:r w:rsidRPr="00A5466B">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4A6F4C" w:rsidRPr="00A5466B" w:rsidRDefault="004A6F4C" w:rsidP="004A6F4C">
      <w:pPr>
        <w:tabs>
          <w:tab w:val="left" w:pos="3060"/>
        </w:tabs>
        <w:suppressAutoHyphens/>
        <w:ind w:firstLine="284"/>
        <w:jc w:val="center"/>
        <w:rPr>
          <w:b/>
          <w:sz w:val="14"/>
          <w:szCs w:val="14"/>
        </w:rPr>
      </w:pPr>
      <w:r w:rsidRPr="00A5466B">
        <w:rPr>
          <w:b/>
          <w:sz w:val="14"/>
          <w:szCs w:val="14"/>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4A6F4C" w:rsidRPr="00A5466B" w:rsidRDefault="004A6F4C" w:rsidP="004A6F4C">
      <w:pPr>
        <w:tabs>
          <w:tab w:val="left" w:pos="3060"/>
        </w:tabs>
        <w:suppressAutoHyphens/>
        <w:ind w:firstLine="284"/>
        <w:jc w:val="both"/>
        <w:rPr>
          <w:b/>
          <w:bCs/>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rPr>
        <w:t> </w:t>
      </w:r>
      <w:r w:rsidRPr="00A5466B">
        <w:rPr>
          <w:b/>
          <w:sz w:val="14"/>
          <w:szCs w:val="14"/>
        </w:rPr>
        <w:t>при предоставлении муниципальной услуги (далее жалоба)</w:t>
      </w:r>
    </w:p>
    <w:p w:rsidR="004A6F4C" w:rsidRPr="00A5466B" w:rsidRDefault="004A6F4C" w:rsidP="004A6F4C">
      <w:pPr>
        <w:tabs>
          <w:tab w:val="left" w:pos="3060"/>
        </w:tabs>
        <w:suppressAutoHyphens/>
        <w:ind w:firstLine="284"/>
        <w:jc w:val="both"/>
        <w:rPr>
          <w:sz w:val="14"/>
          <w:szCs w:val="14"/>
        </w:rPr>
      </w:pPr>
      <w:r w:rsidRPr="00A5466B">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5.2. Предмет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A6F4C" w:rsidRPr="00A5466B" w:rsidRDefault="004A6F4C" w:rsidP="004A6F4C">
      <w:pPr>
        <w:tabs>
          <w:tab w:val="left" w:pos="3060"/>
        </w:tabs>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4A6F4C" w:rsidRPr="00A5466B" w:rsidRDefault="004A6F4C" w:rsidP="004A6F4C">
      <w:pPr>
        <w:tabs>
          <w:tab w:val="left" w:pos="3060"/>
        </w:tabs>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A6F4C" w:rsidRPr="00A5466B" w:rsidRDefault="004A6F4C" w:rsidP="004A6F4C">
      <w:pPr>
        <w:tabs>
          <w:tab w:val="left" w:pos="3060"/>
        </w:tabs>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rPr>
        <w:t>.</w:t>
      </w:r>
      <w:r w:rsidRPr="00A5466B">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A6F4C" w:rsidRPr="00A5466B" w:rsidRDefault="004A6F4C" w:rsidP="004A6F4C">
      <w:pPr>
        <w:tabs>
          <w:tab w:val="left" w:pos="3060"/>
        </w:tabs>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A6F4C" w:rsidRPr="00A5466B" w:rsidRDefault="004A6F4C" w:rsidP="004A6F4C">
      <w:pPr>
        <w:tabs>
          <w:tab w:val="left" w:pos="3060"/>
        </w:tabs>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A6F4C" w:rsidRPr="00A5466B" w:rsidRDefault="004A6F4C" w:rsidP="004A6F4C">
      <w:pPr>
        <w:tabs>
          <w:tab w:val="left" w:pos="3060"/>
        </w:tabs>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 xml:space="preserve">           5.3. Органы и уполномоченные на рассмотрение жалобы должностные лица, которым может быть направлена жалоба</w:t>
      </w:r>
    </w:p>
    <w:p w:rsidR="004A6F4C" w:rsidRPr="00A5466B" w:rsidRDefault="004A6F4C" w:rsidP="004A6F4C">
      <w:pPr>
        <w:tabs>
          <w:tab w:val="left" w:pos="3060"/>
        </w:tabs>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4A6F4C" w:rsidRPr="00A5466B" w:rsidRDefault="004A6F4C" w:rsidP="004A6F4C">
      <w:pPr>
        <w:tabs>
          <w:tab w:val="left" w:pos="3060"/>
        </w:tabs>
        <w:suppressAutoHyphens/>
        <w:ind w:firstLine="284"/>
        <w:jc w:val="both"/>
        <w:rPr>
          <w:sz w:val="14"/>
          <w:szCs w:val="14"/>
        </w:rPr>
      </w:pPr>
      <w:r w:rsidRPr="00A5466B">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4A6F4C" w:rsidRPr="00A5466B" w:rsidRDefault="004A6F4C" w:rsidP="004A6F4C">
      <w:pPr>
        <w:tabs>
          <w:tab w:val="left" w:pos="3060"/>
        </w:tabs>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A6F4C" w:rsidRPr="00A5466B" w:rsidRDefault="004A6F4C" w:rsidP="004A6F4C">
      <w:pPr>
        <w:tabs>
          <w:tab w:val="left" w:pos="3060"/>
        </w:tabs>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5.4. Порядок подачи и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4A6F4C" w:rsidRPr="00A5466B" w:rsidRDefault="004A6F4C" w:rsidP="004A6F4C">
      <w:pPr>
        <w:tabs>
          <w:tab w:val="left" w:pos="3060"/>
        </w:tabs>
        <w:suppressAutoHyphens/>
        <w:ind w:firstLine="284"/>
        <w:jc w:val="both"/>
        <w:rPr>
          <w:sz w:val="14"/>
          <w:szCs w:val="14"/>
        </w:rPr>
      </w:pPr>
      <w:r w:rsidRPr="00A5466B">
        <w:rPr>
          <w:sz w:val="14"/>
          <w:szCs w:val="14"/>
        </w:rPr>
        <w:t>Жалоба подается в письменной форме на бумажном носителе, в электронной форме.</w:t>
      </w:r>
    </w:p>
    <w:p w:rsidR="004A6F4C" w:rsidRPr="00A5466B" w:rsidRDefault="004A6F4C" w:rsidP="004A6F4C">
      <w:pPr>
        <w:tabs>
          <w:tab w:val="left" w:pos="3060"/>
        </w:tabs>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A6F4C" w:rsidRPr="00A5466B" w:rsidRDefault="004A6F4C" w:rsidP="004A6F4C">
      <w:pPr>
        <w:tabs>
          <w:tab w:val="left" w:pos="3060"/>
        </w:tabs>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4A6F4C" w:rsidRPr="00A5466B" w:rsidRDefault="004A6F4C" w:rsidP="004A6F4C">
      <w:pPr>
        <w:tabs>
          <w:tab w:val="left" w:pos="3060"/>
        </w:tabs>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4A6F4C" w:rsidRPr="00A5466B" w:rsidRDefault="004A6F4C" w:rsidP="004A6F4C">
      <w:pPr>
        <w:tabs>
          <w:tab w:val="left" w:pos="3060"/>
        </w:tabs>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4A6F4C" w:rsidRPr="00A5466B" w:rsidRDefault="004A6F4C" w:rsidP="004A6F4C">
      <w:pPr>
        <w:tabs>
          <w:tab w:val="left" w:pos="3060"/>
        </w:tabs>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hyperlink r:id="rId115" w:history="1">
        <w:r w:rsidRPr="00A5466B">
          <w:rPr>
            <w:sz w:val="14"/>
            <w:szCs w:val="14"/>
          </w:rPr>
          <w:t>https://do.gosuslugi.ru</w:t>
        </w:r>
      </w:hyperlink>
      <w:r w:rsidRPr="00A5466B">
        <w:rPr>
          <w:sz w:val="14"/>
          <w:szCs w:val="14"/>
        </w:rPr>
        <w:t>).</w:t>
      </w:r>
    </w:p>
    <w:p w:rsidR="004A6F4C" w:rsidRPr="00A5466B" w:rsidRDefault="004A6F4C" w:rsidP="004A6F4C">
      <w:pPr>
        <w:tabs>
          <w:tab w:val="left" w:pos="3060"/>
        </w:tabs>
        <w:suppressAutoHyphens/>
        <w:ind w:firstLine="284"/>
        <w:jc w:val="both"/>
        <w:rPr>
          <w:sz w:val="14"/>
          <w:szCs w:val="14"/>
        </w:rPr>
      </w:pPr>
      <w:r w:rsidRPr="00A5466B">
        <w:rPr>
          <w:sz w:val="14"/>
          <w:szCs w:val="14"/>
        </w:rPr>
        <w:t>5.4.3. Жалоба должна содержать:</w:t>
      </w:r>
    </w:p>
    <w:p w:rsidR="004A6F4C" w:rsidRPr="00A5466B" w:rsidRDefault="004A6F4C" w:rsidP="004A6F4C">
      <w:pPr>
        <w:tabs>
          <w:tab w:val="left" w:pos="3060"/>
        </w:tabs>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A6F4C" w:rsidRPr="00A5466B" w:rsidRDefault="004A6F4C" w:rsidP="004A6F4C">
      <w:pPr>
        <w:tabs>
          <w:tab w:val="left" w:pos="3060"/>
        </w:tabs>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A6F4C" w:rsidRPr="00A5466B" w:rsidRDefault="004A6F4C" w:rsidP="004A6F4C">
      <w:pPr>
        <w:tabs>
          <w:tab w:val="left" w:pos="3060"/>
        </w:tabs>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A6F4C" w:rsidRPr="00A5466B" w:rsidRDefault="004A6F4C" w:rsidP="004A6F4C">
      <w:pPr>
        <w:tabs>
          <w:tab w:val="left" w:pos="3060"/>
        </w:tabs>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5.5. Сроки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Pr="00A5466B">
        <w:rPr>
          <w:sz w:val="14"/>
          <w:szCs w:val="14"/>
        </w:rPr>
        <w:lastRenderedPageBreak/>
        <w:t>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5.6. Результат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5.6.1. По результатам рассмотрения жалобы принимается одно из следующих решений:</w:t>
      </w:r>
    </w:p>
    <w:p w:rsidR="004A6F4C" w:rsidRPr="00A5466B" w:rsidRDefault="004A6F4C" w:rsidP="004A6F4C">
      <w:pPr>
        <w:tabs>
          <w:tab w:val="left" w:pos="3060"/>
        </w:tabs>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4A6F4C" w:rsidRPr="00A5466B" w:rsidRDefault="004A6F4C" w:rsidP="004A6F4C">
      <w:pPr>
        <w:tabs>
          <w:tab w:val="left" w:pos="3060"/>
        </w:tabs>
        <w:suppressAutoHyphens/>
        <w:ind w:firstLine="284"/>
        <w:jc w:val="both"/>
        <w:rPr>
          <w:sz w:val="14"/>
          <w:szCs w:val="14"/>
        </w:rPr>
      </w:pPr>
      <w:r w:rsidRPr="00A5466B">
        <w:rPr>
          <w:sz w:val="14"/>
          <w:szCs w:val="14"/>
        </w:rPr>
        <w:t>в удовлетворении жалобы отказывается.</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sz w:val="14"/>
          <w:szCs w:val="14"/>
        </w:rPr>
        <w:t>5</w:t>
      </w:r>
      <w:r w:rsidRPr="00A5466B">
        <w:rPr>
          <w:b/>
          <w:bCs/>
          <w:sz w:val="14"/>
          <w:szCs w:val="14"/>
        </w:rPr>
        <w:t>.7. Порядок информирования заявителя о результатах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A6F4C" w:rsidRPr="00A5466B" w:rsidRDefault="004A6F4C" w:rsidP="004A6F4C">
      <w:pPr>
        <w:tabs>
          <w:tab w:val="left" w:pos="3060"/>
        </w:tabs>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A6F4C" w:rsidRPr="00A5466B" w:rsidRDefault="004A6F4C" w:rsidP="004A6F4C">
      <w:pPr>
        <w:tabs>
          <w:tab w:val="left" w:pos="3060"/>
        </w:tabs>
        <w:suppressAutoHyphens/>
        <w:ind w:firstLine="284"/>
        <w:jc w:val="both"/>
        <w:rPr>
          <w:b/>
          <w:bCs/>
          <w:sz w:val="14"/>
          <w:szCs w:val="14"/>
        </w:rPr>
      </w:pPr>
      <w:r w:rsidRPr="00A5466B">
        <w:rPr>
          <w:sz w:val="14"/>
          <w:szCs w:val="14"/>
        </w:rPr>
        <w:t> </w:t>
      </w:r>
      <w:r w:rsidRPr="00A5466B">
        <w:rPr>
          <w:b/>
          <w:bCs/>
          <w:sz w:val="14"/>
          <w:szCs w:val="14"/>
        </w:rPr>
        <w:t>5.8. Порядок обжалования решения по жалобе</w:t>
      </w:r>
    </w:p>
    <w:p w:rsidR="004A6F4C" w:rsidRPr="00A5466B" w:rsidRDefault="004A6F4C" w:rsidP="004A6F4C">
      <w:pPr>
        <w:tabs>
          <w:tab w:val="left" w:pos="3060"/>
        </w:tabs>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4A6F4C" w:rsidRPr="00A5466B" w:rsidRDefault="004A6F4C" w:rsidP="004A6F4C">
      <w:pPr>
        <w:tabs>
          <w:tab w:val="left" w:pos="3060"/>
        </w:tabs>
        <w:suppressAutoHyphens/>
        <w:ind w:firstLine="284"/>
        <w:jc w:val="both"/>
        <w:rPr>
          <w:b/>
          <w:bCs/>
          <w:sz w:val="14"/>
          <w:szCs w:val="14"/>
        </w:rPr>
      </w:pPr>
      <w:r w:rsidRPr="00A5466B">
        <w:rPr>
          <w:b/>
          <w:bCs/>
          <w:sz w:val="14"/>
          <w:szCs w:val="14"/>
        </w:rPr>
        <w:t>5.9. Право заявителя на получение информации и документов, необходимых для обоснования и рассмотрения жалобы</w:t>
      </w:r>
    </w:p>
    <w:p w:rsidR="004A6F4C" w:rsidRPr="00A5466B" w:rsidRDefault="004A6F4C" w:rsidP="004A6F4C">
      <w:pPr>
        <w:tabs>
          <w:tab w:val="left" w:pos="3060"/>
        </w:tabs>
        <w:suppressAutoHyphens/>
        <w:ind w:firstLine="284"/>
        <w:jc w:val="both"/>
        <w:rPr>
          <w:sz w:val="14"/>
          <w:szCs w:val="14"/>
        </w:rPr>
      </w:pPr>
      <w:r w:rsidRPr="00A5466B">
        <w:rPr>
          <w:sz w:val="14"/>
          <w:szCs w:val="14"/>
        </w:rPr>
        <w:t xml:space="preserve"> 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A6F4C" w:rsidRPr="00A5466B" w:rsidRDefault="004A6F4C" w:rsidP="004A6F4C">
      <w:pPr>
        <w:tabs>
          <w:tab w:val="left" w:pos="3060"/>
        </w:tabs>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4A6F4C" w:rsidRPr="00A5466B" w:rsidRDefault="004A6F4C" w:rsidP="004A6F4C">
      <w:pPr>
        <w:tabs>
          <w:tab w:val="left" w:pos="3060"/>
        </w:tabs>
        <w:suppressAutoHyphens/>
        <w:ind w:firstLine="284"/>
        <w:jc w:val="both"/>
        <w:rPr>
          <w:sz w:val="14"/>
          <w:szCs w:val="14"/>
        </w:rPr>
      </w:pPr>
      <w:r w:rsidRPr="00A5466B">
        <w:rPr>
          <w:bCs/>
          <w:sz w:val="14"/>
          <w:szCs w:val="14"/>
        </w:rPr>
        <w:t>5</w:t>
      </w:r>
      <w:r w:rsidRPr="00A5466B">
        <w:rPr>
          <w:sz w:val="14"/>
          <w:szCs w:val="14"/>
        </w:rPr>
        <w:t>.10.1. Отдел, Администрация муниципального района, МФЦ обеспечивают:</w:t>
      </w:r>
    </w:p>
    <w:p w:rsidR="004A6F4C" w:rsidRPr="00A5466B" w:rsidRDefault="004A6F4C" w:rsidP="004A6F4C">
      <w:pPr>
        <w:tabs>
          <w:tab w:val="left" w:pos="3060"/>
        </w:tabs>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A6F4C" w:rsidRPr="00A5466B" w:rsidRDefault="004A6F4C" w:rsidP="004A6F4C">
      <w:pPr>
        <w:tabs>
          <w:tab w:val="left" w:pos="3060"/>
        </w:tabs>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A6F4C" w:rsidRPr="00A5466B" w:rsidRDefault="004A6F4C" w:rsidP="004A6F4C">
      <w:pPr>
        <w:tabs>
          <w:tab w:val="left" w:pos="3060"/>
        </w:tabs>
        <w:suppressAutoHyphens/>
        <w:ind w:firstLine="284"/>
        <w:jc w:val="both"/>
        <w:rPr>
          <w:sz w:val="14"/>
          <w:szCs w:val="14"/>
        </w:rPr>
      </w:pPr>
      <w:r w:rsidRPr="00A5466B">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4A6F4C" w:rsidRPr="00A5466B" w:rsidRDefault="004A6F4C" w:rsidP="004A6F4C">
      <w:pPr>
        <w:tabs>
          <w:tab w:val="left" w:pos="3060"/>
        </w:tabs>
        <w:suppressAutoHyphens/>
        <w:jc w:val="both"/>
        <w:rPr>
          <w:sz w:val="14"/>
          <w:szCs w:val="14"/>
        </w:rPr>
      </w:pPr>
      <w:r w:rsidRPr="00A5466B">
        <w:rPr>
          <w:sz w:val="14"/>
          <w:szCs w:val="14"/>
        </w:rPr>
        <w:t> </w:t>
      </w:r>
    </w:p>
    <w:p w:rsidR="004A6F4C" w:rsidRPr="00A5466B" w:rsidRDefault="004A6F4C" w:rsidP="004A6F4C">
      <w:pPr>
        <w:tabs>
          <w:tab w:val="left" w:pos="3060"/>
        </w:tabs>
        <w:suppressAutoHyphens/>
        <w:jc w:val="both"/>
        <w:rPr>
          <w:sz w:val="14"/>
          <w:szCs w:val="14"/>
        </w:rPr>
      </w:pPr>
      <w:r w:rsidRPr="00A5466B">
        <w:rPr>
          <w:sz w:val="14"/>
          <w:szCs w:val="14"/>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923"/>
      </w:tblGrid>
      <w:tr w:rsidR="00A5466B" w:rsidRPr="00A5466B" w:rsidTr="007D75F2">
        <w:tc>
          <w:tcPr>
            <w:tcW w:w="4795" w:type="dxa"/>
            <w:tcBorders>
              <w:top w:val="nil"/>
              <w:left w:val="nil"/>
              <w:bottom w:val="nil"/>
              <w:right w:val="nil"/>
            </w:tcBorders>
          </w:tcPr>
          <w:p w:rsidR="004A6F4C" w:rsidRPr="00A5466B" w:rsidRDefault="004A6F4C" w:rsidP="007D75F2">
            <w:pPr>
              <w:tabs>
                <w:tab w:val="left" w:pos="3060"/>
              </w:tabs>
              <w:suppressAutoHyphens/>
              <w:jc w:val="both"/>
              <w:rPr>
                <w:sz w:val="14"/>
                <w:szCs w:val="14"/>
              </w:rPr>
            </w:pPr>
          </w:p>
        </w:tc>
        <w:tc>
          <w:tcPr>
            <w:tcW w:w="4795" w:type="dxa"/>
            <w:tcBorders>
              <w:top w:val="nil"/>
              <w:left w:val="nil"/>
              <w:bottom w:val="nil"/>
              <w:right w:val="nil"/>
            </w:tcBorders>
          </w:tcPr>
          <w:p w:rsidR="004A6F4C" w:rsidRPr="00A5466B" w:rsidRDefault="004A6F4C" w:rsidP="002279B9">
            <w:pPr>
              <w:tabs>
                <w:tab w:val="left" w:pos="3060"/>
              </w:tabs>
              <w:suppressAutoHyphens/>
              <w:jc w:val="right"/>
              <w:rPr>
                <w:sz w:val="14"/>
                <w:szCs w:val="14"/>
              </w:rPr>
            </w:pPr>
            <w:r w:rsidRPr="00A5466B">
              <w:rPr>
                <w:sz w:val="14"/>
                <w:szCs w:val="14"/>
              </w:rPr>
              <w:t>Приложение №1</w:t>
            </w:r>
          </w:p>
          <w:p w:rsidR="004A6F4C" w:rsidRPr="00A5466B" w:rsidRDefault="004A6F4C" w:rsidP="002279B9">
            <w:pPr>
              <w:tabs>
                <w:tab w:val="left" w:pos="3060"/>
              </w:tabs>
              <w:suppressAutoHyphens/>
              <w:jc w:val="right"/>
              <w:rPr>
                <w:sz w:val="14"/>
                <w:szCs w:val="14"/>
              </w:rPr>
            </w:pPr>
            <w:r w:rsidRPr="00A5466B">
              <w:rPr>
                <w:sz w:val="14"/>
                <w:szCs w:val="14"/>
              </w:rPr>
              <w:t>к административному регламенту предоставления  муниципальной услуги по присвоению адреса объекту адресации, изменению, аннулированию адреса</w:t>
            </w:r>
          </w:p>
        </w:tc>
      </w:tr>
    </w:tbl>
    <w:p w:rsidR="004A6F4C" w:rsidRPr="00A5466B" w:rsidRDefault="004A6F4C" w:rsidP="004A6F4C">
      <w:pPr>
        <w:tabs>
          <w:tab w:val="left" w:pos="3060"/>
        </w:tabs>
        <w:suppressAutoHyphens/>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A5466B" w:rsidRPr="00A5466B" w:rsidTr="007D75F2">
        <w:tc>
          <w:tcPr>
            <w:tcW w:w="3652" w:type="dxa"/>
            <w:tcBorders>
              <w:top w:val="nil"/>
              <w:left w:val="nil"/>
              <w:bottom w:val="nil"/>
              <w:right w:val="nil"/>
            </w:tcBorders>
          </w:tcPr>
          <w:p w:rsidR="004A6F4C" w:rsidRPr="00A5466B" w:rsidRDefault="004A6F4C" w:rsidP="007D75F2">
            <w:pPr>
              <w:tabs>
                <w:tab w:val="left" w:pos="3060"/>
              </w:tabs>
              <w:suppressAutoHyphens/>
              <w:jc w:val="both"/>
              <w:rPr>
                <w:sz w:val="14"/>
                <w:szCs w:val="14"/>
              </w:rPr>
            </w:pPr>
          </w:p>
        </w:tc>
        <w:tc>
          <w:tcPr>
            <w:tcW w:w="5938" w:type="dxa"/>
            <w:tcBorders>
              <w:top w:val="nil"/>
              <w:left w:val="nil"/>
              <w:bottom w:val="nil"/>
              <w:right w:val="nil"/>
            </w:tcBorders>
          </w:tcPr>
          <w:p w:rsidR="004A6F4C" w:rsidRPr="00A5466B" w:rsidRDefault="004A6F4C" w:rsidP="002279B9">
            <w:pPr>
              <w:tabs>
                <w:tab w:val="left" w:pos="3060"/>
              </w:tabs>
              <w:suppressAutoHyphens/>
              <w:jc w:val="right"/>
              <w:rPr>
                <w:sz w:val="14"/>
                <w:szCs w:val="14"/>
              </w:rPr>
            </w:pPr>
            <w:r w:rsidRPr="00A5466B">
              <w:rPr>
                <w:sz w:val="14"/>
                <w:szCs w:val="14"/>
              </w:rPr>
              <w:t>В Администрацию Солецкого муниципального района</w:t>
            </w:r>
          </w:p>
          <w:p w:rsidR="004A6F4C" w:rsidRPr="00A5466B" w:rsidRDefault="004A6F4C" w:rsidP="002279B9">
            <w:pPr>
              <w:tabs>
                <w:tab w:val="left" w:pos="3060"/>
              </w:tabs>
              <w:suppressAutoHyphens/>
              <w:jc w:val="right"/>
              <w:rPr>
                <w:sz w:val="14"/>
                <w:szCs w:val="14"/>
              </w:rPr>
            </w:pPr>
            <w:r w:rsidRPr="00A5466B">
              <w:rPr>
                <w:sz w:val="14"/>
                <w:szCs w:val="14"/>
              </w:rPr>
              <w:t>от______________________________________________</w:t>
            </w:r>
          </w:p>
          <w:p w:rsidR="004A6F4C" w:rsidRPr="00A5466B" w:rsidRDefault="004A6F4C" w:rsidP="002279B9">
            <w:pPr>
              <w:tabs>
                <w:tab w:val="left" w:pos="3060"/>
              </w:tabs>
              <w:suppressAutoHyphens/>
              <w:jc w:val="right"/>
              <w:rPr>
                <w:sz w:val="14"/>
                <w:szCs w:val="14"/>
              </w:rPr>
            </w:pPr>
            <w:r w:rsidRPr="00A5466B">
              <w:rPr>
                <w:sz w:val="14"/>
                <w:szCs w:val="14"/>
              </w:rPr>
              <w:t>(наименование организации-застройщика, номер и дата выдачи</w:t>
            </w:r>
          </w:p>
          <w:p w:rsidR="004A6F4C" w:rsidRPr="00A5466B" w:rsidRDefault="004A6F4C" w:rsidP="002279B9">
            <w:pPr>
              <w:tabs>
                <w:tab w:val="left" w:pos="3060"/>
              </w:tabs>
              <w:suppressAutoHyphens/>
              <w:jc w:val="right"/>
              <w:rPr>
                <w:sz w:val="14"/>
                <w:szCs w:val="14"/>
              </w:rPr>
            </w:pPr>
            <w:r w:rsidRPr="00A5466B">
              <w:rPr>
                <w:sz w:val="14"/>
                <w:szCs w:val="14"/>
              </w:rPr>
              <w:t>________________________________________________</w:t>
            </w:r>
          </w:p>
          <w:p w:rsidR="004A6F4C" w:rsidRPr="00A5466B" w:rsidRDefault="004A6F4C" w:rsidP="002279B9">
            <w:pPr>
              <w:tabs>
                <w:tab w:val="left" w:pos="3060"/>
              </w:tabs>
              <w:suppressAutoHyphens/>
              <w:jc w:val="right"/>
              <w:rPr>
                <w:sz w:val="14"/>
                <w:szCs w:val="14"/>
              </w:rPr>
            </w:pPr>
            <w:r w:rsidRPr="00A5466B">
              <w:rPr>
                <w:sz w:val="14"/>
                <w:szCs w:val="14"/>
              </w:rPr>
              <w:t xml:space="preserve">свидетельства о его государственной регистрации, ИНН, </w:t>
            </w:r>
          </w:p>
          <w:p w:rsidR="004A6F4C" w:rsidRPr="00A5466B" w:rsidRDefault="004A6F4C" w:rsidP="002279B9">
            <w:pPr>
              <w:tabs>
                <w:tab w:val="left" w:pos="3060"/>
              </w:tabs>
              <w:suppressAutoHyphens/>
              <w:jc w:val="right"/>
              <w:rPr>
                <w:sz w:val="14"/>
                <w:szCs w:val="14"/>
              </w:rPr>
            </w:pPr>
            <w:r w:rsidRPr="00A5466B">
              <w:rPr>
                <w:sz w:val="14"/>
                <w:szCs w:val="14"/>
              </w:rPr>
              <w:t>________________________________________________</w:t>
            </w:r>
          </w:p>
          <w:p w:rsidR="004A6F4C" w:rsidRPr="00A5466B" w:rsidRDefault="004A6F4C" w:rsidP="002279B9">
            <w:pPr>
              <w:tabs>
                <w:tab w:val="left" w:pos="3060"/>
              </w:tabs>
              <w:suppressAutoHyphens/>
              <w:jc w:val="right"/>
              <w:rPr>
                <w:sz w:val="14"/>
                <w:szCs w:val="14"/>
              </w:rPr>
            </w:pPr>
            <w:r w:rsidRPr="00A5466B">
              <w:rPr>
                <w:sz w:val="14"/>
                <w:szCs w:val="14"/>
              </w:rPr>
              <w:lastRenderedPageBreak/>
              <w:t>почтовые реквизиты, код ОКПО, тел./факс, ФИО гражданина</w:t>
            </w:r>
          </w:p>
          <w:p w:rsidR="004A6F4C" w:rsidRPr="00A5466B" w:rsidRDefault="004A6F4C" w:rsidP="002279B9">
            <w:pPr>
              <w:tabs>
                <w:tab w:val="left" w:pos="3060"/>
              </w:tabs>
              <w:suppressAutoHyphens/>
              <w:jc w:val="right"/>
              <w:rPr>
                <w:sz w:val="14"/>
                <w:szCs w:val="14"/>
              </w:rPr>
            </w:pPr>
            <w:r w:rsidRPr="00A5466B">
              <w:rPr>
                <w:sz w:val="14"/>
                <w:szCs w:val="14"/>
              </w:rPr>
              <w:t>________________________________________________</w:t>
            </w:r>
          </w:p>
          <w:p w:rsidR="004A6F4C" w:rsidRPr="00A5466B" w:rsidRDefault="004A6F4C" w:rsidP="002279B9">
            <w:pPr>
              <w:tabs>
                <w:tab w:val="left" w:pos="3060"/>
              </w:tabs>
              <w:suppressAutoHyphens/>
              <w:jc w:val="right"/>
              <w:rPr>
                <w:sz w:val="14"/>
                <w:szCs w:val="14"/>
              </w:rPr>
            </w:pPr>
            <w:r w:rsidRPr="00A5466B">
              <w:rPr>
                <w:sz w:val="14"/>
                <w:szCs w:val="14"/>
              </w:rPr>
              <w:t xml:space="preserve">застройщика, его паспортные данные, место проживания, </w:t>
            </w:r>
          </w:p>
          <w:p w:rsidR="004A6F4C" w:rsidRPr="00A5466B" w:rsidRDefault="004A6F4C" w:rsidP="002279B9">
            <w:pPr>
              <w:tabs>
                <w:tab w:val="left" w:pos="3060"/>
              </w:tabs>
              <w:suppressAutoHyphens/>
              <w:jc w:val="right"/>
              <w:rPr>
                <w:sz w:val="14"/>
                <w:szCs w:val="14"/>
              </w:rPr>
            </w:pPr>
            <w:r w:rsidRPr="00A5466B">
              <w:rPr>
                <w:sz w:val="14"/>
                <w:szCs w:val="14"/>
              </w:rPr>
              <w:t>________________________________________________</w:t>
            </w:r>
          </w:p>
          <w:p w:rsidR="004A6F4C" w:rsidRPr="00A5466B" w:rsidRDefault="004A6F4C" w:rsidP="002279B9">
            <w:pPr>
              <w:tabs>
                <w:tab w:val="left" w:pos="3060"/>
              </w:tabs>
              <w:suppressAutoHyphens/>
              <w:jc w:val="right"/>
              <w:rPr>
                <w:sz w:val="14"/>
                <w:szCs w:val="14"/>
              </w:rPr>
            </w:pPr>
            <w:r w:rsidRPr="00A5466B">
              <w:rPr>
                <w:sz w:val="14"/>
                <w:szCs w:val="14"/>
              </w:rPr>
              <w:t>тел./факс</w:t>
            </w:r>
          </w:p>
        </w:tc>
      </w:tr>
    </w:tbl>
    <w:p w:rsidR="004A6F4C" w:rsidRPr="00A5466B" w:rsidRDefault="004A6F4C" w:rsidP="004A6F4C">
      <w:pPr>
        <w:suppressAutoHyphens/>
        <w:jc w:val="both"/>
        <w:rPr>
          <w:sz w:val="14"/>
          <w:szCs w:val="14"/>
        </w:rPr>
      </w:pPr>
      <w:r w:rsidRPr="00A5466B">
        <w:rPr>
          <w:sz w:val="14"/>
          <w:szCs w:val="14"/>
        </w:rPr>
        <w:lastRenderedPageBreak/>
        <w:t xml:space="preserve">                        </w:t>
      </w:r>
    </w:p>
    <w:p w:rsidR="004A6F4C" w:rsidRPr="00A5466B" w:rsidRDefault="004A6F4C" w:rsidP="004A6F4C">
      <w:pPr>
        <w:suppressAutoHyphens/>
        <w:rPr>
          <w:b/>
          <w:bCs/>
          <w:sz w:val="14"/>
          <w:szCs w:val="14"/>
        </w:rPr>
      </w:pPr>
      <w:r w:rsidRPr="00A5466B">
        <w:rPr>
          <w:b/>
          <w:bCs/>
          <w:sz w:val="14"/>
          <w:szCs w:val="14"/>
        </w:rPr>
        <w:t xml:space="preserve">                                           СОГЛАСИЕ</w:t>
      </w:r>
    </w:p>
    <w:p w:rsidR="004A6F4C" w:rsidRPr="00A5466B" w:rsidRDefault="004A6F4C" w:rsidP="004A6F4C">
      <w:pPr>
        <w:suppressAutoHyphens/>
        <w:rPr>
          <w:sz w:val="14"/>
          <w:szCs w:val="14"/>
        </w:rPr>
      </w:pPr>
      <w:r w:rsidRPr="00A5466B">
        <w:rPr>
          <w:b/>
          <w:bCs/>
          <w:sz w:val="14"/>
          <w:szCs w:val="14"/>
        </w:rPr>
        <w:t xml:space="preserve">                        на обработку персональных данных</w:t>
      </w:r>
    </w:p>
    <w:p w:rsidR="004A6F4C" w:rsidRPr="00A5466B" w:rsidRDefault="004A6F4C" w:rsidP="004A6F4C">
      <w:pPr>
        <w:suppressAutoHyphens/>
        <w:jc w:val="both"/>
        <w:rPr>
          <w:sz w:val="14"/>
          <w:szCs w:val="14"/>
        </w:rPr>
      </w:pPr>
      <w:r w:rsidRPr="00A5466B">
        <w:rPr>
          <w:sz w:val="14"/>
          <w:szCs w:val="14"/>
        </w:rPr>
        <w:t>Я, ____________________________________________________________________,</w:t>
      </w:r>
    </w:p>
    <w:p w:rsidR="004A6F4C" w:rsidRPr="00A5466B" w:rsidRDefault="004A6F4C" w:rsidP="004A6F4C">
      <w:pPr>
        <w:suppressAutoHyphens/>
        <w:jc w:val="both"/>
        <w:rPr>
          <w:sz w:val="14"/>
          <w:szCs w:val="14"/>
        </w:rPr>
      </w:pPr>
      <w:r w:rsidRPr="00A5466B">
        <w:rPr>
          <w:sz w:val="14"/>
          <w:szCs w:val="14"/>
        </w:rPr>
        <w:t xml:space="preserve">                                                     (фамилия, имя, отчество (при наличии))</w:t>
      </w:r>
    </w:p>
    <w:p w:rsidR="004A6F4C" w:rsidRPr="00A5466B" w:rsidRDefault="004A6F4C" w:rsidP="004A6F4C">
      <w:pPr>
        <w:suppressAutoHyphens/>
        <w:jc w:val="both"/>
        <w:rPr>
          <w:sz w:val="14"/>
          <w:szCs w:val="14"/>
        </w:rPr>
      </w:pPr>
      <w:r w:rsidRPr="00A5466B">
        <w:rPr>
          <w:sz w:val="14"/>
          <w:szCs w:val="14"/>
        </w:rPr>
        <w:t>проживающий(</w:t>
      </w:r>
      <w:proofErr w:type="spellStart"/>
      <w:r w:rsidRPr="00A5466B">
        <w:rPr>
          <w:sz w:val="14"/>
          <w:szCs w:val="14"/>
        </w:rPr>
        <w:t>ая</w:t>
      </w:r>
      <w:proofErr w:type="spellEnd"/>
      <w:r w:rsidRPr="00A5466B">
        <w:rPr>
          <w:sz w:val="14"/>
          <w:szCs w:val="14"/>
        </w:rPr>
        <w:t>) по адресу ___________________________________________,</w:t>
      </w:r>
    </w:p>
    <w:p w:rsidR="004A6F4C" w:rsidRPr="00A5466B" w:rsidRDefault="004A6F4C" w:rsidP="004A6F4C">
      <w:pPr>
        <w:suppressAutoHyphens/>
        <w:jc w:val="both"/>
        <w:rPr>
          <w:sz w:val="14"/>
          <w:szCs w:val="14"/>
        </w:rPr>
      </w:pPr>
      <w:r w:rsidRPr="00A5466B">
        <w:rPr>
          <w:sz w:val="14"/>
          <w:szCs w:val="14"/>
        </w:rPr>
        <w:t>документ, удостоверяющий личность: _____________ серия _________ № _____________, выдан _________________________________________________,</w:t>
      </w:r>
    </w:p>
    <w:p w:rsidR="004A6F4C" w:rsidRPr="00A5466B" w:rsidRDefault="004A6F4C" w:rsidP="004A6F4C">
      <w:pPr>
        <w:suppressAutoHyphens/>
        <w:jc w:val="both"/>
        <w:rPr>
          <w:sz w:val="14"/>
          <w:szCs w:val="14"/>
        </w:rPr>
      </w:pPr>
      <w:r w:rsidRPr="00A5466B">
        <w:rPr>
          <w:sz w:val="14"/>
          <w:szCs w:val="14"/>
        </w:rPr>
        <w:t xml:space="preserve">                                                                          (кем и когда выдан)</w:t>
      </w:r>
    </w:p>
    <w:p w:rsidR="004A6F4C" w:rsidRPr="00A5466B" w:rsidRDefault="004A6F4C" w:rsidP="004A6F4C">
      <w:pPr>
        <w:suppressAutoHyphens/>
        <w:jc w:val="both"/>
        <w:rPr>
          <w:sz w:val="14"/>
          <w:szCs w:val="14"/>
        </w:rPr>
      </w:pPr>
      <w:r w:rsidRPr="00A5466B">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A6F4C" w:rsidRPr="00A5466B" w:rsidRDefault="004A6F4C" w:rsidP="004A6F4C">
      <w:pPr>
        <w:suppressAutoHyphens/>
        <w:jc w:val="both"/>
        <w:rPr>
          <w:sz w:val="14"/>
          <w:szCs w:val="14"/>
        </w:rPr>
      </w:pPr>
      <w:r w:rsidRPr="00A5466B">
        <w:rPr>
          <w:sz w:val="14"/>
          <w:szCs w:val="14"/>
        </w:rPr>
        <w:t xml:space="preserve">     Согласие  дается  мной  для  целей,  связанных  с предоставлением муниципальной услуги «Присвоение адреса объекту адресации, изменение, аннулирование адреса» и распространяется  на   персональные  данные:___________________________ ____________________________________________________________________ .</w:t>
      </w:r>
    </w:p>
    <w:p w:rsidR="004A6F4C" w:rsidRPr="00A5466B" w:rsidRDefault="004A6F4C" w:rsidP="004A6F4C">
      <w:pPr>
        <w:suppressAutoHyphens/>
        <w:jc w:val="both"/>
        <w:rPr>
          <w:sz w:val="14"/>
          <w:szCs w:val="14"/>
        </w:rPr>
      </w:pPr>
      <w:r w:rsidRPr="00A5466B">
        <w:rPr>
          <w:sz w:val="14"/>
          <w:szCs w:val="14"/>
        </w:rPr>
        <w:t xml:space="preserve">     (указать персональные данные, на обработку которых дается согласие)</w:t>
      </w:r>
    </w:p>
    <w:p w:rsidR="004A6F4C" w:rsidRPr="00A5466B" w:rsidRDefault="004A6F4C" w:rsidP="004A6F4C">
      <w:pPr>
        <w:suppressAutoHyphens/>
        <w:jc w:val="both"/>
        <w:rPr>
          <w:sz w:val="14"/>
          <w:szCs w:val="14"/>
        </w:rPr>
      </w:pPr>
      <w:r w:rsidRPr="00A5466B">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16" w:history="1">
        <w:r w:rsidRPr="00A5466B">
          <w:rPr>
            <w:sz w:val="14"/>
            <w:szCs w:val="14"/>
          </w:rPr>
          <w:t>закона</w:t>
        </w:r>
      </w:hyperlink>
      <w:r w:rsidRPr="00A5466B">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A6F4C" w:rsidRPr="00A5466B" w:rsidRDefault="004A6F4C" w:rsidP="004A6F4C">
      <w:pPr>
        <w:suppressAutoHyphens/>
        <w:jc w:val="both"/>
        <w:rPr>
          <w:sz w:val="14"/>
          <w:szCs w:val="14"/>
        </w:rPr>
      </w:pPr>
      <w:r w:rsidRPr="00A5466B">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A6F4C" w:rsidRPr="00A5466B" w:rsidRDefault="004A6F4C" w:rsidP="004A6F4C">
      <w:pPr>
        <w:suppressAutoHyphens/>
        <w:jc w:val="both"/>
        <w:rPr>
          <w:sz w:val="14"/>
          <w:szCs w:val="14"/>
        </w:rPr>
      </w:pPr>
      <w:r w:rsidRPr="00A5466B">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A6F4C" w:rsidRPr="00A5466B" w:rsidRDefault="004A6F4C" w:rsidP="004A6F4C">
      <w:pPr>
        <w:suppressAutoHyphens/>
        <w:jc w:val="both"/>
        <w:rPr>
          <w:sz w:val="14"/>
          <w:szCs w:val="14"/>
        </w:rPr>
      </w:pPr>
      <w:r w:rsidRPr="00A5466B">
        <w:rPr>
          <w:sz w:val="14"/>
          <w:szCs w:val="14"/>
        </w:rPr>
        <w:t>________________________                                                _____________________</w:t>
      </w:r>
    </w:p>
    <w:p w:rsidR="004A6F4C" w:rsidRPr="00A5466B" w:rsidRDefault="004A6F4C" w:rsidP="004A6F4C">
      <w:pPr>
        <w:suppressAutoHyphens/>
        <w:jc w:val="both"/>
        <w:rPr>
          <w:sz w:val="14"/>
          <w:szCs w:val="14"/>
        </w:rPr>
      </w:pPr>
      <w:r w:rsidRPr="00A5466B">
        <w:rPr>
          <w:sz w:val="14"/>
          <w:szCs w:val="14"/>
        </w:rPr>
        <w:t>   (подпись лица, давшего согласие)                 (И.О. Фамилия)</w:t>
      </w:r>
    </w:p>
    <w:p w:rsidR="00AE6198" w:rsidRPr="00A5466B" w:rsidRDefault="00AE6198" w:rsidP="0079379A">
      <w:pPr>
        <w:jc w:val="center"/>
        <w:rPr>
          <w:sz w:val="14"/>
          <w:szCs w:val="14"/>
        </w:rPr>
      </w:pPr>
    </w:p>
    <w:p w:rsidR="00AE6198" w:rsidRPr="00A5466B" w:rsidRDefault="00AE6198" w:rsidP="0079379A">
      <w:pPr>
        <w:jc w:val="center"/>
        <w:rPr>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7D75F2" w:rsidRPr="00A5466B">
        <w:rPr>
          <w:sz w:val="14"/>
          <w:szCs w:val="14"/>
        </w:rPr>
        <w:t>73</w:t>
      </w:r>
    </w:p>
    <w:p w:rsidR="0079379A" w:rsidRPr="00A5466B" w:rsidRDefault="0079379A" w:rsidP="0079379A">
      <w:pPr>
        <w:jc w:val="center"/>
        <w:rPr>
          <w:sz w:val="14"/>
          <w:szCs w:val="14"/>
        </w:rPr>
      </w:pPr>
      <w:r w:rsidRPr="00A5466B">
        <w:rPr>
          <w:sz w:val="14"/>
          <w:szCs w:val="14"/>
        </w:rPr>
        <w:t>г. Сольцы</w:t>
      </w:r>
    </w:p>
    <w:p w:rsidR="004A6F4C" w:rsidRPr="00A5466B" w:rsidRDefault="004A6F4C" w:rsidP="0079379A">
      <w:pPr>
        <w:jc w:val="center"/>
        <w:rPr>
          <w:sz w:val="14"/>
          <w:szCs w:val="14"/>
        </w:rPr>
      </w:pPr>
    </w:p>
    <w:tbl>
      <w:tblPr>
        <w:tblW w:w="0" w:type="auto"/>
        <w:tblLook w:val="0000" w:firstRow="0" w:lastRow="0" w:firstColumn="0" w:lastColumn="0" w:noHBand="0" w:noVBand="0"/>
      </w:tblPr>
      <w:tblGrid>
        <w:gridCol w:w="4956"/>
        <w:gridCol w:w="222"/>
      </w:tblGrid>
      <w:tr w:rsidR="00A5466B" w:rsidRPr="00A5466B" w:rsidTr="00292735">
        <w:tc>
          <w:tcPr>
            <w:tcW w:w="0" w:type="auto"/>
          </w:tcPr>
          <w:p w:rsidR="007D75F2" w:rsidRPr="00A5466B" w:rsidRDefault="007D75F2" w:rsidP="007D75F2">
            <w:pPr>
              <w:suppressAutoHyphens/>
              <w:contextualSpacing/>
              <w:jc w:val="center"/>
              <w:rPr>
                <w:b/>
                <w:sz w:val="14"/>
                <w:szCs w:val="14"/>
              </w:rPr>
            </w:pPr>
            <w:r w:rsidRPr="00A5466B">
              <w:rPr>
                <w:b/>
                <w:sz w:val="14"/>
                <w:szCs w:val="14"/>
              </w:rPr>
              <w:t>Об утверждении административного регламента предоставления  муниципальной услуги по выдаче  разрешений (ордеров) на снос зеленых насаждений  на территории Солецкого городского поселения</w:t>
            </w:r>
          </w:p>
        </w:tc>
        <w:tc>
          <w:tcPr>
            <w:tcW w:w="0" w:type="auto"/>
          </w:tcPr>
          <w:p w:rsidR="007D75F2" w:rsidRPr="00A5466B" w:rsidRDefault="007D75F2" w:rsidP="007D75F2">
            <w:pPr>
              <w:suppressAutoHyphens/>
              <w:contextualSpacing/>
              <w:jc w:val="both"/>
              <w:rPr>
                <w:sz w:val="14"/>
                <w:szCs w:val="14"/>
              </w:rPr>
            </w:pPr>
          </w:p>
        </w:tc>
      </w:tr>
    </w:tbl>
    <w:p w:rsidR="007D75F2" w:rsidRPr="00A5466B" w:rsidRDefault="007D75F2" w:rsidP="007D75F2">
      <w:pPr>
        <w:suppressAutoHyphens/>
        <w:contextualSpacing/>
        <w:jc w:val="both"/>
        <w:rPr>
          <w:sz w:val="14"/>
          <w:szCs w:val="14"/>
        </w:rPr>
      </w:pPr>
    </w:p>
    <w:p w:rsidR="007D75F2" w:rsidRPr="00A5466B" w:rsidRDefault="007D75F2" w:rsidP="00292735">
      <w:pPr>
        <w:suppressAutoHyphens/>
        <w:ind w:firstLine="284"/>
        <w:jc w:val="both"/>
        <w:rPr>
          <w:sz w:val="14"/>
          <w:szCs w:val="14"/>
        </w:rPr>
      </w:pPr>
      <w:r w:rsidRPr="00A5466B">
        <w:rPr>
          <w:sz w:val="14"/>
          <w:szCs w:val="14"/>
        </w:rPr>
        <w:t>В соответствии с Федеральным </w:t>
      </w:r>
      <w:hyperlink r:id="rId117" w:history="1">
        <w:r w:rsidRPr="00A5466B">
          <w:rPr>
            <w:sz w:val="14"/>
            <w:szCs w:val="14"/>
          </w:rPr>
          <w:t>законом</w:t>
        </w:r>
      </w:hyperlink>
      <w:r w:rsidRPr="00A5466B">
        <w:rPr>
          <w:sz w:val="14"/>
          <w:szCs w:val="14"/>
        </w:rPr>
        <w:t>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утвержденными решением Совета депутатов Солецкого городского поселения от 17.05.2013 №225 (в редакции решений от 30.10.2017 № 137,</w:t>
      </w:r>
      <w:r w:rsidRPr="00A5466B">
        <w:rPr>
          <w:b/>
          <w:sz w:val="14"/>
          <w:szCs w:val="14"/>
        </w:rPr>
        <w:t xml:space="preserve"> </w:t>
      </w:r>
      <w:r w:rsidRPr="00A5466B">
        <w:rPr>
          <w:sz w:val="14"/>
          <w:szCs w:val="14"/>
        </w:rPr>
        <w:t xml:space="preserve">21.12.2018 №207),  Администрация Солецкого муниципального района </w:t>
      </w:r>
      <w:r w:rsidRPr="00A5466B">
        <w:rPr>
          <w:b/>
          <w:sz w:val="14"/>
          <w:szCs w:val="14"/>
        </w:rPr>
        <w:t>ПОСТАНОВЛЯЕТ:</w:t>
      </w:r>
    </w:p>
    <w:p w:rsidR="007D75F2" w:rsidRPr="00A5466B" w:rsidRDefault="007D75F2" w:rsidP="00292735">
      <w:pPr>
        <w:suppressAutoHyphens/>
        <w:ind w:firstLine="284"/>
        <w:jc w:val="both"/>
        <w:rPr>
          <w:sz w:val="14"/>
          <w:szCs w:val="14"/>
        </w:rPr>
      </w:pPr>
      <w:r w:rsidRPr="00A5466B">
        <w:rPr>
          <w:sz w:val="14"/>
          <w:szCs w:val="14"/>
        </w:rPr>
        <w:t>1. Утвердить прилагаемый 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w:t>
      </w:r>
    </w:p>
    <w:p w:rsidR="007D75F2" w:rsidRPr="00A5466B" w:rsidRDefault="007D75F2" w:rsidP="00292735">
      <w:pPr>
        <w:suppressAutoHyphens/>
        <w:ind w:firstLine="284"/>
        <w:jc w:val="both"/>
        <w:rPr>
          <w:sz w:val="14"/>
          <w:szCs w:val="14"/>
        </w:rPr>
      </w:pPr>
      <w:r w:rsidRPr="00A5466B">
        <w:rPr>
          <w:sz w:val="14"/>
          <w:szCs w:val="14"/>
        </w:rPr>
        <w:t>2. Признать утратившим силу постановления Администрации муниципального района:</w:t>
      </w:r>
    </w:p>
    <w:p w:rsidR="007D75F2" w:rsidRPr="00A5466B" w:rsidRDefault="007D75F2" w:rsidP="00292735">
      <w:pPr>
        <w:suppressAutoHyphens/>
        <w:ind w:firstLine="284"/>
        <w:jc w:val="both"/>
        <w:rPr>
          <w:sz w:val="14"/>
          <w:szCs w:val="14"/>
        </w:rPr>
      </w:pPr>
      <w:r w:rsidRPr="00A5466B">
        <w:rPr>
          <w:sz w:val="14"/>
          <w:szCs w:val="14"/>
        </w:rPr>
        <w:t xml:space="preserve">от 21.03.2016 № 375 «Об  утверждении  административного регламента предоставления муниципальной услуги по выдаче разрешений (ордеров) на снос зеленых насаждений на территории Солецкого городского поселения;  </w:t>
      </w:r>
    </w:p>
    <w:p w:rsidR="007D75F2" w:rsidRPr="00A5466B" w:rsidRDefault="007D75F2" w:rsidP="00292735">
      <w:pPr>
        <w:suppressAutoHyphens/>
        <w:ind w:firstLine="284"/>
        <w:jc w:val="both"/>
        <w:rPr>
          <w:sz w:val="14"/>
          <w:szCs w:val="14"/>
        </w:rPr>
      </w:pPr>
      <w:r w:rsidRPr="00A5466B">
        <w:rPr>
          <w:sz w:val="14"/>
          <w:szCs w:val="14"/>
        </w:rPr>
        <w:t xml:space="preserve">от 25.05.2016 №785 «О внесении изменений в административный регламент </w:t>
      </w:r>
    </w:p>
    <w:p w:rsidR="007D75F2" w:rsidRPr="00A5466B" w:rsidRDefault="007D75F2" w:rsidP="00292735">
      <w:pPr>
        <w:suppressAutoHyphens/>
        <w:ind w:firstLine="284"/>
        <w:jc w:val="both"/>
        <w:rPr>
          <w:sz w:val="14"/>
          <w:szCs w:val="14"/>
        </w:rPr>
      </w:pPr>
      <w:r w:rsidRPr="00A5466B">
        <w:rPr>
          <w:sz w:val="14"/>
          <w:szCs w:val="14"/>
        </w:rPr>
        <w:t>предоставления муниципальной услуги по выдаче разрешений (ордеров) на снос зеленых насаждений на территории Солецкого городского поселения»;</w:t>
      </w:r>
    </w:p>
    <w:p w:rsidR="007D75F2" w:rsidRPr="00A5466B" w:rsidRDefault="007D75F2" w:rsidP="00292735">
      <w:pPr>
        <w:suppressAutoHyphens/>
        <w:ind w:firstLine="284"/>
        <w:jc w:val="both"/>
        <w:rPr>
          <w:sz w:val="14"/>
          <w:szCs w:val="14"/>
        </w:rPr>
      </w:pPr>
      <w:r w:rsidRPr="00A5466B">
        <w:rPr>
          <w:sz w:val="14"/>
          <w:szCs w:val="14"/>
        </w:rPr>
        <w:t>от 05.09.2016 №1360 «О внесении изменений в 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w:t>
      </w:r>
    </w:p>
    <w:p w:rsidR="007D75F2" w:rsidRPr="00A5466B" w:rsidRDefault="007D75F2" w:rsidP="00292735">
      <w:pPr>
        <w:suppressAutoHyphens/>
        <w:ind w:firstLine="284"/>
        <w:jc w:val="both"/>
        <w:rPr>
          <w:sz w:val="14"/>
          <w:szCs w:val="14"/>
        </w:rPr>
      </w:pPr>
      <w:r w:rsidRPr="00A5466B">
        <w:rPr>
          <w:sz w:val="14"/>
          <w:szCs w:val="14"/>
        </w:rPr>
        <w:lastRenderedPageBreak/>
        <w:t>от 25.06.2018 №1243 «О внесении изменений в 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 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7D75F2" w:rsidRPr="00A5466B" w:rsidRDefault="007D75F2" w:rsidP="007D75F2">
      <w:pPr>
        <w:tabs>
          <w:tab w:val="left" w:pos="3060"/>
        </w:tabs>
        <w:suppressAutoHyphens/>
        <w:jc w:val="both"/>
        <w:rPr>
          <w:b/>
          <w:sz w:val="14"/>
          <w:szCs w:val="14"/>
        </w:rPr>
      </w:pPr>
      <w:r w:rsidRPr="00A5466B">
        <w:rPr>
          <w:b/>
          <w:sz w:val="14"/>
          <w:szCs w:val="14"/>
        </w:rPr>
        <w:t xml:space="preserve">  </w:t>
      </w:r>
    </w:p>
    <w:p w:rsidR="007D75F2" w:rsidRPr="00A5466B" w:rsidRDefault="007D75F2" w:rsidP="007D75F2">
      <w:pPr>
        <w:pStyle w:val="32"/>
        <w:suppressAutoHyphens/>
        <w:spacing w:after="0"/>
        <w:ind w:left="0"/>
        <w:rPr>
          <w:b/>
          <w:sz w:val="14"/>
          <w:szCs w:val="14"/>
        </w:rPr>
      </w:pPr>
      <w:r w:rsidRPr="00A5466B">
        <w:rPr>
          <w:b/>
          <w:sz w:val="14"/>
          <w:szCs w:val="14"/>
        </w:rPr>
        <w:t>Заместитель Главы администрации   Ю.В. Михайлова</w:t>
      </w:r>
    </w:p>
    <w:p w:rsidR="007D75F2" w:rsidRPr="00A5466B" w:rsidRDefault="007D75F2" w:rsidP="007D75F2">
      <w:pPr>
        <w:pStyle w:val="32"/>
        <w:suppressAutoHyphens/>
        <w:spacing w:after="0"/>
        <w:ind w:left="0"/>
        <w:rPr>
          <w:b/>
          <w:sz w:val="14"/>
          <w:szCs w:val="14"/>
        </w:rPr>
      </w:pPr>
    </w:p>
    <w:tbl>
      <w:tblPr>
        <w:tblW w:w="0" w:type="auto"/>
        <w:tblCellSpacing w:w="0" w:type="dxa"/>
        <w:tblCellMar>
          <w:left w:w="0" w:type="dxa"/>
          <w:right w:w="0" w:type="dxa"/>
        </w:tblCellMar>
        <w:tblLook w:val="04A0" w:firstRow="1" w:lastRow="0" w:firstColumn="1" w:lastColumn="0" w:noHBand="0" w:noVBand="1"/>
      </w:tblPr>
      <w:tblGrid>
        <w:gridCol w:w="2190"/>
        <w:gridCol w:w="2772"/>
      </w:tblGrid>
      <w:tr w:rsidR="00A5466B" w:rsidRPr="00A5466B" w:rsidTr="007D75F2">
        <w:trPr>
          <w:tblCellSpacing w:w="0" w:type="dxa"/>
        </w:trPr>
        <w:tc>
          <w:tcPr>
            <w:tcW w:w="4602" w:type="dxa"/>
            <w:shd w:val="clear" w:color="auto" w:fill="auto"/>
            <w:vAlign w:val="center"/>
            <w:hideMark/>
          </w:tcPr>
          <w:p w:rsidR="007D75F2" w:rsidRPr="00A5466B" w:rsidRDefault="007D75F2" w:rsidP="00292735">
            <w:pPr>
              <w:suppressAutoHyphens/>
              <w:jc w:val="right"/>
              <w:rPr>
                <w:sz w:val="14"/>
                <w:szCs w:val="14"/>
              </w:rPr>
            </w:pPr>
            <w:r w:rsidRPr="00A5466B">
              <w:rPr>
                <w:sz w:val="14"/>
                <w:szCs w:val="14"/>
              </w:rPr>
              <w:t> </w:t>
            </w:r>
          </w:p>
        </w:tc>
        <w:tc>
          <w:tcPr>
            <w:tcW w:w="4752" w:type="dxa"/>
            <w:shd w:val="clear" w:color="auto" w:fill="auto"/>
            <w:vAlign w:val="center"/>
            <w:hideMark/>
          </w:tcPr>
          <w:p w:rsidR="007D75F2" w:rsidRPr="00A5466B" w:rsidRDefault="007D75F2" w:rsidP="00292735">
            <w:pPr>
              <w:tabs>
                <w:tab w:val="left" w:pos="3060"/>
              </w:tabs>
              <w:suppressAutoHyphens/>
              <w:jc w:val="right"/>
              <w:rPr>
                <w:sz w:val="14"/>
                <w:szCs w:val="14"/>
              </w:rPr>
            </w:pPr>
            <w:r w:rsidRPr="00A5466B">
              <w:rPr>
                <w:sz w:val="14"/>
                <w:szCs w:val="14"/>
              </w:rPr>
              <w:t xml:space="preserve">Утвержден  </w:t>
            </w:r>
          </w:p>
          <w:p w:rsidR="007D75F2" w:rsidRPr="00A5466B" w:rsidRDefault="007D75F2" w:rsidP="00292735">
            <w:pPr>
              <w:tabs>
                <w:tab w:val="left" w:pos="3060"/>
              </w:tabs>
              <w:suppressAutoHyphens/>
              <w:jc w:val="right"/>
              <w:rPr>
                <w:sz w:val="14"/>
                <w:szCs w:val="14"/>
              </w:rPr>
            </w:pPr>
            <w:r w:rsidRPr="00A5466B">
              <w:rPr>
                <w:sz w:val="14"/>
                <w:szCs w:val="14"/>
              </w:rPr>
              <w:t xml:space="preserve">постановлением Администрации   </w:t>
            </w:r>
          </w:p>
          <w:p w:rsidR="007D75F2" w:rsidRPr="00A5466B" w:rsidRDefault="007D75F2" w:rsidP="00292735">
            <w:pPr>
              <w:tabs>
                <w:tab w:val="left" w:pos="3060"/>
              </w:tabs>
              <w:suppressAutoHyphens/>
              <w:jc w:val="right"/>
              <w:rPr>
                <w:sz w:val="14"/>
                <w:szCs w:val="14"/>
              </w:rPr>
            </w:pPr>
            <w:r w:rsidRPr="00A5466B">
              <w:rPr>
                <w:sz w:val="14"/>
                <w:szCs w:val="14"/>
              </w:rPr>
              <w:t>муниципального района</w:t>
            </w:r>
          </w:p>
          <w:p w:rsidR="007D75F2" w:rsidRPr="00A5466B" w:rsidRDefault="007D75F2" w:rsidP="00292735">
            <w:pPr>
              <w:tabs>
                <w:tab w:val="left" w:pos="4536"/>
              </w:tabs>
              <w:suppressAutoHyphens/>
              <w:jc w:val="right"/>
              <w:rPr>
                <w:sz w:val="14"/>
                <w:szCs w:val="14"/>
              </w:rPr>
            </w:pPr>
            <w:r w:rsidRPr="00A5466B">
              <w:rPr>
                <w:sz w:val="14"/>
                <w:szCs w:val="14"/>
              </w:rPr>
              <w:t xml:space="preserve">      от 08.07.2019 № 873 </w:t>
            </w:r>
          </w:p>
          <w:p w:rsidR="007D75F2" w:rsidRPr="00A5466B" w:rsidRDefault="007D75F2" w:rsidP="00292735">
            <w:pPr>
              <w:tabs>
                <w:tab w:val="left" w:pos="3060"/>
              </w:tabs>
              <w:suppressAutoHyphens/>
              <w:jc w:val="right"/>
              <w:rPr>
                <w:sz w:val="14"/>
                <w:szCs w:val="14"/>
              </w:rPr>
            </w:pPr>
          </w:p>
        </w:tc>
      </w:tr>
      <w:tr w:rsidR="00A5466B" w:rsidRPr="00A5466B" w:rsidTr="007D75F2">
        <w:trPr>
          <w:tblCellSpacing w:w="0" w:type="dxa"/>
        </w:trPr>
        <w:tc>
          <w:tcPr>
            <w:tcW w:w="4602" w:type="dxa"/>
            <w:shd w:val="clear" w:color="auto" w:fill="auto"/>
            <w:vAlign w:val="center"/>
            <w:hideMark/>
          </w:tcPr>
          <w:p w:rsidR="007D75F2" w:rsidRPr="00A5466B" w:rsidRDefault="007D75F2" w:rsidP="007D75F2">
            <w:pPr>
              <w:suppressAutoHyphens/>
              <w:jc w:val="both"/>
              <w:rPr>
                <w:sz w:val="14"/>
                <w:szCs w:val="14"/>
              </w:rPr>
            </w:pPr>
            <w:r w:rsidRPr="00A5466B">
              <w:rPr>
                <w:sz w:val="14"/>
                <w:szCs w:val="14"/>
              </w:rPr>
              <w:t xml:space="preserve"> </w:t>
            </w:r>
          </w:p>
        </w:tc>
        <w:tc>
          <w:tcPr>
            <w:tcW w:w="4752" w:type="dxa"/>
            <w:shd w:val="clear" w:color="auto" w:fill="auto"/>
            <w:vAlign w:val="center"/>
            <w:hideMark/>
          </w:tcPr>
          <w:p w:rsidR="007D75F2" w:rsidRPr="00A5466B" w:rsidRDefault="007D75F2" w:rsidP="007D75F2">
            <w:pPr>
              <w:tabs>
                <w:tab w:val="left" w:pos="3060"/>
              </w:tabs>
              <w:suppressAutoHyphens/>
              <w:jc w:val="both"/>
              <w:rPr>
                <w:sz w:val="14"/>
                <w:szCs w:val="14"/>
              </w:rPr>
            </w:pPr>
          </w:p>
        </w:tc>
      </w:tr>
    </w:tbl>
    <w:p w:rsidR="007D75F2" w:rsidRPr="00A5466B" w:rsidRDefault="007D75F2" w:rsidP="007D75F2">
      <w:pPr>
        <w:tabs>
          <w:tab w:val="left" w:pos="3060"/>
        </w:tabs>
        <w:suppressAutoHyphens/>
        <w:jc w:val="center"/>
        <w:rPr>
          <w:b/>
          <w:bCs/>
          <w:sz w:val="14"/>
          <w:szCs w:val="14"/>
        </w:rPr>
      </w:pPr>
      <w:r w:rsidRPr="00A5466B">
        <w:rPr>
          <w:b/>
          <w:bCs/>
          <w:sz w:val="14"/>
          <w:szCs w:val="14"/>
        </w:rPr>
        <w:t>АДМИНИСТРАТИВНЫЙ РЕГЛАМЕНТ ПРЕДОСТАВЛЕНИЯ МУНИЦИПАЛЬНОЙ УСЛУГИ ПО ВЫДАЧЕ РАЗРЕШЕНИЙ (ОРДЕРОВ) НА СНОС ЗЕЛЕНЫХ  НАСАЖДЕНИЙ НА ТЕРРИТОРИИ СОЛЕЦКОГО ГОРОДСКОГО ПОСЕЛЕНИЯ</w:t>
      </w:r>
    </w:p>
    <w:p w:rsidR="007D75F2" w:rsidRPr="00A5466B" w:rsidRDefault="007D75F2" w:rsidP="007D75F2">
      <w:pPr>
        <w:tabs>
          <w:tab w:val="left" w:pos="3060"/>
        </w:tabs>
        <w:suppressAutoHyphens/>
        <w:jc w:val="center"/>
        <w:rPr>
          <w:b/>
          <w:sz w:val="14"/>
          <w:szCs w:val="14"/>
        </w:rPr>
      </w:pPr>
    </w:p>
    <w:p w:rsidR="007D75F2" w:rsidRPr="00A5466B" w:rsidRDefault="007D75F2" w:rsidP="00292735">
      <w:pPr>
        <w:tabs>
          <w:tab w:val="left" w:pos="3060"/>
        </w:tabs>
        <w:suppressAutoHyphens/>
        <w:ind w:firstLine="284"/>
        <w:jc w:val="center"/>
        <w:rPr>
          <w:b/>
          <w:sz w:val="14"/>
          <w:szCs w:val="14"/>
        </w:rPr>
      </w:pPr>
      <w:r w:rsidRPr="00A5466B">
        <w:rPr>
          <w:b/>
          <w:sz w:val="14"/>
          <w:szCs w:val="14"/>
        </w:rPr>
        <w:t>1.ОБЩИЕ ПОЛОЖЕНИЯ</w:t>
      </w:r>
    </w:p>
    <w:p w:rsidR="007D75F2" w:rsidRPr="00A5466B" w:rsidRDefault="007D75F2" w:rsidP="00292735">
      <w:pPr>
        <w:tabs>
          <w:tab w:val="left" w:pos="3060"/>
        </w:tabs>
        <w:suppressAutoHyphens/>
        <w:ind w:firstLine="284"/>
        <w:jc w:val="both"/>
        <w:rPr>
          <w:b/>
          <w:sz w:val="14"/>
          <w:szCs w:val="14"/>
        </w:rPr>
      </w:pPr>
      <w:r w:rsidRPr="00A5466B">
        <w:rPr>
          <w:b/>
          <w:sz w:val="14"/>
          <w:szCs w:val="14"/>
        </w:rPr>
        <w:t>1.1. Предмет регулирования регламента</w:t>
      </w:r>
    </w:p>
    <w:p w:rsidR="007D75F2" w:rsidRPr="00A5466B" w:rsidRDefault="007D75F2" w:rsidP="00292735">
      <w:pPr>
        <w:suppressAutoHyphens/>
        <w:autoSpaceDE w:val="0"/>
        <w:autoSpaceDN w:val="0"/>
        <w:adjustRightInd w:val="0"/>
        <w:ind w:firstLine="284"/>
        <w:jc w:val="both"/>
        <w:rPr>
          <w:sz w:val="14"/>
          <w:szCs w:val="14"/>
        </w:rPr>
      </w:pPr>
      <w:r w:rsidRPr="00A5466B">
        <w:rPr>
          <w:sz w:val="14"/>
          <w:szCs w:val="14"/>
        </w:rPr>
        <w:t xml:space="preserve">Предметом регулирования административного регламента предоставления Администрацией Солецкого муниципального района муниципальной услуги по выдаче разрешений (ордеров) на снос зеленых насаждений  на территории Солецкого городского поселения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выдаче разрешений (ордеров) на снос зеленых насаждений  на территории Солецкого городского поселения </w:t>
      </w:r>
    </w:p>
    <w:p w:rsidR="007D75F2" w:rsidRPr="00A5466B" w:rsidRDefault="007D75F2" w:rsidP="00292735">
      <w:pPr>
        <w:suppressAutoHyphens/>
        <w:autoSpaceDE w:val="0"/>
        <w:autoSpaceDN w:val="0"/>
        <w:adjustRightInd w:val="0"/>
        <w:ind w:firstLine="284"/>
        <w:jc w:val="both"/>
        <w:rPr>
          <w:b/>
          <w:sz w:val="14"/>
          <w:szCs w:val="14"/>
        </w:rPr>
      </w:pPr>
      <w:r w:rsidRPr="00A5466B">
        <w:rPr>
          <w:b/>
          <w:sz w:val="14"/>
          <w:szCs w:val="14"/>
        </w:rPr>
        <w:t>1.2. Круг заявителей</w:t>
      </w:r>
    </w:p>
    <w:p w:rsidR="007D75F2" w:rsidRPr="00A5466B" w:rsidRDefault="007D75F2" w:rsidP="00292735">
      <w:pPr>
        <w:tabs>
          <w:tab w:val="left" w:pos="3060"/>
        </w:tabs>
        <w:suppressAutoHyphens/>
        <w:ind w:firstLine="284"/>
        <w:jc w:val="both"/>
        <w:rPr>
          <w:sz w:val="14"/>
          <w:szCs w:val="14"/>
        </w:rPr>
      </w:pPr>
      <w:r w:rsidRPr="00A5466B">
        <w:rPr>
          <w:sz w:val="14"/>
          <w:szCs w:val="14"/>
        </w:rPr>
        <w:t>1.2.1. Заявителями на предоставление муниципальной услуги по выдаче разрешений (ордеров) на снос зеленых насаждений  на территории Солецкого городского поселения (далее муниципальная услуга) являются физические лица, юридические лица, индивидуальные предприниматели обратившиеся за предоставлением муниципальной услуги с заявлением в письменной или электронной формах  (далее - заявители).</w:t>
      </w:r>
    </w:p>
    <w:p w:rsidR="007D75F2" w:rsidRPr="00A5466B" w:rsidRDefault="007D75F2" w:rsidP="00292735">
      <w:pPr>
        <w:tabs>
          <w:tab w:val="left" w:pos="3060"/>
        </w:tabs>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7D75F2" w:rsidRPr="00A5466B" w:rsidRDefault="007D75F2" w:rsidP="00292735">
      <w:pPr>
        <w:tabs>
          <w:tab w:val="left" w:pos="3060"/>
        </w:tabs>
        <w:suppressAutoHyphens/>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7D75F2" w:rsidRPr="00A5466B" w:rsidRDefault="007D75F2" w:rsidP="00292735">
      <w:pPr>
        <w:tabs>
          <w:tab w:val="left" w:pos="3060"/>
        </w:tabs>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D75F2" w:rsidRPr="00A5466B" w:rsidRDefault="007D75F2" w:rsidP="00292735">
      <w:pPr>
        <w:tabs>
          <w:tab w:val="left" w:pos="3060"/>
        </w:tabs>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7D75F2" w:rsidRPr="00A5466B" w:rsidRDefault="007D75F2" w:rsidP="00292735">
      <w:pPr>
        <w:tabs>
          <w:tab w:val="left" w:pos="3060"/>
        </w:tabs>
        <w:suppressAutoHyphens/>
        <w:ind w:firstLine="284"/>
        <w:jc w:val="both"/>
        <w:rPr>
          <w:sz w:val="14"/>
          <w:szCs w:val="14"/>
        </w:rPr>
      </w:pPr>
      <w:r w:rsidRPr="00A5466B">
        <w:rPr>
          <w:sz w:val="14"/>
          <w:szCs w:val="14"/>
        </w:rPr>
        <w:t>непосредственно специалистом отдела градостроительства и благоустройства Администрации муниципального района и МФЦ;</w:t>
      </w:r>
    </w:p>
    <w:p w:rsidR="007D75F2" w:rsidRPr="00A5466B" w:rsidRDefault="007D75F2" w:rsidP="00292735">
      <w:pPr>
        <w:tabs>
          <w:tab w:val="left" w:pos="3060"/>
        </w:tabs>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7D75F2" w:rsidRPr="00A5466B" w:rsidRDefault="007D75F2" w:rsidP="00292735">
      <w:pPr>
        <w:tabs>
          <w:tab w:val="left" w:pos="3060"/>
        </w:tabs>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7D75F2" w:rsidRPr="00A5466B" w:rsidRDefault="007D75F2" w:rsidP="00292735">
      <w:pPr>
        <w:tabs>
          <w:tab w:val="left" w:pos="3060"/>
        </w:tabs>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7D75F2" w:rsidRPr="00A5466B" w:rsidRDefault="007D75F2" w:rsidP="00292735">
      <w:pPr>
        <w:tabs>
          <w:tab w:val="left" w:pos="3060"/>
        </w:tabs>
        <w:suppressAutoHyphens/>
        <w:ind w:firstLine="284"/>
        <w:jc w:val="both"/>
        <w:rPr>
          <w:sz w:val="14"/>
          <w:szCs w:val="14"/>
        </w:rPr>
      </w:pPr>
      <w:r w:rsidRPr="00A5466B">
        <w:rPr>
          <w:sz w:val="14"/>
          <w:szCs w:val="14"/>
        </w:rPr>
        <w:t>1) федеральная государственная информационная система «Единый портал государственных и муниципальных услуг (функций)» </w:t>
      </w:r>
      <w:hyperlink r:id="rId118" w:history="1">
        <w:r w:rsidRPr="00A5466B">
          <w:rPr>
            <w:sz w:val="14"/>
            <w:szCs w:val="14"/>
          </w:rPr>
          <w:t>http://www.gosuslugi.ru</w:t>
        </w:r>
      </w:hyperlink>
      <w:r w:rsidRPr="00A5466B">
        <w:rPr>
          <w:sz w:val="14"/>
          <w:szCs w:val="14"/>
        </w:rPr>
        <w:t>;</w:t>
      </w:r>
    </w:p>
    <w:p w:rsidR="007D75F2" w:rsidRPr="00A5466B" w:rsidRDefault="007D75F2" w:rsidP="00292735">
      <w:pPr>
        <w:tabs>
          <w:tab w:val="left" w:pos="3060"/>
        </w:tabs>
        <w:suppressAutoHyphens/>
        <w:ind w:firstLine="284"/>
        <w:jc w:val="both"/>
        <w:rPr>
          <w:sz w:val="14"/>
          <w:szCs w:val="14"/>
        </w:rPr>
      </w:pPr>
      <w:r w:rsidRPr="00A5466B">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19" w:history="1">
        <w:r w:rsidRPr="00A5466B">
          <w:rPr>
            <w:sz w:val="14"/>
            <w:szCs w:val="14"/>
          </w:rPr>
          <w:t>http://uslugi.novreg.ru</w:t>
        </w:r>
      </w:hyperlink>
      <w:r w:rsidRPr="00A5466B">
        <w:rPr>
          <w:sz w:val="14"/>
          <w:szCs w:val="14"/>
        </w:rPr>
        <w:t>.</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w:t>
      </w:r>
      <w:r w:rsidRPr="00A5466B">
        <w:rPr>
          <w:sz w:val="14"/>
          <w:szCs w:val="14"/>
        </w:rPr>
        <w:lastRenderedPageBreak/>
        <w:t>муниципальных услуг (функций) Новгородской области» размещается следующая информация:</w:t>
      </w:r>
    </w:p>
    <w:p w:rsidR="007D75F2" w:rsidRPr="00A5466B" w:rsidRDefault="007D75F2" w:rsidP="00292735">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7D75F2" w:rsidRPr="00A5466B" w:rsidRDefault="007D75F2" w:rsidP="00292735">
      <w:pPr>
        <w:tabs>
          <w:tab w:val="left" w:pos="3060"/>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круг заявителей;</w:t>
      </w:r>
    </w:p>
    <w:p w:rsidR="007D75F2" w:rsidRPr="00A5466B" w:rsidRDefault="007D75F2" w:rsidP="00292735">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7D75F2" w:rsidRPr="00A5466B" w:rsidRDefault="007D75F2" w:rsidP="00292735">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7D75F2" w:rsidRPr="00A5466B" w:rsidRDefault="007D75F2" w:rsidP="00292735">
      <w:pPr>
        <w:tabs>
          <w:tab w:val="left" w:pos="3060"/>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информация о графике работы и размещении специалистов отдела, осуществляющих прием (выдачу) документов, а также информирование о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 телефона отдела;</w:t>
      </w:r>
    </w:p>
    <w:p w:rsidR="007D75F2" w:rsidRPr="00A5466B" w:rsidRDefault="007D75F2" w:rsidP="00292735">
      <w:pPr>
        <w:tabs>
          <w:tab w:val="left" w:pos="3060"/>
        </w:tabs>
        <w:suppressAutoHyphens/>
        <w:ind w:firstLine="284"/>
        <w:jc w:val="both"/>
        <w:rPr>
          <w:sz w:val="14"/>
          <w:szCs w:val="14"/>
        </w:rPr>
      </w:pPr>
      <w:r w:rsidRPr="00A5466B">
        <w:rPr>
          <w:sz w:val="14"/>
          <w:szCs w:val="14"/>
        </w:rPr>
        <w:t>графики приема заявителей должностными лицами (специалистами), ответственными за предоставление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7D75F2" w:rsidRPr="00A5466B" w:rsidRDefault="007D75F2" w:rsidP="00292735">
      <w:pPr>
        <w:tabs>
          <w:tab w:val="left" w:pos="3060"/>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7D75F2" w:rsidRPr="00A5466B" w:rsidRDefault="007D75F2" w:rsidP="00292735">
      <w:pPr>
        <w:tabs>
          <w:tab w:val="left" w:pos="3060"/>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7D75F2" w:rsidRPr="00A5466B" w:rsidRDefault="007D75F2" w:rsidP="00292735">
      <w:pPr>
        <w:tabs>
          <w:tab w:val="left" w:pos="3060"/>
        </w:tabs>
        <w:suppressAutoHyphens/>
        <w:ind w:firstLine="284"/>
        <w:jc w:val="both"/>
        <w:rPr>
          <w:sz w:val="14"/>
          <w:szCs w:val="14"/>
        </w:rPr>
      </w:pPr>
      <w:r w:rsidRPr="00A5466B">
        <w:rPr>
          <w:sz w:val="14"/>
          <w:szCs w:val="14"/>
        </w:rPr>
        <w:t>1.3.8. Муниципальные служащие отдела, специалисты МФЦ при ответах заявителям в случаях их обращений по телефону обязаны:</w:t>
      </w:r>
    </w:p>
    <w:p w:rsidR="007D75F2" w:rsidRPr="00A5466B" w:rsidRDefault="007D75F2" w:rsidP="00292735">
      <w:pPr>
        <w:tabs>
          <w:tab w:val="left" w:pos="3060"/>
        </w:tabs>
        <w:suppressAutoHyphens/>
        <w:ind w:firstLine="284"/>
        <w:jc w:val="both"/>
        <w:rPr>
          <w:sz w:val="14"/>
          <w:szCs w:val="14"/>
        </w:rPr>
      </w:pPr>
      <w:r w:rsidRPr="00A5466B">
        <w:rPr>
          <w:sz w:val="14"/>
          <w:szCs w:val="14"/>
        </w:rPr>
        <w:t>представить информацию о наименовании отдела, МФЦ, в который поступило соответствующее обращение;</w:t>
      </w:r>
    </w:p>
    <w:p w:rsidR="007D75F2" w:rsidRPr="00A5466B" w:rsidRDefault="007D75F2" w:rsidP="00292735">
      <w:pPr>
        <w:tabs>
          <w:tab w:val="left" w:pos="3060"/>
        </w:tabs>
        <w:suppressAutoHyphens/>
        <w:ind w:firstLine="284"/>
        <w:jc w:val="both"/>
        <w:rPr>
          <w:sz w:val="14"/>
          <w:szCs w:val="14"/>
        </w:rPr>
      </w:pPr>
      <w:r w:rsidRPr="00A5466B">
        <w:rPr>
          <w:sz w:val="14"/>
          <w:szCs w:val="14"/>
        </w:rPr>
        <w:t>преставиться, назвав фамилию, имя, отчество (при наличии), должность;</w:t>
      </w:r>
    </w:p>
    <w:p w:rsidR="007D75F2" w:rsidRPr="00A5466B" w:rsidRDefault="007D75F2" w:rsidP="00292735">
      <w:pPr>
        <w:tabs>
          <w:tab w:val="left" w:pos="3060"/>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7D75F2" w:rsidRPr="00A5466B" w:rsidRDefault="007D75F2" w:rsidP="00292735">
      <w:pPr>
        <w:tabs>
          <w:tab w:val="left" w:pos="3060"/>
        </w:tabs>
        <w:suppressAutoHyphens/>
        <w:ind w:firstLine="284"/>
        <w:jc w:val="both"/>
        <w:rPr>
          <w:sz w:val="14"/>
          <w:szCs w:val="14"/>
        </w:rPr>
      </w:pPr>
      <w:r w:rsidRPr="00A5466B">
        <w:rPr>
          <w:sz w:val="14"/>
          <w:szCs w:val="14"/>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7D75F2" w:rsidRPr="00A5466B" w:rsidRDefault="007D75F2" w:rsidP="00292735">
      <w:pPr>
        <w:tabs>
          <w:tab w:val="left" w:pos="3060"/>
        </w:tabs>
        <w:suppressAutoHyphens/>
        <w:ind w:firstLine="284"/>
        <w:jc w:val="both"/>
        <w:rPr>
          <w:sz w:val="14"/>
          <w:szCs w:val="14"/>
        </w:rPr>
      </w:pPr>
      <w:r w:rsidRPr="00A5466B">
        <w:rPr>
          <w:sz w:val="14"/>
          <w:szCs w:val="14"/>
        </w:rPr>
        <w:t>Консультации предоставляются по следующим вопросам:</w:t>
      </w:r>
    </w:p>
    <w:p w:rsidR="007D75F2" w:rsidRPr="00A5466B" w:rsidRDefault="007D75F2" w:rsidP="00292735">
      <w:pPr>
        <w:tabs>
          <w:tab w:val="left" w:pos="3060"/>
        </w:tabs>
        <w:suppressAutoHyphens/>
        <w:ind w:firstLine="284"/>
        <w:jc w:val="both"/>
        <w:rPr>
          <w:sz w:val="14"/>
          <w:szCs w:val="14"/>
        </w:rPr>
      </w:pPr>
      <w:r w:rsidRPr="00A5466B">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время приема и выдачи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сроки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процесс выполнения административных процедур по предоставлению муниципальной услуги (на каком этапе, в процессе выполнения какой </w:t>
      </w:r>
      <w:r w:rsidRPr="00A5466B">
        <w:rPr>
          <w:sz w:val="14"/>
          <w:szCs w:val="14"/>
        </w:rPr>
        <w:lastRenderedPageBreak/>
        <w:t>административной процедуры находится представленный заявителем пакет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7D75F2" w:rsidRPr="00A5466B" w:rsidRDefault="007D75F2" w:rsidP="00292735">
      <w:pPr>
        <w:tabs>
          <w:tab w:val="left" w:pos="3060"/>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7D75F2" w:rsidRPr="00A5466B" w:rsidRDefault="007D75F2" w:rsidP="00292735">
      <w:pPr>
        <w:tabs>
          <w:tab w:val="left" w:pos="3060"/>
        </w:tabs>
        <w:suppressAutoHyphens/>
        <w:ind w:firstLine="284"/>
        <w:jc w:val="center"/>
        <w:rPr>
          <w:b/>
          <w:sz w:val="14"/>
          <w:szCs w:val="14"/>
        </w:rPr>
      </w:pPr>
      <w:r w:rsidRPr="00A5466B">
        <w:rPr>
          <w:b/>
          <w:bCs/>
          <w:sz w:val="14"/>
          <w:szCs w:val="14"/>
        </w:rPr>
        <w:t>2. СТАНДАРТ ПРЕДОСТАВЛЕНИЯ</w:t>
      </w:r>
    </w:p>
    <w:p w:rsidR="007D75F2" w:rsidRPr="00A5466B" w:rsidRDefault="007D75F2" w:rsidP="00292735">
      <w:pPr>
        <w:tabs>
          <w:tab w:val="left" w:pos="3060"/>
        </w:tabs>
        <w:suppressAutoHyphens/>
        <w:ind w:firstLine="284"/>
        <w:jc w:val="center"/>
        <w:rPr>
          <w:b/>
          <w:sz w:val="14"/>
          <w:szCs w:val="14"/>
        </w:rPr>
      </w:pPr>
      <w:r w:rsidRPr="00A5466B">
        <w:rPr>
          <w:b/>
          <w:bCs/>
          <w:sz w:val="14"/>
          <w:szCs w:val="14"/>
        </w:rPr>
        <w:t>МУНИЦИПАЛЬНОЙ УСЛУГИ</w:t>
      </w:r>
    </w:p>
    <w:p w:rsidR="007D75F2" w:rsidRPr="00A5466B" w:rsidRDefault="007D75F2" w:rsidP="00292735">
      <w:pPr>
        <w:tabs>
          <w:tab w:val="left" w:pos="3060"/>
        </w:tabs>
        <w:suppressAutoHyphens/>
        <w:ind w:firstLine="284"/>
        <w:jc w:val="both"/>
        <w:rPr>
          <w:b/>
          <w:sz w:val="14"/>
          <w:szCs w:val="14"/>
        </w:rPr>
      </w:pPr>
      <w:r w:rsidRPr="00A5466B">
        <w:rPr>
          <w:b/>
          <w:bCs/>
          <w:sz w:val="14"/>
          <w:szCs w:val="14"/>
        </w:rPr>
        <w:t>2</w:t>
      </w:r>
      <w:r w:rsidRPr="00A5466B">
        <w:rPr>
          <w:b/>
          <w:sz w:val="14"/>
          <w:szCs w:val="14"/>
        </w:rPr>
        <w:t>.1.    Наименование муниципальной услуги</w:t>
      </w:r>
    </w:p>
    <w:p w:rsidR="007D75F2" w:rsidRPr="00A5466B" w:rsidRDefault="007D75F2" w:rsidP="00292735">
      <w:pPr>
        <w:suppressAutoHyphens/>
        <w:autoSpaceDE w:val="0"/>
        <w:autoSpaceDN w:val="0"/>
        <w:adjustRightInd w:val="0"/>
        <w:ind w:firstLine="284"/>
        <w:jc w:val="both"/>
        <w:rPr>
          <w:sz w:val="14"/>
          <w:szCs w:val="14"/>
        </w:rPr>
      </w:pPr>
      <w:r w:rsidRPr="00A5466B">
        <w:rPr>
          <w:sz w:val="14"/>
          <w:szCs w:val="14"/>
        </w:rPr>
        <w:t>Выдача разрешений (ордеров) на снос зеленых насаждений  на территории Солецкого городского поселения</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2.2. Наименование органа Администрации муниципального района, предоставляющего муниципальную услугу</w:t>
      </w:r>
    </w:p>
    <w:p w:rsidR="007D75F2" w:rsidRPr="00A5466B" w:rsidRDefault="007D75F2" w:rsidP="00292735">
      <w:pPr>
        <w:tabs>
          <w:tab w:val="left" w:pos="3060"/>
        </w:tabs>
        <w:suppressAutoHyphens/>
        <w:ind w:firstLine="284"/>
        <w:jc w:val="both"/>
        <w:rPr>
          <w:sz w:val="14"/>
          <w:szCs w:val="14"/>
        </w:rPr>
      </w:pPr>
      <w:r w:rsidRPr="00A5466B">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2.2.2. Ответственным за предоставление муниципальной услуги, является ведущий специалист отдела (далее – специалист отдела),  который является секретарем постоянно действующей комиссии по благоустройству территории Солецкого муниципального района при Администрации муниципального района (далее – Комиссия).  </w:t>
      </w:r>
    </w:p>
    <w:p w:rsidR="007D75F2" w:rsidRPr="00A5466B" w:rsidRDefault="007D75F2" w:rsidP="00292735">
      <w:pPr>
        <w:tabs>
          <w:tab w:val="left" w:pos="3060"/>
        </w:tabs>
        <w:suppressAutoHyphens/>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7D75F2" w:rsidRPr="00A5466B" w:rsidRDefault="007D75F2" w:rsidP="00292735">
      <w:pPr>
        <w:tabs>
          <w:tab w:val="left" w:pos="3060"/>
        </w:tabs>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  2.3.1. Результатом предоставления муниципальной услуги является: </w:t>
      </w:r>
    </w:p>
    <w:p w:rsidR="007D75F2" w:rsidRPr="00A5466B" w:rsidRDefault="007D75F2" w:rsidP="00292735">
      <w:pPr>
        <w:tabs>
          <w:tab w:val="left" w:pos="3060"/>
        </w:tabs>
        <w:suppressAutoHyphens/>
        <w:ind w:firstLine="284"/>
        <w:jc w:val="both"/>
        <w:rPr>
          <w:sz w:val="14"/>
          <w:szCs w:val="14"/>
        </w:rPr>
      </w:pPr>
      <w:r w:rsidRPr="00A5466B">
        <w:rPr>
          <w:sz w:val="14"/>
          <w:szCs w:val="14"/>
        </w:rPr>
        <w:t>1) разрешение на снос зеленых насаждений;</w:t>
      </w:r>
    </w:p>
    <w:p w:rsidR="007D75F2" w:rsidRPr="00A5466B" w:rsidRDefault="007D75F2" w:rsidP="00292735">
      <w:pPr>
        <w:tabs>
          <w:tab w:val="left" w:pos="3060"/>
        </w:tabs>
        <w:suppressAutoHyphens/>
        <w:ind w:firstLine="284"/>
        <w:jc w:val="both"/>
        <w:rPr>
          <w:sz w:val="14"/>
          <w:szCs w:val="14"/>
        </w:rPr>
      </w:pPr>
      <w:r w:rsidRPr="00A5466B">
        <w:rPr>
          <w:sz w:val="14"/>
          <w:szCs w:val="14"/>
        </w:rPr>
        <w:t>2) уведомление об отказе в выдаче разрешения на снос зеленых насаждений.</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2.4. Срок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2.4.1. Администрация муниципального района предоставляет муниципальную услугу в течении   15 (пятнадцати) календарных  дней со дня поступления заявления в Администрацию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2.4.2. Датой обращения за предоставлением муниципальной услуги считается дата регистрации заявления о выдаче разрешения на снос (вырубку, обрезку, пересадку) зеленых насаждений с прилагаемым пакетом документов, указанных в пункте 2.6 настоящего Административного регламента в Администрации муниципального района.</w:t>
      </w:r>
    </w:p>
    <w:p w:rsidR="007D75F2" w:rsidRPr="00A5466B" w:rsidRDefault="007D75F2" w:rsidP="00292735">
      <w:pPr>
        <w:tabs>
          <w:tab w:val="left" w:pos="3060"/>
        </w:tabs>
        <w:suppressAutoHyphens/>
        <w:ind w:firstLine="284"/>
        <w:jc w:val="both"/>
        <w:rPr>
          <w:b/>
          <w:sz w:val="14"/>
          <w:szCs w:val="14"/>
        </w:rPr>
      </w:pPr>
      <w:r w:rsidRPr="00A5466B">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7D75F2" w:rsidRPr="00A5466B" w:rsidRDefault="007D75F2" w:rsidP="00292735">
      <w:pPr>
        <w:tabs>
          <w:tab w:val="left" w:pos="3060"/>
        </w:tabs>
        <w:suppressAutoHyphens/>
        <w:ind w:firstLine="284"/>
        <w:jc w:val="both"/>
        <w:rPr>
          <w:sz w:val="14"/>
          <w:szCs w:val="14"/>
        </w:rPr>
      </w:pPr>
      <w:r w:rsidRPr="00A5466B">
        <w:rPr>
          <w:sz w:val="14"/>
          <w:szCs w:val="14"/>
        </w:rPr>
        <w:t>2.6.1. Для получения муниципальной услуги заявитель подает заявление  о выдаче разрешения на снос (вырубку, обрезку, пересадку) зеленых насаждений по форме, в соответствии с приложением №1 к настоящему Административному регламенту.</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2.6.2. Документы, которые заявитель должен представить самостоятельно:  </w:t>
      </w:r>
    </w:p>
    <w:p w:rsidR="007D75F2" w:rsidRPr="00A5466B" w:rsidRDefault="007D75F2" w:rsidP="00292735">
      <w:pPr>
        <w:tabs>
          <w:tab w:val="left" w:pos="3060"/>
        </w:tabs>
        <w:suppressAutoHyphens/>
        <w:ind w:firstLine="284"/>
        <w:jc w:val="both"/>
        <w:rPr>
          <w:sz w:val="14"/>
          <w:szCs w:val="14"/>
        </w:rPr>
      </w:pPr>
      <w:r w:rsidRPr="00A5466B">
        <w:rPr>
          <w:sz w:val="14"/>
          <w:szCs w:val="14"/>
        </w:rPr>
        <w:t>1) копия документа, удостоверяющего личность заявителя либо личность представителя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2) копия документа, удостоверяющего права (полномочия) представителя, если с заявлением обращается представитель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3) согласие на обработку персональных данных для физического лица по форме согласно приложения №3.</w:t>
      </w:r>
    </w:p>
    <w:p w:rsidR="007D75F2" w:rsidRPr="00A5466B" w:rsidRDefault="007D75F2" w:rsidP="00292735">
      <w:pPr>
        <w:tabs>
          <w:tab w:val="left" w:pos="3060"/>
        </w:tabs>
        <w:suppressAutoHyphens/>
        <w:ind w:firstLine="284"/>
        <w:jc w:val="both"/>
        <w:rPr>
          <w:sz w:val="14"/>
          <w:szCs w:val="14"/>
        </w:rPr>
      </w:pPr>
      <w:r w:rsidRPr="00A5466B">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2.6.5. Для получения муниципальной услуги в электронном виде заявителям предоставляется возможность направить уведомление и документы через </w:t>
      </w:r>
      <w:r w:rsidRPr="00A5466B">
        <w:rPr>
          <w:sz w:val="14"/>
          <w:szCs w:val="14"/>
        </w:rPr>
        <w:lastRenderedPageBreak/>
        <w:t>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7D75F2" w:rsidRPr="00A5466B" w:rsidRDefault="007D75F2" w:rsidP="00292735">
      <w:pPr>
        <w:tabs>
          <w:tab w:val="left" w:pos="3060"/>
        </w:tabs>
        <w:suppressAutoHyphens/>
        <w:ind w:firstLine="284"/>
        <w:jc w:val="both"/>
        <w:rPr>
          <w:sz w:val="14"/>
          <w:szCs w:val="14"/>
        </w:rPr>
      </w:pPr>
      <w:r w:rsidRPr="00A5466B">
        <w:rPr>
          <w:sz w:val="14"/>
          <w:szCs w:val="14"/>
        </w:rPr>
        <w:t>2.7.1.  Указанные документы Административным регламентом не предусматриваются.</w:t>
      </w:r>
    </w:p>
    <w:p w:rsidR="007D75F2" w:rsidRPr="00A5466B" w:rsidRDefault="007D75F2" w:rsidP="00292735">
      <w:pPr>
        <w:tabs>
          <w:tab w:val="left" w:pos="3060"/>
        </w:tabs>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Запрещено требовать от заявителя:</w:t>
      </w:r>
    </w:p>
    <w:p w:rsidR="007D75F2" w:rsidRPr="00A5466B" w:rsidRDefault="007D75F2" w:rsidP="00292735">
      <w:pPr>
        <w:suppressAutoHyphens/>
        <w:autoSpaceDE w:val="0"/>
        <w:autoSpaceDN w:val="0"/>
        <w:adjustRightInd w:val="0"/>
        <w:ind w:firstLine="284"/>
        <w:jc w:val="both"/>
        <w:rPr>
          <w:sz w:val="14"/>
          <w:szCs w:val="14"/>
        </w:rPr>
      </w:pPr>
      <w:r w:rsidRPr="00A5466B">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D75F2" w:rsidRPr="00A5466B" w:rsidRDefault="007D75F2" w:rsidP="00292735">
      <w:pPr>
        <w:tabs>
          <w:tab w:val="left" w:pos="3060"/>
        </w:tabs>
        <w:suppressAutoHyphens/>
        <w:ind w:firstLine="284"/>
        <w:jc w:val="both"/>
        <w:rPr>
          <w:b/>
          <w:sz w:val="14"/>
          <w:szCs w:val="14"/>
        </w:rPr>
      </w:pPr>
      <w:r w:rsidRPr="00A5466B">
        <w:rPr>
          <w:sz w:val="14"/>
          <w:szCs w:val="14"/>
        </w:rPr>
        <w:t>2)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A5466B">
        <w:rPr>
          <w:b/>
          <w:sz w:val="14"/>
          <w:szCs w:val="14"/>
        </w:rPr>
        <w:t> </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Основания для отказа в приеме документов отсутствуют.</w:t>
      </w:r>
    </w:p>
    <w:p w:rsidR="007D75F2" w:rsidRPr="00A5466B" w:rsidRDefault="007D75F2" w:rsidP="00292735">
      <w:pPr>
        <w:tabs>
          <w:tab w:val="left" w:pos="3060"/>
        </w:tabs>
        <w:suppressAutoHyphens/>
        <w:ind w:firstLine="284"/>
        <w:jc w:val="both"/>
        <w:rPr>
          <w:b/>
          <w:sz w:val="14"/>
          <w:szCs w:val="14"/>
        </w:rPr>
      </w:pPr>
      <w:r w:rsidRPr="00A5466B">
        <w:rPr>
          <w:b/>
          <w:sz w:val="14"/>
          <w:szCs w:val="14"/>
        </w:rPr>
        <w:t>2.10. Исчерпывающий перечень оснований для приостановления или  отказа в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2.10.1. Основаниями для приостановления предоставления муниципальной услуги отсутствуют.</w:t>
      </w:r>
    </w:p>
    <w:p w:rsidR="007D75F2" w:rsidRPr="00A5466B" w:rsidRDefault="007D75F2" w:rsidP="00292735">
      <w:pPr>
        <w:tabs>
          <w:tab w:val="left" w:pos="3060"/>
        </w:tabs>
        <w:suppressAutoHyphens/>
        <w:ind w:firstLine="284"/>
        <w:jc w:val="both"/>
        <w:rPr>
          <w:sz w:val="14"/>
          <w:szCs w:val="14"/>
        </w:rPr>
      </w:pPr>
      <w:r w:rsidRPr="00A5466B">
        <w:rPr>
          <w:sz w:val="14"/>
          <w:szCs w:val="14"/>
        </w:rPr>
        <w:t>2.10.2  Основаниями для отказа в предоставлении муниципальной услуги являются:</w:t>
      </w:r>
    </w:p>
    <w:p w:rsidR="007D75F2" w:rsidRPr="00A5466B" w:rsidRDefault="007D75F2" w:rsidP="00292735">
      <w:pPr>
        <w:tabs>
          <w:tab w:val="left" w:pos="3060"/>
        </w:tabs>
        <w:suppressAutoHyphens/>
        <w:ind w:firstLine="284"/>
        <w:jc w:val="both"/>
        <w:rPr>
          <w:sz w:val="14"/>
          <w:szCs w:val="14"/>
        </w:rPr>
      </w:pPr>
      <w:r w:rsidRPr="00A5466B">
        <w:rPr>
          <w:sz w:val="14"/>
          <w:szCs w:val="14"/>
        </w:rPr>
        <w:t>1) непредставление заявителем документов, указанных в подпункте 2.6.2.  пункта 2.6.  настоящего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2) представление документов ненадлежащим лицом.</w:t>
      </w:r>
    </w:p>
    <w:p w:rsidR="007D75F2" w:rsidRPr="00A5466B" w:rsidRDefault="007D75F2" w:rsidP="00292735">
      <w:pPr>
        <w:tabs>
          <w:tab w:val="left" w:pos="3060"/>
        </w:tabs>
        <w:suppressAutoHyphens/>
        <w:ind w:firstLine="284"/>
        <w:jc w:val="both"/>
        <w:rPr>
          <w:sz w:val="14"/>
          <w:szCs w:val="14"/>
        </w:rPr>
      </w:pPr>
      <w:r w:rsidRPr="00A5466B">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7D75F2" w:rsidRPr="00A5466B" w:rsidRDefault="007D75F2" w:rsidP="00292735">
      <w:pPr>
        <w:tabs>
          <w:tab w:val="left" w:pos="3060"/>
        </w:tabs>
        <w:suppressAutoHyphens/>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2.11.1. «Выдача нотариально удостоверенной доверенности» - в случае подачи заявления представителем.</w:t>
      </w:r>
    </w:p>
    <w:p w:rsidR="007D75F2" w:rsidRPr="00A5466B" w:rsidRDefault="007D75F2" w:rsidP="00292735">
      <w:pPr>
        <w:tabs>
          <w:tab w:val="left" w:pos="3060"/>
        </w:tabs>
        <w:suppressAutoHyphens/>
        <w:ind w:firstLine="284"/>
        <w:jc w:val="both"/>
        <w:rPr>
          <w:b/>
          <w:sz w:val="14"/>
          <w:szCs w:val="14"/>
        </w:rPr>
      </w:pPr>
      <w:r w:rsidRPr="00A5466B">
        <w:rPr>
          <w:b/>
          <w:bCs/>
          <w:sz w:val="14"/>
          <w:szCs w:val="14"/>
        </w:rPr>
        <w:t>2</w:t>
      </w:r>
      <w:r w:rsidRPr="00A5466B">
        <w:rPr>
          <w:b/>
          <w:sz w:val="14"/>
          <w:szCs w:val="14"/>
        </w:rPr>
        <w:t>.12. Размер платы, взимаемой с заявителя при предоставлении муниципальной услуги, и способы ее взимания</w:t>
      </w:r>
    </w:p>
    <w:p w:rsidR="007D75F2" w:rsidRPr="00A5466B" w:rsidRDefault="007D75F2" w:rsidP="00292735">
      <w:pPr>
        <w:tabs>
          <w:tab w:val="left" w:pos="3060"/>
        </w:tabs>
        <w:suppressAutoHyphens/>
        <w:ind w:firstLine="284"/>
        <w:jc w:val="both"/>
        <w:rPr>
          <w:sz w:val="14"/>
          <w:szCs w:val="14"/>
        </w:rPr>
      </w:pPr>
      <w:r w:rsidRPr="00A5466B">
        <w:rPr>
          <w:sz w:val="14"/>
          <w:szCs w:val="14"/>
        </w:rPr>
        <w:t>Муниципальная услуга предоставляется бесплатно.</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7D75F2" w:rsidRPr="00A5466B" w:rsidRDefault="007D75F2" w:rsidP="00292735">
      <w:pPr>
        <w:tabs>
          <w:tab w:val="left" w:pos="3060"/>
        </w:tabs>
        <w:suppressAutoHyphens/>
        <w:ind w:firstLine="284"/>
        <w:jc w:val="both"/>
        <w:rPr>
          <w:b/>
          <w:sz w:val="14"/>
          <w:szCs w:val="14"/>
        </w:rPr>
      </w:pPr>
      <w:r w:rsidRPr="00A5466B">
        <w:rPr>
          <w:b/>
          <w:sz w:val="14"/>
          <w:szCs w:val="14"/>
        </w:rPr>
        <w:t>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w:t>
      </w:r>
      <w:r w:rsidRPr="00A5466B">
        <w:rPr>
          <w:sz w:val="14"/>
          <w:szCs w:val="14"/>
        </w:rPr>
        <w:lastRenderedPageBreak/>
        <w:t>указанных в подпункте 2.2.4 пункта 2.2. настоящего Административного регламента.</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2.15.2. Регистрация принятых документов производится в соответствующем журнале Администрации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7D75F2" w:rsidRPr="00A5466B" w:rsidRDefault="007D75F2" w:rsidP="00292735">
      <w:pPr>
        <w:tabs>
          <w:tab w:val="left" w:pos="3060"/>
        </w:tabs>
        <w:suppressAutoHyphens/>
        <w:ind w:firstLine="284"/>
        <w:jc w:val="both"/>
        <w:rPr>
          <w:b/>
          <w:sz w:val="14"/>
          <w:szCs w:val="14"/>
        </w:rPr>
      </w:pPr>
      <w:r w:rsidRPr="00A5466B">
        <w:rPr>
          <w:sz w:val="14"/>
          <w:szCs w:val="14"/>
        </w:rPr>
        <w:t> </w:t>
      </w: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7D75F2" w:rsidRPr="00A5466B" w:rsidRDefault="007D75F2" w:rsidP="00292735">
      <w:pPr>
        <w:tabs>
          <w:tab w:val="left" w:pos="3060"/>
        </w:tabs>
        <w:suppressAutoHyphens/>
        <w:ind w:firstLine="284"/>
        <w:jc w:val="both"/>
        <w:rPr>
          <w:sz w:val="14"/>
          <w:szCs w:val="14"/>
        </w:rPr>
      </w:pPr>
      <w:r w:rsidRPr="00A5466B">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2.16.3. Требования к размещению мест ожидания:</w:t>
      </w:r>
    </w:p>
    <w:p w:rsidR="007D75F2" w:rsidRPr="00A5466B" w:rsidRDefault="007D75F2" w:rsidP="00292735">
      <w:pPr>
        <w:tabs>
          <w:tab w:val="left" w:pos="3060"/>
        </w:tabs>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7D75F2" w:rsidRPr="00A5466B" w:rsidRDefault="007D75F2" w:rsidP="00292735">
      <w:pPr>
        <w:tabs>
          <w:tab w:val="left" w:pos="3060"/>
        </w:tabs>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7D75F2" w:rsidRPr="00A5466B" w:rsidRDefault="007D75F2" w:rsidP="00292735">
      <w:pPr>
        <w:tabs>
          <w:tab w:val="left" w:pos="3060"/>
        </w:tabs>
        <w:suppressAutoHyphens/>
        <w:ind w:firstLine="284"/>
        <w:jc w:val="both"/>
        <w:rPr>
          <w:sz w:val="14"/>
          <w:szCs w:val="14"/>
        </w:rPr>
      </w:pPr>
      <w:r w:rsidRPr="00A5466B">
        <w:rPr>
          <w:sz w:val="14"/>
          <w:szCs w:val="14"/>
        </w:rPr>
        <w:t>2.16.4. Требования к оформлению входа в здание:</w:t>
      </w:r>
    </w:p>
    <w:p w:rsidR="007D75F2" w:rsidRPr="00A5466B" w:rsidRDefault="007D75F2" w:rsidP="00292735">
      <w:pPr>
        <w:tabs>
          <w:tab w:val="left" w:pos="3060"/>
        </w:tabs>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7D75F2" w:rsidRPr="00A5466B" w:rsidRDefault="007D75F2" w:rsidP="00292735">
      <w:pPr>
        <w:tabs>
          <w:tab w:val="left" w:pos="3060"/>
        </w:tabs>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7D75F2" w:rsidRPr="00A5466B" w:rsidRDefault="007D75F2" w:rsidP="00292735">
      <w:pPr>
        <w:tabs>
          <w:tab w:val="left" w:pos="3060"/>
        </w:tabs>
        <w:suppressAutoHyphens/>
        <w:ind w:firstLine="284"/>
        <w:jc w:val="both"/>
        <w:rPr>
          <w:sz w:val="14"/>
          <w:szCs w:val="14"/>
        </w:rPr>
      </w:pPr>
      <w:r w:rsidRPr="00A5466B">
        <w:rPr>
          <w:sz w:val="14"/>
          <w:szCs w:val="14"/>
        </w:rPr>
        <w:t>наименование Администрации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режим работы;</w:t>
      </w:r>
    </w:p>
    <w:p w:rsidR="007D75F2" w:rsidRPr="00A5466B" w:rsidRDefault="007D75F2" w:rsidP="00292735">
      <w:pPr>
        <w:tabs>
          <w:tab w:val="left" w:pos="3060"/>
        </w:tabs>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7D75F2" w:rsidRPr="00A5466B" w:rsidRDefault="007D75F2" w:rsidP="00292735">
      <w:pPr>
        <w:tabs>
          <w:tab w:val="left" w:pos="3060"/>
        </w:tabs>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7D75F2" w:rsidRPr="00A5466B" w:rsidRDefault="007D75F2" w:rsidP="00292735">
      <w:pPr>
        <w:tabs>
          <w:tab w:val="left" w:pos="3060"/>
        </w:tabs>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7D75F2" w:rsidRPr="00A5466B" w:rsidRDefault="007D75F2" w:rsidP="00292735">
      <w:pPr>
        <w:tabs>
          <w:tab w:val="left" w:pos="3060"/>
        </w:tabs>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7D75F2" w:rsidRPr="00A5466B" w:rsidRDefault="007D75F2" w:rsidP="00292735">
      <w:pPr>
        <w:tabs>
          <w:tab w:val="left" w:pos="3060"/>
        </w:tabs>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2.16.6. Требования к местам приема заявителей:</w:t>
      </w:r>
    </w:p>
    <w:p w:rsidR="007D75F2" w:rsidRPr="00A5466B" w:rsidRDefault="007D75F2" w:rsidP="00292735">
      <w:pPr>
        <w:tabs>
          <w:tab w:val="left" w:pos="3060"/>
        </w:tabs>
        <w:suppressAutoHyphens/>
        <w:ind w:firstLine="284"/>
        <w:jc w:val="both"/>
        <w:rPr>
          <w:sz w:val="14"/>
          <w:szCs w:val="14"/>
        </w:rPr>
      </w:pPr>
      <w:r w:rsidRPr="00A5466B">
        <w:rPr>
          <w:sz w:val="14"/>
          <w:szCs w:val="14"/>
        </w:rPr>
        <w:t>а) кабинет приема заявителей должен быть оборудован информационной табличкой с указанием:</w:t>
      </w:r>
    </w:p>
    <w:p w:rsidR="007D75F2" w:rsidRPr="00A5466B" w:rsidRDefault="007D75F2" w:rsidP="00292735">
      <w:pPr>
        <w:tabs>
          <w:tab w:val="left" w:pos="3060"/>
        </w:tabs>
        <w:suppressAutoHyphens/>
        <w:ind w:firstLine="284"/>
        <w:jc w:val="both"/>
        <w:rPr>
          <w:sz w:val="14"/>
          <w:szCs w:val="14"/>
        </w:rPr>
      </w:pPr>
      <w:r w:rsidRPr="00A5466B">
        <w:rPr>
          <w:sz w:val="14"/>
          <w:szCs w:val="14"/>
        </w:rPr>
        <w:t>номера кабинета;</w:t>
      </w:r>
    </w:p>
    <w:p w:rsidR="007D75F2" w:rsidRPr="00A5466B" w:rsidRDefault="007D75F2" w:rsidP="00292735">
      <w:pPr>
        <w:tabs>
          <w:tab w:val="left" w:pos="3060"/>
        </w:tabs>
        <w:suppressAutoHyphens/>
        <w:ind w:firstLine="284"/>
        <w:jc w:val="both"/>
        <w:rPr>
          <w:sz w:val="14"/>
          <w:szCs w:val="14"/>
        </w:rPr>
      </w:pPr>
      <w:r w:rsidRPr="00A5466B">
        <w:rPr>
          <w:sz w:val="14"/>
          <w:szCs w:val="14"/>
        </w:rPr>
        <w:t>фамилия, имя, отчество заведующей отдела и ведущего специалиста отдела, осуществляющего предоставление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времени перерыва на обед;</w:t>
      </w:r>
    </w:p>
    <w:p w:rsidR="007D75F2" w:rsidRPr="00A5466B" w:rsidRDefault="007D75F2" w:rsidP="00292735">
      <w:pPr>
        <w:tabs>
          <w:tab w:val="left" w:pos="3060"/>
        </w:tabs>
        <w:suppressAutoHyphens/>
        <w:ind w:firstLine="284"/>
        <w:jc w:val="both"/>
        <w:rPr>
          <w:sz w:val="14"/>
          <w:szCs w:val="14"/>
        </w:rPr>
      </w:pPr>
      <w:r w:rsidRPr="00A5466B">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7D75F2" w:rsidRPr="00A5466B" w:rsidRDefault="007D75F2" w:rsidP="00292735">
      <w:pPr>
        <w:tabs>
          <w:tab w:val="left" w:pos="3060"/>
        </w:tabs>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w:t>
      </w:r>
      <w:r w:rsidRPr="00A5466B">
        <w:rPr>
          <w:sz w:val="14"/>
          <w:szCs w:val="14"/>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7D75F2" w:rsidRPr="00A5466B" w:rsidRDefault="007D75F2" w:rsidP="00292735">
      <w:pPr>
        <w:tabs>
          <w:tab w:val="left" w:pos="3060"/>
        </w:tabs>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7D75F2" w:rsidRPr="00A5466B" w:rsidRDefault="007D75F2" w:rsidP="00292735">
      <w:pPr>
        <w:tabs>
          <w:tab w:val="left" w:pos="3060"/>
        </w:tabs>
        <w:suppressAutoHyphens/>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7D75F2" w:rsidRPr="00A5466B" w:rsidRDefault="007D75F2" w:rsidP="00292735">
      <w:pPr>
        <w:tabs>
          <w:tab w:val="left" w:pos="3060"/>
        </w:tabs>
        <w:suppressAutoHyphens/>
        <w:ind w:firstLine="284"/>
        <w:jc w:val="both"/>
        <w:rPr>
          <w:sz w:val="14"/>
          <w:szCs w:val="14"/>
        </w:rPr>
      </w:pPr>
      <w:r w:rsidRPr="00A5466B">
        <w:rPr>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2.17.2. Показателем доступности является информационная открытость порядка и правил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наличие административного регламента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7D75F2" w:rsidRPr="00A5466B" w:rsidRDefault="007D75F2" w:rsidP="00292735">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7D75F2" w:rsidRPr="00A5466B" w:rsidRDefault="007D75F2" w:rsidP="00292735">
      <w:pPr>
        <w:tabs>
          <w:tab w:val="left" w:pos="3060"/>
        </w:tabs>
        <w:suppressAutoHyphens/>
        <w:ind w:firstLine="284"/>
        <w:jc w:val="both"/>
        <w:rPr>
          <w:sz w:val="14"/>
          <w:szCs w:val="14"/>
        </w:rPr>
      </w:pPr>
      <w:r w:rsidRPr="00A5466B">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2.17.3. Показателями качества предоставления муниципальной услуги являются: </w:t>
      </w:r>
    </w:p>
    <w:p w:rsidR="007D75F2" w:rsidRPr="00A5466B" w:rsidRDefault="007D75F2" w:rsidP="00292735">
      <w:pPr>
        <w:tabs>
          <w:tab w:val="left" w:pos="3060"/>
        </w:tabs>
        <w:suppressAutoHyphens/>
        <w:ind w:firstLine="284"/>
        <w:jc w:val="both"/>
        <w:rPr>
          <w:sz w:val="14"/>
          <w:szCs w:val="14"/>
        </w:rPr>
      </w:pPr>
      <w:r w:rsidRPr="00A5466B">
        <w:rPr>
          <w:sz w:val="14"/>
          <w:szCs w:val="14"/>
        </w:rPr>
        <w:t>степень удовлетворенности граждан качеством и доступностью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соблюдение сроков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количество обоснованных жалоб;</w:t>
      </w:r>
    </w:p>
    <w:p w:rsidR="007D75F2" w:rsidRPr="00A5466B" w:rsidRDefault="007D75F2" w:rsidP="00292735">
      <w:pPr>
        <w:tabs>
          <w:tab w:val="left" w:pos="3060"/>
        </w:tabs>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7D75F2" w:rsidRPr="00A5466B" w:rsidRDefault="007D75F2" w:rsidP="00292735">
      <w:pPr>
        <w:tabs>
          <w:tab w:val="left" w:pos="3060"/>
        </w:tabs>
        <w:suppressAutoHyphens/>
        <w:ind w:firstLine="284"/>
        <w:jc w:val="both"/>
        <w:rPr>
          <w:b/>
          <w:sz w:val="14"/>
          <w:szCs w:val="14"/>
        </w:rPr>
      </w:pPr>
      <w:r w:rsidRPr="00A5466B">
        <w:rPr>
          <w:b/>
          <w:bCs/>
          <w:sz w:val="14"/>
          <w:szCs w:val="14"/>
        </w:rPr>
        <w:t> </w:t>
      </w: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7D75F2" w:rsidRPr="00A5466B" w:rsidRDefault="007D75F2" w:rsidP="00292735">
      <w:pPr>
        <w:tabs>
          <w:tab w:val="left" w:pos="3060"/>
        </w:tabs>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7D75F2" w:rsidRPr="00A5466B" w:rsidRDefault="007D75F2" w:rsidP="00292735">
      <w:pPr>
        <w:tabs>
          <w:tab w:val="left" w:pos="3060"/>
        </w:tabs>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7D75F2" w:rsidRPr="00A5466B" w:rsidRDefault="007D75F2" w:rsidP="00292735">
      <w:pPr>
        <w:tabs>
          <w:tab w:val="left" w:pos="3060"/>
        </w:tabs>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w:t>
      </w:r>
      <w:r w:rsidRPr="00A5466B">
        <w:rPr>
          <w:sz w:val="14"/>
          <w:szCs w:val="14"/>
        </w:rPr>
        <w:lastRenderedPageBreak/>
        <w:t>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7D75F2" w:rsidRPr="00A5466B" w:rsidRDefault="007D75F2" w:rsidP="00292735">
      <w:pPr>
        <w:tabs>
          <w:tab w:val="left" w:pos="3060"/>
        </w:tabs>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7D75F2" w:rsidRPr="00A5466B" w:rsidRDefault="007D75F2" w:rsidP="00292735">
      <w:pPr>
        <w:tabs>
          <w:tab w:val="left" w:pos="3060"/>
        </w:tabs>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7D75F2" w:rsidRPr="00A5466B" w:rsidRDefault="007D75F2" w:rsidP="00292735">
      <w:pPr>
        <w:tabs>
          <w:tab w:val="left" w:pos="3060"/>
        </w:tabs>
        <w:suppressAutoHyphens/>
        <w:ind w:firstLine="284"/>
        <w:jc w:val="both"/>
        <w:rPr>
          <w:sz w:val="14"/>
          <w:szCs w:val="14"/>
        </w:rPr>
      </w:pPr>
      <w:r w:rsidRPr="00A5466B">
        <w:rPr>
          <w:sz w:val="14"/>
          <w:szCs w:val="14"/>
        </w:rPr>
        <w:t>в ходе личного приема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по телефону;</w:t>
      </w:r>
    </w:p>
    <w:p w:rsidR="007D75F2" w:rsidRPr="00A5466B" w:rsidRDefault="007D75F2" w:rsidP="00292735">
      <w:pPr>
        <w:tabs>
          <w:tab w:val="left" w:pos="3060"/>
        </w:tabs>
        <w:suppressAutoHyphens/>
        <w:ind w:firstLine="284"/>
        <w:jc w:val="both"/>
        <w:rPr>
          <w:sz w:val="14"/>
          <w:szCs w:val="14"/>
        </w:rPr>
      </w:pPr>
      <w:r w:rsidRPr="00A5466B">
        <w:rPr>
          <w:sz w:val="14"/>
          <w:szCs w:val="14"/>
        </w:rPr>
        <w:t>по электронной почте.</w:t>
      </w:r>
    </w:p>
    <w:p w:rsidR="007D75F2" w:rsidRPr="00A5466B" w:rsidRDefault="007D75F2" w:rsidP="00292735">
      <w:pPr>
        <w:tabs>
          <w:tab w:val="left" w:pos="3060"/>
        </w:tabs>
        <w:suppressAutoHyphens/>
        <w:ind w:firstLine="284"/>
        <w:jc w:val="both"/>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7D75F2" w:rsidRPr="00A5466B" w:rsidRDefault="007D75F2" w:rsidP="00292735">
      <w:pPr>
        <w:tabs>
          <w:tab w:val="left" w:pos="3060"/>
        </w:tabs>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7D75F2" w:rsidRPr="00A5466B" w:rsidRDefault="007D75F2" w:rsidP="00292735">
      <w:pPr>
        <w:tabs>
          <w:tab w:val="left" w:pos="3060"/>
        </w:tabs>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7D75F2" w:rsidRPr="00A5466B" w:rsidRDefault="007D75F2" w:rsidP="00292735">
      <w:pPr>
        <w:tabs>
          <w:tab w:val="left" w:pos="3060"/>
        </w:tabs>
        <w:suppressAutoHyphens/>
        <w:ind w:firstLine="284"/>
        <w:jc w:val="center"/>
        <w:rPr>
          <w:sz w:val="14"/>
          <w:szCs w:val="14"/>
        </w:rPr>
      </w:pPr>
      <w:r w:rsidRPr="00A5466B">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7D75F2" w:rsidRPr="00A5466B" w:rsidRDefault="007D75F2" w:rsidP="00292735">
      <w:pPr>
        <w:tabs>
          <w:tab w:val="left" w:pos="3060"/>
        </w:tabs>
        <w:suppressAutoHyphens/>
        <w:ind w:firstLine="284"/>
        <w:jc w:val="center"/>
        <w:rPr>
          <w:sz w:val="14"/>
          <w:szCs w:val="14"/>
        </w:rPr>
      </w:pPr>
      <w:r w:rsidRPr="00A5466B">
        <w:rPr>
          <w:b/>
          <w:bCs/>
          <w:sz w:val="14"/>
          <w:szCs w:val="14"/>
        </w:rPr>
        <w:t>В ЭЛЕКТРОННОЙ ФОРМЕ, А ТАКЖЕ ОСОБЕННОСТИ ВЫПОЛНЕНИЯ АДМИНИСТРАТИВНЫХ ПРОЦЕДУР</w:t>
      </w:r>
    </w:p>
    <w:p w:rsidR="007D75F2" w:rsidRPr="00A5466B" w:rsidRDefault="007D75F2" w:rsidP="00292735">
      <w:pPr>
        <w:tabs>
          <w:tab w:val="left" w:pos="3060"/>
        </w:tabs>
        <w:suppressAutoHyphens/>
        <w:ind w:firstLine="284"/>
        <w:jc w:val="center"/>
        <w:rPr>
          <w:b/>
          <w:bCs/>
          <w:sz w:val="14"/>
          <w:szCs w:val="14"/>
        </w:rPr>
      </w:pPr>
      <w:r w:rsidRPr="00A5466B">
        <w:rPr>
          <w:b/>
          <w:bCs/>
          <w:sz w:val="14"/>
          <w:szCs w:val="14"/>
        </w:rPr>
        <w:t>В МНОГОФУНКЦИОНАЛЬНЫХ ЦЕНТРАХ</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 xml:space="preserve"> 3.1. Исчерпывающий перечень административных процедур </w:t>
      </w:r>
    </w:p>
    <w:p w:rsidR="007D75F2" w:rsidRPr="00A5466B" w:rsidRDefault="007D75F2" w:rsidP="00292735">
      <w:pPr>
        <w:tabs>
          <w:tab w:val="left" w:pos="3060"/>
        </w:tabs>
        <w:suppressAutoHyphens/>
        <w:ind w:firstLine="284"/>
        <w:jc w:val="both"/>
        <w:rPr>
          <w:bCs/>
          <w:sz w:val="14"/>
          <w:szCs w:val="14"/>
        </w:rPr>
      </w:pPr>
      <w:r w:rsidRPr="00A5466B">
        <w:rPr>
          <w:bCs/>
          <w:sz w:val="14"/>
          <w:szCs w:val="14"/>
        </w:rPr>
        <w:t>3.1.1. Организация предоставления муниципальной услуги включает в себя следующие административные процедуры:</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1) прием, регистрация и визирование  заявления </w:t>
      </w:r>
      <w:r w:rsidRPr="00A5466B">
        <w:rPr>
          <w:sz w:val="14"/>
          <w:szCs w:val="14"/>
        </w:rPr>
        <w:t>о выдаче разрешения на снос (вырубку, обрезку, пересадку) зеленых насаждений</w:t>
      </w:r>
      <w:r w:rsidRPr="00A5466B">
        <w:rPr>
          <w:bCs/>
          <w:sz w:val="14"/>
          <w:szCs w:val="14"/>
        </w:rPr>
        <w:t>;</w:t>
      </w:r>
    </w:p>
    <w:p w:rsidR="007D75F2" w:rsidRPr="00A5466B" w:rsidRDefault="007D75F2" w:rsidP="00292735">
      <w:pPr>
        <w:tabs>
          <w:tab w:val="left" w:pos="3060"/>
        </w:tabs>
        <w:suppressAutoHyphens/>
        <w:ind w:firstLine="284"/>
        <w:jc w:val="both"/>
        <w:rPr>
          <w:bCs/>
          <w:sz w:val="14"/>
          <w:szCs w:val="14"/>
        </w:rPr>
      </w:pPr>
      <w:r w:rsidRPr="00A5466B">
        <w:rPr>
          <w:bCs/>
          <w:sz w:val="14"/>
          <w:szCs w:val="14"/>
        </w:rPr>
        <w:t>2) рассмотрение заявления</w:t>
      </w:r>
      <w:r w:rsidRPr="00A5466B">
        <w:rPr>
          <w:sz w:val="14"/>
          <w:szCs w:val="14"/>
        </w:rPr>
        <w:t xml:space="preserve"> о выдаче разрешения на снос (вырубку, обрезку, пересадку) зеленых насаждений</w:t>
      </w:r>
      <w:r w:rsidRPr="00A5466B">
        <w:rPr>
          <w:bCs/>
          <w:sz w:val="14"/>
          <w:szCs w:val="14"/>
        </w:rPr>
        <w:t xml:space="preserve">; </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3) </w:t>
      </w:r>
      <w:r w:rsidRPr="00A5466B">
        <w:rPr>
          <w:sz w:val="14"/>
          <w:szCs w:val="14"/>
        </w:rPr>
        <w:t xml:space="preserve">направление заявления о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постоянно действующую Комиссию по благоустройству Солецкого городского поселения при Администрации Солецкого муниципального района (далее – Комиссия).  </w:t>
      </w:r>
    </w:p>
    <w:p w:rsidR="007D75F2" w:rsidRPr="00A5466B" w:rsidRDefault="007D75F2" w:rsidP="00292735">
      <w:pPr>
        <w:tabs>
          <w:tab w:val="left" w:pos="3060"/>
        </w:tabs>
        <w:suppressAutoHyphens/>
        <w:ind w:firstLine="284"/>
        <w:jc w:val="both"/>
        <w:rPr>
          <w:bCs/>
          <w:sz w:val="14"/>
          <w:szCs w:val="14"/>
        </w:rPr>
      </w:pPr>
      <w:r w:rsidRPr="00A5466B">
        <w:rPr>
          <w:sz w:val="14"/>
          <w:szCs w:val="14"/>
        </w:rPr>
        <w:lastRenderedPageBreak/>
        <w:t>4) рассмотрение заявления о выдаче разрешения на снос (вырубку, обрезку, пересадку) зеленых насаждений с прилагаемым пакетом документов и подготовка протокола заседания постоянно действующей комиссии по благоустройству Солецкого городского поселения при Администрации Солецкого муниципального района</w:t>
      </w:r>
      <w:r w:rsidRPr="00A5466B">
        <w:rPr>
          <w:bCs/>
          <w:sz w:val="14"/>
          <w:szCs w:val="14"/>
        </w:rPr>
        <w:t>;</w:t>
      </w:r>
    </w:p>
    <w:p w:rsidR="007D75F2" w:rsidRPr="00A5466B" w:rsidRDefault="007D75F2" w:rsidP="00292735">
      <w:pPr>
        <w:tabs>
          <w:tab w:val="left" w:pos="3060"/>
        </w:tabs>
        <w:suppressAutoHyphens/>
        <w:ind w:firstLine="284"/>
        <w:jc w:val="both"/>
        <w:rPr>
          <w:bCs/>
          <w:sz w:val="14"/>
          <w:szCs w:val="14"/>
          <w:highlight w:val="yellow"/>
        </w:rPr>
      </w:pPr>
      <w:r w:rsidRPr="00A5466B">
        <w:rPr>
          <w:bCs/>
          <w:sz w:val="14"/>
          <w:szCs w:val="14"/>
        </w:rPr>
        <w:t>5)</w:t>
      </w:r>
      <w:r w:rsidRPr="00A5466B">
        <w:rPr>
          <w:sz w:val="14"/>
          <w:szCs w:val="14"/>
        </w:rPr>
        <w:t xml:space="preserve"> подготовка разрешения (ордера) на снос  зеленых насаждений на территории Солецкого городского поселения</w:t>
      </w:r>
      <w:r w:rsidRPr="00A5466B">
        <w:rPr>
          <w:bCs/>
          <w:sz w:val="14"/>
          <w:szCs w:val="14"/>
        </w:rPr>
        <w:t xml:space="preserve"> </w:t>
      </w:r>
      <w:r w:rsidRPr="00A5466B">
        <w:rPr>
          <w:sz w:val="14"/>
          <w:szCs w:val="14"/>
        </w:rPr>
        <w:t>по форме, в соответствии с приложением №2 к настоящему Административному регламенту</w:t>
      </w:r>
      <w:r w:rsidRPr="00A5466B">
        <w:rPr>
          <w:bCs/>
          <w:sz w:val="14"/>
          <w:szCs w:val="14"/>
        </w:rPr>
        <w:t xml:space="preserve"> или  уведомления об  отказе в выдаче </w:t>
      </w:r>
      <w:r w:rsidRPr="00A5466B">
        <w:rPr>
          <w:sz w:val="14"/>
          <w:szCs w:val="14"/>
        </w:rPr>
        <w:t>разрешения (ордера) на снос  зеленых насаждений на территории Солецкого городского поселения.</w:t>
      </w:r>
    </w:p>
    <w:p w:rsidR="007D75F2" w:rsidRPr="00A5466B" w:rsidRDefault="007D75F2" w:rsidP="00292735">
      <w:pPr>
        <w:tabs>
          <w:tab w:val="left" w:pos="3060"/>
        </w:tabs>
        <w:suppressAutoHyphens/>
        <w:ind w:firstLine="284"/>
        <w:jc w:val="both"/>
        <w:rPr>
          <w:bCs/>
          <w:sz w:val="14"/>
          <w:szCs w:val="14"/>
        </w:rPr>
      </w:pPr>
      <w:r w:rsidRPr="00A5466B">
        <w:rPr>
          <w:bCs/>
          <w:sz w:val="14"/>
          <w:szCs w:val="14"/>
        </w:rPr>
        <w:t>3.1.2. Организация предоставления муниципальной услуги в МФЦ включает в себя следующие административные процедуры:</w:t>
      </w:r>
    </w:p>
    <w:p w:rsidR="007D75F2" w:rsidRPr="00A5466B" w:rsidRDefault="007D75F2" w:rsidP="00292735">
      <w:pPr>
        <w:tabs>
          <w:tab w:val="left" w:pos="3060"/>
        </w:tabs>
        <w:suppressAutoHyphens/>
        <w:ind w:firstLine="284"/>
        <w:jc w:val="both"/>
        <w:rPr>
          <w:bCs/>
          <w:sz w:val="14"/>
          <w:szCs w:val="14"/>
        </w:rPr>
      </w:pPr>
      <w:r w:rsidRPr="00A5466B">
        <w:rPr>
          <w:bCs/>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2) прием </w:t>
      </w:r>
      <w:r w:rsidRPr="00A5466B">
        <w:rPr>
          <w:sz w:val="14"/>
          <w:szCs w:val="14"/>
        </w:rPr>
        <w:t>от</w:t>
      </w:r>
      <w:r w:rsidRPr="00A5466B">
        <w:rPr>
          <w:bCs/>
          <w:sz w:val="14"/>
          <w:szCs w:val="14"/>
        </w:rPr>
        <w:t xml:space="preserve"> заявителя заявления </w:t>
      </w:r>
      <w:r w:rsidRPr="00A5466B">
        <w:rPr>
          <w:sz w:val="14"/>
          <w:szCs w:val="14"/>
        </w:rPr>
        <w:t>о выдаче разрешения на снос (вырубку, обрезку, пересадку) зеленых насаждений</w:t>
      </w:r>
      <w:r w:rsidRPr="00A5466B">
        <w:rPr>
          <w:bCs/>
          <w:sz w:val="14"/>
          <w:szCs w:val="14"/>
        </w:rPr>
        <w:t>;</w:t>
      </w:r>
    </w:p>
    <w:p w:rsidR="007D75F2" w:rsidRPr="00A5466B" w:rsidRDefault="007D75F2" w:rsidP="00292735">
      <w:pPr>
        <w:tabs>
          <w:tab w:val="left" w:pos="3060"/>
        </w:tabs>
        <w:suppressAutoHyphens/>
        <w:ind w:firstLine="284"/>
        <w:jc w:val="both"/>
        <w:rPr>
          <w:bCs/>
          <w:sz w:val="14"/>
          <w:szCs w:val="14"/>
        </w:rPr>
      </w:pPr>
      <w:r w:rsidRPr="00A5466B">
        <w:rPr>
          <w:bCs/>
          <w:sz w:val="14"/>
          <w:szCs w:val="14"/>
        </w:rPr>
        <w:t>3) выдача заявителю результата предоставления муниципальной услуги.</w:t>
      </w:r>
    </w:p>
    <w:p w:rsidR="007D75F2" w:rsidRPr="00A5466B" w:rsidRDefault="007D75F2" w:rsidP="00292735">
      <w:pPr>
        <w:tabs>
          <w:tab w:val="left" w:pos="3060"/>
        </w:tabs>
        <w:suppressAutoHyphens/>
        <w:ind w:firstLine="284"/>
        <w:jc w:val="center"/>
        <w:rPr>
          <w:sz w:val="14"/>
          <w:szCs w:val="14"/>
        </w:rPr>
      </w:pPr>
      <w:r w:rsidRPr="00A5466B">
        <w:rPr>
          <w:b/>
          <w:bCs/>
          <w:sz w:val="14"/>
          <w:szCs w:val="14"/>
        </w:rPr>
        <w:t>Организация предоставления муниципальной услуги в Администрации муниципального района</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3.2. Административная процедура – прием, регистрация и визирование  заявления о выдаче</w:t>
      </w:r>
      <w:r w:rsidRPr="00A5466B">
        <w:rPr>
          <w:sz w:val="14"/>
          <w:szCs w:val="14"/>
        </w:rPr>
        <w:t xml:space="preserve"> </w:t>
      </w:r>
      <w:r w:rsidRPr="00A5466B">
        <w:rPr>
          <w:b/>
          <w:bCs/>
          <w:sz w:val="14"/>
          <w:szCs w:val="14"/>
        </w:rPr>
        <w:t>разрешения на снос (вырубку, обрезку, пересадку) зеленых насаждений</w:t>
      </w:r>
    </w:p>
    <w:p w:rsidR="007D75F2" w:rsidRPr="00A5466B" w:rsidRDefault="007D75F2" w:rsidP="00292735">
      <w:pPr>
        <w:tabs>
          <w:tab w:val="left" w:pos="3060"/>
        </w:tabs>
        <w:suppressAutoHyphens/>
        <w:ind w:firstLine="284"/>
        <w:jc w:val="both"/>
        <w:rPr>
          <w:sz w:val="14"/>
          <w:szCs w:val="14"/>
        </w:rPr>
      </w:pPr>
      <w:r w:rsidRPr="00A5466B">
        <w:rPr>
          <w:sz w:val="14"/>
          <w:szCs w:val="14"/>
        </w:rPr>
        <w:t>3.2.1. Основанием для начала административной процедуры по приему заявления о выдаче разрешения на снос (вырубку, обрезку, пересадку) зеленых насаждений,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снос (вырубку, обрезку, пересадку) зеленых насаждений с приложенным к ним пакетом документов, указанных в подпункте 2.6.2 пункта 2.6  настоящего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3.2.2. Заявление о выдаче разрешения на снос (вырубку, обрезку, пересадку) зеленых насаждений</w:t>
      </w:r>
      <w:r w:rsidRPr="00A5466B">
        <w:rPr>
          <w:bCs/>
          <w:sz w:val="14"/>
          <w:szCs w:val="14"/>
        </w:rPr>
        <w:t xml:space="preserve"> </w:t>
      </w:r>
      <w:r w:rsidRPr="00A5466B">
        <w:rPr>
          <w:sz w:val="14"/>
          <w:szCs w:val="14"/>
        </w:rPr>
        <w:t>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7D75F2" w:rsidRPr="00A5466B" w:rsidRDefault="007D75F2" w:rsidP="00292735">
      <w:pPr>
        <w:tabs>
          <w:tab w:val="left" w:pos="3060"/>
        </w:tabs>
        <w:suppressAutoHyphens/>
        <w:ind w:firstLine="284"/>
        <w:jc w:val="both"/>
        <w:rPr>
          <w:sz w:val="14"/>
          <w:szCs w:val="14"/>
        </w:rPr>
      </w:pPr>
      <w:r w:rsidRPr="00A5466B">
        <w:rPr>
          <w:sz w:val="14"/>
          <w:szCs w:val="14"/>
        </w:rPr>
        <w:t>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о выдаче разрешения на снос (вырубку, обрезку, пересадку) зеленых насаждений рассматривает данное заявление и направляет его с прилагаемым пакетом документов заведующей отделом.</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Заведующая отделом рассматривает поступившее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заявление о выдаче разрешения на снос (вырубку, обрезку, пересадку) зеленых насаждений направляет заявление ведущему специалисту отдела, ответственному за предоставление услуги. </w:t>
      </w:r>
    </w:p>
    <w:p w:rsidR="007D75F2" w:rsidRPr="00A5466B" w:rsidRDefault="007D75F2" w:rsidP="00292735">
      <w:pPr>
        <w:tabs>
          <w:tab w:val="left" w:pos="3060"/>
        </w:tabs>
        <w:suppressAutoHyphens/>
        <w:ind w:firstLine="284"/>
        <w:jc w:val="both"/>
        <w:rPr>
          <w:sz w:val="14"/>
          <w:szCs w:val="14"/>
        </w:rPr>
      </w:pPr>
      <w:r w:rsidRPr="00A5466B">
        <w:rPr>
          <w:sz w:val="14"/>
          <w:szCs w:val="14"/>
        </w:rPr>
        <w:t>3.2.4. Результат административной процедуры – регистрация заявления о выдаче разрешения на снос (вырубку, обрезку, пересадку) зеленых насаждений</w:t>
      </w:r>
      <w:r w:rsidRPr="00A5466B">
        <w:rPr>
          <w:bCs/>
          <w:sz w:val="14"/>
          <w:szCs w:val="14"/>
        </w:rPr>
        <w:t xml:space="preserve"> </w:t>
      </w:r>
      <w:r w:rsidRPr="00A5466B">
        <w:rPr>
          <w:sz w:val="14"/>
          <w:szCs w:val="14"/>
        </w:rPr>
        <w:t>в соответствующем журнале.</w:t>
      </w:r>
    </w:p>
    <w:p w:rsidR="007D75F2" w:rsidRPr="00A5466B" w:rsidRDefault="007D75F2" w:rsidP="00292735">
      <w:pPr>
        <w:tabs>
          <w:tab w:val="left" w:pos="3060"/>
        </w:tabs>
        <w:suppressAutoHyphens/>
        <w:ind w:firstLine="284"/>
        <w:jc w:val="both"/>
        <w:rPr>
          <w:sz w:val="14"/>
          <w:szCs w:val="14"/>
        </w:rPr>
      </w:pPr>
      <w:r w:rsidRPr="00A5466B">
        <w:rPr>
          <w:sz w:val="14"/>
          <w:szCs w:val="14"/>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7D75F2" w:rsidRPr="00A5466B" w:rsidRDefault="007D75F2" w:rsidP="00292735">
      <w:pPr>
        <w:tabs>
          <w:tab w:val="left" w:pos="3060"/>
        </w:tabs>
        <w:suppressAutoHyphens/>
        <w:ind w:firstLine="284"/>
        <w:jc w:val="both"/>
        <w:rPr>
          <w:b/>
          <w:sz w:val="14"/>
          <w:szCs w:val="14"/>
        </w:rPr>
      </w:pPr>
      <w:r w:rsidRPr="00A5466B">
        <w:rPr>
          <w:b/>
          <w:sz w:val="14"/>
          <w:szCs w:val="14"/>
        </w:rPr>
        <w:t>3.3. Административная процедура - рассмотрение заявления о выдаче</w:t>
      </w:r>
      <w:r w:rsidRPr="00A5466B">
        <w:rPr>
          <w:sz w:val="14"/>
          <w:szCs w:val="14"/>
        </w:rPr>
        <w:t xml:space="preserve"> </w:t>
      </w:r>
      <w:r w:rsidRPr="00A5466B">
        <w:rPr>
          <w:b/>
          <w:sz w:val="14"/>
          <w:szCs w:val="14"/>
        </w:rPr>
        <w:t>разрешения на снос (вырубку, обрезку, пересадку) зеленых насаждений.</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3.3.1. Основанием для начала административной процедуры по рассмотрению заявления </w:t>
      </w:r>
      <w:r w:rsidRPr="00A5466B">
        <w:rPr>
          <w:sz w:val="14"/>
          <w:szCs w:val="14"/>
        </w:rPr>
        <w:t>о выдаче разрешения на снос (вырубку, обрезку, пересадку) зеленых насаждений</w:t>
      </w:r>
      <w:r w:rsidRPr="00A5466B">
        <w:rPr>
          <w:bCs/>
          <w:sz w:val="14"/>
          <w:szCs w:val="14"/>
        </w:rPr>
        <w:t xml:space="preserve"> в Администрации муниципального района </w:t>
      </w:r>
      <w:r w:rsidRPr="00A5466B">
        <w:rPr>
          <w:sz w:val="14"/>
          <w:szCs w:val="14"/>
        </w:rPr>
        <w:t>с резолюцией первого заместителя Главы администрации муниципального района или лица, его замещающего</w:t>
      </w:r>
      <w:r w:rsidRPr="00A5466B">
        <w:rPr>
          <w:bCs/>
          <w:sz w:val="14"/>
          <w:szCs w:val="14"/>
        </w:rPr>
        <w:t xml:space="preserve"> заявления </w:t>
      </w:r>
      <w:r w:rsidRPr="00A5466B">
        <w:rPr>
          <w:sz w:val="14"/>
          <w:szCs w:val="14"/>
        </w:rPr>
        <w:t xml:space="preserve">о выдаче разрешения на снос (вырубку, обрезку, пересадку) зеленых насаждений  </w:t>
      </w:r>
      <w:r w:rsidRPr="00A5466B">
        <w:rPr>
          <w:bCs/>
          <w:sz w:val="14"/>
          <w:szCs w:val="14"/>
        </w:rPr>
        <w:t>и получение специалистом отдела вышеуказанного заявления с резолюцией заведующей отдела с прилагаемым пакетом документов.</w:t>
      </w:r>
    </w:p>
    <w:p w:rsidR="007D75F2" w:rsidRPr="00A5466B" w:rsidRDefault="007D75F2" w:rsidP="00292735">
      <w:pPr>
        <w:tabs>
          <w:tab w:val="left" w:pos="3060"/>
        </w:tabs>
        <w:suppressAutoHyphens/>
        <w:ind w:firstLine="284"/>
        <w:jc w:val="both"/>
        <w:rPr>
          <w:bCs/>
          <w:sz w:val="14"/>
          <w:szCs w:val="14"/>
        </w:rPr>
      </w:pPr>
      <w:r w:rsidRPr="00A5466B">
        <w:rPr>
          <w:bCs/>
          <w:sz w:val="14"/>
          <w:szCs w:val="14"/>
        </w:rPr>
        <w:t>3.3.2. Специалист отдела, ответственный за предоставление муниципальной услуги:</w:t>
      </w:r>
    </w:p>
    <w:p w:rsidR="007D75F2" w:rsidRPr="00A5466B" w:rsidRDefault="007D75F2" w:rsidP="00292735">
      <w:pPr>
        <w:tabs>
          <w:tab w:val="left" w:pos="3060"/>
        </w:tabs>
        <w:suppressAutoHyphens/>
        <w:ind w:firstLine="284"/>
        <w:jc w:val="both"/>
        <w:rPr>
          <w:bCs/>
          <w:sz w:val="14"/>
          <w:szCs w:val="14"/>
        </w:rPr>
      </w:pPr>
      <w:r w:rsidRPr="00A5466B">
        <w:rPr>
          <w:bCs/>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7D75F2" w:rsidRPr="00A5466B" w:rsidRDefault="007D75F2" w:rsidP="00292735">
      <w:pPr>
        <w:tabs>
          <w:tab w:val="left" w:pos="3060"/>
        </w:tabs>
        <w:suppressAutoHyphens/>
        <w:ind w:firstLine="284"/>
        <w:jc w:val="both"/>
        <w:rPr>
          <w:bCs/>
          <w:sz w:val="14"/>
          <w:szCs w:val="14"/>
        </w:rPr>
      </w:pPr>
      <w:r w:rsidRPr="00A5466B">
        <w:rPr>
          <w:bCs/>
          <w:sz w:val="14"/>
          <w:szCs w:val="14"/>
        </w:rPr>
        <w:t>правильности заполнения заявления;</w:t>
      </w:r>
    </w:p>
    <w:p w:rsidR="007D75F2" w:rsidRPr="00A5466B" w:rsidRDefault="007D75F2" w:rsidP="00292735">
      <w:pPr>
        <w:tabs>
          <w:tab w:val="left" w:pos="3060"/>
        </w:tabs>
        <w:suppressAutoHyphens/>
        <w:ind w:firstLine="284"/>
        <w:jc w:val="both"/>
        <w:rPr>
          <w:bCs/>
          <w:sz w:val="14"/>
          <w:szCs w:val="14"/>
        </w:rPr>
      </w:pPr>
      <w:r w:rsidRPr="00A5466B">
        <w:rPr>
          <w:bCs/>
          <w:sz w:val="14"/>
          <w:szCs w:val="14"/>
        </w:rPr>
        <w:t>наличия документов, указанных в подпункте 2.6.2.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7D75F2" w:rsidRPr="00A5466B" w:rsidRDefault="007D75F2" w:rsidP="00292735">
      <w:pPr>
        <w:tabs>
          <w:tab w:val="left" w:pos="3060"/>
        </w:tabs>
        <w:suppressAutoHyphens/>
        <w:ind w:firstLine="284"/>
        <w:jc w:val="both"/>
        <w:rPr>
          <w:bCs/>
          <w:sz w:val="14"/>
          <w:szCs w:val="14"/>
        </w:rPr>
      </w:pPr>
      <w:r w:rsidRPr="00A5466B">
        <w:rPr>
          <w:bCs/>
          <w:sz w:val="14"/>
          <w:szCs w:val="14"/>
        </w:rPr>
        <w:t>2) проверяет соответствие представленных документов следующим требованиям:</w:t>
      </w:r>
    </w:p>
    <w:p w:rsidR="007D75F2" w:rsidRPr="00A5466B" w:rsidRDefault="007D75F2" w:rsidP="00292735">
      <w:pPr>
        <w:tabs>
          <w:tab w:val="left" w:pos="3060"/>
        </w:tabs>
        <w:suppressAutoHyphens/>
        <w:ind w:firstLine="284"/>
        <w:jc w:val="both"/>
        <w:rPr>
          <w:bCs/>
          <w:sz w:val="14"/>
          <w:szCs w:val="14"/>
        </w:rPr>
      </w:pPr>
      <w:r w:rsidRPr="00A5466B">
        <w:rPr>
          <w:bCs/>
          <w:sz w:val="14"/>
          <w:szCs w:val="14"/>
        </w:rPr>
        <w:t>тексты документов написаны разборчиво;</w:t>
      </w:r>
    </w:p>
    <w:p w:rsidR="007D75F2" w:rsidRPr="00A5466B" w:rsidRDefault="007D75F2" w:rsidP="00292735">
      <w:pPr>
        <w:tabs>
          <w:tab w:val="left" w:pos="3060"/>
        </w:tabs>
        <w:suppressAutoHyphens/>
        <w:ind w:firstLine="284"/>
        <w:jc w:val="both"/>
        <w:rPr>
          <w:bCs/>
          <w:sz w:val="14"/>
          <w:szCs w:val="14"/>
        </w:rPr>
      </w:pPr>
      <w:r w:rsidRPr="00A5466B">
        <w:rPr>
          <w:bCs/>
          <w:sz w:val="14"/>
          <w:szCs w:val="14"/>
        </w:rPr>
        <w:t>документы не исполнены карандашом;</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документы не имеют серьезных повреждений, наличие которых не позволяет однозначно истолковать их содержание. </w:t>
      </w:r>
    </w:p>
    <w:p w:rsidR="007D75F2" w:rsidRPr="00A5466B" w:rsidRDefault="007D75F2" w:rsidP="00292735">
      <w:pPr>
        <w:tabs>
          <w:tab w:val="left" w:pos="3060"/>
        </w:tabs>
        <w:suppressAutoHyphens/>
        <w:ind w:firstLine="284"/>
        <w:jc w:val="both"/>
        <w:rPr>
          <w:bCs/>
          <w:sz w:val="14"/>
          <w:szCs w:val="14"/>
        </w:rPr>
      </w:pPr>
      <w:r w:rsidRPr="00A5466B">
        <w:rPr>
          <w:bCs/>
          <w:sz w:val="14"/>
          <w:szCs w:val="14"/>
        </w:rPr>
        <w:t xml:space="preserve">3.3.3. В случае выявления несоответствия заявления, и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w:t>
      </w:r>
      <w:r w:rsidRPr="00A5466B">
        <w:rPr>
          <w:bCs/>
          <w:sz w:val="14"/>
          <w:szCs w:val="14"/>
        </w:rPr>
        <w:lastRenderedPageBreak/>
        <w:t xml:space="preserve">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 </w:t>
      </w:r>
    </w:p>
    <w:p w:rsidR="007D75F2" w:rsidRPr="00A5466B" w:rsidRDefault="007D75F2" w:rsidP="00292735">
      <w:pPr>
        <w:tabs>
          <w:tab w:val="left" w:pos="3060"/>
        </w:tabs>
        <w:suppressAutoHyphens/>
        <w:ind w:firstLine="284"/>
        <w:jc w:val="both"/>
        <w:rPr>
          <w:sz w:val="14"/>
          <w:szCs w:val="14"/>
        </w:rPr>
      </w:pPr>
      <w:r w:rsidRPr="00A5466B">
        <w:rPr>
          <w:bCs/>
          <w:sz w:val="14"/>
          <w:szCs w:val="14"/>
        </w:rPr>
        <w:t xml:space="preserve">3.3.4. </w:t>
      </w:r>
      <w:r w:rsidRPr="00A5466B">
        <w:rPr>
          <w:sz w:val="14"/>
          <w:szCs w:val="14"/>
        </w:rPr>
        <w:t>Результат административной процедуры – отсутствие оснований для отказа в предоставлении муниципальной услуги</w:t>
      </w:r>
    </w:p>
    <w:p w:rsidR="007D75F2" w:rsidRPr="00A5466B" w:rsidRDefault="007D75F2" w:rsidP="00292735">
      <w:pPr>
        <w:tabs>
          <w:tab w:val="left" w:pos="3060"/>
        </w:tabs>
        <w:suppressAutoHyphens/>
        <w:ind w:firstLine="284"/>
        <w:jc w:val="both"/>
        <w:rPr>
          <w:bCs/>
          <w:sz w:val="14"/>
          <w:szCs w:val="14"/>
        </w:rPr>
      </w:pPr>
      <w:r w:rsidRPr="00A5466B">
        <w:rPr>
          <w:bCs/>
          <w:sz w:val="14"/>
          <w:szCs w:val="14"/>
        </w:rPr>
        <w:t>3.3.5. Время выполнения административной процедуры не должно превышать 2 (двух) календарных дней.</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3.4. Административная процедура -  направление заявления о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постоянно действующую Комиссию по благоустройству Солецкого городского поселения при Администрации Солецкого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3.4.1. Основанием для начала административной процедуры по направлению </w:t>
      </w:r>
      <w:proofErr w:type="spellStart"/>
      <w:r w:rsidRPr="00A5466B">
        <w:rPr>
          <w:sz w:val="14"/>
          <w:szCs w:val="14"/>
        </w:rPr>
        <w:t>заявле-ния</w:t>
      </w:r>
      <w:proofErr w:type="spellEnd"/>
      <w:r w:rsidRPr="00A5466B">
        <w:rPr>
          <w:sz w:val="14"/>
          <w:szCs w:val="14"/>
        </w:rPr>
        <w:t xml:space="preserve"> о выдаче разрешения выдаче разрешения на снос (вырубку, обрезку, пересадку) зеленых насаждений с прилагаемым пакетом документов, предусмотренных п.2.6. настоящего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3.4.2. Специалист отдела проводит проверку наличия и правильности сформированного полного пакета документов и направляет заявление о выдаче разрешения на снос (вырубку, обрезку, пересадку) зеленых насаждений с прилагаемым пакетом документов, предусмотренных п.2.6. в Комиссию или подготавливает проект уведомления об отказе в выдаче разрешения на снос (вырубку, обрезку, пересадку) зеленых насаждений.</w:t>
      </w:r>
    </w:p>
    <w:p w:rsidR="007D75F2" w:rsidRPr="00A5466B" w:rsidRDefault="007D75F2" w:rsidP="00292735">
      <w:pPr>
        <w:tabs>
          <w:tab w:val="left" w:pos="3060"/>
        </w:tabs>
        <w:suppressAutoHyphens/>
        <w:ind w:firstLine="284"/>
        <w:jc w:val="both"/>
        <w:rPr>
          <w:sz w:val="14"/>
          <w:szCs w:val="14"/>
        </w:rPr>
      </w:pPr>
      <w:r w:rsidRPr="00A5466B">
        <w:rPr>
          <w:sz w:val="14"/>
          <w:szCs w:val="14"/>
        </w:rPr>
        <w:t>3.4.3. Результатом административной процедуры является направление заявления о выдаче разрешения на снос (вырубку, обрезку, пересадку) зеленых насаждений с прилагаемым пакетом документов, предусмотренных п.п.2.6. настоящего Административного регламента в Комиссию.</w:t>
      </w:r>
    </w:p>
    <w:p w:rsidR="007D75F2" w:rsidRPr="00A5466B" w:rsidRDefault="007D75F2" w:rsidP="00292735">
      <w:pPr>
        <w:tabs>
          <w:tab w:val="left" w:pos="3060"/>
        </w:tabs>
        <w:suppressAutoHyphens/>
        <w:ind w:firstLine="284"/>
        <w:jc w:val="both"/>
        <w:rPr>
          <w:sz w:val="14"/>
          <w:szCs w:val="14"/>
        </w:rPr>
      </w:pPr>
      <w:r w:rsidRPr="00A5466B">
        <w:rPr>
          <w:sz w:val="14"/>
          <w:szCs w:val="14"/>
        </w:rPr>
        <w:t>3.4.4. Срок предоставления административной процедуры не более 5 (пяти) дней.</w:t>
      </w:r>
    </w:p>
    <w:p w:rsidR="007D75F2" w:rsidRPr="00A5466B" w:rsidRDefault="007D75F2" w:rsidP="00292735">
      <w:pPr>
        <w:tabs>
          <w:tab w:val="left" w:pos="3060"/>
        </w:tabs>
        <w:suppressAutoHyphens/>
        <w:ind w:firstLine="284"/>
        <w:jc w:val="both"/>
        <w:rPr>
          <w:b/>
          <w:sz w:val="14"/>
          <w:szCs w:val="14"/>
        </w:rPr>
      </w:pPr>
      <w:r w:rsidRPr="00A5466B">
        <w:rPr>
          <w:b/>
          <w:sz w:val="14"/>
          <w:szCs w:val="14"/>
        </w:rPr>
        <w:t xml:space="preserve">3.5. Административная процедура- рассмотрение </w:t>
      </w:r>
      <w:r w:rsidRPr="00A5466B">
        <w:rPr>
          <w:b/>
          <w:bCs/>
          <w:sz w:val="14"/>
          <w:szCs w:val="14"/>
        </w:rPr>
        <w:t>заявления о выдаче разрешения на снос (вырубку, обрезку, пересадку) зеленых насаждений с прилагаемым пакетом документов</w:t>
      </w:r>
      <w:r w:rsidRPr="00A5466B">
        <w:rPr>
          <w:b/>
          <w:sz w:val="14"/>
          <w:szCs w:val="14"/>
        </w:rPr>
        <w:t xml:space="preserve"> и подготовка протокола заседания постоянно действующей комиссии по благоустройству Солецкого городского поселения при Администрации Солецкого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3.5.1. Основанием для начала административной процедуры по рассмотрению заявления о выдаче разрешения на снос (вырубку, обрезку, пересадку) зеленых насаждений с прилагаемым пакетом документов и принятие решения о выдаче разрешения (ордера) на снос  зеленых насаждений на территории Солецкого городского поселения  или  об  отказе такого разрешения с указанием причин принятого Комиссией решения  является получение  Комиссией заявления о выдаче разрешения на снос (вырубку, обрезку, пересадку) зеленых насаждений с прилагаемым пакетом документов.  </w:t>
      </w:r>
    </w:p>
    <w:p w:rsidR="007D75F2" w:rsidRPr="00A5466B" w:rsidRDefault="007D75F2" w:rsidP="00292735">
      <w:pPr>
        <w:tabs>
          <w:tab w:val="left" w:pos="3060"/>
        </w:tabs>
        <w:suppressAutoHyphens/>
        <w:ind w:firstLine="284"/>
        <w:jc w:val="both"/>
        <w:rPr>
          <w:sz w:val="14"/>
          <w:szCs w:val="14"/>
        </w:rPr>
      </w:pPr>
      <w:r w:rsidRPr="00A5466B">
        <w:rPr>
          <w:sz w:val="14"/>
          <w:szCs w:val="14"/>
        </w:rPr>
        <w:t>3.5.2. Комиссия рассматривает полученное заявление о выдаче разрешения на снос (вырубку, обрезку, пересадку) зеленых насаждений с прилагаемым пакетом  документов, выезжает в случае необходимости по месту обращения и по результатам обследования зеленого насаждения готовит протокол, содержащий решение о выдаче разрешения (ордера) на снос  зеленых насаждений на территории Солецкого городского поселения  или решение  об  отказе такого разрешения с указанием причин отказа.</w:t>
      </w:r>
    </w:p>
    <w:p w:rsidR="007D75F2" w:rsidRPr="00A5466B" w:rsidRDefault="007D75F2" w:rsidP="00292735">
      <w:pPr>
        <w:tabs>
          <w:tab w:val="left" w:pos="3060"/>
        </w:tabs>
        <w:suppressAutoHyphens/>
        <w:ind w:firstLine="284"/>
        <w:jc w:val="both"/>
        <w:rPr>
          <w:sz w:val="14"/>
          <w:szCs w:val="14"/>
        </w:rPr>
      </w:pPr>
      <w:r w:rsidRPr="00A5466B">
        <w:rPr>
          <w:sz w:val="14"/>
          <w:szCs w:val="14"/>
        </w:rPr>
        <w:t>3.5.3. Результатом административной процедуры является составление протокола Комиссии  о решении  выдачи разрешения (ордера) на снос  зеленых насаждений на территории Солецкого городского поселения  или  об  отказе такого разрешения с указанием причин отказа и направляет его с прилагаемым пакетом документов в отдел.</w:t>
      </w:r>
    </w:p>
    <w:p w:rsidR="007D75F2" w:rsidRPr="00A5466B" w:rsidRDefault="007D75F2" w:rsidP="00292735">
      <w:pPr>
        <w:tabs>
          <w:tab w:val="left" w:pos="3060"/>
        </w:tabs>
        <w:suppressAutoHyphens/>
        <w:ind w:firstLine="284"/>
        <w:jc w:val="both"/>
        <w:rPr>
          <w:sz w:val="14"/>
          <w:szCs w:val="14"/>
        </w:rPr>
      </w:pPr>
      <w:r w:rsidRPr="00A5466B">
        <w:rPr>
          <w:sz w:val="14"/>
          <w:szCs w:val="14"/>
        </w:rPr>
        <w:t>3.5.4. Срок предоставления административной процедуры не более 5 (пяти) дней.</w:t>
      </w:r>
    </w:p>
    <w:p w:rsidR="007D75F2" w:rsidRPr="00A5466B" w:rsidRDefault="007D75F2" w:rsidP="00292735">
      <w:pPr>
        <w:tabs>
          <w:tab w:val="left" w:pos="3060"/>
        </w:tabs>
        <w:suppressAutoHyphens/>
        <w:ind w:firstLine="284"/>
        <w:jc w:val="both"/>
        <w:rPr>
          <w:b/>
          <w:sz w:val="14"/>
          <w:szCs w:val="14"/>
        </w:rPr>
      </w:pPr>
      <w:r w:rsidRPr="00A5466B">
        <w:rPr>
          <w:b/>
          <w:sz w:val="14"/>
          <w:szCs w:val="14"/>
        </w:rPr>
        <w:t>3.6. Административная процедура - подготовка разрешения (ордера) на снос  зеленых насаждений на территории Солецкого городского поселения или  уведомления об  отказе в разрешения (ордера) на снос  зеленых насаждений на территории Солецкого городского поселения</w:t>
      </w:r>
    </w:p>
    <w:p w:rsidR="007D75F2" w:rsidRPr="00A5466B" w:rsidRDefault="007D75F2" w:rsidP="00292735">
      <w:pPr>
        <w:tabs>
          <w:tab w:val="left" w:pos="3060"/>
        </w:tabs>
        <w:suppressAutoHyphens/>
        <w:ind w:firstLine="284"/>
        <w:jc w:val="both"/>
        <w:rPr>
          <w:sz w:val="14"/>
          <w:szCs w:val="14"/>
        </w:rPr>
      </w:pPr>
      <w:r w:rsidRPr="00A5466B">
        <w:rPr>
          <w:sz w:val="14"/>
          <w:szCs w:val="14"/>
        </w:rPr>
        <w:t>3.6.1. Основанием для начала административной процедуры по  подготовке разрешения (ордера) на снос  зеленых насаждений на территории Солецкого городского поселения или  уведомление об  отказе разрешения (ордера) на снос  зеленых насаждений на территории Солецкого городского поселения  является получение  специалистом отдела протокола заседания Комиссии и документов прилагаемых к нему.</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3.6.2. Специалист отдела рассматривает представленный  Комиссией протокол заседания постоянно действующей комиссии по благоустройству Солецкого городского поселения при Администрации Солецкого муниципального района с прилагаемым к нему пакетом документов и по результатам рассмотрения подготавливает проект разрешения (ордера) на снос  зеленых насаждений на территории Солецкого городского поселения или проект  уведомления об  отказе в разрешения (ордера) на снос  зеленых насаждений на территории Солецкого городского поселения, и направляет его заведующей отдела на согласование. Согласованный заведующей отдела проект разрешения (ордера) на снос  зеленых насаждений на территории Солецкого городского поселения или проект  уведомления об  отказе в разрешения (ордера) на снос  зеленых насаждений на территории Солецкого городского поселения специалист отдела  направляет Первому заместителю Главы администрации муниципального района или лицу его замещающему. Первый заместитель Главы администрации муниципального </w:t>
      </w:r>
      <w:r w:rsidRPr="00A5466B">
        <w:rPr>
          <w:sz w:val="14"/>
          <w:szCs w:val="14"/>
        </w:rPr>
        <w:lastRenderedPageBreak/>
        <w:t>района или лицо его замещающее подписывают их в порядке делопроизводства или отправляют на доработку специалисту отдела.</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3.6.3. Результатом выполнения  административной  процедуры является   подписанное Первым заместителем Главы администрации муниципального района или лицом, его замещающим </w:t>
      </w:r>
      <w:r w:rsidRPr="00A5466B">
        <w:rPr>
          <w:bCs/>
          <w:sz w:val="14"/>
          <w:szCs w:val="14"/>
        </w:rPr>
        <w:t>разрешение</w:t>
      </w:r>
      <w:r w:rsidRPr="00A5466B">
        <w:rPr>
          <w:sz w:val="14"/>
          <w:szCs w:val="14"/>
        </w:rPr>
        <w:t xml:space="preserve"> (ордер) на снос  зеленых насаждений на территории Солецкого городского поселения или уведомление об отказе в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3.6.4. Время выполнения административной процедуры не должно превышать 5 (пяти) рабочих дней.</w:t>
      </w:r>
    </w:p>
    <w:p w:rsidR="007D75F2" w:rsidRPr="00A5466B" w:rsidRDefault="007D75F2" w:rsidP="00292735">
      <w:pPr>
        <w:tabs>
          <w:tab w:val="left" w:pos="3060"/>
        </w:tabs>
        <w:suppressAutoHyphens/>
        <w:ind w:firstLine="284"/>
        <w:jc w:val="center"/>
        <w:rPr>
          <w:sz w:val="14"/>
          <w:szCs w:val="14"/>
        </w:rPr>
      </w:pPr>
      <w:r w:rsidRPr="00A5466B">
        <w:rPr>
          <w:b/>
          <w:bCs/>
          <w:sz w:val="14"/>
          <w:szCs w:val="14"/>
        </w:rPr>
        <w:t>Организация предоставления муниципальной услуги в МФЦ</w:t>
      </w:r>
      <w:r w:rsidRPr="00A5466B">
        <w:rPr>
          <w:sz w:val="14"/>
          <w:szCs w:val="14"/>
        </w:rPr>
        <w:tab/>
      </w:r>
    </w:p>
    <w:p w:rsidR="007D75F2" w:rsidRPr="00A5466B" w:rsidRDefault="007D75F2" w:rsidP="00292735">
      <w:pPr>
        <w:tabs>
          <w:tab w:val="left" w:pos="2601"/>
        </w:tabs>
        <w:suppressAutoHyphens/>
        <w:ind w:firstLine="284"/>
        <w:jc w:val="both"/>
        <w:rPr>
          <w:b/>
          <w:bCs/>
          <w:sz w:val="14"/>
          <w:szCs w:val="14"/>
        </w:rPr>
      </w:pPr>
      <w:r w:rsidRPr="00A5466B">
        <w:rPr>
          <w:b/>
          <w:bCs/>
          <w:sz w:val="14"/>
          <w:szCs w:val="14"/>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выдаче разрешения на снос (вырубку, обрезку, пересадку) зеленых насаждений</w:t>
      </w:r>
    </w:p>
    <w:p w:rsidR="007D75F2" w:rsidRPr="00A5466B" w:rsidRDefault="007D75F2" w:rsidP="00292735">
      <w:pPr>
        <w:tabs>
          <w:tab w:val="left" w:pos="3060"/>
        </w:tabs>
        <w:suppressAutoHyphens/>
        <w:ind w:firstLine="284"/>
        <w:jc w:val="both"/>
        <w:rPr>
          <w:sz w:val="14"/>
          <w:szCs w:val="14"/>
        </w:rPr>
      </w:pPr>
      <w:r w:rsidRPr="00A5466B">
        <w:rPr>
          <w:sz w:val="14"/>
          <w:szCs w:val="14"/>
        </w:rPr>
        <w:t>3.6.1. Основанием для начала административной процедуры является заявления  о выдаче разрешения на снос (вырубку, обрезку, пересадку) зеленых насаждений  заявителя в МФЦ.</w:t>
      </w:r>
    </w:p>
    <w:p w:rsidR="007D75F2" w:rsidRPr="00A5466B" w:rsidRDefault="007D75F2" w:rsidP="00292735">
      <w:pPr>
        <w:tabs>
          <w:tab w:val="left" w:pos="3060"/>
        </w:tabs>
        <w:suppressAutoHyphens/>
        <w:ind w:firstLine="284"/>
        <w:jc w:val="both"/>
        <w:rPr>
          <w:sz w:val="14"/>
          <w:szCs w:val="14"/>
        </w:rPr>
      </w:pPr>
      <w:r w:rsidRPr="00A5466B">
        <w:rPr>
          <w:sz w:val="14"/>
          <w:szCs w:val="14"/>
        </w:rPr>
        <w:t>3.6.2. Специалист МФЦ информирует заявителя о порядке предоставления муниципальной услуги в МФЦ, о ходе выполнения заявления  о выдаче разрешения на снос (вырубку, обрезку, пересадку) зеленых насаждений,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7D75F2" w:rsidRPr="00A5466B" w:rsidRDefault="007D75F2" w:rsidP="00292735">
      <w:pPr>
        <w:tabs>
          <w:tab w:val="left" w:pos="3060"/>
        </w:tabs>
        <w:suppressAutoHyphens/>
        <w:ind w:firstLine="284"/>
        <w:jc w:val="both"/>
        <w:rPr>
          <w:sz w:val="14"/>
          <w:szCs w:val="14"/>
        </w:rPr>
      </w:pPr>
      <w:r w:rsidRPr="00A5466B">
        <w:rPr>
          <w:sz w:val="14"/>
          <w:szCs w:val="14"/>
        </w:rPr>
        <w:t>3.6.3. Результат административной процедуры – получение заявителем информации о предоставлении муниципальной услуги.</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3.7. Административная процедура – прием от заявителя заявления  о выдаче разрешения на снос (вырубку, обрезку, пересадку) зеленых насаждений  и иных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3.7.1. Основанием для начала административной процедуры является заявления  о выдаче разрешения на снос (вырубку, обрезку, пересадку) зеленых насаждений от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3.7.2. Специалист МФЦ принимает от заявителя заявление  о выдаче разрешения на снос (вырубку, обрезку, пересадку) зеленых насаждений  по форме, утвержденной настоящим Административным регламентом.</w:t>
      </w:r>
    </w:p>
    <w:p w:rsidR="007D75F2" w:rsidRPr="00A5466B" w:rsidRDefault="007D75F2" w:rsidP="00292735">
      <w:pPr>
        <w:tabs>
          <w:tab w:val="left" w:pos="3060"/>
        </w:tabs>
        <w:suppressAutoHyphens/>
        <w:ind w:firstLine="284"/>
        <w:jc w:val="both"/>
        <w:rPr>
          <w:sz w:val="14"/>
          <w:szCs w:val="14"/>
        </w:rPr>
      </w:pPr>
      <w:r w:rsidRPr="00A5466B">
        <w:rPr>
          <w:sz w:val="14"/>
          <w:szCs w:val="14"/>
        </w:rPr>
        <w:t>3.7.3. Специалист МФЦ принимает документы, указанные в подпунктах 2.6.2  настоящего Административного регламента, сверяет копии с подлинниками, заверяет копии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3.7.4.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3.7.6.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3.8. Административная процедура – выдача заявителю результата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7D75F2" w:rsidRPr="00A5466B" w:rsidRDefault="007D75F2" w:rsidP="00292735">
      <w:pPr>
        <w:tabs>
          <w:tab w:val="left" w:pos="3060"/>
        </w:tabs>
        <w:suppressAutoHyphens/>
        <w:ind w:firstLine="284"/>
        <w:jc w:val="both"/>
        <w:rPr>
          <w:sz w:val="14"/>
          <w:szCs w:val="14"/>
        </w:rPr>
      </w:pPr>
      <w:r w:rsidRPr="00A5466B">
        <w:rPr>
          <w:sz w:val="14"/>
          <w:szCs w:val="14"/>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7D75F2" w:rsidRPr="00A5466B" w:rsidRDefault="007D75F2" w:rsidP="00292735">
      <w:pPr>
        <w:tabs>
          <w:tab w:val="left" w:pos="3060"/>
        </w:tabs>
        <w:suppressAutoHyphens/>
        <w:ind w:firstLine="284"/>
        <w:jc w:val="both"/>
        <w:rPr>
          <w:sz w:val="14"/>
          <w:szCs w:val="14"/>
        </w:rPr>
      </w:pPr>
      <w:r w:rsidRPr="00A5466B">
        <w:rPr>
          <w:sz w:val="14"/>
          <w:szCs w:val="14"/>
        </w:rPr>
        <w:t>3.8.4. Результат административной процедуры – получение заявителем результата предоставления муниципальной услуги.</w:t>
      </w:r>
    </w:p>
    <w:p w:rsidR="007D75F2" w:rsidRPr="00A5466B" w:rsidRDefault="007D75F2" w:rsidP="00292735">
      <w:pPr>
        <w:tabs>
          <w:tab w:val="left" w:pos="3060"/>
        </w:tabs>
        <w:suppressAutoHyphens/>
        <w:ind w:firstLine="284"/>
        <w:jc w:val="center"/>
        <w:rPr>
          <w:sz w:val="14"/>
          <w:szCs w:val="14"/>
        </w:rPr>
      </w:pPr>
      <w:r w:rsidRPr="00A5466B">
        <w:rPr>
          <w:b/>
          <w:bCs/>
          <w:sz w:val="14"/>
          <w:szCs w:val="14"/>
        </w:rPr>
        <w:t>4. ПОРЯДОК И ФОРМЫ КОНТРОЛЯ ЗА ПРЕДОСТАВЛЕНИЕ</w:t>
      </w:r>
    </w:p>
    <w:p w:rsidR="007D75F2" w:rsidRPr="00A5466B" w:rsidRDefault="007D75F2" w:rsidP="00292735">
      <w:pPr>
        <w:tabs>
          <w:tab w:val="left" w:pos="3060"/>
        </w:tabs>
        <w:suppressAutoHyphens/>
        <w:ind w:firstLine="284"/>
        <w:jc w:val="center"/>
        <w:rPr>
          <w:b/>
          <w:bCs/>
          <w:sz w:val="14"/>
          <w:szCs w:val="14"/>
        </w:rPr>
      </w:pPr>
      <w:r w:rsidRPr="00A5466B">
        <w:rPr>
          <w:b/>
          <w:bCs/>
          <w:sz w:val="14"/>
          <w:szCs w:val="14"/>
        </w:rPr>
        <w:t>МУНИЦИПАЛЬНОЙ УСЛУГИ</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4.1. Порядок осуществления текущего контроля за соблюдением и исполнением специалистами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4.1.1. Текущий контроль осуществляется постоянно специалистами по каждой административной процедуре в соответствии с утвержденным </w:t>
      </w:r>
      <w:r w:rsidRPr="00A5466B">
        <w:rPr>
          <w:sz w:val="14"/>
          <w:szCs w:val="14"/>
        </w:rPr>
        <w:lastRenderedPageBreak/>
        <w:t>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7D75F2" w:rsidRPr="00A5466B" w:rsidRDefault="007D75F2" w:rsidP="00292735">
      <w:pPr>
        <w:tabs>
          <w:tab w:val="left" w:pos="3060"/>
        </w:tabs>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7D75F2" w:rsidRPr="00A5466B" w:rsidRDefault="007D75F2" w:rsidP="00292735">
      <w:pPr>
        <w:tabs>
          <w:tab w:val="left" w:pos="3060"/>
        </w:tabs>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7D75F2" w:rsidRPr="00A5466B" w:rsidRDefault="007D75F2" w:rsidP="00292735">
      <w:pPr>
        <w:tabs>
          <w:tab w:val="left" w:pos="3060"/>
        </w:tabs>
        <w:suppressAutoHyphens/>
        <w:ind w:firstLine="284"/>
        <w:jc w:val="both"/>
        <w:rPr>
          <w:sz w:val="14"/>
          <w:szCs w:val="14"/>
        </w:rPr>
      </w:pPr>
      <w:r w:rsidRPr="00A5466B">
        <w:rPr>
          <w:sz w:val="14"/>
          <w:szCs w:val="14"/>
        </w:rPr>
        <w:t>4.2.2. Проверки могут быть плановыми и внеплановыми.</w:t>
      </w:r>
    </w:p>
    <w:p w:rsidR="007D75F2" w:rsidRPr="00A5466B" w:rsidRDefault="007D75F2" w:rsidP="00292735">
      <w:pPr>
        <w:tabs>
          <w:tab w:val="left" w:pos="3060"/>
        </w:tabs>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7D75F2" w:rsidRPr="00A5466B" w:rsidRDefault="007D75F2" w:rsidP="00292735">
      <w:pPr>
        <w:tabs>
          <w:tab w:val="left" w:pos="3060"/>
        </w:tabs>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7D75F2" w:rsidRPr="00A5466B" w:rsidRDefault="007D75F2" w:rsidP="00292735">
      <w:pPr>
        <w:tabs>
          <w:tab w:val="left" w:pos="3060"/>
        </w:tabs>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7D75F2" w:rsidRPr="00A5466B" w:rsidRDefault="007D75F2" w:rsidP="00292735">
      <w:pPr>
        <w:tabs>
          <w:tab w:val="left" w:pos="3060"/>
        </w:tabs>
        <w:suppressAutoHyphens/>
        <w:ind w:firstLine="284"/>
        <w:jc w:val="both"/>
        <w:rPr>
          <w:b/>
          <w:sz w:val="14"/>
          <w:szCs w:val="14"/>
        </w:rPr>
      </w:pPr>
      <w:r w:rsidRPr="00A5466B">
        <w:rPr>
          <w:sz w:val="14"/>
          <w:szCs w:val="14"/>
        </w:rPr>
        <w:t> </w:t>
      </w:r>
      <w:r w:rsidRPr="00A5466B">
        <w:rPr>
          <w:b/>
          <w:sz w:val="14"/>
          <w:szCs w:val="14"/>
        </w:rPr>
        <w:t>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4.3.1. Специалист отдела несет персональную ответственность за:</w:t>
      </w:r>
    </w:p>
    <w:p w:rsidR="007D75F2" w:rsidRPr="00A5466B" w:rsidRDefault="007D75F2" w:rsidP="00292735">
      <w:pPr>
        <w:tabs>
          <w:tab w:val="left" w:pos="3060"/>
        </w:tabs>
        <w:suppressAutoHyphens/>
        <w:ind w:firstLine="284"/>
        <w:jc w:val="both"/>
        <w:rPr>
          <w:sz w:val="14"/>
          <w:szCs w:val="14"/>
        </w:rPr>
      </w:pPr>
      <w:r w:rsidRPr="00A5466B">
        <w:rPr>
          <w:sz w:val="14"/>
          <w:szCs w:val="14"/>
        </w:rPr>
        <w:t>-  соблюдение установленного порядка приема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  учет выданных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7D75F2" w:rsidRPr="00A5466B" w:rsidRDefault="007D75F2" w:rsidP="00292735">
      <w:pPr>
        <w:tabs>
          <w:tab w:val="left" w:pos="3060"/>
        </w:tabs>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7D75F2" w:rsidRPr="00A5466B" w:rsidRDefault="007D75F2" w:rsidP="00292735">
      <w:pPr>
        <w:tabs>
          <w:tab w:val="left" w:pos="3060"/>
        </w:tabs>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7D75F2" w:rsidRPr="00A5466B" w:rsidRDefault="007D75F2" w:rsidP="00292735">
      <w:pPr>
        <w:tabs>
          <w:tab w:val="left" w:pos="3060"/>
        </w:tabs>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7D75F2" w:rsidRPr="00A5466B" w:rsidRDefault="007D75F2" w:rsidP="00292735">
      <w:pPr>
        <w:tabs>
          <w:tab w:val="left" w:pos="3060"/>
        </w:tabs>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7D75F2" w:rsidRPr="00A5466B" w:rsidRDefault="007D75F2" w:rsidP="00292735">
      <w:pPr>
        <w:tabs>
          <w:tab w:val="left" w:pos="3060"/>
        </w:tabs>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7D75F2" w:rsidRPr="00A5466B" w:rsidRDefault="007D75F2" w:rsidP="00292735">
      <w:pPr>
        <w:tabs>
          <w:tab w:val="left" w:pos="3060"/>
        </w:tabs>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4</w:t>
      </w:r>
      <w:r w:rsidRPr="00A5466B">
        <w:rPr>
          <w:b/>
          <w:sz w:val="14"/>
          <w:szCs w:val="14"/>
        </w:rPr>
        <w:t>.4. Положения</w:t>
      </w:r>
      <w:r w:rsidRPr="00A5466B">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7D75F2" w:rsidRPr="00A5466B" w:rsidRDefault="007D75F2" w:rsidP="00292735">
      <w:pPr>
        <w:tabs>
          <w:tab w:val="left" w:pos="3060"/>
        </w:tabs>
        <w:suppressAutoHyphens/>
        <w:ind w:firstLine="284"/>
        <w:jc w:val="both"/>
        <w:rPr>
          <w:sz w:val="14"/>
          <w:szCs w:val="14"/>
        </w:rPr>
      </w:pPr>
      <w:r w:rsidRPr="00A5466B">
        <w:rPr>
          <w:sz w:val="14"/>
          <w:szCs w:val="14"/>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sz w:val="14"/>
          <w:szCs w:val="14"/>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7D75F2" w:rsidRPr="00A5466B" w:rsidRDefault="007D75F2" w:rsidP="00292735">
      <w:pPr>
        <w:tabs>
          <w:tab w:val="left" w:pos="3060"/>
        </w:tabs>
        <w:suppressAutoHyphens/>
        <w:ind w:firstLine="284"/>
        <w:jc w:val="center"/>
        <w:rPr>
          <w:b/>
          <w:sz w:val="14"/>
          <w:szCs w:val="14"/>
        </w:rPr>
      </w:pPr>
      <w:r w:rsidRPr="00A5466B">
        <w:rPr>
          <w:b/>
          <w:sz w:val="14"/>
          <w:szCs w:val="14"/>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7D75F2" w:rsidRPr="00A5466B" w:rsidRDefault="007D75F2" w:rsidP="00292735">
      <w:pPr>
        <w:tabs>
          <w:tab w:val="left" w:pos="3060"/>
        </w:tabs>
        <w:suppressAutoHyphens/>
        <w:ind w:firstLine="284"/>
        <w:jc w:val="both"/>
        <w:rPr>
          <w:b/>
          <w:bCs/>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rPr>
        <w:t> </w:t>
      </w:r>
      <w:r w:rsidRPr="00A5466B">
        <w:rPr>
          <w:b/>
          <w:sz w:val="14"/>
          <w:szCs w:val="14"/>
        </w:rPr>
        <w:t>при предоставлении муниципальной услуги (далее жалоба)</w:t>
      </w:r>
    </w:p>
    <w:p w:rsidR="007D75F2" w:rsidRPr="00A5466B" w:rsidRDefault="007D75F2" w:rsidP="00292735">
      <w:pPr>
        <w:tabs>
          <w:tab w:val="left" w:pos="3060"/>
        </w:tabs>
        <w:suppressAutoHyphens/>
        <w:ind w:firstLine="284"/>
        <w:jc w:val="both"/>
        <w:rPr>
          <w:sz w:val="14"/>
          <w:szCs w:val="14"/>
        </w:rPr>
      </w:pPr>
      <w:r w:rsidRPr="00A5466B">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5.2. Предмет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7D75F2" w:rsidRPr="00A5466B" w:rsidRDefault="007D75F2" w:rsidP="00292735">
      <w:pPr>
        <w:tabs>
          <w:tab w:val="left" w:pos="3060"/>
        </w:tabs>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7D75F2" w:rsidRPr="00A5466B" w:rsidRDefault="007D75F2" w:rsidP="00292735">
      <w:pPr>
        <w:tabs>
          <w:tab w:val="left" w:pos="3060"/>
        </w:tabs>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D75F2" w:rsidRPr="00A5466B" w:rsidRDefault="007D75F2" w:rsidP="00292735">
      <w:pPr>
        <w:tabs>
          <w:tab w:val="left" w:pos="3060"/>
        </w:tabs>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rPr>
        <w:t>.</w:t>
      </w:r>
      <w:r w:rsidRPr="00A5466B">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D75F2" w:rsidRPr="00A5466B" w:rsidRDefault="007D75F2" w:rsidP="00292735">
      <w:pPr>
        <w:tabs>
          <w:tab w:val="left" w:pos="3060"/>
        </w:tabs>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7D75F2" w:rsidRPr="00A5466B" w:rsidRDefault="007D75F2" w:rsidP="00292735">
      <w:pPr>
        <w:tabs>
          <w:tab w:val="left" w:pos="3060"/>
        </w:tabs>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D75F2" w:rsidRPr="00A5466B" w:rsidRDefault="007D75F2" w:rsidP="00292735">
      <w:pPr>
        <w:tabs>
          <w:tab w:val="left" w:pos="3060"/>
        </w:tabs>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5.3. Органы и уполномоченные на рассмотрение жалобы должностные лица, которым может быть направлена жалоба</w:t>
      </w:r>
    </w:p>
    <w:p w:rsidR="007D75F2" w:rsidRPr="00A5466B" w:rsidRDefault="007D75F2" w:rsidP="00292735">
      <w:pPr>
        <w:tabs>
          <w:tab w:val="left" w:pos="3060"/>
        </w:tabs>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7D75F2" w:rsidRPr="00A5466B" w:rsidRDefault="007D75F2" w:rsidP="00292735">
      <w:pPr>
        <w:tabs>
          <w:tab w:val="left" w:pos="3060"/>
        </w:tabs>
        <w:suppressAutoHyphens/>
        <w:ind w:firstLine="284"/>
        <w:jc w:val="both"/>
        <w:rPr>
          <w:sz w:val="14"/>
          <w:szCs w:val="14"/>
        </w:rPr>
      </w:pPr>
      <w:r w:rsidRPr="00A5466B">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7D75F2" w:rsidRPr="00A5466B" w:rsidRDefault="007D75F2" w:rsidP="00292735">
      <w:pPr>
        <w:tabs>
          <w:tab w:val="left" w:pos="3060"/>
        </w:tabs>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D75F2" w:rsidRPr="00A5466B" w:rsidRDefault="007D75F2" w:rsidP="00292735">
      <w:pPr>
        <w:tabs>
          <w:tab w:val="left" w:pos="3060"/>
        </w:tabs>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5.4. Порядок подачи и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7D75F2" w:rsidRPr="00A5466B" w:rsidRDefault="007D75F2" w:rsidP="00292735">
      <w:pPr>
        <w:tabs>
          <w:tab w:val="left" w:pos="3060"/>
        </w:tabs>
        <w:suppressAutoHyphens/>
        <w:ind w:firstLine="284"/>
        <w:jc w:val="both"/>
        <w:rPr>
          <w:sz w:val="14"/>
          <w:szCs w:val="14"/>
        </w:rPr>
      </w:pPr>
      <w:r w:rsidRPr="00A5466B">
        <w:rPr>
          <w:sz w:val="14"/>
          <w:szCs w:val="14"/>
        </w:rPr>
        <w:t>Жалоба подается в письменной форме на бумажном носителе, в электронной форме.</w:t>
      </w:r>
    </w:p>
    <w:p w:rsidR="007D75F2" w:rsidRPr="00A5466B" w:rsidRDefault="007D75F2" w:rsidP="00292735">
      <w:pPr>
        <w:tabs>
          <w:tab w:val="left" w:pos="3060"/>
        </w:tabs>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7D75F2" w:rsidRPr="00A5466B" w:rsidRDefault="007D75F2" w:rsidP="00292735">
      <w:pPr>
        <w:tabs>
          <w:tab w:val="left" w:pos="3060"/>
        </w:tabs>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7D75F2" w:rsidRPr="00A5466B" w:rsidRDefault="007D75F2" w:rsidP="00292735">
      <w:pPr>
        <w:tabs>
          <w:tab w:val="left" w:pos="3060"/>
        </w:tabs>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7D75F2" w:rsidRPr="00A5466B" w:rsidRDefault="007D75F2" w:rsidP="00292735">
      <w:pPr>
        <w:tabs>
          <w:tab w:val="left" w:pos="3060"/>
        </w:tabs>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7D75F2" w:rsidRPr="00A5466B" w:rsidRDefault="007D75F2" w:rsidP="00292735">
      <w:pPr>
        <w:tabs>
          <w:tab w:val="left" w:pos="3060"/>
        </w:tabs>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hyperlink r:id="rId120" w:history="1">
        <w:r w:rsidRPr="00A5466B">
          <w:rPr>
            <w:sz w:val="14"/>
            <w:szCs w:val="14"/>
          </w:rPr>
          <w:t>https://do.gosuslugi.ru</w:t>
        </w:r>
      </w:hyperlink>
      <w:r w:rsidRPr="00A5466B">
        <w:rPr>
          <w:sz w:val="14"/>
          <w:szCs w:val="14"/>
        </w:rPr>
        <w:t>).</w:t>
      </w:r>
    </w:p>
    <w:p w:rsidR="007D75F2" w:rsidRPr="00A5466B" w:rsidRDefault="007D75F2" w:rsidP="00292735">
      <w:pPr>
        <w:tabs>
          <w:tab w:val="left" w:pos="3060"/>
        </w:tabs>
        <w:suppressAutoHyphens/>
        <w:ind w:firstLine="284"/>
        <w:jc w:val="both"/>
        <w:rPr>
          <w:sz w:val="14"/>
          <w:szCs w:val="14"/>
        </w:rPr>
      </w:pPr>
      <w:r w:rsidRPr="00A5466B">
        <w:rPr>
          <w:sz w:val="14"/>
          <w:szCs w:val="14"/>
        </w:rPr>
        <w:t>5.4.3. Жалоба должна содержать:</w:t>
      </w:r>
    </w:p>
    <w:p w:rsidR="007D75F2" w:rsidRPr="00A5466B" w:rsidRDefault="007D75F2" w:rsidP="00292735">
      <w:pPr>
        <w:tabs>
          <w:tab w:val="left" w:pos="3060"/>
        </w:tabs>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7D75F2" w:rsidRPr="00A5466B" w:rsidRDefault="007D75F2" w:rsidP="00292735">
      <w:pPr>
        <w:tabs>
          <w:tab w:val="left" w:pos="3060"/>
        </w:tabs>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7D75F2" w:rsidRPr="00A5466B" w:rsidRDefault="007D75F2" w:rsidP="00292735">
      <w:pPr>
        <w:tabs>
          <w:tab w:val="left" w:pos="3060"/>
        </w:tabs>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7D75F2" w:rsidRPr="00A5466B" w:rsidRDefault="007D75F2" w:rsidP="00292735">
      <w:pPr>
        <w:tabs>
          <w:tab w:val="left" w:pos="3060"/>
        </w:tabs>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5.5. Сроки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Pr="00A5466B">
        <w:rPr>
          <w:sz w:val="14"/>
          <w:szCs w:val="14"/>
        </w:rPr>
        <w:lastRenderedPageBreak/>
        <w:t>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5.6. Результат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5.6.1. По результатам рассмотрения жалобы принимается одно из следующих решений:</w:t>
      </w:r>
    </w:p>
    <w:p w:rsidR="007D75F2" w:rsidRPr="00A5466B" w:rsidRDefault="007D75F2" w:rsidP="00292735">
      <w:pPr>
        <w:tabs>
          <w:tab w:val="left" w:pos="3060"/>
        </w:tabs>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7D75F2" w:rsidRPr="00A5466B" w:rsidRDefault="007D75F2" w:rsidP="00292735">
      <w:pPr>
        <w:tabs>
          <w:tab w:val="left" w:pos="3060"/>
        </w:tabs>
        <w:suppressAutoHyphens/>
        <w:ind w:firstLine="284"/>
        <w:jc w:val="both"/>
        <w:rPr>
          <w:sz w:val="14"/>
          <w:szCs w:val="14"/>
        </w:rPr>
      </w:pPr>
      <w:r w:rsidRPr="00A5466B">
        <w:rPr>
          <w:sz w:val="14"/>
          <w:szCs w:val="14"/>
        </w:rPr>
        <w:t>в удовлетворении жалобы отказывается.</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sz w:val="14"/>
          <w:szCs w:val="14"/>
        </w:rPr>
        <w:t>5</w:t>
      </w:r>
      <w:r w:rsidRPr="00A5466B">
        <w:rPr>
          <w:b/>
          <w:bCs/>
          <w:sz w:val="14"/>
          <w:szCs w:val="14"/>
        </w:rPr>
        <w:t>.7. Порядок информирования заявителя о результатах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D75F2" w:rsidRPr="00A5466B" w:rsidRDefault="007D75F2" w:rsidP="00292735">
      <w:pPr>
        <w:tabs>
          <w:tab w:val="left" w:pos="3060"/>
        </w:tabs>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7D75F2" w:rsidRPr="00A5466B" w:rsidRDefault="007D75F2"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5.8. Порядок обжалования решения по жалобе</w:t>
      </w:r>
    </w:p>
    <w:p w:rsidR="007D75F2" w:rsidRPr="00A5466B" w:rsidRDefault="007D75F2" w:rsidP="00292735">
      <w:pPr>
        <w:tabs>
          <w:tab w:val="left" w:pos="3060"/>
        </w:tabs>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7D75F2" w:rsidRPr="00A5466B" w:rsidRDefault="007D75F2" w:rsidP="00292735">
      <w:pPr>
        <w:tabs>
          <w:tab w:val="left" w:pos="3060"/>
        </w:tabs>
        <w:suppressAutoHyphens/>
        <w:ind w:firstLine="284"/>
        <w:jc w:val="both"/>
        <w:rPr>
          <w:b/>
          <w:bCs/>
          <w:sz w:val="14"/>
          <w:szCs w:val="14"/>
        </w:rPr>
      </w:pPr>
      <w:r w:rsidRPr="00A5466B">
        <w:rPr>
          <w:b/>
          <w:bCs/>
          <w:sz w:val="14"/>
          <w:szCs w:val="14"/>
        </w:rPr>
        <w:t>5.9. Право заявителя на получение информации и документов, необходимых для обоснования и рассмотрения жалобы</w:t>
      </w:r>
    </w:p>
    <w:p w:rsidR="007D75F2" w:rsidRPr="00A5466B" w:rsidRDefault="007D75F2" w:rsidP="00292735">
      <w:pPr>
        <w:tabs>
          <w:tab w:val="left" w:pos="3060"/>
        </w:tabs>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7D75F2" w:rsidRPr="00A5466B" w:rsidRDefault="007D75F2" w:rsidP="00292735">
      <w:pPr>
        <w:tabs>
          <w:tab w:val="left" w:pos="3060"/>
        </w:tabs>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7D75F2" w:rsidRPr="00A5466B" w:rsidRDefault="007D75F2" w:rsidP="00292735">
      <w:pPr>
        <w:tabs>
          <w:tab w:val="left" w:pos="3060"/>
        </w:tabs>
        <w:suppressAutoHyphens/>
        <w:ind w:firstLine="284"/>
        <w:jc w:val="both"/>
        <w:rPr>
          <w:sz w:val="14"/>
          <w:szCs w:val="14"/>
        </w:rPr>
      </w:pPr>
      <w:r w:rsidRPr="00A5466B">
        <w:rPr>
          <w:bCs/>
          <w:sz w:val="14"/>
          <w:szCs w:val="14"/>
        </w:rPr>
        <w:t>5</w:t>
      </w:r>
      <w:r w:rsidRPr="00A5466B">
        <w:rPr>
          <w:sz w:val="14"/>
          <w:szCs w:val="14"/>
        </w:rPr>
        <w:t>.10.1. Отдел, Администрация муниципального района, МФЦ обеспечивают:</w:t>
      </w:r>
    </w:p>
    <w:p w:rsidR="007D75F2" w:rsidRPr="00A5466B" w:rsidRDefault="007D75F2" w:rsidP="00292735">
      <w:pPr>
        <w:tabs>
          <w:tab w:val="left" w:pos="3060"/>
        </w:tabs>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7D75F2" w:rsidRPr="00A5466B" w:rsidRDefault="007D75F2" w:rsidP="00292735">
      <w:pPr>
        <w:tabs>
          <w:tab w:val="left" w:pos="3060"/>
        </w:tabs>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7D75F2" w:rsidRPr="00A5466B" w:rsidRDefault="007D75F2" w:rsidP="00292735">
      <w:pPr>
        <w:tabs>
          <w:tab w:val="left" w:pos="3060"/>
        </w:tabs>
        <w:suppressAutoHyphens/>
        <w:ind w:firstLine="284"/>
        <w:jc w:val="both"/>
        <w:rPr>
          <w:sz w:val="14"/>
          <w:szCs w:val="14"/>
        </w:rPr>
      </w:pPr>
      <w:r w:rsidRPr="00A5466B">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7D75F2" w:rsidRPr="00A5466B" w:rsidRDefault="007D75F2" w:rsidP="007D75F2">
      <w:pPr>
        <w:tabs>
          <w:tab w:val="left" w:pos="3060"/>
        </w:tabs>
        <w:suppressAutoHyphens/>
        <w:jc w:val="both"/>
        <w:rPr>
          <w:sz w:val="14"/>
          <w:szCs w:val="14"/>
        </w:rPr>
      </w:pPr>
      <w:r w:rsidRPr="00A5466B">
        <w:rPr>
          <w:sz w:val="14"/>
          <w:szCs w:val="14"/>
        </w:rPr>
        <w:t> </w:t>
      </w:r>
    </w:p>
    <w:p w:rsidR="007D75F2" w:rsidRPr="00A5466B" w:rsidRDefault="007D75F2" w:rsidP="007D75F2">
      <w:pPr>
        <w:tabs>
          <w:tab w:val="left" w:pos="3060"/>
        </w:tabs>
        <w:jc w:val="both"/>
        <w:rPr>
          <w:sz w:val="14"/>
          <w:szCs w:val="14"/>
        </w:rPr>
      </w:pPr>
      <w:r w:rsidRPr="00A5466B">
        <w:rPr>
          <w:sz w:val="14"/>
          <w:szCs w:val="14"/>
        </w:rPr>
        <w:t> </w:t>
      </w:r>
    </w:p>
    <w:tbl>
      <w:tblPr>
        <w:tblW w:w="0" w:type="auto"/>
        <w:tblInd w:w="2093" w:type="dxa"/>
        <w:tblLook w:val="01E0" w:firstRow="1" w:lastRow="1" w:firstColumn="1" w:lastColumn="1" w:noHBand="0" w:noVBand="0"/>
      </w:tblPr>
      <w:tblGrid>
        <w:gridCol w:w="2977"/>
      </w:tblGrid>
      <w:tr w:rsidR="00020E47" w:rsidRPr="00A5466B" w:rsidTr="00292735">
        <w:tc>
          <w:tcPr>
            <w:tcW w:w="2977" w:type="dxa"/>
          </w:tcPr>
          <w:p w:rsidR="007D75F2" w:rsidRPr="00A5466B" w:rsidRDefault="007D75F2" w:rsidP="00292735">
            <w:pPr>
              <w:widowControl w:val="0"/>
              <w:suppressAutoHyphens/>
              <w:contextualSpacing/>
              <w:jc w:val="right"/>
              <w:rPr>
                <w:sz w:val="14"/>
                <w:szCs w:val="14"/>
              </w:rPr>
            </w:pPr>
            <w:r w:rsidRPr="00A5466B">
              <w:rPr>
                <w:sz w:val="14"/>
                <w:szCs w:val="14"/>
              </w:rPr>
              <w:t> </w:t>
            </w:r>
            <w:r w:rsidRPr="00A5466B">
              <w:rPr>
                <w:bCs/>
                <w:sz w:val="14"/>
                <w:szCs w:val="14"/>
              </w:rPr>
              <w:t>Приложение №1</w:t>
            </w:r>
          </w:p>
          <w:p w:rsidR="007D75F2" w:rsidRPr="00A5466B" w:rsidRDefault="007D75F2" w:rsidP="00292735">
            <w:pPr>
              <w:suppressAutoHyphens/>
              <w:contextualSpacing/>
              <w:jc w:val="right"/>
              <w:rPr>
                <w:sz w:val="14"/>
                <w:szCs w:val="14"/>
              </w:rPr>
            </w:pPr>
            <w:r w:rsidRPr="00A5466B">
              <w:rPr>
                <w:sz w:val="14"/>
                <w:szCs w:val="14"/>
              </w:rPr>
              <w:t>к административному регламенту</w:t>
            </w:r>
          </w:p>
          <w:p w:rsidR="007D75F2" w:rsidRPr="00A5466B" w:rsidRDefault="007D75F2" w:rsidP="00292735">
            <w:pPr>
              <w:suppressAutoHyphens/>
              <w:contextualSpacing/>
              <w:jc w:val="right"/>
              <w:rPr>
                <w:sz w:val="14"/>
                <w:szCs w:val="14"/>
              </w:rPr>
            </w:pPr>
            <w:r w:rsidRPr="00A5466B">
              <w:rPr>
                <w:sz w:val="14"/>
                <w:szCs w:val="14"/>
              </w:rPr>
              <w:t>предоставления муниципальной услуги</w:t>
            </w:r>
          </w:p>
          <w:p w:rsidR="007D75F2" w:rsidRPr="00A5466B" w:rsidRDefault="007D75F2" w:rsidP="00292735">
            <w:pPr>
              <w:suppressAutoHyphens/>
              <w:contextualSpacing/>
              <w:jc w:val="right"/>
              <w:rPr>
                <w:bCs/>
                <w:sz w:val="14"/>
                <w:szCs w:val="14"/>
              </w:rPr>
            </w:pPr>
            <w:r w:rsidRPr="00A5466B">
              <w:rPr>
                <w:bCs/>
                <w:sz w:val="14"/>
                <w:szCs w:val="14"/>
              </w:rPr>
              <w:t>по выдаче разрешений (ордеров)</w:t>
            </w:r>
          </w:p>
          <w:p w:rsidR="007D75F2" w:rsidRPr="00A5466B" w:rsidRDefault="007D75F2" w:rsidP="00292735">
            <w:pPr>
              <w:suppressAutoHyphens/>
              <w:contextualSpacing/>
              <w:jc w:val="right"/>
              <w:rPr>
                <w:bCs/>
                <w:sz w:val="14"/>
                <w:szCs w:val="14"/>
              </w:rPr>
            </w:pPr>
            <w:r w:rsidRPr="00A5466B">
              <w:rPr>
                <w:bCs/>
                <w:sz w:val="14"/>
                <w:szCs w:val="14"/>
              </w:rPr>
              <w:t>на снос зеленых насаждений</w:t>
            </w:r>
          </w:p>
          <w:p w:rsidR="007D75F2" w:rsidRPr="00A5466B" w:rsidRDefault="007D75F2" w:rsidP="00292735">
            <w:pPr>
              <w:suppressAutoHyphens/>
              <w:contextualSpacing/>
              <w:jc w:val="right"/>
              <w:rPr>
                <w:bCs/>
                <w:sz w:val="14"/>
                <w:szCs w:val="14"/>
              </w:rPr>
            </w:pPr>
            <w:r w:rsidRPr="00A5466B">
              <w:rPr>
                <w:bCs/>
                <w:sz w:val="14"/>
                <w:szCs w:val="14"/>
              </w:rPr>
              <w:t>на территории Солецкого</w:t>
            </w:r>
          </w:p>
          <w:p w:rsidR="007D75F2" w:rsidRPr="00A5466B" w:rsidRDefault="007D75F2" w:rsidP="00292735">
            <w:pPr>
              <w:suppressAutoHyphens/>
              <w:contextualSpacing/>
              <w:jc w:val="right"/>
              <w:rPr>
                <w:sz w:val="14"/>
                <w:szCs w:val="14"/>
              </w:rPr>
            </w:pPr>
            <w:r w:rsidRPr="00A5466B">
              <w:rPr>
                <w:bCs/>
                <w:sz w:val="14"/>
                <w:szCs w:val="14"/>
              </w:rPr>
              <w:t>городского  поселения</w:t>
            </w:r>
          </w:p>
          <w:p w:rsidR="007D75F2" w:rsidRPr="00A5466B" w:rsidRDefault="007D75F2" w:rsidP="007D75F2">
            <w:pPr>
              <w:widowControl w:val="0"/>
              <w:suppressAutoHyphens/>
              <w:contextualSpacing/>
              <w:jc w:val="center"/>
              <w:rPr>
                <w:bCs/>
                <w:sz w:val="14"/>
                <w:szCs w:val="14"/>
              </w:rPr>
            </w:pPr>
          </w:p>
        </w:tc>
      </w:tr>
    </w:tbl>
    <w:p w:rsidR="007D75F2" w:rsidRPr="00A5466B" w:rsidRDefault="007D75F2" w:rsidP="007D75F2">
      <w:pPr>
        <w:widowControl w:val="0"/>
        <w:shd w:val="clear" w:color="auto" w:fill="FFFFFF"/>
        <w:suppressAutoHyphens/>
        <w:contextualSpacing/>
        <w:rPr>
          <w:b/>
          <w:bCs/>
          <w:sz w:val="14"/>
          <w:szCs w:val="14"/>
        </w:rPr>
      </w:pPr>
      <w:r w:rsidRPr="00A5466B">
        <w:rPr>
          <w:b/>
          <w:bCs/>
          <w:sz w:val="14"/>
          <w:szCs w:val="14"/>
        </w:rPr>
        <w:t xml:space="preserve">                        Образец заявления</w:t>
      </w:r>
    </w:p>
    <w:p w:rsidR="007D75F2" w:rsidRPr="00A5466B" w:rsidRDefault="007D75F2" w:rsidP="007D75F2">
      <w:pPr>
        <w:widowControl w:val="0"/>
        <w:shd w:val="clear" w:color="auto" w:fill="FFFFFF"/>
        <w:suppressAutoHyphens/>
        <w:contextualSpacing/>
        <w:jc w:val="center"/>
        <w:rPr>
          <w:bCs/>
          <w:sz w:val="14"/>
          <w:szCs w:val="14"/>
        </w:rPr>
      </w:pPr>
    </w:p>
    <w:p w:rsidR="007D75F2" w:rsidRPr="00A5466B" w:rsidRDefault="007D75F2" w:rsidP="007D75F2">
      <w:pPr>
        <w:widowControl w:val="0"/>
        <w:shd w:val="clear" w:color="auto" w:fill="FFFFFF"/>
        <w:suppressAutoHyphens/>
        <w:contextualSpacing/>
        <w:jc w:val="right"/>
        <w:rPr>
          <w:bCs/>
          <w:sz w:val="14"/>
          <w:szCs w:val="14"/>
        </w:rPr>
      </w:pPr>
      <w:r w:rsidRPr="00A5466B">
        <w:rPr>
          <w:bCs/>
          <w:sz w:val="14"/>
          <w:szCs w:val="14"/>
        </w:rPr>
        <w:t xml:space="preserve">                                                    Главе Солецкого муниципального района</w:t>
      </w:r>
    </w:p>
    <w:p w:rsidR="007D75F2" w:rsidRPr="00A5466B" w:rsidRDefault="007D75F2" w:rsidP="007D75F2">
      <w:pPr>
        <w:widowControl w:val="0"/>
        <w:shd w:val="clear" w:color="auto" w:fill="FFFFFF"/>
        <w:suppressAutoHyphens/>
        <w:contextualSpacing/>
        <w:jc w:val="right"/>
        <w:rPr>
          <w:bCs/>
          <w:sz w:val="14"/>
          <w:szCs w:val="14"/>
        </w:rPr>
      </w:pPr>
      <w:r w:rsidRPr="00A5466B">
        <w:rPr>
          <w:bCs/>
          <w:sz w:val="14"/>
          <w:szCs w:val="14"/>
        </w:rPr>
        <w:t>__________________________________</w:t>
      </w:r>
    </w:p>
    <w:p w:rsidR="007D75F2" w:rsidRPr="00A5466B" w:rsidRDefault="007D75F2" w:rsidP="007D75F2">
      <w:pPr>
        <w:widowControl w:val="0"/>
        <w:shd w:val="clear" w:color="auto" w:fill="FFFFFF"/>
        <w:suppressAutoHyphens/>
        <w:contextualSpacing/>
        <w:jc w:val="right"/>
        <w:rPr>
          <w:bCs/>
          <w:sz w:val="14"/>
          <w:szCs w:val="14"/>
        </w:rPr>
      </w:pPr>
      <w:r w:rsidRPr="00A5466B">
        <w:rPr>
          <w:bCs/>
          <w:sz w:val="14"/>
          <w:szCs w:val="14"/>
        </w:rPr>
        <w:lastRenderedPageBreak/>
        <w:t xml:space="preserve">                                                                            Ф.И.О.</w:t>
      </w:r>
    </w:p>
    <w:p w:rsidR="007D75F2" w:rsidRPr="00A5466B" w:rsidRDefault="007D75F2" w:rsidP="007D75F2">
      <w:pPr>
        <w:widowControl w:val="0"/>
        <w:shd w:val="clear" w:color="auto" w:fill="FFFFFF"/>
        <w:suppressAutoHyphens/>
        <w:contextualSpacing/>
        <w:jc w:val="right"/>
        <w:rPr>
          <w:bCs/>
          <w:sz w:val="14"/>
          <w:szCs w:val="14"/>
        </w:rPr>
      </w:pPr>
      <w:r w:rsidRPr="00A5466B">
        <w:rPr>
          <w:bCs/>
          <w:sz w:val="14"/>
          <w:szCs w:val="14"/>
        </w:rPr>
        <w:t>от________________________________</w:t>
      </w:r>
    </w:p>
    <w:p w:rsidR="007D75F2" w:rsidRPr="00A5466B" w:rsidRDefault="007D75F2" w:rsidP="007D75F2">
      <w:pPr>
        <w:widowControl w:val="0"/>
        <w:shd w:val="clear" w:color="auto" w:fill="FFFFFF"/>
        <w:suppressAutoHyphens/>
        <w:contextualSpacing/>
        <w:jc w:val="right"/>
        <w:rPr>
          <w:bCs/>
          <w:sz w:val="14"/>
          <w:szCs w:val="14"/>
        </w:rPr>
      </w:pPr>
      <w:r w:rsidRPr="00A5466B">
        <w:rPr>
          <w:bCs/>
          <w:sz w:val="14"/>
          <w:szCs w:val="14"/>
        </w:rPr>
        <w:t xml:space="preserve">                                                                          Ф.И.О.</w:t>
      </w:r>
    </w:p>
    <w:p w:rsidR="007D75F2" w:rsidRPr="00A5466B" w:rsidRDefault="007D75F2" w:rsidP="007D75F2">
      <w:pPr>
        <w:widowControl w:val="0"/>
        <w:shd w:val="clear" w:color="auto" w:fill="FFFFFF"/>
        <w:tabs>
          <w:tab w:val="left" w:pos="4500"/>
        </w:tabs>
        <w:suppressAutoHyphens/>
        <w:contextualSpacing/>
        <w:jc w:val="right"/>
        <w:rPr>
          <w:bCs/>
          <w:sz w:val="14"/>
          <w:szCs w:val="14"/>
        </w:rPr>
      </w:pPr>
      <w:r w:rsidRPr="00A5466B">
        <w:rPr>
          <w:bCs/>
          <w:sz w:val="14"/>
          <w:szCs w:val="14"/>
        </w:rPr>
        <w:t xml:space="preserve">                                     адрес_____________________________</w:t>
      </w:r>
    </w:p>
    <w:p w:rsidR="007D75F2" w:rsidRPr="00A5466B" w:rsidRDefault="007D75F2" w:rsidP="007D75F2">
      <w:pPr>
        <w:widowControl w:val="0"/>
        <w:shd w:val="clear" w:color="auto" w:fill="FFFFFF"/>
        <w:tabs>
          <w:tab w:val="left" w:pos="4500"/>
        </w:tabs>
        <w:suppressAutoHyphens/>
        <w:contextualSpacing/>
        <w:jc w:val="right"/>
        <w:rPr>
          <w:bCs/>
          <w:sz w:val="14"/>
          <w:szCs w:val="14"/>
        </w:rPr>
      </w:pPr>
      <w:r w:rsidRPr="00A5466B">
        <w:rPr>
          <w:bCs/>
          <w:sz w:val="14"/>
          <w:szCs w:val="14"/>
        </w:rPr>
        <w:t xml:space="preserve">                                                                                                                                                                               </w:t>
      </w:r>
    </w:p>
    <w:p w:rsidR="007D75F2" w:rsidRPr="00A5466B" w:rsidRDefault="007D75F2" w:rsidP="007D75F2">
      <w:pPr>
        <w:widowControl w:val="0"/>
        <w:shd w:val="clear" w:color="auto" w:fill="FFFFFF"/>
        <w:tabs>
          <w:tab w:val="left" w:pos="4500"/>
        </w:tabs>
        <w:suppressAutoHyphens/>
        <w:contextualSpacing/>
        <w:jc w:val="right"/>
        <w:rPr>
          <w:bCs/>
          <w:sz w:val="14"/>
          <w:szCs w:val="14"/>
        </w:rPr>
      </w:pPr>
      <w:r w:rsidRPr="00A5466B">
        <w:rPr>
          <w:bCs/>
          <w:sz w:val="14"/>
          <w:szCs w:val="14"/>
        </w:rPr>
        <w:t>телефон __________________________</w:t>
      </w:r>
    </w:p>
    <w:p w:rsidR="007D75F2" w:rsidRPr="00A5466B" w:rsidRDefault="007D75F2" w:rsidP="007D75F2">
      <w:pPr>
        <w:widowControl w:val="0"/>
        <w:shd w:val="clear" w:color="auto" w:fill="FFFFFF"/>
        <w:suppressAutoHyphens/>
        <w:contextualSpacing/>
        <w:jc w:val="right"/>
        <w:rPr>
          <w:bCs/>
          <w:sz w:val="14"/>
          <w:szCs w:val="14"/>
        </w:rPr>
      </w:pPr>
    </w:p>
    <w:p w:rsidR="007D75F2" w:rsidRPr="00A5466B" w:rsidRDefault="007D75F2" w:rsidP="007D75F2">
      <w:pPr>
        <w:suppressAutoHyphens/>
        <w:jc w:val="center"/>
        <w:rPr>
          <w:sz w:val="14"/>
          <w:szCs w:val="14"/>
          <w:lang w:bidi="en-US"/>
        </w:rPr>
      </w:pPr>
      <w:r w:rsidRPr="00A5466B">
        <w:rPr>
          <w:sz w:val="14"/>
          <w:szCs w:val="14"/>
          <w:lang w:bidi="en-US"/>
        </w:rPr>
        <w:t>ЗАЯВЛЕНИЕ</w:t>
      </w:r>
    </w:p>
    <w:p w:rsidR="007D75F2" w:rsidRPr="00A5466B" w:rsidRDefault="007D75F2" w:rsidP="007D75F2">
      <w:pPr>
        <w:suppressAutoHyphens/>
        <w:jc w:val="center"/>
        <w:rPr>
          <w:sz w:val="14"/>
          <w:szCs w:val="14"/>
          <w:lang w:bidi="en-US"/>
        </w:rPr>
      </w:pPr>
      <w:r w:rsidRPr="00A5466B">
        <w:rPr>
          <w:b/>
          <w:bCs/>
          <w:sz w:val="14"/>
          <w:szCs w:val="14"/>
        </w:rPr>
        <w:t xml:space="preserve">  </w:t>
      </w:r>
      <w:r w:rsidRPr="00A5466B">
        <w:rPr>
          <w:sz w:val="14"/>
          <w:szCs w:val="14"/>
          <w:lang w:bidi="en-US"/>
        </w:rPr>
        <w:t>о</w:t>
      </w:r>
      <w:r w:rsidRPr="00A5466B">
        <w:rPr>
          <w:b/>
          <w:bCs/>
          <w:sz w:val="14"/>
          <w:szCs w:val="14"/>
        </w:rPr>
        <w:t xml:space="preserve"> </w:t>
      </w:r>
      <w:r w:rsidRPr="00A5466B">
        <w:rPr>
          <w:sz w:val="14"/>
          <w:szCs w:val="14"/>
          <w:lang w:bidi="en-US"/>
        </w:rPr>
        <w:t>выдаче разрешения на снос (вырубку, обрезку, пересадку) зеленых насаждений</w:t>
      </w:r>
    </w:p>
    <w:p w:rsidR="007D75F2" w:rsidRPr="00A5466B" w:rsidRDefault="007D75F2" w:rsidP="007D75F2">
      <w:pPr>
        <w:suppressAutoHyphens/>
        <w:jc w:val="center"/>
        <w:rPr>
          <w:sz w:val="14"/>
          <w:szCs w:val="14"/>
          <w:lang w:bidi="en-US"/>
        </w:rPr>
      </w:pPr>
    </w:p>
    <w:p w:rsidR="007D75F2" w:rsidRPr="00A5466B" w:rsidRDefault="007D75F2" w:rsidP="007D75F2">
      <w:pPr>
        <w:suppressAutoHyphens/>
        <w:jc w:val="both"/>
        <w:rPr>
          <w:sz w:val="14"/>
          <w:szCs w:val="14"/>
          <w:lang w:bidi="en-US"/>
        </w:rPr>
      </w:pPr>
      <w:r w:rsidRPr="00A5466B">
        <w:rPr>
          <w:sz w:val="14"/>
          <w:szCs w:val="14"/>
          <w:lang w:bidi="en-US"/>
        </w:rPr>
        <w:tab/>
        <w:t>Прошу выдать разрешение на снос (вырубку, обрезку, пересадку) зеленых насаждений _____________________________________________</w:t>
      </w:r>
    </w:p>
    <w:p w:rsidR="007D75F2" w:rsidRPr="00A5466B" w:rsidRDefault="007D75F2" w:rsidP="007D75F2">
      <w:pPr>
        <w:suppressAutoHyphens/>
        <w:jc w:val="both"/>
        <w:rPr>
          <w:sz w:val="14"/>
          <w:szCs w:val="14"/>
          <w:lang w:bidi="en-US"/>
        </w:rPr>
      </w:pPr>
      <w:r w:rsidRPr="00A5466B">
        <w:rPr>
          <w:sz w:val="14"/>
          <w:szCs w:val="14"/>
          <w:lang w:bidi="en-US"/>
        </w:rPr>
        <w:t>_________________________________________________________________.</w:t>
      </w:r>
    </w:p>
    <w:p w:rsidR="007D75F2" w:rsidRPr="00A5466B" w:rsidRDefault="007D75F2" w:rsidP="007D75F2">
      <w:pPr>
        <w:suppressAutoHyphens/>
        <w:jc w:val="both"/>
        <w:rPr>
          <w:sz w:val="14"/>
          <w:szCs w:val="14"/>
          <w:lang w:bidi="en-US"/>
        </w:rPr>
      </w:pPr>
      <w:r w:rsidRPr="00A5466B">
        <w:rPr>
          <w:sz w:val="14"/>
          <w:szCs w:val="14"/>
          <w:lang w:bidi="en-US"/>
        </w:rPr>
        <w:t xml:space="preserve">      (указать месторасположение и причины сноса (вырубку, обрезку, пересадку) зеленых насаждений)</w:t>
      </w:r>
    </w:p>
    <w:p w:rsidR="007D75F2" w:rsidRPr="00A5466B" w:rsidRDefault="007D75F2" w:rsidP="007D75F2">
      <w:pPr>
        <w:suppressAutoHyphens/>
        <w:jc w:val="both"/>
        <w:rPr>
          <w:sz w:val="14"/>
          <w:szCs w:val="14"/>
          <w:lang w:bidi="en-US"/>
        </w:rPr>
      </w:pPr>
    </w:p>
    <w:p w:rsidR="007D75F2" w:rsidRPr="00A5466B" w:rsidRDefault="007D75F2" w:rsidP="007D75F2">
      <w:pPr>
        <w:suppressAutoHyphens/>
        <w:jc w:val="both"/>
        <w:rPr>
          <w:sz w:val="14"/>
          <w:szCs w:val="14"/>
          <w:lang w:bidi="en-US"/>
        </w:rPr>
      </w:pPr>
      <w:r w:rsidRPr="00A5466B">
        <w:rPr>
          <w:sz w:val="14"/>
          <w:szCs w:val="14"/>
          <w:lang w:bidi="en-US"/>
        </w:rPr>
        <w:t xml:space="preserve">Приложение:  </w:t>
      </w:r>
    </w:p>
    <w:p w:rsidR="007D75F2" w:rsidRPr="00A5466B" w:rsidRDefault="007D75F2" w:rsidP="007D75F2">
      <w:pPr>
        <w:suppressAutoHyphens/>
        <w:jc w:val="both"/>
        <w:rPr>
          <w:sz w:val="14"/>
          <w:szCs w:val="14"/>
          <w:lang w:bidi="en-US"/>
        </w:rPr>
      </w:pPr>
      <w:r w:rsidRPr="00A5466B">
        <w:rPr>
          <w:sz w:val="14"/>
          <w:szCs w:val="14"/>
          <w:lang w:bidi="en-US"/>
        </w:rPr>
        <w:t>1.__________________________.</w:t>
      </w:r>
    </w:p>
    <w:p w:rsidR="007D75F2" w:rsidRPr="00A5466B" w:rsidRDefault="007D75F2" w:rsidP="007D75F2">
      <w:pPr>
        <w:suppressAutoHyphens/>
        <w:jc w:val="both"/>
        <w:rPr>
          <w:sz w:val="14"/>
          <w:szCs w:val="14"/>
          <w:lang w:bidi="en-US"/>
        </w:rPr>
      </w:pPr>
      <w:r w:rsidRPr="00A5466B">
        <w:rPr>
          <w:sz w:val="14"/>
          <w:szCs w:val="14"/>
          <w:lang w:bidi="en-US"/>
        </w:rPr>
        <w:t>2.__________________________.</w:t>
      </w:r>
    </w:p>
    <w:p w:rsidR="007D75F2" w:rsidRPr="00A5466B" w:rsidRDefault="007D75F2" w:rsidP="007D75F2">
      <w:pPr>
        <w:suppressAutoHyphens/>
        <w:jc w:val="both"/>
        <w:rPr>
          <w:sz w:val="14"/>
          <w:szCs w:val="14"/>
          <w:lang w:bidi="en-US"/>
        </w:rPr>
      </w:pPr>
    </w:p>
    <w:p w:rsidR="007D75F2" w:rsidRPr="00A5466B" w:rsidRDefault="007D75F2" w:rsidP="007D75F2">
      <w:pPr>
        <w:suppressAutoHyphens/>
        <w:jc w:val="both"/>
        <w:rPr>
          <w:sz w:val="14"/>
          <w:szCs w:val="14"/>
          <w:lang w:bidi="en-US"/>
        </w:rPr>
      </w:pPr>
      <w:r w:rsidRPr="00A5466B">
        <w:rPr>
          <w:sz w:val="14"/>
          <w:szCs w:val="14"/>
          <w:lang w:bidi="en-US"/>
        </w:rPr>
        <w:t>_________________                                                       _______________________</w:t>
      </w:r>
    </w:p>
    <w:p w:rsidR="007D75F2" w:rsidRPr="00A5466B" w:rsidRDefault="007D75F2" w:rsidP="007D75F2">
      <w:pPr>
        <w:suppressAutoHyphens/>
        <w:jc w:val="both"/>
        <w:rPr>
          <w:sz w:val="14"/>
          <w:szCs w:val="14"/>
          <w:lang w:bidi="en-US"/>
        </w:rPr>
      </w:pPr>
      <w:r w:rsidRPr="00A5466B">
        <w:rPr>
          <w:sz w:val="14"/>
          <w:szCs w:val="14"/>
          <w:lang w:bidi="en-US"/>
        </w:rPr>
        <w:t xml:space="preserve">          (дата)                                                                        (подпись заявителя)</w:t>
      </w:r>
    </w:p>
    <w:p w:rsidR="007D75F2" w:rsidRPr="00A5466B" w:rsidRDefault="007D75F2" w:rsidP="007D75F2">
      <w:pPr>
        <w:suppressAutoHyphens/>
        <w:jc w:val="both"/>
        <w:rPr>
          <w:sz w:val="14"/>
          <w:szCs w:val="14"/>
          <w:lang w:bidi="en-US"/>
        </w:rPr>
      </w:pPr>
    </w:p>
    <w:p w:rsidR="007D75F2" w:rsidRPr="00A5466B" w:rsidRDefault="007D75F2" w:rsidP="007D75F2">
      <w:pPr>
        <w:suppressAutoHyphens/>
        <w:contextualSpacing/>
        <w:jc w:val="both"/>
        <w:rPr>
          <w:sz w:val="14"/>
          <w:szCs w:val="14"/>
        </w:rPr>
      </w:pPr>
    </w:p>
    <w:p w:rsidR="007D75F2" w:rsidRPr="00A5466B" w:rsidRDefault="007D75F2" w:rsidP="007D75F2">
      <w:pPr>
        <w:suppressAutoHyphens/>
        <w:contextualSpacing/>
        <w:jc w:val="right"/>
        <w:rPr>
          <w:sz w:val="14"/>
          <w:szCs w:val="14"/>
        </w:rPr>
      </w:pPr>
      <w:r w:rsidRPr="00A5466B">
        <w:rPr>
          <w:sz w:val="14"/>
          <w:szCs w:val="14"/>
        </w:rPr>
        <w:t xml:space="preserve">Приложение № 2  </w:t>
      </w:r>
    </w:p>
    <w:p w:rsidR="007D75F2" w:rsidRPr="00A5466B" w:rsidRDefault="007D75F2" w:rsidP="007D75F2">
      <w:pPr>
        <w:suppressAutoHyphens/>
        <w:contextualSpacing/>
        <w:jc w:val="right"/>
        <w:rPr>
          <w:sz w:val="14"/>
          <w:szCs w:val="14"/>
        </w:rPr>
      </w:pPr>
      <w:r w:rsidRPr="00A5466B">
        <w:rPr>
          <w:sz w:val="14"/>
          <w:szCs w:val="14"/>
        </w:rPr>
        <w:t xml:space="preserve">                                                                           к административному регламенту</w:t>
      </w:r>
    </w:p>
    <w:p w:rsidR="007D75F2" w:rsidRPr="00A5466B" w:rsidRDefault="007D75F2" w:rsidP="007D75F2">
      <w:pPr>
        <w:suppressAutoHyphens/>
        <w:contextualSpacing/>
        <w:jc w:val="right"/>
        <w:rPr>
          <w:sz w:val="14"/>
          <w:szCs w:val="14"/>
        </w:rPr>
      </w:pPr>
      <w:r w:rsidRPr="00A5466B">
        <w:rPr>
          <w:sz w:val="14"/>
          <w:szCs w:val="14"/>
        </w:rPr>
        <w:t>предоставления муниципальной услуги</w:t>
      </w:r>
    </w:p>
    <w:p w:rsidR="007D75F2" w:rsidRPr="00A5466B" w:rsidRDefault="007D75F2" w:rsidP="007D75F2">
      <w:pPr>
        <w:suppressAutoHyphens/>
        <w:contextualSpacing/>
        <w:jc w:val="right"/>
        <w:rPr>
          <w:bCs/>
          <w:sz w:val="14"/>
          <w:szCs w:val="14"/>
        </w:rPr>
      </w:pPr>
      <w:r w:rsidRPr="00A5466B">
        <w:rPr>
          <w:bCs/>
          <w:sz w:val="14"/>
          <w:szCs w:val="14"/>
        </w:rPr>
        <w:t>по выдаче разрешений (ордеров)</w:t>
      </w:r>
    </w:p>
    <w:p w:rsidR="007D75F2" w:rsidRPr="00A5466B" w:rsidRDefault="007D75F2" w:rsidP="007D75F2">
      <w:pPr>
        <w:suppressAutoHyphens/>
        <w:contextualSpacing/>
        <w:jc w:val="right"/>
        <w:rPr>
          <w:bCs/>
          <w:sz w:val="14"/>
          <w:szCs w:val="14"/>
        </w:rPr>
      </w:pPr>
      <w:r w:rsidRPr="00A5466B">
        <w:rPr>
          <w:bCs/>
          <w:sz w:val="14"/>
          <w:szCs w:val="14"/>
        </w:rPr>
        <w:t>на снос зеленых насаждений</w:t>
      </w:r>
    </w:p>
    <w:p w:rsidR="007D75F2" w:rsidRPr="00A5466B" w:rsidRDefault="007D75F2" w:rsidP="007D75F2">
      <w:pPr>
        <w:suppressAutoHyphens/>
        <w:contextualSpacing/>
        <w:jc w:val="right"/>
        <w:rPr>
          <w:bCs/>
          <w:sz w:val="14"/>
          <w:szCs w:val="14"/>
        </w:rPr>
      </w:pPr>
      <w:r w:rsidRPr="00A5466B">
        <w:rPr>
          <w:bCs/>
          <w:sz w:val="14"/>
          <w:szCs w:val="14"/>
        </w:rPr>
        <w:t xml:space="preserve"> на территории Солецкого</w:t>
      </w:r>
    </w:p>
    <w:p w:rsidR="007D75F2" w:rsidRPr="00A5466B" w:rsidRDefault="007D75F2" w:rsidP="007D75F2">
      <w:pPr>
        <w:suppressAutoHyphens/>
        <w:contextualSpacing/>
        <w:jc w:val="right"/>
        <w:rPr>
          <w:sz w:val="14"/>
          <w:szCs w:val="14"/>
        </w:rPr>
      </w:pPr>
      <w:r w:rsidRPr="00A5466B">
        <w:rPr>
          <w:bCs/>
          <w:sz w:val="14"/>
          <w:szCs w:val="14"/>
        </w:rPr>
        <w:t xml:space="preserve"> городского  поселения</w:t>
      </w:r>
      <w:r w:rsidRPr="00A5466B">
        <w:rPr>
          <w:sz w:val="14"/>
          <w:szCs w:val="14"/>
        </w:rPr>
        <w:t xml:space="preserve">  </w:t>
      </w:r>
    </w:p>
    <w:p w:rsidR="007D75F2" w:rsidRPr="00A5466B" w:rsidRDefault="007D75F2" w:rsidP="007D75F2">
      <w:pPr>
        <w:suppressAutoHyphens/>
        <w:contextualSpacing/>
        <w:jc w:val="both"/>
        <w:rPr>
          <w:b/>
          <w:sz w:val="14"/>
          <w:szCs w:val="14"/>
        </w:rPr>
      </w:pPr>
    </w:p>
    <w:p w:rsidR="007D75F2" w:rsidRPr="00A5466B" w:rsidRDefault="007D75F2" w:rsidP="007D75F2">
      <w:pPr>
        <w:suppressAutoHyphens/>
        <w:contextualSpacing/>
        <w:jc w:val="center"/>
        <w:rPr>
          <w:b/>
          <w:sz w:val="14"/>
          <w:szCs w:val="14"/>
        </w:rPr>
      </w:pPr>
      <w:r w:rsidRPr="00A5466B">
        <w:rPr>
          <w:b/>
          <w:sz w:val="14"/>
          <w:szCs w:val="14"/>
        </w:rPr>
        <w:t>Образец разрешения (ордера)</w:t>
      </w:r>
    </w:p>
    <w:p w:rsidR="007D75F2" w:rsidRPr="00A5466B" w:rsidRDefault="007D75F2" w:rsidP="007D75F2">
      <w:pPr>
        <w:suppressAutoHyphens/>
        <w:contextualSpacing/>
        <w:jc w:val="center"/>
        <w:rPr>
          <w:b/>
          <w:sz w:val="14"/>
          <w:szCs w:val="14"/>
        </w:rPr>
      </w:pPr>
    </w:p>
    <w:p w:rsidR="007D75F2" w:rsidRPr="00A5466B" w:rsidRDefault="007D75F2" w:rsidP="007D75F2">
      <w:pPr>
        <w:suppressAutoHyphens/>
        <w:contextualSpacing/>
        <w:jc w:val="center"/>
        <w:rPr>
          <w:b/>
          <w:sz w:val="14"/>
          <w:szCs w:val="14"/>
        </w:rPr>
      </w:pPr>
      <w:r w:rsidRPr="00A5466B">
        <w:rPr>
          <w:b/>
          <w:sz w:val="14"/>
          <w:szCs w:val="14"/>
        </w:rPr>
        <w:t>РАЗРЕШЕНИЕ (ОРДЕР)   №____</w:t>
      </w:r>
    </w:p>
    <w:p w:rsidR="007D75F2" w:rsidRPr="00A5466B" w:rsidRDefault="007D75F2" w:rsidP="007D75F2">
      <w:pPr>
        <w:suppressAutoHyphens/>
        <w:contextualSpacing/>
        <w:jc w:val="center"/>
        <w:rPr>
          <w:b/>
          <w:sz w:val="14"/>
          <w:szCs w:val="14"/>
        </w:rPr>
      </w:pPr>
      <w:r w:rsidRPr="00A5466B">
        <w:rPr>
          <w:b/>
          <w:sz w:val="14"/>
          <w:szCs w:val="14"/>
        </w:rPr>
        <w:t>на снос зеленых насаждений на</w:t>
      </w:r>
    </w:p>
    <w:p w:rsidR="007D75F2" w:rsidRPr="00A5466B" w:rsidRDefault="007D75F2" w:rsidP="007D75F2">
      <w:pPr>
        <w:suppressAutoHyphens/>
        <w:contextualSpacing/>
        <w:jc w:val="center"/>
        <w:rPr>
          <w:b/>
          <w:sz w:val="14"/>
          <w:szCs w:val="14"/>
        </w:rPr>
      </w:pPr>
      <w:r w:rsidRPr="00A5466B">
        <w:rPr>
          <w:b/>
          <w:sz w:val="14"/>
          <w:szCs w:val="14"/>
        </w:rPr>
        <w:t>территории Солецкого городского поселения</w:t>
      </w:r>
    </w:p>
    <w:p w:rsidR="007D75F2" w:rsidRPr="00A5466B" w:rsidRDefault="007D75F2" w:rsidP="007D75F2">
      <w:pPr>
        <w:suppressAutoHyphens/>
        <w:contextualSpacing/>
        <w:jc w:val="both"/>
        <w:rPr>
          <w:sz w:val="14"/>
          <w:szCs w:val="14"/>
        </w:rPr>
      </w:pPr>
      <w:r w:rsidRPr="00A5466B">
        <w:rPr>
          <w:sz w:val="14"/>
          <w:szCs w:val="14"/>
        </w:rPr>
        <w:t xml:space="preserve">  </w:t>
      </w:r>
    </w:p>
    <w:p w:rsidR="007D75F2" w:rsidRPr="00A5466B" w:rsidRDefault="007D75F2" w:rsidP="007D75F2">
      <w:pPr>
        <w:suppressAutoHyphens/>
        <w:jc w:val="both"/>
        <w:rPr>
          <w:sz w:val="14"/>
          <w:szCs w:val="14"/>
          <w:lang w:bidi="en-US"/>
        </w:rPr>
      </w:pPr>
      <w:r w:rsidRPr="00A5466B">
        <w:rPr>
          <w:sz w:val="14"/>
          <w:szCs w:val="14"/>
          <w:lang w:bidi="en-US"/>
        </w:rPr>
        <w:t>Администрация Солецкого муниципального района по результатам рассмотренных документов, на основании протокола заседания постоянно действующей комиссии по благоустройству Солецкого городского поселения при Администрации муниципального района от____№_____, разрешает ______________________________________________________</w:t>
      </w:r>
    </w:p>
    <w:p w:rsidR="007D75F2" w:rsidRPr="00A5466B" w:rsidRDefault="007D75F2" w:rsidP="007D75F2">
      <w:pPr>
        <w:suppressAutoHyphens/>
        <w:jc w:val="both"/>
        <w:rPr>
          <w:sz w:val="14"/>
          <w:szCs w:val="14"/>
          <w:lang w:bidi="en-US"/>
        </w:rPr>
      </w:pPr>
      <w:r w:rsidRPr="00A5466B">
        <w:rPr>
          <w:sz w:val="14"/>
          <w:szCs w:val="14"/>
          <w:lang w:bidi="en-US"/>
        </w:rPr>
        <w:t xml:space="preserve">     (кому именно, Ф.И.О., наименование юридического лица)</w:t>
      </w:r>
    </w:p>
    <w:p w:rsidR="007D75F2" w:rsidRPr="00A5466B" w:rsidRDefault="007D75F2" w:rsidP="007D75F2">
      <w:pPr>
        <w:suppressAutoHyphens/>
        <w:jc w:val="both"/>
        <w:rPr>
          <w:sz w:val="14"/>
          <w:szCs w:val="14"/>
          <w:lang w:bidi="en-US"/>
        </w:rPr>
      </w:pPr>
      <w:r w:rsidRPr="00A5466B">
        <w:rPr>
          <w:sz w:val="14"/>
          <w:szCs w:val="14"/>
          <w:lang w:bidi="en-US"/>
        </w:rPr>
        <w:t>собственными силами, либо за свой счет произвести снос (вырубку, обрезку, пересадку) зеленых насаждений:________________  __________________________________________________________________</w:t>
      </w:r>
    </w:p>
    <w:p w:rsidR="007D75F2" w:rsidRPr="00A5466B" w:rsidRDefault="007D75F2" w:rsidP="007D75F2">
      <w:pPr>
        <w:suppressAutoHyphens/>
        <w:jc w:val="both"/>
        <w:rPr>
          <w:sz w:val="14"/>
          <w:szCs w:val="14"/>
          <w:lang w:bidi="en-US"/>
        </w:rPr>
      </w:pPr>
      <w:r w:rsidRPr="00A5466B">
        <w:rPr>
          <w:sz w:val="14"/>
          <w:szCs w:val="14"/>
          <w:lang w:bidi="en-US"/>
        </w:rPr>
        <w:t xml:space="preserve">      (приводится подробный перечень зеленых насаждений и производимых</w:t>
      </w:r>
    </w:p>
    <w:p w:rsidR="007D75F2" w:rsidRPr="00A5466B" w:rsidRDefault="007D75F2" w:rsidP="007D75F2">
      <w:pPr>
        <w:suppressAutoHyphens/>
        <w:jc w:val="both"/>
        <w:rPr>
          <w:sz w:val="14"/>
          <w:szCs w:val="14"/>
          <w:lang w:bidi="en-US"/>
        </w:rPr>
      </w:pPr>
      <w:r w:rsidRPr="00A5466B">
        <w:rPr>
          <w:sz w:val="14"/>
          <w:szCs w:val="14"/>
          <w:lang w:bidi="en-US"/>
        </w:rPr>
        <w:t>_______________________________________________________________________________________________________</w:t>
      </w:r>
    </w:p>
    <w:p w:rsidR="007D75F2" w:rsidRPr="00A5466B" w:rsidRDefault="007D75F2" w:rsidP="007D75F2">
      <w:pPr>
        <w:suppressAutoHyphens/>
        <w:jc w:val="center"/>
        <w:rPr>
          <w:sz w:val="14"/>
          <w:szCs w:val="14"/>
          <w:lang w:bidi="en-US"/>
        </w:rPr>
      </w:pPr>
      <w:r w:rsidRPr="00A5466B">
        <w:rPr>
          <w:sz w:val="14"/>
          <w:szCs w:val="14"/>
          <w:lang w:bidi="en-US"/>
        </w:rPr>
        <w:t>работ по расчистке и благоустройству территории)</w:t>
      </w:r>
    </w:p>
    <w:p w:rsidR="007D75F2" w:rsidRPr="00A5466B" w:rsidRDefault="007D75F2" w:rsidP="007D75F2">
      <w:pPr>
        <w:suppressAutoHyphens/>
        <w:jc w:val="center"/>
        <w:rPr>
          <w:sz w:val="14"/>
          <w:szCs w:val="14"/>
          <w:lang w:bidi="en-US"/>
        </w:rPr>
      </w:pPr>
      <w:r w:rsidRPr="00A5466B">
        <w:rPr>
          <w:sz w:val="14"/>
          <w:szCs w:val="14"/>
          <w:lang w:bidi="en-US"/>
        </w:rPr>
        <w:t xml:space="preserve"> </w:t>
      </w:r>
    </w:p>
    <w:p w:rsidR="007D75F2" w:rsidRPr="00A5466B" w:rsidRDefault="007D75F2" w:rsidP="007D75F2">
      <w:pPr>
        <w:suppressAutoHyphens/>
        <w:rPr>
          <w:sz w:val="14"/>
          <w:szCs w:val="14"/>
          <w:lang w:bidi="en-US"/>
        </w:rPr>
      </w:pPr>
    </w:p>
    <w:p w:rsidR="007D75F2" w:rsidRPr="00A5466B" w:rsidRDefault="007D75F2" w:rsidP="007D75F2">
      <w:pPr>
        <w:suppressAutoHyphens/>
        <w:rPr>
          <w:sz w:val="14"/>
          <w:szCs w:val="14"/>
          <w:lang w:bidi="en-US"/>
        </w:rPr>
      </w:pPr>
    </w:p>
    <w:p w:rsidR="007D75F2" w:rsidRPr="00A5466B" w:rsidRDefault="007D75F2" w:rsidP="007D75F2">
      <w:pPr>
        <w:suppressAutoHyphens/>
        <w:rPr>
          <w:sz w:val="14"/>
          <w:szCs w:val="14"/>
          <w:lang w:bidi="en-US"/>
        </w:rPr>
      </w:pPr>
      <w:r w:rsidRPr="00A5466B">
        <w:rPr>
          <w:sz w:val="14"/>
          <w:szCs w:val="14"/>
          <w:lang w:bidi="en-US"/>
        </w:rPr>
        <w:t>Заместитель Главы Администрации</w:t>
      </w:r>
    </w:p>
    <w:p w:rsidR="007D75F2" w:rsidRPr="00A5466B" w:rsidRDefault="007D75F2" w:rsidP="007D75F2">
      <w:pPr>
        <w:suppressAutoHyphens/>
        <w:rPr>
          <w:sz w:val="14"/>
          <w:szCs w:val="14"/>
          <w:lang w:bidi="en-US"/>
        </w:rPr>
      </w:pPr>
      <w:r w:rsidRPr="00A5466B">
        <w:rPr>
          <w:sz w:val="14"/>
          <w:szCs w:val="14"/>
          <w:lang w:bidi="en-US"/>
        </w:rPr>
        <w:t>муниципального района                    ____________     _____________________</w:t>
      </w:r>
    </w:p>
    <w:p w:rsidR="007D75F2" w:rsidRPr="00A5466B" w:rsidRDefault="007D75F2" w:rsidP="007D75F2">
      <w:pPr>
        <w:suppressAutoHyphens/>
        <w:jc w:val="both"/>
        <w:rPr>
          <w:sz w:val="14"/>
          <w:szCs w:val="14"/>
          <w:lang w:bidi="en-US"/>
        </w:rPr>
      </w:pPr>
      <w:r w:rsidRPr="00A5466B">
        <w:rPr>
          <w:sz w:val="14"/>
          <w:szCs w:val="14"/>
          <w:lang w:bidi="en-US"/>
        </w:rPr>
        <w:tab/>
      </w:r>
      <w:r w:rsidRPr="00A5466B">
        <w:rPr>
          <w:sz w:val="14"/>
          <w:szCs w:val="14"/>
          <w:lang w:bidi="en-US"/>
        </w:rPr>
        <w:tab/>
        <w:t xml:space="preserve">    (подпись)                              (инициалы, фамилия)</w:t>
      </w:r>
    </w:p>
    <w:p w:rsidR="007D75F2" w:rsidRPr="00A5466B" w:rsidRDefault="007D75F2" w:rsidP="007D75F2">
      <w:pPr>
        <w:suppressAutoHyphens/>
        <w:jc w:val="both"/>
        <w:rPr>
          <w:sz w:val="14"/>
          <w:szCs w:val="14"/>
          <w:lang w:bidi="en-US"/>
        </w:rPr>
      </w:pPr>
    </w:p>
    <w:p w:rsidR="007D75F2" w:rsidRPr="00A5466B" w:rsidRDefault="007D75F2" w:rsidP="007D75F2">
      <w:pPr>
        <w:suppressAutoHyphens/>
        <w:jc w:val="both"/>
        <w:rPr>
          <w:sz w:val="14"/>
          <w:szCs w:val="14"/>
          <w:lang w:bidi="en-US"/>
        </w:rPr>
      </w:pPr>
      <w:r w:rsidRPr="00A5466B">
        <w:rPr>
          <w:sz w:val="14"/>
          <w:szCs w:val="14"/>
          <w:lang w:bidi="en-US"/>
        </w:rPr>
        <w:t xml:space="preserve">___________________________ </w:t>
      </w:r>
    </w:p>
    <w:p w:rsidR="007D75F2" w:rsidRPr="00A5466B" w:rsidRDefault="007D75F2" w:rsidP="007D75F2">
      <w:pPr>
        <w:suppressAutoHyphens/>
        <w:jc w:val="both"/>
        <w:rPr>
          <w:sz w:val="14"/>
          <w:szCs w:val="14"/>
          <w:lang w:bidi="en-US"/>
        </w:rPr>
      </w:pPr>
      <w:r w:rsidRPr="00A5466B">
        <w:rPr>
          <w:sz w:val="14"/>
          <w:szCs w:val="14"/>
          <w:lang w:bidi="en-US"/>
        </w:rPr>
        <w:t xml:space="preserve">(инициалы, фамилия и </w:t>
      </w:r>
    </w:p>
    <w:p w:rsidR="007D75F2" w:rsidRPr="00A5466B" w:rsidRDefault="007D75F2" w:rsidP="007D75F2">
      <w:pPr>
        <w:suppressAutoHyphens/>
        <w:jc w:val="both"/>
        <w:rPr>
          <w:sz w:val="14"/>
          <w:szCs w:val="14"/>
          <w:lang w:bidi="en-US"/>
        </w:rPr>
      </w:pPr>
      <w:r w:rsidRPr="00A5466B">
        <w:rPr>
          <w:sz w:val="14"/>
          <w:szCs w:val="14"/>
          <w:lang w:bidi="en-US"/>
        </w:rPr>
        <w:t>контактный телефон исполнителя)</w:t>
      </w:r>
    </w:p>
    <w:p w:rsidR="007D75F2" w:rsidRPr="00A5466B" w:rsidRDefault="007D75F2" w:rsidP="007D75F2">
      <w:pPr>
        <w:suppressAutoHyphens/>
        <w:jc w:val="both"/>
        <w:rPr>
          <w:sz w:val="14"/>
          <w:szCs w:val="14"/>
          <w:lang w:bidi="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923"/>
      </w:tblGrid>
      <w:tr w:rsidR="00020E47" w:rsidRPr="00A5466B" w:rsidTr="00292735">
        <w:tc>
          <w:tcPr>
            <w:tcW w:w="2255" w:type="dxa"/>
            <w:tcBorders>
              <w:top w:val="nil"/>
              <w:left w:val="nil"/>
              <w:bottom w:val="nil"/>
              <w:right w:val="nil"/>
            </w:tcBorders>
          </w:tcPr>
          <w:p w:rsidR="007D75F2" w:rsidRPr="00A5466B" w:rsidRDefault="007D75F2" w:rsidP="007D75F2">
            <w:pPr>
              <w:tabs>
                <w:tab w:val="left" w:pos="3060"/>
              </w:tabs>
              <w:jc w:val="both"/>
              <w:rPr>
                <w:sz w:val="14"/>
                <w:szCs w:val="14"/>
              </w:rPr>
            </w:pPr>
          </w:p>
        </w:tc>
        <w:tc>
          <w:tcPr>
            <w:tcW w:w="2923" w:type="dxa"/>
            <w:tcBorders>
              <w:top w:val="nil"/>
              <w:left w:val="nil"/>
              <w:bottom w:val="nil"/>
              <w:right w:val="nil"/>
            </w:tcBorders>
          </w:tcPr>
          <w:p w:rsidR="007D75F2" w:rsidRPr="00A5466B" w:rsidRDefault="007D75F2" w:rsidP="007D75F2">
            <w:pPr>
              <w:tabs>
                <w:tab w:val="left" w:pos="3060"/>
              </w:tabs>
              <w:jc w:val="right"/>
              <w:rPr>
                <w:sz w:val="14"/>
                <w:szCs w:val="14"/>
              </w:rPr>
            </w:pPr>
            <w:r w:rsidRPr="00A5466B">
              <w:rPr>
                <w:sz w:val="14"/>
                <w:szCs w:val="14"/>
              </w:rPr>
              <w:t>Приложение №3</w:t>
            </w:r>
          </w:p>
          <w:p w:rsidR="007D75F2" w:rsidRPr="00A5466B" w:rsidRDefault="007D75F2" w:rsidP="007D75F2">
            <w:pPr>
              <w:tabs>
                <w:tab w:val="left" w:pos="3060"/>
              </w:tabs>
              <w:jc w:val="right"/>
              <w:rPr>
                <w:sz w:val="14"/>
                <w:szCs w:val="14"/>
              </w:rPr>
            </w:pPr>
            <w:r w:rsidRPr="00A5466B">
              <w:rPr>
                <w:sz w:val="14"/>
                <w:szCs w:val="14"/>
              </w:rPr>
              <w:t>к административному регламенту</w:t>
            </w:r>
          </w:p>
          <w:p w:rsidR="007D75F2" w:rsidRPr="00A5466B" w:rsidRDefault="007D75F2" w:rsidP="007D75F2">
            <w:pPr>
              <w:tabs>
                <w:tab w:val="left" w:pos="3060"/>
              </w:tabs>
              <w:jc w:val="right"/>
              <w:rPr>
                <w:sz w:val="14"/>
                <w:szCs w:val="14"/>
              </w:rPr>
            </w:pPr>
            <w:r w:rsidRPr="00A5466B">
              <w:rPr>
                <w:sz w:val="14"/>
                <w:szCs w:val="14"/>
              </w:rPr>
              <w:t>предоставления муниципальной услуги</w:t>
            </w:r>
          </w:p>
          <w:p w:rsidR="007D75F2" w:rsidRPr="00A5466B" w:rsidRDefault="007D75F2" w:rsidP="007D75F2">
            <w:pPr>
              <w:tabs>
                <w:tab w:val="left" w:pos="3060"/>
              </w:tabs>
              <w:jc w:val="right"/>
              <w:rPr>
                <w:sz w:val="14"/>
                <w:szCs w:val="14"/>
              </w:rPr>
            </w:pPr>
            <w:r w:rsidRPr="00A5466B">
              <w:rPr>
                <w:sz w:val="14"/>
                <w:szCs w:val="14"/>
              </w:rPr>
              <w:t>по выдаче разрешений (ордеров)</w:t>
            </w:r>
          </w:p>
          <w:p w:rsidR="007D75F2" w:rsidRPr="00A5466B" w:rsidRDefault="007D75F2" w:rsidP="007D75F2">
            <w:pPr>
              <w:tabs>
                <w:tab w:val="left" w:pos="3060"/>
              </w:tabs>
              <w:jc w:val="right"/>
              <w:rPr>
                <w:sz w:val="14"/>
                <w:szCs w:val="14"/>
              </w:rPr>
            </w:pPr>
            <w:r w:rsidRPr="00A5466B">
              <w:rPr>
                <w:sz w:val="14"/>
                <w:szCs w:val="14"/>
              </w:rPr>
              <w:t>на снос зеленых насаждений</w:t>
            </w:r>
          </w:p>
          <w:p w:rsidR="007D75F2" w:rsidRPr="00A5466B" w:rsidRDefault="007D75F2" w:rsidP="007D75F2">
            <w:pPr>
              <w:tabs>
                <w:tab w:val="left" w:pos="3060"/>
              </w:tabs>
              <w:jc w:val="right"/>
              <w:rPr>
                <w:sz w:val="14"/>
                <w:szCs w:val="14"/>
              </w:rPr>
            </w:pPr>
            <w:r w:rsidRPr="00A5466B">
              <w:rPr>
                <w:sz w:val="14"/>
                <w:szCs w:val="14"/>
              </w:rPr>
              <w:t xml:space="preserve"> на территории Солецкого</w:t>
            </w:r>
          </w:p>
          <w:p w:rsidR="007D75F2" w:rsidRPr="00A5466B" w:rsidRDefault="007D75F2" w:rsidP="007D75F2">
            <w:pPr>
              <w:tabs>
                <w:tab w:val="left" w:pos="3060"/>
              </w:tabs>
              <w:jc w:val="right"/>
              <w:rPr>
                <w:sz w:val="14"/>
                <w:szCs w:val="14"/>
              </w:rPr>
            </w:pPr>
            <w:r w:rsidRPr="00A5466B">
              <w:rPr>
                <w:sz w:val="14"/>
                <w:szCs w:val="14"/>
              </w:rPr>
              <w:t xml:space="preserve"> городского  поселения  </w:t>
            </w:r>
          </w:p>
        </w:tc>
      </w:tr>
    </w:tbl>
    <w:p w:rsidR="007D75F2" w:rsidRPr="00A5466B" w:rsidRDefault="007D75F2" w:rsidP="007D75F2">
      <w:pPr>
        <w:tabs>
          <w:tab w:val="left" w:pos="3060"/>
        </w:tabs>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A5466B" w:rsidRPr="00A5466B" w:rsidTr="007D75F2">
        <w:tc>
          <w:tcPr>
            <w:tcW w:w="3652" w:type="dxa"/>
            <w:tcBorders>
              <w:top w:val="nil"/>
              <w:left w:val="nil"/>
              <w:bottom w:val="nil"/>
              <w:right w:val="nil"/>
            </w:tcBorders>
          </w:tcPr>
          <w:p w:rsidR="007D75F2" w:rsidRPr="00A5466B" w:rsidRDefault="007D75F2" w:rsidP="007D75F2">
            <w:pPr>
              <w:tabs>
                <w:tab w:val="left" w:pos="3060"/>
              </w:tabs>
              <w:jc w:val="both"/>
              <w:rPr>
                <w:sz w:val="14"/>
                <w:szCs w:val="14"/>
              </w:rPr>
            </w:pPr>
          </w:p>
        </w:tc>
        <w:tc>
          <w:tcPr>
            <w:tcW w:w="5938" w:type="dxa"/>
            <w:tcBorders>
              <w:top w:val="nil"/>
              <w:left w:val="nil"/>
              <w:bottom w:val="nil"/>
              <w:right w:val="nil"/>
            </w:tcBorders>
          </w:tcPr>
          <w:p w:rsidR="007D75F2" w:rsidRPr="00A5466B" w:rsidRDefault="007D75F2" w:rsidP="007D75F2">
            <w:pPr>
              <w:tabs>
                <w:tab w:val="left" w:pos="3060"/>
              </w:tabs>
              <w:jc w:val="both"/>
              <w:rPr>
                <w:sz w:val="14"/>
                <w:szCs w:val="14"/>
              </w:rPr>
            </w:pPr>
            <w:r w:rsidRPr="00A5466B">
              <w:rPr>
                <w:sz w:val="14"/>
                <w:szCs w:val="14"/>
              </w:rPr>
              <w:t>В Администрацию Солецкого муниципального района</w:t>
            </w:r>
          </w:p>
          <w:p w:rsidR="007D75F2" w:rsidRPr="00A5466B" w:rsidRDefault="007D75F2" w:rsidP="007D75F2">
            <w:pPr>
              <w:tabs>
                <w:tab w:val="left" w:pos="3060"/>
              </w:tabs>
              <w:jc w:val="both"/>
              <w:rPr>
                <w:sz w:val="14"/>
                <w:szCs w:val="14"/>
              </w:rPr>
            </w:pPr>
            <w:r w:rsidRPr="00A5466B">
              <w:rPr>
                <w:sz w:val="14"/>
                <w:szCs w:val="14"/>
              </w:rPr>
              <w:t>от______________________________________________</w:t>
            </w:r>
          </w:p>
          <w:p w:rsidR="007D75F2" w:rsidRPr="00A5466B" w:rsidRDefault="007D75F2" w:rsidP="007D75F2">
            <w:pPr>
              <w:tabs>
                <w:tab w:val="left" w:pos="3060"/>
              </w:tabs>
              <w:jc w:val="both"/>
              <w:rPr>
                <w:sz w:val="14"/>
                <w:szCs w:val="14"/>
              </w:rPr>
            </w:pPr>
            <w:r w:rsidRPr="00A5466B">
              <w:rPr>
                <w:sz w:val="14"/>
                <w:szCs w:val="14"/>
              </w:rPr>
              <w:t>(наименование организации-застройщика, номер и дата выдачи</w:t>
            </w:r>
          </w:p>
          <w:p w:rsidR="007D75F2" w:rsidRPr="00A5466B" w:rsidRDefault="007D75F2" w:rsidP="007D75F2">
            <w:pPr>
              <w:tabs>
                <w:tab w:val="left" w:pos="3060"/>
              </w:tabs>
              <w:jc w:val="both"/>
              <w:rPr>
                <w:sz w:val="14"/>
                <w:szCs w:val="14"/>
              </w:rPr>
            </w:pPr>
            <w:r w:rsidRPr="00A5466B">
              <w:rPr>
                <w:sz w:val="14"/>
                <w:szCs w:val="14"/>
              </w:rPr>
              <w:t>________________________________________________</w:t>
            </w:r>
          </w:p>
          <w:p w:rsidR="007D75F2" w:rsidRPr="00A5466B" w:rsidRDefault="007D75F2" w:rsidP="007D75F2">
            <w:pPr>
              <w:tabs>
                <w:tab w:val="left" w:pos="3060"/>
              </w:tabs>
              <w:jc w:val="both"/>
              <w:rPr>
                <w:sz w:val="14"/>
                <w:szCs w:val="14"/>
              </w:rPr>
            </w:pPr>
            <w:r w:rsidRPr="00A5466B">
              <w:rPr>
                <w:sz w:val="14"/>
                <w:szCs w:val="14"/>
              </w:rPr>
              <w:t xml:space="preserve">свидетельства о его государственной регистрации, ИНН, </w:t>
            </w:r>
          </w:p>
          <w:p w:rsidR="007D75F2" w:rsidRPr="00A5466B" w:rsidRDefault="007D75F2" w:rsidP="007D75F2">
            <w:pPr>
              <w:tabs>
                <w:tab w:val="left" w:pos="3060"/>
              </w:tabs>
              <w:jc w:val="both"/>
              <w:rPr>
                <w:sz w:val="14"/>
                <w:szCs w:val="14"/>
              </w:rPr>
            </w:pPr>
            <w:r w:rsidRPr="00A5466B">
              <w:rPr>
                <w:sz w:val="14"/>
                <w:szCs w:val="14"/>
              </w:rPr>
              <w:t>________________________________________________</w:t>
            </w:r>
          </w:p>
          <w:p w:rsidR="007D75F2" w:rsidRPr="00A5466B" w:rsidRDefault="007D75F2" w:rsidP="007D75F2">
            <w:pPr>
              <w:tabs>
                <w:tab w:val="left" w:pos="3060"/>
              </w:tabs>
              <w:jc w:val="both"/>
              <w:rPr>
                <w:sz w:val="14"/>
                <w:szCs w:val="14"/>
              </w:rPr>
            </w:pPr>
            <w:r w:rsidRPr="00A5466B">
              <w:rPr>
                <w:sz w:val="14"/>
                <w:szCs w:val="14"/>
              </w:rPr>
              <w:t>почтовые реквизиты, код ОКПО, тел./факс, ФИО гражданина</w:t>
            </w:r>
          </w:p>
          <w:p w:rsidR="007D75F2" w:rsidRPr="00A5466B" w:rsidRDefault="007D75F2" w:rsidP="007D75F2">
            <w:pPr>
              <w:tabs>
                <w:tab w:val="left" w:pos="3060"/>
              </w:tabs>
              <w:jc w:val="both"/>
              <w:rPr>
                <w:sz w:val="14"/>
                <w:szCs w:val="14"/>
              </w:rPr>
            </w:pPr>
            <w:r w:rsidRPr="00A5466B">
              <w:rPr>
                <w:sz w:val="14"/>
                <w:szCs w:val="14"/>
              </w:rPr>
              <w:t>________________________________________________</w:t>
            </w:r>
          </w:p>
          <w:p w:rsidR="007D75F2" w:rsidRPr="00A5466B" w:rsidRDefault="007D75F2" w:rsidP="007D75F2">
            <w:pPr>
              <w:tabs>
                <w:tab w:val="left" w:pos="3060"/>
              </w:tabs>
              <w:jc w:val="both"/>
              <w:rPr>
                <w:sz w:val="14"/>
                <w:szCs w:val="14"/>
              </w:rPr>
            </w:pPr>
            <w:r w:rsidRPr="00A5466B">
              <w:rPr>
                <w:sz w:val="14"/>
                <w:szCs w:val="14"/>
              </w:rPr>
              <w:t xml:space="preserve">застройщика, его паспортные данные, место проживания, </w:t>
            </w:r>
          </w:p>
          <w:p w:rsidR="007D75F2" w:rsidRPr="00A5466B" w:rsidRDefault="007D75F2" w:rsidP="007D75F2">
            <w:pPr>
              <w:tabs>
                <w:tab w:val="left" w:pos="3060"/>
              </w:tabs>
              <w:jc w:val="both"/>
              <w:rPr>
                <w:sz w:val="14"/>
                <w:szCs w:val="14"/>
              </w:rPr>
            </w:pPr>
            <w:r w:rsidRPr="00A5466B">
              <w:rPr>
                <w:sz w:val="14"/>
                <w:szCs w:val="14"/>
              </w:rPr>
              <w:t>________________________________________________</w:t>
            </w:r>
          </w:p>
          <w:p w:rsidR="007D75F2" w:rsidRPr="00A5466B" w:rsidRDefault="007D75F2" w:rsidP="007D75F2">
            <w:pPr>
              <w:tabs>
                <w:tab w:val="left" w:pos="3060"/>
              </w:tabs>
              <w:jc w:val="both"/>
              <w:rPr>
                <w:sz w:val="14"/>
                <w:szCs w:val="14"/>
              </w:rPr>
            </w:pPr>
            <w:r w:rsidRPr="00A5466B">
              <w:rPr>
                <w:sz w:val="14"/>
                <w:szCs w:val="14"/>
              </w:rPr>
              <w:t>тел./факс</w:t>
            </w:r>
          </w:p>
        </w:tc>
      </w:tr>
    </w:tbl>
    <w:p w:rsidR="007D75F2" w:rsidRPr="00A5466B" w:rsidRDefault="007D75F2" w:rsidP="007D75F2">
      <w:pPr>
        <w:suppressAutoHyphens/>
        <w:jc w:val="both"/>
        <w:rPr>
          <w:sz w:val="14"/>
          <w:szCs w:val="14"/>
        </w:rPr>
      </w:pPr>
      <w:r w:rsidRPr="00A5466B">
        <w:rPr>
          <w:sz w:val="14"/>
          <w:szCs w:val="14"/>
        </w:rPr>
        <w:t xml:space="preserve">                        </w:t>
      </w:r>
    </w:p>
    <w:p w:rsidR="007D75F2" w:rsidRPr="00A5466B" w:rsidRDefault="007D75F2" w:rsidP="007D75F2">
      <w:pPr>
        <w:suppressAutoHyphens/>
        <w:rPr>
          <w:b/>
          <w:bCs/>
          <w:sz w:val="14"/>
          <w:szCs w:val="14"/>
        </w:rPr>
      </w:pPr>
      <w:r w:rsidRPr="00A5466B">
        <w:rPr>
          <w:b/>
          <w:bCs/>
          <w:sz w:val="14"/>
          <w:szCs w:val="14"/>
        </w:rPr>
        <w:lastRenderedPageBreak/>
        <w:t xml:space="preserve">                                           СОГЛАСИЕ</w:t>
      </w:r>
    </w:p>
    <w:p w:rsidR="007D75F2" w:rsidRPr="00A5466B" w:rsidRDefault="007D75F2" w:rsidP="007D75F2">
      <w:pPr>
        <w:suppressAutoHyphens/>
        <w:rPr>
          <w:sz w:val="14"/>
          <w:szCs w:val="14"/>
        </w:rPr>
      </w:pPr>
      <w:r w:rsidRPr="00A5466B">
        <w:rPr>
          <w:b/>
          <w:bCs/>
          <w:sz w:val="14"/>
          <w:szCs w:val="14"/>
        </w:rPr>
        <w:t xml:space="preserve">                        на обработку персональных данных</w:t>
      </w:r>
    </w:p>
    <w:p w:rsidR="007D75F2" w:rsidRPr="00A5466B" w:rsidRDefault="007D75F2" w:rsidP="007D75F2">
      <w:pPr>
        <w:suppressAutoHyphens/>
        <w:jc w:val="both"/>
        <w:rPr>
          <w:sz w:val="14"/>
          <w:szCs w:val="14"/>
        </w:rPr>
      </w:pPr>
      <w:r w:rsidRPr="00A5466B">
        <w:rPr>
          <w:sz w:val="14"/>
          <w:szCs w:val="14"/>
        </w:rPr>
        <w:t>Я, _____________________________________________________________________,</w:t>
      </w:r>
    </w:p>
    <w:p w:rsidR="007D75F2" w:rsidRPr="00A5466B" w:rsidRDefault="007D75F2" w:rsidP="007D75F2">
      <w:pPr>
        <w:suppressAutoHyphens/>
        <w:jc w:val="both"/>
        <w:rPr>
          <w:sz w:val="14"/>
          <w:szCs w:val="14"/>
        </w:rPr>
      </w:pPr>
      <w:r w:rsidRPr="00A5466B">
        <w:rPr>
          <w:sz w:val="14"/>
          <w:szCs w:val="14"/>
        </w:rPr>
        <w:t xml:space="preserve">                                                     (фамилия, имя, отчество (при наличии))</w:t>
      </w:r>
    </w:p>
    <w:p w:rsidR="007D75F2" w:rsidRPr="00A5466B" w:rsidRDefault="007D75F2" w:rsidP="007D75F2">
      <w:pPr>
        <w:suppressAutoHyphens/>
        <w:jc w:val="both"/>
        <w:rPr>
          <w:sz w:val="14"/>
          <w:szCs w:val="14"/>
        </w:rPr>
      </w:pPr>
      <w:r w:rsidRPr="00A5466B">
        <w:rPr>
          <w:sz w:val="14"/>
          <w:szCs w:val="14"/>
        </w:rPr>
        <w:t>проживающий(</w:t>
      </w:r>
      <w:proofErr w:type="spellStart"/>
      <w:r w:rsidRPr="00A5466B">
        <w:rPr>
          <w:sz w:val="14"/>
          <w:szCs w:val="14"/>
        </w:rPr>
        <w:t>ая</w:t>
      </w:r>
      <w:proofErr w:type="spellEnd"/>
      <w:r w:rsidRPr="00A5466B">
        <w:rPr>
          <w:sz w:val="14"/>
          <w:szCs w:val="14"/>
        </w:rPr>
        <w:t>) по адресу ____________________________________________________,</w:t>
      </w:r>
    </w:p>
    <w:p w:rsidR="007D75F2" w:rsidRPr="00A5466B" w:rsidRDefault="007D75F2" w:rsidP="007D75F2">
      <w:pPr>
        <w:suppressAutoHyphens/>
        <w:jc w:val="both"/>
        <w:rPr>
          <w:sz w:val="14"/>
          <w:szCs w:val="14"/>
        </w:rPr>
      </w:pPr>
      <w:r w:rsidRPr="00A5466B">
        <w:rPr>
          <w:sz w:val="14"/>
          <w:szCs w:val="14"/>
        </w:rPr>
        <w:t>документ, удостоверяющий личность: __________</w:t>
      </w:r>
      <w:r w:rsidR="00C14D8E">
        <w:rPr>
          <w:sz w:val="14"/>
          <w:szCs w:val="14"/>
        </w:rPr>
        <w:t>___ серия _________ № _____, выдан _</w:t>
      </w:r>
      <w:r w:rsidRPr="00A5466B">
        <w:rPr>
          <w:sz w:val="14"/>
          <w:szCs w:val="14"/>
        </w:rPr>
        <w:t>_______________________________________________________________,</w:t>
      </w:r>
    </w:p>
    <w:p w:rsidR="007D75F2" w:rsidRPr="00A5466B" w:rsidRDefault="007D75F2" w:rsidP="007D75F2">
      <w:pPr>
        <w:suppressAutoHyphens/>
        <w:jc w:val="both"/>
        <w:rPr>
          <w:sz w:val="14"/>
          <w:szCs w:val="14"/>
        </w:rPr>
      </w:pPr>
      <w:r w:rsidRPr="00A5466B">
        <w:rPr>
          <w:sz w:val="14"/>
          <w:szCs w:val="14"/>
        </w:rPr>
        <w:t xml:space="preserve">                                                                          (кем и когда выдан)</w:t>
      </w:r>
    </w:p>
    <w:p w:rsidR="007D75F2" w:rsidRPr="00A5466B" w:rsidRDefault="007D75F2" w:rsidP="007D75F2">
      <w:pPr>
        <w:suppressAutoHyphens/>
        <w:jc w:val="both"/>
        <w:rPr>
          <w:sz w:val="14"/>
          <w:szCs w:val="14"/>
        </w:rPr>
      </w:pPr>
      <w:r w:rsidRPr="00A5466B">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D75F2" w:rsidRPr="00A5466B" w:rsidRDefault="007D75F2" w:rsidP="007D75F2">
      <w:pPr>
        <w:suppressAutoHyphens/>
        <w:jc w:val="both"/>
        <w:rPr>
          <w:sz w:val="14"/>
          <w:szCs w:val="14"/>
        </w:rPr>
      </w:pPr>
      <w:r w:rsidRPr="00A5466B">
        <w:rPr>
          <w:sz w:val="14"/>
          <w:szCs w:val="14"/>
        </w:rPr>
        <w:t xml:space="preserve">     Согласие  дается  мной  для  целей,  связанных  с предоставлением муниципальной услуги «Выдача разрешений (ордеров) на снос зеленых насаждений  на территории Солецкого городского поселения» и распространяется  на   персональные  данные:___________________________ _____________________________________________________________________ .</w:t>
      </w:r>
    </w:p>
    <w:p w:rsidR="007D75F2" w:rsidRPr="00A5466B" w:rsidRDefault="007D75F2" w:rsidP="007D75F2">
      <w:pPr>
        <w:suppressAutoHyphens/>
        <w:jc w:val="both"/>
        <w:rPr>
          <w:sz w:val="14"/>
          <w:szCs w:val="14"/>
        </w:rPr>
      </w:pPr>
      <w:r w:rsidRPr="00A5466B">
        <w:rPr>
          <w:sz w:val="14"/>
          <w:szCs w:val="14"/>
        </w:rPr>
        <w:t xml:space="preserve"> (указать персональные данные, на обработку которых дается согласие)</w:t>
      </w:r>
    </w:p>
    <w:p w:rsidR="007D75F2" w:rsidRPr="00A5466B" w:rsidRDefault="007D75F2" w:rsidP="007D75F2">
      <w:pPr>
        <w:suppressAutoHyphens/>
        <w:jc w:val="both"/>
        <w:rPr>
          <w:sz w:val="14"/>
          <w:szCs w:val="14"/>
        </w:rPr>
      </w:pPr>
      <w:r w:rsidRPr="00A5466B">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21" w:history="1">
        <w:r w:rsidRPr="00A5466B">
          <w:rPr>
            <w:sz w:val="14"/>
            <w:szCs w:val="14"/>
          </w:rPr>
          <w:t>закона</w:t>
        </w:r>
      </w:hyperlink>
      <w:r w:rsidRPr="00A5466B">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D75F2" w:rsidRPr="00A5466B" w:rsidRDefault="007D75F2" w:rsidP="007D75F2">
      <w:pPr>
        <w:suppressAutoHyphens/>
        <w:jc w:val="both"/>
        <w:rPr>
          <w:sz w:val="14"/>
          <w:szCs w:val="14"/>
        </w:rPr>
      </w:pPr>
      <w:r w:rsidRPr="00A5466B">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D75F2" w:rsidRPr="00A5466B" w:rsidRDefault="007D75F2" w:rsidP="007D75F2">
      <w:pPr>
        <w:suppressAutoHyphens/>
        <w:jc w:val="both"/>
        <w:rPr>
          <w:sz w:val="14"/>
          <w:szCs w:val="14"/>
        </w:rPr>
      </w:pPr>
      <w:r w:rsidRPr="00A5466B">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D75F2" w:rsidRPr="00A5466B" w:rsidRDefault="007D75F2" w:rsidP="007D75F2">
      <w:pPr>
        <w:suppressAutoHyphens/>
        <w:jc w:val="both"/>
        <w:rPr>
          <w:sz w:val="14"/>
          <w:szCs w:val="14"/>
        </w:rPr>
      </w:pPr>
      <w:r w:rsidRPr="00A5466B">
        <w:rPr>
          <w:sz w:val="14"/>
          <w:szCs w:val="14"/>
        </w:rPr>
        <w:t>________________________                                                _____________________</w:t>
      </w:r>
    </w:p>
    <w:p w:rsidR="007D75F2" w:rsidRDefault="007D75F2" w:rsidP="007D75F2">
      <w:pPr>
        <w:suppressAutoHyphens/>
        <w:jc w:val="both"/>
        <w:rPr>
          <w:sz w:val="14"/>
          <w:szCs w:val="14"/>
        </w:rPr>
      </w:pPr>
      <w:r w:rsidRPr="00A5466B">
        <w:rPr>
          <w:sz w:val="14"/>
          <w:szCs w:val="14"/>
        </w:rPr>
        <w:t>   (подпись лица, давшего согласие)       (И.О. Фамилия)</w:t>
      </w:r>
    </w:p>
    <w:p w:rsidR="00664399" w:rsidRDefault="00664399" w:rsidP="007D75F2">
      <w:pPr>
        <w:suppressAutoHyphens/>
        <w:jc w:val="both"/>
        <w:rPr>
          <w:sz w:val="14"/>
          <w:szCs w:val="14"/>
        </w:rPr>
      </w:pPr>
    </w:p>
    <w:p w:rsidR="00664399" w:rsidRPr="00A5466B" w:rsidRDefault="00664399" w:rsidP="007D75F2">
      <w:pPr>
        <w:suppressAutoHyphens/>
        <w:jc w:val="both"/>
        <w:rPr>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292735" w:rsidRPr="00A5466B">
        <w:rPr>
          <w:sz w:val="14"/>
          <w:szCs w:val="14"/>
        </w:rPr>
        <w:t>74</w:t>
      </w:r>
    </w:p>
    <w:p w:rsidR="0079379A" w:rsidRPr="00A5466B" w:rsidRDefault="0079379A" w:rsidP="0079379A">
      <w:pPr>
        <w:jc w:val="center"/>
        <w:rPr>
          <w:sz w:val="14"/>
          <w:szCs w:val="14"/>
        </w:rPr>
      </w:pPr>
      <w:r w:rsidRPr="00A5466B">
        <w:rPr>
          <w:sz w:val="14"/>
          <w:szCs w:val="14"/>
        </w:rPr>
        <w:t>г. Сольцы</w:t>
      </w:r>
    </w:p>
    <w:p w:rsidR="00292735" w:rsidRPr="00A5466B" w:rsidRDefault="00292735" w:rsidP="0079379A">
      <w:pPr>
        <w:jc w:val="center"/>
        <w:rPr>
          <w:sz w:val="14"/>
          <w:szCs w:val="14"/>
        </w:rPr>
      </w:pPr>
    </w:p>
    <w:tbl>
      <w:tblPr>
        <w:tblW w:w="0" w:type="auto"/>
        <w:tblLook w:val="0000" w:firstRow="0" w:lastRow="0" w:firstColumn="0" w:lastColumn="0" w:noHBand="0" w:noVBand="0"/>
      </w:tblPr>
      <w:tblGrid>
        <w:gridCol w:w="4956"/>
        <w:gridCol w:w="222"/>
      </w:tblGrid>
      <w:tr w:rsidR="00A5466B" w:rsidRPr="00A5466B" w:rsidTr="00292735">
        <w:tc>
          <w:tcPr>
            <w:tcW w:w="0" w:type="auto"/>
          </w:tcPr>
          <w:p w:rsidR="00292735" w:rsidRPr="00A5466B" w:rsidRDefault="00292735" w:rsidP="00063ECE">
            <w:pPr>
              <w:suppressAutoHyphens/>
              <w:contextualSpacing/>
              <w:jc w:val="center"/>
              <w:rPr>
                <w:b/>
                <w:sz w:val="14"/>
                <w:szCs w:val="14"/>
              </w:rPr>
            </w:pPr>
            <w:r w:rsidRPr="00A5466B">
              <w:rPr>
                <w:b/>
                <w:sz w:val="14"/>
                <w:szCs w:val="14"/>
              </w:rPr>
              <w:t>Об утверждении административного регламента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tc>
        <w:tc>
          <w:tcPr>
            <w:tcW w:w="0" w:type="auto"/>
          </w:tcPr>
          <w:p w:rsidR="00292735" w:rsidRPr="00A5466B" w:rsidRDefault="00292735" w:rsidP="00063ECE">
            <w:pPr>
              <w:suppressAutoHyphens/>
              <w:contextualSpacing/>
              <w:jc w:val="both"/>
              <w:rPr>
                <w:sz w:val="14"/>
                <w:szCs w:val="14"/>
              </w:rPr>
            </w:pPr>
          </w:p>
        </w:tc>
      </w:tr>
    </w:tbl>
    <w:p w:rsidR="00292735" w:rsidRPr="00A5466B" w:rsidRDefault="00292735" w:rsidP="00292735">
      <w:pPr>
        <w:suppressAutoHyphens/>
        <w:contextualSpacing/>
        <w:jc w:val="both"/>
        <w:rPr>
          <w:sz w:val="14"/>
          <w:szCs w:val="14"/>
        </w:rPr>
      </w:pPr>
    </w:p>
    <w:p w:rsidR="00292735" w:rsidRPr="00A5466B" w:rsidRDefault="00292735" w:rsidP="00292735">
      <w:pPr>
        <w:suppressAutoHyphens/>
        <w:ind w:firstLine="284"/>
        <w:jc w:val="both"/>
        <w:rPr>
          <w:sz w:val="14"/>
          <w:szCs w:val="14"/>
        </w:rPr>
      </w:pPr>
      <w:r w:rsidRPr="00A5466B">
        <w:rPr>
          <w:sz w:val="14"/>
          <w:szCs w:val="14"/>
        </w:rPr>
        <w:t>В соответствии с Федеральным </w:t>
      </w:r>
      <w:hyperlink r:id="rId122" w:history="1">
        <w:r w:rsidRPr="00A5466B">
          <w:rPr>
            <w:sz w:val="14"/>
            <w:szCs w:val="14"/>
          </w:rPr>
          <w:t>законом</w:t>
        </w:r>
      </w:hyperlink>
      <w:r w:rsidRPr="00A5466B">
        <w:rPr>
          <w:sz w:val="14"/>
          <w:szCs w:val="14"/>
        </w:rPr>
        <w:t>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утвержденными решением Совета депутатов Солецкого городского поселения от 17.05.2013 №225 (в редакции решений от 30.10.2017 № 137,</w:t>
      </w:r>
      <w:r w:rsidRPr="00A5466B">
        <w:rPr>
          <w:b/>
          <w:sz w:val="14"/>
          <w:szCs w:val="14"/>
        </w:rPr>
        <w:t xml:space="preserve"> </w:t>
      </w:r>
      <w:r w:rsidRPr="00A5466B">
        <w:rPr>
          <w:sz w:val="14"/>
          <w:szCs w:val="14"/>
        </w:rPr>
        <w:t xml:space="preserve">21.12.2018 №207), Администрация Солецкого муниципального района </w:t>
      </w:r>
      <w:r w:rsidRPr="00A5466B">
        <w:rPr>
          <w:b/>
          <w:sz w:val="14"/>
          <w:szCs w:val="14"/>
        </w:rPr>
        <w:t>ПОСТАНОВЛЯЕТ:</w:t>
      </w:r>
    </w:p>
    <w:p w:rsidR="00292735" w:rsidRPr="00A5466B" w:rsidRDefault="00292735" w:rsidP="00292735">
      <w:pPr>
        <w:suppressAutoHyphens/>
        <w:ind w:firstLine="284"/>
        <w:jc w:val="both"/>
        <w:rPr>
          <w:sz w:val="14"/>
          <w:szCs w:val="14"/>
        </w:rPr>
      </w:pPr>
      <w:r w:rsidRPr="00A5466B">
        <w:rPr>
          <w:sz w:val="14"/>
          <w:szCs w:val="14"/>
        </w:rPr>
        <w:t>1. Утвердить прилагаемый 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p w:rsidR="00292735" w:rsidRPr="00A5466B" w:rsidRDefault="00292735" w:rsidP="00292735">
      <w:pPr>
        <w:suppressAutoHyphens/>
        <w:ind w:firstLine="284"/>
        <w:jc w:val="both"/>
        <w:rPr>
          <w:sz w:val="14"/>
          <w:szCs w:val="14"/>
        </w:rPr>
      </w:pPr>
      <w:r w:rsidRPr="00A5466B">
        <w:rPr>
          <w:sz w:val="14"/>
          <w:szCs w:val="14"/>
        </w:rPr>
        <w:t>2. Признать утратившим силу постановления Администрации муниципального района:</w:t>
      </w:r>
    </w:p>
    <w:p w:rsidR="00292735" w:rsidRPr="00A5466B" w:rsidRDefault="00292735" w:rsidP="00292735">
      <w:pPr>
        <w:suppressAutoHyphens/>
        <w:ind w:firstLine="284"/>
        <w:jc w:val="both"/>
        <w:rPr>
          <w:sz w:val="14"/>
          <w:szCs w:val="14"/>
        </w:rPr>
      </w:pPr>
      <w:r w:rsidRPr="00A5466B">
        <w:rPr>
          <w:sz w:val="14"/>
          <w:szCs w:val="14"/>
        </w:rPr>
        <w:t xml:space="preserve">от 22.07.2015 № 1138 «Об утверждении административного регламента предоставления  муниципальной услуги по подготовке и выдаче  разрешений (ордеров) на право  производства земляных работ на территории Солецкого городского поселения»;  </w:t>
      </w:r>
    </w:p>
    <w:p w:rsidR="00292735" w:rsidRPr="00A5466B" w:rsidRDefault="00292735" w:rsidP="00292735">
      <w:pPr>
        <w:suppressAutoHyphens/>
        <w:ind w:firstLine="284"/>
        <w:jc w:val="both"/>
        <w:rPr>
          <w:sz w:val="14"/>
          <w:szCs w:val="14"/>
        </w:rPr>
      </w:pPr>
      <w:r w:rsidRPr="00A5466B">
        <w:rPr>
          <w:sz w:val="14"/>
          <w:szCs w:val="14"/>
        </w:rPr>
        <w:t>от  21.03.2016 №376 «О внесении изменений в постановление Администрации муниципального района от 22.07.2015 №1138»;</w:t>
      </w:r>
    </w:p>
    <w:p w:rsidR="00292735" w:rsidRPr="00A5466B" w:rsidRDefault="00292735" w:rsidP="00292735">
      <w:pPr>
        <w:suppressAutoHyphens/>
        <w:ind w:firstLine="284"/>
        <w:jc w:val="both"/>
        <w:rPr>
          <w:sz w:val="14"/>
          <w:szCs w:val="14"/>
        </w:rPr>
      </w:pPr>
      <w:r w:rsidRPr="00A5466B">
        <w:rPr>
          <w:sz w:val="14"/>
          <w:szCs w:val="14"/>
        </w:rPr>
        <w:t xml:space="preserve">от 25.05.2016 №784 «О внесении изменений в административный регламент </w:t>
      </w:r>
    </w:p>
    <w:p w:rsidR="00292735" w:rsidRPr="00A5466B" w:rsidRDefault="00292735" w:rsidP="00292735">
      <w:pPr>
        <w:suppressAutoHyphens/>
        <w:ind w:firstLine="284"/>
        <w:jc w:val="both"/>
        <w:rPr>
          <w:sz w:val="14"/>
          <w:szCs w:val="14"/>
        </w:rPr>
      </w:pPr>
      <w:r w:rsidRPr="00A5466B">
        <w:rPr>
          <w:sz w:val="14"/>
          <w:szCs w:val="14"/>
        </w:rPr>
        <w:t>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p w:rsidR="00292735" w:rsidRPr="00A5466B" w:rsidRDefault="00292735" w:rsidP="00292735">
      <w:pPr>
        <w:suppressAutoHyphens/>
        <w:ind w:firstLine="284"/>
        <w:jc w:val="both"/>
        <w:rPr>
          <w:sz w:val="14"/>
          <w:szCs w:val="14"/>
        </w:rPr>
      </w:pPr>
      <w:r w:rsidRPr="00A5466B">
        <w:rPr>
          <w:sz w:val="14"/>
          <w:szCs w:val="14"/>
        </w:rPr>
        <w:t xml:space="preserve">от 05.09.2016 №1361 «О внесении изменений в административный регламент предоставления  муниципальной услуги по выдаче  разрешений (ордеров) на </w:t>
      </w:r>
      <w:r w:rsidRPr="00A5466B">
        <w:rPr>
          <w:sz w:val="14"/>
          <w:szCs w:val="14"/>
        </w:rPr>
        <w:lastRenderedPageBreak/>
        <w:t>право производства земляных работ на территории Солецкого городского поселения»;</w:t>
      </w:r>
    </w:p>
    <w:p w:rsidR="00292735" w:rsidRPr="00A5466B" w:rsidRDefault="00292735" w:rsidP="00292735">
      <w:pPr>
        <w:suppressAutoHyphens/>
        <w:ind w:firstLine="284"/>
        <w:jc w:val="both"/>
        <w:rPr>
          <w:sz w:val="14"/>
          <w:szCs w:val="14"/>
        </w:rPr>
      </w:pPr>
      <w:r w:rsidRPr="00A5466B">
        <w:rPr>
          <w:sz w:val="14"/>
          <w:szCs w:val="14"/>
        </w:rPr>
        <w:t>от 26.12.2016 № 2033 «О внесении изменений в 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p w:rsidR="00292735" w:rsidRPr="00A5466B" w:rsidRDefault="00292735" w:rsidP="00292735">
      <w:pPr>
        <w:suppressAutoHyphens/>
        <w:ind w:firstLine="284"/>
        <w:jc w:val="both"/>
        <w:rPr>
          <w:sz w:val="14"/>
          <w:szCs w:val="14"/>
        </w:rPr>
      </w:pPr>
      <w:r w:rsidRPr="00A5466B">
        <w:rPr>
          <w:sz w:val="14"/>
          <w:szCs w:val="14"/>
        </w:rPr>
        <w:t>от 25.06.2018 №1238 «О внесении изменений в 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r w:rsidRPr="00A5466B">
        <w:rPr>
          <w:sz w:val="14"/>
          <w:szCs w:val="14"/>
        </w:rPr>
        <w:tab/>
      </w:r>
    </w:p>
    <w:p w:rsidR="00292735" w:rsidRPr="00A5466B" w:rsidRDefault="00292735" w:rsidP="00292735">
      <w:pPr>
        <w:tabs>
          <w:tab w:val="left" w:pos="3060"/>
        </w:tabs>
        <w:suppressAutoHyphens/>
        <w:ind w:firstLine="284"/>
        <w:jc w:val="both"/>
        <w:rPr>
          <w:sz w:val="14"/>
          <w:szCs w:val="14"/>
        </w:rPr>
      </w:pPr>
      <w:r w:rsidRPr="00A5466B">
        <w:rPr>
          <w:sz w:val="14"/>
          <w:szCs w:val="14"/>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292735" w:rsidRPr="00A5466B" w:rsidRDefault="00292735" w:rsidP="00292735">
      <w:pPr>
        <w:tabs>
          <w:tab w:val="left" w:pos="3060"/>
        </w:tabs>
        <w:suppressAutoHyphens/>
        <w:jc w:val="both"/>
        <w:rPr>
          <w:b/>
          <w:sz w:val="14"/>
          <w:szCs w:val="14"/>
        </w:rPr>
      </w:pPr>
      <w:r w:rsidRPr="00A5466B">
        <w:rPr>
          <w:b/>
          <w:sz w:val="14"/>
          <w:szCs w:val="14"/>
        </w:rPr>
        <w:t xml:space="preserve">  </w:t>
      </w:r>
    </w:p>
    <w:p w:rsidR="00292735" w:rsidRPr="00A5466B" w:rsidRDefault="00292735" w:rsidP="00292735">
      <w:pPr>
        <w:tabs>
          <w:tab w:val="left" w:pos="3060"/>
        </w:tabs>
        <w:suppressAutoHyphens/>
        <w:jc w:val="both"/>
        <w:rPr>
          <w:b/>
          <w:sz w:val="14"/>
          <w:szCs w:val="14"/>
        </w:rPr>
      </w:pPr>
    </w:p>
    <w:p w:rsidR="00292735" w:rsidRPr="00A5466B" w:rsidRDefault="00292735" w:rsidP="00292735">
      <w:pPr>
        <w:pStyle w:val="32"/>
        <w:suppressAutoHyphens/>
        <w:spacing w:after="0"/>
        <w:ind w:left="0"/>
        <w:rPr>
          <w:b/>
          <w:sz w:val="14"/>
          <w:szCs w:val="14"/>
        </w:rPr>
      </w:pPr>
      <w:r w:rsidRPr="00A5466B">
        <w:rPr>
          <w:b/>
          <w:sz w:val="14"/>
          <w:szCs w:val="14"/>
        </w:rPr>
        <w:t>Заместитель Главы администрации   Ю.В. Михайлова</w:t>
      </w:r>
    </w:p>
    <w:p w:rsidR="00292735" w:rsidRPr="00A5466B" w:rsidRDefault="00292735" w:rsidP="00292735">
      <w:pPr>
        <w:pStyle w:val="32"/>
        <w:suppressAutoHyphens/>
        <w:spacing w:after="0"/>
        <w:ind w:left="0"/>
        <w:rPr>
          <w:b/>
          <w:sz w:val="14"/>
          <w:szCs w:val="14"/>
        </w:rPr>
      </w:pPr>
    </w:p>
    <w:p w:rsidR="00292735" w:rsidRPr="00A5466B" w:rsidRDefault="00292735" w:rsidP="00292735">
      <w:pPr>
        <w:pStyle w:val="32"/>
        <w:suppressAutoHyphens/>
        <w:spacing w:after="0"/>
        <w:ind w:left="0"/>
        <w:rPr>
          <w:b/>
          <w:sz w:val="14"/>
          <w:szCs w:val="14"/>
        </w:rPr>
      </w:pPr>
    </w:p>
    <w:tbl>
      <w:tblPr>
        <w:tblW w:w="0" w:type="auto"/>
        <w:tblCellSpacing w:w="0" w:type="dxa"/>
        <w:tblCellMar>
          <w:left w:w="0" w:type="dxa"/>
          <w:right w:w="0" w:type="dxa"/>
        </w:tblCellMar>
        <w:tblLook w:val="04A0" w:firstRow="1" w:lastRow="0" w:firstColumn="1" w:lastColumn="0" w:noHBand="0" w:noVBand="1"/>
      </w:tblPr>
      <w:tblGrid>
        <w:gridCol w:w="2190"/>
        <w:gridCol w:w="2772"/>
      </w:tblGrid>
      <w:tr w:rsidR="00A5466B" w:rsidRPr="00A5466B" w:rsidTr="00063ECE">
        <w:trPr>
          <w:tblCellSpacing w:w="0" w:type="dxa"/>
        </w:trPr>
        <w:tc>
          <w:tcPr>
            <w:tcW w:w="4602" w:type="dxa"/>
            <w:shd w:val="clear" w:color="auto" w:fill="auto"/>
            <w:vAlign w:val="center"/>
            <w:hideMark/>
          </w:tcPr>
          <w:p w:rsidR="00292735" w:rsidRPr="00A5466B" w:rsidRDefault="00292735" w:rsidP="00063ECE">
            <w:pPr>
              <w:suppressAutoHyphens/>
              <w:jc w:val="right"/>
              <w:rPr>
                <w:sz w:val="14"/>
                <w:szCs w:val="14"/>
              </w:rPr>
            </w:pPr>
            <w:r w:rsidRPr="00A5466B">
              <w:rPr>
                <w:sz w:val="14"/>
                <w:szCs w:val="14"/>
              </w:rPr>
              <w:t> </w:t>
            </w:r>
          </w:p>
        </w:tc>
        <w:tc>
          <w:tcPr>
            <w:tcW w:w="4752" w:type="dxa"/>
            <w:shd w:val="clear" w:color="auto" w:fill="auto"/>
            <w:vAlign w:val="center"/>
            <w:hideMark/>
          </w:tcPr>
          <w:p w:rsidR="00292735" w:rsidRPr="00A5466B" w:rsidRDefault="00292735" w:rsidP="00063ECE">
            <w:pPr>
              <w:tabs>
                <w:tab w:val="left" w:pos="3060"/>
              </w:tabs>
              <w:suppressAutoHyphens/>
              <w:jc w:val="right"/>
              <w:rPr>
                <w:sz w:val="14"/>
                <w:szCs w:val="14"/>
              </w:rPr>
            </w:pPr>
            <w:r w:rsidRPr="00A5466B">
              <w:rPr>
                <w:sz w:val="14"/>
                <w:szCs w:val="14"/>
              </w:rPr>
              <w:t xml:space="preserve">Утвержден  </w:t>
            </w:r>
          </w:p>
          <w:p w:rsidR="00292735" w:rsidRPr="00A5466B" w:rsidRDefault="00292735" w:rsidP="00063ECE">
            <w:pPr>
              <w:tabs>
                <w:tab w:val="left" w:pos="3060"/>
              </w:tabs>
              <w:suppressAutoHyphens/>
              <w:jc w:val="right"/>
              <w:rPr>
                <w:sz w:val="14"/>
                <w:szCs w:val="14"/>
              </w:rPr>
            </w:pPr>
            <w:r w:rsidRPr="00A5466B">
              <w:rPr>
                <w:sz w:val="14"/>
                <w:szCs w:val="14"/>
              </w:rPr>
              <w:t xml:space="preserve">постановлением Администрации   </w:t>
            </w:r>
          </w:p>
          <w:p w:rsidR="00292735" w:rsidRPr="00A5466B" w:rsidRDefault="00292735" w:rsidP="00063ECE">
            <w:pPr>
              <w:tabs>
                <w:tab w:val="left" w:pos="3060"/>
              </w:tabs>
              <w:suppressAutoHyphens/>
              <w:jc w:val="right"/>
              <w:rPr>
                <w:sz w:val="14"/>
                <w:szCs w:val="14"/>
              </w:rPr>
            </w:pPr>
            <w:r w:rsidRPr="00A5466B">
              <w:rPr>
                <w:sz w:val="14"/>
                <w:szCs w:val="14"/>
              </w:rPr>
              <w:t>муниципального района</w:t>
            </w:r>
          </w:p>
          <w:p w:rsidR="00292735" w:rsidRPr="00A5466B" w:rsidRDefault="00292735" w:rsidP="00063ECE">
            <w:pPr>
              <w:tabs>
                <w:tab w:val="left" w:pos="4536"/>
              </w:tabs>
              <w:suppressAutoHyphens/>
              <w:jc w:val="right"/>
              <w:rPr>
                <w:sz w:val="14"/>
                <w:szCs w:val="14"/>
              </w:rPr>
            </w:pPr>
            <w:r w:rsidRPr="00A5466B">
              <w:rPr>
                <w:sz w:val="14"/>
                <w:szCs w:val="14"/>
              </w:rPr>
              <w:t xml:space="preserve">     от 08.07.2019  № 874  </w:t>
            </w:r>
          </w:p>
          <w:p w:rsidR="00292735" w:rsidRPr="00A5466B" w:rsidRDefault="00292735" w:rsidP="00063ECE">
            <w:pPr>
              <w:tabs>
                <w:tab w:val="left" w:pos="3060"/>
              </w:tabs>
              <w:suppressAutoHyphens/>
              <w:jc w:val="right"/>
              <w:rPr>
                <w:sz w:val="14"/>
                <w:szCs w:val="14"/>
              </w:rPr>
            </w:pPr>
          </w:p>
        </w:tc>
      </w:tr>
      <w:tr w:rsidR="00A5466B" w:rsidRPr="00A5466B" w:rsidTr="00063ECE">
        <w:trPr>
          <w:tblCellSpacing w:w="0" w:type="dxa"/>
        </w:trPr>
        <w:tc>
          <w:tcPr>
            <w:tcW w:w="4602" w:type="dxa"/>
            <w:shd w:val="clear" w:color="auto" w:fill="auto"/>
            <w:vAlign w:val="center"/>
            <w:hideMark/>
          </w:tcPr>
          <w:p w:rsidR="00292735" w:rsidRPr="00A5466B" w:rsidRDefault="00292735" w:rsidP="00063ECE">
            <w:pPr>
              <w:suppressAutoHyphens/>
              <w:jc w:val="both"/>
              <w:rPr>
                <w:sz w:val="14"/>
                <w:szCs w:val="14"/>
              </w:rPr>
            </w:pPr>
            <w:r w:rsidRPr="00A5466B">
              <w:rPr>
                <w:sz w:val="14"/>
                <w:szCs w:val="14"/>
              </w:rPr>
              <w:t xml:space="preserve"> </w:t>
            </w:r>
          </w:p>
        </w:tc>
        <w:tc>
          <w:tcPr>
            <w:tcW w:w="4752" w:type="dxa"/>
            <w:shd w:val="clear" w:color="auto" w:fill="auto"/>
            <w:vAlign w:val="center"/>
            <w:hideMark/>
          </w:tcPr>
          <w:p w:rsidR="00292735" w:rsidRPr="00A5466B" w:rsidRDefault="00292735" w:rsidP="00063ECE">
            <w:pPr>
              <w:tabs>
                <w:tab w:val="left" w:pos="3060"/>
              </w:tabs>
              <w:suppressAutoHyphens/>
              <w:jc w:val="both"/>
              <w:rPr>
                <w:sz w:val="14"/>
                <w:szCs w:val="14"/>
              </w:rPr>
            </w:pPr>
          </w:p>
        </w:tc>
      </w:tr>
    </w:tbl>
    <w:p w:rsidR="00292735" w:rsidRPr="00A5466B" w:rsidRDefault="00292735" w:rsidP="00292735">
      <w:pPr>
        <w:tabs>
          <w:tab w:val="left" w:pos="3060"/>
        </w:tabs>
        <w:suppressAutoHyphens/>
        <w:jc w:val="center"/>
        <w:rPr>
          <w:b/>
          <w:bCs/>
          <w:sz w:val="14"/>
          <w:szCs w:val="14"/>
        </w:rPr>
      </w:pPr>
      <w:r w:rsidRPr="00A5466B">
        <w:rPr>
          <w:b/>
          <w:bCs/>
          <w:sz w:val="14"/>
          <w:szCs w:val="14"/>
        </w:rPr>
        <w:t>АДМИНИСТРАТИВНЫЙ РЕГЛАМЕНТ ПРЕДОСТАВЛЕНИЯ МУНИЦИПАЛЬНОЙ УСЛУГИ ПО ВЫДАЧЕ РАЗРЕШЕНИЙ (ОРДЕРОВ)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jc w:val="center"/>
        <w:rPr>
          <w:b/>
          <w:sz w:val="14"/>
          <w:szCs w:val="14"/>
        </w:rPr>
      </w:pPr>
    </w:p>
    <w:p w:rsidR="00292735" w:rsidRPr="00A5466B" w:rsidRDefault="00292735" w:rsidP="00292735">
      <w:pPr>
        <w:tabs>
          <w:tab w:val="left" w:pos="3060"/>
        </w:tabs>
        <w:suppressAutoHyphens/>
        <w:ind w:firstLine="284"/>
        <w:jc w:val="both"/>
        <w:rPr>
          <w:b/>
          <w:sz w:val="14"/>
          <w:szCs w:val="14"/>
        </w:rPr>
      </w:pPr>
      <w:r w:rsidRPr="00A5466B">
        <w:rPr>
          <w:b/>
          <w:sz w:val="14"/>
          <w:szCs w:val="14"/>
        </w:rPr>
        <w:t>1.ОБЩИЕ ПОЛОЖЕНИЯ</w:t>
      </w:r>
    </w:p>
    <w:p w:rsidR="00292735" w:rsidRPr="00A5466B" w:rsidRDefault="00292735" w:rsidP="00292735">
      <w:pPr>
        <w:tabs>
          <w:tab w:val="left" w:pos="3060"/>
        </w:tabs>
        <w:suppressAutoHyphens/>
        <w:ind w:firstLine="284"/>
        <w:jc w:val="both"/>
        <w:rPr>
          <w:b/>
          <w:sz w:val="14"/>
          <w:szCs w:val="14"/>
        </w:rPr>
      </w:pPr>
      <w:r w:rsidRPr="00A5466B">
        <w:rPr>
          <w:b/>
          <w:sz w:val="14"/>
          <w:szCs w:val="14"/>
        </w:rPr>
        <w:t>1.1. Предмет регулирования регламента</w:t>
      </w:r>
    </w:p>
    <w:p w:rsidR="00292735" w:rsidRPr="00A5466B" w:rsidRDefault="00292735" w:rsidP="00292735">
      <w:pPr>
        <w:suppressAutoHyphens/>
        <w:autoSpaceDE w:val="0"/>
        <w:autoSpaceDN w:val="0"/>
        <w:adjustRightInd w:val="0"/>
        <w:ind w:firstLine="284"/>
        <w:jc w:val="both"/>
        <w:rPr>
          <w:sz w:val="14"/>
          <w:szCs w:val="14"/>
        </w:rPr>
      </w:pPr>
      <w:r w:rsidRPr="00A5466B">
        <w:rPr>
          <w:sz w:val="14"/>
          <w:szCs w:val="14"/>
        </w:rPr>
        <w:t xml:space="preserve">Предметом регулирования административного регламента предоставления Администрацией Солецкого муниципального района муниципальной услуги по выдаче разрешений (ордеров) на право производства земляных работ на территории Солецкого городского поселения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выдаче разрешений (ордеров) на право производства земляных работ  на территории Солецкого городского поселения </w:t>
      </w:r>
    </w:p>
    <w:p w:rsidR="00292735" w:rsidRPr="00A5466B" w:rsidRDefault="00292735" w:rsidP="00292735">
      <w:pPr>
        <w:suppressAutoHyphens/>
        <w:autoSpaceDE w:val="0"/>
        <w:autoSpaceDN w:val="0"/>
        <w:adjustRightInd w:val="0"/>
        <w:ind w:firstLine="284"/>
        <w:jc w:val="both"/>
        <w:rPr>
          <w:b/>
          <w:sz w:val="14"/>
          <w:szCs w:val="14"/>
        </w:rPr>
      </w:pPr>
      <w:r w:rsidRPr="00A5466B">
        <w:rPr>
          <w:b/>
          <w:sz w:val="14"/>
          <w:szCs w:val="14"/>
        </w:rPr>
        <w:t>1.2. Круг заявителей</w:t>
      </w:r>
    </w:p>
    <w:p w:rsidR="00292735" w:rsidRPr="00A5466B" w:rsidRDefault="00292735" w:rsidP="00292735">
      <w:pPr>
        <w:tabs>
          <w:tab w:val="left" w:pos="3060"/>
        </w:tabs>
        <w:suppressAutoHyphens/>
        <w:ind w:firstLine="284"/>
        <w:jc w:val="both"/>
        <w:rPr>
          <w:sz w:val="14"/>
          <w:szCs w:val="14"/>
        </w:rPr>
      </w:pPr>
      <w:r w:rsidRPr="00A5466B">
        <w:rPr>
          <w:sz w:val="14"/>
          <w:szCs w:val="14"/>
        </w:rPr>
        <w:t>1.2.1. Заявителями на предоставление муниципальной услуги по выдаче разрешений (ордеров) на право производства земляных работ на территории Солецкого городского поселения (далее муниципальная услуга) являются физические лица, юридические лица, индивидуальные предприниматели обратившиеся за предоставлением муниципальной услуги с заявлением в письменной или электронной формах  (далее - заявители).</w:t>
      </w:r>
    </w:p>
    <w:p w:rsidR="00292735" w:rsidRPr="00A5466B" w:rsidRDefault="00292735" w:rsidP="00292735">
      <w:pPr>
        <w:tabs>
          <w:tab w:val="left" w:pos="3060"/>
        </w:tabs>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292735" w:rsidRPr="00A5466B" w:rsidRDefault="00292735" w:rsidP="00292735">
      <w:pPr>
        <w:tabs>
          <w:tab w:val="left" w:pos="3060"/>
        </w:tabs>
        <w:suppressAutoHyphens/>
        <w:ind w:firstLine="284"/>
        <w:jc w:val="both"/>
        <w:rPr>
          <w:b/>
          <w:sz w:val="14"/>
          <w:szCs w:val="14"/>
        </w:rPr>
      </w:pPr>
      <w:r w:rsidRPr="00A5466B">
        <w:rPr>
          <w:b/>
          <w:sz w:val="14"/>
          <w:szCs w:val="14"/>
        </w:rPr>
        <w:t xml:space="preserve"> 1.3. Требования к порядку информирования о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292735" w:rsidRPr="00A5466B" w:rsidRDefault="00292735" w:rsidP="00292735">
      <w:pPr>
        <w:tabs>
          <w:tab w:val="left" w:pos="3060"/>
        </w:tabs>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92735" w:rsidRPr="00A5466B" w:rsidRDefault="00292735" w:rsidP="00292735">
      <w:pPr>
        <w:tabs>
          <w:tab w:val="left" w:pos="3060"/>
        </w:tabs>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292735" w:rsidRPr="00A5466B" w:rsidRDefault="00292735" w:rsidP="00292735">
      <w:pPr>
        <w:tabs>
          <w:tab w:val="left" w:pos="3060"/>
        </w:tabs>
        <w:suppressAutoHyphens/>
        <w:ind w:firstLine="284"/>
        <w:jc w:val="both"/>
        <w:rPr>
          <w:sz w:val="14"/>
          <w:szCs w:val="14"/>
        </w:rPr>
      </w:pPr>
      <w:r w:rsidRPr="00A5466B">
        <w:rPr>
          <w:sz w:val="14"/>
          <w:szCs w:val="14"/>
        </w:rPr>
        <w:t>непосредственно специалистом отдела градостроительства и благоустройства Администрации муниципального района и МФЦ;</w:t>
      </w:r>
    </w:p>
    <w:p w:rsidR="00292735" w:rsidRPr="00A5466B" w:rsidRDefault="00292735" w:rsidP="00292735">
      <w:pPr>
        <w:tabs>
          <w:tab w:val="left" w:pos="3060"/>
        </w:tabs>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292735" w:rsidRPr="00A5466B" w:rsidRDefault="00292735" w:rsidP="00292735">
      <w:pPr>
        <w:tabs>
          <w:tab w:val="left" w:pos="3060"/>
        </w:tabs>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292735" w:rsidRPr="00A5466B" w:rsidRDefault="00292735" w:rsidP="00292735">
      <w:pPr>
        <w:tabs>
          <w:tab w:val="left" w:pos="3060"/>
        </w:tabs>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292735" w:rsidRPr="00A5466B" w:rsidRDefault="00292735" w:rsidP="00292735">
      <w:pPr>
        <w:tabs>
          <w:tab w:val="left" w:pos="3060"/>
        </w:tabs>
        <w:suppressAutoHyphens/>
        <w:ind w:firstLine="284"/>
        <w:jc w:val="both"/>
        <w:rPr>
          <w:sz w:val="14"/>
          <w:szCs w:val="14"/>
        </w:rPr>
      </w:pPr>
      <w:r w:rsidRPr="00A5466B">
        <w:rPr>
          <w:sz w:val="14"/>
          <w:szCs w:val="14"/>
        </w:rPr>
        <w:lastRenderedPageBreak/>
        <w:t>1) федеральная государственная информационная система «Единый портал государственных и муниципальных услуг (функций)» </w:t>
      </w:r>
      <w:hyperlink r:id="rId123" w:history="1">
        <w:r w:rsidRPr="00A5466B">
          <w:rPr>
            <w:sz w:val="14"/>
            <w:szCs w:val="14"/>
          </w:rPr>
          <w:t>http://www.gosuslugi.ru</w:t>
        </w:r>
      </w:hyperlink>
      <w:r w:rsidRPr="00A5466B">
        <w:rPr>
          <w:sz w:val="14"/>
          <w:szCs w:val="14"/>
        </w:rPr>
        <w:t>;</w:t>
      </w:r>
    </w:p>
    <w:p w:rsidR="00292735" w:rsidRPr="00A5466B" w:rsidRDefault="00292735" w:rsidP="00292735">
      <w:pPr>
        <w:tabs>
          <w:tab w:val="left" w:pos="3060"/>
        </w:tabs>
        <w:suppressAutoHyphens/>
        <w:ind w:firstLine="284"/>
        <w:jc w:val="both"/>
        <w:rPr>
          <w:sz w:val="14"/>
          <w:szCs w:val="14"/>
        </w:rPr>
      </w:pPr>
      <w:r w:rsidRPr="00A5466B">
        <w:rPr>
          <w:sz w:val="14"/>
          <w:szCs w:val="14"/>
        </w:rPr>
        <w:t>2) региональная государственная информационная система «Портал государственных и муниципальных услуг (функций) Новгородской области» </w:t>
      </w:r>
      <w:hyperlink r:id="rId124" w:history="1">
        <w:r w:rsidRPr="00A5466B">
          <w:rPr>
            <w:sz w:val="14"/>
            <w:szCs w:val="14"/>
          </w:rPr>
          <w:t>http://uslugi.novreg.ru</w:t>
        </w:r>
      </w:hyperlink>
      <w:r w:rsidRPr="00A5466B">
        <w:rPr>
          <w:sz w:val="14"/>
          <w:szCs w:val="14"/>
        </w:rPr>
        <w:t>.</w:t>
      </w:r>
    </w:p>
    <w:p w:rsidR="00292735" w:rsidRPr="00A5466B" w:rsidRDefault="00292735" w:rsidP="00292735">
      <w:pPr>
        <w:tabs>
          <w:tab w:val="left" w:pos="3060"/>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292735" w:rsidRPr="00A5466B" w:rsidRDefault="00292735" w:rsidP="00292735">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292735" w:rsidRPr="00A5466B" w:rsidRDefault="00292735" w:rsidP="00292735">
      <w:pPr>
        <w:tabs>
          <w:tab w:val="left" w:pos="3060"/>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круг заявителей;</w:t>
      </w:r>
    </w:p>
    <w:p w:rsidR="00292735" w:rsidRPr="00A5466B" w:rsidRDefault="00292735" w:rsidP="00292735">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292735" w:rsidRPr="00A5466B" w:rsidRDefault="00292735" w:rsidP="00292735">
      <w:pPr>
        <w:tabs>
          <w:tab w:val="left" w:pos="3060"/>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срок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292735" w:rsidRPr="00A5466B" w:rsidRDefault="00292735" w:rsidP="00292735">
      <w:pPr>
        <w:tabs>
          <w:tab w:val="left" w:pos="3060"/>
        </w:tabs>
        <w:suppressAutoHyphens/>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информация о графике работы и размещении специалистов отдела, осуществляющих прием (выдачу) документов, а также информирование о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 телефона отдела;</w:t>
      </w:r>
    </w:p>
    <w:p w:rsidR="00292735" w:rsidRPr="00A5466B" w:rsidRDefault="00292735" w:rsidP="00292735">
      <w:pPr>
        <w:tabs>
          <w:tab w:val="left" w:pos="3060"/>
        </w:tabs>
        <w:suppressAutoHyphens/>
        <w:ind w:firstLine="284"/>
        <w:jc w:val="both"/>
        <w:rPr>
          <w:sz w:val="14"/>
          <w:szCs w:val="14"/>
        </w:rPr>
      </w:pPr>
      <w:r w:rsidRPr="00A5466B">
        <w:rPr>
          <w:sz w:val="14"/>
          <w:szCs w:val="14"/>
        </w:rPr>
        <w:t>графики приема заявителей должностными лицами (специалистами), ответственными за предоставление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292735" w:rsidRPr="00A5466B" w:rsidRDefault="00292735" w:rsidP="00292735">
      <w:pPr>
        <w:tabs>
          <w:tab w:val="left" w:pos="3060"/>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292735" w:rsidRPr="00A5466B" w:rsidRDefault="00292735" w:rsidP="00292735">
      <w:pPr>
        <w:tabs>
          <w:tab w:val="left" w:pos="3060"/>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292735" w:rsidRPr="00A5466B" w:rsidRDefault="00292735" w:rsidP="00292735">
      <w:pPr>
        <w:tabs>
          <w:tab w:val="left" w:pos="3060"/>
        </w:tabs>
        <w:suppressAutoHyphens/>
        <w:ind w:firstLine="284"/>
        <w:jc w:val="both"/>
        <w:rPr>
          <w:sz w:val="14"/>
          <w:szCs w:val="14"/>
        </w:rPr>
      </w:pPr>
      <w:r w:rsidRPr="00A5466B">
        <w:rPr>
          <w:sz w:val="14"/>
          <w:szCs w:val="14"/>
        </w:rPr>
        <w:t>1.3.8. Муниципальные служащие отдела, специалисты МФЦ при ответах заявителям в случаях их обращений по телефону обязаны:</w:t>
      </w:r>
    </w:p>
    <w:p w:rsidR="00292735" w:rsidRPr="00A5466B" w:rsidRDefault="00292735" w:rsidP="00292735">
      <w:pPr>
        <w:tabs>
          <w:tab w:val="left" w:pos="3060"/>
        </w:tabs>
        <w:suppressAutoHyphens/>
        <w:ind w:firstLine="284"/>
        <w:jc w:val="both"/>
        <w:rPr>
          <w:sz w:val="14"/>
          <w:szCs w:val="14"/>
        </w:rPr>
      </w:pPr>
      <w:r w:rsidRPr="00A5466B">
        <w:rPr>
          <w:sz w:val="14"/>
          <w:szCs w:val="14"/>
        </w:rPr>
        <w:t>представить информацию о наименовании отдела, МФЦ, в который поступило соответствующее обращение;</w:t>
      </w:r>
    </w:p>
    <w:p w:rsidR="00292735" w:rsidRPr="00A5466B" w:rsidRDefault="00292735" w:rsidP="00292735">
      <w:pPr>
        <w:tabs>
          <w:tab w:val="left" w:pos="3060"/>
        </w:tabs>
        <w:suppressAutoHyphens/>
        <w:ind w:firstLine="284"/>
        <w:jc w:val="both"/>
        <w:rPr>
          <w:sz w:val="14"/>
          <w:szCs w:val="14"/>
        </w:rPr>
      </w:pPr>
      <w:r w:rsidRPr="00A5466B">
        <w:rPr>
          <w:sz w:val="14"/>
          <w:szCs w:val="14"/>
        </w:rPr>
        <w:t>преставиться, назвав фамилию, имя, отчество (при наличии), должность;</w:t>
      </w:r>
    </w:p>
    <w:p w:rsidR="00292735" w:rsidRPr="00A5466B" w:rsidRDefault="00292735" w:rsidP="00292735">
      <w:pPr>
        <w:tabs>
          <w:tab w:val="left" w:pos="3060"/>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292735" w:rsidRPr="00A5466B" w:rsidRDefault="00292735" w:rsidP="00292735">
      <w:pPr>
        <w:tabs>
          <w:tab w:val="left" w:pos="3060"/>
        </w:tabs>
        <w:suppressAutoHyphens/>
        <w:ind w:firstLine="284"/>
        <w:jc w:val="both"/>
        <w:rPr>
          <w:sz w:val="14"/>
          <w:szCs w:val="14"/>
        </w:rPr>
      </w:pPr>
      <w:r w:rsidRPr="00A5466B">
        <w:rPr>
          <w:sz w:val="14"/>
          <w:szCs w:val="14"/>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292735" w:rsidRPr="00A5466B" w:rsidRDefault="00292735" w:rsidP="00292735">
      <w:pPr>
        <w:tabs>
          <w:tab w:val="left" w:pos="3060"/>
        </w:tabs>
        <w:suppressAutoHyphens/>
        <w:ind w:firstLine="284"/>
        <w:jc w:val="both"/>
        <w:rPr>
          <w:sz w:val="14"/>
          <w:szCs w:val="14"/>
        </w:rPr>
      </w:pPr>
      <w:r w:rsidRPr="00A5466B">
        <w:rPr>
          <w:sz w:val="14"/>
          <w:szCs w:val="14"/>
        </w:rPr>
        <w:t>Консультации предоставляются по следующим вопросам:</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место нахождения, график работы, официальный сайт Администрации муниципального района, МФЦ в сети «Интернет», адреса электронной почты и </w:t>
      </w:r>
      <w:r w:rsidRPr="00A5466B">
        <w:rPr>
          <w:sz w:val="14"/>
          <w:szCs w:val="14"/>
        </w:rPr>
        <w:lastRenderedPageBreak/>
        <w:t>номера телефонов должностных лиц, ответственных за предоставление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время приема и выдачи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сроки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292735" w:rsidRPr="00A5466B" w:rsidRDefault="00292735" w:rsidP="00292735">
      <w:pPr>
        <w:tabs>
          <w:tab w:val="left" w:pos="3060"/>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292735" w:rsidRPr="00A5466B" w:rsidRDefault="00292735" w:rsidP="00292735">
      <w:pPr>
        <w:tabs>
          <w:tab w:val="left" w:pos="3060"/>
        </w:tabs>
        <w:suppressAutoHyphens/>
        <w:ind w:firstLine="284"/>
        <w:jc w:val="both"/>
        <w:rPr>
          <w:b/>
          <w:sz w:val="14"/>
          <w:szCs w:val="14"/>
        </w:rPr>
      </w:pPr>
      <w:r w:rsidRPr="00A5466B">
        <w:rPr>
          <w:b/>
          <w:bCs/>
          <w:sz w:val="14"/>
          <w:szCs w:val="14"/>
        </w:rPr>
        <w:t>2. СТАНДАРТ ПРЕДОСТАВЛЕНИЯ</w:t>
      </w:r>
    </w:p>
    <w:p w:rsidR="00292735" w:rsidRPr="00A5466B" w:rsidRDefault="00292735" w:rsidP="00292735">
      <w:pPr>
        <w:tabs>
          <w:tab w:val="left" w:pos="3060"/>
        </w:tabs>
        <w:suppressAutoHyphens/>
        <w:ind w:firstLine="284"/>
        <w:jc w:val="both"/>
        <w:rPr>
          <w:b/>
          <w:sz w:val="14"/>
          <w:szCs w:val="14"/>
        </w:rPr>
      </w:pPr>
      <w:r w:rsidRPr="00A5466B">
        <w:rPr>
          <w:b/>
          <w:bCs/>
          <w:sz w:val="14"/>
          <w:szCs w:val="14"/>
        </w:rPr>
        <w:t>МУНИЦИПАЛЬНОЙ УСЛУГИ</w:t>
      </w:r>
    </w:p>
    <w:p w:rsidR="00292735" w:rsidRPr="00A5466B" w:rsidRDefault="00292735" w:rsidP="00292735">
      <w:pPr>
        <w:tabs>
          <w:tab w:val="left" w:pos="3060"/>
        </w:tabs>
        <w:suppressAutoHyphens/>
        <w:ind w:firstLine="284"/>
        <w:jc w:val="both"/>
        <w:rPr>
          <w:b/>
          <w:sz w:val="14"/>
          <w:szCs w:val="14"/>
        </w:rPr>
      </w:pPr>
      <w:r w:rsidRPr="00A5466B">
        <w:rPr>
          <w:b/>
          <w:bCs/>
          <w:sz w:val="14"/>
          <w:szCs w:val="14"/>
        </w:rPr>
        <w:t>2</w:t>
      </w:r>
      <w:r w:rsidRPr="00A5466B">
        <w:rPr>
          <w:b/>
          <w:sz w:val="14"/>
          <w:szCs w:val="14"/>
        </w:rPr>
        <w:t>.1.    Наименование муниципальной услуги</w:t>
      </w:r>
    </w:p>
    <w:p w:rsidR="00292735" w:rsidRPr="00A5466B" w:rsidRDefault="00292735" w:rsidP="00292735">
      <w:pPr>
        <w:suppressAutoHyphens/>
        <w:autoSpaceDE w:val="0"/>
        <w:autoSpaceDN w:val="0"/>
        <w:adjustRightInd w:val="0"/>
        <w:ind w:firstLine="284"/>
        <w:jc w:val="both"/>
        <w:rPr>
          <w:sz w:val="14"/>
          <w:szCs w:val="14"/>
        </w:rPr>
      </w:pPr>
      <w:r w:rsidRPr="00A5466B">
        <w:rPr>
          <w:sz w:val="14"/>
          <w:szCs w:val="14"/>
        </w:rPr>
        <w:t>Выдача разрешений (ордеров)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2.2. Наименование органа Администрации муниципального района, предоставляющего муниципальную услугу</w:t>
      </w:r>
    </w:p>
    <w:p w:rsidR="00292735" w:rsidRPr="00A5466B" w:rsidRDefault="00292735" w:rsidP="00292735">
      <w:pPr>
        <w:tabs>
          <w:tab w:val="left" w:pos="3060"/>
        </w:tabs>
        <w:suppressAutoHyphens/>
        <w:ind w:firstLine="284"/>
        <w:jc w:val="both"/>
        <w:rPr>
          <w:sz w:val="14"/>
          <w:szCs w:val="14"/>
        </w:rPr>
      </w:pPr>
      <w:r w:rsidRPr="00A5466B">
        <w:rPr>
          <w:sz w:val="14"/>
          <w:szCs w:val="14"/>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2.2.2. Ответственным за предоставление муниципальной услуги, является ведущий специалист отдела (далее – специалист отдела),  который является секретарем постоянно действующей комиссии по благоустройству территории Солецкого муниципального района при Администрации муниципального района (далее – Комиссия).  </w:t>
      </w:r>
    </w:p>
    <w:p w:rsidR="00292735" w:rsidRPr="00A5466B" w:rsidRDefault="00292735" w:rsidP="00292735">
      <w:pPr>
        <w:tabs>
          <w:tab w:val="left" w:pos="3060"/>
        </w:tabs>
        <w:suppressAutoHyphens/>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292735" w:rsidRPr="00A5466B" w:rsidRDefault="00292735" w:rsidP="00292735">
      <w:pPr>
        <w:tabs>
          <w:tab w:val="left" w:pos="3060"/>
        </w:tabs>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2.3.1. Результатом предоставления муниципальной услуги является: </w:t>
      </w:r>
    </w:p>
    <w:p w:rsidR="00292735" w:rsidRPr="00A5466B" w:rsidRDefault="00292735" w:rsidP="00292735">
      <w:pPr>
        <w:tabs>
          <w:tab w:val="left" w:pos="3060"/>
        </w:tabs>
        <w:suppressAutoHyphens/>
        <w:ind w:firstLine="284"/>
        <w:jc w:val="both"/>
        <w:rPr>
          <w:sz w:val="14"/>
          <w:szCs w:val="14"/>
        </w:rPr>
      </w:pPr>
      <w:r w:rsidRPr="00A5466B">
        <w:rPr>
          <w:sz w:val="14"/>
          <w:szCs w:val="14"/>
        </w:rPr>
        <w:t>1) разрешение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sz w:val="14"/>
          <w:szCs w:val="14"/>
        </w:rPr>
        <w:t>2) уведомление об отказе в выдаче разрешения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sz w:val="14"/>
          <w:szCs w:val="14"/>
        </w:rPr>
        <w:t>3) продление срока действия разрешения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sz w:val="14"/>
          <w:szCs w:val="14"/>
        </w:rPr>
        <w:t>4) уведомление об отказе в продлении срока действия разрешения на право производства земляных работ.</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2.4. Срок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2.4.1. Администрация муниципального района предоставляет муниципальную услугу в течении   10 (десяти) рабочих  дней со дня поступления заявления в Администрацию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2.4.2. Датой обращения за предоставлением муниципальной услуги считается дата регистрации заявления о выдаче разрешения на право производства земляных работ с прилагаемым пакетом документов, указанных в пункте    2.6 настоящего Административного регламента в Администрации муниципального района.</w:t>
      </w:r>
    </w:p>
    <w:p w:rsidR="00292735" w:rsidRPr="00A5466B" w:rsidRDefault="00292735" w:rsidP="00292735">
      <w:pPr>
        <w:tabs>
          <w:tab w:val="left" w:pos="3060"/>
        </w:tabs>
        <w:suppressAutoHyphens/>
        <w:ind w:firstLine="284"/>
        <w:jc w:val="both"/>
        <w:rPr>
          <w:b/>
          <w:sz w:val="14"/>
          <w:szCs w:val="14"/>
        </w:rPr>
      </w:pPr>
      <w:r w:rsidRPr="00A5466B">
        <w:rPr>
          <w:b/>
          <w:sz w:val="14"/>
          <w:szCs w:val="14"/>
        </w:rPr>
        <w:t>2.5. Перечень нормативных правовых актов, регулирующих отношения, возникающие в связи с предоставлением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2.6.1. Для получения муниципальной услуги заявитель подает </w:t>
      </w:r>
      <w:r w:rsidRPr="00A5466B">
        <w:rPr>
          <w:b/>
          <w:sz w:val="14"/>
          <w:szCs w:val="14"/>
        </w:rPr>
        <w:t>заявление  о выдаче</w:t>
      </w:r>
      <w:r w:rsidRPr="00A5466B">
        <w:rPr>
          <w:sz w:val="14"/>
          <w:szCs w:val="14"/>
        </w:rPr>
        <w:t xml:space="preserve"> разрешения на право производства земляных работ по форме, в соответствии с приложением №1 к настоящему Административному регламенту, с гарантийным обязательством  по восстановлению нарушаемого благоустройства и  осуществлением     производства   работ  в  соответствии с Правилами по обеспечению чистоты и порядка благоустройства на территории Солецкого </w:t>
      </w:r>
      <w:r w:rsidRPr="00A5466B">
        <w:rPr>
          <w:sz w:val="14"/>
          <w:szCs w:val="14"/>
        </w:rPr>
        <w:lastRenderedPageBreak/>
        <w:t xml:space="preserve">городского поселения, надлежащему содержанию расположенных на ней объектов благоустройства Солецкого городского поселения по форме, в </w:t>
      </w:r>
      <w:proofErr w:type="spellStart"/>
      <w:r w:rsidRPr="00A5466B">
        <w:rPr>
          <w:sz w:val="14"/>
          <w:szCs w:val="14"/>
        </w:rPr>
        <w:t>соответсвии</w:t>
      </w:r>
      <w:proofErr w:type="spellEnd"/>
      <w:r w:rsidRPr="00A5466B">
        <w:rPr>
          <w:sz w:val="14"/>
          <w:szCs w:val="14"/>
        </w:rPr>
        <w:t xml:space="preserve"> с  приложением №2 к настоящему Административному регламенту, </w:t>
      </w:r>
      <w:r w:rsidRPr="00A5466B">
        <w:rPr>
          <w:b/>
          <w:sz w:val="14"/>
          <w:szCs w:val="14"/>
        </w:rPr>
        <w:t>заявление  о продление срока</w:t>
      </w:r>
      <w:r w:rsidRPr="00A5466B">
        <w:rPr>
          <w:sz w:val="14"/>
          <w:szCs w:val="14"/>
        </w:rPr>
        <w:t xml:space="preserve"> действия разрешения на право производства земляных работ по форме, в соответствии с приложением №3 к настоящему Административному регламенту, с гарантийным обязательством  по восстановлению нарушаемого благоустройства и  осуществлением     производства   работ  в  соответствии с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благоустройства Солецкого городского поселения по форме, в соответствии с  приложением №2 к настоящему Административному регламенту.</w:t>
      </w:r>
    </w:p>
    <w:p w:rsidR="00292735" w:rsidRPr="00A5466B" w:rsidRDefault="00292735" w:rsidP="00292735">
      <w:pPr>
        <w:tabs>
          <w:tab w:val="left" w:pos="3060"/>
        </w:tabs>
        <w:suppressAutoHyphens/>
        <w:ind w:firstLine="284"/>
        <w:jc w:val="both"/>
        <w:rPr>
          <w:sz w:val="14"/>
          <w:szCs w:val="14"/>
        </w:rPr>
      </w:pPr>
      <w:r w:rsidRPr="00A5466B">
        <w:rPr>
          <w:sz w:val="14"/>
          <w:szCs w:val="14"/>
        </w:rPr>
        <w:t>2.6.2. Документы, которые заявитель должен представить самостоятельно:</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1) копия документа, удостоверяющего личность заявителя либо личность представителя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 копия документа, удостоверяющего права (полномочия) представителя, если с заявлением обращается представитель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3) согласие на обработку персональных данных для физического лица по форме согласно приложения №4;</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4) проектную документацию с графическими материалами  масштабом 1:1000 или 1:500,  согласованную со следующими организациями (лицами) (в случае, если подготовка данной документации предусмотрена законодательством Российской Федерации):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а) владельцами инженерных сооружений и коммуникаций, расположенных в зоне  производства земляных работ;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б)  правообладателями        земельных      участков,     на  территории      которых      будут  производиться земляные работы;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в)   жилищными   организациями   либо   лицами,   осуществляющими   управление  многоквартирными  домами  (в  случае,  если  производство  работ  осуществляется  на  территориях,  входящих  в  состав  общего  имущества  жилых  домов,  внутридомовых  и  прилегающих к дому территориях);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5) копию свидетельства о допуске к работам согласно перечню, утвержденному  приказом Министерства регионального развития РФ от 30 декабря 2009 года №624 (в случае продления разрешения на право производства земляных работ  на территории Солецкого городского поселения);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6)  копии  договоров  заказчика  на  выполнение  подрядных  работ    на  данный  объект (при их наличии) (в случае продления разрешения на право производства земляных работ  на территории Солецкого городского поселения);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7)  копии  договоров с  подрядными организациями,   привлекаемыми        для  проведения      восстановительных         работ    по   благоустройству (для  организаций,  предприятий, не   имеющих возможности выполнить   работы     по   восстановлению  благоустройства своими силами) (для продления разрешения на право производства земляных работ  на территории Солецкого городского поселения);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8)  копия  разрешения  на  строительство  (по  объектам  нового  строительства  и  реконструкции) (в случае, если такое разрешение на строительство предусмотрено законодательством Российской Федерации);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9)  съемка  места  производства  работ  с  привязкой  к  местности  и  нанесением  существующих         инженерных   сетей    и   коммуникаций     в масштабе  1:500 с согласованиями от эксплуатирующих организаций и служб;  </w:t>
      </w:r>
    </w:p>
    <w:p w:rsidR="00292735" w:rsidRPr="00A5466B" w:rsidRDefault="00292735" w:rsidP="00292735">
      <w:pPr>
        <w:tabs>
          <w:tab w:val="left" w:pos="3060"/>
        </w:tabs>
        <w:suppressAutoHyphens/>
        <w:ind w:firstLine="284"/>
        <w:jc w:val="both"/>
        <w:rPr>
          <w:sz w:val="14"/>
          <w:szCs w:val="14"/>
          <w:highlight w:val="yellow"/>
        </w:rPr>
      </w:pPr>
      <w:r w:rsidRPr="00A5466B">
        <w:rPr>
          <w:sz w:val="14"/>
          <w:szCs w:val="14"/>
        </w:rPr>
        <w:t xml:space="preserve">      10)   копия   распорядительных   документов   на   снос   здания   и   сооружений,  справки от эксплуатирующих организаций об отключении инженерных коммуникаций  и  справки  балансодержателя  об  отселении  жителей  и  выводе  организаций  (в  случае  производства работ по сносу зданий и сооружений).</w:t>
      </w:r>
      <w:r w:rsidRPr="00A5466B">
        <w:rPr>
          <w:sz w:val="14"/>
          <w:szCs w:val="14"/>
          <w:highlight w:val="yellow"/>
        </w:rPr>
        <w:t xml:space="preserve">  </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11) оригинал раннее выданного разрешения (ордера) на право производства земляных работ  на территории Солецкого городского поселения ( в случае продления разрешения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2.6.4. Копии документов могут быть заверены нотариально или заверяются при приеме документов в установленном порядке при наличии оригиналов. Ответственность за достоверность представляемых сведений возлагается на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2.6.5. Для получения муниципальной услуги в электронном виде заявителям предоставляется возможность направить уведомление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w:t>
      </w:r>
      <w:r w:rsidRPr="00A5466B">
        <w:rPr>
          <w:b/>
          <w:bCs/>
          <w:sz w:val="14"/>
          <w:szCs w:val="14"/>
        </w:rPr>
        <w:lastRenderedPageBreak/>
        <w:t>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292735" w:rsidRPr="00A5466B" w:rsidRDefault="00292735" w:rsidP="00292735">
      <w:pPr>
        <w:tabs>
          <w:tab w:val="left" w:pos="3060"/>
        </w:tabs>
        <w:suppressAutoHyphens/>
        <w:ind w:firstLine="284"/>
        <w:jc w:val="both"/>
        <w:rPr>
          <w:sz w:val="14"/>
          <w:szCs w:val="14"/>
        </w:rPr>
      </w:pPr>
      <w:r w:rsidRPr="00A5466B">
        <w:rPr>
          <w:sz w:val="14"/>
          <w:szCs w:val="14"/>
        </w:rPr>
        <w:t>2.7.1.  Указанные документы Административным регламентом не предусматриваются.</w:t>
      </w:r>
    </w:p>
    <w:p w:rsidR="00292735" w:rsidRPr="00A5466B" w:rsidRDefault="00292735" w:rsidP="00292735">
      <w:pPr>
        <w:tabs>
          <w:tab w:val="left" w:pos="3060"/>
        </w:tabs>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Запрещено требовать от заявителя:</w:t>
      </w:r>
    </w:p>
    <w:p w:rsidR="00292735" w:rsidRPr="00A5466B" w:rsidRDefault="00292735" w:rsidP="00292735">
      <w:pPr>
        <w:suppressAutoHyphens/>
        <w:autoSpaceDE w:val="0"/>
        <w:autoSpaceDN w:val="0"/>
        <w:adjustRightInd w:val="0"/>
        <w:ind w:firstLine="284"/>
        <w:jc w:val="both"/>
        <w:rPr>
          <w:sz w:val="14"/>
          <w:szCs w:val="14"/>
        </w:rPr>
      </w:pPr>
      <w:r w:rsidRPr="00A5466B">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92735" w:rsidRPr="00A5466B" w:rsidRDefault="00292735" w:rsidP="00292735">
      <w:pPr>
        <w:tabs>
          <w:tab w:val="left" w:pos="3060"/>
        </w:tabs>
        <w:suppressAutoHyphens/>
        <w:ind w:firstLine="284"/>
        <w:jc w:val="both"/>
        <w:rPr>
          <w:b/>
          <w:sz w:val="14"/>
          <w:szCs w:val="14"/>
        </w:rPr>
      </w:pPr>
      <w:r w:rsidRPr="00A5466B">
        <w:rPr>
          <w:sz w:val="14"/>
          <w:szCs w:val="14"/>
        </w:rPr>
        <w:t>2)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A5466B">
        <w:rPr>
          <w:b/>
          <w:sz w:val="14"/>
          <w:szCs w:val="14"/>
        </w:rPr>
        <w:t> </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Основания для отказа в приеме документов отсутствуют.</w:t>
      </w:r>
    </w:p>
    <w:p w:rsidR="00292735" w:rsidRPr="00A5466B" w:rsidRDefault="00292735" w:rsidP="00292735">
      <w:pPr>
        <w:tabs>
          <w:tab w:val="left" w:pos="3060"/>
        </w:tabs>
        <w:suppressAutoHyphens/>
        <w:ind w:firstLine="284"/>
        <w:jc w:val="both"/>
        <w:rPr>
          <w:b/>
          <w:sz w:val="14"/>
          <w:szCs w:val="14"/>
        </w:rPr>
      </w:pPr>
      <w:r w:rsidRPr="00A5466B">
        <w:rPr>
          <w:b/>
          <w:sz w:val="14"/>
          <w:szCs w:val="14"/>
        </w:rPr>
        <w:t>2.10. Исчерпывающий перечень оснований для приостановления или  отказа в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2.10.1. Основаниями для приостановления предоставления муниципальной услуги отсутствуют.</w:t>
      </w:r>
    </w:p>
    <w:p w:rsidR="00292735" w:rsidRPr="00A5466B" w:rsidRDefault="00292735" w:rsidP="00292735">
      <w:pPr>
        <w:tabs>
          <w:tab w:val="left" w:pos="3060"/>
        </w:tabs>
        <w:suppressAutoHyphens/>
        <w:ind w:firstLine="284"/>
        <w:jc w:val="both"/>
        <w:rPr>
          <w:sz w:val="14"/>
          <w:szCs w:val="14"/>
        </w:rPr>
      </w:pPr>
      <w:r w:rsidRPr="00A5466B">
        <w:rPr>
          <w:sz w:val="14"/>
          <w:szCs w:val="14"/>
        </w:rPr>
        <w:t>2.10.2  Основаниями для отказа в предоставлении муниципальной услуги являются:</w:t>
      </w:r>
    </w:p>
    <w:p w:rsidR="00292735" w:rsidRPr="00A5466B" w:rsidRDefault="00292735" w:rsidP="00292735">
      <w:pPr>
        <w:tabs>
          <w:tab w:val="left" w:pos="3060"/>
        </w:tabs>
        <w:suppressAutoHyphens/>
        <w:ind w:firstLine="284"/>
        <w:jc w:val="both"/>
        <w:rPr>
          <w:sz w:val="14"/>
          <w:szCs w:val="14"/>
        </w:rPr>
      </w:pPr>
      <w:r w:rsidRPr="00A5466B">
        <w:rPr>
          <w:sz w:val="14"/>
          <w:szCs w:val="14"/>
        </w:rPr>
        <w:t>1) непредставление заявителем документов, указанных в подпункте       2.6.2.  пункта 2.6.  настоящего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2) представление документов ненадлежащим лицом.</w:t>
      </w:r>
    </w:p>
    <w:p w:rsidR="00292735" w:rsidRPr="00A5466B" w:rsidRDefault="00292735" w:rsidP="00292735">
      <w:pPr>
        <w:tabs>
          <w:tab w:val="left" w:pos="3060"/>
        </w:tabs>
        <w:suppressAutoHyphens/>
        <w:ind w:firstLine="284"/>
        <w:jc w:val="both"/>
        <w:rPr>
          <w:sz w:val="14"/>
          <w:szCs w:val="14"/>
        </w:rPr>
      </w:pPr>
      <w:r w:rsidRPr="00A5466B">
        <w:rPr>
          <w:sz w:val="14"/>
          <w:szCs w:val="14"/>
        </w:rPr>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292735" w:rsidRPr="00A5466B" w:rsidRDefault="00292735" w:rsidP="00292735">
      <w:pPr>
        <w:tabs>
          <w:tab w:val="left" w:pos="3060"/>
        </w:tabs>
        <w:suppressAutoHyphens/>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2.11.1. «Выдача нотариально удостоверенной доверенности» - в случае подачи заявления представителем.</w:t>
      </w:r>
    </w:p>
    <w:p w:rsidR="00292735" w:rsidRPr="00A5466B" w:rsidRDefault="00292735" w:rsidP="00292735">
      <w:pPr>
        <w:tabs>
          <w:tab w:val="left" w:pos="3060"/>
        </w:tabs>
        <w:suppressAutoHyphens/>
        <w:ind w:firstLine="284"/>
        <w:jc w:val="both"/>
        <w:rPr>
          <w:b/>
          <w:sz w:val="14"/>
          <w:szCs w:val="14"/>
        </w:rPr>
      </w:pPr>
      <w:r w:rsidRPr="00A5466B">
        <w:rPr>
          <w:b/>
          <w:bCs/>
          <w:sz w:val="14"/>
          <w:szCs w:val="14"/>
        </w:rPr>
        <w:t>2</w:t>
      </w:r>
      <w:r w:rsidRPr="00A5466B">
        <w:rPr>
          <w:b/>
          <w:sz w:val="14"/>
          <w:szCs w:val="14"/>
        </w:rPr>
        <w:t>.12. Размер платы, взимаемой с заявителя при предоставлении муниципальной услуги, и способы ее взимания</w:t>
      </w:r>
    </w:p>
    <w:p w:rsidR="00292735" w:rsidRPr="00A5466B" w:rsidRDefault="00292735" w:rsidP="00292735">
      <w:pPr>
        <w:tabs>
          <w:tab w:val="left" w:pos="3060"/>
        </w:tabs>
        <w:suppressAutoHyphens/>
        <w:ind w:firstLine="284"/>
        <w:jc w:val="both"/>
        <w:rPr>
          <w:sz w:val="14"/>
          <w:szCs w:val="14"/>
        </w:rPr>
      </w:pPr>
      <w:r w:rsidRPr="00A5466B">
        <w:rPr>
          <w:sz w:val="14"/>
          <w:szCs w:val="14"/>
        </w:rPr>
        <w:t>Муниципальная услуга предоставляется бесплатно.</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292735" w:rsidRPr="00A5466B" w:rsidRDefault="00292735" w:rsidP="00292735">
      <w:pPr>
        <w:tabs>
          <w:tab w:val="left" w:pos="3060"/>
        </w:tabs>
        <w:suppressAutoHyphens/>
        <w:ind w:firstLine="284"/>
        <w:jc w:val="both"/>
        <w:rPr>
          <w:b/>
          <w:sz w:val="14"/>
          <w:szCs w:val="14"/>
        </w:rPr>
      </w:pPr>
      <w:r w:rsidRPr="00A5466B">
        <w:rPr>
          <w:b/>
          <w:sz w:val="14"/>
          <w:szCs w:val="14"/>
        </w:rPr>
        <w:t>2.14. 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2.15.2. Регистрация принятых документов производится в соответствующем журнале Администрации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заявления заявителя о предоставлении муниципальной услуги в выходные или нерабочие праздничные дни их регистрация осуществляется в </w:t>
      </w:r>
      <w:r w:rsidRPr="00A5466B">
        <w:rPr>
          <w:sz w:val="14"/>
          <w:szCs w:val="14"/>
        </w:rPr>
        <w:lastRenderedPageBreak/>
        <w:t>первый рабочий день отдела, следующий за выходным или нерабочим праздничным днем.</w:t>
      </w:r>
    </w:p>
    <w:p w:rsidR="00292735" w:rsidRPr="00A5466B" w:rsidRDefault="00292735" w:rsidP="00292735">
      <w:pPr>
        <w:tabs>
          <w:tab w:val="left" w:pos="3060"/>
        </w:tabs>
        <w:suppressAutoHyphens/>
        <w:ind w:firstLine="284"/>
        <w:jc w:val="both"/>
        <w:rPr>
          <w:b/>
          <w:sz w:val="14"/>
          <w:szCs w:val="14"/>
        </w:rPr>
      </w:pPr>
      <w:r w:rsidRPr="00A5466B">
        <w:rPr>
          <w:sz w:val="14"/>
          <w:szCs w:val="14"/>
        </w:rPr>
        <w:t> </w:t>
      </w: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292735" w:rsidRPr="00A5466B" w:rsidRDefault="00292735" w:rsidP="00292735">
      <w:pPr>
        <w:tabs>
          <w:tab w:val="left" w:pos="3060"/>
        </w:tabs>
        <w:suppressAutoHyphens/>
        <w:ind w:firstLine="284"/>
        <w:jc w:val="both"/>
        <w:rPr>
          <w:sz w:val="14"/>
          <w:szCs w:val="14"/>
        </w:rPr>
      </w:pPr>
      <w:r w:rsidRPr="00A5466B">
        <w:rPr>
          <w:sz w:val="14"/>
          <w:szCs w:val="14"/>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2.16.3. Требования к размещению мест ожидания:</w:t>
      </w:r>
    </w:p>
    <w:p w:rsidR="00292735" w:rsidRPr="00A5466B" w:rsidRDefault="00292735" w:rsidP="00292735">
      <w:pPr>
        <w:tabs>
          <w:tab w:val="left" w:pos="3060"/>
        </w:tabs>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292735" w:rsidRPr="00A5466B" w:rsidRDefault="00292735" w:rsidP="00292735">
      <w:pPr>
        <w:tabs>
          <w:tab w:val="left" w:pos="3060"/>
        </w:tabs>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292735" w:rsidRPr="00A5466B" w:rsidRDefault="00292735" w:rsidP="00292735">
      <w:pPr>
        <w:tabs>
          <w:tab w:val="left" w:pos="3060"/>
        </w:tabs>
        <w:suppressAutoHyphens/>
        <w:ind w:firstLine="284"/>
        <w:jc w:val="both"/>
        <w:rPr>
          <w:sz w:val="14"/>
          <w:szCs w:val="14"/>
        </w:rPr>
      </w:pPr>
      <w:r w:rsidRPr="00A5466B">
        <w:rPr>
          <w:sz w:val="14"/>
          <w:szCs w:val="14"/>
        </w:rPr>
        <w:t>2.16.4. Требования к оформлению входа в здание:</w:t>
      </w:r>
    </w:p>
    <w:p w:rsidR="00292735" w:rsidRPr="00A5466B" w:rsidRDefault="00292735" w:rsidP="00292735">
      <w:pPr>
        <w:tabs>
          <w:tab w:val="left" w:pos="3060"/>
        </w:tabs>
        <w:suppressAutoHyphens/>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292735" w:rsidRPr="00A5466B" w:rsidRDefault="00292735" w:rsidP="00292735">
      <w:pPr>
        <w:tabs>
          <w:tab w:val="left" w:pos="3060"/>
        </w:tabs>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292735" w:rsidRPr="00A5466B" w:rsidRDefault="00292735" w:rsidP="00292735">
      <w:pPr>
        <w:tabs>
          <w:tab w:val="left" w:pos="3060"/>
        </w:tabs>
        <w:suppressAutoHyphens/>
        <w:ind w:firstLine="284"/>
        <w:jc w:val="both"/>
        <w:rPr>
          <w:sz w:val="14"/>
          <w:szCs w:val="14"/>
        </w:rPr>
      </w:pPr>
      <w:r w:rsidRPr="00A5466B">
        <w:rPr>
          <w:sz w:val="14"/>
          <w:szCs w:val="14"/>
        </w:rPr>
        <w:t>наименование Администрации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режим работы;</w:t>
      </w:r>
    </w:p>
    <w:p w:rsidR="00292735" w:rsidRPr="00A5466B" w:rsidRDefault="00292735" w:rsidP="00292735">
      <w:pPr>
        <w:tabs>
          <w:tab w:val="left" w:pos="3060"/>
        </w:tabs>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292735" w:rsidRPr="00A5466B" w:rsidRDefault="00292735" w:rsidP="00292735">
      <w:pPr>
        <w:tabs>
          <w:tab w:val="left" w:pos="3060"/>
        </w:tabs>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292735" w:rsidRPr="00A5466B" w:rsidRDefault="00292735" w:rsidP="00292735">
      <w:pPr>
        <w:tabs>
          <w:tab w:val="left" w:pos="3060"/>
        </w:tabs>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292735" w:rsidRPr="00A5466B" w:rsidRDefault="00292735" w:rsidP="00292735">
      <w:pPr>
        <w:tabs>
          <w:tab w:val="left" w:pos="3060"/>
        </w:tabs>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292735" w:rsidRPr="00A5466B" w:rsidRDefault="00292735" w:rsidP="00292735">
      <w:pPr>
        <w:tabs>
          <w:tab w:val="left" w:pos="3060"/>
        </w:tabs>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2.16.6. Требования к местам приема заявителей:</w:t>
      </w:r>
    </w:p>
    <w:p w:rsidR="00292735" w:rsidRPr="00A5466B" w:rsidRDefault="00292735" w:rsidP="00292735">
      <w:pPr>
        <w:tabs>
          <w:tab w:val="left" w:pos="3060"/>
        </w:tabs>
        <w:suppressAutoHyphens/>
        <w:ind w:firstLine="284"/>
        <w:jc w:val="both"/>
        <w:rPr>
          <w:sz w:val="14"/>
          <w:szCs w:val="14"/>
        </w:rPr>
      </w:pPr>
      <w:r w:rsidRPr="00A5466B">
        <w:rPr>
          <w:sz w:val="14"/>
          <w:szCs w:val="14"/>
        </w:rPr>
        <w:t>а) кабинет приема заявителей должен быть оборудован информационной табличкой с указанием:</w:t>
      </w:r>
    </w:p>
    <w:p w:rsidR="00292735" w:rsidRPr="00A5466B" w:rsidRDefault="00292735" w:rsidP="00292735">
      <w:pPr>
        <w:tabs>
          <w:tab w:val="left" w:pos="3060"/>
        </w:tabs>
        <w:suppressAutoHyphens/>
        <w:ind w:firstLine="284"/>
        <w:jc w:val="both"/>
        <w:rPr>
          <w:sz w:val="14"/>
          <w:szCs w:val="14"/>
        </w:rPr>
      </w:pPr>
      <w:r w:rsidRPr="00A5466B">
        <w:rPr>
          <w:sz w:val="14"/>
          <w:szCs w:val="14"/>
        </w:rPr>
        <w:t>номера кабинета;</w:t>
      </w:r>
    </w:p>
    <w:p w:rsidR="00292735" w:rsidRPr="00A5466B" w:rsidRDefault="00292735" w:rsidP="00292735">
      <w:pPr>
        <w:tabs>
          <w:tab w:val="left" w:pos="3060"/>
        </w:tabs>
        <w:suppressAutoHyphens/>
        <w:ind w:firstLine="284"/>
        <w:jc w:val="both"/>
        <w:rPr>
          <w:sz w:val="14"/>
          <w:szCs w:val="14"/>
        </w:rPr>
      </w:pPr>
      <w:r w:rsidRPr="00A5466B">
        <w:rPr>
          <w:sz w:val="14"/>
          <w:szCs w:val="14"/>
        </w:rPr>
        <w:t>фамилия, имя, отчество заведующей отдела и ведущего специалиста отдела, осуществляющего предоставление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времени перерыва на обед;</w:t>
      </w:r>
    </w:p>
    <w:p w:rsidR="00292735" w:rsidRPr="00A5466B" w:rsidRDefault="00292735" w:rsidP="00292735">
      <w:pPr>
        <w:tabs>
          <w:tab w:val="left" w:pos="3060"/>
        </w:tabs>
        <w:suppressAutoHyphens/>
        <w:ind w:firstLine="284"/>
        <w:jc w:val="both"/>
        <w:rPr>
          <w:sz w:val="14"/>
          <w:szCs w:val="14"/>
        </w:rPr>
      </w:pPr>
      <w:r w:rsidRPr="00A5466B">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292735" w:rsidRPr="00A5466B" w:rsidRDefault="00292735" w:rsidP="00292735">
      <w:pPr>
        <w:tabs>
          <w:tab w:val="left" w:pos="3060"/>
        </w:tabs>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292735" w:rsidRPr="00A5466B" w:rsidRDefault="00292735" w:rsidP="00292735">
      <w:pPr>
        <w:tabs>
          <w:tab w:val="left" w:pos="3060"/>
        </w:tabs>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292735" w:rsidRPr="00A5466B" w:rsidRDefault="00292735" w:rsidP="00292735">
      <w:pPr>
        <w:tabs>
          <w:tab w:val="left" w:pos="3060"/>
        </w:tabs>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292735" w:rsidRPr="00A5466B" w:rsidRDefault="00292735" w:rsidP="00292735">
      <w:pPr>
        <w:tabs>
          <w:tab w:val="left" w:pos="3060"/>
        </w:tabs>
        <w:suppressAutoHyphens/>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92735" w:rsidRPr="00A5466B" w:rsidRDefault="00292735" w:rsidP="00292735">
      <w:pPr>
        <w:tabs>
          <w:tab w:val="left" w:pos="3060"/>
        </w:tabs>
        <w:suppressAutoHyphens/>
        <w:ind w:firstLine="284"/>
        <w:jc w:val="both"/>
        <w:rPr>
          <w:sz w:val="14"/>
          <w:szCs w:val="14"/>
        </w:rPr>
      </w:pPr>
      <w:r w:rsidRPr="00A5466B">
        <w:rPr>
          <w:sz w:val="14"/>
          <w:szCs w:val="14"/>
        </w:rPr>
        <w:lastRenderedPageBreak/>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2.17.2. Показателем доступности является информационная открытость порядка и правил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наличие административного регламента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292735" w:rsidRPr="00A5466B" w:rsidRDefault="00292735" w:rsidP="00292735">
      <w:pPr>
        <w:tabs>
          <w:tab w:val="left" w:pos="3060"/>
        </w:tabs>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292735" w:rsidRPr="00A5466B" w:rsidRDefault="00292735" w:rsidP="00292735">
      <w:pPr>
        <w:tabs>
          <w:tab w:val="left" w:pos="3060"/>
        </w:tabs>
        <w:suppressAutoHyphens/>
        <w:ind w:firstLine="284"/>
        <w:jc w:val="both"/>
        <w:rPr>
          <w:sz w:val="14"/>
          <w:szCs w:val="14"/>
        </w:rPr>
      </w:pPr>
      <w:r w:rsidRPr="00A5466B">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2.17.3. Показателями качества предоставления муниципальной услуги являются: </w:t>
      </w:r>
    </w:p>
    <w:p w:rsidR="00292735" w:rsidRPr="00A5466B" w:rsidRDefault="00292735" w:rsidP="00292735">
      <w:pPr>
        <w:tabs>
          <w:tab w:val="left" w:pos="3060"/>
        </w:tabs>
        <w:suppressAutoHyphens/>
        <w:ind w:firstLine="284"/>
        <w:jc w:val="both"/>
        <w:rPr>
          <w:sz w:val="14"/>
          <w:szCs w:val="14"/>
        </w:rPr>
      </w:pPr>
      <w:r w:rsidRPr="00A5466B">
        <w:rPr>
          <w:sz w:val="14"/>
          <w:szCs w:val="14"/>
        </w:rPr>
        <w:t>степень удовлетворенности граждан качеством и доступностью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соблюдение сроков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количество обоснованных жалоб;</w:t>
      </w:r>
    </w:p>
    <w:p w:rsidR="00292735" w:rsidRPr="00A5466B" w:rsidRDefault="00292735" w:rsidP="00292735">
      <w:pPr>
        <w:tabs>
          <w:tab w:val="left" w:pos="3060"/>
        </w:tabs>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292735" w:rsidRPr="00A5466B" w:rsidRDefault="00292735" w:rsidP="00292735">
      <w:pPr>
        <w:tabs>
          <w:tab w:val="left" w:pos="3060"/>
        </w:tabs>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292735" w:rsidRPr="00A5466B" w:rsidRDefault="00292735" w:rsidP="00292735">
      <w:pPr>
        <w:tabs>
          <w:tab w:val="left" w:pos="3060"/>
        </w:tabs>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292735" w:rsidRPr="00A5466B" w:rsidRDefault="00292735" w:rsidP="00292735">
      <w:pPr>
        <w:tabs>
          <w:tab w:val="left" w:pos="3060"/>
        </w:tabs>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292735" w:rsidRPr="00A5466B" w:rsidRDefault="00292735" w:rsidP="00292735">
      <w:pPr>
        <w:tabs>
          <w:tab w:val="left" w:pos="3060"/>
        </w:tabs>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292735" w:rsidRPr="00A5466B" w:rsidRDefault="00292735" w:rsidP="00292735">
      <w:pPr>
        <w:tabs>
          <w:tab w:val="left" w:pos="3060"/>
        </w:tabs>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292735" w:rsidRPr="00A5466B" w:rsidRDefault="00292735" w:rsidP="00292735">
      <w:pPr>
        <w:tabs>
          <w:tab w:val="left" w:pos="3060"/>
        </w:tabs>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w:t>
      </w:r>
      <w:r w:rsidRPr="00A5466B">
        <w:rPr>
          <w:sz w:val="14"/>
          <w:szCs w:val="14"/>
        </w:rPr>
        <w:lastRenderedPageBreak/>
        <w:t>услуги, указанной в комплексном запросе. Указанная информация предоставляется МФЦ:</w:t>
      </w:r>
    </w:p>
    <w:p w:rsidR="00292735" w:rsidRPr="00A5466B" w:rsidRDefault="00292735" w:rsidP="00292735">
      <w:pPr>
        <w:tabs>
          <w:tab w:val="left" w:pos="3060"/>
        </w:tabs>
        <w:suppressAutoHyphens/>
        <w:ind w:firstLine="284"/>
        <w:jc w:val="both"/>
        <w:rPr>
          <w:sz w:val="14"/>
          <w:szCs w:val="14"/>
        </w:rPr>
      </w:pPr>
      <w:r w:rsidRPr="00A5466B">
        <w:rPr>
          <w:sz w:val="14"/>
          <w:szCs w:val="14"/>
        </w:rPr>
        <w:t>в ходе личного приема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по телефону;</w:t>
      </w:r>
    </w:p>
    <w:p w:rsidR="00292735" w:rsidRPr="00A5466B" w:rsidRDefault="00292735" w:rsidP="00292735">
      <w:pPr>
        <w:tabs>
          <w:tab w:val="left" w:pos="3060"/>
        </w:tabs>
        <w:suppressAutoHyphens/>
        <w:ind w:firstLine="284"/>
        <w:jc w:val="both"/>
        <w:rPr>
          <w:sz w:val="14"/>
          <w:szCs w:val="14"/>
        </w:rPr>
      </w:pPr>
      <w:r w:rsidRPr="00A5466B">
        <w:rPr>
          <w:sz w:val="14"/>
          <w:szCs w:val="14"/>
        </w:rPr>
        <w:t>по электронной почте.</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292735" w:rsidRPr="00A5466B" w:rsidRDefault="00292735" w:rsidP="00292735">
      <w:pPr>
        <w:tabs>
          <w:tab w:val="left" w:pos="3060"/>
        </w:tabs>
        <w:suppressAutoHyphens/>
        <w:ind w:firstLine="284"/>
        <w:jc w:val="both"/>
        <w:rPr>
          <w:sz w:val="14"/>
          <w:szCs w:val="14"/>
        </w:rPr>
      </w:pPr>
      <w:r w:rsidRPr="00A5466B">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292735" w:rsidRPr="00A5466B" w:rsidRDefault="00292735" w:rsidP="00292735">
      <w:pPr>
        <w:tabs>
          <w:tab w:val="left" w:pos="3060"/>
        </w:tabs>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292735" w:rsidRPr="00A5466B" w:rsidRDefault="00292735" w:rsidP="00292735">
      <w:pPr>
        <w:tabs>
          <w:tab w:val="left" w:pos="3060"/>
        </w:tabs>
        <w:suppressAutoHyphens/>
        <w:ind w:firstLine="284"/>
        <w:jc w:val="both"/>
        <w:rPr>
          <w:sz w:val="14"/>
          <w:szCs w:val="14"/>
        </w:rPr>
      </w:pPr>
      <w:r w:rsidRPr="00A5466B">
        <w:rPr>
          <w:b/>
          <w:bCs/>
          <w:sz w:val="14"/>
          <w:szCs w:val="1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w:t>
      </w:r>
    </w:p>
    <w:p w:rsidR="00292735" w:rsidRPr="00A5466B" w:rsidRDefault="00292735" w:rsidP="00292735">
      <w:pPr>
        <w:tabs>
          <w:tab w:val="left" w:pos="3060"/>
        </w:tabs>
        <w:suppressAutoHyphens/>
        <w:ind w:firstLine="284"/>
        <w:jc w:val="both"/>
        <w:rPr>
          <w:sz w:val="14"/>
          <w:szCs w:val="14"/>
        </w:rPr>
      </w:pPr>
      <w:r w:rsidRPr="00A5466B">
        <w:rPr>
          <w:b/>
          <w:bCs/>
          <w:sz w:val="14"/>
          <w:szCs w:val="14"/>
        </w:rPr>
        <w:t>В ЭЛЕКТРОННОЙ ФОРМЕ, А ТАКЖЕ ОСОБЕННОСТИ ВЫПОЛНЕНИЯ АДМИНИСТРАТИВНЫХ ПРОЦЕДУР</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В МНОГОФУНКЦИОНАЛЬНЫХ ЦЕНТРАХ</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 xml:space="preserve"> 3.1. Исчерпывающий перечень административных процедур </w:t>
      </w:r>
    </w:p>
    <w:p w:rsidR="00292735" w:rsidRPr="00A5466B" w:rsidRDefault="00292735" w:rsidP="00292735">
      <w:pPr>
        <w:tabs>
          <w:tab w:val="left" w:pos="3060"/>
        </w:tabs>
        <w:suppressAutoHyphens/>
        <w:ind w:firstLine="284"/>
        <w:jc w:val="both"/>
        <w:rPr>
          <w:bCs/>
          <w:sz w:val="14"/>
          <w:szCs w:val="14"/>
        </w:rPr>
      </w:pPr>
      <w:r w:rsidRPr="00A5466B">
        <w:rPr>
          <w:bCs/>
          <w:sz w:val="14"/>
          <w:szCs w:val="14"/>
        </w:rPr>
        <w:t>3.1.1.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292735" w:rsidRPr="00A5466B" w:rsidRDefault="00292735" w:rsidP="00292735">
      <w:pPr>
        <w:tabs>
          <w:tab w:val="left" w:pos="3060"/>
        </w:tabs>
        <w:suppressAutoHyphens/>
        <w:ind w:firstLine="284"/>
        <w:jc w:val="both"/>
        <w:rPr>
          <w:bCs/>
          <w:sz w:val="14"/>
          <w:szCs w:val="14"/>
        </w:rPr>
      </w:pPr>
      <w:r w:rsidRPr="00A5466B">
        <w:rPr>
          <w:bCs/>
          <w:sz w:val="14"/>
          <w:szCs w:val="14"/>
        </w:rPr>
        <w:t xml:space="preserve">1) прием, регистрация и визирование  заявления </w:t>
      </w:r>
      <w:r w:rsidRPr="00A5466B">
        <w:rPr>
          <w:sz w:val="14"/>
          <w:szCs w:val="14"/>
        </w:rPr>
        <w:t xml:space="preserve">о выдаче разрешения на право производства земляных работ или </w:t>
      </w:r>
      <w:r w:rsidRPr="00A5466B">
        <w:rPr>
          <w:b/>
          <w:sz w:val="14"/>
          <w:szCs w:val="14"/>
        </w:rPr>
        <w:t>заявления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w:t>
      </w:r>
    </w:p>
    <w:p w:rsidR="00292735" w:rsidRPr="00A5466B" w:rsidRDefault="00292735" w:rsidP="00292735">
      <w:pPr>
        <w:tabs>
          <w:tab w:val="left" w:pos="3060"/>
        </w:tabs>
        <w:suppressAutoHyphens/>
        <w:ind w:firstLine="284"/>
        <w:jc w:val="both"/>
        <w:rPr>
          <w:bCs/>
          <w:sz w:val="14"/>
          <w:szCs w:val="14"/>
        </w:rPr>
      </w:pPr>
      <w:r w:rsidRPr="00A5466B">
        <w:rPr>
          <w:bCs/>
          <w:sz w:val="14"/>
          <w:szCs w:val="14"/>
        </w:rPr>
        <w:t>2) рассмотрение заявления</w:t>
      </w:r>
      <w:r w:rsidRPr="00A5466B">
        <w:rPr>
          <w:sz w:val="14"/>
          <w:szCs w:val="14"/>
        </w:rPr>
        <w:t xml:space="preserve"> о выдаче разрешения на право производства земляных работ или </w:t>
      </w:r>
      <w:r w:rsidRPr="00A5466B">
        <w:rPr>
          <w:b/>
          <w:sz w:val="14"/>
          <w:szCs w:val="14"/>
        </w:rPr>
        <w:t>заявления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 xml:space="preserve">; </w:t>
      </w:r>
    </w:p>
    <w:p w:rsidR="00292735" w:rsidRPr="00A5466B" w:rsidRDefault="00292735" w:rsidP="00292735">
      <w:pPr>
        <w:tabs>
          <w:tab w:val="left" w:pos="3060"/>
        </w:tabs>
        <w:suppressAutoHyphens/>
        <w:ind w:firstLine="284"/>
        <w:jc w:val="both"/>
        <w:rPr>
          <w:bCs/>
          <w:sz w:val="14"/>
          <w:szCs w:val="14"/>
        </w:rPr>
      </w:pPr>
      <w:r w:rsidRPr="00A5466B">
        <w:rPr>
          <w:bCs/>
          <w:sz w:val="14"/>
          <w:szCs w:val="14"/>
        </w:rPr>
        <w:t xml:space="preserve">3) </w:t>
      </w:r>
      <w:r w:rsidRPr="00A5466B">
        <w:rPr>
          <w:sz w:val="14"/>
          <w:szCs w:val="14"/>
        </w:rPr>
        <w:t xml:space="preserve">направление заявления о выдаче разрешения на право производства земляных работ или </w:t>
      </w:r>
      <w:r w:rsidRPr="00A5466B">
        <w:rPr>
          <w:b/>
          <w:sz w:val="14"/>
          <w:szCs w:val="14"/>
        </w:rPr>
        <w:t>заявления  о продление срока</w:t>
      </w:r>
      <w:r w:rsidRPr="00A5466B">
        <w:rPr>
          <w:sz w:val="14"/>
          <w:szCs w:val="14"/>
        </w:rPr>
        <w:t xml:space="preserve"> действия разрешения на право производства земляных работ с прилагаемым пакетом документов, предусмотренных п.2.6. настоящего Административного регламента в постоянно действующую Комиссию по благоустройству Солецкого городского поселения при Администрации Солецкого муниципального района (далее – Комиссия).  </w:t>
      </w:r>
    </w:p>
    <w:p w:rsidR="00292735" w:rsidRPr="00A5466B" w:rsidRDefault="00292735" w:rsidP="00292735">
      <w:pPr>
        <w:tabs>
          <w:tab w:val="left" w:pos="3060"/>
        </w:tabs>
        <w:suppressAutoHyphens/>
        <w:ind w:firstLine="284"/>
        <w:jc w:val="both"/>
        <w:rPr>
          <w:bCs/>
          <w:sz w:val="14"/>
          <w:szCs w:val="14"/>
        </w:rPr>
      </w:pPr>
      <w:r w:rsidRPr="00A5466B">
        <w:rPr>
          <w:sz w:val="14"/>
          <w:szCs w:val="14"/>
        </w:rPr>
        <w:t>4) рассмотрение Комиссией заявления 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действия разрешения на право производства земляных работ с прилагаемым пакетом документов и подготовка протокола заседания постоянно действующей комиссии по благоустройству Солецкого городского поселения при Администрации Солецкого муниципального района</w:t>
      </w:r>
      <w:r w:rsidRPr="00A5466B">
        <w:rPr>
          <w:bCs/>
          <w:sz w:val="14"/>
          <w:szCs w:val="14"/>
        </w:rPr>
        <w:t>;</w:t>
      </w:r>
    </w:p>
    <w:p w:rsidR="00292735" w:rsidRPr="00A5466B" w:rsidRDefault="00292735" w:rsidP="00292735">
      <w:pPr>
        <w:tabs>
          <w:tab w:val="left" w:pos="3060"/>
        </w:tabs>
        <w:suppressAutoHyphens/>
        <w:ind w:firstLine="284"/>
        <w:jc w:val="both"/>
        <w:rPr>
          <w:bCs/>
          <w:sz w:val="14"/>
          <w:szCs w:val="14"/>
          <w:highlight w:val="yellow"/>
        </w:rPr>
      </w:pPr>
      <w:r w:rsidRPr="00A5466B">
        <w:rPr>
          <w:bCs/>
          <w:sz w:val="14"/>
          <w:szCs w:val="14"/>
        </w:rPr>
        <w:t xml:space="preserve"> 5)</w:t>
      </w:r>
      <w:r w:rsidRPr="00A5466B">
        <w:rPr>
          <w:sz w:val="14"/>
          <w:szCs w:val="14"/>
        </w:rPr>
        <w:t xml:space="preserve"> подготовка разрешения (ордера) на право производства земляных работ на территории Солецкого городского поселения</w:t>
      </w:r>
      <w:r w:rsidRPr="00A5466B">
        <w:rPr>
          <w:bCs/>
          <w:sz w:val="14"/>
          <w:szCs w:val="14"/>
        </w:rPr>
        <w:t xml:space="preserve"> </w:t>
      </w:r>
      <w:r w:rsidRPr="00A5466B">
        <w:rPr>
          <w:sz w:val="14"/>
          <w:szCs w:val="14"/>
        </w:rPr>
        <w:t xml:space="preserve">по форме, в соответствии с приложением №4 к настоящему Административному регламенту, </w:t>
      </w:r>
      <w:r w:rsidRPr="00A5466B">
        <w:rPr>
          <w:bCs/>
          <w:sz w:val="14"/>
          <w:szCs w:val="14"/>
        </w:rPr>
        <w:t xml:space="preserve"> уведомления об  отказе в выдаче </w:t>
      </w:r>
      <w:r w:rsidRPr="00A5466B">
        <w:rPr>
          <w:sz w:val="14"/>
          <w:szCs w:val="14"/>
        </w:rPr>
        <w:t>разрешения (ордера) на  право производства земляных работ на территории Солецкого городского поселения, продление срока действия разрешения (ордера) на право производства земляных работ на территории Солецкого городского поселения или</w:t>
      </w:r>
      <w:r w:rsidRPr="00A5466B">
        <w:rPr>
          <w:bCs/>
          <w:sz w:val="14"/>
          <w:szCs w:val="14"/>
        </w:rPr>
        <w:t xml:space="preserve"> уведомления об  отказе в продлении срока действия </w:t>
      </w:r>
      <w:r w:rsidRPr="00A5466B">
        <w:rPr>
          <w:sz w:val="14"/>
          <w:szCs w:val="14"/>
        </w:rPr>
        <w:t>разрешения (ордера)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ind w:firstLine="284"/>
        <w:jc w:val="both"/>
        <w:rPr>
          <w:bCs/>
          <w:sz w:val="14"/>
          <w:szCs w:val="14"/>
        </w:rPr>
      </w:pPr>
      <w:r w:rsidRPr="00A5466B">
        <w:rPr>
          <w:bCs/>
          <w:sz w:val="14"/>
          <w:szCs w:val="14"/>
        </w:rPr>
        <w:lastRenderedPageBreak/>
        <w:t>3.1.2. Организация предоставления муниципальной услуги в МФЦ включает в себя следующие административные процедуры:</w:t>
      </w:r>
    </w:p>
    <w:p w:rsidR="00292735" w:rsidRPr="00A5466B" w:rsidRDefault="00292735" w:rsidP="00292735">
      <w:pPr>
        <w:tabs>
          <w:tab w:val="left" w:pos="3060"/>
        </w:tabs>
        <w:suppressAutoHyphens/>
        <w:ind w:firstLine="284"/>
        <w:jc w:val="both"/>
        <w:rPr>
          <w:bCs/>
          <w:sz w:val="14"/>
          <w:szCs w:val="14"/>
        </w:rPr>
      </w:pPr>
      <w:r w:rsidRPr="00A5466B">
        <w:rPr>
          <w:bCs/>
          <w:sz w:val="14"/>
          <w:szCs w:val="14"/>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292735" w:rsidRPr="00A5466B" w:rsidRDefault="00292735" w:rsidP="00292735">
      <w:pPr>
        <w:tabs>
          <w:tab w:val="left" w:pos="3060"/>
        </w:tabs>
        <w:suppressAutoHyphens/>
        <w:ind w:firstLine="284"/>
        <w:jc w:val="both"/>
        <w:rPr>
          <w:bCs/>
          <w:sz w:val="14"/>
          <w:szCs w:val="14"/>
        </w:rPr>
      </w:pPr>
      <w:r w:rsidRPr="00A5466B">
        <w:rPr>
          <w:bCs/>
          <w:sz w:val="14"/>
          <w:szCs w:val="14"/>
        </w:rPr>
        <w:t xml:space="preserve">2) прием </w:t>
      </w:r>
      <w:r w:rsidRPr="00A5466B">
        <w:rPr>
          <w:sz w:val="14"/>
          <w:szCs w:val="14"/>
        </w:rPr>
        <w:t>от</w:t>
      </w:r>
      <w:r w:rsidRPr="00A5466B">
        <w:rPr>
          <w:bCs/>
          <w:sz w:val="14"/>
          <w:szCs w:val="14"/>
        </w:rPr>
        <w:t xml:space="preserve"> заявителя заявления </w:t>
      </w:r>
      <w:r w:rsidRPr="00A5466B">
        <w:rPr>
          <w:sz w:val="14"/>
          <w:szCs w:val="14"/>
        </w:rPr>
        <w:t xml:space="preserve">о выдаче разрешения на право производства земляных работ или </w:t>
      </w:r>
      <w:r w:rsidRPr="00A5466B">
        <w:rPr>
          <w:b/>
          <w:sz w:val="14"/>
          <w:szCs w:val="14"/>
        </w:rPr>
        <w:t>заявления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w:t>
      </w:r>
    </w:p>
    <w:p w:rsidR="00292735" w:rsidRPr="00A5466B" w:rsidRDefault="00292735" w:rsidP="00292735">
      <w:pPr>
        <w:tabs>
          <w:tab w:val="left" w:pos="3060"/>
        </w:tabs>
        <w:suppressAutoHyphens/>
        <w:ind w:firstLine="284"/>
        <w:jc w:val="both"/>
        <w:rPr>
          <w:bCs/>
          <w:sz w:val="14"/>
          <w:szCs w:val="14"/>
        </w:rPr>
      </w:pPr>
      <w:r w:rsidRPr="00A5466B">
        <w:rPr>
          <w:bCs/>
          <w:sz w:val="14"/>
          <w:szCs w:val="14"/>
        </w:rPr>
        <w:t>3) выдача заявителю результата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b/>
          <w:bCs/>
          <w:sz w:val="14"/>
          <w:szCs w:val="14"/>
        </w:rPr>
        <w:t>Организация предоставления муниципальной услуги в Администрации муниципального района</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 xml:space="preserve">3.2. Административная процедура – прием, регистрация и визирование  заявления о выдаче разрешения на право производства земляных работ или </w:t>
      </w:r>
      <w:r w:rsidRPr="00A5466B">
        <w:rPr>
          <w:b/>
          <w:sz w:val="14"/>
          <w:szCs w:val="14"/>
        </w:rPr>
        <w:t>заявления  о продление срока</w:t>
      </w:r>
      <w:r w:rsidRPr="00A5466B">
        <w:rPr>
          <w:sz w:val="14"/>
          <w:szCs w:val="14"/>
        </w:rPr>
        <w:t xml:space="preserve"> </w:t>
      </w:r>
      <w:r w:rsidRPr="00A5466B">
        <w:rPr>
          <w:b/>
          <w:bCs/>
          <w:sz w:val="14"/>
          <w:szCs w:val="14"/>
        </w:rPr>
        <w:t>действия разрешения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b/>
          <w:sz w:val="14"/>
          <w:szCs w:val="14"/>
        </w:rPr>
        <w:t xml:space="preserve"> </w:t>
      </w:r>
      <w:r w:rsidRPr="00A5466B">
        <w:rPr>
          <w:sz w:val="14"/>
          <w:szCs w:val="14"/>
        </w:rPr>
        <w:t>3.2.1. Основанием для начала административной процедуры по приему заявления о выдаче разрешения на право производства земляных работ или</w:t>
      </w:r>
      <w:r w:rsidRPr="00A5466B">
        <w:rPr>
          <w:b/>
          <w:sz w:val="14"/>
          <w:szCs w:val="14"/>
        </w:rPr>
        <w:t xml:space="preserve"> заявления  о продлении срока</w:t>
      </w:r>
      <w:r w:rsidRPr="00A5466B">
        <w:rPr>
          <w:sz w:val="14"/>
          <w:szCs w:val="14"/>
        </w:rPr>
        <w:t xml:space="preserve"> действия разрешения на право производства земляных работ,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право производства земляных работ или</w:t>
      </w:r>
      <w:r w:rsidRPr="00A5466B">
        <w:rPr>
          <w:b/>
          <w:sz w:val="14"/>
          <w:szCs w:val="14"/>
        </w:rPr>
        <w:t xml:space="preserve"> с заявлением  о продлении срока</w:t>
      </w:r>
      <w:r w:rsidRPr="00A5466B">
        <w:rPr>
          <w:sz w:val="14"/>
          <w:szCs w:val="14"/>
        </w:rPr>
        <w:t xml:space="preserve"> действия разрешения на право производства земляных работ  с приложенным к ним пакетом документов, указанных в подпункте 2.6.2 пункта 2.6  настоящего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3.2.2. Заявление о выдаче разрешения на право производства земляных работ или</w:t>
      </w:r>
      <w:r w:rsidRPr="00A5466B">
        <w:rPr>
          <w:b/>
          <w:sz w:val="14"/>
          <w:szCs w:val="14"/>
        </w:rPr>
        <w:t xml:space="preserve"> заявление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 xml:space="preserve"> </w:t>
      </w:r>
      <w:r w:rsidRPr="00A5466B">
        <w:rPr>
          <w:sz w:val="14"/>
          <w:szCs w:val="14"/>
        </w:rPr>
        <w:t>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292735" w:rsidRPr="00A5466B" w:rsidRDefault="00292735" w:rsidP="00292735">
      <w:pPr>
        <w:tabs>
          <w:tab w:val="left" w:pos="3060"/>
        </w:tabs>
        <w:suppressAutoHyphens/>
        <w:ind w:firstLine="284"/>
        <w:jc w:val="both"/>
        <w:rPr>
          <w:sz w:val="14"/>
          <w:szCs w:val="14"/>
        </w:rPr>
      </w:pPr>
      <w:r w:rsidRPr="00A5466B">
        <w:rPr>
          <w:sz w:val="14"/>
          <w:szCs w:val="14"/>
        </w:rPr>
        <w:t>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действия разрешения на право производства земляных работ  рассматривает данные заявления и направляет его с прилагаемым пакетом документов заведующей отделом.</w:t>
      </w:r>
    </w:p>
    <w:p w:rsidR="00292735" w:rsidRPr="00A5466B" w:rsidRDefault="00292735" w:rsidP="00292735">
      <w:pPr>
        <w:tabs>
          <w:tab w:val="left" w:pos="3060"/>
        </w:tabs>
        <w:suppressAutoHyphens/>
        <w:ind w:firstLine="284"/>
        <w:jc w:val="both"/>
        <w:rPr>
          <w:sz w:val="14"/>
          <w:szCs w:val="14"/>
        </w:rPr>
      </w:pPr>
      <w:r w:rsidRPr="00A5466B">
        <w:rPr>
          <w:sz w:val="14"/>
          <w:szCs w:val="14"/>
        </w:rPr>
        <w:t>Заведующая отделом рассматривает поступившее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заявление о выдаче разрешения на право производства земляных работ или</w:t>
      </w:r>
      <w:r w:rsidRPr="00A5466B">
        <w:rPr>
          <w:b/>
          <w:sz w:val="14"/>
          <w:szCs w:val="14"/>
        </w:rPr>
        <w:t xml:space="preserve"> заявление  о продление срока</w:t>
      </w:r>
      <w:r w:rsidRPr="00A5466B">
        <w:rPr>
          <w:sz w:val="14"/>
          <w:szCs w:val="14"/>
        </w:rPr>
        <w:t xml:space="preserve"> действия разрешения на право производства земляных работ  направляет заявление  специалисту отдела, ответственному за предоставление услуги. </w:t>
      </w:r>
    </w:p>
    <w:p w:rsidR="00292735" w:rsidRPr="00A5466B" w:rsidRDefault="00292735" w:rsidP="00292735">
      <w:pPr>
        <w:tabs>
          <w:tab w:val="left" w:pos="3060"/>
        </w:tabs>
        <w:suppressAutoHyphens/>
        <w:ind w:firstLine="284"/>
        <w:jc w:val="both"/>
        <w:rPr>
          <w:sz w:val="14"/>
          <w:szCs w:val="14"/>
        </w:rPr>
      </w:pPr>
      <w:r w:rsidRPr="00A5466B">
        <w:rPr>
          <w:sz w:val="14"/>
          <w:szCs w:val="14"/>
        </w:rPr>
        <w:t>3.2.4. Результат административной процедуры – регистрация заявления 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действия разрешения на право производства земляных работ в соответствующем журнале.</w:t>
      </w:r>
    </w:p>
    <w:p w:rsidR="00292735" w:rsidRPr="00A5466B" w:rsidRDefault="00292735" w:rsidP="00292735">
      <w:pPr>
        <w:tabs>
          <w:tab w:val="left" w:pos="3060"/>
        </w:tabs>
        <w:suppressAutoHyphens/>
        <w:ind w:firstLine="284"/>
        <w:jc w:val="both"/>
        <w:rPr>
          <w:sz w:val="14"/>
          <w:szCs w:val="14"/>
        </w:rPr>
      </w:pPr>
      <w:r w:rsidRPr="00A5466B">
        <w:rPr>
          <w:sz w:val="14"/>
          <w:szCs w:val="14"/>
        </w:rPr>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p>
    <w:p w:rsidR="00292735" w:rsidRPr="00A5466B" w:rsidRDefault="00292735" w:rsidP="00292735">
      <w:pPr>
        <w:tabs>
          <w:tab w:val="left" w:pos="3060"/>
        </w:tabs>
        <w:suppressAutoHyphens/>
        <w:ind w:firstLine="284"/>
        <w:jc w:val="both"/>
        <w:rPr>
          <w:b/>
          <w:sz w:val="14"/>
          <w:szCs w:val="14"/>
        </w:rPr>
      </w:pPr>
      <w:r w:rsidRPr="00A5466B">
        <w:rPr>
          <w:b/>
          <w:sz w:val="14"/>
          <w:szCs w:val="14"/>
        </w:rPr>
        <w:t>3.3. Административная процедура - рассмотрение заявления о выдаче разрешения на право производства земляных работ или заявления  о продление срока</w:t>
      </w:r>
      <w:r w:rsidRPr="00A5466B">
        <w:rPr>
          <w:sz w:val="14"/>
          <w:szCs w:val="14"/>
        </w:rPr>
        <w:t xml:space="preserve"> </w:t>
      </w:r>
      <w:r w:rsidRPr="00A5466B">
        <w:rPr>
          <w:b/>
          <w:sz w:val="14"/>
          <w:szCs w:val="14"/>
        </w:rPr>
        <w:t xml:space="preserve">действия разрешения на право производства земляных работ </w:t>
      </w:r>
    </w:p>
    <w:p w:rsidR="00292735" w:rsidRPr="00A5466B" w:rsidRDefault="00292735" w:rsidP="00292735">
      <w:pPr>
        <w:tabs>
          <w:tab w:val="left" w:pos="3060"/>
        </w:tabs>
        <w:suppressAutoHyphens/>
        <w:ind w:firstLine="284"/>
        <w:jc w:val="both"/>
        <w:rPr>
          <w:bCs/>
          <w:sz w:val="14"/>
          <w:szCs w:val="14"/>
        </w:rPr>
      </w:pPr>
      <w:r w:rsidRPr="00A5466B">
        <w:rPr>
          <w:bCs/>
          <w:sz w:val="14"/>
          <w:szCs w:val="14"/>
        </w:rPr>
        <w:t xml:space="preserve">3.3.1. Основанием для начала административной процедуры по рассмотрению заявления </w:t>
      </w:r>
      <w:r w:rsidRPr="00A5466B">
        <w:rPr>
          <w:sz w:val="14"/>
          <w:szCs w:val="14"/>
        </w:rPr>
        <w:t>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 xml:space="preserve"> в Администрации муниципального района </w:t>
      </w:r>
      <w:r w:rsidRPr="00A5466B">
        <w:rPr>
          <w:sz w:val="14"/>
          <w:szCs w:val="14"/>
        </w:rPr>
        <w:t>с резолюцией первого заместителя Главы администрации муниципального района или лица, его замещающего</w:t>
      </w:r>
      <w:r w:rsidRPr="00A5466B">
        <w:rPr>
          <w:bCs/>
          <w:sz w:val="14"/>
          <w:szCs w:val="14"/>
        </w:rPr>
        <w:t xml:space="preserve"> заявления </w:t>
      </w:r>
      <w:r w:rsidRPr="00A5466B">
        <w:rPr>
          <w:sz w:val="14"/>
          <w:szCs w:val="14"/>
        </w:rPr>
        <w:t>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действия разрешения на право производства земляных работ</w:t>
      </w:r>
      <w:r w:rsidRPr="00A5466B">
        <w:rPr>
          <w:bCs/>
          <w:sz w:val="14"/>
          <w:szCs w:val="14"/>
        </w:rPr>
        <w:t xml:space="preserve"> и получение специалистом отдела вышеуказанного заявления с резолюцией заведующей отдела с прилагаемым пакетом документов.</w:t>
      </w:r>
    </w:p>
    <w:p w:rsidR="00292735" w:rsidRPr="00A5466B" w:rsidRDefault="00292735" w:rsidP="00292735">
      <w:pPr>
        <w:tabs>
          <w:tab w:val="left" w:pos="3060"/>
        </w:tabs>
        <w:suppressAutoHyphens/>
        <w:ind w:firstLine="284"/>
        <w:jc w:val="both"/>
        <w:rPr>
          <w:bCs/>
          <w:sz w:val="14"/>
          <w:szCs w:val="14"/>
        </w:rPr>
      </w:pPr>
      <w:r w:rsidRPr="00A5466B">
        <w:rPr>
          <w:bCs/>
          <w:sz w:val="14"/>
          <w:szCs w:val="14"/>
        </w:rPr>
        <w:t>3.3.2. Специалист отдела, ответственный за предоставление муниципальной услуги:</w:t>
      </w:r>
    </w:p>
    <w:p w:rsidR="00292735" w:rsidRPr="00A5466B" w:rsidRDefault="00292735" w:rsidP="00292735">
      <w:pPr>
        <w:tabs>
          <w:tab w:val="left" w:pos="3060"/>
        </w:tabs>
        <w:suppressAutoHyphens/>
        <w:ind w:firstLine="284"/>
        <w:jc w:val="both"/>
        <w:rPr>
          <w:bCs/>
          <w:sz w:val="14"/>
          <w:szCs w:val="14"/>
        </w:rPr>
      </w:pPr>
      <w:r w:rsidRPr="00A5466B">
        <w:rPr>
          <w:bCs/>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292735" w:rsidRPr="00A5466B" w:rsidRDefault="00292735" w:rsidP="00292735">
      <w:pPr>
        <w:tabs>
          <w:tab w:val="left" w:pos="3060"/>
        </w:tabs>
        <w:suppressAutoHyphens/>
        <w:ind w:firstLine="284"/>
        <w:jc w:val="both"/>
        <w:rPr>
          <w:bCs/>
          <w:sz w:val="14"/>
          <w:szCs w:val="14"/>
        </w:rPr>
      </w:pPr>
      <w:r w:rsidRPr="00A5466B">
        <w:rPr>
          <w:bCs/>
          <w:sz w:val="14"/>
          <w:szCs w:val="14"/>
        </w:rPr>
        <w:t>правильности заполнения заявления;</w:t>
      </w:r>
    </w:p>
    <w:p w:rsidR="00292735" w:rsidRPr="00A5466B" w:rsidRDefault="00292735" w:rsidP="00292735">
      <w:pPr>
        <w:tabs>
          <w:tab w:val="left" w:pos="3060"/>
        </w:tabs>
        <w:suppressAutoHyphens/>
        <w:ind w:firstLine="284"/>
        <w:jc w:val="both"/>
        <w:rPr>
          <w:bCs/>
          <w:sz w:val="14"/>
          <w:szCs w:val="14"/>
        </w:rPr>
      </w:pPr>
      <w:r w:rsidRPr="00A5466B">
        <w:rPr>
          <w:bCs/>
          <w:sz w:val="14"/>
          <w:szCs w:val="14"/>
        </w:rPr>
        <w:t>наличия документов, указанных в подпункте 2.6.2.  пункта 2.6.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292735" w:rsidRPr="00A5466B" w:rsidRDefault="00292735" w:rsidP="00292735">
      <w:pPr>
        <w:tabs>
          <w:tab w:val="left" w:pos="3060"/>
        </w:tabs>
        <w:suppressAutoHyphens/>
        <w:ind w:firstLine="284"/>
        <w:jc w:val="both"/>
        <w:rPr>
          <w:bCs/>
          <w:sz w:val="14"/>
          <w:szCs w:val="14"/>
        </w:rPr>
      </w:pPr>
      <w:r w:rsidRPr="00A5466B">
        <w:rPr>
          <w:bCs/>
          <w:sz w:val="14"/>
          <w:szCs w:val="14"/>
        </w:rPr>
        <w:t>2) проверяет соответствие представленных документов следующим требованиям:</w:t>
      </w:r>
    </w:p>
    <w:p w:rsidR="00292735" w:rsidRPr="00A5466B" w:rsidRDefault="00292735" w:rsidP="00292735">
      <w:pPr>
        <w:tabs>
          <w:tab w:val="left" w:pos="3060"/>
        </w:tabs>
        <w:suppressAutoHyphens/>
        <w:ind w:firstLine="284"/>
        <w:jc w:val="both"/>
        <w:rPr>
          <w:bCs/>
          <w:sz w:val="14"/>
          <w:szCs w:val="14"/>
        </w:rPr>
      </w:pPr>
      <w:r w:rsidRPr="00A5466B">
        <w:rPr>
          <w:bCs/>
          <w:sz w:val="14"/>
          <w:szCs w:val="14"/>
        </w:rPr>
        <w:t>тексты документов написаны разборчиво;</w:t>
      </w:r>
    </w:p>
    <w:p w:rsidR="00292735" w:rsidRPr="00A5466B" w:rsidRDefault="00292735" w:rsidP="00292735">
      <w:pPr>
        <w:tabs>
          <w:tab w:val="left" w:pos="3060"/>
        </w:tabs>
        <w:suppressAutoHyphens/>
        <w:ind w:firstLine="284"/>
        <w:jc w:val="both"/>
        <w:rPr>
          <w:bCs/>
          <w:sz w:val="14"/>
          <w:szCs w:val="14"/>
        </w:rPr>
      </w:pPr>
      <w:r w:rsidRPr="00A5466B">
        <w:rPr>
          <w:bCs/>
          <w:sz w:val="14"/>
          <w:szCs w:val="14"/>
        </w:rPr>
        <w:t>документы не исполнены карандашом;</w:t>
      </w:r>
    </w:p>
    <w:p w:rsidR="00292735" w:rsidRPr="00A5466B" w:rsidRDefault="00292735" w:rsidP="00292735">
      <w:pPr>
        <w:tabs>
          <w:tab w:val="left" w:pos="3060"/>
        </w:tabs>
        <w:suppressAutoHyphens/>
        <w:ind w:firstLine="284"/>
        <w:jc w:val="both"/>
        <w:rPr>
          <w:bCs/>
          <w:sz w:val="14"/>
          <w:szCs w:val="14"/>
        </w:rPr>
      </w:pPr>
      <w:r w:rsidRPr="00A5466B">
        <w:rPr>
          <w:bCs/>
          <w:sz w:val="14"/>
          <w:szCs w:val="14"/>
        </w:rPr>
        <w:t xml:space="preserve">документы не имеют серьезных повреждений, наличие которых не позволяет однозначно истолковать их содержание. </w:t>
      </w:r>
    </w:p>
    <w:p w:rsidR="00292735" w:rsidRPr="00A5466B" w:rsidRDefault="00292735" w:rsidP="00292735">
      <w:pPr>
        <w:tabs>
          <w:tab w:val="left" w:pos="3060"/>
        </w:tabs>
        <w:suppressAutoHyphens/>
        <w:ind w:firstLine="284"/>
        <w:jc w:val="both"/>
        <w:rPr>
          <w:bCs/>
          <w:sz w:val="14"/>
          <w:szCs w:val="14"/>
        </w:rPr>
      </w:pPr>
      <w:r w:rsidRPr="00A5466B">
        <w:rPr>
          <w:bCs/>
          <w:sz w:val="14"/>
          <w:szCs w:val="14"/>
        </w:rPr>
        <w:lastRenderedPageBreak/>
        <w:t xml:space="preserve">3.3.3. В случае выявления несоответствия заявления, и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 </w:t>
      </w:r>
    </w:p>
    <w:p w:rsidR="00292735" w:rsidRPr="00A5466B" w:rsidRDefault="00292735" w:rsidP="00292735">
      <w:pPr>
        <w:tabs>
          <w:tab w:val="left" w:pos="3060"/>
        </w:tabs>
        <w:suppressAutoHyphens/>
        <w:ind w:firstLine="284"/>
        <w:jc w:val="both"/>
        <w:rPr>
          <w:sz w:val="14"/>
          <w:szCs w:val="14"/>
        </w:rPr>
      </w:pPr>
      <w:r w:rsidRPr="00A5466B">
        <w:rPr>
          <w:bCs/>
          <w:sz w:val="14"/>
          <w:szCs w:val="14"/>
        </w:rPr>
        <w:t xml:space="preserve">3.3.4. </w:t>
      </w:r>
      <w:r w:rsidRPr="00A5466B">
        <w:rPr>
          <w:sz w:val="14"/>
          <w:szCs w:val="14"/>
        </w:rPr>
        <w:t>Результат административной процедуры – отсутствие оснований для отказа в предоставлении муниципальной услуги</w:t>
      </w:r>
    </w:p>
    <w:p w:rsidR="00292735" w:rsidRPr="00A5466B" w:rsidRDefault="00292735" w:rsidP="00292735">
      <w:pPr>
        <w:tabs>
          <w:tab w:val="left" w:pos="3060"/>
        </w:tabs>
        <w:suppressAutoHyphens/>
        <w:ind w:firstLine="284"/>
        <w:jc w:val="both"/>
        <w:rPr>
          <w:bCs/>
          <w:sz w:val="14"/>
          <w:szCs w:val="14"/>
        </w:rPr>
      </w:pPr>
      <w:r w:rsidRPr="00A5466B">
        <w:rPr>
          <w:bCs/>
          <w:sz w:val="14"/>
          <w:szCs w:val="14"/>
        </w:rPr>
        <w:t>3.3.5. Время выполнения административной процедуры не должно превышать 2 (двух) рабочих дней.</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3.4. Административная процедура -  направление заявления  о выдаче разрешения на право производства земляных работ или</w:t>
      </w:r>
      <w:r w:rsidRPr="00A5466B">
        <w:rPr>
          <w:b/>
          <w:sz w:val="14"/>
          <w:szCs w:val="14"/>
        </w:rPr>
        <w:t xml:space="preserve"> заявления  о продление срока</w:t>
      </w:r>
      <w:r w:rsidRPr="00A5466B">
        <w:rPr>
          <w:sz w:val="14"/>
          <w:szCs w:val="14"/>
        </w:rPr>
        <w:t xml:space="preserve"> </w:t>
      </w:r>
      <w:r w:rsidRPr="00A5466B">
        <w:rPr>
          <w:b/>
          <w:sz w:val="14"/>
          <w:szCs w:val="14"/>
        </w:rPr>
        <w:t>действия разрешения на право производства земляных работ</w:t>
      </w:r>
      <w:r w:rsidRPr="00A5466B">
        <w:rPr>
          <w:b/>
          <w:bCs/>
          <w:sz w:val="14"/>
          <w:szCs w:val="14"/>
        </w:rPr>
        <w:t xml:space="preserve">  с прилагаемым пакетом документов, предусмотренных п.2.6. настоящего Административного регламента в постоянно действующую Комиссию по благоустройству Солецкого городского поселения при Администрации Солецкого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3.4.1. Основанием для начала административной процедуры по направлению </w:t>
      </w:r>
      <w:r w:rsidRPr="00A5466B">
        <w:rPr>
          <w:bCs/>
          <w:sz w:val="14"/>
          <w:szCs w:val="14"/>
        </w:rPr>
        <w:t>заявления</w:t>
      </w:r>
      <w:r w:rsidRPr="00A5466B">
        <w:rPr>
          <w:sz w:val="14"/>
          <w:szCs w:val="14"/>
        </w:rPr>
        <w:t xml:space="preserve"> о выдаче разрешения на право производства земляных работ или</w:t>
      </w:r>
      <w:r w:rsidRPr="00A5466B">
        <w:rPr>
          <w:b/>
          <w:sz w:val="14"/>
          <w:szCs w:val="14"/>
        </w:rPr>
        <w:t xml:space="preserve"> заявления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предусмотренных п.2.6. настоящего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3.4.2. Специалист отдела проводит проверку наличия  правильности сформированного полного пакета документов и направляет </w:t>
      </w:r>
      <w:r w:rsidRPr="00A5466B">
        <w:rPr>
          <w:bCs/>
          <w:sz w:val="14"/>
          <w:szCs w:val="14"/>
        </w:rPr>
        <w:t>заявления</w:t>
      </w:r>
      <w:r w:rsidRPr="00A5466B">
        <w:rPr>
          <w:sz w:val="14"/>
          <w:szCs w:val="14"/>
        </w:rPr>
        <w:t xml:space="preserve"> о выдаче разрешения на право производства земляных работ или</w:t>
      </w:r>
      <w:r w:rsidRPr="00A5466B">
        <w:rPr>
          <w:b/>
          <w:sz w:val="14"/>
          <w:szCs w:val="14"/>
        </w:rPr>
        <w:t xml:space="preserve"> заявление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предусмотренных п.2.6. в Комиссию или подготавливает проект уведомления об отказе в выдаче разрешения на право производства земляных работ, или проект уведомление об отказе в продлении срока действия разрешения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3.4.3. Результатом административной процедуры является направление </w:t>
      </w:r>
      <w:r w:rsidRPr="00A5466B">
        <w:rPr>
          <w:bCs/>
          <w:sz w:val="14"/>
          <w:szCs w:val="14"/>
        </w:rPr>
        <w:t>заявления</w:t>
      </w:r>
      <w:r w:rsidRPr="00A5466B">
        <w:rPr>
          <w:sz w:val="14"/>
          <w:szCs w:val="14"/>
        </w:rPr>
        <w:t xml:space="preserve"> о выдаче разрешения на право производства земляных работ или</w:t>
      </w:r>
      <w:r w:rsidRPr="00A5466B">
        <w:rPr>
          <w:b/>
          <w:sz w:val="14"/>
          <w:szCs w:val="14"/>
        </w:rPr>
        <w:t xml:space="preserve"> заявления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предусмотренных п.2.6. настоящего Административного регламента в Комиссию.</w:t>
      </w:r>
    </w:p>
    <w:p w:rsidR="00292735" w:rsidRPr="00A5466B" w:rsidRDefault="00292735" w:rsidP="00292735">
      <w:pPr>
        <w:tabs>
          <w:tab w:val="left" w:pos="3060"/>
        </w:tabs>
        <w:suppressAutoHyphens/>
        <w:ind w:firstLine="284"/>
        <w:jc w:val="both"/>
        <w:rPr>
          <w:sz w:val="14"/>
          <w:szCs w:val="14"/>
        </w:rPr>
      </w:pPr>
      <w:r w:rsidRPr="00A5466B">
        <w:rPr>
          <w:sz w:val="14"/>
          <w:szCs w:val="14"/>
        </w:rPr>
        <w:t>3.4.4. Срок предоставления административной процедуры не более 2 (двух) рабочих дней.</w:t>
      </w:r>
    </w:p>
    <w:p w:rsidR="00292735" w:rsidRPr="00A5466B" w:rsidRDefault="00292735" w:rsidP="00292735">
      <w:pPr>
        <w:tabs>
          <w:tab w:val="left" w:pos="567"/>
          <w:tab w:val="left" w:pos="3060"/>
        </w:tabs>
        <w:suppressAutoHyphens/>
        <w:ind w:firstLine="284"/>
        <w:jc w:val="both"/>
        <w:rPr>
          <w:b/>
          <w:sz w:val="14"/>
          <w:szCs w:val="14"/>
        </w:rPr>
      </w:pPr>
      <w:r w:rsidRPr="00A5466B">
        <w:rPr>
          <w:b/>
          <w:sz w:val="14"/>
          <w:szCs w:val="14"/>
        </w:rPr>
        <w:t>3.5. Административная процедура- рассмотрение Комиссией заявления о выдаче разрешения на право производства земляных работ или заявления  о продлении срока действия разрешения на право производства земляных работ с прилагаемым пакетом документов и подготовка протокола заседания постоянно действующей комиссии по благоустройству Солецкого городского поселения при Администрации Солецкого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3.5.1. Основанием для начала административной процедуры по рассмотрению </w:t>
      </w:r>
      <w:r w:rsidRPr="00A5466B">
        <w:rPr>
          <w:bCs/>
          <w:sz w:val="14"/>
          <w:szCs w:val="14"/>
        </w:rPr>
        <w:t>заявления</w:t>
      </w:r>
      <w:r w:rsidRPr="00A5466B">
        <w:rPr>
          <w:sz w:val="14"/>
          <w:szCs w:val="14"/>
        </w:rPr>
        <w:t xml:space="preserve"> о выдаче разрешения на право производства земляных работ или</w:t>
      </w:r>
      <w:r w:rsidRPr="00A5466B">
        <w:rPr>
          <w:b/>
          <w:sz w:val="14"/>
          <w:szCs w:val="14"/>
        </w:rPr>
        <w:t xml:space="preserve"> заявления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и принятие решения о выдаче разрешения (ордера) на право производства земляных работ Солецкого городского поселения  или  об  отказе такого разрешения с указанием причин принятого Комиссией решения, о продление срока действия разрешения на право производства земляных работ или об отказе такого разрешения на право производства земляных работ   является получение  Комиссией заявления о выдаче разрешения на производства земляных работ или </w:t>
      </w:r>
      <w:r w:rsidRPr="00A5466B">
        <w:rPr>
          <w:b/>
          <w:sz w:val="14"/>
          <w:szCs w:val="14"/>
        </w:rPr>
        <w:t>заявления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w:t>
      </w:r>
    </w:p>
    <w:p w:rsidR="00292735" w:rsidRPr="00A5466B" w:rsidRDefault="00292735" w:rsidP="00292735">
      <w:pPr>
        <w:tabs>
          <w:tab w:val="left" w:pos="3060"/>
        </w:tabs>
        <w:suppressAutoHyphens/>
        <w:ind w:firstLine="284"/>
        <w:jc w:val="both"/>
        <w:rPr>
          <w:sz w:val="14"/>
          <w:szCs w:val="14"/>
        </w:rPr>
      </w:pPr>
      <w:r w:rsidRPr="00A5466B">
        <w:rPr>
          <w:sz w:val="14"/>
          <w:szCs w:val="14"/>
        </w:rPr>
        <w:t>3.5.2. Комиссия рассматривает полученное заявление о выдаче разрешения на право производства земляных работ или</w:t>
      </w:r>
      <w:r w:rsidRPr="00A5466B">
        <w:rPr>
          <w:b/>
          <w:sz w:val="14"/>
          <w:szCs w:val="14"/>
        </w:rPr>
        <w:t xml:space="preserve"> заявление  о продлении срока</w:t>
      </w:r>
      <w:r w:rsidRPr="00A5466B">
        <w:rPr>
          <w:sz w:val="14"/>
          <w:szCs w:val="14"/>
        </w:rPr>
        <w:t xml:space="preserve"> действия разрешения на право производства земляных работ с прилагаемым пакетом  документов, выезжает в случае необходимости по месту обращения, по результатам рассмотренных документов и обследования  готовит протокол, содержащий решение о выдаче разрешения (ордера) на право производства земляных работ на  территории Солецкого городского поселения, решение  об  отказе такого разрешения с указанием причин отказа,</w:t>
      </w:r>
      <w:r w:rsidRPr="00A5466B">
        <w:rPr>
          <w:b/>
          <w:sz w:val="14"/>
          <w:szCs w:val="14"/>
        </w:rPr>
        <w:t xml:space="preserve"> о продлении срока</w:t>
      </w:r>
      <w:r w:rsidRPr="00A5466B">
        <w:rPr>
          <w:sz w:val="14"/>
          <w:szCs w:val="14"/>
        </w:rPr>
        <w:t xml:space="preserve"> действия разрешения на право производства земляных работ или решение об  отказе такого разрешения с указанием причин отказа.</w:t>
      </w:r>
    </w:p>
    <w:p w:rsidR="00292735" w:rsidRPr="00A5466B" w:rsidRDefault="00292735" w:rsidP="00292735">
      <w:pPr>
        <w:tabs>
          <w:tab w:val="left" w:pos="3060"/>
        </w:tabs>
        <w:suppressAutoHyphens/>
        <w:ind w:firstLine="284"/>
        <w:jc w:val="both"/>
        <w:rPr>
          <w:sz w:val="14"/>
          <w:szCs w:val="14"/>
        </w:rPr>
      </w:pPr>
      <w:r w:rsidRPr="00A5466B">
        <w:rPr>
          <w:sz w:val="14"/>
          <w:szCs w:val="14"/>
        </w:rPr>
        <w:t>3.5.3. Результатом административной процедуры является составление протокола Комиссии  о решении  выдачи разрешения (ордера) на право производства земляных работ на территории Солецкого городского поселения ,  об  отказе такого разрешения с указанием причин отказа,</w:t>
      </w:r>
      <w:r w:rsidRPr="00A5466B">
        <w:rPr>
          <w:b/>
          <w:sz w:val="14"/>
          <w:szCs w:val="14"/>
        </w:rPr>
        <w:t xml:space="preserve"> о продлении срока</w:t>
      </w:r>
      <w:r w:rsidRPr="00A5466B">
        <w:rPr>
          <w:sz w:val="14"/>
          <w:szCs w:val="14"/>
        </w:rPr>
        <w:t xml:space="preserve"> действия разрешения на право производства земляных работ или решение об  отказе такого разрешения с указанием причин отказа и направляет его с прилагаемым пакетом документов в отдел.</w:t>
      </w:r>
    </w:p>
    <w:p w:rsidR="00292735" w:rsidRPr="00A5466B" w:rsidRDefault="00292735" w:rsidP="00292735">
      <w:pPr>
        <w:tabs>
          <w:tab w:val="left" w:pos="3060"/>
        </w:tabs>
        <w:suppressAutoHyphens/>
        <w:ind w:firstLine="284"/>
        <w:jc w:val="both"/>
        <w:rPr>
          <w:sz w:val="14"/>
          <w:szCs w:val="14"/>
        </w:rPr>
      </w:pPr>
      <w:r w:rsidRPr="00A5466B">
        <w:rPr>
          <w:sz w:val="14"/>
          <w:szCs w:val="14"/>
        </w:rPr>
        <w:t>3.5.4. Срок предоставления административной процедуры не более 3 (трех) календарных дней.</w:t>
      </w:r>
    </w:p>
    <w:p w:rsidR="00292735" w:rsidRPr="00A5466B" w:rsidRDefault="00292735" w:rsidP="00292735">
      <w:pPr>
        <w:suppressAutoHyphens/>
        <w:ind w:firstLine="284"/>
        <w:jc w:val="both"/>
        <w:rPr>
          <w:b/>
          <w:sz w:val="14"/>
          <w:szCs w:val="14"/>
        </w:rPr>
      </w:pPr>
      <w:r w:rsidRPr="00A5466B">
        <w:rPr>
          <w:b/>
          <w:sz w:val="14"/>
          <w:szCs w:val="14"/>
        </w:rPr>
        <w:t xml:space="preserve">3.6. Административная процедура - подготовка разрешения (ордера) на право производства земляных работ на территории Солецкого городского поселения по форме, в соответствии с приложением №4 к настоящему Административному регламенту,  уведомления об  отказе в выдаче разрешения (ордера) на  право производства земляных работ на территории Солецкого городского поселения, продление срока действия разрешения </w:t>
      </w:r>
      <w:r w:rsidRPr="00A5466B">
        <w:rPr>
          <w:b/>
          <w:sz w:val="14"/>
          <w:szCs w:val="14"/>
        </w:rPr>
        <w:lastRenderedPageBreak/>
        <w:t>(ордера) на право производства земляных работ на территории Солецкого городского поселения или уведомления об  отказе в продлении срока действия разрешения (ордера)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ind w:firstLine="284"/>
        <w:jc w:val="both"/>
        <w:rPr>
          <w:sz w:val="14"/>
          <w:szCs w:val="14"/>
        </w:rPr>
      </w:pPr>
      <w:r w:rsidRPr="00A5466B">
        <w:rPr>
          <w:sz w:val="14"/>
          <w:szCs w:val="14"/>
        </w:rPr>
        <w:t>3.6.1. Основанием для начала административной процедуры по  подготовке разрешения (ордера) на право производства земляных работ на территории Солецкого городского поселения,  уведомления об  отказе разрешения (ордера) на право производства земляных работ Солецкого городского поселения, по продлению срока действия разрешения на право производства земляных работ или уведомлению об  отказе в продлении срока действия разрешения на право производства земляных работ  является получение  специалистом отдела протокола заседания Комиссии и документов прилагаемых к нему.</w:t>
      </w:r>
    </w:p>
    <w:p w:rsidR="00292735" w:rsidRPr="00A5466B" w:rsidRDefault="00292735" w:rsidP="00292735">
      <w:pPr>
        <w:tabs>
          <w:tab w:val="left" w:pos="3060"/>
        </w:tabs>
        <w:suppressAutoHyphens/>
        <w:ind w:firstLine="284"/>
        <w:jc w:val="both"/>
        <w:rPr>
          <w:sz w:val="14"/>
          <w:szCs w:val="14"/>
        </w:rPr>
      </w:pPr>
      <w:r w:rsidRPr="00A5466B">
        <w:rPr>
          <w:sz w:val="14"/>
          <w:szCs w:val="14"/>
        </w:rPr>
        <w:t>3.6.2. Специалист отдела рассматривает представленный  Комиссией протокол заседания постоянно действующей комиссии по благоустройству Солецкого городского поселения при Администрации Солецкого муниципального района с прилагаемым к нему пакетом документов и по результатам рассмотрения подготавливает проект разрешения (ордера) на право производства земляных работ на территории Солецкого городского поселения, проект  уведомления об  отказе в разрешении (ордера) на право производства земляных работ на территории Солецкого городского поселения, проект продления срока действия разрешения на право производства земляных работ или проект уведомления об  отказе в продлении срока действия разрешения на право производства земляных работ и направляет его заведующей отдела на согласование. Согласованный заведующей отдела проект разрешения (ордера) на право производства земляных работ на территории Солецкого городского поселения,  проект  уведомления об  отказе в разрешения (ордера) на право производства земляных работ на территории Солецкого городского поселения, проект продления срока действия разрешения на право производства земляных работ или проект уведомления об  отказе в продлении срока действия разрешения на право производства земляных работ специалист отдела  направляет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подписывают их в порядке делопроизводства или отправляют на доработку специалисту отдела.</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3.6.3. Результатом выполнения  административной  процедуры является   подписанное Первым заместителем Главы администрации муниципального района или лицом, его замещающим </w:t>
      </w:r>
      <w:r w:rsidRPr="00A5466B">
        <w:rPr>
          <w:bCs/>
          <w:sz w:val="14"/>
          <w:szCs w:val="14"/>
        </w:rPr>
        <w:t>разрешение</w:t>
      </w:r>
      <w:r w:rsidRPr="00A5466B">
        <w:rPr>
          <w:sz w:val="14"/>
          <w:szCs w:val="14"/>
        </w:rPr>
        <w:t xml:space="preserve"> (ордер) на право производства земляных работ на территории Солецкого городского поселения, уведомление об отказе выдаче  разрешения (ордера) на право производства земляных работ на территории Солецкого городского поселения, ранее выданное разрешении (ордер) на право производства земляных работ на территории Солецкого городского поселения е  с пометкой о продлении срока, уведомление об отказе в  продлении срока действия разрешения (ордера) на право производства земляных работ на территории Солецкого городского поселения</w:t>
      </w:r>
    </w:p>
    <w:p w:rsidR="00292735" w:rsidRPr="00A5466B" w:rsidRDefault="00292735" w:rsidP="00292735">
      <w:pPr>
        <w:tabs>
          <w:tab w:val="left" w:pos="3060"/>
        </w:tabs>
        <w:suppressAutoHyphens/>
        <w:ind w:firstLine="284"/>
        <w:jc w:val="both"/>
        <w:rPr>
          <w:sz w:val="14"/>
          <w:szCs w:val="14"/>
        </w:rPr>
      </w:pPr>
      <w:r w:rsidRPr="00A5466B">
        <w:rPr>
          <w:sz w:val="14"/>
          <w:szCs w:val="14"/>
        </w:rPr>
        <w:t>3.6.4. Время выполнения административной процедуры не должно превышать 2 (двух)  рабочих дней.</w:t>
      </w:r>
    </w:p>
    <w:p w:rsidR="00292735" w:rsidRPr="00A5466B" w:rsidRDefault="00292735" w:rsidP="00292735">
      <w:pPr>
        <w:tabs>
          <w:tab w:val="left" w:pos="3060"/>
        </w:tabs>
        <w:suppressAutoHyphens/>
        <w:ind w:firstLine="284"/>
        <w:jc w:val="both"/>
        <w:rPr>
          <w:sz w:val="14"/>
          <w:szCs w:val="14"/>
        </w:rPr>
      </w:pPr>
      <w:r w:rsidRPr="00A5466B">
        <w:rPr>
          <w:b/>
          <w:bCs/>
          <w:sz w:val="14"/>
          <w:szCs w:val="14"/>
        </w:rPr>
        <w:t>Организация предоставления муниципальной услуги в МФЦ</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3.7.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заявления  о выдаче разрешения на право производства земляных работ или</w:t>
      </w:r>
      <w:r w:rsidRPr="00A5466B">
        <w:rPr>
          <w:sz w:val="14"/>
          <w:szCs w:val="14"/>
        </w:rPr>
        <w:t xml:space="preserve"> </w:t>
      </w:r>
      <w:r w:rsidRPr="00A5466B">
        <w:rPr>
          <w:b/>
          <w:bCs/>
          <w:sz w:val="14"/>
          <w:szCs w:val="14"/>
        </w:rPr>
        <w:t>заявление  о продлении срока действия разрешения на право производства земляных работ</w:t>
      </w:r>
    </w:p>
    <w:p w:rsidR="00292735" w:rsidRPr="00A5466B" w:rsidRDefault="00292735" w:rsidP="00292735">
      <w:pPr>
        <w:tabs>
          <w:tab w:val="left" w:pos="3060"/>
        </w:tabs>
        <w:suppressAutoHyphens/>
        <w:ind w:firstLine="284"/>
        <w:jc w:val="both"/>
        <w:rPr>
          <w:sz w:val="14"/>
          <w:szCs w:val="14"/>
        </w:rPr>
      </w:pPr>
      <w:r w:rsidRPr="00A5466B">
        <w:rPr>
          <w:sz w:val="14"/>
          <w:szCs w:val="14"/>
        </w:rPr>
        <w:t>3.7.1. Основанием для начала административной процедуры является заявление  о выдаче разрешения на право производства земляных работ или заявление  о продлении срока действия разрешения на право производства земляных работ заявителя в МФЦ.</w:t>
      </w:r>
    </w:p>
    <w:p w:rsidR="00292735" w:rsidRPr="00A5466B" w:rsidRDefault="00292735" w:rsidP="00292735">
      <w:pPr>
        <w:tabs>
          <w:tab w:val="left" w:pos="3060"/>
        </w:tabs>
        <w:suppressAutoHyphens/>
        <w:ind w:firstLine="284"/>
        <w:jc w:val="both"/>
        <w:rPr>
          <w:sz w:val="14"/>
          <w:szCs w:val="14"/>
        </w:rPr>
      </w:pPr>
      <w:r w:rsidRPr="00A5466B">
        <w:rPr>
          <w:sz w:val="14"/>
          <w:szCs w:val="14"/>
        </w:rPr>
        <w:t>3.7.2. Специалист МФЦ информирует заявителя о порядке предоставления муниципальной услуги в МФЦ, о ходе выполнения заявления  о выдаче разрешения на право производства земляных работ или заявления  о продлении срока действия разрешения на право производства земляных работ,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292735" w:rsidRPr="00A5466B" w:rsidRDefault="00292735" w:rsidP="00292735">
      <w:pPr>
        <w:tabs>
          <w:tab w:val="left" w:pos="3060"/>
        </w:tabs>
        <w:suppressAutoHyphens/>
        <w:ind w:firstLine="284"/>
        <w:jc w:val="both"/>
        <w:rPr>
          <w:sz w:val="14"/>
          <w:szCs w:val="14"/>
        </w:rPr>
      </w:pPr>
      <w:r w:rsidRPr="00A5466B">
        <w:rPr>
          <w:sz w:val="14"/>
          <w:szCs w:val="14"/>
        </w:rPr>
        <w:t>3.7.3. Результат административной процедуры – получение заявителем информации о предоставлении муниципальной услуги.</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3.8. Административная процедура – прием от заявителя заявления  о выдаче разрешения на право производства земляных работ или</w:t>
      </w:r>
      <w:r w:rsidRPr="00A5466B">
        <w:rPr>
          <w:sz w:val="14"/>
          <w:szCs w:val="14"/>
        </w:rPr>
        <w:t xml:space="preserve"> </w:t>
      </w:r>
      <w:r w:rsidRPr="00A5466B">
        <w:rPr>
          <w:b/>
          <w:bCs/>
          <w:sz w:val="14"/>
          <w:szCs w:val="14"/>
        </w:rPr>
        <w:t>заявления  о продлении срока действия разрешения на право производства земляных работ  и иных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3.8.1. Основанием для начала административной процедуры является заявление  о выдаче разрешения на право производства земляных работ или заявление  о продлении срока действия разрешения на право производства земляных работ от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3.8.2. Специалист МФЦ принимает от заявителя заявление  о выдаче разрешения на право производства земляных работ  или заявление  о продлении срока действия разрешения на право производства земляных работ по форме, утвержденной настоящим Административным регламентом.</w:t>
      </w:r>
    </w:p>
    <w:p w:rsidR="00292735" w:rsidRPr="00A5466B" w:rsidRDefault="00292735" w:rsidP="00292735">
      <w:pPr>
        <w:tabs>
          <w:tab w:val="left" w:pos="3060"/>
        </w:tabs>
        <w:suppressAutoHyphens/>
        <w:ind w:firstLine="284"/>
        <w:jc w:val="both"/>
        <w:rPr>
          <w:sz w:val="14"/>
          <w:szCs w:val="14"/>
        </w:rPr>
      </w:pPr>
      <w:r w:rsidRPr="00A5466B">
        <w:rPr>
          <w:sz w:val="14"/>
          <w:szCs w:val="14"/>
        </w:rPr>
        <w:t>3.8.3. Специалист МФЦ принимает документы, указанные в подпунктах 2.6.2  настоящего Административного регламента, сверяет копии с подлинниками, заверяет копии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3.8.4. Заявления и документы, поданные в МФЦ, передаются в Администрацию муниципального района в течение одного рабочего дня, </w:t>
      </w:r>
      <w:r w:rsidRPr="00A5466B">
        <w:rPr>
          <w:sz w:val="14"/>
          <w:szCs w:val="14"/>
        </w:rPr>
        <w:lastRenderedPageBreak/>
        <w:t>следующего за днем регистрации в МФЦ заявления и документов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3.8.5.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3.8.6.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3.9. Административная процедура – выдача заявителю результата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3.9.1.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3.9.2.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292735" w:rsidRPr="00A5466B" w:rsidRDefault="00292735" w:rsidP="00292735">
      <w:pPr>
        <w:tabs>
          <w:tab w:val="left" w:pos="3060"/>
        </w:tabs>
        <w:suppressAutoHyphens/>
        <w:ind w:firstLine="284"/>
        <w:jc w:val="both"/>
        <w:rPr>
          <w:sz w:val="14"/>
          <w:szCs w:val="14"/>
        </w:rPr>
      </w:pPr>
      <w:r w:rsidRPr="00A5466B">
        <w:rPr>
          <w:sz w:val="14"/>
          <w:szCs w:val="14"/>
        </w:rPr>
        <w:t>3.9.3.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292735" w:rsidRPr="00A5466B" w:rsidRDefault="00292735" w:rsidP="00292735">
      <w:pPr>
        <w:tabs>
          <w:tab w:val="left" w:pos="3060"/>
        </w:tabs>
        <w:suppressAutoHyphens/>
        <w:ind w:firstLine="284"/>
        <w:jc w:val="both"/>
        <w:rPr>
          <w:sz w:val="14"/>
          <w:szCs w:val="14"/>
        </w:rPr>
      </w:pPr>
      <w:r w:rsidRPr="00A5466B">
        <w:rPr>
          <w:sz w:val="14"/>
          <w:szCs w:val="14"/>
        </w:rPr>
        <w:t>3.9.4. Результат административной процедуры – получение заявителем результата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b/>
          <w:bCs/>
          <w:sz w:val="14"/>
          <w:szCs w:val="14"/>
        </w:rPr>
        <w:t>4. ПОРЯДОК И ФОРМЫ КОНТРОЛЯ ЗА ПРЕДОСТАВЛЕНИЕ</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МУНИЦИПАЛЬНОЙ УСЛУГИ</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4.1. Порядок осуществления текущего контроля за соблюдением и исполнением специалистами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92735" w:rsidRPr="00A5466B" w:rsidRDefault="00292735" w:rsidP="00292735">
      <w:pPr>
        <w:tabs>
          <w:tab w:val="left" w:pos="3060"/>
        </w:tabs>
        <w:suppressAutoHyphens/>
        <w:ind w:firstLine="284"/>
        <w:jc w:val="both"/>
        <w:rPr>
          <w:sz w:val="14"/>
          <w:szCs w:val="14"/>
        </w:rPr>
      </w:pPr>
      <w:r w:rsidRPr="00A5466B">
        <w:rPr>
          <w:sz w:val="14"/>
          <w:szCs w:val="14"/>
        </w:rPr>
        <w:t>4.1.1. Текущий контроль осуществляется постоянно специалистами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292735" w:rsidRPr="00A5466B" w:rsidRDefault="00292735" w:rsidP="00292735">
      <w:pPr>
        <w:tabs>
          <w:tab w:val="left" w:pos="3060"/>
        </w:tabs>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292735" w:rsidRPr="00A5466B" w:rsidRDefault="00292735" w:rsidP="00292735">
      <w:pPr>
        <w:tabs>
          <w:tab w:val="left" w:pos="3060"/>
        </w:tabs>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292735" w:rsidRPr="00A5466B" w:rsidRDefault="00292735" w:rsidP="00292735">
      <w:pPr>
        <w:tabs>
          <w:tab w:val="left" w:pos="3060"/>
        </w:tabs>
        <w:suppressAutoHyphens/>
        <w:ind w:firstLine="284"/>
        <w:jc w:val="both"/>
        <w:rPr>
          <w:sz w:val="14"/>
          <w:szCs w:val="14"/>
        </w:rPr>
      </w:pPr>
      <w:r w:rsidRPr="00A5466B">
        <w:rPr>
          <w:sz w:val="14"/>
          <w:szCs w:val="14"/>
        </w:rPr>
        <w:t>4.2.2. Проверки могут быть плановыми и внеплановыми.</w:t>
      </w:r>
    </w:p>
    <w:p w:rsidR="00292735" w:rsidRPr="00A5466B" w:rsidRDefault="00292735" w:rsidP="00292735">
      <w:pPr>
        <w:tabs>
          <w:tab w:val="left" w:pos="3060"/>
        </w:tabs>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292735" w:rsidRPr="00A5466B" w:rsidRDefault="00292735" w:rsidP="00292735">
      <w:pPr>
        <w:tabs>
          <w:tab w:val="left" w:pos="3060"/>
        </w:tabs>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292735" w:rsidRPr="00A5466B" w:rsidRDefault="00292735" w:rsidP="00292735">
      <w:pPr>
        <w:tabs>
          <w:tab w:val="left" w:pos="3060"/>
        </w:tabs>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292735" w:rsidRPr="00A5466B" w:rsidRDefault="00292735" w:rsidP="00292735">
      <w:pPr>
        <w:tabs>
          <w:tab w:val="left" w:pos="3060"/>
        </w:tabs>
        <w:suppressAutoHyphens/>
        <w:ind w:firstLine="284"/>
        <w:jc w:val="both"/>
        <w:rPr>
          <w:b/>
          <w:sz w:val="14"/>
          <w:szCs w:val="14"/>
        </w:rPr>
      </w:pPr>
      <w:r w:rsidRPr="00A5466B">
        <w:rPr>
          <w:sz w:val="14"/>
          <w:szCs w:val="14"/>
        </w:rPr>
        <w:t> </w:t>
      </w:r>
      <w:r w:rsidRPr="00A5466B">
        <w:rPr>
          <w:b/>
          <w:sz w:val="14"/>
          <w:szCs w:val="14"/>
        </w:rPr>
        <w:t xml:space="preserve">4.3. Порядок привлечения к ответственности специалиста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w:t>
      </w:r>
      <w:r w:rsidRPr="00A5466B">
        <w:rPr>
          <w:b/>
          <w:sz w:val="14"/>
          <w:szCs w:val="14"/>
        </w:rPr>
        <w:lastRenderedPageBreak/>
        <w:t>принимаемые (осуществляемые) ими в ходе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4.3.1. Специалист отдела несет персональную ответственность за:</w:t>
      </w:r>
    </w:p>
    <w:p w:rsidR="00292735" w:rsidRPr="00A5466B" w:rsidRDefault="00292735" w:rsidP="00292735">
      <w:pPr>
        <w:tabs>
          <w:tab w:val="left" w:pos="3060"/>
        </w:tabs>
        <w:suppressAutoHyphens/>
        <w:ind w:firstLine="284"/>
        <w:jc w:val="both"/>
        <w:rPr>
          <w:sz w:val="14"/>
          <w:szCs w:val="14"/>
        </w:rPr>
      </w:pPr>
      <w:r w:rsidRPr="00A5466B">
        <w:rPr>
          <w:sz w:val="14"/>
          <w:szCs w:val="14"/>
        </w:rPr>
        <w:t>-  соблюдение установленного порядка приема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учет выданных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292735" w:rsidRPr="00A5466B" w:rsidRDefault="00292735" w:rsidP="00292735">
      <w:pPr>
        <w:tabs>
          <w:tab w:val="left" w:pos="3060"/>
        </w:tabs>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292735" w:rsidRPr="00A5466B" w:rsidRDefault="00292735" w:rsidP="00292735">
      <w:pPr>
        <w:tabs>
          <w:tab w:val="left" w:pos="3060"/>
        </w:tabs>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292735" w:rsidRPr="00A5466B" w:rsidRDefault="00292735" w:rsidP="00292735">
      <w:pPr>
        <w:tabs>
          <w:tab w:val="left" w:pos="3060"/>
        </w:tabs>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292735" w:rsidRPr="00A5466B" w:rsidRDefault="00292735" w:rsidP="00292735">
      <w:pPr>
        <w:tabs>
          <w:tab w:val="left" w:pos="3060"/>
        </w:tabs>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292735" w:rsidRPr="00A5466B" w:rsidRDefault="00292735" w:rsidP="00292735">
      <w:pPr>
        <w:tabs>
          <w:tab w:val="left" w:pos="3060"/>
        </w:tabs>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292735" w:rsidRPr="00A5466B" w:rsidRDefault="00292735" w:rsidP="00292735">
      <w:pPr>
        <w:tabs>
          <w:tab w:val="left" w:pos="3060"/>
        </w:tabs>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4</w:t>
      </w:r>
      <w:r w:rsidRPr="00A5466B">
        <w:rPr>
          <w:b/>
          <w:sz w:val="14"/>
          <w:szCs w:val="14"/>
        </w:rPr>
        <w:t>.4. Положения</w:t>
      </w:r>
      <w:r w:rsidRPr="00A5466B">
        <w:rPr>
          <w:b/>
          <w:bCs/>
          <w:sz w:val="14"/>
          <w:szCs w:val="14"/>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92735" w:rsidRPr="00A5466B" w:rsidRDefault="00292735" w:rsidP="00292735">
      <w:pPr>
        <w:tabs>
          <w:tab w:val="left" w:pos="3060"/>
        </w:tabs>
        <w:suppressAutoHyphens/>
        <w:ind w:firstLine="284"/>
        <w:jc w:val="both"/>
        <w:rPr>
          <w:sz w:val="14"/>
          <w:szCs w:val="14"/>
        </w:rPr>
      </w:pPr>
      <w:r w:rsidRPr="00A5466B">
        <w:rPr>
          <w:sz w:val="14"/>
          <w:szCs w:val="14"/>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292735" w:rsidRPr="00A5466B" w:rsidRDefault="00292735" w:rsidP="00292735">
      <w:pPr>
        <w:tabs>
          <w:tab w:val="left" w:pos="3060"/>
        </w:tabs>
        <w:suppressAutoHyphens/>
        <w:ind w:firstLine="284"/>
        <w:jc w:val="both"/>
        <w:rPr>
          <w:b/>
          <w:bCs/>
          <w:sz w:val="14"/>
          <w:szCs w:val="14"/>
        </w:rPr>
      </w:pPr>
      <w:r w:rsidRPr="00A5466B">
        <w:rPr>
          <w:sz w:val="14"/>
          <w:szCs w:val="14"/>
        </w:rPr>
        <w:t xml:space="preserve">  </w:t>
      </w:r>
      <w:r w:rsidRPr="00A5466B">
        <w:rPr>
          <w:b/>
          <w:sz w:val="14"/>
          <w:szCs w:val="14"/>
        </w:rPr>
        <w:t xml:space="preserve">       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292735" w:rsidRPr="00A5466B" w:rsidRDefault="00292735" w:rsidP="00292735">
      <w:pPr>
        <w:tabs>
          <w:tab w:val="left" w:pos="3060"/>
        </w:tabs>
        <w:suppressAutoHyphens/>
        <w:ind w:firstLine="284"/>
        <w:jc w:val="both"/>
        <w:rPr>
          <w:b/>
          <w:sz w:val="14"/>
          <w:szCs w:val="14"/>
        </w:rPr>
      </w:pPr>
      <w:r w:rsidRPr="00A5466B">
        <w:rPr>
          <w:b/>
          <w:sz w:val="14"/>
          <w:szCs w:val="14"/>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292735" w:rsidRPr="00A5466B" w:rsidRDefault="00292735" w:rsidP="00292735">
      <w:pPr>
        <w:tabs>
          <w:tab w:val="left" w:pos="3060"/>
        </w:tabs>
        <w:suppressAutoHyphens/>
        <w:ind w:firstLine="284"/>
        <w:jc w:val="both"/>
        <w:rPr>
          <w:b/>
          <w:bCs/>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rPr>
        <w:t> </w:t>
      </w:r>
      <w:r w:rsidRPr="00A5466B">
        <w:rPr>
          <w:b/>
          <w:sz w:val="14"/>
          <w:szCs w:val="14"/>
        </w:rPr>
        <w:t>при предоставлении муниципальной услуги (далее жалоба)</w:t>
      </w:r>
    </w:p>
    <w:p w:rsidR="00292735" w:rsidRPr="00A5466B" w:rsidRDefault="00292735" w:rsidP="00292735">
      <w:pPr>
        <w:tabs>
          <w:tab w:val="left" w:pos="3060"/>
        </w:tabs>
        <w:suppressAutoHyphens/>
        <w:ind w:firstLine="284"/>
        <w:jc w:val="both"/>
        <w:rPr>
          <w:sz w:val="14"/>
          <w:szCs w:val="14"/>
        </w:rPr>
      </w:pPr>
      <w:r w:rsidRPr="00A5466B">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t>5.2. Предмет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292735" w:rsidRPr="00A5466B" w:rsidRDefault="00292735" w:rsidP="00292735">
      <w:pPr>
        <w:tabs>
          <w:tab w:val="left" w:pos="3060"/>
        </w:tabs>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A5466B">
        <w:rPr>
          <w:sz w:val="14"/>
          <w:szCs w:val="14"/>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2735" w:rsidRPr="00A5466B" w:rsidRDefault="00292735" w:rsidP="00292735">
      <w:pPr>
        <w:tabs>
          <w:tab w:val="left" w:pos="3060"/>
        </w:tabs>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rPr>
        <w:t>.</w:t>
      </w:r>
      <w:r w:rsidRPr="00A5466B">
        <w:rPr>
          <w:sz w:val="14"/>
          <w:szCs w:val="14"/>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2735" w:rsidRPr="00A5466B" w:rsidRDefault="00292735" w:rsidP="00292735">
      <w:pPr>
        <w:tabs>
          <w:tab w:val="left" w:pos="3060"/>
        </w:tabs>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292735" w:rsidRPr="00A5466B" w:rsidRDefault="00292735" w:rsidP="00292735">
      <w:pPr>
        <w:tabs>
          <w:tab w:val="left" w:pos="3060"/>
        </w:tabs>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2735" w:rsidRPr="00A5466B" w:rsidRDefault="00292735" w:rsidP="00292735">
      <w:pPr>
        <w:tabs>
          <w:tab w:val="left" w:pos="3060"/>
        </w:tabs>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5.3. Органы и уполномоченные на рассмотрение жалобы должностные лица, которым может быть направлена жалоба</w:t>
      </w:r>
    </w:p>
    <w:p w:rsidR="00292735" w:rsidRPr="00A5466B" w:rsidRDefault="00292735" w:rsidP="00292735">
      <w:pPr>
        <w:tabs>
          <w:tab w:val="left" w:pos="3060"/>
        </w:tabs>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292735" w:rsidRPr="00A5466B" w:rsidRDefault="00292735" w:rsidP="00292735">
      <w:pPr>
        <w:tabs>
          <w:tab w:val="left" w:pos="3060"/>
        </w:tabs>
        <w:suppressAutoHyphens/>
        <w:ind w:firstLine="284"/>
        <w:jc w:val="both"/>
        <w:rPr>
          <w:sz w:val="14"/>
          <w:szCs w:val="14"/>
        </w:rPr>
      </w:pPr>
      <w:r w:rsidRPr="00A5466B">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292735" w:rsidRPr="00A5466B" w:rsidRDefault="00292735" w:rsidP="00292735">
      <w:pPr>
        <w:tabs>
          <w:tab w:val="left" w:pos="3060"/>
        </w:tabs>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92735" w:rsidRPr="00A5466B" w:rsidRDefault="00292735" w:rsidP="00292735">
      <w:pPr>
        <w:tabs>
          <w:tab w:val="left" w:pos="3060"/>
        </w:tabs>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5.4. Порядок подачи и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292735" w:rsidRPr="00A5466B" w:rsidRDefault="00292735" w:rsidP="00292735">
      <w:pPr>
        <w:tabs>
          <w:tab w:val="left" w:pos="3060"/>
        </w:tabs>
        <w:suppressAutoHyphens/>
        <w:ind w:firstLine="284"/>
        <w:jc w:val="both"/>
        <w:rPr>
          <w:sz w:val="14"/>
          <w:szCs w:val="14"/>
        </w:rPr>
      </w:pPr>
      <w:r w:rsidRPr="00A5466B">
        <w:rPr>
          <w:sz w:val="14"/>
          <w:szCs w:val="14"/>
        </w:rPr>
        <w:t>Жалоба подается в письменной форме на бумажном носителе, в электронной форме.</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w:t>
      </w:r>
      <w:r w:rsidRPr="00A5466B">
        <w:rPr>
          <w:sz w:val="14"/>
          <w:szCs w:val="14"/>
        </w:rPr>
        <w:lastRenderedPageBreak/>
        <w:t>услуг либо регионального портала государственных и муниципальных услуг, а также может быть принята при личном приеме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292735" w:rsidRPr="00A5466B" w:rsidRDefault="00292735" w:rsidP="00292735">
      <w:pPr>
        <w:tabs>
          <w:tab w:val="left" w:pos="3060"/>
        </w:tabs>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1) региональной информационной системы «Портал государственных и муниципальных услуг (функций) Новгородской области» (https://uslugi.novreg.ru);</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2) федеральной государственной информационной системы «Единый портал государственных и муниципальных услуг (функций)» (https:// gosuslugi.ru);</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3) федеральной государственной информационной системы «Досудебное обжалование» (</w:t>
      </w:r>
      <w:hyperlink r:id="rId125" w:history="1">
        <w:r w:rsidRPr="00A5466B">
          <w:rPr>
            <w:sz w:val="14"/>
            <w:szCs w:val="14"/>
          </w:rPr>
          <w:t>https://do.gosuslugi.ru</w:t>
        </w:r>
      </w:hyperlink>
      <w:r w:rsidRPr="00A5466B">
        <w:rPr>
          <w:sz w:val="14"/>
          <w:szCs w:val="14"/>
        </w:rPr>
        <w:t>).</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5.4.3. Жалоба должна содержать:</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292735" w:rsidRPr="00A5466B" w:rsidRDefault="00292735" w:rsidP="00292735">
      <w:pPr>
        <w:tabs>
          <w:tab w:val="left" w:pos="3060"/>
        </w:tabs>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292735" w:rsidRPr="00A5466B" w:rsidRDefault="00292735" w:rsidP="00292735">
      <w:pPr>
        <w:tabs>
          <w:tab w:val="left" w:pos="3060"/>
        </w:tabs>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5.5. Сроки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5.6. Результат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5.6.1. По результатам рассмотрения жалобы принимается одно из следующих решений:</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292735" w:rsidRPr="00A5466B" w:rsidRDefault="00292735" w:rsidP="00292735">
      <w:pPr>
        <w:tabs>
          <w:tab w:val="left" w:pos="3060"/>
        </w:tabs>
        <w:suppressAutoHyphens/>
        <w:ind w:firstLine="284"/>
        <w:jc w:val="both"/>
        <w:rPr>
          <w:sz w:val="14"/>
          <w:szCs w:val="14"/>
        </w:rPr>
      </w:pPr>
      <w:r w:rsidRPr="00A5466B">
        <w:rPr>
          <w:sz w:val="14"/>
          <w:szCs w:val="14"/>
        </w:rPr>
        <w:t>в удовлетворении жалобы отказывается.</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sz w:val="14"/>
          <w:szCs w:val="14"/>
        </w:rPr>
        <w:t>5</w:t>
      </w:r>
      <w:r w:rsidRPr="00A5466B">
        <w:rPr>
          <w:b/>
          <w:bCs/>
          <w:sz w:val="14"/>
          <w:szCs w:val="14"/>
        </w:rPr>
        <w:t>.7. Порядок информирования заявителя о результатах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 xml:space="preserve">  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292735" w:rsidRPr="00A5466B" w:rsidRDefault="00292735" w:rsidP="00292735">
      <w:pPr>
        <w:tabs>
          <w:tab w:val="left" w:pos="3060"/>
        </w:tabs>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292735" w:rsidRPr="00A5466B" w:rsidRDefault="00292735" w:rsidP="00292735">
      <w:pPr>
        <w:tabs>
          <w:tab w:val="left" w:pos="3060"/>
        </w:tabs>
        <w:suppressAutoHyphens/>
        <w:ind w:firstLine="284"/>
        <w:jc w:val="both"/>
        <w:rPr>
          <w:b/>
          <w:bCs/>
          <w:sz w:val="14"/>
          <w:szCs w:val="14"/>
        </w:rPr>
      </w:pPr>
      <w:r w:rsidRPr="00A5466B">
        <w:rPr>
          <w:sz w:val="14"/>
          <w:szCs w:val="14"/>
        </w:rPr>
        <w:t> </w:t>
      </w:r>
      <w:r w:rsidRPr="00A5466B">
        <w:rPr>
          <w:b/>
          <w:bCs/>
          <w:sz w:val="14"/>
          <w:szCs w:val="14"/>
        </w:rPr>
        <w:t>5.8. Порядок обжалования решения по жалобе</w:t>
      </w:r>
    </w:p>
    <w:p w:rsidR="00292735" w:rsidRPr="00A5466B" w:rsidRDefault="00292735" w:rsidP="00292735">
      <w:pPr>
        <w:tabs>
          <w:tab w:val="left" w:pos="3060"/>
        </w:tabs>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292735" w:rsidRPr="00A5466B" w:rsidRDefault="00292735" w:rsidP="00292735">
      <w:pPr>
        <w:tabs>
          <w:tab w:val="left" w:pos="3060"/>
        </w:tabs>
        <w:suppressAutoHyphens/>
        <w:ind w:firstLine="284"/>
        <w:jc w:val="both"/>
        <w:rPr>
          <w:b/>
          <w:bCs/>
          <w:sz w:val="14"/>
          <w:szCs w:val="14"/>
        </w:rPr>
      </w:pPr>
      <w:r w:rsidRPr="00A5466B">
        <w:rPr>
          <w:b/>
          <w:bCs/>
          <w:sz w:val="14"/>
          <w:szCs w:val="14"/>
        </w:rPr>
        <w:lastRenderedPageBreak/>
        <w:t>5.9. Право заявителя на получение информации и документов, необходимых для обоснования и рассмотрения жалобы</w:t>
      </w:r>
    </w:p>
    <w:p w:rsidR="00292735" w:rsidRPr="00A5466B" w:rsidRDefault="00292735" w:rsidP="00292735">
      <w:pPr>
        <w:tabs>
          <w:tab w:val="left" w:pos="3060"/>
        </w:tabs>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292735" w:rsidRPr="00A5466B" w:rsidRDefault="00292735" w:rsidP="00292735">
      <w:pPr>
        <w:tabs>
          <w:tab w:val="left" w:pos="3060"/>
        </w:tabs>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292735" w:rsidRPr="00A5466B" w:rsidRDefault="00292735" w:rsidP="00292735">
      <w:pPr>
        <w:tabs>
          <w:tab w:val="left" w:pos="3060"/>
        </w:tabs>
        <w:suppressAutoHyphens/>
        <w:ind w:firstLine="284"/>
        <w:jc w:val="both"/>
        <w:rPr>
          <w:sz w:val="14"/>
          <w:szCs w:val="14"/>
        </w:rPr>
      </w:pPr>
      <w:r w:rsidRPr="00A5466B">
        <w:rPr>
          <w:bCs/>
          <w:sz w:val="14"/>
          <w:szCs w:val="14"/>
        </w:rPr>
        <w:t>5</w:t>
      </w:r>
      <w:r w:rsidRPr="00A5466B">
        <w:rPr>
          <w:sz w:val="14"/>
          <w:szCs w:val="14"/>
        </w:rPr>
        <w:t>.10.1. Отдел, Администрация муниципального района, МФЦ обеспечивают:</w:t>
      </w:r>
    </w:p>
    <w:p w:rsidR="00292735" w:rsidRPr="00A5466B" w:rsidRDefault="00292735" w:rsidP="00292735">
      <w:pPr>
        <w:tabs>
          <w:tab w:val="left" w:pos="3060"/>
        </w:tabs>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292735" w:rsidRPr="00A5466B" w:rsidRDefault="00292735" w:rsidP="00292735">
      <w:pPr>
        <w:tabs>
          <w:tab w:val="left" w:pos="3060"/>
        </w:tabs>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292735" w:rsidRPr="00A5466B" w:rsidRDefault="00292735" w:rsidP="00292735">
      <w:pPr>
        <w:tabs>
          <w:tab w:val="left" w:pos="3060"/>
        </w:tabs>
        <w:suppressAutoHyphens/>
        <w:ind w:firstLine="284"/>
        <w:jc w:val="both"/>
        <w:rPr>
          <w:sz w:val="14"/>
          <w:szCs w:val="14"/>
        </w:rPr>
      </w:pPr>
      <w:r w:rsidRPr="00A5466B">
        <w:rPr>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292735" w:rsidRPr="00A5466B" w:rsidRDefault="00292735" w:rsidP="00292735">
      <w:pPr>
        <w:tabs>
          <w:tab w:val="left" w:pos="3060"/>
        </w:tabs>
        <w:suppressAutoHyphens/>
        <w:jc w:val="both"/>
        <w:rPr>
          <w:sz w:val="14"/>
          <w:szCs w:val="14"/>
        </w:rPr>
      </w:pPr>
      <w:r w:rsidRPr="00A5466B">
        <w:rPr>
          <w:sz w:val="14"/>
          <w:szCs w:val="14"/>
        </w:rPr>
        <w:t> </w:t>
      </w:r>
    </w:p>
    <w:tbl>
      <w:tblPr>
        <w:tblW w:w="0" w:type="auto"/>
        <w:tblInd w:w="2093" w:type="dxa"/>
        <w:tblLook w:val="01E0" w:firstRow="1" w:lastRow="1" w:firstColumn="1" w:lastColumn="1" w:noHBand="0" w:noVBand="0"/>
      </w:tblPr>
      <w:tblGrid>
        <w:gridCol w:w="2977"/>
      </w:tblGrid>
      <w:tr w:rsidR="00020E47" w:rsidRPr="00A5466B" w:rsidTr="00292735">
        <w:tc>
          <w:tcPr>
            <w:tcW w:w="2977" w:type="dxa"/>
          </w:tcPr>
          <w:p w:rsidR="00292735" w:rsidRPr="00A5466B" w:rsidRDefault="00292735" w:rsidP="00063ECE">
            <w:pPr>
              <w:widowControl w:val="0"/>
              <w:suppressAutoHyphens/>
              <w:jc w:val="both"/>
              <w:rPr>
                <w:bCs/>
                <w:sz w:val="12"/>
                <w:szCs w:val="14"/>
              </w:rPr>
            </w:pPr>
            <w:r w:rsidRPr="00A5466B">
              <w:rPr>
                <w:sz w:val="12"/>
                <w:szCs w:val="14"/>
              </w:rPr>
              <w:t> </w:t>
            </w:r>
          </w:p>
          <w:p w:rsidR="00292735" w:rsidRPr="00A5466B" w:rsidRDefault="00292735" w:rsidP="00063ECE">
            <w:pPr>
              <w:widowControl w:val="0"/>
              <w:suppressAutoHyphens/>
              <w:jc w:val="right"/>
              <w:rPr>
                <w:sz w:val="12"/>
                <w:szCs w:val="14"/>
              </w:rPr>
            </w:pPr>
            <w:r w:rsidRPr="00A5466B">
              <w:rPr>
                <w:bCs/>
                <w:sz w:val="12"/>
                <w:szCs w:val="14"/>
              </w:rPr>
              <w:t>Приложение №1</w:t>
            </w:r>
            <w:r w:rsidRPr="00A5466B">
              <w:rPr>
                <w:sz w:val="12"/>
                <w:szCs w:val="14"/>
              </w:rPr>
              <w:t xml:space="preserve">                                                                     </w:t>
            </w:r>
          </w:p>
          <w:p w:rsidR="00292735" w:rsidRPr="00A5466B" w:rsidRDefault="00292735" w:rsidP="00063ECE">
            <w:pPr>
              <w:suppressAutoHyphens/>
              <w:jc w:val="right"/>
              <w:rPr>
                <w:sz w:val="12"/>
                <w:szCs w:val="14"/>
              </w:rPr>
            </w:pPr>
            <w:r w:rsidRPr="00A5466B">
              <w:rPr>
                <w:sz w:val="12"/>
                <w:szCs w:val="14"/>
              </w:rPr>
              <w:t xml:space="preserve"> к административному регламенту</w:t>
            </w:r>
          </w:p>
          <w:p w:rsidR="00292735" w:rsidRPr="00A5466B" w:rsidRDefault="00292735" w:rsidP="00063ECE">
            <w:pPr>
              <w:suppressAutoHyphens/>
              <w:jc w:val="right"/>
              <w:rPr>
                <w:sz w:val="12"/>
                <w:szCs w:val="14"/>
              </w:rPr>
            </w:pPr>
            <w:r w:rsidRPr="00A5466B">
              <w:rPr>
                <w:sz w:val="12"/>
                <w:szCs w:val="14"/>
              </w:rPr>
              <w:t>предоставления муниципальной услуги</w:t>
            </w:r>
          </w:p>
          <w:p w:rsidR="00292735" w:rsidRPr="00A5466B" w:rsidRDefault="00292735" w:rsidP="00063ECE">
            <w:pPr>
              <w:suppressAutoHyphens/>
              <w:jc w:val="right"/>
              <w:rPr>
                <w:bCs/>
                <w:sz w:val="12"/>
                <w:szCs w:val="14"/>
              </w:rPr>
            </w:pPr>
            <w:r w:rsidRPr="00A5466B">
              <w:rPr>
                <w:bCs/>
                <w:sz w:val="12"/>
                <w:szCs w:val="14"/>
              </w:rPr>
              <w:t>по выдаче разрешений (ордеров)</w:t>
            </w:r>
          </w:p>
          <w:p w:rsidR="00292735" w:rsidRPr="00A5466B" w:rsidRDefault="00292735" w:rsidP="00063ECE">
            <w:pPr>
              <w:suppressAutoHyphens/>
              <w:jc w:val="right"/>
              <w:rPr>
                <w:bCs/>
                <w:sz w:val="12"/>
                <w:szCs w:val="14"/>
              </w:rPr>
            </w:pPr>
            <w:r w:rsidRPr="00A5466B">
              <w:rPr>
                <w:bCs/>
                <w:sz w:val="12"/>
                <w:szCs w:val="14"/>
              </w:rPr>
              <w:t>на производство земляных работ</w:t>
            </w:r>
          </w:p>
          <w:p w:rsidR="00292735" w:rsidRPr="00A5466B" w:rsidRDefault="00292735" w:rsidP="00063ECE">
            <w:pPr>
              <w:suppressAutoHyphens/>
              <w:jc w:val="right"/>
              <w:rPr>
                <w:bCs/>
                <w:sz w:val="12"/>
                <w:szCs w:val="14"/>
              </w:rPr>
            </w:pPr>
            <w:r w:rsidRPr="00A5466B">
              <w:rPr>
                <w:bCs/>
                <w:sz w:val="12"/>
                <w:szCs w:val="14"/>
              </w:rPr>
              <w:t xml:space="preserve"> на территории Солецкого</w:t>
            </w:r>
          </w:p>
          <w:p w:rsidR="00292735" w:rsidRPr="00A5466B" w:rsidRDefault="00292735" w:rsidP="00063ECE">
            <w:pPr>
              <w:suppressAutoHyphens/>
              <w:jc w:val="right"/>
              <w:rPr>
                <w:sz w:val="12"/>
                <w:szCs w:val="14"/>
              </w:rPr>
            </w:pPr>
            <w:r w:rsidRPr="00A5466B">
              <w:rPr>
                <w:bCs/>
                <w:sz w:val="12"/>
                <w:szCs w:val="14"/>
              </w:rPr>
              <w:t xml:space="preserve"> городского  поселения</w:t>
            </w:r>
            <w:r w:rsidRPr="00A5466B">
              <w:rPr>
                <w:sz w:val="12"/>
                <w:szCs w:val="14"/>
              </w:rPr>
              <w:t xml:space="preserve">  </w:t>
            </w:r>
          </w:p>
          <w:p w:rsidR="00292735" w:rsidRPr="00A5466B" w:rsidRDefault="00292735" w:rsidP="00063ECE">
            <w:pPr>
              <w:widowControl w:val="0"/>
              <w:suppressAutoHyphens/>
              <w:jc w:val="both"/>
              <w:rPr>
                <w:bCs/>
                <w:sz w:val="12"/>
                <w:szCs w:val="14"/>
              </w:rPr>
            </w:pPr>
          </w:p>
        </w:tc>
      </w:tr>
    </w:tbl>
    <w:p w:rsidR="00292735" w:rsidRPr="00A5466B" w:rsidRDefault="00292735" w:rsidP="00292735">
      <w:pPr>
        <w:widowControl w:val="0"/>
        <w:shd w:val="clear" w:color="auto" w:fill="FFFFFF"/>
        <w:suppressAutoHyphens/>
        <w:jc w:val="center"/>
        <w:rPr>
          <w:b/>
          <w:bCs/>
          <w:sz w:val="14"/>
          <w:szCs w:val="14"/>
        </w:rPr>
      </w:pPr>
      <w:r w:rsidRPr="00A5466B">
        <w:rPr>
          <w:b/>
          <w:bCs/>
          <w:sz w:val="14"/>
          <w:szCs w:val="14"/>
        </w:rPr>
        <w:t>Образец заявления</w:t>
      </w:r>
    </w:p>
    <w:p w:rsidR="00292735" w:rsidRPr="00A5466B" w:rsidRDefault="00292735" w:rsidP="00292735">
      <w:pPr>
        <w:widowControl w:val="0"/>
        <w:shd w:val="clear" w:color="auto" w:fill="FFFFFF"/>
        <w:suppressAutoHyphens/>
        <w:jc w:val="center"/>
        <w:rPr>
          <w:bCs/>
          <w:sz w:val="14"/>
          <w:szCs w:val="14"/>
        </w:rPr>
      </w:pP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Главе Солецкого муниципального района</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__________________________________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от________________________________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w:t>
      </w:r>
    </w:p>
    <w:p w:rsidR="00292735" w:rsidRPr="00A5466B" w:rsidRDefault="00292735" w:rsidP="00292735">
      <w:pPr>
        <w:widowControl w:val="0"/>
        <w:shd w:val="clear" w:color="auto" w:fill="FFFFFF"/>
        <w:tabs>
          <w:tab w:val="left" w:pos="4500"/>
        </w:tabs>
        <w:suppressAutoHyphens/>
        <w:contextualSpacing/>
        <w:jc w:val="right"/>
        <w:rPr>
          <w:bCs/>
          <w:sz w:val="14"/>
          <w:szCs w:val="14"/>
        </w:rPr>
      </w:pPr>
      <w:r w:rsidRPr="00A5466B">
        <w:rPr>
          <w:bCs/>
          <w:sz w:val="14"/>
          <w:szCs w:val="14"/>
        </w:rPr>
        <w:t xml:space="preserve">                                     адрес_____________________________</w:t>
      </w:r>
    </w:p>
    <w:p w:rsidR="00292735" w:rsidRPr="00A5466B" w:rsidRDefault="00292735" w:rsidP="00292735">
      <w:pPr>
        <w:widowControl w:val="0"/>
        <w:shd w:val="clear" w:color="auto" w:fill="FFFFFF"/>
        <w:tabs>
          <w:tab w:val="left" w:pos="4500"/>
        </w:tabs>
        <w:suppressAutoHyphens/>
        <w:contextualSpacing/>
        <w:jc w:val="right"/>
        <w:rPr>
          <w:bCs/>
          <w:sz w:val="14"/>
          <w:szCs w:val="14"/>
        </w:rPr>
      </w:pPr>
      <w:r w:rsidRPr="00A5466B">
        <w:rPr>
          <w:bCs/>
          <w:sz w:val="14"/>
          <w:szCs w:val="14"/>
        </w:rPr>
        <w:t xml:space="preserve">                                                                                                                                                                               </w:t>
      </w:r>
    </w:p>
    <w:p w:rsidR="00292735" w:rsidRPr="00A5466B" w:rsidRDefault="00292735" w:rsidP="00292735">
      <w:pPr>
        <w:widowControl w:val="0"/>
        <w:shd w:val="clear" w:color="auto" w:fill="FFFFFF"/>
        <w:suppressAutoHyphens/>
        <w:jc w:val="right"/>
        <w:rPr>
          <w:bCs/>
          <w:sz w:val="14"/>
          <w:szCs w:val="14"/>
        </w:rPr>
      </w:pPr>
      <w:r w:rsidRPr="00A5466B">
        <w:rPr>
          <w:bCs/>
          <w:sz w:val="14"/>
          <w:szCs w:val="14"/>
        </w:rPr>
        <w:t>телефон __________________________</w:t>
      </w:r>
    </w:p>
    <w:p w:rsidR="00292735" w:rsidRPr="00A5466B" w:rsidRDefault="00292735" w:rsidP="00292735">
      <w:pPr>
        <w:widowControl w:val="0"/>
        <w:shd w:val="clear" w:color="auto" w:fill="FFFFFF"/>
        <w:suppressAutoHyphens/>
        <w:jc w:val="right"/>
        <w:rPr>
          <w:bCs/>
          <w:sz w:val="14"/>
          <w:szCs w:val="14"/>
        </w:rPr>
      </w:pPr>
    </w:p>
    <w:p w:rsidR="00292735" w:rsidRPr="00A5466B" w:rsidRDefault="00292735" w:rsidP="00292735">
      <w:pPr>
        <w:suppressAutoHyphens/>
        <w:jc w:val="center"/>
        <w:rPr>
          <w:b/>
          <w:sz w:val="14"/>
          <w:szCs w:val="14"/>
        </w:rPr>
      </w:pPr>
      <w:r w:rsidRPr="00A5466B">
        <w:rPr>
          <w:b/>
          <w:sz w:val="14"/>
          <w:szCs w:val="14"/>
        </w:rPr>
        <w:t>З А Я В Л Е Н И Е</w:t>
      </w:r>
    </w:p>
    <w:p w:rsidR="00292735" w:rsidRPr="00A5466B" w:rsidRDefault="00292735" w:rsidP="00292735">
      <w:pPr>
        <w:suppressAutoHyphens/>
        <w:jc w:val="center"/>
        <w:rPr>
          <w:b/>
          <w:sz w:val="14"/>
          <w:szCs w:val="14"/>
        </w:rPr>
      </w:pPr>
      <w:r w:rsidRPr="00A5466B">
        <w:rPr>
          <w:b/>
          <w:sz w:val="14"/>
          <w:szCs w:val="14"/>
        </w:rPr>
        <w:t>на право производства земляных работ</w:t>
      </w:r>
    </w:p>
    <w:p w:rsidR="00292735" w:rsidRPr="00A5466B" w:rsidRDefault="00292735" w:rsidP="00292735">
      <w:pPr>
        <w:suppressAutoHyphens/>
        <w:jc w:val="both"/>
        <w:rPr>
          <w:sz w:val="14"/>
          <w:szCs w:val="14"/>
        </w:rPr>
      </w:pPr>
      <w:r w:rsidRPr="00A5466B">
        <w:rPr>
          <w:sz w:val="14"/>
          <w:szCs w:val="14"/>
        </w:rPr>
        <w:t>Заказчик___</w:t>
      </w:r>
      <w:r w:rsidRPr="00A5466B">
        <w:rPr>
          <w:i/>
          <w:sz w:val="14"/>
          <w:szCs w:val="14"/>
        </w:rPr>
        <w:t>_______________</w:t>
      </w:r>
      <w:r w:rsidRPr="00A5466B">
        <w:rPr>
          <w:sz w:val="14"/>
          <w:szCs w:val="14"/>
        </w:rPr>
        <w:t>____________________________________</w:t>
      </w:r>
    </w:p>
    <w:p w:rsidR="00292735" w:rsidRPr="00A5466B" w:rsidRDefault="00292735" w:rsidP="00292735">
      <w:pPr>
        <w:suppressAutoHyphens/>
        <w:jc w:val="center"/>
        <w:rPr>
          <w:sz w:val="14"/>
          <w:szCs w:val="14"/>
        </w:rPr>
      </w:pPr>
      <w:r w:rsidRPr="00A5466B">
        <w:rPr>
          <w:sz w:val="14"/>
          <w:szCs w:val="14"/>
        </w:rPr>
        <w:t>(Ф.И.О., должность, название организации)</w:t>
      </w:r>
    </w:p>
    <w:p w:rsidR="00292735" w:rsidRPr="00A5466B" w:rsidRDefault="00292735" w:rsidP="00292735">
      <w:pPr>
        <w:suppressAutoHyphens/>
        <w:jc w:val="both"/>
        <w:rPr>
          <w:sz w:val="14"/>
          <w:szCs w:val="14"/>
        </w:rPr>
      </w:pPr>
      <w:r w:rsidRPr="00A5466B">
        <w:rPr>
          <w:sz w:val="14"/>
          <w:szCs w:val="14"/>
        </w:rPr>
        <w:t>Адрес:</w:t>
      </w:r>
      <w:r w:rsidRPr="00A5466B">
        <w:rPr>
          <w:i/>
          <w:sz w:val="14"/>
          <w:szCs w:val="14"/>
        </w:rPr>
        <w:t xml:space="preserve"> ______________________________ </w:t>
      </w:r>
      <w:r w:rsidRPr="00A5466B">
        <w:rPr>
          <w:sz w:val="14"/>
          <w:szCs w:val="14"/>
        </w:rPr>
        <w:t>код р/с ____________________</w:t>
      </w:r>
    </w:p>
    <w:p w:rsidR="00292735" w:rsidRPr="00A5466B" w:rsidRDefault="00292735" w:rsidP="00292735">
      <w:pPr>
        <w:suppressAutoHyphens/>
        <w:jc w:val="both"/>
        <w:rPr>
          <w:sz w:val="14"/>
          <w:szCs w:val="14"/>
        </w:rPr>
      </w:pPr>
      <w:r w:rsidRPr="00A5466B">
        <w:rPr>
          <w:sz w:val="14"/>
          <w:szCs w:val="14"/>
        </w:rPr>
        <w:t>в __</w:t>
      </w:r>
      <w:r w:rsidRPr="00A5466B">
        <w:rPr>
          <w:i/>
          <w:sz w:val="14"/>
          <w:szCs w:val="14"/>
        </w:rPr>
        <w:t xml:space="preserve">______________________  </w:t>
      </w:r>
      <w:r w:rsidRPr="00A5466B">
        <w:rPr>
          <w:sz w:val="14"/>
          <w:szCs w:val="14"/>
        </w:rPr>
        <w:t>телефон № ____________________________</w:t>
      </w:r>
    </w:p>
    <w:p w:rsidR="00292735" w:rsidRPr="00A5466B" w:rsidRDefault="00292735" w:rsidP="00292735">
      <w:pPr>
        <w:suppressAutoHyphens/>
        <w:jc w:val="both"/>
        <w:rPr>
          <w:sz w:val="14"/>
          <w:szCs w:val="14"/>
        </w:rPr>
      </w:pPr>
      <w:r w:rsidRPr="00A5466B">
        <w:rPr>
          <w:sz w:val="14"/>
          <w:szCs w:val="14"/>
        </w:rPr>
        <w:t>Подрядчик___________________________________________________</w:t>
      </w:r>
    </w:p>
    <w:p w:rsidR="00292735" w:rsidRPr="00A5466B" w:rsidRDefault="00292735" w:rsidP="00292735">
      <w:pPr>
        <w:suppressAutoHyphens/>
        <w:jc w:val="center"/>
        <w:rPr>
          <w:sz w:val="14"/>
          <w:szCs w:val="14"/>
        </w:rPr>
      </w:pPr>
      <w:r w:rsidRPr="00A5466B">
        <w:rPr>
          <w:sz w:val="14"/>
          <w:szCs w:val="14"/>
        </w:rPr>
        <w:t>(ФИО руководителя, должность, название предприятия)</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Адрес _________________________ код и р/с  _________________________</w:t>
      </w:r>
    </w:p>
    <w:p w:rsidR="00292735" w:rsidRPr="00A5466B" w:rsidRDefault="00292735" w:rsidP="00292735">
      <w:pPr>
        <w:suppressAutoHyphens/>
        <w:jc w:val="both"/>
        <w:rPr>
          <w:sz w:val="14"/>
          <w:szCs w:val="14"/>
        </w:rPr>
      </w:pPr>
      <w:r w:rsidRPr="00A5466B">
        <w:rPr>
          <w:sz w:val="14"/>
          <w:szCs w:val="14"/>
        </w:rPr>
        <w:t>в _________________________________ телефон №  __________________</w:t>
      </w:r>
    </w:p>
    <w:p w:rsidR="00292735" w:rsidRPr="00A5466B" w:rsidRDefault="00292735" w:rsidP="00292735">
      <w:pPr>
        <w:suppressAutoHyphens/>
        <w:jc w:val="both"/>
        <w:rPr>
          <w:sz w:val="14"/>
          <w:szCs w:val="14"/>
        </w:rPr>
      </w:pPr>
      <w:r w:rsidRPr="00A5466B">
        <w:rPr>
          <w:sz w:val="14"/>
          <w:szCs w:val="14"/>
        </w:rPr>
        <w:t>просят выдать разрешение на производство земляных работ по адресу:___________________________________________________________________________________________________________________________,</w:t>
      </w:r>
    </w:p>
    <w:p w:rsidR="00292735" w:rsidRPr="00A5466B" w:rsidRDefault="00292735" w:rsidP="00292735">
      <w:pPr>
        <w:suppressAutoHyphens/>
        <w:jc w:val="both"/>
        <w:rPr>
          <w:sz w:val="14"/>
          <w:szCs w:val="14"/>
        </w:rPr>
      </w:pPr>
      <w:r w:rsidRPr="00A5466B">
        <w:rPr>
          <w:sz w:val="14"/>
          <w:szCs w:val="14"/>
        </w:rPr>
        <w:t>протяженностью ________м, шириной траншеи ____ м,</w:t>
      </w:r>
    </w:p>
    <w:p w:rsidR="00292735" w:rsidRPr="00A5466B" w:rsidRDefault="00292735" w:rsidP="00292735">
      <w:pPr>
        <w:suppressAutoHyphens/>
        <w:jc w:val="both"/>
        <w:rPr>
          <w:sz w:val="14"/>
          <w:szCs w:val="14"/>
        </w:rPr>
      </w:pPr>
      <w:r w:rsidRPr="00A5466B">
        <w:rPr>
          <w:sz w:val="14"/>
          <w:szCs w:val="14"/>
        </w:rPr>
        <w:t>в том числе: проезжая часть ________м, тротуар ______ м, газон ________ м,</w:t>
      </w:r>
    </w:p>
    <w:p w:rsidR="00292735" w:rsidRPr="00A5466B" w:rsidRDefault="00292735" w:rsidP="00292735">
      <w:pPr>
        <w:suppressAutoHyphens/>
        <w:jc w:val="both"/>
        <w:rPr>
          <w:i/>
          <w:sz w:val="14"/>
          <w:szCs w:val="14"/>
        </w:rPr>
      </w:pPr>
      <w:r w:rsidRPr="00A5466B">
        <w:rPr>
          <w:sz w:val="14"/>
          <w:szCs w:val="14"/>
        </w:rPr>
        <w:t xml:space="preserve">грунт __________ м, для  (цель работы) </w:t>
      </w:r>
      <w:r w:rsidRPr="00A5466B">
        <w:rPr>
          <w:i/>
          <w:sz w:val="14"/>
          <w:szCs w:val="14"/>
        </w:rPr>
        <w:t xml:space="preserve">_______________________________ _________________________________   </w:t>
      </w:r>
      <w:r w:rsidRPr="00A5466B">
        <w:rPr>
          <w:sz w:val="14"/>
          <w:szCs w:val="14"/>
        </w:rPr>
        <w:t>м,</w:t>
      </w:r>
      <w:r w:rsidRPr="00A5466B">
        <w:rPr>
          <w:i/>
          <w:sz w:val="14"/>
          <w:szCs w:val="14"/>
        </w:rPr>
        <w:t xml:space="preserve"> _____________________________.</w:t>
      </w:r>
    </w:p>
    <w:p w:rsidR="00292735" w:rsidRPr="00A5466B" w:rsidRDefault="00292735" w:rsidP="00292735">
      <w:pPr>
        <w:suppressAutoHyphens/>
        <w:jc w:val="both"/>
        <w:rPr>
          <w:sz w:val="14"/>
          <w:szCs w:val="14"/>
        </w:rPr>
      </w:pPr>
      <w:r w:rsidRPr="00A5466B">
        <w:rPr>
          <w:sz w:val="14"/>
          <w:szCs w:val="14"/>
        </w:rPr>
        <w:t xml:space="preserve">         Работы будут проведены в срок с ___________ по __________.</w:t>
      </w:r>
    </w:p>
    <w:p w:rsidR="00292735" w:rsidRPr="00A5466B" w:rsidRDefault="00292735" w:rsidP="00292735">
      <w:pPr>
        <w:suppressAutoHyphens/>
        <w:jc w:val="both"/>
        <w:rPr>
          <w:sz w:val="14"/>
          <w:szCs w:val="14"/>
        </w:rPr>
      </w:pPr>
      <w:r w:rsidRPr="00A5466B">
        <w:rPr>
          <w:sz w:val="14"/>
          <w:szCs w:val="14"/>
        </w:rPr>
        <w:t>С полным восстановлением в эти же сроки покрытий на полную ширину дорог и тротуаров, зелёных насаждений и других элементов благоустройства.</w:t>
      </w:r>
    </w:p>
    <w:p w:rsidR="00292735" w:rsidRPr="00A5466B" w:rsidRDefault="00292735" w:rsidP="00292735">
      <w:pPr>
        <w:suppressAutoHyphens/>
        <w:jc w:val="both"/>
        <w:rPr>
          <w:sz w:val="14"/>
          <w:szCs w:val="14"/>
        </w:rPr>
      </w:pPr>
      <w:r w:rsidRPr="00A5466B">
        <w:rPr>
          <w:sz w:val="14"/>
          <w:szCs w:val="14"/>
        </w:rPr>
        <w:t xml:space="preserve">         Подтверждаем, что данный объект обеспечен финансированием, материалами, механизмами, автотранспортом, рабочей силой, типовыми щитами ограждений, пешеходными мостиками, дорожными знаками, информационным щитом. Восстановление дорожных покрытий и зелёных насаждений произведёт ________________________________________</w:t>
      </w:r>
      <w:r w:rsidR="00C14D8E">
        <w:rPr>
          <w:sz w:val="14"/>
          <w:szCs w:val="14"/>
        </w:rPr>
        <w:t>____________________</w:t>
      </w:r>
      <w:r w:rsidRPr="00A5466B">
        <w:rPr>
          <w:sz w:val="14"/>
          <w:szCs w:val="14"/>
        </w:rPr>
        <w:t>______</w:t>
      </w:r>
    </w:p>
    <w:p w:rsidR="00292735" w:rsidRPr="00A5466B" w:rsidRDefault="00292735" w:rsidP="00292735">
      <w:pPr>
        <w:suppressAutoHyphens/>
        <w:jc w:val="center"/>
        <w:rPr>
          <w:sz w:val="14"/>
          <w:szCs w:val="14"/>
        </w:rPr>
      </w:pPr>
      <w:r w:rsidRPr="00A5466B">
        <w:rPr>
          <w:sz w:val="14"/>
          <w:szCs w:val="14"/>
        </w:rPr>
        <w:t>_________________________________________________________________    (наименование организации и основание)     (договор, распоряжение, письмо)</w:t>
      </w:r>
    </w:p>
    <w:p w:rsidR="00292735" w:rsidRPr="00A5466B" w:rsidRDefault="00292735" w:rsidP="00292735">
      <w:pPr>
        <w:suppressAutoHyphens/>
        <w:jc w:val="both"/>
        <w:rPr>
          <w:sz w:val="14"/>
          <w:szCs w:val="14"/>
        </w:rPr>
      </w:pPr>
      <w:r w:rsidRPr="00A5466B">
        <w:rPr>
          <w:sz w:val="14"/>
          <w:szCs w:val="14"/>
        </w:rPr>
        <w:t xml:space="preserve">              После восстановления дороги, тротуары, газоны и другие элементы благоустройства будут сданы в те же сроки.</w:t>
      </w:r>
    </w:p>
    <w:p w:rsidR="00292735" w:rsidRPr="00A5466B" w:rsidRDefault="00292735" w:rsidP="00292735">
      <w:pPr>
        <w:suppressAutoHyphens/>
        <w:jc w:val="both"/>
        <w:rPr>
          <w:sz w:val="14"/>
          <w:szCs w:val="14"/>
        </w:rPr>
      </w:pPr>
      <w:r w:rsidRPr="00A5466B">
        <w:rPr>
          <w:sz w:val="14"/>
          <w:szCs w:val="14"/>
        </w:rPr>
        <w:t xml:space="preserve">         В случае несвоевременного продления срока действия разрешения (ордера) обязуемся оплачивать по тарифам как самовольное вскрытие.</w:t>
      </w:r>
    </w:p>
    <w:p w:rsidR="00292735" w:rsidRPr="00A5466B" w:rsidRDefault="00292735" w:rsidP="00292735">
      <w:pPr>
        <w:suppressAutoHyphens/>
        <w:jc w:val="both"/>
        <w:rPr>
          <w:sz w:val="14"/>
          <w:szCs w:val="14"/>
        </w:rPr>
      </w:pPr>
      <w:r w:rsidRPr="00A5466B">
        <w:rPr>
          <w:sz w:val="14"/>
          <w:szCs w:val="14"/>
        </w:rPr>
        <w:lastRenderedPageBreak/>
        <w:t xml:space="preserve">         Предупреждены, что при производстве работ с грубыми нарушениями правил, несем административную ответственность в соответствии с Областным законом от 01.02.2016 №914-ОЗ «Об административных правонарушениях».</w:t>
      </w:r>
    </w:p>
    <w:p w:rsidR="00292735" w:rsidRPr="00A5466B" w:rsidRDefault="00292735" w:rsidP="00292735">
      <w:pPr>
        <w:suppressAutoHyphens/>
        <w:jc w:val="both"/>
        <w:rPr>
          <w:sz w:val="14"/>
          <w:szCs w:val="14"/>
        </w:rPr>
      </w:pPr>
      <w:r w:rsidRPr="00A5466B">
        <w:rPr>
          <w:sz w:val="14"/>
          <w:szCs w:val="14"/>
        </w:rPr>
        <w:t xml:space="preserve">          Ответственным за производство работ назначен  __________________</w:t>
      </w:r>
    </w:p>
    <w:p w:rsidR="00292735" w:rsidRPr="00A5466B" w:rsidRDefault="00292735" w:rsidP="00292735">
      <w:pPr>
        <w:suppressAutoHyphens/>
        <w:jc w:val="both"/>
        <w:rPr>
          <w:sz w:val="14"/>
          <w:szCs w:val="14"/>
        </w:rPr>
      </w:pPr>
      <w:r w:rsidRPr="00A5466B">
        <w:rPr>
          <w:sz w:val="14"/>
          <w:szCs w:val="14"/>
        </w:rPr>
        <w:t>_________________________________________________________________</w:t>
      </w:r>
    </w:p>
    <w:p w:rsidR="00292735" w:rsidRPr="00A5466B" w:rsidRDefault="00292735" w:rsidP="00292735">
      <w:pPr>
        <w:suppressAutoHyphens/>
        <w:jc w:val="center"/>
        <w:rPr>
          <w:sz w:val="14"/>
          <w:szCs w:val="14"/>
        </w:rPr>
      </w:pPr>
      <w:r w:rsidRPr="00A5466B">
        <w:rPr>
          <w:sz w:val="14"/>
          <w:szCs w:val="14"/>
        </w:rPr>
        <w:t>(ФИО, должность, телефон)</w:t>
      </w:r>
    </w:p>
    <w:p w:rsidR="00292735" w:rsidRPr="00A5466B" w:rsidRDefault="00292735" w:rsidP="00292735">
      <w:pPr>
        <w:suppressAutoHyphens/>
        <w:jc w:val="both"/>
        <w:rPr>
          <w:sz w:val="14"/>
          <w:szCs w:val="14"/>
        </w:rPr>
      </w:pPr>
      <w:r w:rsidRPr="00A5466B">
        <w:rPr>
          <w:sz w:val="14"/>
          <w:szCs w:val="14"/>
        </w:rPr>
        <w:t xml:space="preserve">          Обязуюсь соблюдать при производстве работ по прокладке, переустройству и ремонту инженерных подземных сооружений и коммуникаций на территории Солецкого городского поселения строительные нормы и правила, сроки производства работ, указанные в разрешении и условия данные при согласовании с другими организациями.</w:t>
      </w:r>
    </w:p>
    <w:p w:rsidR="00292735" w:rsidRPr="00A5466B" w:rsidRDefault="00292735" w:rsidP="00292735">
      <w:pPr>
        <w:suppressAutoHyphens/>
        <w:jc w:val="both"/>
        <w:rPr>
          <w:sz w:val="14"/>
          <w:szCs w:val="14"/>
        </w:rPr>
      </w:pPr>
      <w:r w:rsidRPr="00A5466B">
        <w:rPr>
          <w:sz w:val="14"/>
          <w:szCs w:val="14"/>
        </w:rPr>
        <w:t xml:space="preserve">            Подпись ответственного за производство работ ______________________________   «___»______________20___ год.</w:t>
      </w:r>
    </w:p>
    <w:p w:rsidR="00292735" w:rsidRPr="00A5466B" w:rsidRDefault="00292735" w:rsidP="00292735">
      <w:pPr>
        <w:suppressAutoHyphens/>
        <w:jc w:val="both"/>
        <w:rPr>
          <w:sz w:val="14"/>
          <w:szCs w:val="14"/>
        </w:rPr>
      </w:pPr>
      <w:r w:rsidRPr="00A5466B">
        <w:rPr>
          <w:sz w:val="14"/>
          <w:szCs w:val="14"/>
        </w:rPr>
        <w:t>Разрешение доверяем получить __________ ___________________________</w:t>
      </w:r>
    </w:p>
    <w:p w:rsidR="00292735" w:rsidRPr="00A5466B" w:rsidRDefault="00292735" w:rsidP="00292735">
      <w:pPr>
        <w:suppressAutoHyphens/>
        <w:jc w:val="both"/>
        <w:rPr>
          <w:sz w:val="14"/>
          <w:szCs w:val="14"/>
        </w:rPr>
      </w:pPr>
      <w:r w:rsidRPr="00A5466B">
        <w:rPr>
          <w:sz w:val="14"/>
          <w:szCs w:val="14"/>
        </w:rPr>
        <w:t xml:space="preserve">                                                                                     (ФИО)</w:t>
      </w:r>
    </w:p>
    <w:p w:rsidR="00292735" w:rsidRPr="00A5466B" w:rsidRDefault="00292735" w:rsidP="00292735">
      <w:pPr>
        <w:suppressAutoHyphens/>
        <w:jc w:val="both"/>
        <w:rPr>
          <w:sz w:val="14"/>
          <w:szCs w:val="14"/>
        </w:rPr>
      </w:pPr>
      <w:r w:rsidRPr="00A5466B">
        <w:rPr>
          <w:sz w:val="14"/>
          <w:szCs w:val="14"/>
        </w:rPr>
        <w:t>________________________________________________________________</w:t>
      </w:r>
    </w:p>
    <w:p w:rsidR="00292735" w:rsidRPr="00A5466B" w:rsidRDefault="00292735" w:rsidP="00292735">
      <w:pPr>
        <w:suppressAutoHyphens/>
        <w:jc w:val="center"/>
        <w:rPr>
          <w:sz w:val="14"/>
          <w:szCs w:val="14"/>
        </w:rPr>
      </w:pPr>
      <w:r w:rsidRPr="00A5466B">
        <w:rPr>
          <w:sz w:val="14"/>
          <w:szCs w:val="14"/>
        </w:rPr>
        <w:t>(должность и место работы)</w:t>
      </w:r>
    </w:p>
    <w:p w:rsidR="00292735" w:rsidRPr="00A5466B" w:rsidRDefault="00292735" w:rsidP="00292735">
      <w:pPr>
        <w:widowControl w:val="0"/>
        <w:shd w:val="clear" w:color="auto" w:fill="FFFFFF"/>
        <w:suppressAutoHyphens/>
        <w:jc w:val="both"/>
        <w:rPr>
          <w:sz w:val="14"/>
          <w:szCs w:val="14"/>
        </w:rPr>
      </w:pPr>
      <w:r w:rsidRPr="00A5466B">
        <w:rPr>
          <w:sz w:val="14"/>
          <w:szCs w:val="14"/>
        </w:rPr>
        <w:t xml:space="preserve">Приложение: </w:t>
      </w:r>
    </w:p>
    <w:p w:rsidR="00292735" w:rsidRPr="00A5466B" w:rsidRDefault="00292735" w:rsidP="00292735">
      <w:pPr>
        <w:widowControl w:val="0"/>
        <w:shd w:val="clear" w:color="auto" w:fill="FFFFFF"/>
        <w:suppressAutoHyphens/>
        <w:jc w:val="both"/>
        <w:rPr>
          <w:bCs/>
          <w:sz w:val="14"/>
          <w:szCs w:val="14"/>
        </w:rPr>
      </w:pPr>
      <w:r w:rsidRPr="00A5466B">
        <w:rPr>
          <w:bCs/>
          <w:sz w:val="14"/>
          <w:szCs w:val="14"/>
        </w:rPr>
        <w:t>1. Рабочие чертежи проектной документации (план и продольный профиль).</w:t>
      </w:r>
    </w:p>
    <w:p w:rsidR="00292735" w:rsidRPr="00A5466B" w:rsidRDefault="00292735" w:rsidP="00292735">
      <w:pPr>
        <w:widowControl w:val="0"/>
        <w:shd w:val="clear" w:color="auto" w:fill="FFFFFF"/>
        <w:suppressAutoHyphens/>
        <w:jc w:val="both"/>
        <w:rPr>
          <w:bCs/>
          <w:sz w:val="14"/>
          <w:szCs w:val="14"/>
        </w:rPr>
      </w:pPr>
      <w:r w:rsidRPr="00A5466B">
        <w:rPr>
          <w:bCs/>
          <w:sz w:val="14"/>
          <w:szCs w:val="14"/>
        </w:rPr>
        <w:t>2. Согласующие письма.</w:t>
      </w:r>
    </w:p>
    <w:p w:rsidR="00292735" w:rsidRPr="00A5466B" w:rsidRDefault="00292735" w:rsidP="00292735">
      <w:pPr>
        <w:widowControl w:val="0"/>
        <w:shd w:val="clear" w:color="auto" w:fill="FFFFFF"/>
        <w:suppressAutoHyphens/>
        <w:jc w:val="both"/>
        <w:rPr>
          <w:bCs/>
          <w:sz w:val="14"/>
          <w:szCs w:val="14"/>
        </w:rPr>
      </w:pPr>
      <w:r w:rsidRPr="00A5466B">
        <w:rPr>
          <w:bCs/>
          <w:sz w:val="14"/>
          <w:szCs w:val="14"/>
        </w:rPr>
        <w:t xml:space="preserve">3. Утвержденный в установленном порядке ППР. </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Заказчик</w:t>
      </w:r>
    </w:p>
    <w:p w:rsidR="00292735" w:rsidRPr="00A5466B" w:rsidRDefault="00292735" w:rsidP="00292735">
      <w:pPr>
        <w:suppressAutoHyphens/>
        <w:jc w:val="both"/>
        <w:rPr>
          <w:sz w:val="14"/>
          <w:szCs w:val="14"/>
        </w:rPr>
      </w:pPr>
      <w:r w:rsidRPr="00A5466B">
        <w:rPr>
          <w:sz w:val="14"/>
          <w:szCs w:val="14"/>
        </w:rPr>
        <w:t xml:space="preserve">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МП    подпись                               (должность, ФИО)</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r w:rsidRPr="00A5466B">
        <w:rPr>
          <w:sz w:val="14"/>
          <w:szCs w:val="14"/>
        </w:rPr>
        <w:t>Подрядчик</w:t>
      </w:r>
    </w:p>
    <w:p w:rsidR="00292735" w:rsidRPr="00A5466B" w:rsidRDefault="00292735" w:rsidP="00292735">
      <w:pPr>
        <w:suppressAutoHyphens/>
        <w:jc w:val="both"/>
        <w:rPr>
          <w:sz w:val="14"/>
          <w:szCs w:val="14"/>
        </w:rPr>
      </w:pPr>
      <w:r w:rsidRPr="00A5466B">
        <w:rPr>
          <w:sz w:val="14"/>
          <w:szCs w:val="14"/>
        </w:rPr>
        <w:t xml:space="preserve">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МП    подпись                                     (должность, ФИО)</w:t>
      </w:r>
    </w:p>
    <w:p w:rsidR="00292735" w:rsidRPr="00A5466B" w:rsidRDefault="00292735" w:rsidP="00292735">
      <w:pPr>
        <w:widowControl w:val="0"/>
        <w:suppressAutoHyphens/>
        <w:ind w:left="16"/>
        <w:jc w:val="right"/>
        <w:rPr>
          <w:bCs/>
          <w:sz w:val="12"/>
          <w:szCs w:val="14"/>
        </w:rPr>
      </w:pPr>
    </w:p>
    <w:p w:rsidR="00292735" w:rsidRPr="00A5466B" w:rsidRDefault="00292735" w:rsidP="00292735">
      <w:pPr>
        <w:widowControl w:val="0"/>
        <w:suppressAutoHyphens/>
        <w:ind w:left="16"/>
        <w:jc w:val="right"/>
        <w:rPr>
          <w:bCs/>
          <w:sz w:val="12"/>
          <w:szCs w:val="14"/>
        </w:rPr>
      </w:pPr>
    </w:p>
    <w:p w:rsidR="00292735" w:rsidRPr="00A5466B" w:rsidRDefault="00292735" w:rsidP="00292735">
      <w:pPr>
        <w:widowControl w:val="0"/>
        <w:suppressAutoHyphens/>
        <w:ind w:left="16"/>
        <w:jc w:val="right"/>
        <w:rPr>
          <w:sz w:val="12"/>
          <w:szCs w:val="14"/>
        </w:rPr>
      </w:pPr>
      <w:r w:rsidRPr="00A5466B">
        <w:rPr>
          <w:bCs/>
          <w:sz w:val="12"/>
          <w:szCs w:val="14"/>
        </w:rPr>
        <w:t>Приложение №2</w:t>
      </w:r>
      <w:r w:rsidRPr="00A5466B">
        <w:rPr>
          <w:sz w:val="12"/>
          <w:szCs w:val="14"/>
        </w:rPr>
        <w:t xml:space="preserve">                                                                         </w:t>
      </w:r>
    </w:p>
    <w:p w:rsidR="00292735" w:rsidRPr="00A5466B" w:rsidRDefault="00292735" w:rsidP="00292735">
      <w:pPr>
        <w:suppressAutoHyphens/>
        <w:ind w:left="16"/>
        <w:jc w:val="right"/>
        <w:rPr>
          <w:sz w:val="12"/>
          <w:szCs w:val="14"/>
        </w:rPr>
      </w:pPr>
      <w:r w:rsidRPr="00A5466B">
        <w:rPr>
          <w:sz w:val="12"/>
          <w:szCs w:val="14"/>
        </w:rPr>
        <w:t xml:space="preserve"> к административному регламенту</w:t>
      </w:r>
    </w:p>
    <w:p w:rsidR="00292735" w:rsidRPr="00A5466B" w:rsidRDefault="00292735" w:rsidP="00292735">
      <w:pPr>
        <w:suppressAutoHyphens/>
        <w:ind w:left="16"/>
        <w:jc w:val="right"/>
        <w:rPr>
          <w:sz w:val="12"/>
          <w:szCs w:val="14"/>
        </w:rPr>
      </w:pPr>
      <w:r w:rsidRPr="00A5466B">
        <w:rPr>
          <w:sz w:val="12"/>
          <w:szCs w:val="14"/>
        </w:rPr>
        <w:t>предоставления муниципальной услуги</w:t>
      </w:r>
    </w:p>
    <w:p w:rsidR="00292735" w:rsidRPr="00A5466B" w:rsidRDefault="00292735" w:rsidP="00292735">
      <w:pPr>
        <w:suppressAutoHyphens/>
        <w:ind w:left="16"/>
        <w:jc w:val="right"/>
        <w:rPr>
          <w:bCs/>
          <w:sz w:val="12"/>
          <w:szCs w:val="14"/>
        </w:rPr>
      </w:pPr>
      <w:r w:rsidRPr="00A5466B">
        <w:rPr>
          <w:bCs/>
          <w:sz w:val="12"/>
          <w:szCs w:val="14"/>
        </w:rPr>
        <w:t>по выдаче разрешений (ордеров)</w:t>
      </w:r>
    </w:p>
    <w:p w:rsidR="00292735" w:rsidRPr="00A5466B" w:rsidRDefault="00292735" w:rsidP="00292735">
      <w:pPr>
        <w:suppressAutoHyphens/>
        <w:ind w:left="16"/>
        <w:jc w:val="right"/>
        <w:rPr>
          <w:bCs/>
          <w:sz w:val="12"/>
          <w:szCs w:val="14"/>
        </w:rPr>
      </w:pPr>
      <w:r w:rsidRPr="00A5466B">
        <w:rPr>
          <w:bCs/>
          <w:sz w:val="12"/>
          <w:szCs w:val="14"/>
        </w:rPr>
        <w:t>на производство земляных работ</w:t>
      </w:r>
    </w:p>
    <w:p w:rsidR="00292735" w:rsidRPr="00A5466B" w:rsidRDefault="00292735" w:rsidP="00292735">
      <w:pPr>
        <w:suppressAutoHyphens/>
        <w:ind w:left="16"/>
        <w:jc w:val="right"/>
        <w:rPr>
          <w:bCs/>
          <w:sz w:val="12"/>
          <w:szCs w:val="14"/>
        </w:rPr>
      </w:pPr>
      <w:r w:rsidRPr="00A5466B">
        <w:rPr>
          <w:bCs/>
          <w:sz w:val="12"/>
          <w:szCs w:val="14"/>
        </w:rPr>
        <w:t xml:space="preserve"> на территории Солецкого</w:t>
      </w:r>
    </w:p>
    <w:p w:rsidR="00292735" w:rsidRPr="00A5466B" w:rsidRDefault="00292735" w:rsidP="00292735">
      <w:pPr>
        <w:suppressAutoHyphens/>
        <w:jc w:val="right"/>
        <w:rPr>
          <w:sz w:val="14"/>
          <w:szCs w:val="14"/>
        </w:rPr>
      </w:pPr>
      <w:r w:rsidRPr="00A5466B">
        <w:rPr>
          <w:bCs/>
          <w:sz w:val="12"/>
          <w:szCs w:val="14"/>
        </w:rPr>
        <w:t xml:space="preserve"> городского  поселения</w:t>
      </w:r>
      <w:r w:rsidRPr="00A5466B">
        <w:rPr>
          <w:sz w:val="12"/>
          <w:szCs w:val="14"/>
        </w:rPr>
        <w:t xml:space="preserve">  </w:t>
      </w:r>
    </w:p>
    <w:p w:rsidR="00292735" w:rsidRPr="00A5466B" w:rsidRDefault="00292735" w:rsidP="00292735">
      <w:pPr>
        <w:suppressAutoHyphens/>
        <w:jc w:val="both"/>
        <w:rPr>
          <w:sz w:val="14"/>
          <w:szCs w:val="14"/>
        </w:rPr>
      </w:pPr>
    </w:p>
    <w:p w:rsidR="00292735" w:rsidRPr="00A5466B" w:rsidRDefault="00292735" w:rsidP="00292735">
      <w:pPr>
        <w:suppressAutoHyphens/>
        <w:jc w:val="center"/>
        <w:rPr>
          <w:b/>
          <w:sz w:val="14"/>
          <w:szCs w:val="14"/>
        </w:rPr>
      </w:pPr>
      <w:r w:rsidRPr="00A5466B">
        <w:rPr>
          <w:b/>
          <w:sz w:val="14"/>
          <w:szCs w:val="14"/>
        </w:rPr>
        <w:t>Образец гарантийного обязательства</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Главе Солецкого муниципального района</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__________________________________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от________________________________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w:t>
      </w:r>
    </w:p>
    <w:p w:rsidR="00292735" w:rsidRPr="00A5466B" w:rsidRDefault="00292735" w:rsidP="00292735">
      <w:pPr>
        <w:widowControl w:val="0"/>
        <w:shd w:val="clear" w:color="auto" w:fill="FFFFFF"/>
        <w:tabs>
          <w:tab w:val="left" w:pos="4500"/>
        </w:tabs>
        <w:suppressAutoHyphens/>
        <w:contextualSpacing/>
        <w:jc w:val="right"/>
        <w:rPr>
          <w:bCs/>
          <w:sz w:val="14"/>
          <w:szCs w:val="14"/>
        </w:rPr>
      </w:pPr>
      <w:r w:rsidRPr="00A5466B">
        <w:rPr>
          <w:bCs/>
          <w:sz w:val="14"/>
          <w:szCs w:val="14"/>
        </w:rPr>
        <w:t xml:space="preserve">                                     адрес_____________________________</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b/>
          <w:sz w:val="14"/>
          <w:szCs w:val="14"/>
        </w:rPr>
      </w:pPr>
      <w:r w:rsidRPr="00A5466B">
        <w:rPr>
          <w:b/>
          <w:sz w:val="14"/>
          <w:szCs w:val="14"/>
        </w:rPr>
        <w:t xml:space="preserve">                                   ГАРАНТИЙНОЕ ОБЯЗАТЕЛЬСТВО  </w:t>
      </w:r>
    </w:p>
    <w:p w:rsidR="00292735" w:rsidRPr="00A5466B" w:rsidRDefault="00292735" w:rsidP="00292735">
      <w:pPr>
        <w:suppressAutoHyphens/>
        <w:jc w:val="both"/>
        <w:rPr>
          <w:b/>
          <w:sz w:val="14"/>
          <w:szCs w:val="14"/>
        </w:rPr>
      </w:pPr>
      <w:r w:rsidRPr="00A5466B">
        <w:rPr>
          <w:b/>
          <w:sz w:val="14"/>
          <w:szCs w:val="14"/>
        </w:rPr>
        <w:t xml:space="preserve">                          по восстановлению нарушенного благоустройства  </w:t>
      </w:r>
    </w:p>
    <w:p w:rsidR="00292735" w:rsidRPr="00A5466B" w:rsidRDefault="00292735" w:rsidP="00292735">
      <w:pPr>
        <w:suppressAutoHyphens/>
        <w:jc w:val="both"/>
        <w:rPr>
          <w:sz w:val="14"/>
          <w:szCs w:val="14"/>
        </w:rPr>
      </w:pPr>
      <w:r w:rsidRPr="00A5466B">
        <w:rPr>
          <w:sz w:val="14"/>
          <w:szCs w:val="14"/>
        </w:rPr>
        <w:t xml:space="preserve">                                    от  «___» ________________  20____г.  </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 xml:space="preserve">         Настоящее   обязательство  представляется  в    соответствии   с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в   качестве   гарантии  восстановления   нарушенного   благоустройства   при  производстве   земляных   работ  (кем именно) 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по адресу 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1.   Заявитель обязуется:  </w:t>
      </w:r>
    </w:p>
    <w:p w:rsidR="00292735" w:rsidRPr="00A5466B" w:rsidRDefault="00292735" w:rsidP="00292735">
      <w:pPr>
        <w:suppressAutoHyphens/>
        <w:jc w:val="both"/>
        <w:rPr>
          <w:sz w:val="14"/>
          <w:szCs w:val="14"/>
        </w:rPr>
      </w:pPr>
      <w:r w:rsidRPr="00A5466B">
        <w:rPr>
          <w:sz w:val="14"/>
          <w:szCs w:val="14"/>
        </w:rPr>
        <w:t xml:space="preserve">        1.1. В срок до «___» _____________ 20__г.  восстановить нарушенные элементы  благоустройства (необходимое подчеркнуть) в объеме (</w:t>
      </w:r>
      <w:proofErr w:type="spellStart"/>
      <w:r w:rsidRPr="00A5466B">
        <w:rPr>
          <w:sz w:val="14"/>
          <w:szCs w:val="14"/>
        </w:rPr>
        <w:t>пог</w:t>
      </w:r>
      <w:proofErr w:type="spellEnd"/>
      <w:r w:rsidRPr="00A5466B">
        <w:rPr>
          <w:sz w:val="14"/>
          <w:szCs w:val="14"/>
        </w:rPr>
        <w:t xml:space="preserve">. м, кв. м, шт.):  </w:t>
      </w:r>
    </w:p>
    <w:p w:rsidR="00292735" w:rsidRPr="00A5466B" w:rsidRDefault="00292735" w:rsidP="00292735">
      <w:pPr>
        <w:suppressAutoHyphens/>
        <w:jc w:val="both"/>
        <w:rPr>
          <w:sz w:val="14"/>
          <w:szCs w:val="14"/>
        </w:rPr>
      </w:pPr>
      <w:r w:rsidRPr="00A5466B">
        <w:rPr>
          <w:sz w:val="14"/>
          <w:szCs w:val="14"/>
        </w:rPr>
        <w:t xml:space="preserve">        1.1.1.   Проезжая часть с типом покрытия (проезд дворовой, проезд  </w:t>
      </w:r>
    </w:p>
    <w:p w:rsidR="00292735" w:rsidRPr="00A5466B" w:rsidRDefault="00292735" w:rsidP="00292735">
      <w:pPr>
        <w:suppressAutoHyphens/>
        <w:jc w:val="both"/>
        <w:rPr>
          <w:sz w:val="14"/>
          <w:szCs w:val="14"/>
        </w:rPr>
      </w:pPr>
      <w:r w:rsidRPr="00A5466B">
        <w:rPr>
          <w:sz w:val="14"/>
          <w:szCs w:val="14"/>
        </w:rPr>
        <w:t xml:space="preserve">внутриквартальный, дорога) _________________________________________  </w:t>
      </w:r>
    </w:p>
    <w:p w:rsidR="00292735" w:rsidRPr="00A5466B" w:rsidRDefault="00292735" w:rsidP="00292735">
      <w:pPr>
        <w:suppressAutoHyphens/>
        <w:jc w:val="both"/>
        <w:rPr>
          <w:sz w:val="14"/>
          <w:szCs w:val="14"/>
        </w:rPr>
      </w:pPr>
      <w:r w:rsidRPr="00A5466B">
        <w:rPr>
          <w:sz w:val="14"/>
          <w:szCs w:val="14"/>
        </w:rPr>
        <w:t xml:space="preserve">        1.1.2.   Тротуар 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1.1.3.   Бортовой камень ________________________________________  </w:t>
      </w:r>
    </w:p>
    <w:p w:rsidR="00292735" w:rsidRPr="00A5466B" w:rsidRDefault="00292735" w:rsidP="00292735">
      <w:pPr>
        <w:suppressAutoHyphens/>
        <w:jc w:val="both"/>
        <w:rPr>
          <w:sz w:val="14"/>
          <w:szCs w:val="14"/>
        </w:rPr>
      </w:pPr>
      <w:r w:rsidRPr="00A5466B">
        <w:rPr>
          <w:sz w:val="14"/>
          <w:szCs w:val="14"/>
        </w:rPr>
        <w:t xml:space="preserve">        1.1.4.  </w:t>
      </w:r>
      <w:proofErr w:type="spellStart"/>
      <w:r w:rsidRPr="00A5466B">
        <w:rPr>
          <w:sz w:val="14"/>
          <w:szCs w:val="14"/>
        </w:rPr>
        <w:t>Отмостка</w:t>
      </w:r>
      <w:proofErr w:type="spellEnd"/>
      <w:r w:rsidRPr="00A5466B">
        <w:rPr>
          <w:sz w:val="14"/>
          <w:szCs w:val="14"/>
        </w:rPr>
        <w:t xml:space="preserve">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1.1.5.   Зеленая зона ____________________________________________  </w:t>
      </w:r>
    </w:p>
    <w:p w:rsidR="00292735" w:rsidRPr="00A5466B" w:rsidRDefault="00292735" w:rsidP="00292735">
      <w:pPr>
        <w:suppressAutoHyphens/>
        <w:jc w:val="both"/>
        <w:rPr>
          <w:sz w:val="14"/>
          <w:szCs w:val="14"/>
        </w:rPr>
      </w:pPr>
      <w:r w:rsidRPr="00A5466B">
        <w:rPr>
          <w:sz w:val="14"/>
          <w:szCs w:val="14"/>
        </w:rPr>
        <w:t xml:space="preserve">        1.1.6.   Деревья, кустарники ____________________________________  </w:t>
      </w:r>
    </w:p>
    <w:p w:rsidR="00292735" w:rsidRPr="00A5466B" w:rsidRDefault="00292735" w:rsidP="00292735">
      <w:pPr>
        <w:suppressAutoHyphens/>
        <w:jc w:val="both"/>
        <w:rPr>
          <w:sz w:val="14"/>
          <w:szCs w:val="14"/>
        </w:rPr>
      </w:pPr>
      <w:r w:rsidRPr="00A5466B">
        <w:rPr>
          <w:sz w:val="14"/>
          <w:szCs w:val="14"/>
        </w:rPr>
        <w:t xml:space="preserve">        1.1.7.   Спортивная, детская площадка ____________________________  </w:t>
      </w:r>
    </w:p>
    <w:p w:rsidR="00292735" w:rsidRPr="00A5466B" w:rsidRDefault="00292735" w:rsidP="00292735">
      <w:pPr>
        <w:suppressAutoHyphens/>
        <w:jc w:val="both"/>
        <w:rPr>
          <w:sz w:val="14"/>
          <w:szCs w:val="14"/>
        </w:rPr>
      </w:pPr>
      <w:r w:rsidRPr="00A5466B">
        <w:rPr>
          <w:sz w:val="14"/>
          <w:szCs w:val="14"/>
        </w:rPr>
        <w:t xml:space="preserve">        1.1.8.   Пустыри 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1.1.9.   Водоотводные канавы, водопропускные трубы _______________  </w:t>
      </w:r>
    </w:p>
    <w:p w:rsidR="00292735" w:rsidRPr="00A5466B" w:rsidRDefault="00292735" w:rsidP="00292735">
      <w:pPr>
        <w:suppressAutoHyphens/>
        <w:jc w:val="both"/>
        <w:rPr>
          <w:sz w:val="14"/>
          <w:szCs w:val="14"/>
        </w:rPr>
      </w:pPr>
      <w:r w:rsidRPr="00A5466B">
        <w:rPr>
          <w:sz w:val="14"/>
          <w:szCs w:val="14"/>
        </w:rPr>
        <w:t xml:space="preserve">        1.2. Производство по восстановлению нарушенного благоустройства после  земляных работ выполнять в соответствии со СНиП 111-10-75.  </w:t>
      </w:r>
    </w:p>
    <w:p w:rsidR="00292735" w:rsidRPr="00A5466B" w:rsidRDefault="00292735" w:rsidP="00292735">
      <w:pPr>
        <w:suppressAutoHyphens/>
        <w:jc w:val="both"/>
        <w:rPr>
          <w:sz w:val="14"/>
          <w:szCs w:val="14"/>
        </w:rPr>
      </w:pPr>
      <w:r w:rsidRPr="00A5466B">
        <w:rPr>
          <w:sz w:val="14"/>
          <w:szCs w:val="14"/>
        </w:rPr>
        <w:t xml:space="preserve">         2.    В  случае  неисполнения  настоящего  гарантийного  обязательства  Заявитель обязуется  возместить  ущерб  элементам  благоустройства  в  соответствии  с  действующим гражданским законодательством.  </w:t>
      </w:r>
    </w:p>
    <w:p w:rsidR="00292735" w:rsidRPr="00A5466B" w:rsidRDefault="00292735" w:rsidP="00292735">
      <w:pPr>
        <w:suppressAutoHyphens/>
        <w:jc w:val="both"/>
        <w:rPr>
          <w:sz w:val="14"/>
          <w:szCs w:val="14"/>
        </w:rPr>
      </w:pPr>
      <w:r w:rsidRPr="00A5466B">
        <w:rPr>
          <w:sz w:val="14"/>
          <w:szCs w:val="14"/>
        </w:rPr>
        <w:t xml:space="preserve">         3.  Об    ответственности,  предусмотренной  Областным  законом  Новгородской области    от  01.02.2016 №914-ОЗ «Об  административных  правонарушениях»  за  нарушение Правил по обеспечению чистоты и порядка благоустройства на территории Солецкого городского поселения, надлежащему содержанию расположенных на ней объектов,  ПРЕДУПРЕЖДЕН:  </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r w:rsidRPr="00A5466B">
        <w:rPr>
          <w:sz w:val="14"/>
          <w:szCs w:val="14"/>
        </w:rPr>
        <w:t xml:space="preserve">Подпись  _________________________________  </w:t>
      </w:r>
    </w:p>
    <w:p w:rsidR="00292735" w:rsidRPr="00A5466B" w:rsidRDefault="00292735" w:rsidP="00292735">
      <w:pPr>
        <w:suppressAutoHyphens/>
        <w:jc w:val="center"/>
        <w:rPr>
          <w:sz w:val="14"/>
          <w:szCs w:val="14"/>
        </w:rPr>
      </w:pPr>
      <w:r w:rsidRPr="00A5466B">
        <w:rPr>
          <w:sz w:val="14"/>
          <w:szCs w:val="14"/>
        </w:rPr>
        <w:t>печать      должность          ФИО</w:t>
      </w:r>
    </w:p>
    <w:p w:rsidR="00292735" w:rsidRPr="00A5466B" w:rsidRDefault="00292735" w:rsidP="00292735">
      <w:pPr>
        <w:suppressAutoHyphens/>
        <w:jc w:val="both"/>
        <w:rPr>
          <w:sz w:val="14"/>
          <w:szCs w:val="14"/>
        </w:rPr>
      </w:pPr>
    </w:p>
    <w:p w:rsidR="00292735" w:rsidRPr="00A5466B" w:rsidRDefault="00292735" w:rsidP="00292735">
      <w:pPr>
        <w:suppressAutoHyphens/>
        <w:jc w:val="right"/>
        <w:rPr>
          <w:sz w:val="14"/>
          <w:szCs w:val="14"/>
        </w:rPr>
      </w:pPr>
    </w:p>
    <w:p w:rsidR="00292735" w:rsidRPr="00A5466B" w:rsidRDefault="00292735" w:rsidP="00292735">
      <w:pPr>
        <w:widowControl w:val="0"/>
        <w:suppressAutoHyphens/>
        <w:jc w:val="right"/>
        <w:rPr>
          <w:sz w:val="14"/>
          <w:szCs w:val="14"/>
        </w:rPr>
      </w:pPr>
      <w:r w:rsidRPr="00A5466B">
        <w:rPr>
          <w:bCs/>
          <w:sz w:val="14"/>
          <w:szCs w:val="14"/>
        </w:rPr>
        <w:t>Приложение №3</w:t>
      </w:r>
      <w:r w:rsidRPr="00A5466B">
        <w:rPr>
          <w:sz w:val="14"/>
          <w:szCs w:val="14"/>
        </w:rPr>
        <w:t xml:space="preserve">                                                                     </w:t>
      </w:r>
    </w:p>
    <w:p w:rsidR="00292735" w:rsidRPr="00A5466B" w:rsidRDefault="00292735" w:rsidP="00292735">
      <w:pPr>
        <w:suppressAutoHyphens/>
        <w:jc w:val="right"/>
        <w:rPr>
          <w:sz w:val="14"/>
          <w:szCs w:val="14"/>
        </w:rPr>
      </w:pPr>
      <w:r w:rsidRPr="00A5466B">
        <w:rPr>
          <w:sz w:val="14"/>
          <w:szCs w:val="14"/>
        </w:rPr>
        <w:t xml:space="preserve"> к административному регламенту</w:t>
      </w:r>
    </w:p>
    <w:p w:rsidR="00292735" w:rsidRPr="00A5466B" w:rsidRDefault="00292735" w:rsidP="00292735">
      <w:pPr>
        <w:suppressAutoHyphens/>
        <w:jc w:val="right"/>
        <w:rPr>
          <w:sz w:val="14"/>
          <w:szCs w:val="14"/>
        </w:rPr>
      </w:pPr>
      <w:r w:rsidRPr="00A5466B">
        <w:rPr>
          <w:sz w:val="14"/>
          <w:szCs w:val="14"/>
        </w:rPr>
        <w:t>предоставления муниципальной услуги</w:t>
      </w:r>
    </w:p>
    <w:p w:rsidR="00292735" w:rsidRPr="00A5466B" w:rsidRDefault="00292735" w:rsidP="00292735">
      <w:pPr>
        <w:suppressAutoHyphens/>
        <w:jc w:val="right"/>
        <w:rPr>
          <w:bCs/>
          <w:sz w:val="14"/>
          <w:szCs w:val="14"/>
        </w:rPr>
      </w:pPr>
      <w:r w:rsidRPr="00A5466B">
        <w:rPr>
          <w:bCs/>
          <w:sz w:val="14"/>
          <w:szCs w:val="14"/>
        </w:rPr>
        <w:t>по выдаче разрешений (ордеров)</w:t>
      </w:r>
    </w:p>
    <w:p w:rsidR="00292735" w:rsidRPr="00A5466B" w:rsidRDefault="00292735" w:rsidP="00292735">
      <w:pPr>
        <w:suppressAutoHyphens/>
        <w:jc w:val="right"/>
        <w:rPr>
          <w:bCs/>
          <w:sz w:val="14"/>
          <w:szCs w:val="14"/>
        </w:rPr>
      </w:pPr>
      <w:r w:rsidRPr="00A5466B">
        <w:rPr>
          <w:bCs/>
          <w:sz w:val="14"/>
          <w:szCs w:val="14"/>
        </w:rPr>
        <w:t>на производство земляных работ</w:t>
      </w:r>
    </w:p>
    <w:p w:rsidR="00292735" w:rsidRPr="00A5466B" w:rsidRDefault="00292735" w:rsidP="00292735">
      <w:pPr>
        <w:suppressAutoHyphens/>
        <w:jc w:val="right"/>
        <w:rPr>
          <w:bCs/>
          <w:sz w:val="14"/>
          <w:szCs w:val="14"/>
        </w:rPr>
      </w:pPr>
      <w:r w:rsidRPr="00A5466B">
        <w:rPr>
          <w:bCs/>
          <w:sz w:val="14"/>
          <w:szCs w:val="14"/>
        </w:rPr>
        <w:t xml:space="preserve"> на территории Солецкого</w:t>
      </w:r>
    </w:p>
    <w:p w:rsidR="00292735" w:rsidRPr="00A5466B" w:rsidRDefault="00292735" w:rsidP="00292735">
      <w:pPr>
        <w:suppressAutoHyphens/>
        <w:jc w:val="right"/>
        <w:rPr>
          <w:sz w:val="14"/>
          <w:szCs w:val="14"/>
        </w:rPr>
      </w:pPr>
      <w:r w:rsidRPr="00A5466B">
        <w:rPr>
          <w:bCs/>
          <w:sz w:val="14"/>
          <w:szCs w:val="14"/>
        </w:rPr>
        <w:t xml:space="preserve"> городского  поселения</w:t>
      </w:r>
      <w:r w:rsidRPr="00A5466B">
        <w:rPr>
          <w:sz w:val="14"/>
          <w:szCs w:val="14"/>
        </w:rPr>
        <w:t xml:space="preserve">  </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p>
    <w:p w:rsidR="00292735" w:rsidRPr="00A5466B" w:rsidRDefault="00292735" w:rsidP="00292735">
      <w:pPr>
        <w:suppressAutoHyphens/>
        <w:jc w:val="right"/>
        <w:rPr>
          <w:sz w:val="14"/>
          <w:szCs w:val="14"/>
        </w:rPr>
      </w:pPr>
    </w:p>
    <w:p w:rsidR="00292735" w:rsidRPr="00A5466B" w:rsidRDefault="00292735" w:rsidP="00292735">
      <w:pPr>
        <w:widowControl w:val="0"/>
        <w:shd w:val="clear" w:color="auto" w:fill="FFFFFF"/>
        <w:suppressAutoHyphens/>
        <w:jc w:val="center"/>
        <w:rPr>
          <w:b/>
          <w:bCs/>
          <w:sz w:val="14"/>
          <w:szCs w:val="14"/>
        </w:rPr>
      </w:pPr>
      <w:r w:rsidRPr="00A5466B">
        <w:rPr>
          <w:b/>
          <w:bCs/>
          <w:sz w:val="14"/>
          <w:szCs w:val="14"/>
        </w:rPr>
        <w:t>Образец заявления</w:t>
      </w:r>
    </w:p>
    <w:p w:rsidR="00292735" w:rsidRPr="00A5466B" w:rsidRDefault="00292735" w:rsidP="00292735">
      <w:pPr>
        <w:widowControl w:val="0"/>
        <w:shd w:val="clear" w:color="auto" w:fill="FFFFFF"/>
        <w:suppressAutoHyphens/>
        <w:jc w:val="center"/>
        <w:rPr>
          <w:bCs/>
          <w:sz w:val="14"/>
          <w:szCs w:val="14"/>
        </w:rPr>
      </w:pP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Главе Солецкого муниципального района</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__________________________________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от________________________________</w:t>
      </w:r>
    </w:p>
    <w:p w:rsidR="00292735" w:rsidRPr="00A5466B" w:rsidRDefault="00292735" w:rsidP="00292735">
      <w:pPr>
        <w:widowControl w:val="0"/>
        <w:shd w:val="clear" w:color="auto" w:fill="FFFFFF"/>
        <w:suppressAutoHyphens/>
        <w:contextualSpacing/>
        <w:jc w:val="right"/>
        <w:rPr>
          <w:bCs/>
          <w:sz w:val="14"/>
          <w:szCs w:val="14"/>
        </w:rPr>
      </w:pPr>
      <w:r w:rsidRPr="00A5466B">
        <w:rPr>
          <w:bCs/>
          <w:sz w:val="14"/>
          <w:szCs w:val="14"/>
        </w:rPr>
        <w:t xml:space="preserve">                                                                          Ф.И.О.                                     адрес_____________________________</w:t>
      </w:r>
    </w:p>
    <w:p w:rsidR="00292735" w:rsidRPr="00A5466B" w:rsidRDefault="00292735" w:rsidP="00292735">
      <w:pPr>
        <w:widowControl w:val="0"/>
        <w:shd w:val="clear" w:color="auto" w:fill="FFFFFF"/>
        <w:tabs>
          <w:tab w:val="left" w:pos="4500"/>
        </w:tabs>
        <w:suppressAutoHyphens/>
        <w:contextualSpacing/>
        <w:jc w:val="right"/>
        <w:rPr>
          <w:bCs/>
          <w:sz w:val="14"/>
          <w:szCs w:val="14"/>
        </w:rPr>
      </w:pPr>
      <w:r w:rsidRPr="00A5466B">
        <w:rPr>
          <w:bCs/>
          <w:sz w:val="14"/>
          <w:szCs w:val="14"/>
        </w:rPr>
        <w:t xml:space="preserve">                                                                                                                                                                               </w:t>
      </w:r>
    </w:p>
    <w:p w:rsidR="00292735" w:rsidRPr="00A5466B" w:rsidRDefault="00292735" w:rsidP="00292735">
      <w:pPr>
        <w:suppressAutoHyphens/>
        <w:jc w:val="both"/>
        <w:rPr>
          <w:sz w:val="14"/>
          <w:szCs w:val="14"/>
        </w:rPr>
      </w:pPr>
      <w:r w:rsidRPr="00A5466B">
        <w:rPr>
          <w:bCs/>
          <w:sz w:val="14"/>
          <w:szCs w:val="14"/>
        </w:rPr>
        <w:t xml:space="preserve">                                                                  телефон __________________________</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p>
    <w:p w:rsidR="00292735" w:rsidRPr="00A5466B" w:rsidRDefault="00292735" w:rsidP="00292735">
      <w:pPr>
        <w:suppressAutoHyphens/>
        <w:jc w:val="center"/>
        <w:rPr>
          <w:b/>
          <w:sz w:val="14"/>
          <w:szCs w:val="14"/>
        </w:rPr>
      </w:pPr>
      <w:r w:rsidRPr="00A5466B">
        <w:rPr>
          <w:b/>
          <w:sz w:val="14"/>
          <w:szCs w:val="14"/>
        </w:rPr>
        <w:t>З А Я В Л Е Н И Е</w:t>
      </w:r>
    </w:p>
    <w:p w:rsidR="00292735" w:rsidRPr="00A5466B" w:rsidRDefault="00292735" w:rsidP="00292735">
      <w:pPr>
        <w:suppressAutoHyphens/>
        <w:jc w:val="center"/>
        <w:rPr>
          <w:b/>
          <w:sz w:val="14"/>
          <w:szCs w:val="14"/>
        </w:rPr>
      </w:pPr>
      <w:r w:rsidRPr="00A5466B">
        <w:rPr>
          <w:b/>
          <w:sz w:val="14"/>
          <w:szCs w:val="14"/>
        </w:rPr>
        <w:t>о продлении срока действия разрешения на право производства земляных работ</w:t>
      </w:r>
    </w:p>
    <w:p w:rsidR="00292735" w:rsidRPr="00A5466B" w:rsidRDefault="00292735" w:rsidP="00292735">
      <w:pPr>
        <w:suppressAutoHyphens/>
        <w:jc w:val="both"/>
        <w:rPr>
          <w:sz w:val="14"/>
          <w:szCs w:val="14"/>
        </w:rPr>
      </w:pPr>
      <w:r w:rsidRPr="00A5466B">
        <w:rPr>
          <w:sz w:val="14"/>
          <w:szCs w:val="14"/>
        </w:rPr>
        <w:t>Заказчик___</w:t>
      </w:r>
      <w:r w:rsidRPr="00A5466B">
        <w:rPr>
          <w:i/>
          <w:sz w:val="14"/>
          <w:szCs w:val="14"/>
        </w:rPr>
        <w:t>_______________</w:t>
      </w:r>
      <w:r w:rsidRPr="00A5466B">
        <w:rPr>
          <w:sz w:val="14"/>
          <w:szCs w:val="14"/>
        </w:rPr>
        <w:t>_________________________</w:t>
      </w:r>
      <w:r w:rsidR="002279B9">
        <w:rPr>
          <w:sz w:val="14"/>
          <w:szCs w:val="14"/>
        </w:rPr>
        <w:t>___</w:t>
      </w:r>
      <w:r w:rsidRPr="00A5466B">
        <w:rPr>
          <w:sz w:val="14"/>
          <w:szCs w:val="14"/>
        </w:rPr>
        <w:t>___________</w:t>
      </w:r>
    </w:p>
    <w:p w:rsidR="00292735" w:rsidRPr="00A5466B" w:rsidRDefault="00292735" w:rsidP="00292735">
      <w:pPr>
        <w:suppressAutoHyphens/>
        <w:jc w:val="center"/>
        <w:rPr>
          <w:sz w:val="14"/>
          <w:szCs w:val="14"/>
        </w:rPr>
      </w:pPr>
      <w:r w:rsidRPr="00A5466B">
        <w:rPr>
          <w:sz w:val="14"/>
          <w:szCs w:val="14"/>
        </w:rPr>
        <w:t>(Ф.И.О., должность, название организации)</w:t>
      </w:r>
    </w:p>
    <w:p w:rsidR="00292735" w:rsidRPr="00A5466B" w:rsidRDefault="00292735" w:rsidP="00292735">
      <w:pPr>
        <w:suppressAutoHyphens/>
        <w:jc w:val="both"/>
        <w:rPr>
          <w:sz w:val="14"/>
          <w:szCs w:val="14"/>
        </w:rPr>
      </w:pPr>
      <w:r w:rsidRPr="00A5466B">
        <w:rPr>
          <w:sz w:val="14"/>
          <w:szCs w:val="14"/>
        </w:rPr>
        <w:t>Адрес:</w:t>
      </w:r>
      <w:r w:rsidRPr="00A5466B">
        <w:rPr>
          <w:i/>
          <w:sz w:val="14"/>
          <w:szCs w:val="14"/>
        </w:rPr>
        <w:t xml:space="preserve"> ______________________________ </w:t>
      </w:r>
      <w:r w:rsidRPr="00A5466B">
        <w:rPr>
          <w:sz w:val="14"/>
          <w:szCs w:val="14"/>
        </w:rPr>
        <w:t>код р/с ___________</w:t>
      </w:r>
      <w:r w:rsidR="002279B9">
        <w:rPr>
          <w:sz w:val="14"/>
          <w:szCs w:val="14"/>
        </w:rPr>
        <w:t>__</w:t>
      </w:r>
      <w:r w:rsidRPr="00A5466B">
        <w:rPr>
          <w:sz w:val="14"/>
          <w:szCs w:val="14"/>
        </w:rPr>
        <w:t>_________</w:t>
      </w:r>
    </w:p>
    <w:p w:rsidR="00292735" w:rsidRPr="00A5466B" w:rsidRDefault="00292735" w:rsidP="00292735">
      <w:pPr>
        <w:suppressAutoHyphens/>
        <w:jc w:val="both"/>
        <w:rPr>
          <w:sz w:val="14"/>
          <w:szCs w:val="14"/>
        </w:rPr>
      </w:pPr>
      <w:r w:rsidRPr="00A5466B">
        <w:rPr>
          <w:sz w:val="14"/>
          <w:szCs w:val="14"/>
        </w:rPr>
        <w:t>в __</w:t>
      </w:r>
      <w:r w:rsidRPr="00A5466B">
        <w:rPr>
          <w:i/>
          <w:sz w:val="14"/>
          <w:szCs w:val="14"/>
        </w:rPr>
        <w:t xml:space="preserve">______________________  </w:t>
      </w:r>
      <w:r w:rsidRPr="00A5466B">
        <w:rPr>
          <w:sz w:val="14"/>
          <w:szCs w:val="14"/>
        </w:rPr>
        <w:t>телефон № ____________________</w:t>
      </w:r>
      <w:r w:rsidR="002279B9">
        <w:rPr>
          <w:sz w:val="14"/>
          <w:szCs w:val="14"/>
        </w:rPr>
        <w:t>_</w:t>
      </w:r>
      <w:r w:rsidRPr="00A5466B">
        <w:rPr>
          <w:sz w:val="14"/>
          <w:szCs w:val="14"/>
        </w:rPr>
        <w:t>________</w:t>
      </w:r>
    </w:p>
    <w:p w:rsidR="00292735" w:rsidRPr="00A5466B" w:rsidRDefault="00292735" w:rsidP="00292735">
      <w:pPr>
        <w:suppressAutoHyphens/>
        <w:jc w:val="both"/>
        <w:rPr>
          <w:sz w:val="14"/>
          <w:szCs w:val="14"/>
        </w:rPr>
      </w:pPr>
      <w:r w:rsidRPr="00A5466B">
        <w:rPr>
          <w:sz w:val="14"/>
          <w:szCs w:val="14"/>
        </w:rPr>
        <w:t>Подрядчик_________________________________________________</w:t>
      </w:r>
      <w:r w:rsidR="002279B9">
        <w:rPr>
          <w:sz w:val="14"/>
          <w:szCs w:val="14"/>
        </w:rPr>
        <w:t>____</w:t>
      </w:r>
      <w:r w:rsidRPr="00A5466B">
        <w:rPr>
          <w:sz w:val="14"/>
          <w:szCs w:val="14"/>
        </w:rPr>
        <w:t>__</w:t>
      </w:r>
    </w:p>
    <w:p w:rsidR="00292735" w:rsidRPr="00A5466B" w:rsidRDefault="00292735" w:rsidP="00292735">
      <w:pPr>
        <w:suppressAutoHyphens/>
        <w:jc w:val="center"/>
        <w:rPr>
          <w:sz w:val="14"/>
          <w:szCs w:val="14"/>
        </w:rPr>
      </w:pPr>
      <w:r w:rsidRPr="00A5466B">
        <w:rPr>
          <w:sz w:val="14"/>
          <w:szCs w:val="14"/>
        </w:rPr>
        <w:t>(ФИО руководителя, должность, название предприятия)</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Адрес _________________________ код и р/с  _________________________</w:t>
      </w:r>
    </w:p>
    <w:p w:rsidR="00292735" w:rsidRPr="00A5466B" w:rsidRDefault="00292735" w:rsidP="00292735">
      <w:pPr>
        <w:suppressAutoHyphens/>
        <w:jc w:val="both"/>
        <w:rPr>
          <w:sz w:val="14"/>
          <w:szCs w:val="14"/>
        </w:rPr>
      </w:pPr>
      <w:r w:rsidRPr="00A5466B">
        <w:rPr>
          <w:sz w:val="14"/>
          <w:szCs w:val="14"/>
        </w:rPr>
        <w:t>в _________________________________ телефон №  ____</w:t>
      </w:r>
      <w:r w:rsidR="002279B9">
        <w:rPr>
          <w:sz w:val="14"/>
          <w:szCs w:val="14"/>
        </w:rPr>
        <w:t>__</w:t>
      </w:r>
      <w:r w:rsidRPr="00A5466B">
        <w:rPr>
          <w:sz w:val="14"/>
          <w:szCs w:val="14"/>
        </w:rPr>
        <w:t>______________</w:t>
      </w:r>
    </w:p>
    <w:p w:rsidR="00292735" w:rsidRPr="00A5466B" w:rsidRDefault="00292735" w:rsidP="00292735">
      <w:pPr>
        <w:suppressAutoHyphens/>
        <w:jc w:val="both"/>
        <w:rPr>
          <w:sz w:val="14"/>
          <w:szCs w:val="14"/>
        </w:rPr>
      </w:pPr>
      <w:r w:rsidRPr="00A5466B">
        <w:rPr>
          <w:sz w:val="14"/>
          <w:szCs w:val="14"/>
        </w:rPr>
        <w:t>просят продлить разрешение №___от ______на право производства земляных работ по адресу:____________________________________________________</w:t>
      </w:r>
    </w:p>
    <w:p w:rsidR="00292735" w:rsidRPr="00A5466B" w:rsidRDefault="00292735" w:rsidP="00292735">
      <w:pPr>
        <w:suppressAutoHyphens/>
        <w:jc w:val="both"/>
        <w:rPr>
          <w:sz w:val="14"/>
          <w:szCs w:val="14"/>
        </w:rPr>
      </w:pPr>
      <w:r w:rsidRPr="00A5466B">
        <w:rPr>
          <w:sz w:val="14"/>
          <w:szCs w:val="14"/>
        </w:rPr>
        <w:t>_______________________________________________________________</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Основание  продления срока действия разрешения на право производства земляных работ:_________________________________</w:t>
      </w:r>
      <w:r w:rsidR="002279B9">
        <w:rPr>
          <w:sz w:val="14"/>
          <w:szCs w:val="14"/>
        </w:rPr>
        <w:t>___</w:t>
      </w:r>
      <w:r w:rsidRPr="00A5466B">
        <w:rPr>
          <w:sz w:val="14"/>
          <w:szCs w:val="14"/>
        </w:rPr>
        <w:t>________________</w:t>
      </w:r>
    </w:p>
    <w:p w:rsidR="00292735" w:rsidRPr="00A5466B" w:rsidRDefault="00292735" w:rsidP="00292735">
      <w:pPr>
        <w:suppressAutoHyphens/>
        <w:jc w:val="both"/>
        <w:rPr>
          <w:sz w:val="14"/>
          <w:szCs w:val="14"/>
        </w:rPr>
      </w:pPr>
      <w:r w:rsidRPr="00A5466B">
        <w:rPr>
          <w:sz w:val="14"/>
          <w:szCs w:val="14"/>
        </w:rPr>
        <w:t>_______________________________________</w:t>
      </w:r>
      <w:r w:rsidR="002279B9">
        <w:rPr>
          <w:sz w:val="14"/>
          <w:szCs w:val="14"/>
        </w:rPr>
        <w:t>___</w:t>
      </w:r>
      <w:r w:rsidRPr="00A5466B">
        <w:rPr>
          <w:sz w:val="14"/>
          <w:szCs w:val="14"/>
        </w:rPr>
        <w:t>________________________</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r w:rsidRPr="00A5466B">
        <w:rPr>
          <w:sz w:val="14"/>
          <w:szCs w:val="14"/>
        </w:rPr>
        <w:t xml:space="preserve">            Подпись ответственного за производство работ ______________________________   «___»______________20___ год.</w:t>
      </w:r>
    </w:p>
    <w:p w:rsidR="00292735" w:rsidRPr="00A5466B" w:rsidRDefault="00292735" w:rsidP="00292735">
      <w:pPr>
        <w:suppressAutoHyphens/>
        <w:jc w:val="both"/>
        <w:rPr>
          <w:sz w:val="14"/>
          <w:szCs w:val="14"/>
        </w:rPr>
      </w:pPr>
      <w:r w:rsidRPr="00A5466B">
        <w:rPr>
          <w:sz w:val="14"/>
          <w:szCs w:val="14"/>
        </w:rPr>
        <w:t>Разрешение доверяем получить __________ ___________________________</w:t>
      </w:r>
    </w:p>
    <w:p w:rsidR="00292735" w:rsidRPr="00A5466B" w:rsidRDefault="00292735" w:rsidP="00292735">
      <w:pPr>
        <w:suppressAutoHyphens/>
        <w:jc w:val="both"/>
        <w:rPr>
          <w:sz w:val="14"/>
          <w:szCs w:val="14"/>
        </w:rPr>
      </w:pPr>
      <w:r w:rsidRPr="00A5466B">
        <w:rPr>
          <w:sz w:val="14"/>
          <w:szCs w:val="14"/>
        </w:rPr>
        <w:t xml:space="preserve">                                                                                     (ФИО)</w:t>
      </w:r>
    </w:p>
    <w:p w:rsidR="00292735" w:rsidRPr="00A5466B" w:rsidRDefault="00292735" w:rsidP="00292735">
      <w:pPr>
        <w:suppressAutoHyphens/>
        <w:jc w:val="both"/>
        <w:rPr>
          <w:sz w:val="14"/>
          <w:szCs w:val="14"/>
        </w:rPr>
      </w:pPr>
      <w:r w:rsidRPr="00A5466B">
        <w:rPr>
          <w:sz w:val="14"/>
          <w:szCs w:val="14"/>
        </w:rPr>
        <w:t>________________________________________________________________</w:t>
      </w:r>
    </w:p>
    <w:p w:rsidR="00292735" w:rsidRPr="00A5466B" w:rsidRDefault="00292735" w:rsidP="00292735">
      <w:pPr>
        <w:suppressAutoHyphens/>
        <w:jc w:val="center"/>
        <w:rPr>
          <w:sz w:val="14"/>
          <w:szCs w:val="14"/>
        </w:rPr>
      </w:pPr>
      <w:r w:rsidRPr="00A5466B">
        <w:rPr>
          <w:sz w:val="14"/>
          <w:szCs w:val="14"/>
        </w:rPr>
        <w:t>(должность и место работы)</w:t>
      </w:r>
    </w:p>
    <w:p w:rsidR="00292735" w:rsidRPr="00A5466B" w:rsidRDefault="00292735" w:rsidP="00292735">
      <w:pPr>
        <w:widowControl w:val="0"/>
        <w:shd w:val="clear" w:color="auto" w:fill="FFFFFF"/>
        <w:suppressAutoHyphens/>
        <w:jc w:val="both"/>
        <w:rPr>
          <w:sz w:val="14"/>
          <w:szCs w:val="14"/>
        </w:rPr>
      </w:pPr>
      <w:r w:rsidRPr="00A5466B">
        <w:rPr>
          <w:sz w:val="14"/>
          <w:szCs w:val="14"/>
        </w:rPr>
        <w:t xml:space="preserve">Приложение: </w:t>
      </w:r>
    </w:p>
    <w:p w:rsidR="00292735" w:rsidRPr="00A5466B" w:rsidRDefault="00292735" w:rsidP="00292735">
      <w:pPr>
        <w:widowControl w:val="0"/>
        <w:shd w:val="clear" w:color="auto" w:fill="FFFFFF"/>
        <w:suppressAutoHyphens/>
        <w:jc w:val="both"/>
        <w:rPr>
          <w:bCs/>
          <w:sz w:val="14"/>
          <w:szCs w:val="14"/>
        </w:rPr>
      </w:pPr>
      <w:r w:rsidRPr="00A5466B">
        <w:rPr>
          <w:bCs/>
          <w:sz w:val="14"/>
          <w:szCs w:val="14"/>
        </w:rPr>
        <w:t xml:space="preserve">1. </w:t>
      </w:r>
    </w:p>
    <w:p w:rsidR="00292735" w:rsidRPr="00A5466B" w:rsidRDefault="00292735" w:rsidP="00292735">
      <w:pPr>
        <w:widowControl w:val="0"/>
        <w:shd w:val="clear" w:color="auto" w:fill="FFFFFF"/>
        <w:suppressAutoHyphens/>
        <w:jc w:val="both"/>
        <w:rPr>
          <w:bCs/>
          <w:sz w:val="14"/>
          <w:szCs w:val="14"/>
        </w:rPr>
      </w:pPr>
      <w:r w:rsidRPr="00A5466B">
        <w:rPr>
          <w:bCs/>
          <w:sz w:val="14"/>
          <w:szCs w:val="14"/>
        </w:rPr>
        <w:t xml:space="preserve">2. </w:t>
      </w:r>
    </w:p>
    <w:p w:rsidR="00292735" w:rsidRPr="00A5466B" w:rsidRDefault="00292735" w:rsidP="00292735">
      <w:pPr>
        <w:widowControl w:val="0"/>
        <w:shd w:val="clear" w:color="auto" w:fill="FFFFFF"/>
        <w:suppressAutoHyphens/>
        <w:jc w:val="both"/>
        <w:rPr>
          <w:sz w:val="14"/>
          <w:szCs w:val="14"/>
        </w:rPr>
      </w:pPr>
      <w:r w:rsidRPr="00A5466B">
        <w:rPr>
          <w:bCs/>
          <w:sz w:val="14"/>
          <w:szCs w:val="14"/>
        </w:rPr>
        <w:t xml:space="preserve">3. </w:t>
      </w:r>
      <w:r w:rsidRPr="00A5466B">
        <w:rPr>
          <w:sz w:val="14"/>
          <w:szCs w:val="14"/>
        </w:rPr>
        <w:t xml:space="preserve">  </w:t>
      </w:r>
    </w:p>
    <w:p w:rsidR="00292735" w:rsidRPr="00A5466B" w:rsidRDefault="00292735" w:rsidP="00292735">
      <w:pPr>
        <w:widowControl w:val="0"/>
        <w:shd w:val="clear" w:color="auto" w:fill="FFFFFF"/>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Заказчик</w:t>
      </w:r>
    </w:p>
    <w:p w:rsidR="00292735" w:rsidRPr="00A5466B" w:rsidRDefault="00292735" w:rsidP="00292735">
      <w:pPr>
        <w:suppressAutoHyphens/>
        <w:jc w:val="both"/>
        <w:rPr>
          <w:sz w:val="14"/>
          <w:szCs w:val="14"/>
        </w:rPr>
      </w:pPr>
      <w:r w:rsidRPr="00A5466B">
        <w:rPr>
          <w:sz w:val="14"/>
          <w:szCs w:val="14"/>
        </w:rPr>
        <w:t xml:space="preserve">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МП    подпись                               (должность, ФИО)</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r w:rsidRPr="00A5466B">
        <w:rPr>
          <w:sz w:val="14"/>
          <w:szCs w:val="14"/>
        </w:rPr>
        <w:t>Подрядчик</w:t>
      </w:r>
    </w:p>
    <w:p w:rsidR="00292735" w:rsidRPr="00A5466B" w:rsidRDefault="00292735" w:rsidP="00292735">
      <w:pPr>
        <w:suppressAutoHyphens/>
        <w:jc w:val="both"/>
        <w:rPr>
          <w:sz w:val="14"/>
          <w:szCs w:val="14"/>
        </w:rPr>
      </w:pPr>
      <w:r w:rsidRPr="00A5466B">
        <w:rPr>
          <w:sz w:val="14"/>
          <w:szCs w:val="14"/>
        </w:rPr>
        <w:t xml:space="preserve">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МП    подпись                                     (должность, ФИ</w:t>
      </w:r>
    </w:p>
    <w:p w:rsidR="00292735" w:rsidRPr="00A5466B" w:rsidRDefault="00292735" w:rsidP="00292735">
      <w:pPr>
        <w:suppressAutoHyphens/>
        <w:jc w:val="both"/>
        <w:rPr>
          <w:sz w:val="14"/>
          <w:szCs w:val="14"/>
        </w:rPr>
      </w:pPr>
    </w:p>
    <w:p w:rsidR="00292735" w:rsidRPr="00A5466B" w:rsidRDefault="00292735" w:rsidP="00292735">
      <w:pPr>
        <w:suppressAutoHyphens/>
        <w:jc w:val="both"/>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2924"/>
      </w:tblGrid>
      <w:tr w:rsidR="00020E47" w:rsidRPr="00A5466B" w:rsidTr="00292735">
        <w:tc>
          <w:tcPr>
            <w:tcW w:w="2254" w:type="dxa"/>
            <w:tcBorders>
              <w:top w:val="nil"/>
              <w:left w:val="nil"/>
              <w:bottom w:val="nil"/>
              <w:right w:val="nil"/>
            </w:tcBorders>
          </w:tcPr>
          <w:p w:rsidR="00292735" w:rsidRPr="00A5466B" w:rsidRDefault="00292735" w:rsidP="00063ECE">
            <w:pPr>
              <w:tabs>
                <w:tab w:val="left" w:pos="3060"/>
              </w:tabs>
              <w:suppressAutoHyphens/>
              <w:jc w:val="both"/>
              <w:rPr>
                <w:sz w:val="14"/>
                <w:szCs w:val="14"/>
              </w:rPr>
            </w:pPr>
          </w:p>
        </w:tc>
        <w:tc>
          <w:tcPr>
            <w:tcW w:w="2924" w:type="dxa"/>
            <w:tcBorders>
              <w:top w:val="nil"/>
              <w:left w:val="nil"/>
              <w:bottom w:val="nil"/>
              <w:right w:val="nil"/>
            </w:tcBorders>
          </w:tcPr>
          <w:p w:rsidR="00292735" w:rsidRPr="00A5466B" w:rsidRDefault="00292735" w:rsidP="00063ECE">
            <w:pPr>
              <w:tabs>
                <w:tab w:val="left" w:pos="3060"/>
              </w:tabs>
              <w:suppressAutoHyphens/>
              <w:jc w:val="right"/>
              <w:rPr>
                <w:sz w:val="14"/>
                <w:szCs w:val="14"/>
              </w:rPr>
            </w:pPr>
            <w:r w:rsidRPr="00A5466B">
              <w:rPr>
                <w:sz w:val="14"/>
                <w:szCs w:val="14"/>
              </w:rPr>
              <w:t>Приложение №4</w:t>
            </w:r>
          </w:p>
          <w:p w:rsidR="00292735" w:rsidRPr="00A5466B" w:rsidRDefault="00292735" w:rsidP="00063ECE">
            <w:pPr>
              <w:tabs>
                <w:tab w:val="left" w:pos="3060"/>
              </w:tabs>
              <w:suppressAutoHyphens/>
              <w:jc w:val="right"/>
              <w:rPr>
                <w:sz w:val="14"/>
                <w:szCs w:val="14"/>
              </w:rPr>
            </w:pPr>
            <w:r w:rsidRPr="00A5466B">
              <w:rPr>
                <w:sz w:val="14"/>
                <w:szCs w:val="14"/>
              </w:rPr>
              <w:t>к административному регламенту</w:t>
            </w:r>
          </w:p>
          <w:p w:rsidR="00292735" w:rsidRPr="00A5466B" w:rsidRDefault="00292735" w:rsidP="00063ECE">
            <w:pPr>
              <w:tabs>
                <w:tab w:val="left" w:pos="3060"/>
              </w:tabs>
              <w:suppressAutoHyphens/>
              <w:jc w:val="right"/>
              <w:rPr>
                <w:sz w:val="14"/>
                <w:szCs w:val="14"/>
              </w:rPr>
            </w:pPr>
            <w:r w:rsidRPr="00A5466B">
              <w:rPr>
                <w:sz w:val="14"/>
                <w:szCs w:val="14"/>
              </w:rPr>
              <w:t>предоставления муниципальной услуги</w:t>
            </w:r>
          </w:p>
          <w:p w:rsidR="00292735" w:rsidRPr="00A5466B" w:rsidRDefault="00292735" w:rsidP="00063ECE">
            <w:pPr>
              <w:tabs>
                <w:tab w:val="left" w:pos="3060"/>
              </w:tabs>
              <w:suppressAutoHyphens/>
              <w:jc w:val="right"/>
              <w:rPr>
                <w:sz w:val="14"/>
                <w:szCs w:val="14"/>
              </w:rPr>
            </w:pPr>
            <w:r w:rsidRPr="00A5466B">
              <w:rPr>
                <w:sz w:val="14"/>
                <w:szCs w:val="14"/>
              </w:rPr>
              <w:t>по выдаче разрешений (ордеров)</w:t>
            </w:r>
          </w:p>
          <w:p w:rsidR="00292735" w:rsidRPr="00A5466B" w:rsidRDefault="00292735" w:rsidP="00063ECE">
            <w:pPr>
              <w:tabs>
                <w:tab w:val="left" w:pos="3060"/>
              </w:tabs>
              <w:suppressAutoHyphens/>
              <w:jc w:val="right"/>
              <w:rPr>
                <w:sz w:val="14"/>
                <w:szCs w:val="14"/>
              </w:rPr>
            </w:pPr>
            <w:r w:rsidRPr="00A5466B">
              <w:rPr>
                <w:sz w:val="14"/>
                <w:szCs w:val="14"/>
              </w:rPr>
              <w:t>на снос зеленых насаждений</w:t>
            </w:r>
          </w:p>
          <w:p w:rsidR="00292735" w:rsidRPr="00A5466B" w:rsidRDefault="00292735" w:rsidP="00063ECE">
            <w:pPr>
              <w:tabs>
                <w:tab w:val="left" w:pos="3060"/>
              </w:tabs>
              <w:suppressAutoHyphens/>
              <w:jc w:val="right"/>
              <w:rPr>
                <w:sz w:val="14"/>
                <w:szCs w:val="14"/>
              </w:rPr>
            </w:pPr>
            <w:r w:rsidRPr="00A5466B">
              <w:rPr>
                <w:sz w:val="14"/>
                <w:szCs w:val="14"/>
              </w:rPr>
              <w:t xml:space="preserve"> на территории Солецкого</w:t>
            </w:r>
          </w:p>
          <w:p w:rsidR="00292735" w:rsidRPr="00A5466B" w:rsidRDefault="00292735" w:rsidP="00063ECE">
            <w:pPr>
              <w:tabs>
                <w:tab w:val="left" w:pos="3060"/>
              </w:tabs>
              <w:suppressAutoHyphens/>
              <w:jc w:val="right"/>
              <w:rPr>
                <w:sz w:val="14"/>
                <w:szCs w:val="14"/>
              </w:rPr>
            </w:pPr>
            <w:r w:rsidRPr="00A5466B">
              <w:rPr>
                <w:sz w:val="14"/>
                <w:szCs w:val="14"/>
              </w:rPr>
              <w:t xml:space="preserve"> городского  поселения  </w:t>
            </w:r>
          </w:p>
        </w:tc>
      </w:tr>
    </w:tbl>
    <w:p w:rsidR="00292735" w:rsidRPr="00A5466B" w:rsidRDefault="00292735" w:rsidP="00292735">
      <w:pPr>
        <w:tabs>
          <w:tab w:val="left" w:pos="3060"/>
        </w:tabs>
        <w:suppressAutoHyphens/>
        <w:jc w:val="center"/>
        <w:rPr>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A5466B" w:rsidRPr="00A5466B" w:rsidTr="00063ECE">
        <w:tc>
          <w:tcPr>
            <w:tcW w:w="3652" w:type="dxa"/>
            <w:tcBorders>
              <w:top w:val="nil"/>
              <w:left w:val="nil"/>
              <w:bottom w:val="nil"/>
              <w:right w:val="nil"/>
            </w:tcBorders>
          </w:tcPr>
          <w:p w:rsidR="00292735" w:rsidRPr="00A5466B" w:rsidRDefault="00292735" w:rsidP="00063ECE">
            <w:pPr>
              <w:tabs>
                <w:tab w:val="left" w:pos="3060"/>
              </w:tabs>
              <w:suppressAutoHyphens/>
              <w:jc w:val="both"/>
              <w:rPr>
                <w:sz w:val="14"/>
                <w:szCs w:val="14"/>
              </w:rPr>
            </w:pPr>
          </w:p>
        </w:tc>
        <w:tc>
          <w:tcPr>
            <w:tcW w:w="5938" w:type="dxa"/>
            <w:tcBorders>
              <w:top w:val="nil"/>
              <w:left w:val="nil"/>
              <w:bottom w:val="nil"/>
              <w:right w:val="nil"/>
            </w:tcBorders>
          </w:tcPr>
          <w:p w:rsidR="00292735" w:rsidRPr="00A5466B" w:rsidRDefault="00292735" w:rsidP="00063ECE">
            <w:pPr>
              <w:tabs>
                <w:tab w:val="left" w:pos="3060"/>
              </w:tabs>
              <w:suppressAutoHyphens/>
              <w:jc w:val="both"/>
              <w:rPr>
                <w:sz w:val="14"/>
                <w:szCs w:val="14"/>
              </w:rPr>
            </w:pPr>
            <w:r w:rsidRPr="00A5466B">
              <w:rPr>
                <w:sz w:val="14"/>
                <w:szCs w:val="14"/>
              </w:rPr>
              <w:t>В Администрацию Солецкого муниципального района</w:t>
            </w:r>
          </w:p>
          <w:p w:rsidR="00292735" w:rsidRPr="00A5466B" w:rsidRDefault="00292735" w:rsidP="00063ECE">
            <w:pPr>
              <w:tabs>
                <w:tab w:val="left" w:pos="3060"/>
              </w:tabs>
              <w:suppressAutoHyphens/>
              <w:jc w:val="both"/>
              <w:rPr>
                <w:sz w:val="14"/>
                <w:szCs w:val="14"/>
              </w:rPr>
            </w:pPr>
            <w:r w:rsidRPr="00A5466B">
              <w:rPr>
                <w:sz w:val="14"/>
                <w:szCs w:val="14"/>
              </w:rPr>
              <w:t>от______________________________________________</w:t>
            </w:r>
          </w:p>
          <w:p w:rsidR="00292735" w:rsidRPr="00A5466B" w:rsidRDefault="00292735" w:rsidP="00063ECE">
            <w:pPr>
              <w:tabs>
                <w:tab w:val="left" w:pos="3060"/>
              </w:tabs>
              <w:suppressAutoHyphens/>
              <w:jc w:val="both"/>
              <w:rPr>
                <w:sz w:val="14"/>
                <w:szCs w:val="14"/>
              </w:rPr>
            </w:pPr>
            <w:r w:rsidRPr="00A5466B">
              <w:rPr>
                <w:sz w:val="14"/>
                <w:szCs w:val="14"/>
              </w:rPr>
              <w:t>(наименование организации-застройщика, номер и дата выдачи</w:t>
            </w:r>
          </w:p>
          <w:p w:rsidR="00292735" w:rsidRPr="00A5466B" w:rsidRDefault="00292735" w:rsidP="00063ECE">
            <w:pPr>
              <w:tabs>
                <w:tab w:val="left" w:pos="3060"/>
              </w:tabs>
              <w:suppressAutoHyphens/>
              <w:jc w:val="both"/>
              <w:rPr>
                <w:sz w:val="14"/>
                <w:szCs w:val="14"/>
              </w:rPr>
            </w:pPr>
            <w:r w:rsidRPr="00A5466B">
              <w:rPr>
                <w:sz w:val="14"/>
                <w:szCs w:val="14"/>
              </w:rPr>
              <w:t>________________________________________________</w:t>
            </w:r>
          </w:p>
          <w:p w:rsidR="00292735" w:rsidRPr="00A5466B" w:rsidRDefault="00292735" w:rsidP="00063ECE">
            <w:pPr>
              <w:tabs>
                <w:tab w:val="left" w:pos="3060"/>
              </w:tabs>
              <w:suppressAutoHyphens/>
              <w:jc w:val="both"/>
              <w:rPr>
                <w:sz w:val="14"/>
                <w:szCs w:val="14"/>
              </w:rPr>
            </w:pPr>
            <w:r w:rsidRPr="00A5466B">
              <w:rPr>
                <w:sz w:val="14"/>
                <w:szCs w:val="14"/>
              </w:rPr>
              <w:t xml:space="preserve">свидетельства о его государственной регистрации, ИНН, </w:t>
            </w:r>
          </w:p>
          <w:p w:rsidR="00292735" w:rsidRPr="00A5466B" w:rsidRDefault="00292735" w:rsidP="00063ECE">
            <w:pPr>
              <w:tabs>
                <w:tab w:val="left" w:pos="3060"/>
              </w:tabs>
              <w:suppressAutoHyphens/>
              <w:jc w:val="both"/>
              <w:rPr>
                <w:sz w:val="14"/>
                <w:szCs w:val="14"/>
              </w:rPr>
            </w:pPr>
            <w:r w:rsidRPr="00A5466B">
              <w:rPr>
                <w:sz w:val="14"/>
                <w:szCs w:val="14"/>
              </w:rPr>
              <w:t>________________________________________________</w:t>
            </w:r>
          </w:p>
          <w:p w:rsidR="00292735" w:rsidRPr="00A5466B" w:rsidRDefault="00292735" w:rsidP="00063ECE">
            <w:pPr>
              <w:tabs>
                <w:tab w:val="left" w:pos="3060"/>
              </w:tabs>
              <w:suppressAutoHyphens/>
              <w:jc w:val="both"/>
              <w:rPr>
                <w:sz w:val="14"/>
                <w:szCs w:val="14"/>
              </w:rPr>
            </w:pPr>
            <w:r w:rsidRPr="00A5466B">
              <w:rPr>
                <w:sz w:val="14"/>
                <w:szCs w:val="14"/>
              </w:rPr>
              <w:lastRenderedPageBreak/>
              <w:t>почтовые реквизиты, код ОКПО, тел./факс, ФИО гражданина</w:t>
            </w:r>
          </w:p>
          <w:p w:rsidR="00292735" w:rsidRPr="00A5466B" w:rsidRDefault="00292735" w:rsidP="00063ECE">
            <w:pPr>
              <w:tabs>
                <w:tab w:val="left" w:pos="3060"/>
              </w:tabs>
              <w:suppressAutoHyphens/>
              <w:jc w:val="both"/>
              <w:rPr>
                <w:sz w:val="14"/>
                <w:szCs w:val="14"/>
              </w:rPr>
            </w:pPr>
            <w:r w:rsidRPr="00A5466B">
              <w:rPr>
                <w:sz w:val="14"/>
                <w:szCs w:val="14"/>
              </w:rPr>
              <w:t>________________________________________________</w:t>
            </w:r>
          </w:p>
          <w:p w:rsidR="00292735" w:rsidRPr="00A5466B" w:rsidRDefault="00292735" w:rsidP="00063ECE">
            <w:pPr>
              <w:tabs>
                <w:tab w:val="left" w:pos="3060"/>
              </w:tabs>
              <w:suppressAutoHyphens/>
              <w:jc w:val="both"/>
              <w:rPr>
                <w:sz w:val="14"/>
                <w:szCs w:val="14"/>
              </w:rPr>
            </w:pPr>
            <w:r w:rsidRPr="00A5466B">
              <w:rPr>
                <w:sz w:val="14"/>
                <w:szCs w:val="14"/>
              </w:rPr>
              <w:t xml:space="preserve">застройщика, его паспортные данные, место проживания, </w:t>
            </w:r>
          </w:p>
          <w:p w:rsidR="00292735" w:rsidRPr="00A5466B" w:rsidRDefault="00292735" w:rsidP="00063ECE">
            <w:pPr>
              <w:tabs>
                <w:tab w:val="left" w:pos="3060"/>
              </w:tabs>
              <w:suppressAutoHyphens/>
              <w:jc w:val="both"/>
              <w:rPr>
                <w:sz w:val="14"/>
                <w:szCs w:val="14"/>
              </w:rPr>
            </w:pPr>
            <w:r w:rsidRPr="00A5466B">
              <w:rPr>
                <w:sz w:val="14"/>
                <w:szCs w:val="14"/>
              </w:rPr>
              <w:t>________________________________________________</w:t>
            </w:r>
          </w:p>
          <w:p w:rsidR="00292735" w:rsidRPr="00A5466B" w:rsidRDefault="00292735" w:rsidP="00063ECE">
            <w:pPr>
              <w:tabs>
                <w:tab w:val="left" w:pos="3060"/>
              </w:tabs>
              <w:suppressAutoHyphens/>
              <w:jc w:val="both"/>
              <w:rPr>
                <w:sz w:val="14"/>
                <w:szCs w:val="14"/>
              </w:rPr>
            </w:pPr>
            <w:r w:rsidRPr="00A5466B">
              <w:rPr>
                <w:sz w:val="14"/>
                <w:szCs w:val="14"/>
              </w:rPr>
              <w:t>тел./факс</w:t>
            </w:r>
          </w:p>
        </w:tc>
      </w:tr>
    </w:tbl>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rPr>
          <w:b/>
          <w:bCs/>
          <w:sz w:val="14"/>
          <w:szCs w:val="14"/>
        </w:rPr>
      </w:pPr>
      <w:r w:rsidRPr="00A5466B">
        <w:rPr>
          <w:b/>
          <w:bCs/>
          <w:sz w:val="14"/>
          <w:szCs w:val="14"/>
        </w:rPr>
        <w:t xml:space="preserve">                                           СОГЛАСИЕ</w:t>
      </w:r>
    </w:p>
    <w:p w:rsidR="00292735" w:rsidRPr="00A5466B" w:rsidRDefault="00292735" w:rsidP="00292735">
      <w:pPr>
        <w:suppressAutoHyphens/>
        <w:rPr>
          <w:sz w:val="14"/>
          <w:szCs w:val="14"/>
        </w:rPr>
      </w:pPr>
      <w:r w:rsidRPr="00A5466B">
        <w:rPr>
          <w:b/>
          <w:bCs/>
          <w:sz w:val="14"/>
          <w:szCs w:val="14"/>
        </w:rPr>
        <w:t xml:space="preserve">                        на обработку персональных данных</w:t>
      </w:r>
    </w:p>
    <w:p w:rsidR="00292735" w:rsidRPr="00A5466B" w:rsidRDefault="00292735" w:rsidP="00292735">
      <w:pPr>
        <w:suppressAutoHyphens/>
        <w:jc w:val="both"/>
        <w:rPr>
          <w:sz w:val="14"/>
          <w:szCs w:val="14"/>
        </w:rPr>
      </w:pPr>
      <w:r w:rsidRPr="00A5466B">
        <w:rPr>
          <w:sz w:val="14"/>
          <w:szCs w:val="14"/>
        </w:rPr>
        <w:t>Я, ___________________________________________________________________,</w:t>
      </w:r>
    </w:p>
    <w:p w:rsidR="00292735" w:rsidRPr="00A5466B" w:rsidRDefault="00292735" w:rsidP="00292735">
      <w:pPr>
        <w:suppressAutoHyphens/>
        <w:jc w:val="both"/>
        <w:rPr>
          <w:sz w:val="14"/>
          <w:szCs w:val="14"/>
        </w:rPr>
      </w:pPr>
      <w:r w:rsidRPr="00A5466B">
        <w:rPr>
          <w:sz w:val="14"/>
          <w:szCs w:val="14"/>
        </w:rPr>
        <w:t xml:space="preserve">                                                     (фамилия, имя, отчество (при наличии))</w:t>
      </w:r>
    </w:p>
    <w:p w:rsidR="00292735" w:rsidRPr="00A5466B" w:rsidRDefault="00292735" w:rsidP="00292735">
      <w:pPr>
        <w:suppressAutoHyphens/>
        <w:jc w:val="both"/>
        <w:rPr>
          <w:sz w:val="14"/>
          <w:szCs w:val="14"/>
        </w:rPr>
      </w:pPr>
      <w:r w:rsidRPr="00A5466B">
        <w:rPr>
          <w:sz w:val="14"/>
          <w:szCs w:val="14"/>
        </w:rPr>
        <w:t>проживающий(</w:t>
      </w:r>
      <w:proofErr w:type="spellStart"/>
      <w:r w:rsidRPr="00A5466B">
        <w:rPr>
          <w:sz w:val="14"/>
          <w:szCs w:val="14"/>
        </w:rPr>
        <w:t>ая</w:t>
      </w:r>
      <w:proofErr w:type="spellEnd"/>
      <w:r w:rsidRPr="00A5466B">
        <w:rPr>
          <w:sz w:val="14"/>
          <w:szCs w:val="14"/>
        </w:rPr>
        <w:t>) по адресу ______________</w:t>
      </w:r>
      <w:r w:rsidR="002279B9">
        <w:rPr>
          <w:sz w:val="14"/>
          <w:szCs w:val="14"/>
        </w:rPr>
        <w:t>____</w:t>
      </w:r>
      <w:r w:rsidRPr="00A5466B">
        <w:rPr>
          <w:sz w:val="14"/>
          <w:szCs w:val="14"/>
        </w:rPr>
        <w:t>________________________,</w:t>
      </w:r>
    </w:p>
    <w:p w:rsidR="00292735" w:rsidRPr="00A5466B" w:rsidRDefault="00292735" w:rsidP="00292735">
      <w:pPr>
        <w:suppressAutoHyphens/>
        <w:jc w:val="both"/>
        <w:rPr>
          <w:sz w:val="14"/>
          <w:szCs w:val="14"/>
        </w:rPr>
      </w:pPr>
      <w:r w:rsidRPr="00A5466B">
        <w:rPr>
          <w:sz w:val="14"/>
          <w:szCs w:val="14"/>
        </w:rPr>
        <w:t>документ, удостоверяющий личность: _____________ серия _________ № ______, выдан ________________________________________________________________,</w:t>
      </w:r>
    </w:p>
    <w:p w:rsidR="00292735" w:rsidRPr="00A5466B" w:rsidRDefault="00292735" w:rsidP="00292735">
      <w:pPr>
        <w:suppressAutoHyphens/>
        <w:jc w:val="both"/>
        <w:rPr>
          <w:sz w:val="14"/>
          <w:szCs w:val="14"/>
        </w:rPr>
      </w:pPr>
      <w:r w:rsidRPr="00A5466B">
        <w:rPr>
          <w:sz w:val="14"/>
          <w:szCs w:val="14"/>
        </w:rPr>
        <w:t xml:space="preserve">                                                                          (кем и когда выдан)</w:t>
      </w:r>
    </w:p>
    <w:p w:rsidR="00292735" w:rsidRPr="00A5466B" w:rsidRDefault="00292735" w:rsidP="00292735">
      <w:pPr>
        <w:suppressAutoHyphens/>
        <w:jc w:val="both"/>
        <w:rPr>
          <w:sz w:val="14"/>
          <w:szCs w:val="14"/>
        </w:rPr>
      </w:pPr>
      <w:r w:rsidRPr="00A5466B">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292735" w:rsidRPr="00A5466B" w:rsidRDefault="00292735" w:rsidP="00292735">
      <w:pPr>
        <w:suppressAutoHyphens/>
        <w:jc w:val="both"/>
        <w:rPr>
          <w:sz w:val="14"/>
          <w:szCs w:val="14"/>
        </w:rPr>
      </w:pPr>
      <w:r w:rsidRPr="00A5466B">
        <w:rPr>
          <w:sz w:val="14"/>
          <w:szCs w:val="14"/>
        </w:rPr>
        <w:t xml:space="preserve">     Согласие  дается  мной  для  целей,  связанных  с предоставлением муниципальной услуги  «Выдача разрешений (ордеров) на право производства земляных работ на территории Солецкого городского поселения» и распространяется  на   персональные  данные:_______________________________________________________________________________________</w:t>
      </w:r>
      <w:r w:rsidR="002279B9">
        <w:rPr>
          <w:sz w:val="14"/>
          <w:szCs w:val="14"/>
        </w:rPr>
        <w:t>______________</w:t>
      </w:r>
      <w:r w:rsidRPr="00A5466B">
        <w:rPr>
          <w:sz w:val="14"/>
          <w:szCs w:val="14"/>
        </w:rPr>
        <w:t xml:space="preserve">                      (указать персональные данные, на обработку которых дается согласие)</w:t>
      </w:r>
    </w:p>
    <w:p w:rsidR="00292735" w:rsidRPr="00A5466B" w:rsidRDefault="00292735" w:rsidP="00292735">
      <w:pPr>
        <w:suppressAutoHyphens/>
        <w:jc w:val="both"/>
        <w:rPr>
          <w:sz w:val="14"/>
          <w:szCs w:val="14"/>
        </w:rPr>
      </w:pPr>
      <w:r w:rsidRPr="00A5466B">
        <w:rPr>
          <w:sz w:val="14"/>
          <w:szCs w:val="14"/>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26" w:history="1">
        <w:r w:rsidRPr="00A5466B">
          <w:rPr>
            <w:sz w:val="14"/>
            <w:szCs w:val="14"/>
          </w:rPr>
          <w:t>закона</w:t>
        </w:r>
      </w:hyperlink>
      <w:r w:rsidRPr="00A5466B">
        <w:rPr>
          <w:sz w:val="14"/>
          <w:szCs w:val="14"/>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292735" w:rsidRPr="00A5466B" w:rsidRDefault="00292735" w:rsidP="00292735">
      <w:pPr>
        <w:suppressAutoHyphens/>
        <w:jc w:val="both"/>
        <w:rPr>
          <w:sz w:val="14"/>
          <w:szCs w:val="14"/>
        </w:rPr>
      </w:pPr>
      <w:r w:rsidRPr="00A5466B">
        <w:rPr>
          <w:sz w:val="14"/>
          <w:szCs w:val="14"/>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292735" w:rsidRPr="00A5466B" w:rsidRDefault="00292735" w:rsidP="00292735">
      <w:pPr>
        <w:suppressAutoHyphens/>
        <w:jc w:val="both"/>
        <w:rPr>
          <w:sz w:val="14"/>
          <w:szCs w:val="14"/>
        </w:rPr>
      </w:pPr>
      <w:r w:rsidRPr="00A5466B">
        <w:rPr>
          <w:sz w:val="14"/>
          <w:szCs w:val="14"/>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292735" w:rsidRPr="00A5466B" w:rsidRDefault="00292735" w:rsidP="00292735">
      <w:pPr>
        <w:suppressAutoHyphens/>
        <w:jc w:val="both"/>
        <w:rPr>
          <w:sz w:val="14"/>
          <w:szCs w:val="14"/>
        </w:rPr>
      </w:pPr>
      <w:r w:rsidRPr="00A5466B">
        <w:rPr>
          <w:sz w:val="14"/>
          <w:szCs w:val="14"/>
        </w:rPr>
        <w:t>_____________________________________                       _____________________</w:t>
      </w:r>
    </w:p>
    <w:p w:rsidR="00292735" w:rsidRPr="00A5466B" w:rsidRDefault="00292735" w:rsidP="00292735">
      <w:pPr>
        <w:suppressAutoHyphens/>
        <w:jc w:val="both"/>
        <w:rPr>
          <w:sz w:val="14"/>
          <w:szCs w:val="14"/>
        </w:rPr>
      </w:pPr>
      <w:r w:rsidRPr="00A5466B">
        <w:rPr>
          <w:sz w:val="14"/>
          <w:szCs w:val="14"/>
        </w:rPr>
        <w:t>   (подпись лица, давшего согласие)                                                    (И.О. Фамилия)</w:t>
      </w:r>
    </w:p>
    <w:p w:rsidR="00292735" w:rsidRPr="00A5466B" w:rsidRDefault="00292735" w:rsidP="00292735">
      <w:pPr>
        <w:suppressAutoHyphens/>
        <w:rPr>
          <w:sz w:val="14"/>
          <w:szCs w:val="14"/>
        </w:rPr>
      </w:pPr>
    </w:p>
    <w:p w:rsidR="00292735" w:rsidRPr="00A5466B" w:rsidRDefault="00292735" w:rsidP="00292735">
      <w:pPr>
        <w:suppressAutoHyphens/>
        <w:jc w:val="right"/>
        <w:rPr>
          <w:sz w:val="14"/>
          <w:szCs w:val="14"/>
        </w:rPr>
      </w:pPr>
    </w:p>
    <w:p w:rsidR="00292735" w:rsidRPr="00A5466B" w:rsidRDefault="00292735" w:rsidP="00292735">
      <w:pPr>
        <w:suppressAutoHyphens/>
        <w:jc w:val="right"/>
        <w:rPr>
          <w:sz w:val="14"/>
          <w:szCs w:val="14"/>
        </w:rPr>
      </w:pPr>
      <w:r w:rsidRPr="00A5466B">
        <w:rPr>
          <w:sz w:val="14"/>
          <w:szCs w:val="14"/>
        </w:rPr>
        <w:t xml:space="preserve">Приложение № 5  </w:t>
      </w:r>
    </w:p>
    <w:p w:rsidR="00292735" w:rsidRPr="00A5466B" w:rsidRDefault="00292735" w:rsidP="00292735">
      <w:pPr>
        <w:suppressAutoHyphens/>
        <w:jc w:val="right"/>
        <w:rPr>
          <w:sz w:val="14"/>
          <w:szCs w:val="14"/>
        </w:rPr>
      </w:pPr>
      <w:r w:rsidRPr="00A5466B">
        <w:rPr>
          <w:sz w:val="14"/>
          <w:szCs w:val="14"/>
        </w:rPr>
        <w:t xml:space="preserve">                                                                           к административному регламенту</w:t>
      </w:r>
    </w:p>
    <w:p w:rsidR="00292735" w:rsidRPr="00A5466B" w:rsidRDefault="00292735" w:rsidP="00292735">
      <w:pPr>
        <w:suppressAutoHyphens/>
        <w:jc w:val="right"/>
        <w:rPr>
          <w:sz w:val="14"/>
          <w:szCs w:val="14"/>
        </w:rPr>
      </w:pPr>
      <w:r w:rsidRPr="00A5466B">
        <w:rPr>
          <w:sz w:val="14"/>
          <w:szCs w:val="14"/>
        </w:rPr>
        <w:t>предоставления муниципальной услуги</w:t>
      </w:r>
    </w:p>
    <w:p w:rsidR="00292735" w:rsidRPr="00A5466B" w:rsidRDefault="00292735" w:rsidP="00292735">
      <w:pPr>
        <w:suppressAutoHyphens/>
        <w:jc w:val="right"/>
        <w:rPr>
          <w:bCs/>
          <w:sz w:val="14"/>
          <w:szCs w:val="14"/>
        </w:rPr>
      </w:pPr>
      <w:r w:rsidRPr="00A5466B">
        <w:rPr>
          <w:bCs/>
          <w:sz w:val="14"/>
          <w:szCs w:val="14"/>
        </w:rPr>
        <w:t>по выдаче разрешений (ордеров)</w:t>
      </w:r>
    </w:p>
    <w:p w:rsidR="00292735" w:rsidRPr="00A5466B" w:rsidRDefault="00292735" w:rsidP="00292735">
      <w:pPr>
        <w:suppressAutoHyphens/>
        <w:jc w:val="right"/>
        <w:rPr>
          <w:bCs/>
          <w:sz w:val="14"/>
          <w:szCs w:val="14"/>
        </w:rPr>
      </w:pPr>
      <w:r w:rsidRPr="00A5466B">
        <w:rPr>
          <w:bCs/>
          <w:sz w:val="14"/>
          <w:szCs w:val="14"/>
        </w:rPr>
        <w:t>на производство земляных работ</w:t>
      </w:r>
    </w:p>
    <w:p w:rsidR="00292735" w:rsidRPr="00A5466B" w:rsidRDefault="00292735" w:rsidP="00292735">
      <w:pPr>
        <w:suppressAutoHyphens/>
        <w:jc w:val="right"/>
        <w:rPr>
          <w:bCs/>
          <w:sz w:val="14"/>
          <w:szCs w:val="14"/>
        </w:rPr>
      </w:pPr>
      <w:r w:rsidRPr="00A5466B">
        <w:rPr>
          <w:bCs/>
          <w:sz w:val="14"/>
          <w:szCs w:val="14"/>
        </w:rPr>
        <w:t xml:space="preserve"> на территории Солецкого</w:t>
      </w:r>
    </w:p>
    <w:p w:rsidR="00292735" w:rsidRPr="00A5466B" w:rsidRDefault="00292735" w:rsidP="00292735">
      <w:pPr>
        <w:suppressAutoHyphens/>
        <w:jc w:val="right"/>
        <w:rPr>
          <w:sz w:val="14"/>
          <w:szCs w:val="14"/>
        </w:rPr>
      </w:pPr>
      <w:r w:rsidRPr="00A5466B">
        <w:rPr>
          <w:bCs/>
          <w:sz w:val="14"/>
          <w:szCs w:val="14"/>
        </w:rPr>
        <w:t xml:space="preserve"> городского  поселения</w:t>
      </w:r>
      <w:r w:rsidRPr="00A5466B">
        <w:rPr>
          <w:sz w:val="14"/>
          <w:szCs w:val="14"/>
        </w:rPr>
        <w:t xml:space="preserve">  </w:t>
      </w:r>
    </w:p>
    <w:p w:rsidR="00292735" w:rsidRPr="00A5466B" w:rsidRDefault="00292735" w:rsidP="00292735">
      <w:pPr>
        <w:suppressAutoHyphens/>
        <w:jc w:val="both"/>
        <w:rPr>
          <w:b/>
          <w:sz w:val="14"/>
          <w:szCs w:val="14"/>
        </w:rPr>
      </w:pPr>
    </w:p>
    <w:p w:rsidR="00292735" w:rsidRPr="00A5466B" w:rsidRDefault="00292735" w:rsidP="00292735">
      <w:pPr>
        <w:suppressAutoHyphens/>
        <w:jc w:val="center"/>
        <w:rPr>
          <w:b/>
          <w:sz w:val="14"/>
          <w:szCs w:val="14"/>
        </w:rPr>
      </w:pPr>
      <w:r w:rsidRPr="00A5466B">
        <w:rPr>
          <w:b/>
          <w:sz w:val="14"/>
          <w:szCs w:val="14"/>
        </w:rPr>
        <w:t>Образец разрешения (ордера)</w:t>
      </w:r>
    </w:p>
    <w:p w:rsidR="00292735" w:rsidRPr="00A5466B" w:rsidRDefault="00292735" w:rsidP="00292735">
      <w:pPr>
        <w:suppressAutoHyphens/>
        <w:jc w:val="center"/>
        <w:rPr>
          <w:b/>
          <w:sz w:val="14"/>
          <w:szCs w:val="14"/>
        </w:rPr>
      </w:pPr>
    </w:p>
    <w:p w:rsidR="00292735" w:rsidRPr="00A5466B" w:rsidRDefault="00292735" w:rsidP="00292735">
      <w:pPr>
        <w:suppressAutoHyphens/>
        <w:jc w:val="center"/>
        <w:rPr>
          <w:b/>
          <w:sz w:val="14"/>
          <w:szCs w:val="14"/>
        </w:rPr>
      </w:pPr>
      <w:r w:rsidRPr="00A5466B">
        <w:rPr>
          <w:b/>
          <w:sz w:val="14"/>
          <w:szCs w:val="14"/>
        </w:rPr>
        <w:t>РАЗРЕШЕНИЕ (ОРДЕР)   №____</w:t>
      </w:r>
    </w:p>
    <w:p w:rsidR="00292735" w:rsidRPr="00A5466B" w:rsidRDefault="00292735" w:rsidP="00292735">
      <w:pPr>
        <w:suppressAutoHyphens/>
        <w:jc w:val="center"/>
        <w:rPr>
          <w:b/>
          <w:sz w:val="14"/>
          <w:szCs w:val="14"/>
        </w:rPr>
      </w:pPr>
      <w:r w:rsidRPr="00A5466B">
        <w:rPr>
          <w:b/>
          <w:sz w:val="14"/>
          <w:szCs w:val="14"/>
        </w:rPr>
        <w:t>на право  производства земляных работ на</w:t>
      </w:r>
    </w:p>
    <w:p w:rsidR="00292735" w:rsidRPr="00A5466B" w:rsidRDefault="00292735" w:rsidP="00292735">
      <w:pPr>
        <w:suppressAutoHyphens/>
        <w:jc w:val="center"/>
        <w:rPr>
          <w:b/>
          <w:sz w:val="14"/>
          <w:szCs w:val="14"/>
        </w:rPr>
      </w:pPr>
      <w:r w:rsidRPr="00A5466B">
        <w:rPr>
          <w:b/>
          <w:sz w:val="14"/>
          <w:szCs w:val="14"/>
        </w:rPr>
        <w:t>территории Солецкого городского поселения</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 xml:space="preserve">Выдано представителю _________________________________________  </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на право производства работ ________________________________________  </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1.   Все   работы,   связанные   с   прокладкой,   переустройством   подземных   коммуникаций  производить в строгом соответствии с «Правилами по обеспечению чистоты и порядка благоустройства на территории Солецкого городского поселения, надлежащему содержанию расположенных на ней объектов»,    утвержденные решением Совета депутатов Солецкого городского поселения от 17.05. 2013 года № 225 (в редакции решения Совета депутатов Солецкого городского поселения от 30.07.2015 № 425).  </w:t>
      </w:r>
    </w:p>
    <w:p w:rsidR="00292735" w:rsidRPr="00A5466B" w:rsidRDefault="00292735" w:rsidP="00292735">
      <w:pPr>
        <w:suppressAutoHyphens/>
        <w:jc w:val="both"/>
        <w:rPr>
          <w:sz w:val="14"/>
          <w:szCs w:val="14"/>
        </w:rPr>
      </w:pPr>
      <w:r w:rsidRPr="00A5466B">
        <w:rPr>
          <w:sz w:val="14"/>
          <w:szCs w:val="14"/>
        </w:rPr>
        <w:t xml:space="preserve">     2.  При  пересечении  трассой  подземных  коммуникаций  вызвать  на  место  до  начала  работ  представителей от организаций:___________________________________________________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__________________________________________________________________  </w:t>
      </w:r>
    </w:p>
    <w:p w:rsidR="00292735" w:rsidRPr="00A5466B" w:rsidRDefault="00292735" w:rsidP="00292735">
      <w:pPr>
        <w:suppressAutoHyphens/>
        <w:jc w:val="both"/>
        <w:rPr>
          <w:sz w:val="14"/>
          <w:szCs w:val="14"/>
        </w:rPr>
      </w:pPr>
      <w:r w:rsidRPr="00A5466B">
        <w:rPr>
          <w:sz w:val="14"/>
          <w:szCs w:val="14"/>
        </w:rPr>
        <w:t xml:space="preserve">     3. При пересечении дорог, тротуаров работы производить с полным восстановлением разрушений                                 </w:t>
      </w:r>
    </w:p>
    <w:p w:rsidR="00292735" w:rsidRPr="00A5466B" w:rsidRDefault="00292735" w:rsidP="00292735">
      <w:pPr>
        <w:suppressAutoHyphens/>
        <w:jc w:val="both"/>
        <w:rPr>
          <w:sz w:val="14"/>
          <w:szCs w:val="14"/>
        </w:rPr>
      </w:pPr>
      <w:r w:rsidRPr="00A5466B">
        <w:rPr>
          <w:sz w:val="14"/>
          <w:szCs w:val="14"/>
        </w:rPr>
        <w:t xml:space="preserve">     4. В случае закрытия движения по ул. ___________________________ после согласования с  ГИБДД ОМВД России по Солецкому району,  установить объезд по ул. __________________________________________________________  </w:t>
      </w:r>
    </w:p>
    <w:p w:rsidR="00292735" w:rsidRPr="00A5466B" w:rsidRDefault="00292735" w:rsidP="00292735">
      <w:pPr>
        <w:suppressAutoHyphens/>
        <w:jc w:val="both"/>
        <w:rPr>
          <w:sz w:val="14"/>
          <w:szCs w:val="14"/>
        </w:rPr>
      </w:pPr>
      <w:r w:rsidRPr="00A5466B">
        <w:rPr>
          <w:sz w:val="14"/>
          <w:szCs w:val="14"/>
        </w:rPr>
        <w:lastRenderedPageBreak/>
        <w:t xml:space="preserve">     5. Работы начать «_____» _____________________ 20___г. и закончить со всеми работами по  восстановлению разрушений до «____»_________ 20___г. Ордер продлён до «_____»  ____________ 20___г.  </w:t>
      </w:r>
    </w:p>
    <w:p w:rsidR="00292735" w:rsidRPr="00A5466B" w:rsidRDefault="00292735" w:rsidP="00292735">
      <w:pPr>
        <w:suppressAutoHyphens/>
        <w:jc w:val="both"/>
        <w:rPr>
          <w:sz w:val="14"/>
          <w:szCs w:val="14"/>
        </w:rPr>
      </w:pPr>
      <w:r w:rsidRPr="00A5466B">
        <w:rPr>
          <w:sz w:val="14"/>
          <w:szCs w:val="14"/>
        </w:rPr>
        <w:t xml:space="preserve">     6. Работу производить с выполнением следующих условий:  </w:t>
      </w:r>
    </w:p>
    <w:p w:rsidR="00292735" w:rsidRPr="00A5466B" w:rsidRDefault="00292735" w:rsidP="00292735">
      <w:pPr>
        <w:suppressAutoHyphens/>
        <w:jc w:val="both"/>
        <w:rPr>
          <w:sz w:val="14"/>
          <w:szCs w:val="14"/>
        </w:rPr>
      </w:pPr>
      <w:r w:rsidRPr="00A5466B">
        <w:rPr>
          <w:sz w:val="14"/>
          <w:szCs w:val="14"/>
        </w:rPr>
        <w:t xml:space="preserve">-    место разрытия оградить щитовым забором установленного типа;  </w:t>
      </w:r>
    </w:p>
    <w:p w:rsidR="00292735" w:rsidRPr="00A5466B" w:rsidRDefault="00292735" w:rsidP="00292735">
      <w:pPr>
        <w:suppressAutoHyphens/>
        <w:jc w:val="both"/>
        <w:rPr>
          <w:sz w:val="14"/>
          <w:szCs w:val="14"/>
        </w:rPr>
      </w:pPr>
      <w:r w:rsidRPr="00A5466B">
        <w:rPr>
          <w:sz w:val="14"/>
          <w:szCs w:val="14"/>
        </w:rPr>
        <w:t xml:space="preserve">-    на  углах  ограждения  выставить  фонари  с  красным  светом,  в  ночное  время  место  работ  осветить;  </w:t>
      </w:r>
    </w:p>
    <w:p w:rsidR="00292735" w:rsidRPr="00A5466B" w:rsidRDefault="00292735" w:rsidP="00292735">
      <w:pPr>
        <w:suppressAutoHyphens/>
        <w:jc w:val="both"/>
        <w:rPr>
          <w:sz w:val="14"/>
          <w:szCs w:val="14"/>
        </w:rPr>
      </w:pPr>
      <w:r w:rsidRPr="00A5466B">
        <w:rPr>
          <w:sz w:val="14"/>
          <w:szCs w:val="14"/>
        </w:rPr>
        <w:t xml:space="preserve">-    на щитах указать наименование организации (буквы и цифры размером </w:t>
      </w:r>
      <w:smartTag w:uri="urn:schemas-microsoft-com:office:smarttags" w:element="metricconverter">
        <w:smartTagPr>
          <w:attr w:name="ProductID" w:val="15 см"/>
        </w:smartTagPr>
        <w:r w:rsidRPr="00A5466B">
          <w:rPr>
            <w:sz w:val="14"/>
            <w:szCs w:val="14"/>
          </w:rPr>
          <w:t>15 см</w:t>
        </w:r>
      </w:smartTag>
      <w:r w:rsidRPr="00A5466B">
        <w:rPr>
          <w:sz w:val="14"/>
          <w:szCs w:val="14"/>
        </w:rPr>
        <w:t xml:space="preserve">) и установить   необходимые дорожные знаки;  </w:t>
      </w:r>
    </w:p>
    <w:p w:rsidR="00292735" w:rsidRPr="00A5466B" w:rsidRDefault="00292735" w:rsidP="00292735">
      <w:pPr>
        <w:suppressAutoHyphens/>
        <w:jc w:val="both"/>
        <w:rPr>
          <w:sz w:val="14"/>
          <w:szCs w:val="14"/>
        </w:rPr>
      </w:pPr>
      <w:r w:rsidRPr="00A5466B">
        <w:rPr>
          <w:sz w:val="14"/>
          <w:szCs w:val="14"/>
        </w:rPr>
        <w:t xml:space="preserve">-    все   материалы   и   грунт   размещать   только   в   пределах   огражденного   участка;   грунт,   непригодный для обратной засыпки, вывозить по ходу работ;  </w:t>
      </w:r>
    </w:p>
    <w:p w:rsidR="00292735" w:rsidRPr="00A5466B" w:rsidRDefault="00292735" w:rsidP="00292735">
      <w:pPr>
        <w:suppressAutoHyphens/>
        <w:jc w:val="both"/>
        <w:rPr>
          <w:sz w:val="14"/>
          <w:szCs w:val="14"/>
        </w:rPr>
      </w:pPr>
      <w:r w:rsidRPr="00A5466B">
        <w:rPr>
          <w:sz w:val="14"/>
          <w:szCs w:val="14"/>
        </w:rPr>
        <w:t xml:space="preserve">-  для  обеспечения  свободного  постоянного  доступа  к  колодцам  подземных  сооружений  запрещается заваливать их грунтом или строительными материалами;  </w:t>
      </w:r>
    </w:p>
    <w:p w:rsidR="00292735" w:rsidRPr="00A5466B" w:rsidRDefault="00292735" w:rsidP="00292735">
      <w:pPr>
        <w:suppressAutoHyphens/>
        <w:jc w:val="both"/>
        <w:rPr>
          <w:sz w:val="14"/>
          <w:szCs w:val="14"/>
        </w:rPr>
      </w:pPr>
      <w:r w:rsidRPr="00A5466B">
        <w:rPr>
          <w:sz w:val="14"/>
          <w:szCs w:val="14"/>
        </w:rPr>
        <w:t xml:space="preserve">-    во избежание обвалов стенки траншей или котлованов  должны быть раскреплены на всю  глубину или иметь соответствующий откос;  </w:t>
      </w:r>
    </w:p>
    <w:p w:rsidR="00292735" w:rsidRPr="00A5466B" w:rsidRDefault="00292735" w:rsidP="00292735">
      <w:pPr>
        <w:suppressAutoHyphens/>
        <w:jc w:val="both"/>
        <w:rPr>
          <w:sz w:val="14"/>
          <w:szCs w:val="14"/>
        </w:rPr>
      </w:pPr>
      <w:r w:rsidRPr="00A5466B">
        <w:rPr>
          <w:sz w:val="14"/>
          <w:szCs w:val="14"/>
        </w:rPr>
        <w:t xml:space="preserve">-    при выполнении земляных работ механизмами, лицо, ответственное за производство работ,   обязано     вручить      водителю       землеройного        механизма  схему производства  работ механизированным   способом      и    показать     место,    границы      работ     и   расположения    действующих подземных сооружений, сохранность которых должна быть обеспечена;  </w:t>
      </w:r>
    </w:p>
    <w:p w:rsidR="00292735" w:rsidRPr="00A5466B" w:rsidRDefault="00292735" w:rsidP="00292735">
      <w:pPr>
        <w:suppressAutoHyphens/>
        <w:jc w:val="both"/>
        <w:rPr>
          <w:sz w:val="14"/>
          <w:szCs w:val="14"/>
        </w:rPr>
      </w:pPr>
      <w:r w:rsidRPr="00A5466B">
        <w:rPr>
          <w:sz w:val="14"/>
          <w:szCs w:val="14"/>
        </w:rPr>
        <w:t xml:space="preserve">-    во  всех  случаях  при  производстве  разрытий  должны  сохраняться  нормальное  движение  транспорта и пешеходов, въезды во дворы домовладений и подходы к жилым помещениям,  через траншею должны быть устроены пешеходные мостики с перилами;  </w:t>
      </w:r>
    </w:p>
    <w:p w:rsidR="00292735" w:rsidRPr="00A5466B" w:rsidRDefault="00292735" w:rsidP="00292735">
      <w:pPr>
        <w:suppressAutoHyphens/>
        <w:jc w:val="both"/>
        <w:rPr>
          <w:sz w:val="14"/>
          <w:szCs w:val="14"/>
        </w:rPr>
      </w:pPr>
      <w:r w:rsidRPr="00A5466B">
        <w:rPr>
          <w:sz w:val="14"/>
          <w:szCs w:val="14"/>
        </w:rPr>
        <w:t xml:space="preserve">-    засыпка  траншей  и  котлованов  на  проездах  с  усовершенствованным  покрытием  должна   производиться  песком  слоями  в  20  см  с  тщательным  уплотнением  и  поливкой  водой  (в  летнее время), а в зимнее время – талым песком с уплотнением;  </w:t>
      </w:r>
    </w:p>
    <w:p w:rsidR="00292735" w:rsidRPr="00A5466B" w:rsidRDefault="00292735" w:rsidP="00292735">
      <w:pPr>
        <w:suppressAutoHyphens/>
        <w:jc w:val="both"/>
        <w:rPr>
          <w:sz w:val="14"/>
          <w:szCs w:val="14"/>
        </w:rPr>
      </w:pPr>
      <w:r w:rsidRPr="00A5466B">
        <w:rPr>
          <w:sz w:val="14"/>
          <w:szCs w:val="14"/>
        </w:rPr>
        <w:t xml:space="preserve">-    засыпка   траншей   должна   производиться   под   техническим   надзором      представителя   дорожной организации,  который  должен  быть  вызван  телефонограммой  до  начала  засыпки;  о  качестве  засыпки   составляют акт;  </w:t>
      </w:r>
    </w:p>
    <w:p w:rsidR="00292735" w:rsidRPr="00A5466B" w:rsidRDefault="00292735" w:rsidP="00292735">
      <w:pPr>
        <w:suppressAutoHyphens/>
        <w:jc w:val="both"/>
        <w:rPr>
          <w:sz w:val="14"/>
          <w:szCs w:val="14"/>
        </w:rPr>
      </w:pPr>
      <w:r w:rsidRPr="00A5466B">
        <w:rPr>
          <w:sz w:val="14"/>
          <w:szCs w:val="14"/>
        </w:rPr>
        <w:t xml:space="preserve">-    во  избежание  дорожно-транспортных  происшествий  при  засыпке  поперечных  траншей  и  отдельных  котлованов  на  проездах  запрещается  снимать  ограждения  до  восстановления  асфальта или твердого основания под асфальтобетон;  </w:t>
      </w:r>
    </w:p>
    <w:p w:rsidR="00292735" w:rsidRPr="00A5466B" w:rsidRDefault="00292735" w:rsidP="00292735">
      <w:pPr>
        <w:suppressAutoHyphens/>
        <w:jc w:val="both"/>
        <w:rPr>
          <w:sz w:val="14"/>
          <w:szCs w:val="14"/>
        </w:rPr>
      </w:pPr>
      <w:r w:rsidRPr="00A5466B">
        <w:rPr>
          <w:sz w:val="14"/>
          <w:szCs w:val="14"/>
        </w:rPr>
        <w:t xml:space="preserve">-    уборка материала и лишнего грунта должна быть произведена строительной организации в  течение 24 ч. по окончании засыпки мест разрытия;  </w:t>
      </w:r>
    </w:p>
    <w:p w:rsidR="00292735" w:rsidRPr="00A5466B" w:rsidRDefault="00292735" w:rsidP="00292735">
      <w:pPr>
        <w:suppressAutoHyphens/>
        <w:jc w:val="both"/>
        <w:rPr>
          <w:sz w:val="14"/>
          <w:szCs w:val="14"/>
        </w:rPr>
      </w:pPr>
      <w:r w:rsidRPr="00A5466B">
        <w:rPr>
          <w:sz w:val="14"/>
          <w:szCs w:val="14"/>
        </w:rPr>
        <w:t xml:space="preserve">-    никакие     изменения       или    отступления       от   утвержденного         проекта     без   специального  разрешения     Администрации Солецкого муниципального района не допускаются;  </w:t>
      </w:r>
    </w:p>
    <w:p w:rsidR="00292735" w:rsidRPr="00A5466B" w:rsidRDefault="00292735" w:rsidP="00292735">
      <w:pPr>
        <w:suppressAutoHyphens/>
        <w:jc w:val="both"/>
        <w:rPr>
          <w:sz w:val="14"/>
          <w:szCs w:val="14"/>
        </w:rPr>
      </w:pPr>
      <w:r w:rsidRPr="00A5466B">
        <w:rPr>
          <w:sz w:val="14"/>
          <w:szCs w:val="14"/>
        </w:rPr>
        <w:t xml:space="preserve">-    настоящее  разрешение  и  чертеж  должны  быть  всегда  на  месте  работ  для  предъявления   инспектирующим  лицам:   дорожного  хозяйства,  благоустройства  и  экологии,     ГИБДД,      Администрации Солецкого муниципального района.  </w:t>
      </w:r>
    </w:p>
    <w:p w:rsidR="00292735" w:rsidRPr="00A5466B" w:rsidRDefault="00292735" w:rsidP="00292735">
      <w:pPr>
        <w:suppressAutoHyphens/>
        <w:jc w:val="both"/>
        <w:rPr>
          <w:sz w:val="14"/>
          <w:szCs w:val="14"/>
        </w:rPr>
      </w:pPr>
      <w:r w:rsidRPr="00A5466B">
        <w:rPr>
          <w:sz w:val="14"/>
          <w:szCs w:val="14"/>
        </w:rPr>
        <w:t xml:space="preserve">     7.   До закрытия траншеи   необходимо  выполнить исполнительные съёмки.           </w:t>
      </w:r>
    </w:p>
    <w:p w:rsidR="00292735" w:rsidRPr="00A5466B" w:rsidRDefault="00292735" w:rsidP="00292735">
      <w:pPr>
        <w:suppressAutoHyphens/>
        <w:jc w:val="both"/>
        <w:rPr>
          <w:sz w:val="14"/>
          <w:szCs w:val="14"/>
        </w:rPr>
      </w:pPr>
      <w:r w:rsidRPr="00A5466B">
        <w:rPr>
          <w:sz w:val="14"/>
          <w:szCs w:val="14"/>
        </w:rPr>
        <w:t xml:space="preserve">     8. После  окончания работ составляется  акт    сдачи  объекта  по  восстановлению  нарушенного  благоустройства  после  проведения  земляных работ.  </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 xml:space="preserve">Ордер выдан    «_____» ______________________ 20___г.  </w:t>
      </w:r>
    </w:p>
    <w:p w:rsidR="00292735" w:rsidRPr="00A5466B" w:rsidRDefault="00292735" w:rsidP="00292735">
      <w:pPr>
        <w:suppressAutoHyphens/>
        <w:jc w:val="both"/>
        <w:rPr>
          <w:sz w:val="14"/>
          <w:szCs w:val="14"/>
        </w:rPr>
      </w:pPr>
      <w:r w:rsidRPr="00A5466B">
        <w:rPr>
          <w:sz w:val="14"/>
          <w:szCs w:val="14"/>
        </w:rPr>
        <w:t xml:space="preserve">      </w:t>
      </w:r>
    </w:p>
    <w:p w:rsidR="00292735" w:rsidRPr="00A5466B" w:rsidRDefault="00292735" w:rsidP="00292735">
      <w:pPr>
        <w:suppressAutoHyphens/>
        <w:jc w:val="both"/>
        <w:rPr>
          <w:sz w:val="14"/>
          <w:szCs w:val="14"/>
        </w:rPr>
      </w:pPr>
      <w:r w:rsidRPr="00A5466B">
        <w:rPr>
          <w:sz w:val="14"/>
          <w:szCs w:val="14"/>
        </w:rPr>
        <w:t>Первый заместитель</w:t>
      </w:r>
    </w:p>
    <w:p w:rsidR="00292735" w:rsidRPr="00A5466B" w:rsidRDefault="00292735" w:rsidP="00292735">
      <w:pPr>
        <w:suppressAutoHyphens/>
        <w:jc w:val="both"/>
        <w:rPr>
          <w:sz w:val="14"/>
          <w:szCs w:val="14"/>
        </w:rPr>
      </w:pPr>
      <w:r w:rsidRPr="00A5466B">
        <w:rPr>
          <w:sz w:val="14"/>
          <w:szCs w:val="14"/>
        </w:rPr>
        <w:t>Главы Администрации ________________________________</w:t>
      </w:r>
    </w:p>
    <w:p w:rsidR="00292735" w:rsidRPr="00A5466B" w:rsidRDefault="00292735" w:rsidP="00292735">
      <w:pPr>
        <w:suppressAutoHyphens/>
        <w:jc w:val="center"/>
        <w:rPr>
          <w:sz w:val="14"/>
          <w:szCs w:val="14"/>
        </w:rPr>
      </w:pPr>
      <w:r w:rsidRPr="00A5466B">
        <w:rPr>
          <w:sz w:val="14"/>
          <w:szCs w:val="14"/>
        </w:rPr>
        <w:t xml:space="preserve">                                                                                                      (подпись, Ф.И.О.)</w:t>
      </w:r>
    </w:p>
    <w:p w:rsidR="00292735" w:rsidRPr="00A5466B" w:rsidRDefault="00292735" w:rsidP="00292735">
      <w:pPr>
        <w:suppressAutoHyphens/>
        <w:jc w:val="both"/>
        <w:rPr>
          <w:sz w:val="14"/>
          <w:szCs w:val="14"/>
        </w:rPr>
      </w:pPr>
      <w:r w:rsidRPr="00A5466B">
        <w:rPr>
          <w:sz w:val="14"/>
          <w:szCs w:val="14"/>
        </w:rPr>
        <w:t xml:space="preserve">Я,  _______________________________________________________, </w:t>
      </w:r>
    </w:p>
    <w:p w:rsidR="00292735" w:rsidRPr="00A5466B" w:rsidRDefault="00292735" w:rsidP="00292735">
      <w:pPr>
        <w:suppressAutoHyphens/>
        <w:jc w:val="center"/>
        <w:rPr>
          <w:sz w:val="14"/>
          <w:szCs w:val="14"/>
        </w:rPr>
      </w:pPr>
      <w:r w:rsidRPr="00A5466B">
        <w:rPr>
          <w:sz w:val="14"/>
          <w:szCs w:val="14"/>
        </w:rPr>
        <w:t>(Ф.И.О.)</w:t>
      </w:r>
    </w:p>
    <w:p w:rsidR="00292735" w:rsidRPr="00A5466B" w:rsidRDefault="00292735" w:rsidP="00292735">
      <w:pPr>
        <w:suppressAutoHyphens/>
        <w:jc w:val="both"/>
        <w:rPr>
          <w:sz w:val="14"/>
          <w:szCs w:val="14"/>
        </w:rPr>
      </w:pPr>
      <w:r w:rsidRPr="00A5466B">
        <w:rPr>
          <w:sz w:val="14"/>
          <w:szCs w:val="14"/>
        </w:rPr>
        <w:t xml:space="preserve">обязуюсь  соблюдать  все  указанные  выше  условия  выполнить работу в срок, установленный в ордере, и утверждаю, что данный объект полностью  обеспечен  необходимыми  материалами,  рабочей  силой  и  типовыми  ограждениями,  а  также  необходимыми дорожными знаками.  </w:t>
      </w:r>
    </w:p>
    <w:p w:rsidR="00292735" w:rsidRPr="00A5466B" w:rsidRDefault="00292735" w:rsidP="00292735">
      <w:pPr>
        <w:suppressAutoHyphens/>
        <w:jc w:val="both"/>
        <w:rPr>
          <w:sz w:val="14"/>
          <w:szCs w:val="14"/>
        </w:rPr>
      </w:pPr>
      <w:r w:rsidRPr="00A5466B">
        <w:rPr>
          <w:sz w:val="14"/>
          <w:szCs w:val="14"/>
        </w:rPr>
        <w:t xml:space="preserve">      За  невыполнение         обязательств        по    настоящему        ордеру      несу     ответственность    в  административном или судебном порядке.  </w:t>
      </w:r>
    </w:p>
    <w:p w:rsidR="00292735" w:rsidRPr="00A5466B" w:rsidRDefault="00292735" w:rsidP="00292735">
      <w:pPr>
        <w:suppressAutoHyphens/>
        <w:jc w:val="both"/>
        <w:rPr>
          <w:sz w:val="14"/>
          <w:szCs w:val="14"/>
        </w:rPr>
      </w:pPr>
      <w:r w:rsidRPr="00A5466B">
        <w:rPr>
          <w:sz w:val="14"/>
          <w:szCs w:val="14"/>
        </w:rPr>
        <w:t xml:space="preserve">_________________________________________________________________ </w:t>
      </w:r>
    </w:p>
    <w:p w:rsidR="00292735" w:rsidRPr="00A5466B" w:rsidRDefault="00292735" w:rsidP="00292735">
      <w:pPr>
        <w:suppressAutoHyphens/>
        <w:jc w:val="center"/>
        <w:rPr>
          <w:sz w:val="14"/>
          <w:szCs w:val="14"/>
        </w:rPr>
      </w:pPr>
      <w:r w:rsidRPr="00A5466B">
        <w:rPr>
          <w:sz w:val="14"/>
          <w:szCs w:val="14"/>
        </w:rPr>
        <w:t>(подпись ответственного по ордеру)</w:t>
      </w:r>
    </w:p>
    <w:p w:rsidR="00292735" w:rsidRPr="00A5466B" w:rsidRDefault="00292735" w:rsidP="00292735">
      <w:pPr>
        <w:suppressAutoHyphens/>
        <w:jc w:val="both"/>
        <w:rPr>
          <w:sz w:val="14"/>
          <w:szCs w:val="14"/>
        </w:rPr>
      </w:pPr>
      <w:r w:rsidRPr="00A5466B">
        <w:rPr>
          <w:sz w:val="14"/>
          <w:szCs w:val="14"/>
        </w:rPr>
        <w:t xml:space="preserve">«____» ________________ 20__г.  </w:t>
      </w:r>
    </w:p>
    <w:p w:rsidR="00292735" w:rsidRPr="00A5466B" w:rsidRDefault="00292735" w:rsidP="00292735">
      <w:pPr>
        <w:suppressAutoHyphens/>
        <w:jc w:val="both"/>
        <w:rPr>
          <w:sz w:val="14"/>
          <w:szCs w:val="14"/>
        </w:rPr>
      </w:pPr>
      <w:r w:rsidRPr="00A5466B">
        <w:rPr>
          <w:sz w:val="14"/>
          <w:szCs w:val="14"/>
        </w:rPr>
        <w:t xml:space="preserve">Адрес организации: _____________________________________________  </w:t>
      </w:r>
    </w:p>
    <w:p w:rsidR="00292735" w:rsidRPr="00A5466B" w:rsidRDefault="00292735" w:rsidP="00292735">
      <w:pPr>
        <w:suppressAutoHyphens/>
        <w:jc w:val="both"/>
        <w:rPr>
          <w:sz w:val="14"/>
          <w:szCs w:val="14"/>
        </w:rPr>
      </w:pPr>
      <w:r w:rsidRPr="00A5466B">
        <w:rPr>
          <w:sz w:val="14"/>
          <w:szCs w:val="14"/>
        </w:rPr>
        <w:t xml:space="preserve">№ телефона:__________________________     </w:t>
      </w:r>
    </w:p>
    <w:p w:rsidR="00292735" w:rsidRPr="00A5466B" w:rsidRDefault="00292735" w:rsidP="00292735">
      <w:pPr>
        <w:suppressAutoHyphens/>
        <w:jc w:val="both"/>
        <w:rPr>
          <w:sz w:val="14"/>
          <w:szCs w:val="14"/>
        </w:rPr>
      </w:pPr>
      <w:r w:rsidRPr="00A5466B">
        <w:rPr>
          <w:sz w:val="14"/>
          <w:szCs w:val="14"/>
        </w:rPr>
        <w:t xml:space="preserve">Домашний адрес ответственного за работу: ___________________________    </w:t>
      </w:r>
    </w:p>
    <w:p w:rsidR="00292735" w:rsidRPr="00A5466B" w:rsidRDefault="00292735" w:rsidP="00292735">
      <w:pPr>
        <w:suppressAutoHyphens/>
        <w:jc w:val="both"/>
        <w:rPr>
          <w:sz w:val="14"/>
          <w:szCs w:val="14"/>
        </w:rPr>
      </w:pPr>
      <w:r w:rsidRPr="00A5466B">
        <w:rPr>
          <w:sz w:val="14"/>
          <w:szCs w:val="14"/>
        </w:rPr>
        <w:t xml:space="preserve">№ телефона:__________________________                                                                </w:t>
      </w:r>
    </w:p>
    <w:p w:rsidR="00292735" w:rsidRPr="00A5466B" w:rsidRDefault="00292735" w:rsidP="00292735">
      <w:pPr>
        <w:suppressAutoHyphens/>
        <w:jc w:val="both"/>
        <w:rPr>
          <w:sz w:val="14"/>
          <w:szCs w:val="14"/>
        </w:rPr>
      </w:pPr>
      <w:r w:rsidRPr="00A5466B">
        <w:rPr>
          <w:sz w:val="14"/>
          <w:szCs w:val="14"/>
        </w:rPr>
        <w:t xml:space="preserve">Ордер продлён до «_____» ______________________ 20___г.  </w:t>
      </w:r>
    </w:p>
    <w:p w:rsidR="00292735" w:rsidRPr="00A5466B" w:rsidRDefault="00292735" w:rsidP="00292735">
      <w:pPr>
        <w:suppressAutoHyphens/>
        <w:jc w:val="both"/>
        <w:rPr>
          <w:sz w:val="14"/>
          <w:szCs w:val="14"/>
        </w:rPr>
      </w:pPr>
      <w:r w:rsidRPr="00A5466B">
        <w:rPr>
          <w:sz w:val="14"/>
          <w:szCs w:val="14"/>
        </w:rPr>
        <w:t xml:space="preserve">Ордер продлён до «_____» ______________________ 20___г  </w:t>
      </w:r>
    </w:p>
    <w:p w:rsidR="00292735" w:rsidRPr="00A5466B" w:rsidRDefault="00292735" w:rsidP="00292735">
      <w:pPr>
        <w:suppressAutoHyphens/>
        <w:jc w:val="both"/>
        <w:rPr>
          <w:sz w:val="14"/>
          <w:szCs w:val="14"/>
        </w:rPr>
      </w:pPr>
      <w:r w:rsidRPr="00A5466B">
        <w:rPr>
          <w:sz w:val="14"/>
          <w:szCs w:val="14"/>
        </w:rPr>
        <w:t>Первый заместитель</w:t>
      </w:r>
    </w:p>
    <w:p w:rsidR="00292735" w:rsidRPr="00A5466B" w:rsidRDefault="00292735" w:rsidP="00292735">
      <w:pPr>
        <w:suppressAutoHyphens/>
        <w:jc w:val="both"/>
        <w:rPr>
          <w:sz w:val="14"/>
          <w:szCs w:val="14"/>
        </w:rPr>
      </w:pPr>
      <w:r w:rsidRPr="00A5466B">
        <w:rPr>
          <w:sz w:val="14"/>
          <w:szCs w:val="14"/>
        </w:rPr>
        <w:t>Главы Администрации ________________________________</w:t>
      </w:r>
    </w:p>
    <w:p w:rsidR="00292735" w:rsidRPr="00A5466B" w:rsidRDefault="00292735" w:rsidP="00292735">
      <w:pPr>
        <w:suppressAutoHyphens/>
        <w:jc w:val="center"/>
        <w:rPr>
          <w:sz w:val="14"/>
          <w:szCs w:val="14"/>
        </w:rPr>
      </w:pPr>
      <w:r w:rsidRPr="00A5466B">
        <w:rPr>
          <w:sz w:val="14"/>
          <w:szCs w:val="14"/>
        </w:rPr>
        <w:t xml:space="preserve">                                                                                                      (подпись, Ф.И.О.)</w:t>
      </w:r>
    </w:p>
    <w:p w:rsidR="00292735" w:rsidRPr="00A5466B" w:rsidRDefault="00292735" w:rsidP="0079379A">
      <w:pPr>
        <w:jc w:val="center"/>
        <w:rPr>
          <w:sz w:val="14"/>
          <w:szCs w:val="14"/>
        </w:rPr>
      </w:pPr>
    </w:p>
    <w:p w:rsidR="0079379A" w:rsidRPr="00A5466B" w:rsidRDefault="0079379A" w:rsidP="0079379A">
      <w:pPr>
        <w:suppressAutoHyphens/>
        <w:rPr>
          <w:b/>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6413E1" w:rsidRPr="00A5466B">
        <w:rPr>
          <w:sz w:val="14"/>
          <w:szCs w:val="14"/>
        </w:rPr>
        <w:t>75</w:t>
      </w:r>
    </w:p>
    <w:p w:rsidR="0079379A" w:rsidRPr="00A5466B" w:rsidRDefault="0079379A" w:rsidP="0079379A">
      <w:pPr>
        <w:jc w:val="center"/>
        <w:rPr>
          <w:sz w:val="14"/>
          <w:szCs w:val="14"/>
        </w:rPr>
      </w:pPr>
      <w:r w:rsidRPr="00A5466B">
        <w:rPr>
          <w:sz w:val="14"/>
          <w:szCs w:val="14"/>
        </w:rPr>
        <w:t>г. Сольцы</w:t>
      </w:r>
    </w:p>
    <w:p w:rsidR="0079379A" w:rsidRPr="00A5466B" w:rsidRDefault="0079379A" w:rsidP="0079379A">
      <w:pPr>
        <w:suppressAutoHyphens/>
        <w:rPr>
          <w:b/>
          <w:sz w:val="14"/>
          <w:szCs w:val="14"/>
        </w:rPr>
      </w:pPr>
    </w:p>
    <w:p w:rsidR="006413E1" w:rsidRPr="00A5466B" w:rsidRDefault="006413E1" w:rsidP="006413E1">
      <w:pPr>
        <w:suppressAutoHyphens/>
        <w:jc w:val="center"/>
        <w:rPr>
          <w:b/>
          <w:sz w:val="14"/>
          <w:szCs w:val="14"/>
        </w:rPr>
      </w:pPr>
      <w:r w:rsidRPr="00A5466B">
        <w:rPr>
          <w:b/>
          <w:sz w:val="14"/>
          <w:szCs w:val="14"/>
        </w:rPr>
        <w:t xml:space="preserve">Об утверждении административного регламента предоставления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p>
    <w:p w:rsidR="006413E1" w:rsidRPr="00A5466B" w:rsidRDefault="006413E1" w:rsidP="006413E1">
      <w:pPr>
        <w:suppressAutoHyphens/>
        <w:rPr>
          <w:b/>
          <w:sz w:val="14"/>
          <w:szCs w:val="14"/>
        </w:rPr>
      </w:pPr>
    </w:p>
    <w:p w:rsidR="006413E1" w:rsidRPr="00A5466B" w:rsidRDefault="006413E1" w:rsidP="006413E1">
      <w:pPr>
        <w:suppressAutoHyphens/>
        <w:ind w:firstLine="284"/>
        <w:jc w:val="both"/>
        <w:rPr>
          <w:sz w:val="14"/>
          <w:szCs w:val="14"/>
          <w:lang w:eastAsia="ar-SA"/>
        </w:rPr>
      </w:pPr>
      <w:r w:rsidRPr="00A5466B">
        <w:rPr>
          <w:sz w:val="14"/>
          <w:szCs w:val="14"/>
          <w:lang w:eastAsia="ar-SA"/>
        </w:rPr>
        <w:t>В соответствии со статьёй 37 Градостроительного кодекса Российской Федерации, Федеральным </w:t>
      </w:r>
      <w:hyperlink r:id="rId127" w:history="1">
        <w:r w:rsidRPr="00A5466B">
          <w:rPr>
            <w:sz w:val="14"/>
            <w:szCs w:val="14"/>
            <w:lang w:eastAsia="ar-SA"/>
          </w:rPr>
          <w:t>законом</w:t>
        </w:r>
      </w:hyperlink>
      <w:r w:rsidRPr="00A5466B">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lang w:eastAsia="ar-SA"/>
        </w:rPr>
        <w:t>ПОСТАНОВЛЯЕТ:</w:t>
      </w:r>
    </w:p>
    <w:p w:rsidR="006413E1" w:rsidRPr="00A5466B" w:rsidRDefault="006413E1" w:rsidP="006413E1">
      <w:pPr>
        <w:suppressAutoHyphens/>
        <w:ind w:firstLine="284"/>
        <w:jc w:val="both"/>
        <w:rPr>
          <w:sz w:val="14"/>
          <w:szCs w:val="14"/>
          <w:lang w:eastAsia="ar-SA"/>
        </w:rPr>
      </w:pPr>
      <w:r w:rsidRPr="00A5466B">
        <w:rPr>
          <w:sz w:val="14"/>
          <w:szCs w:val="14"/>
          <w:lang w:eastAsia="ar-SA"/>
        </w:rPr>
        <w:t>1. Утвердить прилагаемый административный регламент                                                                           предоставления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suppressAutoHyphens/>
        <w:ind w:firstLine="284"/>
        <w:jc w:val="both"/>
        <w:rPr>
          <w:sz w:val="14"/>
          <w:szCs w:val="14"/>
          <w:lang w:eastAsia="ar-SA"/>
        </w:rPr>
      </w:pPr>
      <w:r w:rsidRPr="00A5466B">
        <w:rPr>
          <w:sz w:val="14"/>
          <w:szCs w:val="14"/>
          <w:lang w:eastAsia="ar-SA"/>
        </w:rPr>
        <w:t xml:space="preserve">2. Признать утратившим силу постановления Администрации муниципального района: </w:t>
      </w:r>
    </w:p>
    <w:p w:rsidR="006413E1" w:rsidRPr="00A5466B" w:rsidRDefault="006413E1" w:rsidP="006413E1">
      <w:pPr>
        <w:suppressAutoHyphens/>
        <w:ind w:firstLine="284"/>
        <w:jc w:val="both"/>
        <w:rPr>
          <w:sz w:val="14"/>
          <w:szCs w:val="14"/>
          <w:lang w:eastAsia="ar-SA"/>
        </w:rPr>
      </w:pPr>
      <w:r w:rsidRPr="00A5466B">
        <w:rPr>
          <w:sz w:val="14"/>
          <w:szCs w:val="14"/>
          <w:lang w:eastAsia="ar-SA"/>
        </w:rPr>
        <w:t>2.1. от 03.03.2014 № 330 «Об  утверждении  административного регламента предоставления муниципальной услуги по изменению вида разрешённого использования земельного участка и объекта капитального строительства;</w:t>
      </w:r>
    </w:p>
    <w:p w:rsidR="006413E1" w:rsidRPr="00A5466B" w:rsidRDefault="006413E1" w:rsidP="006413E1">
      <w:pPr>
        <w:suppressAutoHyphens/>
        <w:ind w:firstLine="284"/>
        <w:jc w:val="both"/>
        <w:rPr>
          <w:sz w:val="14"/>
          <w:szCs w:val="14"/>
          <w:lang w:eastAsia="ar-SA"/>
        </w:rPr>
      </w:pPr>
      <w:r w:rsidRPr="00A5466B">
        <w:rPr>
          <w:sz w:val="14"/>
          <w:szCs w:val="14"/>
          <w:lang w:eastAsia="ar-SA"/>
        </w:rPr>
        <w:t>2.2. от 12.02.2015 №360 «О внесении изменения в постановление Администрации муниципального района от 03.03.2014 № 330»;</w:t>
      </w:r>
    </w:p>
    <w:p w:rsidR="006413E1" w:rsidRPr="00A5466B" w:rsidRDefault="006413E1" w:rsidP="006413E1">
      <w:pPr>
        <w:suppressAutoHyphens/>
        <w:ind w:firstLine="284"/>
        <w:jc w:val="both"/>
        <w:rPr>
          <w:sz w:val="14"/>
          <w:szCs w:val="14"/>
          <w:lang w:eastAsia="ar-SA"/>
        </w:rPr>
      </w:pPr>
      <w:r w:rsidRPr="00A5466B">
        <w:rPr>
          <w:sz w:val="14"/>
          <w:szCs w:val="14"/>
          <w:lang w:eastAsia="ar-SA"/>
        </w:rPr>
        <w:t>2.3. от 16.11.2015 №1570 «О внесении изменения в постановление Администрации муниципального района от 03.03.2014 № 330»;</w:t>
      </w:r>
    </w:p>
    <w:p w:rsidR="006413E1" w:rsidRPr="00A5466B" w:rsidRDefault="006413E1" w:rsidP="006413E1">
      <w:pPr>
        <w:suppressAutoHyphens/>
        <w:ind w:firstLine="284"/>
        <w:jc w:val="both"/>
        <w:rPr>
          <w:sz w:val="14"/>
          <w:szCs w:val="14"/>
          <w:lang w:eastAsia="ar-SA"/>
        </w:rPr>
      </w:pPr>
      <w:r w:rsidRPr="00A5466B">
        <w:rPr>
          <w:sz w:val="14"/>
          <w:szCs w:val="14"/>
          <w:lang w:eastAsia="ar-SA"/>
        </w:rPr>
        <w:t>2.4. от 08.08.2018 № 1518 «О внесении изменений в административный регламент предоставления муниципальной услуги по изменению одного вида разрешённого использования земельных участков и объектов капитального строительства на другой вид разрешённого использования, предоставлению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w:t>
      </w:r>
    </w:p>
    <w:p w:rsidR="006413E1" w:rsidRPr="00A5466B" w:rsidRDefault="006413E1" w:rsidP="006413E1">
      <w:pPr>
        <w:suppressAutoHyphens/>
        <w:ind w:firstLine="284"/>
        <w:jc w:val="both"/>
        <w:rPr>
          <w:sz w:val="14"/>
          <w:szCs w:val="14"/>
          <w:lang w:eastAsia="ar-SA"/>
        </w:rPr>
      </w:pPr>
      <w:r w:rsidRPr="00A5466B">
        <w:rPr>
          <w:sz w:val="14"/>
          <w:szCs w:val="14"/>
          <w:lang w:eastAsia="ar-SA"/>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6413E1" w:rsidRPr="00A5466B" w:rsidRDefault="006413E1" w:rsidP="006413E1">
      <w:pPr>
        <w:tabs>
          <w:tab w:val="left" w:pos="3060"/>
        </w:tabs>
        <w:suppressAutoHyphens/>
        <w:jc w:val="both"/>
        <w:rPr>
          <w:b/>
          <w:sz w:val="14"/>
          <w:szCs w:val="14"/>
        </w:rPr>
      </w:pPr>
      <w:r w:rsidRPr="00A5466B">
        <w:rPr>
          <w:b/>
          <w:sz w:val="14"/>
          <w:szCs w:val="14"/>
        </w:rPr>
        <w:t xml:space="preserve">  </w:t>
      </w:r>
    </w:p>
    <w:p w:rsidR="006413E1" w:rsidRPr="00A5466B" w:rsidRDefault="006413E1" w:rsidP="006413E1">
      <w:pPr>
        <w:pStyle w:val="32"/>
        <w:suppressAutoHyphens/>
        <w:spacing w:after="0"/>
        <w:ind w:left="0"/>
        <w:rPr>
          <w:sz w:val="14"/>
          <w:szCs w:val="14"/>
        </w:rPr>
      </w:pPr>
      <w:r w:rsidRPr="00A5466B">
        <w:rPr>
          <w:b/>
          <w:sz w:val="14"/>
          <w:szCs w:val="14"/>
        </w:rPr>
        <w:t>Заместитель Главы администрации   Ю.В. Михайлова</w:t>
      </w:r>
    </w:p>
    <w:p w:rsidR="006413E1" w:rsidRPr="00A5466B" w:rsidRDefault="006413E1" w:rsidP="006413E1">
      <w:pPr>
        <w:pStyle w:val="32"/>
        <w:suppressAutoHyphens/>
        <w:spacing w:after="0"/>
        <w:ind w:left="0"/>
        <w:rPr>
          <w:b/>
          <w:sz w:val="14"/>
          <w:szCs w:val="14"/>
        </w:rPr>
      </w:pPr>
    </w:p>
    <w:tbl>
      <w:tblPr>
        <w:tblW w:w="4962" w:type="dxa"/>
        <w:tblLayout w:type="fixed"/>
        <w:tblCellMar>
          <w:left w:w="0" w:type="dxa"/>
          <w:right w:w="0" w:type="dxa"/>
        </w:tblCellMar>
        <w:tblLook w:val="0000" w:firstRow="0" w:lastRow="0" w:firstColumn="0" w:lastColumn="0" w:noHBand="0" w:noVBand="0"/>
      </w:tblPr>
      <w:tblGrid>
        <w:gridCol w:w="567"/>
        <w:gridCol w:w="4395"/>
      </w:tblGrid>
      <w:tr w:rsidR="00020E47" w:rsidRPr="00A5466B" w:rsidTr="006413E1">
        <w:tc>
          <w:tcPr>
            <w:tcW w:w="567" w:type="dxa"/>
            <w:shd w:val="clear" w:color="auto" w:fill="auto"/>
            <w:vAlign w:val="center"/>
          </w:tcPr>
          <w:p w:rsidR="006413E1" w:rsidRPr="00A5466B" w:rsidRDefault="006413E1" w:rsidP="00063ECE">
            <w:pPr>
              <w:suppressAutoHyphens/>
              <w:rPr>
                <w:sz w:val="14"/>
                <w:szCs w:val="14"/>
                <w:lang w:eastAsia="ar-SA"/>
              </w:rPr>
            </w:pPr>
          </w:p>
        </w:tc>
        <w:tc>
          <w:tcPr>
            <w:tcW w:w="4395" w:type="dxa"/>
            <w:shd w:val="clear" w:color="auto" w:fill="auto"/>
            <w:vAlign w:val="center"/>
          </w:tcPr>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 xml:space="preserve">Утвержден  </w:t>
            </w:r>
          </w:p>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 xml:space="preserve">постановлением Администрации   </w:t>
            </w:r>
          </w:p>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муниципального района</w:t>
            </w:r>
          </w:p>
          <w:p w:rsidR="006413E1" w:rsidRPr="00A5466B" w:rsidRDefault="006413E1" w:rsidP="00063ECE">
            <w:pPr>
              <w:tabs>
                <w:tab w:val="left" w:pos="4536"/>
              </w:tabs>
              <w:suppressAutoHyphens/>
              <w:jc w:val="right"/>
              <w:rPr>
                <w:sz w:val="14"/>
                <w:szCs w:val="14"/>
              </w:rPr>
            </w:pPr>
            <w:r w:rsidRPr="00A5466B">
              <w:rPr>
                <w:sz w:val="14"/>
                <w:szCs w:val="14"/>
              </w:rPr>
              <w:t xml:space="preserve">     от 08.07.2019  № 875   </w:t>
            </w:r>
          </w:p>
          <w:p w:rsidR="006413E1" w:rsidRPr="00A5466B" w:rsidRDefault="006413E1" w:rsidP="00063ECE">
            <w:pPr>
              <w:tabs>
                <w:tab w:val="left" w:pos="3060"/>
              </w:tabs>
              <w:suppressAutoHyphens/>
              <w:rPr>
                <w:sz w:val="14"/>
                <w:szCs w:val="14"/>
                <w:lang w:eastAsia="ar-SA"/>
              </w:rPr>
            </w:pPr>
          </w:p>
        </w:tc>
      </w:tr>
      <w:tr w:rsidR="00020E47" w:rsidRPr="00A5466B" w:rsidTr="006413E1">
        <w:tc>
          <w:tcPr>
            <w:tcW w:w="567" w:type="dxa"/>
            <w:shd w:val="clear" w:color="auto" w:fill="auto"/>
            <w:vAlign w:val="center"/>
          </w:tcPr>
          <w:p w:rsidR="006413E1" w:rsidRPr="00A5466B" w:rsidRDefault="006413E1" w:rsidP="00063ECE">
            <w:pPr>
              <w:suppressAutoHyphens/>
              <w:rPr>
                <w:sz w:val="14"/>
                <w:szCs w:val="14"/>
                <w:lang w:eastAsia="ar-SA"/>
              </w:rPr>
            </w:pPr>
            <w:r w:rsidRPr="00A5466B">
              <w:rPr>
                <w:sz w:val="14"/>
                <w:szCs w:val="14"/>
                <w:lang w:eastAsia="ar-SA"/>
              </w:rPr>
              <w:t xml:space="preserve"> </w:t>
            </w:r>
          </w:p>
        </w:tc>
        <w:tc>
          <w:tcPr>
            <w:tcW w:w="4395" w:type="dxa"/>
            <w:shd w:val="clear" w:color="auto" w:fill="auto"/>
            <w:vAlign w:val="center"/>
          </w:tcPr>
          <w:p w:rsidR="006413E1" w:rsidRPr="00A5466B" w:rsidRDefault="006413E1" w:rsidP="00063ECE">
            <w:pPr>
              <w:tabs>
                <w:tab w:val="left" w:pos="3060"/>
              </w:tabs>
              <w:suppressAutoHyphens/>
              <w:snapToGrid w:val="0"/>
              <w:rPr>
                <w:sz w:val="14"/>
                <w:szCs w:val="14"/>
                <w:lang w:eastAsia="ar-SA"/>
              </w:rPr>
            </w:pPr>
          </w:p>
        </w:tc>
      </w:tr>
    </w:tbl>
    <w:p w:rsidR="006413E1" w:rsidRPr="00A5466B" w:rsidRDefault="006413E1" w:rsidP="006413E1">
      <w:pPr>
        <w:tabs>
          <w:tab w:val="left" w:pos="3060"/>
        </w:tabs>
        <w:suppressAutoHyphens/>
        <w:jc w:val="center"/>
        <w:rPr>
          <w:b/>
          <w:sz w:val="14"/>
          <w:szCs w:val="14"/>
          <w:lang w:eastAsia="ar-SA"/>
        </w:rPr>
      </w:pPr>
      <w:r w:rsidRPr="00A5466B">
        <w:rPr>
          <w:b/>
          <w:sz w:val="14"/>
          <w:szCs w:val="14"/>
          <w:lang w:eastAsia="ar-SA"/>
        </w:rPr>
        <w:t>АДМИНИСТРАТИВНЫЙ РЕГЛАМЕНТ</w:t>
      </w:r>
    </w:p>
    <w:p w:rsidR="006413E1" w:rsidRPr="00A5466B" w:rsidRDefault="006413E1" w:rsidP="006413E1">
      <w:pPr>
        <w:tabs>
          <w:tab w:val="left" w:pos="3060"/>
        </w:tabs>
        <w:suppressAutoHyphens/>
        <w:jc w:val="center"/>
        <w:rPr>
          <w:b/>
          <w:sz w:val="14"/>
          <w:szCs w:val="14"/>
          <w:lang w:eastAsia="ar-SA"/>
        </w:rPr>
      </w:pPr>
      <w:r w:rsidRPr="00A5466B">
        <w:rPr>
          <w:b/>
          <w:sz w:val="14"/>
          <w:szCs w:val="14"/>
          <w:lang w:eastAsia="ar-SA"/>
        </w:rPr>
        <w:t>ПРЕДОСТАВЛЕНИЯ МУНИЦИПАЛЬНОЙ УСЛУГИ</w:t>
      </w:r>
      <w:r w:rsidRPr="00A5466B">
        <w:rPr>
          <w:b/>
          <w:bCs/>
          <w:sz w:val="14"/>
          <w:szCs w:val="14"/>
          <w:lang w:eastAsia="ar-SA"/>
        </w:rPr>
        <w:t xml:space="preserve"> ПО ИЗМЕНЕНИЮ ОДНОГО ВИДА РАЗРЕШЁННОГО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jc w:val="both"/>
        <w:rPr>
          <w:b/>
          <w:sz w:val="14"/>
          <w:szCs w:val="14"/>
          <w:lang w:eastAsia="ar-SA"/>
        </w:rPr>
      </w:pPr>
    </w:p>
    <w:p w:rsidR="006413E1" w:rsidRPr="00A5466B" w:rsidRDefault="006413E1" w:rsidP="006413E1">
      <w:pPr>
        <w:tabs>
          <w:tab w:val="left" w:pos="3060"/>
        </w:tabs>
        <w:suppressAutoHyphens/>
        <w:ind w:firstLine="284"/>
        <w:jc w:val="center"/>
        <w:rPr>
          <w:sz w:val="14"/>
          <w:szCs w:val="14"/>
          <w:lang w:eastAsia="ar-SA"/>
        </w:rPr>
      </w:pPr>
      <w:r w:rsidRPr="00A5466B">
        <w:rPr>
          <w:b/>
          <w:sz w:val="14"/>
          <w:szCs w:val="14"/>
          <w:lang w:eastAsia="ar-SA"/>
        </w:rPr>
        <w:t>1.ОБЩИЕ ПОЛОЖЕНИЯ</w:t>
      </w:r>
    </w:p>
    <w:p w:rsidR="006413E1" w:rsidRPr="00A5466B" w:rsidRDefault="006413E1" w:rsidP="006413E1">
      <w:pPr>
        <w:tabs>
          <w:tab w:val="left" w:pos="3060"/>
        </w:tabs>
        <w:suppressAutoHyphens/>
        <w:ind w:firstLine="284"/>
        <w:rPr>
          <w:sz w:val="14"/>
          <w:szCs w:val="14"/>
          <w:lang w:eastAsia="ar-SA"/>
        </w:rPr>
      </w:pPr>
      <w:r w:rsidRPr="00A5466B">
        <w:rPr>
          <w:b/>
          <w:sz w:val="14"/>
          <w:szCs w:val="14"/>
          <w:lang w:eastAsia="ar-SA"/>
        </w:rPr>
        <w:t>1.1. Предмет регулирования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Предметом регулирования административного регламента предоставления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(далее - муниципальная услуга). </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1.2. Круг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1.2.1. Заявителями на изменение вида разрешённого использования земельного участка и (или) объектов капитального строительства на другой вид разрешённого использования являются,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 являющиеся правообладателями земельных участков и заинтересованные в изменении одного вида разрешённого использования земельного участка и объектов капитального строительства на другой вид разрешённого использования (далее - заявители).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413E1" w:rsidRPr="00A5466B" w:rsidRDefault="006413E1" w:rsidP="006413E1">
      <w:pPr>
        <w:tabs>
          <w:tab w:val="left" w:pos="3060"/>
        </w:tabs>
        <w:suppressAutoHyphens/>
        <w:ind w:firstLine="284"/>
        <w:rPr>
          <w:sz w:val="14"/>
          <w:szCs w:val="14"/>
          <w:lang w:eastAsia="ar-SA"/>
        </w:rPr>
      </w:pPr>
      <w:r w:rsidRPr="00A5466B">
        <w:rPr>
          <w:b/>
          <w:sz w:val="14"/>
          <w:szCs w:val="14"/>
          <w:lang w:eastAsia="ar-SA"/>
        </w:rPr>
        <w:t>1.3. Требования к порядку информирования о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1.3.2. Информация о порядке предоставления муниципальной услуги предоставляется: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непосредственно муниципальными служащими отдела специалистами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 использованием средств почтовой, телефонной связи и электронной почты;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посредством размещения на информационных стендах в местах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28" w:history="1">
        <w:r w:rsidRPr="00A5466B">
          <w:rPr>
            <w:sz w:val="14"/>
            <w:szCs w:val="14"/>
            <w:lang w:eastAsia="ar-SA"/>
          </w:rPr>
          <w:t>http://www.gosuslugi.ru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29" w:history="1">
        <w:r w:rsidRPr="00A5466B">
          <w:rPr>
            <w:sz w:val="14"/>
            <w:szCs w:val="14"/>
            <w:lang w:eastAsia="ar-SA"/>
          </w:rPr>
          <w:t>http://uslugi.novreg.ru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которые заявитель вправе предоставить по собственной инициативе;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требования к оформлению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круг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размер платы, взимаемой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извлечения из нормативных правовых актов, регулирующих порядок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информация о графике работы и размещении должностных лиц отдела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графики приема заявителей муниципальными служащими отдела Администрации муниципального района, ответственными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1.3.7. Консультирование по вопросам предоставления муниципальной услуги осуществляется муниципальными служащими отдела Администрации муниципального района, специалистами МФЦ в устной и письменной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1.3.8.  Муниципальные служащие отдела Администрации муниципального района, специалисты МФЦ при ответах заявителям в случаях их обращений по телефону обязаны: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представить информацию о наименовании отдела Администрации муниципального района, МФЦ, в который поступило соответствующее обращение;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преставиться, назвав фамилию, имя, отчество (при наличии), должность;</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Консультации предоставляются по следующим вопросам: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муниципальных служащих и специалистов, ответственных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время приема и выдачи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сроки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2. СТАНДАРТ ПРЕДОСТАВЛЕНИЯ</w:t>
      </w:r>
    </w:p>
    <w:p w:rsidR="006413E1" w:rsidRPr="00A5466B" w:rsidRDefault="006413E1" w:rsidP="006413E1">
      <w:pPr>
        <w:tabs>
          <w:tab w:val="left" w:pos="3060"/>
        </w:tabs>
        <w:suppressAutoHyphens/>
        <w:ind w:firstLine="284"/>
        <w:jc w:val="center"/>
        <w:rPr>
          <w:bCs/>
          <w:sz w:val="14"/>
          <w:szCs w:val="14"/>
          <w:lang w:eastAsia="ar-SA"/>
        </w:rPr>
      </w:pPr>
      <w:r w:rsidRPr="00A5466B">
        <w:rPr>
          <w:b/>
          <w:bCs/>
          <w:sz w:val="14"/>
          <w:szCs w:val="14"/>
          <w:lang w:eastAsia="ar-SA"/>
        </w:rPr>
        <w:t>МУНИЦИПАЛЬНОЙ УСЛУГИ</w:t>
      </w:r>
    </w:p>
    <w:p w:rsidR="006413E1" w:rsidRPr="00A5466B" w:rsidRDefault="006413E1" w:rsidP="006413E1">
      <w:pPr>
        <w:tabs>
          <w:tab w:val="left" w:pos="3060"/>
        </w:tabs>
        <w:suppressAutoHyphens/>
        <w:ind w:firstLine="284"/>
        <w:rPr>
          <w:sz w:val="14"/>
          <w:szCs w:val="14"/>
          <w:lang w:eastAsia="ar-SA"/>
        </w:rPr>
      </w:pPr>
      <w:r w:rsidRPr="00A5466B">
        <w:rPr>
          <w:b/>
          <w:bCs/>
          <w:sz w:val="14"/>
          <w:szCs w:val="14"/>
          <w:lang w:eastAsia="ar-SA"/>
        </w:rPr>
        <w:t>2</w:t>
      </w:r>
      <w:r w:rsidRPr="00A5466B">
        <w:rPr>
          <w:b/>
          <w:sz w:val="14"/>
          <w:szCs w:val="14"/>
          <w:lang w:eastAsia="ar-SA"/>
        </w:rPr>
        <w:t>.1. Наименование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Изменение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rPr>
          <w:sz w:val="14"/>
          <w:szCs w:val="14"/>
          <w:lang w:eastAsia="ar-SA"/>
        </w:rPr>
      </w:pPr>
      <w:r w:rsidRPr="00A5466B">
        <w:rPr>
          <w:b/>
          <w:bCs/>
          <w:sz w:val="14"/>
          <w:szCs w:val="14"/>
          <w:lang w:eastAsia="ar-SA"/>
        </w:rPr>
        <w:t>2.2. Наименование органа Администрации муниципального района, предоставляющего муниципальную услугу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2.2.4. В процессе предоставления муниципальной услуги заведующая отделом и ведущий специалист отдел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w:t>
      </w:r>
    </w:p>
    <w:p w:rsidR="006413E1" w:rsidRPr="00A5466B" w:rsidRDefault="006413E1" w:rsidP="006413E1">
      <w:pPr>
        <w:tabs>
          <w:tab w:val="left" w:pos="3060"/>
        </w:tabs>
        <w:suppressAutoHyphens/>
        <w:ind w:firstLine="284"/>
        <w:rPr>
          <w:sz w:val="14"/>
          <w:szCs w:val="14"/>
          <w:lang w:eastAsia="ar-SA"/>
        </w:rPr>
      </w:pPr>
      <w:r w:rsidRPr="00A5466B">
        <w:rPr>
          <w:b/>
          <w:sz w:val="14"/>
          <w:szCs w:val="14"/>
          <w:lang w:eastAsia="ar-SA"/>
        </w:rPr>
        <w:t>2.3. Описание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2.3.1. Результатом предоставления муниципальной услуги является: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постановление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2. уведомление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405"/>
          <w:tab w:val="left" w:pos="3060"/>
        </w:tabs>
        <w:suppressAutoHyphens/>
        <w:ind w:firstLine="284"/>
        <w:rPr>
          <w:sz w:val="14"/>
          <w:szCs w:val="14"/>
          <w:lang w:eastAsia="ar-SA"/>
        </w:rPr>
      </w:pPr>
      <w:r w:rsidRPr="00A5466B">
        <w:rPr>
          <w:b/>
          <w:bCs/>
          <w:sz w:val="14"/>
          <w:szCs w:val="14"/>
          <w:lang w:eastAsia="ar-SA"/>
        </w:rPr>
        <w:t>2.4. Срок предоставления муниципальной услуги</w:t>
      </w:r>
    </w:p>
    <w:p w:rsidR="006413E1" w:rsidRPr="00A5466B" w:rsidRDefault="006413E1" w:rsidP="006413E1">
      <w:pPr>
        <w:tabs>
          <w:tab w:val="num" w:pos="2160"/>
          <w:tab w:val="left" w:pos="3060"/>
        </w:tabs>
        <w:suppressAutoHyphens/>
        <w:ind w:firstLine="284"/>
        <w:jc w:val="both"/>
        <w:rPr>
          <w:sz w:val="14"/>
          <w:szCs w:val="14"/>
          <w:lang w:eastAsia="ar-SA"/>
        </w:rPr>
      </w:pPr>
      <w:r w:rsidRPr="00A5466B">
        <w:rPr>
          <w:sz w:val="14"/>
          <w:szCs w:val="14"/>
          <w:lang w:eastAsia="ar-SA"/>
        </w:rPr>
        <w:t>1. Отдел предоставляет муниципальную услугу в течение 30 (тридцати) дней со дня подачи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num" w:pos="1440"/>
          <w:tab w:val="num" w:pos="2160"/>
          <w:tab w:val="left" w:pos="3060"/>
        </w:tabs>
        <w:suppressAutoHyphens/>
        <w:ind w:firstLine="284"/>
        <w:jc w:val="both"/>
        <w:rPr>
          <w:sz w:val="14"/>
          <w:szCs w:val="14"/>
          <w:lang w:eastAsia="ar-SA"/>
        </w:rPr>
      </w:pPr>
      <w:r w:rsidRPr="00A5466B">
        <w:rPr>
          <w:sz w:val="14"/>
          <w:szCs w:val="14"/>
          <w:lang w:eastAsia="ar-SA"/>
        </w:rPr>
        <w:t>2. Датой обращения за предоставлением муниципальной услуги считается дата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 xml:space="preserve"> 2.5. Перечень нормативных правовых актов, регулирующих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 xml:space="preserve"> 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2.6.1. Для изменения одного вида разрешенного использования земельного участка и (или) объекта капитального строительства на другой вид такого использования заявитель подает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по форме, в соответствии с приложением №1 к настоящему Административному регламенту.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2.6.2. Документы, которые заявитель должен представить самостоятельно: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копия документа, удостоверяющего личность заявителя либо личность представителя;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согласие на обработку персональных данных для физического лица согласно приложению № 2 к настоящему Административному регламенту;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2.6.6. Копии документов, указанные в подпунктах 2.6.2, 2.6.3.,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2.6.7. Ответственность за достоверность и полноту представляемых сведений и документов возлагается на заявителя.</w:t>
      </w:r>
    </w:p>
    <w:p w:rsidR="006413E1" w:rsidRPr="00A5466B" w:rsidRDefault="006413E1" w:rsidP="006413E1">
      <w:pPr>
        <w:tabs>
          <w:tab w:val="left" w:pos="3060"/>
        </w:tabs>
        <w:suppressAutoHyphens/>
        <w:ind w:firstLine="284"/>
        <w:jc w:val="both"/>
        <w:rPr>
          <w:bCs/>
          <w:sz w:val="14"/>
          <w:szCs w:val="14"/>
          <w:lang w:eastAsia="ar-SA"/>
        </w:rPr>
      </w:pPr>
      <w:r w:rsidRPr="00A5466B">
        <w:rPr>
          <w:b/>
          <w:bCs/>
          <w:sz w:val="14"/>
          <w:szCs w:val="14"/>
          <w:lang w:eastAsia="ar-SA"/>
        </w:rPr>
        <w:t xml:space="preserve">2.7. Исчерпывающий перечень документов, необходимых в соответствии с нормативными правовыми актами для предоставления муниципальной </w:t>
      </w:r>
      <w:r w:rsidRPr="00A5466B">
        <w:rPr>
          <w:b/>
          <w:bCs/>
          <w:sz w:val="14"/>
          <w:szCs w:val="14"/>
          <w:lang w:eastAsia="ar-SA"/>
        </w:rPr>
        <w:lastRenderedPageBreak/>
        <w:t>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413E1" w:rsidRPr="00A5466B" w:rsidRDefault="006413E1" w:rsidP="006413E1">
      <w:pPr>
        <w:tabs>
          <w:tab w:val="left" w:pos="3060"/>
        </w:tabs>
        <w:suppressAutoHyphens/>
        <w:ind w:firstLine="284"/>
        <w:jc w:val="both"/>
        <w:rPr>
          <w:sz w:val="14"/>
          <w:szCs w:val="14"/>
          <w:lang w:eastAsia="ar-SA"/>
        </w:rPr>
      </w:pPr>
      <w:r w:rsidRPr="00A5466B">
        <w:rPr>
          <w:bCs/>
          <w:sz w:val="14"/>
          <w:szCs w:val="14"/>
          <w:lang w:eastAsia="ar-SA"/>
        </w:rPr>
        <w:t>2.7.1</w:t>
      </w:r>
      <w:r w:rsidRPr="00A5466B">
        <w:rPr>
          <w:sz w:val="14"/>
          <w:szCs w:val="14"/>
          <w:lang w:eastAsia="ar-SA"/>
        </w:rPr>
        <w:t xml:space="preserve"> В случае если заявителем самостоятельно не предоставлены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заведующая отделом или ведущий специалист отдела запрашивают их копии или сведения, содержащиеся в них по каналам межведомственного взаимодействия в Управлении Росреестра по Новгородской области;</w:t>
      </w:r>
    </w:p>
    <w:p w:rsidR="006413E1" w:rsidRPr="00A5466B" w:rsidRDefault="006413E1" w:rsidP="006413E1">
      <w:pPr>
        <w:tabs>
          <w:tab w:val="left" w:pos="3060"/>
        </w:tabs>
        <w:suppressAutoHyphens/>
        <w:ind w:firstLine="284"/>
        <w:jc w:val="both"/>
        <w:rPr>
          <w:b/>
          <w:sz w:val="14"/>
          <w:szCs w:val="14"/>
          <w:lang w:eastAsia="ar-SA"/>
        </w:rPr>
      </w:pPr>
      <w:r w:rsidRPr="00A5466B">
        <w:rPr>
          <w:sz w:val="14"/>
          <w:szCs w:val="14"/>
          <w:lang w:eastAsia="ar-SA"/>
        </w:rPr>
        <w:t>2.7.2. Непредставление заявителем документов, указанных в подпункте 2.6.3. пункта 2.6. настоящего Административного регламента не является основанием для отказа заявителю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Запрещается требовать от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Основания для отказа в приеме документов отсутствуют.</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2.10. Исчерпывающий перечень оснований для приостановления или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2.10.1. Основания для приостановления предоставления муниципальной услуги отсутствуют.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2.10.2. Основаниями для отказа в предоставлении муниципальной услуги являются: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подача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ненадлежащим лицом;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непредставление документов, указанных в подпункте 2.6.2.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2.10.3. Неполучение (несвоевременное получение) документов, запрошенных в соответствии с подпунктами 2.6.3. пункта 2.6.  не может являться основанием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2.11.1. «Выдача нотариально удостоверенной доверенности» - в случае подачи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представителем.</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w:t>
      </w:r>
      <w:r w:rsidRPr="00A5466B">
        <w:rPr>
          <w:b/>
          <w:sz w:val="14"/>
          <w:szCs w:val="14"/>
          <w:lang w:eastAsia="ar-SA"/>
        </w:rPr>
        <w:t>.12. Размер платы, взимаемой с заявителя при предоставлении муниципальной услуги, и способы ее взимания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Муниципальная услуга предоставляется бесплатно.</w:t>
      </w:r>
    </w:p>
    <w:p w:rsidR="006413E1" w:rsidRPr="00A5466B" w:rsidRDefault="006413E1" w:rsidP="006413E1">
      <w:pPr>
        <w:tabs>
          <w:tab w:val="left" w:pos="450"/>
          <w:tab w:val="left" w:pos="3060"/>
        </w:tabs>
        <w:suppressAutoHyphens/>
        <w:ind w:firstLine="284"/>
        <w:jc w:val="both"/>
        <w:rPr>
          <w:sz w:val="14"/>
          <w:szCs w:val="14"/>
          <w:lang w:eastAsia="ar-SA"/>
        </w:rPr>
      </w:pPr>
      <w:r w:rsidRPr="00A5466B">
        <w:rPr>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6413E1" w:rsidRPr="00A5466B" w:rsidRDefault="006413E1" w:rsidP="006413E1">
      <w:pPr>
        <w:tabs>
          <w:tab w:val="left" w:pos="3060"/>
        </w:tabs>
        <w:suppressAutoHyphens/>
        <w:ind w:firstLine="284"/>
        <w:jc w:val="both"/>
        <w:rPr>
          <w:b/>
          <w:sz w:val="14"/>
          <w:szCs w:val="14"/>
          <w:lang w:eastAsia="ar-SA"/>
        </w:rPr>
      </w:pPr>
      <w:r w:rsidRPr="00A5466B">
        <w:rPr>
          <w:sz w:val="14"/>
          <w:szCs w:val="14"/>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lastRenderedPageBreak/>
        <w:t> </w:t>
      </w:r>
      <w:r w:rsidRPr="00A5466B">
        <w:rPr>
          <w:b/>
          <w:bCs/>
          <w:sz w:val="14"/>
          <w:szCs w:val="14"/>
          <w:lang w:eastAsia="ar-SA"/>
        </w:rPr>
        <w:t>2.15. Срок и порядок регистрации запроса заявителя о предоставлении муниципальной услуги</w:t>
      </w:r>
    </w:p>
    <w:p w:rsidR="006413E1" w:rsidRPr="00A5466B" w:rsidRDefault="006413E1" w:rsidP="006413E1">
      <w:pPr>
        <w:tabs>
          <w:tab w:val="left" w:pos="420"/>
          <w:tab w:val="left" w:pos="3060"/>
        </w:tabs>
        <w:suppressAutoHyphens/>
        <w:ind w:firstLine="284"/>
        <w:jc w:val="both"/>
        <w:rPr>
          <w:sz w:val="14"/>
          <w:szCs w:val="14"/>
          <w:lang w:eastAsia="ar-SA"/>
        </w:rPr>
      </w:pPr>
      <w:r w:rsidRPr="00A5466B">
        <w:rPr>
          <w:sz w:val="14"/>
          <w:szCs w:val="14"/>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413E1" w:rsidRPr="00A5466B" w:rsidRDefault="006413E1" w:rsidP="006413E1">
      <w:pPr>
        <w:tabs>
          <w:tab w:val="left" w:pos="420"/>
          <w:tab w:val="left" w:pos="3060"/>
        </w:tabs>
        <w:suppressAutoHyphens/>
        <w:ind w:firstLine="284"/>
        <w:jc w:val="both"/>
        <w:rPr>
          <w:sz w:val="14"/>
          <w:szCs w:val="14"/>
          <w:lang w:eastAsia="ar-SA"/>
        </w:rPr>
      </w:pPr>
      <w:r w:rsidRPr="00A5466B">
        <w:rPr>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2.16.3. Требования к размещению мест ожидания: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места ожидания должны быть оборудованы стульями (кресельными секциями) и (или) скамьями (банкетками);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2.16.4. Требования к оформлению входа в здание: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вход в здание должен быть оборудован удобной лестницей с поручнями для свободного доступа заявителей в здание;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наименование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режим работы;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вход и выход из здания оборудуются соответствующими указателями;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 фасад здания (строения) должен быть оборудован осветительными приборами;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2.16.6. Требования к местам приема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кабинеты приема заявителей должны быть оборудованы информационными табличками с указанием: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номера кабинета;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фамилии, имени, отчества заведующей отделом или ведущего специалиста, осуществляющего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времени перерыва на обед;</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рабочее место заведующей отделом и ведущего специалиста отдела должно обеспечивать ему возможность свободного входа и выхода из помещения при необходимости;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место для приема заявителя должно быть снабжено стулом, иметь место для письма и раскладки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w:t>
      </w:r>
      <w:r w:rsidRPr="00A5466B">
        <w:rPr>
          <w:sz w:val="14"/>
          <w:szCs w:val="14"/>
          <w:lang w:eastAsia="ar-SA"/>
        </w:rPr>
        <w:lastRenderedPageBreak/>
        <w:t>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413E1" w:rsidRPr="00A5466B" w:rsidRDefault="006413E1" w:rsidP="006413E1">
      <w:pPr>
        <w:tabs>
          <w:tab w:val="left" w:pos="3060"/>
        </w:tabs>
        <w:suppressAutoHyphens/>
        <w:ind w:firstLine="284"/>
        <w:jc w:val="both"/>
        <w:rPr>
          <w:b/>
          <w:sz w:val="14"/>
          <w:szCs w:val="14"/>
          <w:lang w:eastAsia="ar-SA"/>
        </w:rPr>
      </w:pPr>
      <w:r w:rsidRPr="00A5466B">
        <w:rPr>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наличие Административного регламента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2.17.3. Показателями качества предоставления муниципальной услуги являются: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степень удовлетворенности граждан качеством и доступностью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соответствие предоставляемой муниципальной услуги требованиям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соблюдение сроков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количество обоснованных жалоб;</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регистрация, учет и анализ жалоб и обращений в Администрации муниципального района.</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w:t>
      </w:r>
      <w:r w:rsidRPr="00A5466B">
        <w:rPr>
          <w:sz w:val="14"/>
          <w:szCs w:val="14"/>
          <w:lang w:eastAsia="ar-SA"/>
        </w:rPr>
        <w:lastRenderedPageBreak/>
        <w:t>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Одновременно с комплексным запросом заявитель подает в МФЦ документы, предусмотренные пунктом 2.6 Административного регламента.</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в ходе личного приема заявителя;</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по телефону;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 электронной почте.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3. СОСТАВ, ПОСЛЕДОВАТЕЛЬНОСТЬ И СРОКИ</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3.1. Исчерпывающий перечень административных процедур</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прием, регистрация и визирование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рассмотрение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формирование и направление межведомственных запросов;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4) подготовка постановления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3.1.2. Организация предоставления муниципальной услуги в МФЦ включает в себя следующие административные процедуры: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прием от заявителя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иных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выдача заявителю результата предоставления муниципальной услуги.</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Организация предоставления муниципальной услуги в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3.2. Административная процедура – приём,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3.2.1. Основанием для начала административной процедуры по приему и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предоставлением документов, указанных в подпунктах 2.6.2.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3.2.2.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рассматривает данное заявление и направляет его с прилагаемым пакетом документов заведующей отделом.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Заведующая отделом рассматривает поступившие на бумажном носителе или в электронной форме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самостоятельно.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3.2.4. Результат административной процедуры –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в соответствующем журнале.</w:t>
      </w:r>
    </w:p>
    <w:p w:rsidR="006413E1" w:rsidRPr="00A5466B" w:rsidRDefault="006413E1" w:rsidP="006413E1">
      <w:pPr>
        <w:tabs>
          <w:tab w:val="left" w:pos="3060"/>
        </w:tabs>
        <w:suppressAutoHyphens/>
        <w:ind w:firstLine="284"/>
        <w:jc w:val="both"/>
        <w:rPr>
          <w:b/>
          <w:sz w:val="14"/>
          <w:szCs w:val="14"/>
          <w:lang w:eastAsia="ar-SA"/>
        </w:rPr>
      </w:pPr>
      <w:r w:rsidRPr="00A5466B">
        <w:rPr>
          <w:sz w:val="14"/>
          <w:szCs w:val="14"/>
          <w:lang w:eastAsia="ar-SA"/>
        </w:rPr>
        <w:t>3.2.5. Время выполнения административной процедуры не должно превышать 1 (одного) дня с даты поступления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 xml:space="preserve">3.3. Административная процедура - рассмотрение заявления  </w:t>
      </w:r>
      <w:r w:rsidRPr="00A5466B">
        <w:rPr>
          <w:b/>
          <w:bCs/>
          <w:sz w:val="14"/>
          <w:szCs w:val="14"/>
          <w:lang w:eastAsia="ar-SA"/>
        </w:rPr>
        <w:t>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3.3.1. Основанием для начала административной процедуры по рассмотрению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служит регистрация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с прилагаемым пакетом документов в соответствующем журнале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3.3.2. Заведующая отделом или ведущий специалист отдела, ответственные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правильность заполнения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наличие документов, указанных в подпункте 2.6.2.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соответствие документов, подтверждающих полномочия (права) представителя заявителя, действующему законодательству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проверяют соответствие представленных документов следующим требованиям: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тексты документов написаны разборчиво;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фамилия, имя и отчество соответствуют паспортным данным;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документы не исполнены карандашом.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3.3.3. В случае выявления несоответствия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иных документов перечню, установленному в подпункте 2.6.2.пункта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3.3.4. Результат административной процедуры – отсутствие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3.3.5. Время выполнения административной процедуры не должно превышать 1 (одного) дня. </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3.4. Административная процедура - формирование и направление межведомственных запросов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34.2. Документы, указанные в подпункте 2.6.3.пункта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2 (двух) дней со дня поступления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документов, указанных в пункте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Управление Росреестра по Новгородской области в течение 5 (пяти) рабочих дней направляет ответ на запрос, направленный заведующей отделом или ведущим специалистом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Должностное лицо и (или) специалист, не представившие (несвоевременно представившие) запрошенные и находящиеся в распоряжении Управления Росреестра по Новгородской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3.4.3. Результат административной процедуры – формирование полного пакета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3.4.6. Время выполнения административной процедуры не должно превышать 5 (пяти) рабочих дней.</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3.5. Административная процедура -  подготовка постановления Администрации муниципального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3.5.1. Основанием для начала административной процедуры по подготовке постановления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 является формирование полного пакета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3.5.2. Заведующая отделом или ведущий специалист отдела проводят проверку полного пакета документов на соответствии  градостроительным и техническим регламентам и по результатам проверки подготавливают заявителю проект постановления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проект уведомления об отказе в изменении одного вида разрешенного использования земельного участка и (или) объекта капитального строительства на другой вид такого использования с указанием причин принятого решения и направляют их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рассматривает  проект постановления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проект уведомления об отказе в  изменении одного вида разрешенного использования земельного участка и (или) объекта капитального строительства на другой вид </w:t>
      </w:r>
      <w:r w:rsidRPr="00A5466B">
        <w:rPr>
          <w:sz w:val="14"/>
          <w:szCs w:val="14"/>
          <w:lang w:eastAsia="ar-SA"/>
        </w:rPr>
        <w:lastRenderedPageBreak/>
        <w:t>такого использования пописывает их в порядке делопроизводства или отправляет  на доработку заведующей отделом или ведущему специалисту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3.5.4. Результат административной процедуры – направление способом, определенным заявителем в заявлении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постановления Администрации муниципального района  по изменению одного вида разрешенного использования земельного участка и (или) объекта капитального строительства на другой вид такого использования или уведомления об отказе в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3.5.5. Время выполнения административной процедуры не должно превышать 23 (двадцать три) дня.</w:t>
      </w:r>
    </w:p>
    <w:p w:rsidR="006413E1" w:rsidRPr="00A5466B" w:rsidRDefault="006413E1" w:rsidP="006413E1">
      <w:pPr>
        <w:tabs>
          <w:tab w:val="left" w:pos="3060"/>
        </w:tabs>
        <w:suppressAutoHyphens/>
        <w:ind w:firstLine="284"/>
        <w:rPr>
          <w:sz w:val="14"/>
          <w:szCs w:val="14"/>
          <w:lang w:eastAsia="ar-SA"/>
        </w:rPr>
      </w:pPr>
      <w:r w:rsidRPr="00A5466B">
        <w:rPr>
          <w:b/>
          <w:bCs/>
          <w:sz w:val="14"/>
          <w:szCs w:val="14"/>
          <w:lang w:eastAsia="ar-SA"/>
        </w:rPr>
        <w:t xml:space="preserve">       Организация предоставления муниципальной услуги в МФЦ</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3.9.1. Основанием для начала административной процедуры является обращение заявителя в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 xml:space="preserve">3.10. Административная процедура – прием заявления </w:t>
      </w:r>
      <w:r w:rsidRPr="00A5466B">
        <w:rPr>
          <w:b/>
          <w:sz w:val="14"/>
          <w:szCs w:val="14"/>
          <w:lang w:eastAsia="ar-SA"/>
        </w:rPr>
        <w:t xml:space="preserve">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r w:rsidRPr="00A5466B">
        <w:rPr>
          <w:b/>
          <w:bCs/>
          <w:sz w:val="14"/>
          <w:szCs w:val="14"/>
          <w:lang w:eastAsia="ar-SA"/>
        </w:rPr>
        <w:t>и иных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3.10.1. Основанием для начала административной процедуры является обращение заявителя с заявлением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3.10.2. Специалист МФЦ принимает от заявителя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3.10.3. Специалист МФЦ принимает документы, указанные в подпунктах 2.6.2 ,2.6.3 и 2.6.4. пункта 2.6. настоящего Административного регламента, сверяет копии с подлинниками, заверяет копии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3.10.4. Заявление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документы, поданные в МФЦ, передаются в Администрацию муниципального района в течение 1 (одного) рабочего дня, следующего за днем регистрации в МФЦ заявления и документов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3.10.6. Результат административной процедуры – передача принятого от заявителя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документов к нему в Администрацию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3.11. Административная процедура – выдача заявителю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3.11.1.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заведующей отделом или специалиста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3.11.4. Результат административной процедуры – получение заявителем результата предоставления муниципальной услуги.</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4. ПОРЯДОК И ФОРМЫ КОНТРОЛЯ ЗА ПРЕДОСТАВЛЕНИЕ</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4.1.1. Текущий контроль осуществляется постоянно заведующей отделом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4.2.2. Проверки могут быть плановыми и внеплановыми.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муниципальные служащие отдела.</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4.3.1. Заведующая отделом или ведущий специалист отдела несут персональную ответственность за: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соблюдение установленного порядка приема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принятие надлежащих мер по полной и всесторонней проверке представленных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соблюдение сроков рассмотрения документов, соблюдение порядка выдачи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учет выданных документов;</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своевременное формирование, ведение и надлежащее хранение документов.</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4.3.2. Специалисты МФЦ несут ответственность, установленную законодательством Российской Федерации:</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за полноту передаваемых Администрации муниципального района,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его соответствие передаваемым заявителем в МФЦ сведениям, иных документов, принятых от заявителя;</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xml:space="preserve">- за своевременную передачу Администрации муниципального района,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прилагаемых к нему документов, заявлений, составленных на основании комплексных запросов, иных сведений, документов и (или) </w:t>
      </w:r>
      <w:r w:rsidRPr="00A5466B">
        <w:rPr>
          <w:sz w:val="14"/>
          <w:szCs w:val="14"/>
          <w:lang w:eastAsia="ar-SA"/>
        </w:rPr>
        <w:lastRenderedPageBreak/>
        <w:t>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w:t>
      </w:r>
      <w:r w:rsidRPr="00A5466B">
        <w:rPr>
          <w:b/>
          <w:sz w:val="14"/>
          <w:szCs w:val="14"/>
          <w:lang w:eastAsia="ar-SA"/>
        </w:rPr>
        <w:t>.4. Положения</w:t>
      </w:r>
      <w:r w:rsidRPr="00A5466B">
        <w:rPr>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413E1" w:rsidRPr="00A5466B" w:rsidRDefault="006413E1" w:rsidP="006413E1">
      <w:pPr>
        <w:tabs>
          <w:tab w:val="left" w:pos="284"/>
          <w:tab w:val="left" w:pos="3060"/>
        </w:tabs>
        <w:suppressAutoHyphens/>
        <w:ind w:firstLine="284"/>
        <w:jc w:val="both"/>
        <w:rPr>
          <w:sz w:val="14"/>
          <w:szCs w:val="14"/>
          <w:lang w:eastAsia="ar-SA"/>
        </w:rPr>
      </w:pPr>
      <w:r w:rsidRPr="00A5466B">
        <w:rPr>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 </w:t>
      </w:r>
      <w:r w:rsidRPr="00A5466B">
        <w:rPr>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lang w:eastAsia="ar-SA"/>
        </w:rPr>
        <w:t> </w:t>
      </w:r>
      <w:r w:rsidRPr="00A5466B">
        <w:rPr>
          <w:b/>
          <w:sz w:val="14"/>
          <w:szCs w:val="14"/>
          <w:lang w:eastAsia="ar-SA"/>
        </w:rPr>
        <w:t>при предоставлении муниципальной услуги (далее жалоба)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5.2. Предмет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нарушение срока регистрации заявления о предоставлении муниципальной услуги, комплексного запроса;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lang w:eastAsia="ar-SA"/>
        </w:rPr>
        <w:t>.</w:t>
      </w:r>
      <w:r w:rsidRPr="00A5466B">
        <w:rPr>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нарушение срока или порядка выдачи документов по результатам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5.3. Органы и уполномоченные на рассмотрение жалобы должностные лица, которым может быть направлена жалоба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заведующая отделом, первый заместитель Главы администрации или лицо, его замещающее, Глава муниципального района, наделенные полномочиями по рассмотрению жалоб, незамедлительно направляет имеющиеся материалы в органы прокуратуры.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5.4. Порядок подачи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подается в письменной форме на бумажном носителе, в электронной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муниципального служащего отдела,  должностного лица,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5.4.2. В электронном виде жалоба может быть подана заявителем посредством: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федеральной государственной информационной системы «Досудебное обжалование» (</w:t>
      </w:r>
      <w:hyperlink r:id="rId130" w:history="1">
        <w:r w:rsidRPr="00A5466B">
          <w:rPr>
            <w:sz w:val="14"/>
            <w:szCs w:val="14"/>
            <w:lang w:eastAsia="ar-SA"/>
          </w:rPr>
          <w:t>https://do.gosuslugi.ru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5.4.3. Жалоба должна содержать:</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наименование органа, предоставляющего муниципальную услугу, лица должностного (специалиста)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5.5. Сроки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5.6. Результат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5.6.1. По результатам рассмотрения жалобы принимается одно из следующих решений: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удовлетворении жалобы отказывается.</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5</w:t>
      </w:r>
      <w:r w:rsidRPr="00A5466B">
        <w:rPr>
          <w:b/>
          <w:bCs/>
          <w:sz w:val="14"/>
          <w:szCs w:val="14"/>
          <w:lang w:eastAsia="ar-SA"/>
        </w:rPr>
        <w:t>.7. Порядок информирования заявителя о результатах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5.8. Порядок обжалования решения по жалобе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5.9. Право заявителя на получение информации и документов, необходимых для обоснования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5.10. Способы информирования заявителей о порядке подачи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bCs/>
          <w:sz w:val="14"/>
          <w:szCs w:val="14"/>
          <w:lang w:eastAsia="ar-SA"/>
        </w:rPr>
        <w:t>5</w:t>
      </w:r>
      <w:r w:rsidRPr="00A5466B">
        <w:rPr>
          <w:sz w:val="14"/>
          <w:szCs w:val="14"/>
          <w:lang w:eastAsia="ar-SA"/>
        </w:rPr>
        <w:t>.10.1. Отдел, Администрация муниципального района, МФЦ обеспечивают: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заключение соглашений о взаимодействии в части осуществления МФЦ приема жалоб и выдачи заявителям результатов рассмотрения жалоб.</w:t>
      </w:r>
    </w:p>
    <w:p w:rsidR="006413E1" w:rsidRDefault="006413E1" w:rsidP="006413E1">
      <w:pPr>
        <w:tabs>
          <w:tab w:val="left" w:pos="3060"/>
        </w:tabs>
        <w:suppressAutoHyphens/>
        <w:jc w:val="center"/>
        <w:rPr>
          <w:sz w:val="14"/>
          <w:szCs w:val="14"/>
          <w:lang w:eastAsia="ar-SA"/>
        </w:rPr>
      </w:pPr>
      <w:r w:rsidRPr="00A5466B">
        <w:rPr>
          <w:sz w:val="14"/>
          <w:szCs w:val="14"/>
          <w:lang w:eastAsia="ar-SA"/>
        </w:rPr>
        <w:t> </w:t>
      </w:r>
    </w:p>
    <w:p w:rsidR="00CB09F3" w:rsidRPr="00A5466B" w:rsidRDefault="00CB09F3" w:rsidP="006413E1">
      <w:pPr>
        <w:tabs>
          <w:tab w:val="left" w:pos="3060"/>
        </w:tabs>
        <w:suppressAutoHyphens/>
        <w:jc w:val="center"/>
        <w:rPr>
          <w:sz w:val="14"/>
          <w:szCs w:val="14"/>
          <w:lang w:eastAsia="ar-SA"/>
        </w:rPr>
      </w:pPr>
    </w:p>
    <w:tbl>
      <w:tblPr>
        <w:tblW w:w="5211" w:type="dxa"/>
        <w:jc w:val="right"/>
        <w:tblLayout w:type="fixed"/>
        <w:tblLook w:val="0000" w:firstRow="0" w:lastRow="0" w:firstColumn="0" w:lastColumn="0" w:noHBand="0" w:noVBand="0"/>
      </w:tblPr>
      <w:tblGrid>
        <w:gridCol w:w="2376"/>
        <w:gridCol w:w="2835"/>
      </w:tblGrid>
      <w:tr w:rsidR="00020E47" w:rsidRPr="00A5466B" w:rsidTr="006413E1">
        <w:trPr>
          <w:jc w:val="right"/>
        </w:trPr>
        <w:tc>
          <w:tcPr>
            <w:tcW w:w="2376" w:type="dxa"/>
            <w:shd w:val="clear" w:color="auto" w:fill="auto"/>
          </w:tcPr>
          <w:p w:rsidR="006413E1" w:rsidRPr="00A5466B" w:rsidRDefault="006413E1" w:rsidP="00063ECE">
            <w:pPr>
              <w:tabs>
                <w:tab w:val="left" w:pos="3060"/>
              </w:tabs>
              <w:suppressAutoHyphens/>
              <w:snapToGrid w:val="0"/>
              <w:jc w:val="both"/>
              <w:rPr>
                <w:sz w:val="14"/>
                <w:szCs w:val="14"/>
                <w:lang w:eastAsia="ar-SA"/>
              </w:rPr>
            </w:pPr>
          </w:p>
        </w:tc>
        <w:tc>
          <w:tcPr>
            <w:tcW w:w="2835" w:type="dxa"/>
            <w:shd w:val="clear" w:color="auto" w:fill="auto"/>
          </w:tcPr>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Приложение №1</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к административному регламенту по предоставлению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tc>
      </w:tr>
    </w:tbl>
    <w:p w:rsidR="006413E1" w:rsidRPr="00A5466B" w:rsidRDefault="006413E1" w:rsidP="006413E1">
      <w:pPr>
        <w:tabs>
          <w:tab w:val="left" w:pos="3060"/>
        </w:tabs>
        <w:suppressAutoHyphens/>
        <w:jc w:val="center"/>
        <w:rPr>
          <w:sz w:val="14"/>
          <w:szCs w:val="14"/>
          <w:lang w:eastAsia="ar-SA"/>
        </w:rPr>
      </w:pPr>
    </w:p>
    <w:p w:rsidR="006413E1" w:rsidRPr="00A5466B" w:rsidRDefault="006413E1" w:rsidP="006413E1">
      <w:pPr>
        <w:widowControl w:val="0"/>
        <w:suppressAutoHyphens/>
        <w:autoSpaceDE w:val="0"/>
        <w:jc w:val="center"/>
        <w:rPr>
          <w:sz w:val="14"/>
          <w:szCs w:val="14"/>
          <w:lang w:eastAsia="ar-SA"/>
        </w:rPr>
      </w:pPr>
      <w:r w:rsidRPr="00A5466B">
        <w:rPr>
          <w:sz w:val="14"/>
          <w:szCs w:val="14"/>
          <w:lang w:eastAsia="ar-SA"/>
        </w:rPr>
        <w:t xml:space="preserve">Форма заявления </w:t>
      </w:r>
    </w:p>
    <w:p w:rsidR="006413E1" w:rsidRPr="00A5466B" w:rsidRDefault="006413E1" w:rsidP="006413E1">
      <w:pPr>
        <w:widowControl w:val="0"/>
        <w:suppressAutoHyphens/>
        <w:autoSpaceDE w:val="0"/>
        <w:jc w:val="center"/>
        <w:rPr>
          <w:sz w:val="14"/>
          <w:szCs w:val="14"/>
          <w:lang w:eastAsia="ar-SA"/>
        </w:rPr>
      </w:pPr>
      <w:r w:rsidRPr="00A5466B">
        <w:rPr>
          <w:sz w:val="14"/>
          <w:szCs w:val="14"/>
          <w:lang w:eastAsia="ar-SA"/>
        </w:rPr>
        <w:t>о выдаче разрешения на условно разрешенный вид использования земельного участка или объекта капитального строительства</w:t>
      </w:r>
    </w:p>
    <w:p w:rsidR="006413E1" w:rsidRPr="00A5466B" w:rsidRDefault="006413E1" w:rsidP="006413E1">
      <w:pPr>
        <w:widowControl w:val="0"/>
        <w:suppressAutoHyphens/>
        <w:autoSpaceDE w:val="0"/>
        <w:jc w:val="center"/>
        <w:rPr>
          <w:sz w:val="14"/>
          <w:szCs w:val="14"/>
          <w:lang w:eastAsia="ar-SA"/>
        </w:rPr>
      </w:pPr>
    </w:p>
    <w:p w:rsidR="006413E1" w:rsidRPr="00A5466B" w:rsidRDefault="006413E1" w:rsidP="006413E1">
      <w:pPr>
        <w:widowControl w:val="0"/>
        <w:suppressAutoHyphens/>
        <w:autoSpaceDE w:val="0"/>
        <w:rPr>
          <w:sz w:val="14"/>
          <w:szCs w:val="14"/>
          <w:lang w:eastAsia="ar-SA"/>
        </w:rPr>
      </w:pPr>
      <w:r w:rsidRPr="00A5466B">
        <w:rPr>
          <w:sz w:val="14"/>
          <w:szCs w:val="14"/>
          <w:lang w:eastAsia="ar-SA"/>
        </w:rPr>
        <w:t xml:space="preserve"> В Администрацию Солецкого муниципального района </w:t>
      </w:r>
    </w:p>
    <w:p w:rsidR="006413E1" w:rsidRPr="00A5466B" w:rsidRDefault="006413E1" w:rsidP="006413E1">
      <w:pPr>
        <w:suppressAutoHyphens/>
        <w:rPr>
          <w:sz w:val="14"/>
          <w:szCs w:val="14"/>
          <w:lang w:eastAsia="ar-SA"/>
        </w:rPr>
      </w:pPr>
      <w:r w:rsidRPr="00A5466B">
        <w:rPr>
          <w:sz w:val="14"/>
          <w:szCs w:val="14"/>
          <w:lang w:eastAsia="ar-SA"/>
        </w:rPr>
        <w:t>от_______________________________________</w:t>
      </w:r>
    </w:p>
    <w:p w:rsidR="006413E1" w:rsidRPr="00A5466B" w:rsidRDefault="006413E1" w:rsidP="006413E1">
      <w:pPr>
        <w:suppressAutoHyphens/>
        <w:jc w:val="center"/>
        <w:rPr>
          <w:sz w:val="14"/>
          <w:szCs w:val="14"/>
          <w:lang w:eastAsia="ar-SA"/>
        </w:rPr>
      </w:pPr>
      <w:r w:rsidRPr="00A5466B">
        <w:rPr>
          <w:sz w:val="14"/>
          <w:szCs w:val="14"/>
          <w:lang w:eastAsia="ar-SA"/>
        </w:rPr>
        <w:t>(наименование организации-застройщика, номер и дата выдачи</w:t>
      </w:r>
    </w:p>
    <w:p w:rsidR="006413E1" w:rsidRPr="00A5466B" w:rsidRDefault="006413E1" w:rsidP="006413E1">
      <w:pPr>
        <w:suppressAutoHyphens/>
        <w:rPr>
          <w:sz w:val="14"/>
          <w:szCs w:val="14"/>
          <w:lang w:eastAsia="ar-SA"/>
        </w:rPr>
      </w:pPr>
      <w:r w:rsidRPr="00A5466B">
        <w:rPr>
          <w:sz w:val="14"/>
          <w:szCs w:val="14"/>
          <w:lang w:eastAsia="ar-SA"/>
        </w:rPr>
        <w:t>_________________________________________</w:t>
      </w:r>
    </w:p>
    <w:p w:rsidR="006413E1" w:rsidRPr="00A5466B" w:rsidRDefault="006413E1" w:rsidP="006413E1">
      <w:pPr>
        <w:suppressAutoHyphens/>
        <w:rPr>
          <w:sz w:val="14"/>
          <w:szCs w:val="14"/>
          <w:lang w:eastAsia="ar-SA"/>
        </w:rPr>
      </w:pPr>
      <w:r w:rsidRPr="00A5466B">
        <w:rPr>
          <w:sz w:val="14"/>
          <w:szCs w:val="14"/>
          <w:lang w:eastAsia="ar-SA"/>
        </w:rPr>
        <w:t>свидетельства о его государственной регистрации, ИНН, почтовые</w:t>
      </w:r>
    </w:p>
    <w:p w:rsidR="006413E1" w:rsidRPr="00A5466B" w:rsidRDefault="006413E1" w:rsidP="006413E1">
      <w:pPr>
        <w:suppressAutoHyphens/>
        <w:rPr>
          <w:sz w:val="14"/>
          <w:szCs w:val="14"/>
          <w:lang w:eastAsia="ar-SA"/>
        </w:rPr>
      </w:pPr>
      <w:r w:rsidRPr="00A5466B">
        <w:rPr>
          <w:sz w:val="14"/>
          <w:szCs w:val="14"/>
          <w:lang w:eastAsia="ar-SA"/>
        </w:rPr>
        <w:t>_________________________________________</w:t>
      </w:r>
    </w:p>
    <w:p w:rsidR="006413E1" w:rsidRPr="00A5466B" w:rsidRDefault="006413E1" w:rsidP="006413E1">
      <w:pPr>
        <w:suppressAutoHyphens/>
        <w:rPr>
          <w:sz w:val="14"/>
          <w:szCs w:val="14"/>
          <w:lang w:eastAsia="ar-SA"/>
        </w:rPr>
      </w:pPr>
      <w:r w:rsidRPr="00A5466B">
        <w:rPr>
          <w:sz w:val="14"/>
          <w:szCs w:val="14"/>
          <w:lang w:eastAsia="ar-SA"/>
        </w:rPr>
        <w:t>реквизиты, код ОКПО, тел./факс; ФИО гражданина-застройщика,</w:t>
      </w:r>
    </w:p>
    <w:p w:rsidR="006413E1" w:rsidRPr="00A5466B" w:rsidRDefault="006413E1" w:rsidP="006413E1">
      <w:pPr>
        <w:suppressAutoHyphens/>
        <w:rPr>
          <w:sz w:val="14"/>
          <w:szCs w:val="14"/>
          <w:lang w:eastAsia="ar-SA"/>
        </w:rPr>
      </w:pPr>
      <w:r w:rsidRPr="00A5466B">
        <w:rPr>
          <w:sz w:val="14"/>
          <w:szCs w:val="14"/>
          <w:lang w:eastAsia="ar-SA"/>
        </w:rPr>
        <w:t>________________________________________</w:t>
      </w:r>
    </w:p>
    <w:p w:rsidR="006413E1" w:rsidRPr="00A5466B" w:rsidRDefault="006413E1" w:rsidP="006413E1">
      <w:pPr>
        <w:suppressAutoHyphens/>
        <w:rPr>
          <w:b/>
          <w:sz w:val="14"/>
          <w:szCs w:val="14"/>
          <w:lang w:eastAsia="ar-SA"/>
        </w:rPr>
      </w:pPr>
      <w:r w:rsidRPr="00A5466B">
        <w:rPr>
          <w:sz w:val="14"/>
          <w:szCs w:val="14"/>
          <w:lang w:eastAsia="ar-SA"/>
        </w:rPr>
        <w:t>его паспортные данные, место проживания, тел./факс.)</w:t>
      </w:r>
    </w:p>
    <w:p w:rsidR="006413E1" w:rsidRPr="00A5466B" w:rsidRDefault="006413E1" w:rsidP="006413E1">
      <w:pPr>
        <w:suppressAutoHyphens/>
        <w:autoSpaceDE w:val="0"/>
        <w:rPr>
          <w:b/>
          <w:sz w:val="14"/>
          <w:szCs w:val="14"/>
          <w:lang w:eastAsia="ar-SA"/>
        </w:rPr>
      </w:pPr>
    </w:p>
    <w:p w:rsidR="006413E1" w:rsidRPr="00A5466B" w:rsidRDefault="006413E1" w:rsidP="006413E1">
      <w:pPr>
        <w:suppressAutoHyphens/>
        <w:autoSpaceDE w:val="0"/>
        <w:jc w:val="center"/>
        <w:rPr>
          <w:sz w:val="14"/>
          <w:szCs w:val="14"/>
          <w:lang w:eastAsia="ar-SA"/>
        </w:rPr>
      </w:pPr>
      <w:r w:rsidRPr="00A5466B">
        <w:rPr>
          <w:b/>
          <w:sz w:val="14"/>
          <w:szCs w:val="14"/>
          <w:lang w:eastAsia="ar-SA"/>
        </w:rPr>
        <w:t>Заявление</w:t>
      </w:r>
    </w:p>
    <w:p w:rsidR="006413E1" w:rsidRPr="00A5466B" w:rsidRDefault="006413E1" w:rsidP="006413E1">
      <w:pPr>
        <w:suppressAutoHyphens/>
        <w:autoSpaceDE w:val="0"/>
        <w:jc w:val="center"/>
        <w:rPr>
          <w:sz w:val="14"/>
          <w:szCs w:val="14"/>
          <w:lang w:eastAsia="ar-SA"/>
        </w:rPr>
      </w:pPr>
      <w:r w:rsidRPr="00A5466B">
        <w:rPr>
          <w:sz w:val="14"/>
          <w:szCs w:val="14"/>
          <w:lang w:eastAsia="ar-SA"/>
        </w:rPr>
        <w:t>о выдаче разрешения на условно разрешенный вид использования земельного участка или объекта капитального строительства</w:t>
      </w:r>
    </w:p>
    <w:p w:rsidR="006413E1" w:rsidRPr="00A5466B" w:rsidRDefault="006413E1" w:rsidP="006413E1">
      <w:pPr>
        <w:suppressAutoHyphens/>
        <w:autoSpaceDE w:val="0"/>
        <w:jc w:val="center"/>
        <w:rPr>
          <w:sz w:val="14"/>
          <w:szCs w:val="14"/>
          <w:lang w:eastAsia="ar-SA"/>
        </w:rPr>
      </w:pPr>
    </w:p>
    <w:p w:rsidR="006413E1" w:rsidRPr="00A5466B" w:rsidRDefault="006413E1" w:rsidP="006413E1">
      <w:pPr>
        <w:widowControl w:val="0"/>
        <w:suppressAutoHyphens/>
        <w:autoSpaceDE w:val="0"/>
        <w:jc w:val="both"/>
        <w:rPr>
          <w:sz w:val="14"/>
          <w:szCs w:val="14"/>
          <w:lang w:eastAsia="ar-SA"/>
        </w:rPr>
      </w:pPr>
      <w:r w:rsidRPr="00A5466B">
        <w:rPr>
          <w:b/>
          <w:sz w:val="14"/>
          <w:szCs w:val="14"/>
          <w:lang w:eastAsia="ar-SA"/>
        </w:rPr>
        <w:t xml:space="preserve">Прошу выдать разрешение на условно разрешенный вид использования земельного участка или объекта капитального строительства </w:t>
      </w:r>
    </w:p>
    <w:p w:rsidR="006413E1" w:rsidRPr="00A5466B" w:rsidRDefault="006413E1" w:rsidP="006413E1">
      <w:pPr>
        <w:suppressAutoHyphens/>
        <w:autoSpaceDE w:val="0"/>
        <w:rPr>
          <w:sz w:val="14"/>
          <w:szCs w:val="14"/>
          <w:lang w:eastAsia="ar-SA"/>
        </w:rPr>
      </w:pPr>
      <w:r w:rsidRPr="00A5466B">
        <w:rPr>
          <w:sz w:val="14"/>
          <w:szCs w:val="14"/>
          <w:lang w:eastAsia="ar-SA"/>
        </w:rPr>
        <w:t>______________________________________________________________________</w:t>
      </w:r>
    </w:p>
    <w:p w:rsidR="006413E1" w:rsidRPr="00A5466B" w:rsidRDefault="006413E1" w:rsidP="006413E1">
      <w:pPr>
        <w:suppressAutoHyphens/>
        <w:autoSpaceDE w:val="0"/>
        <w:jc w:val="center"/>
        <w:rPr>
          <w:b/>
          <w:sz w:val="14"/>
          <w:szCs w:val="14"/>
          <w:lang w:eastAsia="ar-SA"/>
        </w:rPr>
      </w:pPr>
      <w:r w:rsidRPr="00A5466B">
        <w:rPr>
          <w:sz w:val="14"/>
          <w:szCs w:val="14"/>
          <w:lang w:eastAsia="ar-SA"/>
        </w:rPr>
        <w:t>(наименование объекта)</w:t>
      </w:r>
    </w:p>
    <w:p w:rsidR="006413E1" w:rsidRPr="00A5466B" w:rsidRDefault="006413E1" w:rsidP="006413E1">
      <w:pPr>
        <w:suppressAutoHyphens/>
        <w:autoSpaceDE w:val="0"/>
        <w:rPr>
          <w:sz w:val="14"/>
          <w:szCs w:val="14"/>
          <w:lang w:eastAsia="ar-SA"/>
        </w:rPr>
      </w:pPr>
      <w:r w:rsidRPr="00A5466B">
        <w:rPr>
          <w:b/>
          <w:sz w:val="14"/>
          <w:szCs w:val="14"/>
          <w:lang w:eastAsia="ar-SA"/>
        </w:rPr>
        <w:t>расположенного по адресу:</w:t>
      </w:r>
      <w:r w:rsidRPr="00A5466B">
        <w:rPr>
          <w:sz w:val="14"/>
          <w:szCs w:val="14"/>
          <w:lang w:eastAsia="ar-SA"/>
        </w:rPr>
        <w:t xml:space="preserve"> ____________________________________________________</w:t>
      </w:r>
    </w:p>
    <w:p w:rsidR="006413E1" w:rsidRPr="00A5466B" w:rsidRDefault="006413E1" w:rsidP="00C14D8E">
      <w:pPr>
        <w:suppressAutoHyphens/>
        <w:autoSpaceDE w:val="0"/>
        <w:jc w:val="center"/>
        <w:rPr>
          <w:sz w:val="14"/>
          <w:szCs w:val="14"/>
          <w:lang w:eastAsia="ar-SA"/>
        </w:rPr>
      </w:pPr>
      <w:r w:rsidRPr="00A5466B">
        <w:rPr>
          <w:sz w:val="14"/>
          <w:szCs w:val="14"/>
          <w:lang w:eastAsia="ar-SA"/>
        </w:rPr>
        <w:t>(город, район, улица, номер участка)</w:t>
      </w:r>
    </w:p>
    <w:p w:rsidR="006413E1" w:rsidRPr="00A5466B" w:rsidRDefault="006413E1" w:rsidP="006413E1">
      <w:pPr>
        <w:suppressAutoHyphens/>
        <w:autoSpaceDE w:val="0"/>
        <w:rPr>
          <w:b/>
          <w:sz w:val="14"/>
          <w:szCs w:val="14"/>
          <w:lang w:eastAsia="ar-SA"/>
        </w:rPr>
      </w:pPr>
      <w:r w:rsidRPr="00A5466B">
        <w:rPr>
          <w:sz w:val="14"/>
          <w:szCs w:val="14"/>
          <w:lang w:eastAsia="ar-SA"/>
        </w:rPr>
        <w:t>______________________________________________________________________</w:t>
      </w:r>
    </w:p>
    <w:p w:rsidR="006413E1" w:rsidRPr="00A5466B" w:rsidRDefault="006413E1" w:rsidP="006413E1">
      <w:pPr>
        <w:suppressAutoHyphens/>
        <w:autoSpaceDE w:val="0"/>
        <w:rPr>
          <w:b/>
          <w:sz w:val="14"/>
          <w:szCs w:val="14"/>
          <w:lang w:eastAsia="ar-SA"/>
        </w:rPr>
      </w:pPr>
    </w:p>
    <w:p w:rsidR="006413E1" w:rsidRPr="00A5466B" w:rsidRDefault="006413E1" w:rsidP="006413E1">
      <w:pPr>
        <w:suppressAutoHyphens/>
        <w:autoSpaceDE w:val="0"/>
        <w:rPr>
          <w:b/>
          <w:sz w:val="14"/>
          <w:szCs w:val="14"/>
          <w:lang w:eastAsia="ar-SA"/>
        </w:rPr>
      </w:pPr>
      <w:r w:rsidRPr="00A5466B">
        <w:rPr>
          <w:b/>
          <w:sz w:val="14"/>
          <w:szCs w:val="14"/>
          <w:lang w:eastAsia="ar-SA"/>
        </w:rPr>
        <w:t>Общей площадью ____________________________________________________________</w:t>
      </w:r>
    </w:p>
    <w:p w:rsidR="006413E1" w:rsidRPr="00A5466B" w:rsidRDefault="006413E1" w:rsidP="006413E1">
      <w:pPr>
        <w:suppressAutoHyphens/>
        <w:autoSpaceDE w:val="0"/>
        <w:rPr>
          <w:sz w:val="14"/>
          <w:szCs w:val="14"/>
          <w:lang w:eastAsia="ar-SA"/>
        </w:rPr>
      </w:pPr>
      <w:r w:rsidRPr="00A5466B">
        <w:rPr>
          <w:b/>
          <w:sz w:val="14"/>
          <w:szCs w:val="14"/>
          <w:lang w:eastAsia="ar-SA"/>
        </w:rPr>
        <w:t>Право пользования земельным участком закреплено</w:t>
      </w:r>
      <w:r w:rsidRPr="00A5466B">
        <w:rPr>
          <w:sz w:val="14"/>
          <w:szCs w:val="14"/>
          <w:lang w:eastAsia="ar-SA"/>
        </w:rPr>
        <w:t xml:space="preserve"> ________________</w:t>
      </w:r>
    </w:p>
    <w:p w:rsidR="006413E1" w:rsidRPr="00A5466B" w:rsidRDefault="006413E1" w:rsidP="003140AB">
      <w:pPr>
        <w:suppressAutoHyphens/>
        <w:autoSpaceDE w:val="0"/>
        <w:jc w:val="center"/>
        <w:rPr>
          <w:sz w:val="14"/>
          <w:szCs w:val="14"/>
          <w:lang w:eastAsia="ar-SA"/>
        </w:rPr>
      </w:pPr>
      <w:r w:rsidRPr="00A5466B">
        <w:rPr>
          <w:sz w:val="14"/>
          <w:szCs w:val="14"/>
          <w:lang w:eastAsia="ar-SA"/>
        </w:rPr>
        <w:t>(наименование документа)</w:t>
      </w:r>
    </w:p>
    <w:p w:rsidR="006413E1" w:rsidRPr="00A5466B" w:rsidRDefault="006413E1" w:rsidP="006413E1">
      <w:pPr>
        <w:suppressAutoHyphens/>
        <w:autoSpaceDE w:val="0"/>
        <w:rPr>
          <w:b/>
          <w:sz w:val="14"/>
          <w:szCs w:val="14"/>
          <w:lang w:eastAsia="ar-SA"/>
        </w:rPr>
      </w:pPr>
      <w:r w:rsidRPr="00A5466B">
        <w:rPr>
          <w:sz w:val="14"/>
          <w:szCs w:val="14"/>
          <w:lang w:eastAsia="ar-SA"/>
        </w:rPr>
        <w:t xml:space="preserve">_____________________________ </w:t>
      </w:r>
      <w:r w:rsidRPr="00A5466B">
        <w:rPr>
          <w:b/>
          <w:sz w:val="14"/>
          <w:szCs w:val="14"/>
          <w:lang w:eastAsia="ar-SA"/>
        </w:rPr>
        <w:t>от</w:t>
      </w:r>
      <w:r w:rsidRPr="00A5466B">
        <w:rPr>
          <w:sz w:val="14"/>
          <w:szCs w:val="14"/>
          <w:lang w:eastAsia="ar-SA"/>
        </w:rPr>
        <w:t xml:space="preserve"> "___" _______________ </w:t>
      </w:r>
      <w:r w:rsidRPr="00A5466B">
        <w:rPr>
          <w:b/>
          <w:sz w:val="14"/>
          <w:szCs w:val="14"/>
          <w:lang w:eastAsia="ar-SA"/>
        </w:rPr>
        <w:t>г. №</w:t>
      </w:r>
      <w:r w:rsidRPr="00A5466B">
        <w:rPr>
          <w:sz w:val="14"/>
          <w:szCs w:val="14"/>
          <w:lang w:eastAsia="ar-SA"/>
        </w:rPr>
        <w:t xml:space="preserve"> ______</w:t>
      </w:r>
      <w:r w:rsidR="003140AB">
        <w:rPr>
          <w:sz w:val="14"/>
          <w:szCs w:val="14"/>
          <w:lang w:eastAsia="ar-SA"/>
        </w:rPr>
        <w:t>_______</w:t>
      </w:r>
    </w:p>
    <w:p w:rsidR="006413E1" w:rsidRPr="00A5466B" w:rsidRDefault="006413E1" w:rsidP="006413E1">
      <w:pPr>
        <w:suppressAutoHyphens/>
        <w:autoSpaceDE w:val="0"/>
        <w:rPr>
          <w:sz w:val="14"/>
          <w:szCs w:val="14"/>
          <w:lang w:eastAsia="ar-SA"/>
        </w:rPr>
      </w:pPr>
      <w:r w:rsidRPr="00A5466B">
        <w:rPr>
          <w:b/>
          <w:sz w:val="14"/>
          <w:szCs w:val="14"/>
          <w:lang w:eastAsia="ar-SA"/>
        </w:rPr>
        <w:t>Право пользования объектом капитального строительства закреплено</w:t>
      </w:r>
      <w:r w:rsidR="003140AB">
        <w:rPr>
          <w:sz w:val="14"/>
          <w:szCs w:val="14"/>
          <w:lang w:eastAsia="ar-SA"/>
        </w:rPr>
        <w:t xml:space="preserve"> _____</w:t>
      </w:r>
    </w:p>
    <w:p w:rsidR="006413E1" w:rsidRPr="00A5466B" w:rsidRDefault="006413E1" w:rsidP="003140AB">
      <w:pPr>
        <w:suppressAutoHyphens/>
        <w:autoSpaceDE w:val="0"/>
        <w:jc w:val="center"/>
        <w:rPr>
          <w:sz w:val="14"/>
          <w:szCs w:val="14"/>
          <w:lang w:eastAsia="ar-SA"/>
        </w:rPr>
      </w:pPr>
      <w:r w:rsidRPr="00A5466B">
        <w:rPr>
          <w:sz w:val="14"/>
          <w:szCs w:val="14"/>
          <w:lang w:eastAsia="ar-SA"/>
        </w:rPr>
        <w:t>(наименование документа)</w:t>
      </w:r>
    </w:p>
    <w:p w:rsidR="006413E1" w:rsidRPr="00A5466B" w:rsidRDefault="006413E1" w:rsidP="006413E1">
      <w:pPr>
        <w:suppressAutoHyphens/>
        <w:autoSpaceDE w:val="0"/>
        <w:rPr>
          <w:sz w:val="14"/>
          <w:szCs w:val="14"/>
          <w:lang w:eastAsia="ar-SA"/>
        </w:rPr>
      </w:pPr>
      <w:r w:rsidRPr="00A5466B">
        <w:rPr>
          <w:sz w:val="14"/>
          <w:szCs w:val="14"/>
          <w:lang w:eastAsia="ar-SA"/>
        </w:rPr>
        <w:t xml:space="preserve">_____________________________ </w:t>
      </w:r>
      <w:r w:rsidRPr="00A5466B">
        <w:rPr>
          <w:b/>
          <w:sz w:val="14"/>
          <w:szCs w:val="14"/>
          <w:lang w:eastAsia="ar-SA"/>
        </w:rPr>
        <w:t>от</w:t>
      </w:r>
      <w:r w:rsidRPr="00A5466B">
        <w:rPr>
          <w:sz w:val="14"/>
          <w:szCs w:val="14"/>
          <w:lang w:eastAsia="ar-SA"/>
        </w:rPr>
        <w:t xml:space="preserve"> "___" _______________ </w:t>
      </w:r>
      <w:r w:rsidRPr="00A5466B">
        <w:rPr>
          <w:b/>
          <w:sz w:val="14"/>
          <w:szCs w:val="14"/>
          <w:lang w:eastAsia="ar-SA"/>
        </w:rPr>
        <w:t>г. №</w:t>
      </w:r>
      <w:r w:rsidR="003140AB">
        <w:rPr>
          <w:sz w:val="14"/>
          <w:szCs w:val="14"/>
          <w:lang w:eastAsia="ar-SA"/>
        </w:rPr>
        <w:t xml:space="preserve"> __________</w:t>
      </w:r>
      <w:r w:rsidRPr="00A5466B">
        <w:rPr>
          <w:sz w:val="14"/>
          <w:szCs w:val="14"/>
          <w:lang w:eastAsia="ar-SA"/>
        </w:rPr>
        <w:t>__</w:t>
      </w:r>
    </w:p>
    <w:p w:rsidR="006413E1" w:rsidRPr="00A5466B" w:rsidRDefault="006413E1" w:rsidP="006413E1">
      <w:pPr>
        <w:suppressAutoHyphens/>
        <w:autoSpaceDE w:val="0"/>
        <w:rPr>
          <w:sz w:val="14"/>
          <w:szCs w:val="14"/>
          <w:lang w:eastAsia="ar-SA"/>
        </w:rPr>
      </w:pPr>
    </w:p>
    <w:p w:rsidR="006413E1" w:rsidRPr="00A5466B" w:rsidRDefault="006413E1" w:rsidP="006413E1">
      <w:pPr>
        <w:suppressAutoHyphens/>
        <w:autoSpaceDE w:val="0"/>
        <w:jc w:val="both"/>
        <w:rPr>
          <w:sz w:val="14"/>
          <w:szCs w:val="14"/>
          <w:lang w:eastAsia="ar-SA"/>
        </w:rPr>
      </w:pPr>
      <w:r w:rsidRPr="00A5466B">
        <w:rPr>
          <w:b/>
          <w:sz w:val="14"/>
          <w:szCs w:val="14"/>
          <w:lang w:eastAsia="ar-SA"/>
        </w:rPr>
        <w:t>Установить следующий  условно разрешенный вид (параметры разрешенного строительства)___________________________________________</w:t>
      </w:r>
    </w:p>
    <w:p w:rsidR="006413E1" w:rsidRPr="00A5466B" w:rsidRDefault="006413E1" w:rsidP="006413E1">
      <w:pPr>
        <w:suppressAutoHyphens/>
        <w:autoSpaceDE w:val="0"/>
        <w:jc w:val="both"/>
        <w:rPr>
          <w:sz w:val="14"/>
          <w:szCs w:val="14"/>
          <w:lang w:eastAsia="ar-SA"/>
        </w:rPr>
      </w:pPr>
      <w:r w:rsidRPr="00A5466B">
        <w:rPr>
          <w:sz w:val="14"/>
          <w:szCs w:val="14"/>
          <w:lang w:eastAsia="ar-SA"/>
        </w:rPr>
        <w:t>______________________________________________________________________</w:t>
      </w:r>
    </w:p>
    <w:p w:rsidR="006413E1" w:rsidRPr="00A5466B" w:rsidRDefault="006413E1" w:rsidP="006413E1">
      <w:pPr>
        <w:suppressAutoHyphens/>
        <w:autoSpaceDE w:val="0"/>
        <w:rPr>
          <w:sz w:val="14"/>
          <w:szCs w:val="14"/>
          <w:lang w:eastAsia="ar-SA"/>
        </w:rPr>
      </w:pPr>
      <w:r w:rsidRPr="00A5466B">
        <w:rPr>
          <w:sz w:val="14"/>
          <w:szCs w:val="14"/>
          <w:lang w:eastAsia="ar-SA"/>
        </w:rPr>
        <w:t xml:space="preserve">    (указать какой вид разрешённого использования (параметры разрешённого строительства) запрашивается)</w:t>
      </w:r>
    </w:p>
    <w:p w:rsidR="006413E1" w:rsidRPr="00A5466B" w:rsidRDefault="006413E1" w:rsidP="006413E1">
      <w:pPr>
        <w:suppressAutoHyphens/>
        <w:jc w:val="both"/>
        <w:rPr>
          <w:b/>
          <w:sz w:val="14"/>
          <w:szCs w:val="14"/>
          <w:lang w:eastAsia="ar-SA"/>
        </w:rPr>
      </w:pPr>
      <w:r w:rsidRPr="00A5466B">
        <w:rPr>
          <w:sz w:val="14"/>
          <w:szCs w:val="14"/>
          <w:lang w:eastAsia="ar-SA"/>
        </w:rPr>
        <w:t>Ответственность за достоверность представленных сведений и документов несет заявитель.</w:t>
      </w:r>
    </w:p>
    <w:p w:rsidR="006413E1" w:rsidRPr="00A5466B" w:rsidRDefault="006413E1" w:rsidP="006413E1">
      <w:pPr>
        <w:suppressAutoHyphens/>
        <w:jc w:val="both"/>
        <w:rPr>
          <w:sz w:val="14"/>
          <w:szCs w:val="14"/>
          <w:lang w:eastAsia="ar-SA"/>
        </w:rPr>
      </w:pPr>
      <w:r w:rsidRPr="00A5466B">
        <w:rPr>
          <w:b/>
          <w:sz w:val="14"/>
          <w:szCs w:val="14"/>
          <w:lang w:eastAsia="ar-SA"/>
        </w:rPr>
        <w:t>При этом прилагаю:</w:t>
      </w:r>
    </w:p>
    <w:p w:rsidR="006413E1" w:rsidRPr="00A5466B" w:rsidRDefault="006413E1" w:rsidP="006413E1">
      <w:pPr>
        <w:suppressAutoHyphens/>
        <w:jc w:val="both"/>
        <w:rPr>
          <w:sz w:val="14"/>
          <w:szCs w:val="14"/>
          <w:lang w:eastAsia="ar-SA"/>
        </w:rPr>
      </w:pPr>
      <w:r w:rsidRPr="00A5466B">
        <w:rPr>
          <w:sz w:val="14"/>
          <w:szCs w:val="14"/>
          <w:lang w:eastAsia="ar-SA"/>
        </w:rPr>
        <w:t>__________________________________________________________________</w:t>
      </w:r>
    </w:p>
    <w:p w:rsidR="006413E1" w:rsidRPr="00A5466B" w:rsidRDefault="006413E1" w:rsidP="006413E1">
      <w:pPr>
        <w:suppressAutoHyphens/>
        <w:rPr>
          <w:sz w:val="14"/>
          <w:szCs w:val="14"/>
          <w:lang w:eastAsia="ar-SA"/>
        </w:rPr>
      </w:pPr>
      <w:r w:rsidRPr="00A5466B">
        <w:rPr>
          <w:sz w:val="14"/>
          <w:szCs w:val="14"/>
          <w:lang w:eastAsia="ar-SA"/>
        </w:rPr>
        <w:t>_______________________                     _____________________</w:t>
      </w:r>
    </w:p>
    <w:p w:rsidR="006413E1" w:rsidRPr="00A5466B" w:rsidRDefault="006413E1" w:rsidP="006413E1">
      <w:pPr>
        <w:suppressAutoHyphens/>
        <w:rPr>
          <w:sz w:val="14"/>
          <w:szCs w:val="14"/>
          <w:lang w:eastAsia="ar-SA"/>
        </w:rPr>
      </w:pPr>
      <w:r w:rsidRPr="00A5466B">
        <w:rPr>
          <w:sz w:val="14"/>
          <w:szCs w:val="14"/>
          <w:lang w:eastAsia="ar-SA"/>
        </w:rPr>
        <w:t xml:space="preserve">                     (дата)                                                            (подпись)</w:t>
      </w:r>
    </w:p>
    <w:p w:rsidR="006413E1" w:rsidRPr="00A5466B" w:rsidRDefault="006413E1" w:rsidP="006413E1">
      <w:pPr>
        <w:suppressAutoHyphens/>
        <w:rPr>
          <w:sz w:val="14"/>
          <w:szCs w:val="14"/>
          <w:lang w:eastAsia="ar-SA"/>
        </w:rPr>
      </w:pPr>
    </w:p>
    <w:tbl>
      <w:tblPr>
        <w:tblW w:w="5070" w:type="dxa"/>
        <w:tblLayout w:type="fixed"/>
        <w:tblLook w:val="0000" w:firstRow="0" w:lastRow="0" w:firstColumn="0" w:lastColumn="0" w:noHBand="0" w:noVBand="0"/>
      </w:tblPr>
      <w:tblGrid>
        <w:gridCol w:w="250"/>
        <w:gridCol w:w="4820"/>
      </w:tblGrid>
      <w:tr w:rsidR="00020E47" w:rsidRPr="00A5466B" w:rsidTr="006413E1">
        <w:tc>
          <w:tcPr>
            <w:tcW w:w="250" w:type="dxa"/>
            <w:shd w:val="clear" w:color="auto" w:fill="auto"/>
          </w:tcPr>
          <w:p w:rsidR="006413E1" w:rsidRPr="00A5466B" w:rsidRDefault="006413E1" w:rsidP="00063ECE">
            <w:pPr>
              <w:tabs>
                <w:tab w:val="left" w:pos="3060"/>
              </w:tabs>
              <w:suppressAutoHyphens/>
              <w:snapToGrid w:val="0"/>
              <w:jc w:val="both"/>
              <w:rPr>
                <w:sz w:val="14"/>
                <w:szCs w:val="14"/>
                <w:lang w:eastAsia="ar-SA"/>
              </w:rPr>
            </w:pPr>
          </w:p>
        </w:tc>
        <w:tc>
          <w:tcPr>
            <w:tcW w:w="4820" w:type="dxa"/>
            <w:shd w:val="clear" w:color="auto" w:fill="auto"/>
          </w:tcPr>
          <w:p w:rsidR="006413E1" w:rsidRPr="00A5466B" w:rsidRDefault="006413E1" w:rsidP="006413E1">
            <w:pPr>
              <w:tabs>
                <w:tab w:val="left" w:pos="3060"/>
              </w:tabs>
              <w:suppressAutoHyphens/>
              <w:jc w:val="right"/>
              <w:rPr>
                <w:sz w:val="14"/>
                <w:szCs w:val="14"/>
                <w:lang w:eastAsia="ar-SA"/>
              </w:rPr>
            </w:pPr>
            <w:r w:rsidRPr="00A5466B">
              <w:rPr>
                <w:sz w:val="14"/>
                <w:szCs w:val="14"/>
                <w:lang w:eastAsia="ar-SA"/>
              </w:rPr>
              <w:t>Приложение №2</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к административному регламенту по предоставлению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tc>
      </w:tr>
    </w:tbl>
    <w:p w:rsidR="006413E1" w:rsidRPr="00A5466B" w:rsidRDefault="006413E1" w:rsidP="006413E1">
      <w:pPr>
        <w:tabs>
          <w:tab w:val="left" w:pos="3060"/>
        </w:tabs>
        <w:suppressAutoHyphens/>
        <w:jc w:val="center"/>
        <w:rPr>
          <w:sz w:val="14"/>
          <w:szCs w:val="14"/>
          <w:lang w:eastAsia="ar-SA"/>
        </w:rPr>
      </w:pPr>
    </w:p>
    <w:tbl>
      <w:tblPr>
        <w:tblW w:w="0" w:type="auto"/>
        <w:jc w:val="right"/>
        <w:tblLook w:val="0000" w:firstRow="0" w:lastRow="0" w:firstColumn="0" w:lastColumn="0" w:noHBand="0" w:noVBand="0"/>
      </w:tblPr>
      <w:tblGrid>
        <w:gridCol w:w="222"/>
        <w:gridCol w:w="4024"/>
      </w:tblGrid>
      <w:tr w:rsidR="00020E47" w:rsidRPr="00A5466B" w:rsidTr="006413E1">
        <w:trPr>
          <w:jc w:val="right"/>
        </w:trPr>
        <w:tc>
          <w:tcPr>
            <w:tcW w:w="0" w:type="auto"/>
            <w:shd w:val="clear" w:color="auto" w:fill="auto"/>
          </w:tcPr>
          <w:p w:rsidR="006413E1" w:rsidRPr="00A5466B" w:rsidRDefault="006413E1" w:rsidP="00063ECE">
            <w:pPr>
              <w:tabs>
                <w:tab w:val="left" w:pos="3060"/>
              </w:tabs>
              <w:suppressAutoHyphens/>
              <w:snapToGrid w:val="0"/>
              <w:jc w:val="both"/>
              <w:rPr>
                <w:sz w:val="14"/>
                <w:szCs w:val="14"/>
                <w:lang w:eastAsia="ar-SA"/>
              </w:rPr>
            </w:pPr>
          </w:p>
        </w:tc>
        <w:tc>
          <w:tcPr>
            <w:tcW w:w="0" w:type="auto"/>
            <w:shd w:val="clear" w:color="auto" w:fill="auto"/>
          </w:tcPr>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В Администрацию Солецкого муниципального района</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от______________________________________________</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(наименование организации-застройщика, номер и дата выдачи</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________________________________________________</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 xml:space="preserve">свидетельства о его государственной регистрации, ИНН, </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________________________________________________</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почтовые реквизиты, код ОКПО, тел./факс, ФИО гражданина</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________________________________________________</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 xml:space="preserve">застройщика, его паспортные данные, место проживания, </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________________________________________________</w:t>
            </w:r>
          </w:p>
          <w:p w:rsidR="006413E1" w:rsidRPr="00A5466B" w:rsidRDefault="006413E1" w:rsidP="00063ECE">
            <w:pPr>
              <w:tabs>
                <w:tab w:val="left" w:pos="3060"/>
              </w:tabs>
              <w:suppressAutoHyphens/>
              <w:jc w:val="both"/>
              <w:rPr>
                <w:sz w:val="14"/>
                <w:szCs w:val="14"/>
                <w:lang w:eastAsia="ar-SA"/>
              </w:rPr>
            </w:pPr>
            <w:r w:rsidRPr="00A5466B">
              <w:rPr>
                <w:sz w:val="14"/>
                <w:szCs w:val="14"/>
                <w:lang w:eastAsia="ar-SA"/>
              </w:rPr>
              <w:t>тел./факс</w:t>
            </w:r>
          </w:p>
        </w:tc>
      </w:tr>
    </w:tbl>
    <w:p w:rsidR="006413E1" w:rsidRPr="00A5466B" w:rsidRDefault="006413E1" w:rsidP="006413E1">
      <w:pPr>
        <w:suppressAutoHyphens/>
        <w:jc w:val="both"/>
        <w:rPr>
          <w:sz w:val="14"/>
          <w:szCs w:val="14"/>
          <w:lang w:eastAsia="ar-SA"/>
        </w:rPr>
      </w:pPr>
      <w:r w:rsidRPr="00A5466B">
        <w:rPr>
          <w:sz w:val="14"/>
          <w:szCs w:val="14"/>
          <w:lang w:eastAsia="ar-SA"/>
        </w:rPr>
        <w:t xml:space="preserve">                        </w:t>
      </w:r>
    </w:p>
    <w:p w:rsidR="006413E1" w:rsidRPr="00A5466B" w:rsidRDefault="006413E1" w:rsidP="006413E1">
      <w:pPr>
        <w:suppressAutoHyphens/>
        <w:rPr>
          <w:b/>
          <w:bCs/>
          <w:sz w:val="14"/>
          <w:szCs w:val="14"/>
          <w:lang w:eastAsia="ar-SA"/>
        </w:rPr>
      </w:pPr>
      <w:r w:rsidRPr="00A5466B">
        <w:rPr>
          <w:b/>
          <w:bCs/>
          <w:sz w:val="14"/>
          <w:szCs w:val="14"/>
          <w:lang w:eastAsia="ar-SA"/>
        </w:rPr>
        <w:t xml:space="preserve">                                           СОГЛАСИЕ</w:t>
      </w:r>
    </w:p>
    <w:p w:rsidR="006413E1" w:rsidRPr="00A5466B" w:rsidRDefault="006413E1" w:rsidP="006413E1">
      <w:pPr>
        <w:suppressAutoHyphens/>
        <w:rPr>
          <w:sz w:val="14"/>
          <w:szCs w:val="14"/>
          <w:lang w:eastAsia="ar-SA"/>
        </w:rPr>
      </w:pPr>
      <w:r w:rsidRPr="00A5466B">
        <w:rPr>
          <w:b/>
          <w:bCs/>
          <w:sz w:val="14"/>
          <w:szCs w:val="14"/>
          <w:lang w:eastAsia="ar-SA"/>
        </w:rPr>
        <w:t xml:space="preserve">                        на обработку персональных данных</w:t>
      </w:r>
    </w:p>
    <w:p w:rsidR="006413E1" w:rsidRPr="00A5466B" w:rsidRDefault="006413E1" w:rsidP="006413E1">
      <w:pPr>
        <w:suppressAutoHyphens/>
        <w:jc w:val="both"/>
        <w:rPr>
          <w:sz w:val="14"/>
          <w:szCs w:val="14"/>
          <w:lang w:eastAsia="ar-SA"/>
        </w:rPr>
      </w:pPr>
      <w:r w:rsidRPr="00A5466B">
        <w:rPr>
          <w:sz w:val="14"/>
          <w:szCs w:val="14"/>
          <w:lang w:eastAsia="ar-SA"/>
        </w:rPr>
        <w:t>Я, ____________________________________________________________________,</w:t>
      </w:r>
    </w:p>
    <w:p w:rsidR="006413E1" w:rsidRPr="00A5466B" w:rsidRDefault="006413E1" w:rsidP="006413E1">
      <w:pPr>
        <w:suppressAutoHyphens/>
        <w:jc w:val="both"/>
        <w:rPr>
          <w:sz w:val="14"/>
          <w:szCs w:val="14"/>
          <w:lang w:eastAsia="ar-SA"/>
        </w:rPr>
      </w:pPr>
      <w:r w:rsidRPr="00A5466B">
        <w:rPr>
          <w:sz w:val="14"/>
          <w:szCs w:val="14"/>
          <w:lang w:eastAsia="ar-SA"/>
        </w:rPr>
        <w:t xml:space="preserve">                                                     (фамилия, имя, отчество (при наличии))</w:t>
      </w:r>
    </w:p>
    <w:p w:rsidR="006413E1" w:rsidRPr="00A5466B" w:rsidRDefault="006413E1" w:rsidP="006413E1">
      <w:pPr>
        <w:suppressAutoHyphens/>
        <w:jc w:val="both"/>
        <w:rPr>
          <w:sz w:val="14"/>
          <w:szCs w:val="14"/>
          <w:lang w:eastAsia="ar-SA"/>
        </w:rPr>
      </w:pPr>
      <w:r w:rsidRPr="00A5466B">
        <w:rPr>
          <w:sz w:val="14"/>
          <w:szCs w:val="14"/>
          <w:lang w:eastAsia="ar-SA"/>
        </w:rPr>
        <w:lastRenderedPageBreak/>
        <w:t>проживающий(</w:t>
      </w:r>
      <w:proofErr w:type="spellStart"/>
      <w:r w:rsidRPr="00A5466B">
        <w:rPr>
          <w:sz w:val="14"/>
          <w:szCs w:val="14"/>
          <w:lang w:eastAsia="ar-SA"/>
        </w:rPr>
        <w:t>ая</w:t>
      </w:r>
      <w:proofErr w:type="spellEnd"/>
      <w:r w:rsidRPr="00A5466B">
        <w:rPr>
          <w:sz w:val="14"/>
          <w:szCs w:val="14"/>
          <w:lang w:eastAsia="ar-SA"/>
        </w:rPr>
        <w:t>) по адресу ____________________________________________,</w:t>
      </w:r>
    </w:p>
    <w:p w:rsidR="006413E1" w:rsidRPr="00A5466B" w:rsidRDefault="006413E1" w:rsidP="006413E1">
      <w:pPr>
        <w:suppressAutoHyphens/>
        <w:jc w:val="both"/>
        <w:rPr>
          <w:sz w:val="14"/>
          <w:szCs w:val="14"/>
          <w:lang w:eastAsia="ar-SA"/>
        </w:rPr>
      </w:pPr>
      <w:r w:rsidRPr="00A5466B">
        <w:rPr>
          <w:sz w:val="14"/>
          <w:szCs w:val="14"/>
          <w:lang w:eastAsia="ar-SA"/>
        </w:rPr>
        <w:t>документ, удостоверяющий личность: _____________ серия _________ № _____________, выдан _________________________________________________,</w:t>
      </w:r>
    </w:p>
    <w:p w:rsidR="006413E1" w:rsidRPr="00A5466B" w:rsidRDefault="006413E1" w:rsidP="006413E1">
      <w:pPr>
        <w:suppressAutoHyphens/>
        <w:jc w:val="both"/>
        <w:rPr>
          <w:sz w:val="14"/>
          <w:szCs w:val="14"/>
          <w:lang w:eastAsia="ar-SA"/>
        </w:rPr>
      </w:pPr>
      <w:r w:rsidRPr="00A5466B">
        <w:rPr>
          <w:sz w:val="14"/>
          <w:szCs w:val="14"/>
          <w:lang w:eastAsia="ar-SA"/>
        </w:rPr>
        <w:t xml:space="preserve">                                                                          (кем и когда выдан)</w:t>
      </w:r>
    </w:p>
    <w:p w:rsidR="006413E1" w:rsidRPr="00A5466B" w:rsidRDefault="006413E1" w:rsidP="006413E1">
      <w:pPr>
        <w:suppressAutoHyphens/>
        <w:jc w:val="both"/>
        <w:rPr>
          <w:sz w:val="14"/>
          <w:szCs w:val="14"/>
          <w:lang w:eastAsia="ar-SA"/>
        </w:rPr>
      </w:pPr>
      <w:r w:rsidRPr="00A5466B">
        <w:rPr>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413E1" w:rsidRPr="00A5466B" w:rsidRDefault="006413E1" w:rsidP="006413E1">
      <w:pPr>
        <w:suppressAutoHyphens/>
        <w:jc w:val="both"/>
        <w:rPr>
          <w:sz w:val="14"/>
          <w:szCs w:val="14"/>
          <w:lang w:eastAsia="ar-SA"/>
        </w:rPr>
      </w:pPr>
      <w:r w:rsidRPr="00A5466B">
        <w:rPr>
          <w:sz w:val="14"/>
          <w:szCs w:val="14"/>
          <w:lang w:eastAsia="ar-SA"/>
        </w:rPr>
        <w:t xml:space="preserve">     Согласие дается мной для целей, связанных с предоставлением муниципальной услуги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распространяется на   персональные данные: ______________________________________________________________________ </w:t>
      </w:r>
    </w:p>
    <w:p w:rsidR="006413E1" w:rsidRPr="00A5466B" w:rsidRDefault="006413E1" w:rsidP="006413E1">
      <w:pPr>
        <w:suppressAutoHyphens/>
        <w:jc w:val="both"/>
        <w:rPr>
          <w:sz w:val="14"/>
          <w:szCs w:val="14"/>
          <w:lang w:eastAsia="ar-SA"/>
        </w:rPr>
      </w:pPr>
      <w:r w:rsidRPr="00A5466B">
        <w:rPr>
          <w:sz w:val="14"/>
          <w:szCs w:val="14"/>
          <w:lang w:eastAsia="ar-SA"/>
        </w:rPr>
        <w:t xml:space="preserve">                        (указать персональные данные, на обработку которых дается согласие)</w:t>
      </w:r>
    </w:p>
    <w:p w:rsidR="006413E1" w:rsidRPr="00A5466B" w:rsidRDefault="006413E1" w:rsidP="006413E1">
      <w:pPr>
        <w:suppressAutoHyphens/>
        <w:jc w:val="both"/>
        <w:rPr>
          <w:sz w:val="14"/>
          <w:szCs w:val="14"/>
          <w:lang w:eastAsia="ar-SA"/>
        </w:rPr>
      </w:pPr>
      <w:r w:rsidRPr="00A5466B">
        <w:rPr>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31" w:history="1">
        <w:r w:rsidRPr="00A5466B">
          <w:rPr>
            <w:sz w:val="14"/>
            <w:szCs w:val="14"/>
            <w:lang w:eastAsia="ar-SA"/>
          </w:rPr>
          <w:t>закона</w:t>
        </w:r>
      </w:hyperlink>
      <w:r w:rsidRPr="00A5466B">
        <w:rPr>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413E1" w:rsidRPr="00A5466B" w:rsidRDefault="006413E1" w:rsidP="006413E1">
      <w:pPr>
        <w:suppressAutoHyphens/>
        <w:jc w:val="both"/>
        <w:rPr>
          <w:sz w:val="14"/>
          <w:szCs w:val="14"/>
          <w:lang w:eastAsia="ar-SA"/>
        </w:rPr>
      </w:pPr>
      <w:r w:rsidRPr="00A5466B">
        <w:rPr>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413E1" w:rsidRPr="00A5466B" w:rsidRDefault="006413E1" w:rsidP="006413E1">
      <w:pPr>
        <w:suppressAutoHyphens/>
        <w:jc w:val="both"/>
        <w:rPr>
          <w:sz w:val="14"/>
          <w:szCs w:val="14"/>
          <w:lang w:eastAsia="ar-SA"/>
        </w:rPr>
      </w:pPr>
      <w:r w:rsidRPr="00A5466B">
        <w:rPr>
          <w:sz w:val="14"/>
          <w:szCs w:val="14"/>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413E1" w:rsidRPr="00A5466B" w:rsidRDefault="006413E1" w:rsidP="006413E1">
      <w:pPr>
        <w:suppressAutoHyphens/>
        <w:jc w:val="both"/>
        <w:rPr>
          <w:sz w:val="14"/>
          <w:szCs w:val="14"/>
          <w:lang w:eastAsia="ar-SA"/>
        </w:rPr>
      </w:pPr>
      <w:r w:rsidRPr="00A5466B">
        <w:rPr>
          <w:sz w:val="14"/>
          <w:szCs w:val="14"/>
          <w:lang w:eastAsia="ar-SA"/>
        </w:rPr>
        <w:t>________________________                                                _____________________</w:t>
      </w:r>
    </w:p>
    <w:p w:rsidR="006413E1" w:rsidRPr="00A5466B" w:rsidRDefault="006413E1" w:rsidP="006413E1">
      <w:pPr>
        <w:tabs>
          <w:tab w:val="left" w:pos="3060"/>
          <w:tab w:val="left" w:pos="6096"/>
          <w:tab w:val="left" w:pos="6946"/>
        </w:tabs>
        <w:suppressAutoHyphens/>
        <w:jc w:val="center"/>
        <w:rPr>
          <w:sz w:val="14"/>
          <w:szCs w:val="14"/>
        </w:rPr>
      </w:pPr>
      <w:r w:rsidRPr="00A5466B">
        <w:rPr>
          <w:sz w:val="14"/>
          <w:szCs w:val="14"/>
          <w:lang w:eastAsia="ar-SA"/>
        </w:rPr>
        <w:t>   (подпись лица, давшего согласие)                                            </w:t>
      </w:r>
    </w:p>
    <w:p w:rsidR="006413E1" w:rsidRDefault="006413E1" w:rsidP="006413E1">
      <w:pPr>
        <w:tabs>
          <w:tab w:val="left" w:pos="3060"/>
          <w:tab w:val="left" w:pos="6096"/>
          <w:tab w:val="left" w:pos="6946"/>
        </w:tabs>
        <w:suppressAutoHyphens/>
        <w:jc w:val="center"/>
        <w:rPr>
          <w:sz w:val="14"/>
          <w:szCs w:val="14"/>
        </w:rPr>
      </w:pPr>
    </w:p>
    <w:p w:rsidR="00E35F45" w:rsidRDefault="00E35F45" w:rsidP="006413E1">
      <w:pPr>
        <w:tabs>
          <w:tab w:val="left" w:pos="3060"/>
          <w:tab w:val="left" w:pos="6096"/>
          <w:tab w:val="left" w:pos="6946"/>
        </w:tabs>
        <w:suppressAutoHyphens/>
        <w:jc w:val="center"/>
        <w:rPr>
          <w:sz w:val="14"/>
          <w:szCs w:val="14"/>
        </w:rPr>
      </w:pPr>
    </w:p>
    <w:p w:rsidR="0056006A" w:rsidRPr="00A5466B" w:rsidRDefault="0056006A" w:rsidP="0056006A">
      <w:pPr>
        <w:jc w:val="center"/>
        <w:rPr>
          <w:b/>
          <w:sz w:val="14"/>
          <w:szCs w:val="14"/>
        </w:rPr>
      </w:pPr>
      <w:r w:rsidRPr="00A5466B">
        <w:rPr>
          <w:b/>
          <w:sz w:val="14"/>
          <w:szCs w:val="14"/>
        </w:rPr>
        <w:t>ПОСТАНОВЛЕНИЕ</w:t>
      </w:r>
    </w:p>
    <w:p w:rsidR="0056006A" w:rsidRPr="00A5466B" w:rsidRDefault="0056006A" w:rsidP="0056006A">
      <w:pPr>
        <w:jc w:val="center"/>
        <w:rPr>
          <w:sz w:val="14"/>
          <w:szCs w:val="14"/>
        </w:rPr>
      </w:pPr>
      <w:r w:rsidRPr="00A5466B">
        <w:rPr>
          <w:sz w:val="14"/>
          <w:szCs w:val="14"/>
        </w:rPr>
        <w:t>Администрации муниципального района</w:t>
      </w:r>
    </w:p>
    <w:p w:rsidR="0056006A" w:rsidRPr="00A5466B" w:rsidRDefault="0056006A" w:rsidP="0056006A">
      <w:pPr>
        <w:jc w:val="center"/>
        <w:rPr>
          <w:sz w:val="14"/>
          <w:szCs w:val="14"/>
        </w:rPr>
      </w:pPr>
    </w:p>
    <w:p w:rsidR="0056006A" w:rsidRPr="00A5466B" w:rsidRDefault="0056006A" w:rsidP="0056006A">
      <w:pPr>
        <w:jc w:val="center"/>
        <w:rPr>
          <w:sz w:val="14"/>
          <w:szCs w:val="14"/>
        </w:rPr>
      </w:pPr>
      <w:r w:rsidRPr="00A5466B">
        <w:rPr>
          <w:sz w:val="14"/>
          <w:szCs w:val="14"/>
        </w:rPr>
        <w:t>от 08.07.2019 № 87</w:t>
      </w:r>
      <w:r>
        <w:rPr>
          <w:sz w:val="14"/>
          <w:szCs w:val="14"/>
        </w:rPr>
        <w:t>6</w:t>
      </w:r>
    </w:p>
    <w:p w:rsidR="0056006A" w:rsidRDefault="0056006A" w:rsidP="0056006A">
      <w:pPr>
        <w:tabs>
          <w:tab w:val="left" w:pos="3060"/>
          <w:tab w:val="left" w:pos="6096"/>
          <w:tab w:val="left" w:pos="6946"/>
        </w:tabs>
        <w:suppressAutoHyphens/>
        <w:jc w:val="center"/>
        <w:rPr>
          <w:sz w:val="14"/>
          <w:szCs w:val="14"/>
        </w:rPr>
      </w:pPr>
      <w:r w:rsidRPr="00A5466B">
        <w:rPr>
          <w:sz w:val="14"/>
          <w:szCs w:val="14"/>
        </w:rPr>
        <w:t>г. Сольцы</w:t>
      </w:r>
    </w:p>
    <w:p w:rsidR="0056006A" w:rsidRPr="0056006A" w:rsidRDefault="0056006A" w:rsidP="00E35F45">
      <w:pPr>
        <w:suppressAutoHyphens/>
        <w:jc w:val="center"/>
        <w:rPr>
          <w:rFonts w:eastAsia="Times New Roman"/>
          <w:b/>
          <w:sz w:val="14"/>
          <w:szCs w:val="14"/>
          <w:lang w:eastAsia="ar-SA"/>
        </w:rPr>
      </w:pPr>
      <w:r w:rsidRPr="0056006A">
        <w:rPr>
          <w:rFonts w:eastAsia="Times New Roman"/>
          <w:b/>
          <w:sz w:val="14"/>
          <w:szCs w:val="14"/>
          <w:lang w:eastAsia="ar-SA"/>
        </w:rPr>
        <w:t>Об утверждении административного регламента предоставления  муниципальной  услуги по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suppressAutoHyphens/>
        <w:ind w:firstLine="284"/>
        <w:jc w:val="center"/>
        <w:rPr>
          <w:rFonts w:eastAsia="Times New Roman"/>
          <w:b/>
          <w:sz w:val="14"/>
          <w:szCs w:val="14"/>
          <w:lang w:eastAsia="ar-SA"/>
        </w:rPr>
      </w:pPr>
    </w:p>
    <w:p w:rsidR="0056006A" w:rsidRPr="0056006A" w:rsidRDefault="0056006A" w:rsidP="0056006A">
      <w:pPr>
        <w:suppressAutoHyphens/>
        <w:ind w:firstLine="284"/>
        <w:jc w:val="both"/>
        <w:rPr>
          <w:rFonts w:eastAsia="Times New Roman"/>
          <w:sz w:val="14"/>
          <w:szCs w:val="14"/>
          <w:lang w:eastAsia="ar-SA"/>
        </w:rPr>
      </w:pPr>
      <w:r w:rsidRPr="0056006A">
        <w:rPr>
          <w:rFonts w:eastAsia="Times New Roman"/>
          <w:sz w:val="14"/>
          <w:szCs w:val="14"/>
          <w:lang w:eastAsia="ar-SA"/>
        </w:rPr>
        <w:t>В соответствии со статьёй 39 Градостроительного кодекса Российской Федерации Федеральным </w:t>
      </w:r>
      <w:hyperlink r:id="rId132" w:history="1">
        <w:r w:rsidRPr="0056006A">
          <w:rPr>
            <w:rFonts w:eastAsia="Times New Roman"/>
            <w:sz w:val="14"/>
            <w:szCs w:val="14"/>
            <w:u w:val="single"/>
            <w:lang w:eastAsia="ar-SA"/>
          </w:rPr>
          <w:t>законом</w:t>
        </w:r>
      </w:hyperlink>
      <w:r w:rsidRPr="0056006A">
        <w:rPr>
          <w:rFonts w:eastAsia="Times New Roman"/>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56006A">
        <w:rPr>
          <w:rFonts w:eastAsia="Times New Roman"/>
          <w:b/>
          <w:sz w:val="14"/>
          <w:szCs w:val="14"/>
          <w:lang w:eastAsia="ar-SA"/>
        </w:rPr>
        <w:t>ПОСТАНОВЛЯЕТ</w:t>
      </w:r>
      <w:r w:rsidRPr="0056006A">
        <w:rPr>
          <w:rFonts w:eastAsia="Times New Roman"/>
          <w:sz w:val="14"/>
          <w:szCs w:val="14"/>
          <w:lang w:eastAsia="ar-SA"/>
        </w:rPr>
        <w:t>:</w:t>
      </w:r>
    </w:p>
    <w:p w:rsidR="0056006A" w:rsidRPr="0056006A" w:rsidRDefault="0056006A" w:rsidP="0056006A">
      <w:pPr>
        <w:suppressAutoHyphens/>
        <w:ind w:firstLine="284"/>
        <w:jc w:val="both"/>
        <w:rPr>
          <w:rFonts w:eastAsia="Times New Roman"/>
          <w:sz w:val="14"/>
          <w:szCs w:val="14"/>
          <w:lang w:eastAsia="ar-SA"/>
        </w:rPr>
      </w:pPr>
      <w:r w:rsidRPr="0056006A">
        <w:rPr>
          <w:rFonts w:eastAsia="Times New Roman"/>
          <w:sz w:val="14"/>
          <w:szCs w:val="14"/>
          <w:lang w:eastAsia="ar-SA"/>
        </w:rPr>
        <w:t>1. Утвердить прилагаемый административный регламент                                                                           предоставления муниципальной услуги по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suppressAutoHyphens/>
        <w:ind w:firstLine="284"/>
        <w:jc w:val="both"/>
        <w:rPr>
          <w:rFonts w:eastAsia="Times New Roman"/>
          <w:color w:val="800000"/>
          <w:sz w:val="14"/>
          <w:szCs w:val="14"/>
          <w:lang w:eastAsia="ar-SA"/>
        </w:rPr>
      </w:pPr>
      <w:r w:rsidRPr="0056006A">
        <w:rPr>
          <w:rFonts w:eastAsia="Times New Roman"/>
          <w:sz w:val="14"/>
          <w:szCs w:val="14"/>
          <w:lang w:eastAsia="ar-SA"/>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56006A" w:rsidRPr="0056006A" w:rsidRDefault="0056006A" w:rsidP="0056006A">
      <w:pPr>
        <w:suppressAutoHyphens/>
        <w:ind w:firstLine="284"/>
        <w:rPr>
          <w:rFonts w:eastAsia="Times New Roman"/>
          <w:b/>
          <w:sz w:val="14"/>
          <w:szCs w:val="14"/>
          <w:lang w:eastAsia="ru-RU"/>
        </w:rPr>
      </w:pPr>
    </w:p>
    <w:p w:rsidR="0056006A" w:rsidRPr="0056006A" w:rsidRDefault="0056006A" w:rsidP="0056006A">
      <w:pPr>
        <w:suppressAutoHyphens/>
        <w:ind w:firstLine="284"/>
        <w:rPr>
          <w:rFonts w:eastAsia="Times New Roman"/>
          <w:b/>
          <w:sz w:val="14"/>
          <w:szCs w:val="14"/>
          <w:lang w:eastAsia="ru-RU"/>
        </w:rPr>
      </w:pPr>
      <w:r w:rsidRPr="0056006A">
        <w:rPr>
          <w:rFonts w:eastAsia="Times New Roman"/>
          <w:b/>
          <w:sz w:val="14"/>
          <w:szCs w:val="14"/>
          <w:lang w:eastAsia="ru-RU"/>
        </w:rPr>
        <w:t>Заместитель Главы администрации                                     Ю.В. Михайлова</w:t>
      </w:r>
    </w:p>
    <w:p w:rsidR="0056006A" w:rsidRPr="0056006A" w:rsidRDefault="0056006A" w:rsidP="0056006A">
      <w:pPr>
        <w:suppressAutoHyphens/>
        <w:ind w:firstLine="284"/>
        <w:rPr>
          <w:rFonts w:eastAsia="Times New Roman"/>
          <w:b/>
          <w:sz w:val="14"/>
          <w:szCs w:val="14"/>
          <w:lang w:eastAsia="ru-RU"/>
        </w:rPr>
      </w:pPr>
    </w:p>
    <w:tbl>
      <w:tblPr>
        <w:tblW w:w="0" w:type="auto"/>
        <w:jc w:val="right"/>
        <w:tblCellMar>
          <w:left w:w="0" w:type="dxa"/>
          <w:right w:w="0" w:type="dxa"/>
        </w:tblCellMar>
        <w:tblLook w:val="0000" w:firstRow="0" w:lastRow="0" w:firstColumn="0" w:lastColumn="0" w:noHBand="0" w:noVBand="0"/>
      </w:tblPr>
      <w:tblGrid>
        <w:gridCol w:w="6"/>
        <w:gridCol w:w="1975"/>
      </w:tblGrid>
      <w:tr w:rsidR="0056006A" w:rsidRPr="0056006A" w:rsidTr="00043506">
        <w:trPr>
          <w:trHeight w:val="312"/>
          <w:jc w:val="right"/>
        </w:trPr>
        <w:tc>
          <w:tcPr>
            <w:tcW w:w="0" w:type="auto"/>
            <w:shd w:val="clear" w:color="auto" w:fill="auto"/>
            <w:vAlign w:val="center"/>
          </w:tcPr>
          <w:p w:rsidR="0056006A" w:rsidRPr="0056006A" w:rsidRDefault="0056006A" w:rsidP="0056006A">
            <w:pPr>
              <w:suppressAutoHyphens/>
              <w:ind w:firstLine="284"/>
              <w:rPr>
                <w:rFonts w:eastAsia="Times New Roman"/>
                <w:sz w:val="14"/>
                <w:szCs w:val="14"/>
                <w:lang w:eastAsia="ar-SA"/>
              </w:rPr>
            </w:pPr>
          </w:p>
        </w:tc>
        <w:tc>
          <w:tcPr>
            <w:tcW w:w="0" w:type="auto"/>
            <w:shd w:val="clear" w:color="auto" w:fill="auto"/>
            <w:vAlign w:val="center"/>
          </w:tcPr>
          <w:p w:rsidR="0056006A" w:rsidRPr="0056006A" w:rsidRDefault="0056006A" w:rsidP="00043506">
            <w:pPr>
              <w:tabs>
                <w:tab w:val="left" w:pos="3060"/>
              </w:tabs>
              <w:suppressAutoHyphens/>
              <w:jc w:val="right"/>
              <w:rPr>
                <w:rFonts w:eastAsia="Times New Roman"/>
                <w:sz w:val="14"/>
                <w:szCs w:val="14"/>
                <w:lang w:eastAsia="ar-SA"/>
              </w:rPr>
            </w:pPr>
            <w:r w:rsidRPr="0056006A">
              <w:rPr>
                <w:rFonts w:eastAsia="Times New Roman"/>
                <w:sz w:val="14"/>
                <w:szCs w:val="14"/>
                <w:lang w:eastAsia="ar-SA"/>
              </w:rPr>
              <w:t xml:space="preserve">Утвержден  </w:t>
            </w:r>
          </w:p>
          <w:p w:rsidR="0056006A" w:rsidRPr="0056006A" w:rsidRDefault="0056006A" w:rsidP="00043506">
            <w:pPr>
              <w:tabs>
                <w:tab w:val="left" w:pos="3060"/>
              </w:tabs>
              <w:suppressAutoHyphens/>
              <w:jc w:val="right"/>
              <w:rPr>
                <w:rFonts w:eastAsia="Times New Roman"/>
                <w:sz w:val="14"/>
                <w:szCs w:val="14"/>
                <w:lang w:eastAsia="ar-SA"/>
              </w:rPr>
            </w:pPr>
            <w:r w:rsidRPr="0056006A">
              <w:rPr>
                <w:rFonts w:eastAsia="Times New Roman"/>
                <w:sz w:val="14"/>
                <w:szCs w:val="14"/>
                <w:lang w:eastAsia="ar-SA"/>
              </w:rPr>
              <w:t xml:space="preserve">постановлением Администрации   </w:t>
            </w:r>
          </w:p>
          <w:p w:rsidR="0056006A" w:rsidRPr="0056006A" w:rsidRDefault="0056006A" w:rsidP="00043506">
            <w:pPr>
              <w:tabs>
                <w:tab w:val="left" w:pos="3060"/>
              </w:tabs>
              <w:suppressAutoHyphens/>
              <w:jc w:val="right"/>
              <w:rPr>
                <w:rFonts w:eastAsia="Times New Roman"/>
                <w:sz w:val="14"/>
                <w:szCs w:val="14"/>
                <w:lang w:eastAsia="ar-SA"/>
              </w:rPr>
            </w:pPr>
            <w:r w:rsidRPr="0056006A">
              <w:rPr>
                <w:rFonts w:eastAsia="Times New Roman"/>
                <w:sz w:val="14"/>
                <w:szCs w:val="14"/>
                <w:lang w:eastAsia="ar-SA"/>
              </w:rPr>
              <w:t>муниципального района</w:t>
            </w:r>
          </w:p>
          <w:p w:rsidR="0056006A" w:rsidRPr="0056006A" w:rsidRDefault="0056006A" w:rsidP="00043506">
            <w:pPr>
              <w:tabs>
                <w:tab w:val="left" w:pos="4536"/>
              </w:tabs>
              <w:suppressAutoHyphens/>
              <w:jc w:val="right"/>
              <w:rPr>
                <w:rFonts w:eastAsia="Times New Roman"/>
                <w:sz w:val="14"/>
                <w:szCs w:val="14"/>
                <w:lang w:eastAsia="ru-RU"/>
              </w:rPr>
            </w:pPr>
            <w:r w:rsidRPr="0056006A">
              <w:rPr>
                <w:rFonts w:eastAsia="Times New Roman"/>
                <w:sz w:val="14"/>
                <w:szCs w:val="14"/>
                <w:lang w:eastAsia="ru-RU"/>
              </w:rPr>
              <w:t>от 08.07.2019 № 876</w:t>
            </w:r>
          </w:p>
          <w:p w:rsidR="0056006A" w:rsidRPr="0056006A" w:rsidRDefault="0056006A" w:rsidP="0056006A">
            <w:pPr>
              <w:tabs>
                <w:tab w:val="left" w:pos="3060"/>
              </w:tabs>
              <w:suppressAutoHyphens/>
              <w:ind w:firstLine="284"/>
              <w:rPr>
                <w:rFonts w:eastAsia="Times New Roman"/>
                <w:sz w:val="14"/>
                <w:szCs w:val="14"/>
                <w:lang w:eastAsia="ar-SA"/>
              </w:rPr>
            </w:pPr>
          </w:p>
        </w:tc>
      </w:tr>
      <w:tr w:rsidR="0056006A" w:rsidRPr="0056006A" w:rsidTr="00043506">
        <w:trPr>
          <w:jc w:val="right"/>
        </w:trPr>
        <w:tc>
          <w:tcPr>
            <w:tcW w:w="0" w:type="auto"/>
            <w:shd w:val="clear" w:color="auto" w:fill="auto"/>
            <w:vAlign w:val="center"/>
          </w:tcPr>
          <w:p w:rsidR="0056006A" w:rsidRPr="0056006A" w:rsidRDefault="0056006A" w:rsidP="0056006A">
            <w:pPr>
              <w:suppressAutoHyphens/>
              <w:ind w:firstLine="284"/>
              <w:rPr>
                <w:rFonts w:eastAsia="Times New Roman"/>
                <w:sz w:val="14"/>
                <w:szCs w:val="14"/>
                <w:lang w:eastAsia="ar-SA"/>
              </w:rPr>
            </w:pPr>
            <w:r w:rsidRPr="0056006A">
              <w:rPr>
                <w:rFonts w:eastAsia="Times New Roman"/>
                <w:color w:val="000000"/>
                <w:sz w:val="14"/>
                <w:szCs w:val="14"/>
                <w:lang w:eastAsia="ar-SA"/>
              </w:rPr>
              <w:t xml:space="preserve"> </w:t>
            </w:r>
          </w:p>
        </w:tc>
        <w:tc>
          <w:tcPr>
            <w:tcW w:w="0" w:type="auto"/>
            <w:shd w:val="clear" w:color="auto" w:fill="auto"/>
            <w:vAlign w:val="center"/>
          </w:tcPr>
          <w:p w:rsidR="0056006A" w:rsidRPr="0056006A" w:rsidRDefault="0056006A" w:rsidP="0056006A">
            <w:pPr>
              <w:tabs>
                <w:tab w:val="left" w:pos="3060"/>
              </w:tabs>
              <w:suppressAutoHyphens/>
              <w:snapToGrid w:val="0"/>
              <w:ind w:firstLine="284"/>
              <w:rPr>
                <w:rFonts w:eastAsia="Times New Roman"/>
                <w:sz w:val="14"/>
                <w:szCs w:val="14"/>
                <w:lang w:eastAsia="ar-SA"/>
              </w:rPr>
            </w:pPr>
          </w:p>
        </w:tc>
      </w:tr>
    </w:tbl>
    <w:p w:rsidR="0056006A" w:rsidRPr="0056006A" w:rsidRDefault="0056006A" w:rsidP="0056006A">
      <w:pPr>
        <w:tabs>
          <w:tab w:val="left" w:pos="3060"/>
        </w:tabs>
        <w:suppressAutoHyphens/>
        <w:ind w:firstLine="284"/>
        <w:jc w:val="center"/>
        <w:rPr>
          <w:rFonts w:eastAsia="Times New Roman"/>
          <w:b/>
          <w:sz w:val="14"/>
          <w:szCs w:val="14"/>
          <w:lang w:eastAsia="ar-SA"/>
        </w:rPr>
      </w:pPr>
      <w:r w:rsidRPr="0056006A">
        <w:rPr>
          <w:rFonts w:eastAsia="Times New Roman"/>
          <w:b/>
          <w:sz w:val="14"/>
          <w:szCs w:val="14"/>
          <w:lang w:eastAsia="ar-SA"/>
        </w:rPr>
        <w:t>АДМИНИСТРАТИВНЫЙ РЕГЛАМЕНТ</w:t>
      </w:r>
    </w:p>
    <w:p w:rsidR="0056006A" w:rsidRPr="0056006A" w:rsidRDefault="0056006A" w:rsidP="0056006A">
      <w:pPr>
        <w:tabs>
          <w:tab w:val="left" w:pos="3060"/>
        </w:tabs>
        <w:suppressAutoHyphens/>
        <w:ind w:firstLine="284"/>
        <w:jc w:val="center"/>
        <w:rPr>
          <w:rFonts w:eastAsia="Times New Roman"/>
          <w:b/>
          <w:sz w:val="14"/>
          <w:szCs w:val="14"/>
          <w:lang w:eastAsia="ar-SA"/>
        </w:rPr>
      </w:pPr>
      <w:r w:rsidRPr="0056006A">
        <w:rPr>
          <w:rFonts w:eastAsia="Times New Roman"/>
          <w:b/>
          <w:sz w:val="14"/>
          <w:szCs w:val="14"/>
          <w:lang w:eastAsia="ar-SA"/>
        </w:rPr>
        <w:t>ПРЕДОСТАВЛЕНИЯ МУНИЦИПАЛЬНОЙ УСЛУГИ</w:t>
      </w:r>
      <w:r w:rsidRPr="0056006A">
        <w:rPr>
          <w:rFonts w:eastAsia="Times New Roman"/>
          <w:b/>
          <w:bCs/>
          <w:spacing w:val="2"/>
          <w:sz w:val="14"/>
          <w:szCs w:val="14"/>
          <w:lang w:eastAsia="ar-SA"/>
        </w:rPr>
        <w:t xml:space="preserve"> ПО ВЫДАЧЕ РАЗРЕШЕНИЯ НА УСЛОВНО РАЗРЕШЁННЫЙ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center"/>
        <w:rPr>
          <w:rFonts w:eastAsia="Times New Roman"/>
          <w:b/>
          <w:sz w:val="14"/>
          <w:szCs w:val="14"/>
          <w:lang w:eastAsia="ar-SA"/>
        </w:rPr>
      </w:pPr>
    </w:p>
    <w:p w:rsidR="0056006A" w:rsidRPr="0056006A" w:rsidRDefault="0056006A" w:rsidP="0056006A">
      <w:pPr>
        <w:tabs>
          <w:tab w:val="left" w:pos="3060"/>
        </w:tabs>
        <w:suppressAutoHyphens/>
        <w:ind w:firstLine="284"/>
        <w:jc w:val="center"/>
        <w:rPr>
          <w:rFonts w:eastAsia="Times New Roman"/>
          <w:sz w:val="14"/>
          <w:szCs w:val="14"/>
          <w:lang w:eastAsia="ar-SA"/>
        </w:rPr>
      </w:pPr>
      <w:r w:rsidRPr="0056006A">
        <w:rPr>
          <w:rFonts w:eastAsia="Times New Roman"/>
          <w:b/>
          <w:sz w:val="14"/>
          <w:szCs w:val="14"/>
          <w:lang w:eastAsia="ar-SA"/>
        </w:rPr>
        <w:t>1.ОБЩИЕ ПОЛОЖЕНИЯ</w:t>
      </w:r>
    </w:p>
    <w:p w:rsidR="0056006A" w:rsidRPr="0056006A" w:rsidRDefault="0056006A" w:rsidP="0056006A">
      <w:pPr>
        <w:tabs>
          <w:tab w:val="left" w:pos="3060"/>
        </w:tabs>
        <w:suppressAutoHyphens/>
        <w:ind w:firstLine="284"/>
        <w:rPr>
          <w:rFonts w:eastAsia="Times New Roman"/>
          <w:sz w:val="14"/>
          <w:szCs w:val="14"/>
          <w:lang w:eastAsia="ar-SA"/>
        </w:rPr>
      </w:pPr>
    </w:p>
    <w:p w:rsidR="0056006A" w:rsidRPr="0056006A" w:rsidRDefault="0056006A" w:rsidP="0056006A">
      <w:pPr>
        <w:tabs>
          <w:tab w:val="left" w:pos="3060"/>
        </w:tabs>
        <w:suppressAutoHyphens/>
        <w:ind w:firstLine="284"/>
        <w:rPr>
          <w:rFonts w:eastAsia="Times New Roman"/>
          <w:sz w:val="14"/>
          <w:szCs w:val="14"/>
          <w:lang w:eastAsia="ar-SA"/>
        </w:rPr>
      </w:pPr>
      <w:r w:rsidRPr="0056006A">
        <w:rPr>
          <w:rFonts w:eastAsia="Times New Roman"/>
          <w:b/>
          <w:sz w:val="14"/>
          <w:szCs w:val="14"/>
          <w:lang w:eastAsia="ar-SA"/>
        </w:rPr>
        <w:t>1.1. Предмет регулирования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Предметом регулирования административного регламента предоставления муниципальной услуги  по выдаче разрешения на условно разрешенный вид использования земельного участка или объекта капитального строительства (далее – Административный регламент), является регулирование отношений, </w:t>
      </w:r>
      <w:r w:rsidRPr="0056006A">
        <w:rPr>
          <w:rFonts w:eastAsia="Times New Roman"/>
          <w:sz w:val="14"/>
          <w:szCs w:val="14"/>
          <w:lang w:eastAsia="ar-SA"/>
        </w:rPr>
        <w:lastRenderedPageBreak/>
        <w:t xml:space="preserve">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выдаче разрешения на условно разрешенный вид использования земельного участка или объекта капитального строительства (далее - муниципальная услуга).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1.2. Круг заявителей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1.2.1. Заявителями на предоставление муниципальной услуги являются 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заявители).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1.3. Требования к порядку информирования о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1.3.2. Информация о порядке предоставления муниципальной услуги предоставляется: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непосредственно муниципальными служащими отдела Администрации муниципального района, специалистами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 использованием средств почтовой, телефонной связи и электронной почты;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посредством размещения на информационных стендах в местах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33" w:history="1">
        <w:r w:rsidRPr="0056006A">
          <w:rPr>
            <w:rFonts w:eastAsia="Times New Roman"/>
            <w:color w:val="0000FF"/>
            <w:sz w:val="14"/>
            <w:szCs w:val="14"/>
            <w:u w:val="single"/>
            <w:lang w:eastAsia="ar-SA"/>
          </w:rPr>
          <w:t>http://www.gosuslugi.ru</w:t>
        </w:r>
      </w:hyperlink>
      <w:r w:rsidRPr="0056006A">
        <w:rPr>
          <w:rFonts w:eastAsia="Times New Roman"/>
          <w:sz w:val="14"/>
          <w:szCs w:val="14"/>
          <w:lang w:eastAsia="ar-SA"/>
        </w:rPr>
        <w:t>;</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34" w:history="1">
        <w:r w:rsidRPr="0056006A">
          <w:rPr>
            <w:rFonts w:eastAsia="Times New Roman"/>
            <w:color w:val="0000FF"/>
            <w:sz w:val="14"/>
            <w:szCs w:val="14"/>
            <w:u w:val="single"/>
            <w:lang w:eastAsia="ar-SA"/>
          </w:rPr>
          <w:t>http://uslugi.novreg.ru</w:t>
        </w:r>
      </w:hyperlink>
      <w:r w:rsidRPr="0056006A">
        <w:rPr>
          <w:rFonts w:eastAsia="Times New Roman"/>
          <w:sz w:val="14"/>
          <w:szCs w:val="14"/>
          <w:lang w:eastAsia="ar-SA"/>
        </w:rPr>
        <w:t>.</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исчерпывающий перечень документов, необходимых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исчерпывающий перечень документов, которые заявитель вправе предоставить по собственной инициативе;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требования к оформлению документов, необходимых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круг заявителей;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срок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размер платы, взимаемой за предоставление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исчерпывающий перечень оснований для отказа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срок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исчерпывающий перечень оснований для отказа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извлечения из нормативных правовых актов, регулирующих порядок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информация о графике работы и размещении муниципальных служащих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графики приема заявителей муниципальными служащими отдела, ответственными за предоставление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1.3.8.  Муниципальные служащие отдела, специалисты МФЦ при ответах заявителям в случаях их обращений по телефону обязаны: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представить информацию о наименовании отдела, МФЦ, в которые поступило соответствующее обращение;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преставиться, назвав фамилию, имя, отчество (при наличии), должность;</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Консультации предоставляются по следующим вопросам: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или специалистов, ответственных за предоставление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время приема и выдачи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сроки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56006A" w:rsidRPr="0056006A" w:rsidRDefault="0056006A" w:rsidP="0056006A">
      <w:pPr>
        <w:tabs>
          <w:tab w:val="left" w:pos="3060"/>
        </w:tabs>
        <w:suppressAutoHyphens/>
        <w:ind w:firstLine="284"/>
        <w:jc w:val="center"/>
        <w:rPr>
          <w:rFonts w:eastAsia="Times New Roman"/>
          <w:bCs/>
          <w:sz w:val="14"/>
          <w:szCs w:val="14"/>
          <w:lang w:eastAsia="ar-SA"/>
        </w:rPr>
      </w:pPr>
      <w:r w:rsidRPr="0056006A">
        <w:rPr>
          <w:rFonts w:eastAsia="Times New Roman"/>
          <w:b/>
          <w:bCs/>
          <w:sz w:val="14"/>
          <w:szCs w:val="14"/>
          <w:lang w:eastAsia="ar-SA"/>
        </w:rPr>
        <w:t>2. СТАНДАРТ ПРЕДОСТАВЛЕНИЯ  МУНИЦИПАЛЬНОЙ УСЛУГИ</w:t>
      </w:r>
    </w:p>
    <w:p w:rsidR="0056006A" w:rsidRPr="0056006A" w:rsidRDefault="0056006A" w:rsidP="0056006A">
      <w:pPr>
        <w:tabs>
          <w:tab w:val="left" w:pos="3060"/>
        </w:tabs>
        <w:suppressAutoHyphens/>
        <w:ind w:firstLine="284"/>
        <w:rPr>
          <w:rFonts w:eastAsia="Times New Roman"/>
          <w:sz w:val="14"/>
          <w:szCs w:val="14"/>
          <w:lang w:eastAsia="ar-SA"/>
        </w:rPr>
      </w:pPr>
      <w:r w:rsidRPr="0056006A">
        <w:rPr>
          <w:rFonts w:eastAsia="Times New Roman"/>
          <w:b/>
          <w:bCs/>
          <w:sz w:val="14"/>
          <w:szCs w:val="14"/>
          <w:lang w:eastAsia="ar-SA"/>
        </w:rPr>
        <w:t>2</w:t>
      </w:r>
      <w:r w:rsidRPr="0056006A">
        <w:rPr>
          <w:rFonts w:eastAsia="Times New Roman"/>
          <w:b/>
          <w:sz w:val="14"/>
          <w:szCs w:val="14"/>
          <w:lang w:eastAsia="ar-SA"/>
        </w:rPr>
        <w:t>.1. Наименование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Выдача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rPr>
          <w:rFonts w:eastAsia="Times New Roman"/>
          <w:sz w:val="14"/>
          <w:szCs w:val="14"/>
          <w:lang w:eastAsia="ar-SA"/>
        </w:rPr>
      </w:pPr>
      <w:r w:rsidRPr="0056006A">
        <w:rPr>
          <w:rFonts w:eastAsia="Times New Roman"/>
          <w:b/>
          <w:bCs/>
          <w:sz w:val="14"/>
          <w:szCs w:val="14"/>
          <w:lang w:eastAsia="ar-SA"/>
        </w:rPr>
        <w:t>2.2. Наименование органа Администрации муниципального района, предоставляющего муниципальную услугу</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w:t>
      </w:r>
      <w:r w:rsidRPr="0056006A">
        <w:rPr>
          <w:rFonts w:eastAsia="Times New Roman"/>
          <w:sz w:val="14"/>
          <w:szCs w:val="14"/>
          <w:lang w:eastAsia="ar-SA"/>
        </w:rPr>
        <w:lastRenderedPageBreak/>
        <w:t>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2.2.4. В процессе предоставления муниципальной услуги заведующая отделом и ведущий специалист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w:t>
      </w:r>
    </w:p>
    <w:p w:rsidR="0056006A" w:rsidRPr="0056006A" w:rsidRDefault="0056006A" w:rsidP="0056006A">
      <w:pPr>
        <w:tabs>
          <w:tab w:val="left" w:pos="3060"/>
        </w:tabs>
        <w:suppressAutoHyphens/>
        <w:ind w:firstLine="284"/>
        <w:rPr>
          <w:rFonts w:eastAsia="Times New Roman"/>
          <w:sz w:val="14"/>
          <w:szCs w:val="14"/>
          <w:lang w:eastAsia="ar-SA"/>
        </w:rPr>
      </w:pPr>
      <w:r w:rsidRPr="0056006A">
        <w:rPr>
          <w:rFonts w:eastAsia="Times New Roman"/>
          <w:b/>
          <w:sz w:val="14"/>
          <w:szCs w:val="14"/>
          <w:lang w:eastAsia="ar-SA"/>
        </w:rPr>
        <w:t>2.3. Описание результата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2.3.1. Результатом предоставления муниципальной услуги является:</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1) постановление Администрации муниципального района о выдаче </w:t>
      </w:r>
      <w:r w:rsidRPr="0056006A">
        <w:rPr>
          <w:rFonts w:eastAsia="Times New Roman"/>
          <w:sz w:val="14"/>
          <w:szCs w:val="14"/>
          <w:lang w:eastAsia="ar-SA"/>
        </w:rPr>
        <w:t>разрешения на условно разрешенный вид использования земельного участка или объекта капитального строительства</w:t>
      </w:r>
      <w:r w:rsidRPr="0056006A">
        <w:rPr>
          <w:rFonts w:eastAsia="Times New Roman"/>
          <w:color w:val="000000"/>
          <w:sz w:val="14"/>
          <w:szCs w:val="14"/>
          <w:lang w:eastAsia="ar-SA"/>
        </w:rPr>
        <w:t>;</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2) уведомление об отказе в выдаче </w:t>
      </w:r>
      <w:r w:rsidRPr="0056006A">
        <w:rPr>
          <w:rFonts w:eastAsia="Times New Roman"/>
          <w:sz w:val="14"/>
          <w:szCs w:val="14"/>
          <w:lang w:eastAsia="ar-SA"/>
        </w:rPr>
        <w:t>разрешения на условно разрешенный вид использования земельного участка или объекта капитального строительства</w:t>
      </w:r>
      <w:r w:rsidRPr="0056006A">
        <w:rPr>
          <w:rFonts w:eastAsia="Times New Roman"/>
          <w:color w:val="000000"/>
          <w:sz w:val="14"/>
          <w:szCs w:val="14"/>
          <w:lang w:eastAsia="ar-SA"/>
        </w:rPr>
        <w:t>.</w:t>
      </w:r>
    </w:p>
    <w:p w:rsidR="0056006A" w:rsidRPr="0056006A" w:rsidRDefault="0056006A" w:rsidP="0056006A">
      <w:pPr>
        <w:tabs>
          <w:tab w:val="left" w:pos="405"/>
          <w:tab w:val="left" w:pos="3060"/>
        </w:tabs>
        <w:suppressAutoHyphens/>
        <w:ind w:firstLine="284"/>
        <w:rPr>
          <w:rFonts w:eastAsia="Times New Roman"/>
          <w:color w:val="000000"/>
          <w:sz w:val="14"/>
          <w:szCs w:val="14"/>
          <w:lang w:eastAsia="ar-SA"/>
        </w:rPr>
      </w:pPr>
      <w:r w:rsidRPr="0056006A">
        <w:rPr>
          <w:rFonts w:eastAsia="Times New Roman"/>
          <w:b/>
          <w:bCs/>
          <w:sz w:val="14"/>
          <w:szCs w:val="14"/>
          <w:lang w:eastAsia="ar-SA"/>
        </w:rPr>
        <w:t>2.4. Срок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 xml:space="preserve">2.4.1. Отдел предоставляет муниципальную услугу в течение </w:t>
      </w:r>
      <w:r w:rsidRPr="0056006A">
        <w:rPr>
          <w:rFonts w:eastAsia="Times New Roman"/>
          <w:color w:val="FF0000"/>
          <w:sz w:val="14"/>
          <w:szCs w:val="14"/>
          <w:lang w:eastAsia="ar-SA"/>
        </w:rPr>
        <w:t>30 (тридцати) дней</w:t>
      </w:r>
      <w:r w:rsidRPr="0056006A">
        <w:rPr>
          <w:rFonts w:eastAsia="Times New Roman"/>
          <w:color w:val="000000"/>
          <w:sz w:val="14"/>
          <w:szCs w:val="14"/>
          <w:lang w:eastAsia="ar-SA"/>
        </w:rPr>
        <w:t xml:space="preserve"> со дня подачи заявления о выдаче разрешения </w:t>
      </w:r>
      <w:r w:rsidRPr="0056006A">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2.4.2. В общий срок предоставления муниципальной услуги не входит период времени, затраченный на проведение публичных слушаний, проводимых в порядке, установленном </w:t>
      </w:r>
      <w:hyperlink r:id="rId135" w:anchor="dst2104" w:history="1">
        <w:r w:rsidRPr="0056006A">
          <w:rPr>
            <w:rFonts w:eastAsia="Times New Roman"/>
            <w:color w:val="000000"/>
            <w:sz w:val="14"/>
            <w:szCs w:val="14"/>
            <w:lang w:eastAsia="ar-SA"/>
          </w:rPr>
          <w:t>статьей 5.1</w:t>
        </w:r>
      </w:hyperlink>
      <w:r w:rsidRPr="0056006A">
        <w:rPr>
          <w:rFonts w:eastAsia="Times New Roman"/>
          <w:color w:val="000000"/>
          <w:sz w:val="14"/>
          <w:szCs w:val="14"/>
          <w:lang w:eastAsia="ar-SA"/>
        </w:rPr>
        <w:t> и с учетом положений </w:t>
      </w:r>
      <w:hyperlink r:id="rId136" w:anchor="dst100615" w:history="1">
        <w:r w:rsidRPr="0056006A">
          <w:rPr>
            <w:rFonts w:eastAsia="Times New Roman"/>
            <w:color w:val="000000"/>
            <w:sz w:val="14"/>
            <w:szCs w:val="14"/>
            <w:lang w:eastAsia="ar-SA"/>
          </w:rPr>
          <w:t>статьи 39</w:t>
        </w:r>
      </w:hyperlink>
      <w:r w:rsidRPr="0056006A">
        <w:rPr>
          <w:rFonts w:eastAsia="Times New Roman"/>
          <w:color w:val="000000"/>
          <w:sz w:val="14"/>
          <w:szCs w:val="14"/>
          <w:lang w:eastAsia="ar-SA"/>
        </w:rPr>
        <w:t> Градостроительного кодекса Российской Федерации.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несет физическое или юридическое лицо, заинтересованное в предоставлении такого разрешения.</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bookmarkStart w:id="12" w:name="dst2200"/>
      <w:bookmarkStart w:id="13" w:name="dst2201"/>
      <w:bookmarkEnd w:id="12"/>
      <w:bookmarkEnd w:id="13"/>
      <w:r w:rsidRPr="0056006A">
        <w:rPr>
          <w:rFonts w:eastAsia="Times New Roman"/>
          <w:color w:val="000000"/>
          <w:sz w:val="14"/>
          <w:szCs w:val="14"/>
          <w:lang w:eastAsia="ar-SA"/>
        </w:rPr>
        <w:t>2.4.3.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земельного участка или объекта капитального строительства такому лицу принимается без проведения публичных слушаний.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2.4.4. Датой обращения за предоставлением муниципальной услуги считается дата регистрации заявления о выдаче разрешения на условно разрешенный вид использования земельного участка или объекта капитального строительства в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2.6.1. Для получения разрешения на условно разрешенный вид использования земельного участка или объекта капитального строительства заявитель подает заявление о выдаче разрешения на условно разрешенный вид использования земельного участка или объекта капитального строительства по форме, в соответствии с приложением №1 к настоящему Административному регламенту.</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2.6.2.  Документы, которые заявитель должен представить самостоятельно:</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копия документа, удостоверяющего личность заявителя либо личность представителя;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 согласие на обработку персональных данных для физического лица по форме, согласно приложению № 2 к настоящему Административному регламенту;</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2.6.6. Копии документов, указанные в подпунктах 2.6.2, 2.6.3., 2.6.4.пункта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2.6.7. Ответственность за достоверность и полноту представляемых сведений и документов возлагается на заявителя.</w:t>
      </w:r>
    </w:p>
    <w:p w:rsidR="0056006A" w:rsidRPr="0056006A" w:rsidRDefault="0056006A" w:rsidP="0056006A">
      <w:pPr>
        <w:tabs>
          <w:tab w:val="left" w:pos="3060"/>
        </w:tabs>
        <w:suppressAutoHyphens/>
        <w:ind w:firstLine="284"/>
        <w:jc w:val="both"/>
        <w:rPr>
          <w:rFonts w:eastAsia="Times New Roman"/>
          <w:bCs/>
          <w:sz w:val="14"/>
          <w:szCs w:val="14"/>
          <w:lang w:eastAsia="ar-SA"/>
        </w:rPr>
      </w:pPr>
      <w:r w:rsidRPr="0056006A">
        <w:rPr>
          <w:rFonts w:eastAsia="Times New Roman"/>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Cs/>
          <w:sz w:val="14"/>
          <w:szCs w:val="14"/>
          <w:lang w:eastAsia="ar-SA"/>
        </w:rPr>
        <w:t>2.7.1</w:t>
      </w:r>
      <w:r w:rsidRPr="0056006A">
        <w:rPr>
          <w:rFonts w:eastAsia="Times New Roman"/>
          <w:sz w:val="14"/>
          <w:szCs w:val="14"/>
          <w:lang w:eastAsia="ar-SA"/>
        </w:rPr>
        <w:t xml:space="preserve"> В случае если заявителем самостоятельно не предоставлены правоустанавливающие документы на земельный участок или объект капитального строительства,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заведующая отделом или ведущий специалист отдела запрашивают их копии или сведения, содержащиеся в них по каналам межведомственного взаимодействия в Управлении Росреестра по Новгородской области;</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sz w:val="14"/>
          <w:szCs w:val="14"/>
          <w:lang w:eastAsia="ar-SA"/>
        </w:rPr>
        <w:t xml:space="preserve">2.7.2. Непредставление заявителем документов, указанных в под пункте </w:t>
      </w:r>
      <w:r w:rsidRPr="0056006A">
        <w:rPr>
          <w:rFonts w:eastAsia="Times New Roman"/>
          <w:color w:val="000000"/>
          <w:sz w:val="14"/>
          <w:szCs w:val="14"/>
          <w:lang w:eastAsia="ar-SA"/>
        </w:rPr>
        <w:t>2.6.3. пункта 2.6.</w:t>
      </w:r>
      <w:r w:rsidRPr="0056006A">
        <w:rPr>
          <w:rFonts w:eastAsia="Times New Roman"/>
          <w:sz w:val="14"/>
          <w:szCs w:val="14"/>
          <w:lang w:eastAsia="ar-SA"/>
        </w:rPr>
        <w:t xml:space="preserve"> настоящего Административного регламента, не является основанием для отказа заявителю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Запрещается требовать от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 xml:space="preserve">      2.9. Исчерпывающий перечень оснований для отказа в приеме документов, необходимых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Основания для отказа в приеме документов отсутствуют.</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b/>
          <w:color w:val="FF0000"/>
          <w:sz w:val="14"/>
          <w:szCs w:val="14"/>
          <w:lang w:eastAsia="ar-SA"/>
        </w:rPr>
        <w:t xml:space="preserve">    </w:t>
      </w:r>
      <w:r w:rsidRPr="0056006A">
        <w:rPr>
          <w:rFonts w:eastAsia="Times New Roman"/>
          <w:b/>
          <w:color w:val="000000"/>
          <w:sz w:val="14"/>
          <w:szCs w:val="14"/>
          <w:lang w:eastAsia="ar-SA"/>
        </w:rPr>
        <w:t>2.10. Исчерпывающий перечень оснований для приостановления или отказа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2.10.1. Основания для приостановления предоставления муниципальной услуги является проведение публичных слушаний при предоставлении </w:t>
      </w:r>
      <w:r w:rsidRPr="0056006A">
        <w:rPr>
          <w:rFonts w:eastAsia="Times New Roman"/>
          <w:sz w:val="14"/>
          <w:szCs w:val="14"/>
          <w:lang w:eastAsia="ar-SA"/>
        </w:rPr>
        <w:t>разрешения на условно разрешенный вид использования земельного участка или объекта капитального строительства</w:t>
      </w:r>
      <w:r w:rsidRPr="0056006A">
        <w:rPr>
          <w:rFonts w:eastAsia="Times New Roman"/>
          <w:color w:val="000000"/>
          <w:sz w:val="14"/>
          <w:szCs w:val="14"/>
          <w:lang w:eastAsia="ar-SA"/>
        </w:rPr>
        <w:t>.</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2.10.2. Основаниями для отказа в предоставлении муниципальной услуги являются:</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1) подача заявления о</w:t>
      </w:r>
      <w:r w:rsidRPr="0056006A">
        <w:rPr>
          <w:rFonts w:eastAsia="Times New Roman"/>
          <w:sz w:val="14"/>
          <w:szCs w:val="14"/>
          <w:lang w:eastAsia="ar-SA"/>
        </w:rPr>
        <w:t xml:space="preserve"> выдаче разрешения на условно разрешенный вид использования земельного участка или объекта капитального строительства</w:t>
      </w:r>
      <w:r w:rsidRPr="0056006A">
        <w:rPr>
          <w:rFonts w:eastAsia="Times New Roman"/>
          <w:color w:val="000000"/>
          <w:sz w:val="14"/>
          <w:szCs w:val="14"/>
          <w:lang w:eastAsia="ar-SA"/>
        </w:rPr>
        <w:t xml:space="preserve"> ненадлежащим лицом;</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2) отрицательное заключение (отрицательные рекомендации) Комиссии по землепользованию и застройке о результатах публичных слушаний по проекту решения о предоставлении </w:t>
      </w:r>
      <w:r w:rsidRPr="0056006A">
        <w:rPr>
          <w:rFonts w:eastAsia="Times New Roman"/>
          <w:sz w:val="14"/>
          <w:szCs w:val="14"/>
          <w:lang w:eastAsia="ar-SA"/>
        </w:rPr>
        <w:t xml:space="preserve">разрешения на условно разрешенный вид </w:t>
      </w:r>
      <w:r w:rsidRPr="0056006A">
        <w:rPr>
          <w:rFonts w:eastAsia="Times New Roman"/>
          <w:sz w:val="14"/>
          <w:szCs w:val="14"/>
          <w:lang w:eastAsia="ar-SA"/>
        </w:rPr>
        <w:lastRenderedPageBreak/>
        <w:t>использования земельного участка или объекта капитального строительства</w:t>
      </w:r>
      <w:r w:rsidRPr="0056006A">
        <w:rPr>
          <w:rFonts w:eastAsia="Times New Roman"/>
          <w:color w:val="000000"/>
          <w:sz w:val="14"/>
          <w:szCs w:val="14"/>
          <w:lang w:eastAsia="ar-SA"/>
        </w:rPr>
        <w:t xml:space="preserve"> с указанием причин принятого решения (далее Комиссия).</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3) непредставление документов, указанных в подпункте 2.6.2.пункта 2.6.,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2.10.3. Неполучение (несвоевременное получение) документов, запрошенных в соответствии с подпунктами 2.6.3. пункта 2.6., не может являться основанием для отказа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2.11.1. «Выдача нотариально удостоверенной доверенности» - в случае подачи </w:t>
      </w:r>
      <w:r w:rsidRPr="0056006A">
        <w:rPr>
          <w:rFonts w:eastAsia="Times New Roman"/>
          <w:color w:val="000000"/>
          <w:sz w:val="14"/>
          <w:szCs w:val="14"/>
          <w:lang w:eastAsia="ar-SA"/>
        </w:rPr>
        <w:t xml:space="preserve">заявления о выдаче разрешения на </w:t>
      </w:r>
      <w:r w:rsidRPr="0056006A">
        <w:rPr>
          <w:rFonts w:eastAsia="Times New Roman"/>
          <w:sz w:val="14"/>
          <w:szCs w:val="14"/>
          <w:lang w:eastAsia="ar-SA"/>
        </w:rPr>
        <w:t>отклонение от предельных параметров разрешенного строительства, реконструкции объектов капитального строительства представителем.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Cs/>
          <w:sz w:val="14"/>
          <w:szCs w:val="14"/>
          <w:lang w:eastAsia="ar-SA"/>
        </w:rPr>
        <w:t>2</w:t>
      </w:r>
      <w:r w:rsidRPr="0056006A">
        <w:rPr>
          <w:rFonts w:eastAsia="Times New Roman"/>
          <w:b/>
          <w:sz w:val="14"/>
          <w:szCs w:val="14"/>
          <w:lang w:eastAsia="ar-SA"/>
        </w:rPr>
        <w:t>.12. Размер платы, взимаемой с заявителя при предоставлении муниципальной услуги, и способы ее взимания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Муниципальная услуга предоставляется бесплатно.</w:t>
      </w:r>
    </w:p>
    <w:p w:rsidR="0056006A" w:rsidRPr="0056006A" w:rsidRDefault="0056006A" w:rsidP="0056006A">
      <w:pPr>
        <w:tabs>
          <w:tab w:val="left" w:pos="450"/>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sz w:val="14"/>
          <w:szCs w:val="14"/>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организации, указанной в подпункте 2.2.4 пункта 2.2.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 </w:t>
      </w:r>
      <w:r w:rsidRPr="0056006A">
        <w:rPr>
          <w:rFonts w:eastAsia="Times New Roman"/>
          <w:b/>
          <w:bCs/>
          <w:sz w:val="14"/>
          <w:szCs w:val="14"/>
          <w:lang w:eastAsia="ar-SA"/>
        </w:rPr>
        <w:t>2.15. Срок и порядок регистрации запроса заявителя о предоставлении муниципальной услуги</w:t>
      </w:r>
    </w:p>
    <w:p w:rsidR="0056006A" w:rsidRPr="0056006A" w:rsidRDefault="0056006A" w:rsidP="0056006A">
      <w:pPr>
        <w:tabs>
          <w:tab w:val="left" w:pos="420"/>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56006A" w:rsidRPr="0056006A" w:rsidRDefault="0056006A" w:rsidP="0056006A">
      <w:pPr>
        <w:tabs>
          <w:tab w:val="left" w:pos="420"/>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2.16.3. Требования к размещению мест ожидания: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а) места ожидания должны быть оборудованы стульями (кресельными секциями) и (или) скамьями (банкетками);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2.16.4. Требования к оформлению входа в здание: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а) вход в здание должен быть оборудован удобной лестницей с поручнями для свободного доступа заявителей в здание;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наименование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режим работы;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вход и выход из здания оборудуются соответствующими указателями;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д) фасад здания (строения) должен быть оборудован осветительными приборами;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2.16.6. Требования к местам приема заявителей: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а) кабинеты приема заявителей должны быть оборудованы информационными табличками с указанием: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номера кабинета;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фамилии, имени, отчества и должности заведующей отделом и ведущего специалиста отдела;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времени перерыва на обед;</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б) рабочее заведующей отдела или ведущего специалиста  отдела должно обеспечивать им возможность свободного входа и выхода из помещения при необходимости;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место для приема заявителя должно быть снабжено стулом, иметь место для письма и раскладки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целях обеспечения доступности муниципальной услуги инвалидам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наличие Административного регламента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2.17.3. Показателями качества предоставления муниципальной услуги являются: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степень удовлетворенности граждан качеством и доступностью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соответствие предоставляемой муниципальной услуги требованиям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соблюдение сроков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количество обоснованных жалоб;</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регистрация, учет и анализ жалоб и обращений в Администрации муниципального</w:t>
      </w:r>
      <w:r w:rsidRPr="0056006A">
        <w:rPr>
          <w:rFonts w:eastAsia="Times New Roman"/>
          <w:color w:val="000000"/>
          <w:sz w:val="14"/>
          <w:szCs w:val="14"/>
          <w:lang w:eastAsia="ar-SA"/>
        </w:rPr>
        <w:t xml:space="preserve"> района.</w:t>
      </w:r>
    </w:p>
    <w:p w:rsidR="0056006A" w:rsidRPr="0056006A" w:rsidRDefault="0056006A" w:rsidP="0056006A">
      <w:pPr>
        <w:tabs>
          <w:tab w:val="left" w:pos="3060"/>
        </w:tabs>
        <w:suppressAutoHyphens/>
        <w:ind w:firstLine="284"/>
        <w:jc w:val="both"/>
        <w:rPr>
          <w:rFonts w:eastAsia="Times New Roman"/>
          <w:b/>
          <w:bCs/>
          <w:sz w:val="14"/>
          <w:szCs w:val="14"/>
          <w:lang w:eastAsia="ar-SA"/>
        </w:rPr>
      </w:pPr>
      <w:r w:rsidRPr="0056006A">
        <w:rPr>
          <w:rFonts w:eastAsia="Times New Roman"/>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color w:val="FF0000"/>
          <w:sz w:val="14"/>
          <w:szCs w:val="14"/>
          <w:lang w:eastAsia="ar-SA"/>
        </w:rPr>
      </w:pPr>
      <w:r w:rsidRPr="0056006A">
        <w:rPr>
          <w:rFonts w:eastAsia="Times New Roman"/>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Одновременно с комплексным запросом заявитель подает в МФЦ документы, предусмотренные пунктом 2.6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ходе личного приема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 телефону;</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 электронной почте.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w:t>
      </w:r>
      <w:r w:rsidRPr="0056006A">
        <w:rPr>
          <w:rFonts w:eastAsia="Times New Roman"/>
          <w:sz w:val="14"/>
          <w:szCs w:val="14"/>
          <w:lang w:eastAsia="ar-SA"/>
        </w:rPr>
        <w:lastRenderedPageBreak/>
        <w:t>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56006A" w:rsidRPr="0056006A" w:rsidRDefault="0056006A" w:rsidP="0056006A">
      <w:pPr>
        <w:tabs>
          <w:tab w:val="left" w:pos="3060"/>
        </w:tabs>
        <w:suppressAutoHyphens/>
        <w:ind w:firstLine="284"/>
        <w:jc w:val="center"/>
        <w:rPr>
          <w:rFonts w:eastAsia="Times New Roman"/>
          <w:b/>
          <w:bCs/>
          <w:sz w:val="14"/>
          <w:szCs w:val="14"/>
          <w:lang w:eastAsia="ar-SA"/>
        </w:rPr>
      </w:pPr>
      <w:r w:rsidRPr="0056006A">
        <w:rPr>
          <w:rFonts w:eastAsia="Times New Roman"/>
          <w:b/>
          <w:bCs/>
          <w:sz w:val="14"/>
          <w:szCs w:val="14"/>
          <w:lang w:eastAsia="ar-SA"/>
        </w:rPr>
        <w:t>3. СОСТАВ, ПОСЛЕДОВАТЕЛЬНОСТЬ И СРОКИ</w:t>
      </w:r>
    </w:p>
    <w:p w:rsidR="0056006A" w:rsidRPr="0056006A" w:rsidRDefault="0056006A" w:rsidP="0056006A">
      <w:pPr>
        <w:tabs>
          <w:tab w:val="left" w:pos="3060"/>
        </w:tabs>
        <w:suppressAutoHyphens/>
        <w:ind w:firstLine="284"/>
        <w:jc w:val="center"/>
        <w:rPr>
          <w:rFonts w:eastAsia="Times New Roman"/>
          <w:b/>
          <w:bCs/>
          <w:sz w:val="14"/>
          <w:szCs w:val="14"/>
          <w:lang w:eastAsia="ar-SA"/>
        </w:rPr>
      </w:pPr>
      <w:r w:rsidRPr="0056006A">
        <w:rPr>
          <w:rFonts w:eastAsia="Times New Roman"/>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56006A" w:rsidRPr="0056006A" w:rsidRDefault="0056006A" w:rsidP="0056006A">
      <w:pPr>
        <w:tabs>
          <w:tab w:val="left" w:pos="3060"/>
        </w:tabs>
        <w:suppressAutoHyphens/>
        <w:ind w:firstLine="284"/>
        <w:jc w:val="center"/>
        <w:rPr>
          <w:rFonts w:eastAsia="Times New Roman"/>
          <w:sz w:val="14"/>
          <w:szCs w:val="14"/>
          <w:lang w:eastAsia="ar-SA"/>
        </w:rPr>
      </w:pPr>
      <w:r w:rsidRPr="0056006A">
        <w:rPr>
          <w:rFonts w:eastAsia="Times New Roman"/>
          <w:b/>
          <w:bCs/>
          <w:sz w:val="14"/>
          <w:szCs w:val="14"/>
          <w:lang w:eastAsia="ar-SA"/>
        </w:rPr>
        <w:t>В МНОГОФУНКЦИОНАЛЬНЫХ ЦЕНТРАХ</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3.1. Исчерпывающий перечень административных процедур</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 Организация предоставления муниципальной услуги в отделе включает в себя следующие административные процедуры: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1) прием, регистрация и визирование </w:t>
      </w:r>
      <w:r w:rsidRPr="0056006A">
        <w:rPr>
          <w:rFonts w:eastAsia="Times New Roman"/>
          <w:color w:val="000000"/>
          <w:sz w:val="14"/>
          <w:szCs w:val="14"/>
          <w:lang w:eastAsia="ar-SA"/>
        </w:rPr>
        <w:t xml:space="preserve">заявления </w:t>
      </w:r>
      <w:r w:rsidRPr="0056006A">
        <w:rPr>
          <w:rFonts w:eastAsia="Times New Roman"/>
          <w:sz w:val="14"/>
          <w:szCs w:val="14"/>
          <w:lang w:eastAsia="ar-SA"/>
        </w:rPr>
        <w:t>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рассмотрение заявления 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 формирование и направление межведомственных запросов;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 направление заявления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 рассмотрение представленных Комиссией документов и подготовка постановления Администрации муниципального района о выдаче разрешения на условно разрешенный вид использования земельного участка или объекта капитального строительства или уведомления об отказе в выдачи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3.1.2. Организация предоставления муниципальной услуги в МФЦ включает в себя следующие административные процедуры: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прием от заявителя заявления о выдаче разрешения на условно разрешенный вид использования земельного участка или объекта капитального строительства и иных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 выдача заявителю результата предоставления муниципальной услуги.</w:t>
      </w:r>
    </w:p>
    <w:p w:rsidR="0056006A" w:rsidRPr="0056006A" w:rsidRDefault="0056006A" w:rsidP="0056006A">
      <w:pPr>
        <w:tabs>
          <w:tab w:val="left" w:pos="3060"/>
        </w:tabs>
        <w:suppressAutoHyphens/>
        <w:ind w:firstLine="284"/>
        <w:jc w:val="center"/>
        <w:rPr>
          <w:rFonts w:eastAsia="Times New Roman"/>
          <w:sz w:val="14"/>
          <w:szCs w:val="14"/>
          <w:lang w:eastAsia="ar-SA"/>
        </w:rPr>
      </w:pPr>
      <w:r w:rsidRPr="0056006A">
        <w:rPr>
          <w:rFonts w:eastAsia="Times New Roman"/>
          <w:b/>
          <w:bCs/>
          <w:sz w:val="14"/>
          <w:szCs w:val="14"/>
          <w:lang w:eastAsia="ar-SA"/>
        </w:rPr>
        <w:t>Организация предоставления муниципальной услуги в Администрации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 xml:space="preserve">3.2. Административная процедура – приём, регистрация заявления о выдаче разрешения </w:t>
      </w:r>
      <w:r w:rsidRPr="0056006A">
        <w:rPr>
          <w:rFonts w:eastAsia="Times New Roman"/>
          <w:b/>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56006A">
        <w:rPr>
          <w:rFonts w:eastAsia="Times New Roman"/>
          <w:sz w:val="14"/>
          <w:szCs w:val="14"/>
          <w:lang w:eastAsia="ar-SA"/>
        </w:rPr>
        <w:t xml:space="preserve"> </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 xml:space="preserve">3.2.1. Основанием для начала административной процедуры по приему и регистрации заявления о выдаче разрешения на условно разрешенный вид использования земельного участка или объекта капитального строительства,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условно разрешенный вид использования земельного участка или объекта капитального строительства с предоставлением документов, указанных в подпунктах </w:t>
      </w:r>
      <w:r w:rsidRPr="0056006A">
        <w:rPr>
          <w:rFonts w:eastAsia="Times New Roman"/>
          <w:color w:val="000000"/>
          <w:sz w:val="14"/>
          <w:szCs w:val="14"/>
          <w:lang w:eastAsia="ar-SA"/>
        </w:rPr>
        <w:t>2.6.2.пункта 2.6. настоящего</w:t>
      </w:r>
      <w:r w:rsidRPr="0056006A">
        <w:rPr>
          <w:rFonts w:eastAsia="Times New Roman"/>
          <w:sz w:val="14"/>
          <w:szCs w:val="14"/>
          <w:lang w:eastAsia="ar-SA"/>
        </w:rPr>
        <w:t xml:space="preserve"> Административного регламента.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3.2.2. Заявление </w:t>
      </w:r>
      <w:r w:rsidRPr="0056006A">
        <w:rPr>
          <w:rFonts w:eastAsia="Times New Roman"/>
          <w:sz w:val="14"/>
          <w:szCs w:val="14"/>
          <w:lang w:eastAsia="ar-SA"/>
        </w:rPr>
        <w:t>о выдаче разрешения на условно разрешенный вид использования земельного участка или объекта капитального строительства, в случае предоставления муниципальной услуги на бумажном носителе, регистрируются в Администрации муниципального района, в случае</w:t>
      </w:r>
      <w:r w:rsidRPr="0056006A">
        <w:rPr>
          <w:rFonts w:eastAsia="Times New Roman"/>
          <w:color w:val="000000"/>
          <w:sz w:val="14"/>
          <w:szCs w:val="14"/>
          <w:lang w:eastAsia="ar-SA"/>
        </w:rPr>
        <w:t xml:space="preserve"> предоставления муниципальной услуги в электронной форме – в отделе.</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w:t>
      </w:r>
      <w:r w:rsidRPr="0056006A">
        <w:rPr>
          <w:rFonts w:eastAsia="Times New Roman"/>
          <w:sz w:val="14"/>
          <w:szCs w:val="14"/>
          <w:lang w:eastAsia="ar-SA"/>
        </w:rPr>
        <w:t>замещающее, в течение 1 (одного) дня со дня</w:t>
      </w:r>
      <w:r w:rsidRPr="0056006A">
        <w:rPr>
          <w:rFonts w:eastAsia="Times New Roman"/>
          <w:color w:val="000000"/>
          <w:sz w:val="14"/>
          <w:szCs w:val="14"/>
          <w:lang w:eastAsia="ar-SA"/>
        </w:rPr>
        <w:t xml:space="preserve"> </w:t>
      </w:r>
      <w:r w:rsidRPr="0056006A">
        <w:rPr>
          <w:rFonts w:eastAsia="Times New Roman"/>
          <w:sz w:val="14"/>
          <w:szCs w:val="14"/>
          <w:lang w:eastAsia="ar-SA"/>
        </w:rPr>
        <w:t xml:space="preserve">регистрации заявления о выдаче разрешения на условно разрешенный вид использования земельного участка или объекта капитального строительства рассматривает данное заявление </w:t>
      </w:r>
      <w:r w:rsidRPr="0056006A">
        <w:rPr>
          <w:rFonts w:eastAsia="Times New Roman"/>
          <w:color w:val="000000"/>
          <w:sz w:val="14"/>
          <w:szCs w:val="14"/>
          <w:lang w:eastAsia="ar-SA"/>
        </w:rPr>
        <w:t xml:space="preserve">и направляет заведующей отделом.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 xml:space="preserve">Заведующая отделом рассматривает </w:t>
      </w:r>
      <w:r w:rsidRPr="0056006A">
        <w:rPr>
          <w:rFonts w:eastAsia="Times New Roman"/>
          <w:sz w:val="14"/>
          <w:szCs w:val="14"/>
          <w:lang w:eastAsia="ar-SA"/>
        </w:rPr>
        <w:t xml:space="preserve">поступившее на бумажном носителе или в электронной форме заявление о выдаче разрешения на условно разрешенный вид использования земельного участка или объекта капитального строительства и </w:t>
      </w:r>
      <w:r w:rsidRPr="0056006A">
        <w:rPr>
          <w:rFonts w:eastAsia="Times New Roman"/>
          <w:sz w:val="14"/>
          <w:szCs w:val="14"/>
          <w:lang w:eastAsia="ar-SA"/>
        </w:rPr>
        <w:lastRenderedPageBreak/>
        <w:t xml:space="preserve">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о выдаче разрешения на условно разрешенный вид использования земельного участка или объекта капитального строительства </w:t>
      </w:r>
      <w:r w:rsidRPr="0056006A">
        <w:rPr>
          <w:rFonts w:eastAsia="Times New Roman"/>
          <w:color w:val="000000"/>
          <w:sz w:val="14"/>
          <w:szCs w:val="14"/>
          <w:lang w:eastAsia="ar-SA"/>
        </w:rPr>
        <w:t>самостоятельно.</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3.2.4. Результат административной процедуры – регистрация заявления о выдаче разрешения на условно разрешенный вид использования земельного участка или объекта капитального строительства в соответствующем журнале.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3.2.5. Время выполнения административной процедуры не должно превышать </w:t>
      </w:r>
      <w:r w:rsidRPr="0056006A">
        <w:rPr>
          <w:rFonts w:eastAsia="Times New Roman"/>
          <w:color w:val="FF0000"/>
          <w:sz w:val="14"/>
          <w:szCs w:val="14"/>
          <w:lang w:eastAsia="ar-SA"/>
        </w:rPr>
        <w:t xml:space="preserve">1 (одного) дня </w:t>
      </w:r>
      <w:r w:rsidRPr="0056006A">
        <w:rPr>
          <w:rFonts w:eastAsia="Times New Roman"/>
          <w:sz w:val="14"/>
          <w:szCs w:val="14"/>
          <w:lang w:eastAsia="ar-SA"/>
        </w:rPr>
        <w:t>с даты поступления заявления 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b/>
          <w:color w:val="000000"/>
          <w:sz w:val="14"/>
          <w:szCs w:val="14"/>
          <w:lang w:eastAsia="ar-SA"/>
        </w:rPr>
        <w:t xml:space="preserve">3.3. Административная процедура - рассмотрение  заявления </w:t>
      </w:r>
      <w:r w:rsidRPr="0056006A">
        <w:rPr>
          <w:rFonts w:eastAsia="Times New Roman"/>
          <w:b/>
          <w:sz w:val="14"/>
          <w:szCs w:val="14"/>
          <w:lang w:eastAsia="ar-SA"/>
        </w:rPr>
        <w:t xml:space="preserve">о выдаче разрешения на условно разрешенный вид использования земельного участка или объекта капитального строительства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3.3.1. Основанием для начала административной процедуры по рассмотрению заявления о выдаче разрешения на условно разрешенный вид использования земельного участка или объекта капитального строительства служит регистрация заявления о выдаче разрешения на условно разрешенный вид использования земельного участка или объекта капитального строительства в соответствующем журнале отдела.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3.3.2. Заведующая отделом или ведущий специалист отдела, ответственные за предоставление муниципальной услуги:</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правильность заполнения уведомления об окончании строительства;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 xml:space="preserve">наличие документов, указанных </w:t>
      </w:r>
      <w:r w:rsidRPr="0056006A">
        <w:rPr>
          <w:rFonts w:eastAsia="Times New Roman"/>
          <w:sz w:val="14"/>
          <w:szCs w:val="14"/>
          <w:lang w:eastAsia="ar-SA"/>
        </w:rPr>
        <w:t>в подпункте 2.6.2. пункта 2.6. настоящего</w:t>
      </w:r>
      <w:r w:rsidRPr="0056006A">
        <w:rPr>
          <w:rFonts w:eastAsia="Times New Roman"/>
          <w:color w:val="000000"/>
          <w:sz w:val="14"/>
          <w:szCs w:val="14"/>
          <w:lang w:eastAsia="ar-SA"/>
        </w:rPr>
        <w:t xml:space="preserve">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соответствие документов, подтверждающих полномочия (права) представителя заявителя, действующему законодательству Российской Федерации;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проверяют соответствие представленных документов следующим требованиям:</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тексты документов написаны разборчиво;</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фамилия, имя и отчество соответствуют паспортным данным;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документы не исполнены карандашом.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3.3.3. В случае выявления несоответствия заявления о выдаче разрешения на условно разрешенный вид использования земельного участка или объекта капитального строительства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3.3.4. Результат административной процедуры – отсутствие оснований для отказа в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b/>
          <w:bCs/>
          <w:color w:val="FF0000"/>
          <w:sz w:val="14"/>
          <w:szCs w:val="14"/>
          <w:lang w:eastAsia="ar-SA"/>
        </w:rPr>
      </w:pPr>
      <w:r w:rsidRPr="0056006A">
        <w:rPr>
          <w:rFonts w:eastAsia="Times New Roman"/>
          <w:sz w:val="14"/>
          <w:szCs w:val="14"/>
          <w:lang w:eastAsia="ar-SA"/>
        </w:rPr>
        <w:t xml:space="preserve">3.3.5. Время выполнения административной процедуры не должно превышать </w:t>
      </w:r>
      <w:r w:rsidRPr="0056006A">
        <w:rPr>
          <w:rFonts w:eastAsia="Times New Roman"/>
          <w:color w:val="FF0000"/>
          <w:sz w:val="14"/>
          <w:szCs w:val="14"/>
          <w:lang w:eastAsia="ar-SA"/>
        </w:rPr>
        <w:t>1 (один) день.</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 </w:t>
      </w:r>
      <w:r w:rsidRPr="0056006A">
        <w:rPr>
          <w:rFonts w:eastAsia="Times New Roman"/>
          <w:b/>
          <w:bCs/>
          <w:sz w:val="14"/>
          <w:szCs w:val="14"/>
          <w:lang w:eastAsia="ar-SA"/>
        </w:rPr>
        <w:t>3.4. Административная процедура - формирование и направление межведомственных  запросов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 xml:space="preserve">3.4.2. Документы, указанные в подпункте 2.6.3. пункта 2.6.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2 (двух) дней со дня поступления </w:t>
      </w:r>
      <w:r w:rsidRPr="0056006A">
        <w:rPr>
          <w:rFonts w:eastAsia="Times New Roman"/>
          <w:color w:val="000000"/>
          <w:sz w:val="14"/>
          <w:szCs w:val="14"/>
          <w:lang w:eastAsia="ar-SA"/>
        </w:rPr>
        <w:t xml:space="preserve">заявления </w:t>
      </w:r>
      <w:r w:rsidRPr="0056006A">
        <w:rPr>
          <w:rFonts w:eastAsia="Times New Roman"/>
          <w:sz w:val="14"/>
          <w:szCs w:val="14"/>
          <w:lang w:eastAsia="ar-SA"/>
        </w:rPr>
        <w:t>о выдаче разрешения на условно разрешенный вид использования земельного участка или объекта капитального строительства и документов</w:t>
      </w:r>
      <w:r w:rsidRPr="0056006A">
        <w:rPr>
          <w:rFonts w:eastAsia="Times New Roman"/>
          <w:color w:val="000000"/>
          <w:sz w:val="14"/>
          <w:szCs w:val="14"/>
          <w:lang w:eastAsia="ar-SA"/>
        </w:rPr>
        <w:t>, указанных в пункте 2.6.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 xml:space="preserve">Управление Росреестра по Новгородской области </w:t>
      </w:r>
      <w:r w:rsidRPr="0056006A">
        <w:rPr>
          <w:rFonts w:eastAsia="Times New Roman"/>
          <w:color w:val="FF0000"/>
          <w:sz w:val="14"/>
          <w:szCs w:val="14"/>
          <w:lang w:eastAsia="ar-SA"/>
        </w:rPr>
        <w:t>в течение 5 (пяти) рабочих дней</w:t>
      </w:r>
      <w:r w:rsidRPr="0056006A">
        <w:rPr>
          <w:rFonts w:eastAsia="Times New Roman"/>
          <w:color w:val="000000"/>
          <w:sz w:val="14"/>
          <w:szCs w:val="14"/>
          <w:lang w:eastAsia="ar-SA"/>
        </w:rPr>
        <w:t xml:space="preserve"> направляет ответ на запрос, направленный заведующей отделом или ведущим специалистом  отдела.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Должностное лицо и (или) специалист, не представившие (несвоевременно представившие) запрошенные и находящиеся в распоряжении Управления Росреестра по Новгородской </w:t>
      </w:r>
      <w:r w:rsidRPr="0056006A">
        <w:rPr>
          <w:rFonts w:eastAsia="Times New Roman"/>
          <w:color w:val="000000"/>
          <w:sz w:val="14"/>
          <w:szCs w:val="14"/>
          <w:lang w:eastAsia="ar-SA"/>
        </w:rPr>
        <w:t>документы или информацию содержащуюся в них, подлежат привлечению к администра</w:t>
      </w:r>
      <w:r w:rsidRPr="0056006A">
        <w:rPr>
          <w:rFonts w:eastAsia="Times New Roman"/>
          <w:sz w:val="14"/>
          <w:szCs w:val="14"/>
          <w:lang w:eastAsia="ar-SA"/>
        </w:rPr>
        <w:t>тивной, дисциплинарной или иной ответственности в соответствии с законодательством Российской Федерации.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3.4.3. Результат административной процедуры – формирование полного пакета документов.</w:t>
      </w:r>
    </w:p>
    <w:p w:rsidR="0056006A" w:rsidRPr="0056006A" w:rsidRDefault="0056006A" w:rsidP="0056006A">
      <w:pPr>
        <w:tabs>
          <w:tab w:val="left" w:pos="3060"/>
        </w:tabs>
        <w:suppressAutoHyphens/>
        <w:ind w:firstLine="284"/>
        <w:jc w:val="both"/>
        <w:rPr>
          <w:rFonts w:eastAsia="Times New Roman"/>
          <w:color w:val="FF0000"/>
          <w:sz w:val="14"/>
          <w:szCs w:val="14"/>
          <w:lang w:eastAsia="ar-SA"/>
        </w:rPr>
      </w:pPr>
      <w:r w:rsidRPr="0056006A">
        <w:rPr>
          <w:rFonts w:eastAsia="Times New Roman"/>
          <w:sz w:val="14"/>
          <w:szCs w:val="14"/>
          <w:lang w:eastAsia="ar-SA"/>
        </w:rPr>
        <w:t xml:space="preserve">3.4.6. Время выполнения административной процедуры не должно превышать </w:t>
      </w:r>
      <w:r w:rsidRPr="0056006A">
        <w:rPr>
          <w:rFonts w:eastAsia="Times New Roman"/>
          <w:color w:val="FF0000"/>
          <w:sz w:val="14"/>
          <w:szCs w:val="14"/>
          <w:lang w:eastAsia="ar-SA"/>
        </w:rPr>
        <w:t>5 (пяти) рабочих дней.</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b/>
          <w:sz w:val="14"/>
          <w:szCs w:val="14"/>
          <w:lang w:eastAsia="ar-SA"/>
        </w:rPr>
        <w:t>3.5. Административная процедура -  направление заявления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3.5.1. Основанием для начала административной процедуры по направление заявления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пунктом 2.6. настоящего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FF0000"/>
          <w:sz w:val="14"/>
          <w:szCs w:val="14"/>
          <w:lang w:eastAsia="ar-SA"/>
        </w:rPr>
        <w:t> </w:t>
      </w:r>
      <w:r w:rsidRPr="0056006A">
        <w:rPr>
          <w:rFonts w:eastAsia="Times New Roman"/>
          <w:sz w:val="14"/>
          <w:szCs w:val="14"/>
          <w:lang w:eastAsia="ar-SA"/>
        </w:rPr>
        <w:t>3.5.2. Заведующая отделом или ведущий специалист отдела проводят проверку наличия и правильности сформированного полного пакета документов и направляют заявление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пунктом 2.6., в Комиссию.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3.5.3. Результатом административной процедуры является направление заявления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3.5.4. Срок предоставления административной процедуры не более 20 (двадцати) дней.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3.5.5. На период рассмотрения заявления о выдаче разрешения на условно разрешенный вид использования земельного участка или объекта капитального строительства с прилагаемым пакетом документов, предусмотренных п.п.2.6. настоящего Административного регламента, </w:t>
      </w:r>
      <w:r w:rsidRPr="0056006A">
        <w:rPr>
          <w:rFonts w:eastAsia="Times New Roman"/>
          <w:b/>
          <w:sz w:val="14"/>
          <w:szCs w:val="14"/>
          <w:lang w:eastAsia="ar-SA"/>
        </w:rPr>
        <w:t xml:space="preserve"> </w:t>
      </w:r>
      <w:r w:rsidRPr="0056006A">
        <w:rPr>
          <w:rFonts w:eastAsia="Times New Roman"/>
          <w:sz w:val="14"/>
          <w:szCs w:val="14"/>
          <w:lang w:eastAsia="ar-SA"/>
        </w:rPr>
        <w:t>Комиссией и проведения публичных слушаний предоставление муниципальной услуги приостанавливается.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 xml:space="preserve">3.6. Административная процедура -  рассмотрение представленных Комиссией документов и подготовка постановления Администрации муниципального о выдаче разрешения на условно разрешенный вид использования земельного участка или объекта капитального строительства или  уведомления об отказе в выдаче разрешения на условно разрешенный вид использования земельного участка или объекта капитального строительства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3.6.1. Основанием для начала административной процедуры по рассмотрению, представленных Комиссией документов и подготовке постановления Администрации муниципального района о выдаче разрешения на условно разрешенный вид использования земельного участка или объекта капитального строительства или  уведомления об отказе в выдаче разрешения на условно разрешенный вид использования земельного участка или объекта капитального строительства является предоставление Комиссией рекомендаций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с указанием причин принятого Комиссией решения.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3.6.2. Заведующая отделом или ведущий специалист отдела по результатам представленных Комиссией рекомендаций подготавливают заявителю проект постановления Администрации муниципального района о предоставлении разрешения на условно разрешенный вид использования земельного участка или объекта капитального строительства или проект уведомления об отказе в выдаче разрешения на условно разрешенный вид использования земельного участка или объекта капитального строительства с указанием причин принятого решения и направляют их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подписывает  проект постановления Администрации муниципального района о выдаче разрешения на условно разрешенный вид использования земельного участка или объекта капитального строительства или уведомления об отказе в выдаче разрешения на условно разрешенный вид использования земельного участка или объекта капитального строительства в порядке делопроизводства или отправляет вышеуказанные проекты на доработку заведующей отделом или ведущему специалисту отдела.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3.5.4. Результат административной процедуры – направление способом, определенным заявителем в заявлении о выдаче разрешения на условно разрешенный вид использования земельного участка или объекта капитального строительства проекта постановления Администрации муниципального района о выдаче разрешения на условно разрешенный вид использования земельного участка или объекта капитального строительства  или уведомления об отказе 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56006A">
      <w:pPr>
        <w:tabs>
          <w:tab w:val="left" w:pos="3060"/>
        </w:tabs>
        <w:suppressAutoHyphens/>
        <w:ind w:firstLine="284"/>
        <w:jc w:val="both"/>
        <w:rPr>
          <w:rFonts w:eastAsia="Times New Roman"/>
          <w:b/>
          <w:bCs/>
          <w:color w:val="FF0000"/>
          <w:sz w:val="14"/>
          <w:szCs w:val="14"/>
          <w:lang w:eastAsia="ar-SA"/>
        </w:rPr>
      </w:pPr>
      <w:r w:rsidRPr="0056006A">
        <w:rPr>
          <w:rFonts w:eastAsia="Times New Roman"/>
          <w:sz w:val="14"/>
          <w:szCs w:val="14"/>
          <w:lang w:eastAsia="ar-SA"/>
        </w:rPr>
        <w:t xml:space="preserve">3.5.5. Время выполнения административной процедуры не должно </w:t>
      </w:r>
      <w:r w:rsidRPr="0056006A">
        <w:rPr>
          <w:rFonts w:eastAsia="Times New Roman"/>
          <w:color w:val="FF0000"/>
          <w:sz w:val="14"/>
          <w:szCs w:val="14"/>
          <w:lang w:eastAsia="ar-SA"/>
        </w:rPr>
        <w:t>превышать 3 (трёх) дней.</w:t>
      </w:r>
    </w:p>
    <w:p w:rsidR="0056006A" w:rsidRPr="0056006A" w:rsidRDefault="0056006A" w:rsidP="0056006A">
      <w:pPr>
        <w:tabs>
          <w:tab w:val="left" w:pos="3060"/>
        </w:tabs>
        <w:suppressAutoHyphens/>
        <w:ind w:firstLine="284"/>
        <w:rPr>
          <w:rFonts w:eastAsia="Times New Roman"/>
          <w:sz w:val="14"/>
          <w:szCs w:val="14"/>
          <w:lang w:eastAsia="ar-SA"/>
        </w:rPr>
      </w:pPr>
      <w:r w:rsidRPr="0056006A">
        <w:rPr>
          <w:rFonts w:eastAsia="Times New Roman"/>
          <w:b/>
          <w:bCs/>
          <w:sz w:val="14"/>
          <w:szCs w:val="14"/>
          <w:lang w:eastAsia="ar-SA"/>
        </w:rPr>
        <w:t xml:space="preserve">       Организация предоставления муниципальной услуги в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3.9.1. Основанием для начала административной процедуры является обращение заявителя в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 </w:t>
      </w:r>
      <w:r w:rsidRPr="0056006A">
        <w:rPr>
          <w:rFonts w:eastAsia="Times New Roman"/>
          <w:b/>
          <w:bCs/>
          <w:sz w:val="14"/>
          <w:szCs w:val="14"/>
          <w:lang w:eastAsia="ar-SA"/>
        </w:rPr>
        <w:t>3.10. Административная процедура – прием от заявителя заявления  о выдаче разрешения на условно разрешенный вид использования земельного участка или объекта капитального строительства и иных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3.10.1. Основанием для начала административной процедуры является поступление от заявителя заявления </w:t>
      </w:r>
      <w:r w:rsidRPr="0056006A">
        <w:rPr>
          <w:rFonts w:eastAsia="Times New Roman"/>
          <w:bCs/>
          <w:sz w:val="14"/>
          <w:szCs w:val="14"/>
          <w:lang w:eastAsia="ar-SA"/>
        </w:rPr>
        <w:t xml:space="preserve">о выдаче разрешения </w:t>
      </w:r>
      <w:r w:rsidRPr="0056006A">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 и иных документов, предусмотренных пунктом 2.6. настоящего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3.10.2. Специалист МФЦ принимает от заявителя заявление о выдаче разрешения на условно разрешенный вид использования земельного участка или объекта капитального строительства.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3.10.3. Специалист МФЦ принимает документы, указанные в подпунктах 2.6.2 ,2.6.3 и 2.6.4. настоящего пункта 2.6.  настоящего Административного регламента, сверяет копии с подлинниками, заверяет копии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3.10.4. Заявление о выдаче разрешения на условно разрешенный вид использования земельного участка или объекта капитального строительства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3.10.6. Результат административной процедуры – передача принятого от заявителя заявления о выдаче разрешения на условно разрешенный вид использования земельного участка или объекта капитального строительства и документов к нему в Администрацию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w:t>
      </w:r>
      <w:r w:rsidRPr="0056006A">
        <w:rPr>
          <w:rFonts w:eastAsia="Times New Roman"/>
          <w:b/>
          <w:bCs/>
          <w:sz w:val="14"/>
          <w:szCs w:val="14"/>
          <w:lang w:eastAsia="ar-SA"/>
        </w:rPr>
        <w:t>3.11. Административная процедура – выдача заявителю результата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3.11.1.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color w:val="000000"/>
          <w:sz w:val="14"/>
          <w:szCs w:val="14"/>
          <w:lang w:eastAsia="ar-SA"/>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56006A" w:rsidRPr="0056006A" w:rsidRDefault="0056006A" w:rsidP="0056006A">
      <w:pPr>
        <w:tabs>
          <w:tab w:val="left" w:pos="3060"/>
        </w:tabs>
        <w:suppressAutoHyphens/>
        <w:ind w:firstLine="284"/>
        <w:jc w:val="both"/>
        <w:rPr>
          <w:rFonts w:eastAsia="Times New Roman"/>
          <w:color w:val="FF0000"/>
          <w:sz w:val="14"/>
          <w:szCs w:val="14"/>
          <w:lang w:eastAsia="ar-SA"/>
        </w:rPr>
      </w:pPr>
      <w:r w:rsidRPr="0056006A">
        <w:rPr>
          <w:rFonts w:eastAsia="Times New Roman"/>
          <w:sz w:val="14"/>
          <w:szCs w:val="14"/>
          <w:lang w:eastAsia="ar-SA"/>
        </w:rPr>
        <w:t>3.11.4. Результат административной процедуры – получение заявителем результата предоставления муниципальной услуги.</w:t>
      </w:r>
    </w:p>
    <w:p w:rsidR="0056006A" w:rsidRPr="0056006A" w:rsidRDefault="0056006A" w:rsidP="0056006A">
      <w:pPr>
        <w:tabs>
          <w:tab w:val="left" w:pos="3060"/>
        </w:tabs>
        <w:suppressAutoHyphens/>
        <w:ind w:firstLine="284"/>
        <w:jc w:val="center"/>
        <w:rPr>
          <w:rFonts w:eastAsia="Times New Roman"/>
          <w:b/>
          <w:bCs/>
          <w:sz w:val="14"/>
          <w:szCs w:val="14"/>
          <w:lang w:eastAsia="ar-SA"/>
        </w:rPr>
      </w:pPr>
      <w:r w:rsidRPr="0056006A">
        <w:rPr>
          <w:rFonts w:eastAsia="Times New Roman"/>
          <w:b/>
          <w:bCs/>
          <w:sz w:val="14"/>
          <w:szCs w:val="14"/>
          <w:lang w:eastAsia="ar-SA"/>
        </w:rPr>
        <w:t>4. ПОРЯДОК И ФОРМЫ КОНТРОЛЯ ЗА ПРЕДОСТАВЛЕНИЕ</w:t>
      </w:r>
    </w:p>
    <w:p w:rsidR="0056006A" w:rsidRPr="0056006A" w:rsidRDefault="0056006A" w:rsidP="0056006A">
      <w:pPr>
        <w:tabs>
          <w:tab w:val="left" w:pos="3060"/>
        </w:tabs>
        <w:suppressAutoHyphens/>
        <w:ind w:firstLine="284"/>
        <w:jc w:val="center"/>
        <w:rPr>
          <w:rFonts w:eastAsia="Times New Roman"/>
          <w:sz w:val="14"/>
          <w:szCs w:val="14"/>
          <w:lang w:eastAsia="ar-SA"/>
        </w:rPr>
      </w:pPr>
      <w:r w:rsidRPr="0056006A">
        <w:rPr>
          <w:rFonts w:eastAsia="Times New Roman"/>
          <w:b/>
          <w:bCs/>
          <w:sz w:val="14"/>
          <w:szCs w:val="14"/>
          <w:lang w:eastAsia="ar-SA"/>
        </w:rPr>
        <w:t>МУНИЦИПАЛЬНОЙ УСЛУГИ</w:t>
      </w:r>
    </w:p>
    <w:p w:rsidR="0056006A" w:rsidRPr="0056006A" w:rsidRDefault="0056006A" w:rsidP="0056006A">
      <w:pPr>
        <w:tabs>
          <w:tab w:val="left" w:pos="3060"/>
        </w:tabs>
        <w:suppressAutoHyphens/>
        <w:ind w:firstLine="284"/>
        <w:jc w:val="both"/>
        <w:rPr>
          <w:rFonts w:eastAsia="Times New Roman"/>
          <w:color w:val="FF0000"/>
          <w:sz w:val="14"/>
          <w:szCs w:val="14"/>
          <w:lang w:eastAsia="ar-SA"/>
        </w:rPr>
      </w:pPr>
      <w:r w:rsidRPr="0056006A">
        <w:rPr>
          <w:rFonts w:eastAsia="Times New Roman"/>
          <w:b/>
          <w:bCs/>
          <w:sz w:val="14"/>
          <w:szCs w:val="14"/>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Для текущего контроля используются сведения, содержащиеся в разрешительных делах, реестре выданных разрешений, устной и письменной информации заведующей отделом и ведущего специалиста отдела, осуществляющих регламентируемые действия.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 случаях и причинах нарушения сроков, содержания административных процедур и действий должностные лица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lastRenderedPageBreak/>
        <w:t> </w:t>
      </w:r>
      <w:r w:rsidRPr="0056006A">
        <w:rPr>
          <w:rFonts w:eastAsia="Times New Roman"/>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4.2.2. Проверки могут быть плановыми и внеплановыми.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56006A" w:rsidRPr="0056006A" w:rsidRDefault="0056006A" w:rsidP="0056006A">
      <w:pPr>
        <w:tabs>
          <w:tab w:val="left" w:pos="3060"/>
        </w:tabs>
        <w:suppressAutoHyphens/>
        <w:ind w:firstLine="284"/>
        <w:jc w:val="both"/>
        <w:rPr>
          <w:rFonts w:eastAsia="Times New Roman"/>
          <w:b/>
          <w:bCs/>
          <w:sz w:val="14"/>
          <w:szCs w:val="14"/>
          <w:lang w:eastAsia="ar-SA"/>
        </w:rPr>
      </w:pPr>
      <w:r w:rsidRPr="0056006A">
        <w:rPr>
          <w:rFonts w:eastAsia="Times New Roman"/>
          <w:color w:val="000000"/>
          <w:sz w:val="14"/>
          <w:szCs w:val="14"/>
          <w:lang w:eastAsia="ar-SA"/>
        </w:rPr>
        <w:t> </w:t>
      </w:r>
      <w:r w:rsidRPr="0056006A">
        <w:rPr>
          <w:rFonts w:eastAsia="Times New Roman"/>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4.3.1. Заведующая отделом или ведущий специалист отдела несут персональную ответственность за: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соблюдение установленного порядка приема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принятие надлежащих мер по полной и всесторонней проверке представленных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соблюдение сроков рассмотрения документов, соблюдение порядка выдачи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учет выданных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своевременное формирование, ведение и надлежащее хранение документов.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4.3.2. Специалисты МФЦ несут ответственность, установленную законодательством Российской Федерации: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за полноту передаваемых Администрации муниципального района, заявления  по и</w:t>
      </w:r>
      <w:r w:rsidRPr="0056006A">
        <w:rPr>
          <w:rFonts w:eastAsia="Times New Roman"/>
          <w:color w:val="333333"/>
          <w:sz w:val="14"/>
          <w:szCs w:val="14"/>
          <w:lang w:eastAsia="ar-SA"/>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56006A">
        <w:rPr>
          <w:rFonts w:eastAsia="Times New Roman"/>
          <w:sz w:val="14"/>
          <w:szCs w:val="14"/>
          <w:lang w:eastAsia="ar-SA"/>
        </w:rPr>
        <w:t xml:space="preserve"> и его соответствие передаваемым заявителем в МФЦ сведениям, иных документов, принятых от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за своевременную передачу Администрации муниципального района, заявления  по и</w:t>
      </w:r>
      <w:r w:rsidRPr="0056006A">
        <w:rPr>
          <w:rFonts w:eastAsia="Times New Roman"/>
          <w:color w:val="333333"/>
          <w:sz w:val="14"/>
          <w:szCs w:val="14"/>
          <w:lang w:eastAsia="ar-SA"/>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56006A">
        <w:rPr>
          <w:rFonts w:eastAsia="Times New Roman"/>
          <w:sz w:val="14"/>
          <w:szCs w:val="14"/>
          <w:lang w:eastAsia="ar-SA"/>
        </w:rPr>
        <w:t xml:space="preserve">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color w:val="000000"/>
          <w:sz w:val="14"/>
          <w:szCs w:val="14"/>
          <w:lang w:eastAsia="ar-SA"/>
        </w:rPr>
        <w:t> </w:t>
      </w:r>
      <w:r w:rsidRPr="0056006A">
        <w:rPr>
          <w:rFonts w:eastAsia="Times New Roman"/>
          <w:b/>
          <w:bCs/>
          <w:sz w:val="14"/>
          <w:szCs w:val="14"/>
          <w:lang w:eastAsia="ar-SA"/>
        </w:rPr>
        <w:t>4</w:t>
      </w:r>
      <w:r w:rsidRPr="0056006A">
        <w:rPr>
          <w:rFonts w:eastAsia="Times New Roman"/>
          <w:b/>
          <w:sz w:val="14"/>
          <w:szCs w:val="14"/>
          <w:lang w:eastAsia="ar-SA"/>
        </w:rPr>
        <w:t>.4. Положения</w:t>
      </w:r>
      <w:r w:rsidRPr="0056006A">
        <w:rPr>
          <w:rFonts w:eastAsia="Times New Roman"/>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56006A" w:rsidRPr="0056006A" w:rsidRDefault="0056006A" w:rsidP="0056006A">
      <w:pPr>
        <w:tabs>
          <w:tab w:val="left" w:pos="3060"/>
        </w:tabs>
        <w:suppressAutoHyphens/>
        <w:ind w:firstLine="284"/>
        <w:jc w:val="both"/>
        <w:rPr>
          <w:rFonts w:eastAsia="Times New Roman"/>
          <w:b/>
          <w:sz w:val="14"/>
          <w:szCs w:val="14"/>
          <w:lang w:eastAsia="ar-SA"/>
        </w:rPr>
      </w:pPr>
      <w:r w:rsidRPr="0056006A">
        <w:rPr>
          <w:rFonts w:eastAsia="Times New Roman"/>
          <w:sz w:val="14"/>
          <w:szCs w:val="14"/>
          <w:lang w:eastAsia="ar-SA"/>
        </w:rPr>
        <w:t> </w:t>
      </w:r>
      <w:r w:rsidRPr="0056006A">
        <w:rPr>
          <w:rFonts w:eastAsia="Times New Roman"/>
          <w:b/>
          <w:sz w:val="14"/>
          <w:szCs w:val="14"/>
          <w:lang w:eastAsia="ar-SA"/>
        </w:rPr>
        <w:t xml:space="preserve">5. ДОСУДЕБНЫЙ (ВНЕСУДЕБНЫЙ) ПОРЯДОК ОБЖАЛОВАНИЯ РЕШЕНИЙ И ДЕЙСТВИЙ (БЕЗДЕЙСТВИЯ) ОРГАНА, ПРЕДОСТАВЛЯЮЩЕГО МУНИЦИПАЛЬНУЮ УСЛУГУ, ЕГО </w:t>
      </w:r>
      <w:r w:rsidRPr="0056006A">
        <w:rPr>
          <w:rFonts w:eastAsia="Times New Roman"/>
          <w:b/>
          <w:sz w:val="14"/>
          <w:szCs w:val="14"/>
          <w:lang w:eastAsia="ar-SA"/>
        </w:rPr>
        <w:lastRenderedPageBreak/>
        <w:t>ДОЛЖНОСТНЫХ ЛИЦ ЛИБО МУНИЦИПАЛЬНЫХ СЛУЖАЩИХ, МНОГОФУНКЦИОНАЛЬНОГО ЦЕНТРА, РАБОТНИКА</w:t>
      </w:r>
    </w:p>
    <w:p w:rsidR="0056006A" w:rsidRPr="0056006A" w:rsidRDefault="0056006A" w:rsidP="0056006A">
      <w:pPr>
        <w:tabs>
          <w:tab w:val="left" w:pos="3060"/>
        </w:tabs>
        <w:suppressAutoHyphens/>
        <w:ind w:firstLine="284"/>
        <w:jc w:val="center"/>
        <w:rPr>
          <w:rFonts w:eastAsia="Times New Roman"/>
          <w:b/>
          <w:bCs/>
          <w:sz w:val="14"/>
          <w:szCs w:val="14"/>
          <w:lang w:eastAsia="ar-SA"/>
        </w:rPr>
      </w:pPr>
      <w:r w:rsidRPr="0056006A">
        <w:rPr>
          <w:rFonts w:eastAsia="Times New Roman"/>
          <w:b/>
          <w:sz w:val="14"/>
          <w:szCs w:val="14"/>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56006A">
        <w:rPr>
          <w:rFonts w:eastAsia="Times New Roman"/>
          <w:b/>
          <w:bCs/>
          <w:sz w:val="14"/>
          <w:szCs w:val="14"/>
          <w:lang w:eastAsia="ar-SA"/>
        </w:rPr>
        <w:t> </w:t>
      </w:r>
      <w:r w:rsidRPr="0056006A">
        <w:rPr>
          <w:rFonts w:eastAsia="Times New Roman"/>
          <w:b/>
          <w:sz w:val="14"/>
          <w:szCs w:val="14"/>
          <w:lang w:eastAsia="ar-SA"/>
        </w:rPr>
        <w:t>при предоставлении муниципальной услуги (далее жалоба)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5.2. Предмет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нарушение срока регистрации заявления о предоставлении муниципальной услуги, комплексного запроса;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56006A">
        <w:rPr>
          <w:rFonts w:eastAsia="Times New Roman"/>
          <w:i/>
          <w:iCs/>
          <w:sz w:val="14"/>
          <w:szCs w:val="14"/>
          <w:lang w:eastAsia="ar-SA"/>
        </w:rPr>
        <w:t>.</w:t>
      </w:r>
      <w:r w:rsidRPr="0056006A">
        <w:rPr>
          <w:rFonts w:eastAsia="Times New Roman"/>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нарушение срока или порядка выдачи документов по результатам предоставления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56006A">
        <w:rPr>
          <w:rFonts w:eastAsia="Times New Roman"/>
          <w:sz w:val="14"/>
          <w:szCs w:val="14"/>
          <w:lang w:eastAsia="ar-SA"/>
        </w:rPr>
        <w:lastRenderedPageBreak/>
        <w:t>2010 года № 210-ФЗ «Об организации предоставления государственных и муниципальных услуг»;</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37" w:history="1">
        <w:r w:rsidRPr="0056006A">
          <w:rPr>
            <w:rFonts w:eastAsia="Times New Roman"/>
            <w:color w:val="0000FF"/>
            <w:sz w:val="14"/>
            <w:szCs w:val="14"/>
            <w:u w:val="single"/>
            <w:lang w:eastAsia="ar-SA"/>
          </w:rPr>
          <w:t>пунктом 3 пункта</w:t>
        </w:r>
      </w:hyperlink>
      <w:r w:rsidRPr="0056006A">
        <w:rPr>
          <w:rFonts w:eastAsia="Times New Roman"/>
          <w:sz w:val="14"/>
          <w:szCs w:val="14"/>
          <w:lang w:eastAsia="ar-SA"/>
        </w:rPr>
        <w:t>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w:t>
      </w:r>
      <w:r w:rsidRPr="0056006A">
        <w:rPr>
          <w:rFonts w:eastAsia="Times New Roman"/>
          <w:b/>
          <w:bCs/>
          <w:sz w:val="14"/>
          <w:szCs w:val="14"/>
          <w:lang w:eastAsia="ar-SA"/>
        </w:rPr>
        <w:t>5.3. Органы и уполномоченные на рассмотрение жалобы должностные лица, которым может быть направлена жалоба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w:t>
      </w:r>
      <w:r w:rsidRPr="0056006A">
        <w:rPr>
          <w:rFonts w:eastAsia="Times New Roman"/>
          <w:b/>
          <w:bCs/>
          <w:sz w:val="14"/>
          <w:szCs w:val="14"/>
          <w:lang w:eastAsia="ar-SA"/>
        </w:rPr>
        <w:t>5.4. Порядок подачи и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Жалоба подается в письменной форме на бумажном носителе, в электронной форме.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5.4.2. В электронном виде жалоба может быть подана заявителем посредством:</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3) федеральной государственной информационной системы «Досудебное обжалование» (</w:t>
      </w:r>
      <w:hyperlink r:id="rId138" w:history="1">
        <w:r w:rsidRPr="0056006A">
          <w:rPr>
            <w:rFonts w:eastAsia="Times New Roman"/>
            <w:color w:val="0000FF"/>
            <w:sz w:val="14"/>
            <w:szCs w:val="14"/>
            <w:u w:val="single"/>
            <w:lang w:eastAsia="ar-SA"/>
          </w:rPr>
          <w:t>https://do.gosuslugi.ru</w:t>
        </w:r>
      </w:hyperlink>
      <w:r w:rsidRPr="0056006A">
        <w:rPr>
          <w:rFonts w:eastAsia="Times New Roman"/>
          <w:sz w:val="14"/>
          <w:szCs w:val="14"/>
          <w:lang w:eastAsia="ar-SA"/>
        </w:rPr>
        <w:t>).</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5.4.3. Жалоба должна содержать:</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5.5. Сроки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Pr="0056006A">
        <w:rPr>
          <w:rFonts w:eastAsia="Times New Roman"/>
          <w:sz w:val="14"/>
          <w:szCs w:val="14"/>
          <w:lang w:eastAsia="ar-SA"/>
        </w:rPr>
        <w:lastRenderedPageBreak/>
        <w:t>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bCs/>
          <w:sz w:val="14"/>
          <w:szCs w:val="14"/>
          <w:lang w:eastAsia="ar-SA"/>
        </w:rPr>
        <w:t>5.6. Результат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5.6.1. По результатам рассмотрения жалобы принимается одно из следующих решений: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в удовлетворении жалобы отказывается.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
          <w:sz w:val="14"/>
          <w:szCs w:val="14"/>
          <w:lang w:eastAsia="ar-SA"/>
        </w:rPr>
        <w:t>5</w:t>
      </w:r>
      <w:r w:rsidRPr="0056006A">
        <w:rPr>
          <w:rFonts w:eastAsia="Times New Roman"/>
          <w:b/>
          <w:bCs/>
          <w:sz w:val="14"/>
          <w:szCs w:val="14"/>
          <w:lang w:eastAsia="ar-SA"/>
        </w:rPr>
        <w:t>.7. Порядок информирования заявителя о результатах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w:t>
      </w:r>
      <w:r w:rsidRPr="0056006A">
        <w:rPr>
          <w:rFonts w:eastAsia="Times New Roman"/>
          <w:b/>
          <w:bCs/>
          <w:sz w:val="14"/>
          <w:szCs w:val="14"/>
          <w:lang w:eastAsia="ar-SA"/>
        </w:rPr>
        <w:t>5.8. Порядок обжалования решения по жалобе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 </w:t>
      </w:r>
      <w:r w:rsidRPr="0056006A">
        <w:rPr>
          <w:rFonts w:eastAsia="Times New Roman"/>
          <w:b/>
          <w:bCs/>
          <w:sz w:val="14"/>
          <w:szCs w:val="14"/>
          <w:lang w:eastAsia="ar-SA"/>
        </w:rPr>
        <w:t>5.9. Право заявителя на получение информации и документов, необходимых для обоснования и рассмотрения жалобы</w:t>
      </w:r>
    </w:p>
    <w:p w:rsidR="0056006A" w:rsidRPr="0056006A" w:rsidRDefault="0056006A" w:rsidP="0056006A">
      <w:pPr>
        <w:tabs>
          <w:tab w:val="left" w:pos="3060"/>
        </w:tabs>
        <w:suppressAutoHyphens/>
        <w:ind w:firstLine="284"/>
        <w:jc w:val="both"/>
        <w:rPr>
          <w:rFonts w:eastAsia="Times New Roman"/>
          <w:color w:val="000000"/>
          <w:sz w:val="14"/>
          <w:szCs w:val="14"/>
          <w:lang w:eastAsia="ar-SA"/>
        </w:rPr>
      </w:pPr>
      <w:r w:rsidRPr="0056006A">
        <w:rPr>
          <w:rFonts w:eastAsia="Times New Roman"/>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56006A">
        <w:rPr>
          <w:rFonts w:eastAsia="Times New Roman"/>
          <w:color w:val="000000"/>
          <w:sz w:val="14"/>
          <w:szCs w:val="14"/>
          <w:lang w:eastAsia="ar-SA"/>
        </w:rPr>
        <w:t xml:space="preserve"> </w:t>
      </w:r>
      <w:r w:rsidRPr="0056006A">
        <w:rPr>
          <w:rFonts w:eastAsia="Times New Roman"/>
          <w:sz w:val="14"/>
          <w:szCs w:val="14"/>
          <w:lang w:eastAsia="ar-SA"/>
        </w:rPr>
        <w:t>5 дней с момента обращения.</w:t>
      </w:r>
    </w:p>
    <w:p w:rsidR="0056006A" w:rsidRPr="0056006A" w:rsidRDefault="0056006A" w:rsidP="0056006A">
      <w:pPr>
        <w:tabs>
          <w:tab w:val="left" w:pos="3060"/>
        </w:tabs>
        <w:suppressAutoHyphens/>
        <w:ind w:firstLine="284"/>
        <w:jc w:val="both"/>
        <w:rPr>
          <w:rFonts w:eastAsia="Times New Roman"/>
          <w:b/>
          <w:bCs/>
          <w:sz w:val="14"/>
          <w:szCs w:val="14"/>
          <w:lang w:eastAsia="ar-SA"/>
        </w:rPr>
      </w:pPr>
      <w:r w:rsidRPr="0056006A">
        <w:rPr>
          <w:rFonts w:eastAsia="Times New Roman"/>
          <w:color w:val="000000"/>
          <w:sz w:val="14"/>
          <w:szCs w:val="14"/>
          <w:lang w:eastAsia="ar-SA"/>
        </w:rPr>
        <w:t> </w:t>
      </w:r>
      <w:r w:rsidRPr="0056006A">
        <w:rPr>
          <w:rFonts w:eastAsia="Times New Roman"/>
          <w:b/>
          <w:sz w:val="14"/>
          <w:szCs w:val="14"/>
          <w:lang w:eastAsia="ar-SA"/>
        </w:rPr>
        <w:t>5.10. Способы информирования заявителей о порядке подачи и рассмотрения жалобы</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bCs/>
          <w:sz w:val="14"/>
          <w:szCs w:val="14"/>
          <w:lang w:eastAsia="ar-SA"/>
        </w:rPr>
        <w:t>5</w:t>
      </w:r>
      <w:r w:rsidRPr="0056006A">
        <w:rPr>
          <w:rFonts w:eastAsia="Times New Roman"/>
          <w:sz w:val="14"/>
          <w:szCs w:val="14"/>
          <w:lang w:eastAsia="ar-SA"/>
        </w:rPr>
        <w:t>.10.1. Отдел, Администрация муниципального района, МФЦ обеспечивают:</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56006A" w:rsidRPr="0056006A" w:rsidRDefault="0056006A" w:rsidP="0056006A">
      <w:pPr>
        <w:tabs>
          <w:tab w:val="left" w:pos="3060"/>
        </w:tabs>
        <w:suppressAutoHyphens/>
        <w:ind w:firstLine="284"/>
        <w:jc w:val="both"/>
        <w:rPr>
          <w:rFonts w:eastAsia="Times New Roman"/>
          <w:sz w:val="14"/>
          <w:szCs w:val="14"/>
          <w:lang w:eastAsia="ar-SA"/>
        </w:rPr>
      </w:pPr>
      <w:r w:rsidRPr="0056006A">
        <w:rPr>
          <w:rFonts w:eastAsia="Times New Roman"/>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56006A" w:rsidRPr="0056006A" w:rsidRDefault="0056006A" w:rsidP="0056006A">
      <w:pPr>
        <w:tabs>
          <w:tab w:val="left" w:pos="3060"/>
        </w:tabs>
        <w:suppressAutoHyphens/>
        <w:jc w:val="both"/>
        <w:rPr>
          <w:rFonts w:eastAsia="Times New Roman"/>
          <w:sz w:val="14"/>
          <w:szCs w:val="14"/>
          <w:lang w:eastAsia="ar-SA"/>
        </w:rPr>
      </w:pPr>
      <w:r w:rsidRPr="0056006A">
        <w:rPr>
          <w:rFonts w:eastAsia="Times New Roman"/>
          <w:sz w:val="14"/>
          <w:szCs w:val="14"/>
          <w:lang w:eastAsia="ar-SA"/>
        </w:rPr>
        <w:t> </w:t>
      </w:r>
    </w:p>
    <w:p w:rsidR="0096372F" w:rsidRPr="00506F79" w:rsidRDefault="0096372F" w:rsidP="0096372F">
      <w:pPr>
        <w:tabs>
          <w:tab w:val="left" w:pos="3060"/>
        </w:tabs>
        <w:suppressAutoHyphens/>
        <w:spacing w:line="240" w:lineRule="exact"/>
        <w:jc w:val="right"/>
        <w:rPr>
          <w:sz w:val="14"/>
          <w:szCs w:val="14"/>
          <w:lang w:eastAsia="ar-SA"/>
        </w:rPr>
      </w:pPr>
      <w:r w:rsidRPr="00506F79">
        <w:rPr>
          <w:sz w:val="14"/>
          <w:szCs w:val="14"/>
          <w:lang w:eastAsia="ar-SA"/>
        </w:rPr>
        <w:t>Приложение №1</w:t>
      </w:r>
    </w:p>
    <w:p w:rsidR="0056006A" w:rsidRPr="0056006A" w:rsidRDefault="0096372F" w:rsidP="0096372F">
      <w:pPr>
        <w:tabs>
          <w:tab w:val="left" w:pos="3060"/>
        </w:tabs>
        <w:suppressAutoHyphens/>
        <w:jc w:val="right"/>
        <w:rPr>
          <w:rFonts w:eastAsia="Times New Roman"/>
          <w:sz w:val="14"/>
          <w:szCs w:val="14"/>
          <w:lang w:eastAsia="ar-SA"/>
        </w:rPr>
      </w:pPr>
      <w:r w:rsidRPr="00506F79">
        <w:rPr>
          <w:sz w:val="14"/>
          <w:szCs w:val="14"/>
          <w:lang w:eastAsia="ar-SA"/>
        </w:rPr>
        <w:t>к административному регламенту по предоставлению муниципальной услуги по выдаче разрешения на условно разрешенный вид использования земельного участка или объекта капитального строительства</w:t>
      </w:r>
    </w:p>
    <w:p w:rsidR="0096372F" w:rsidRPr="00E35F45" w:rsidRDefault="0096372F" w:rsidP="00E35F45">
      <w:pPr>
        <w:widowControl w:val="0"/>
        <w:suppressAutoHyphens/>
        <w:autoSpaceDE w:val="0"/>
        <w:autoSpaceDN w:val="0"/>
        <w:adjustRightInd w:val="0"/>
        <w:spacing w:line="240" w:lineRule="exact"/>
        <w:jc w:val="center"/>
        <w:rPr>
          <w:b/>
          <w:color w:val="000000"/>
          <w:sz w:val="14"/>
          <w:szCs w:val="14"/>
          <w:lang w:eastAsia="ar-SA"/>
        </w:rPr>
      </w:pPr>
      <w:r w:rsidRPr="00E35F45">
        <w:rPr>
          <w:b/>
          <w:color w:val="000000"/>
          <w:sz w:val="14"/>
          <w:szCs w:val="14"/>
          <w:lang w:eastAsia="ar-SA"/>
        </w:rPr>
        <w:t>Форма заявления</w:t>
      </w:r>
    </w:p>
    <w:p w:rsidR="0056006A" w:rsidRPr="00E35F45" w:rsidRDefault="0096372F" w:rsidP="00E35F45">
      <w:pPr>
        <w:suppressAutoHyphens/>
        <w:autoSpaceDE w:val="0"/>
        <w:jc w:val="center"/>
        <w:rPr>
          <w:b/>
          <w:color w:val="000000"/>
          <w:sz w:val="14"/>
          <w:szCs w:val="14"/>
          <w:lang w:eastAsia="ar-SA"/>
        </w:rPr>
      </w:pPr>
      <w:r w:rsidRPr="00E35F45">
        <w:rPr>
          <w:b/>
          <w:color w:val="000000"/>
          <w:sz w:val="14"/>
          <w:szCs w:val="14"/>
          <w:lang w:eastAsia="ar-SA"/>
        </w:rPr>
        <w:t>о выдаче разрешения на условно разрешенный вид использования земельного участка или объекта капитального строительства</w:t>
      </w:r>
    </w:p>
    <w:p w:rsidR="0096372F" w:rsidRPr="00506F79" w:rsidRDefault="0096372F" w:rsidP="00E35F45">
      <w:pPr>
        <w:widowControl w:val="0"/>
        <w:suppressAutoHyphens/>
        <w:autoSpaceDE w:val="0"/>
        <w:autoSpaceDN w:val="0"/>
        <w:adjustRightInd w:val="0"/>
        <w:ind w:left="2552" w:hanging="993"/>
        <w:jc w:val="right"/>
        <w:rPr>
          <w:color w:val="000000"/>
          <w:sz w:val="14"/>
          <w:szCs w:val="14"/>
          <w:lang w:eastAsia="ar-SA"/>
        </w:rPr>
      </w:pPr>
      <w:r w:rsidRPr="00506F79">
        <w:rPr>
          <w:color w:val="000000"/>
          <w:sz w:val="14"/>
          <w:szCs w:val="14"/>
          <w:lang w:eastAsia="ar-SA"/>
        </w:rPr>
        <w:t xml:space="preserve">В Администрацию Солецкого муниципального района </w:t>
      </w:r>
    </w:p>
    <w:p w:rsidR="0096372F" w:rsidRPr="00506F79" w:rsidRDefault="0096372F" w:rsidP="00E35F45">
      <w:pPr>
        <w:suppressAutoHyphens/>
        <w:ind w:left="2552" w:hanging="993"/>
        <w:jc w:val="right"/>
        <w:rPr>
          <w:color w:val="000000"/>
          <w:sz w:val="14"/>
          <w:szCs w:val="14"/>
          <w:lang w:eastAsia="ar-SA"/>
        </w:rPr>
      </w:pPr>
      <w:r w:rsidRPr="00506F79">
        <w:rPr>
          <w:color w:val="000000"/>
          <w:sz w:val="14"/>
          <w:szCs w:val="14"/>
          <w:lang w:eastAsia="ar-SA"/>
        </w:rPr>
        <w:t>от_______________________________________</w:t>
      </w:r>
    </w:p>
    <w:p w:rsidR="0096372F" w:rsidRPr="00506F79" w:rsidRDefault="0096372F" w:rsidP="00E35F45">
      <w:pPr>
        <w:suppressAutoHyphens/>
        <w:ind w:left="2552" w:hanging="993"/>
        <w:jc w:val="right"/>
        <w:rPr>
          <w:color w:val="000000"/>
          <w:spacing w:val="-12"/>
          <w:sz w:val="14"/>
          <w:szCs w:val="14"/>
          <w:lang w:eastAsia="ar-SA"/>
        </w:rPr>
      </w:pPr>
      <w:r w:rsidRPr="00506F79">
        <w:rPr>
          <w:color w:val="000000"/>
          <w:spacing w:val="-12"/>
          <w:sz w:val="14"/>
          <w:szCs w:val="14"/>
          <w:lang w:eastAsia="ar-SA"/>
        </w:rPr>
        <w:t>(наименование организации-застройщика, номер и дата выдачи</w:t>
      </w:r>
    </w:p>
    <w:p w:rsidR="0096372F" w:rsidRPr="00506F79" w:rsidRDefault="0096372F" w:rsidP="00E35F45">
      <w:pPr>
        <w:suppressAutoHyphens/>
        <w:ind w:left="2552" w:hanging="993"/>
        <w:jc w:val="right"/>
        <w:rPr>
          <w:color w:val="000000"/>
          <w:sz w:val="14"/>
          <w:szCs w:val="14"/>
          <w:lang w:eastAsia="ar-SA"/>
        </w:rPr>
      </w:pPr>
      <w:r w:rsidRPr="00506F79">
        <w:rPr>
          <w:color w:val="000000"/>
          <w:sz w:val="14"/>
          <w:szCs w:val="14"/>
          <w:lang w:eastAsia="ar-SA"/>
        </w:rPr>
        <w:t>_________________________________________</w:t>
      </w:r>
    </w:p>
    <w:p w:rsidR="0096372F" w:rsidRPr="00506F79" w:rsidRDefault="0096372F" w:rsidP="00E35F45">
      <w:pPr>
        <w:suppressAutoHyphens/>
        <w:ind w:left="2552" w:hanging="993"/>
        <w:jc w:val="right"/>
        <w:rPr>
          <w:color w:val="000000"/>
          <w:sz w:val="14"/>
          <w:szCs w:val="14"/>
          <w:lang w:eastAsia="ar-SA"/>
        </w:rPr>
      </w:pPr>
      <w:r w:rsidRPr="00506F79">
        <w:rPr>
          <w:color w:val="000000"/>
          <w:spacing w:val="-14"/>
          <w:sz w:val="14"/>
          <w:szCs w:val="14"/>
          <w:lang w:eastAsia="ar-SA"/>
        </w:rPr>
        <w:t>свидетельства о его государственной регистрации, ИНН, почтовы</w:t>
      </w:r>
      <w:r w:rsidRPr="00506F79">
        <w:rPr>
          <w:color w:val="000000"/>
          <w:sz w:val="14"/>
          <w:szCs w:val="14"/>
          <w:lang w:eastAsia="ar-SA"/>
        </w:rPr>
        <w:t>е</w:t>
      </w:r>
    </w:p>
    <w:p w:rsidR="0096372F" w:rsidRPr="00506F79" w:rsidRDefault="0096372F" w:rsidP="00E35F45">
      <w:pPr>
        <w:suppressAutoHyphens/>
        <w:ind w:left="2552" w:hanging="993"/>
        <w:jc w:val="right"/>
        <w:rPr>
          <w:color w:val="000000"/>
          <w:sz w:val="14"/>
          <w:szCs w:val="14"/>
          <w:lang w:eastAsia="ar-SA"/>
        </w:rPr>
      </w:pPr>
      <w:r w:rsidRPr="00506F79">
        <w:rPr>
          <w:color w:val="000000"/>
          <w:sz w:val="14"/>
          <w:szCs w:val="14"/>
          <w:lang w:eastAsia="ar-SA"/>
        </w:rPr>
        <w:lastRenderedPageBreak/>
        <w:t>_________________________________________</w:t>
      </w:r>
    </w:p>
    <w:p w:rsidR="0096372F" w:rsidRPr="00506F79" w:rsidRDefault="0096372F" w:rsidP="00E35F45">
      <w:pPr>
        <w:suppressAutoHyphens/>
        <w:ind w:left="2552" w:hanging="993"/>
        <w:jc w:val="right"/>
        <w:rPr>
          <w:color w:val="000000"/>
          <w:spacing w:val="-12"/>
          <w:sz w:val="14"/>
          <w:szCs w:val="14"/>
          <w:lang w:eastAsia="ar-SA"/>
        </w:rPr>
      </w:pPr>
      <w:r w:rsidRPr="00506F79">
        <w:rPr>
          <w:color w:val="000000"/>
          <w:spacing w:val="-12"/>
          <w:sz w:val="14"/>
          <w:szCs w:val="14"/>
          <w:lang w:eastAsia="ar-SA"/>
        </w:rPr>
        <w:t>реквизиты, код ОКПО, тел./факс; ФИО гражданина-застройщика,</w:t>
      </w:r>
    </w:p>
    <w:p w:rsidR="0096372F" w:rsidRPr="00506F79" w:rsidRDefault="0096372F" w:rsidP="00E35F45">
      <w:pPr>
        <w:suppressAutoHyphens/>
        <w:ind w:left="2552" w:hanging="1276"/>
        <w:jc w:val="right"/>
        <w:rPr>
          <w:color w:val="000000"/>
          <w:sz w:val="14"/>
          <w:szCs w:val="14"/>
          <w:lang w:eastAsia="ar-SA"/>
        </w:rPr>
      </w:pPr>
      <w:r w:rsidRPr="00506F79">
        <w:rPr>
          <w:color w:val="000000"/>
          <w:sz w:val="14"/>
          <w:szCs w:val="14"/>
          <w:lang w:eastAsia="ar-SA"/>
        </w:rPr>
        <w:t>________________________________________</w:t>
      </w:r>
    </w:p>
    <w:p w:rsidR="0096372F" w:rsidRPr="00506F79" w:rsidRDefault="0096372F" w:rsidP="00E35F45">
      <w:pPr>
        <w:suppressAutoHyphens/>
        <w:ind w:left="2552" w:hanging="1276"/>
        <w:jc w:val="right"/>
        <w:rPr>
          <w:color w:val="000000"/>
          <w:sz w:val="14"/>
          <w:szCs w:val="14"/>
          <w:lang w:eastAsia="ar-SA"/>
        </w:rPr>
      </w:pPr>
      <w:r w:rsidRPr="00506F79">
        <w:rPr>
          <w:color w:val="000000"/>
          <w:sz w:val="14"/>
          <w:szCs w:val="14"/>
          <w:lang w:eastAsia="ar-SA"/>
        </w:rPr>
        <w:t>его паспортные данные, место проживания, тел./факс.)</w:t>
      </w:r>
    </w:p>
    <w:p w:rsidR="0096372F" w:rsidRPr="0056006A" w:rsidRDefault="0096372F" w:rsidP="00E35F45">
      <w:pPr>
        <w:suppressAutoHyphens/>
        <w:autoSpaceDE w:val="0"/>
        <w:rPr>
          <w:rFonts w:eastAsia="Times New Roman"/>
          <w:b/>
          <w:color w:val="000000"/>
          <w:sz w:val="14"/>
          <w:szCs w:val="14"/>
          <w:lang w:eastAsia="ar-SA"/>
        </w:rPr>
      </w:pPr>
    </w:p>
    <w:p w:rsidR="0056006A" w:rsidRPr="0056006A" w:rsidRDefault="0056006A" w:rsidP="00E35F45">
      <w:pPr>
        <w:suppressAutoHyphens/>
        <w:autoSpaceDE w:val="0"/>
        <w:jc w:val="center"/>
        <w:rPr>
          <w:rFonts w:eastAsia="Times New Roman"/>
          <w:b/>
          <w:color w:val="000000"/>
          <w:sz w:val="14"/>
          <w:szCs w:val="14"/>
          <w:lang w:eastAsia="ar-SA"/>
        </w:rPr>
      </w:pPr>
      <w:r w:rsidRPr="0056006A">
        <w:rPr>
          <w:rFonts w:eastAsia="Times New Roman"/>
          <w:b/>
          <w:color w:val="000000"/>
          <w:sz w:val="14"/>
          <w:szCs w:val="14"/>
          <w:lang w:eastAsia="ar-SA"/>
        </w:rPr>
        <w:t>Заявление</w:t>
      </w:r>
    </w:p>
    <w:p w:rsidR="0056006A" w:rsidRPr="0056006A" w:rsidRDefault="0056006A" w:rsidP="00E35F45">
      <w:pPr>
        <w:suppressAutoHyphens/>
        <w:autoSpaceDE w:val="0"/>
        <w:jc w:val="center"/>
        <w:rPr>
          <w:rFonts w:eastAsia="Times New Roman"/>
          <w:color w:val="000000"/>
          <w:sz w:val="14"/>
          <w:szCs w:val="14"/>
          <w:lang w:eastAsia="ar-SA"/>
        </w:rPr>
      </w:pPr>
      <w:r w:rsidRPr="0056006A">
        <w:rPr>
          <w:rFonts w:eastAsia="Times New Roman"/>
          <w:color w:val="000000"/>
          <w:sz w:val="14"/>
          <w:szCs w:val="14"/>
          <w:lang w:eastAsia="ar-SA"/>
        </w:rPr>
        <w:t>о выдаче разрешения на условно разрешенный вид использования земельного участка или объекта капитального строительства</w:t>
      </w:r>
    </w:p>
    <w:p w:rsidR="0056006A" w:rsidRPr="0056006A" w:rsidRDefault="0056006A" w:rsidP="00E35F45">
      <w:pPr>
        <w:widowControl w:val="0"/>
        <w:suppressAutoHyphens/>
        <w:autoSpaceDE w:val="0"/>
        <w:autoSpaceDN w:val="0"/>
        <w:adjustRightInd w:val="0"/>
        <w:jc w:val="both"/>
        <w:rPr>
          <w:rFonts w:eastAsia="Times New Roman"/>
          <w:b/>
          <w:color w:val="000000"/>
          <w:sz w:val="14"/>
          <w:szCs w:val="14"/>
          <w:lang w:eastAsia="ar-SA"/>
        </w:rPr>
      </w:pPr>
      <w:r w:rsidRPr="0056006A">
        <w:rPr>
          <w:rFonts w:eastAsia="Times New Roman"/>
          <w:b/>
          <w:color w:val="000000"/>
          <w:sz w:val="14"/>
          <w:szCs w:val="14"/>
          <w:lang w:eastAsia="ar-SA"/>
        </w:rPr>
        <w:t>Прошу выдать разрешение на условно разрешенный вид использования земельного участка или объекта капитального строител</w:t>
      </w:r>
      <w:r>
        <w:rPr>
          <w:rFonts w:eastAsia="Times New Roman"/>
          <w:b/>
          <w:color w:val="000000"/>
          <w:sz w:val="14"/>
          <w:szCs w:val="14"/>
          <w:lang w:eastAsia="ar-SA"/>
        </w:rPr>
        <w:t>ьства _____________</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 xml:space="preserve">                               (нужное подчеркнуть)</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______________________________________________________________________</w:t>
      </w:r>
    </w:p>
    <w:p w:rsidR="0056006A" w:rsidRPr="0056006A" w:rsidRDefault="0056006A" w:rsidP="00E35F45">
      <w:pPr>
        <w:suppressAutoHyphens/>
        <w:autoSpaceDE w:val="0"/>
        <w:jc w:val="center"/>
        <w:rPr>
          <w:rFonts w:eastAsia="Times New Roman"/>
          <w:color w:val="000000"/>
          <w:sz w:val="14"/>
          <w:szCs w:val="14"/>
          <w:lang w:eastAsia="ar-SA"/>
        </w:rPr>
      </w:pPr>
      <w:r w:rsidRPr="0056006A">
        <w:rPr>
          <w:rFonts w:eastAsia="Times New Roman"/>
          <w:color w:val="000000"/>
          <w:sz w:val="14"/>
          <w:szCs w:val="14"/>
          <w:lang w:eastAsia="ar-SA"/>
        </w:rPr>
        <w:t>(наименование объекта)</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b/>
          <w:color w:val="000000"/>
          <w:sz w:val="14"/>
          <w:szCs w:val="14"/>
          <w:lang w:eastAsia="ar-SA"/>
        </w:rPr>
        <w:t>расположенного по адресу:</w:t>
      </w:r>
      <w:r w:rsidRPr="0056006A">
        <w:rPr>
          <w:rFonts w:eastAsia="Times New Roman"/>
          <w:color w:val="000000"/>
          <w:sz w:val="14"/>
          <w:szCs w:val="14"/>
          <w:lang w:eastAsia="ar-SA"/>
        </w:rPr>
        <w:t xml:space="preserve"> ____________________________________________</w:t>
      </w:r>
    </w:p>
    <w:p w:rsidR="0056006A" w:rsidRPr="0056006A" w:rsidRDefault="0056006A" w:rsidP="00E35F45">
      <w:pPr>
        <w:suppressAutoHyphens/>
        <w:autoSpaceDE w:val="0"/>
        <w:jc w:val="center"/>
        <w:rPr>
          <w:rFonts w:eastAsia="Times New Roman"/>
          <w:color w:val="000000"/>
          <w:sz w:val="14"/>
          <w:szCs w:val="14"/>
          <w:lang w:eastAsia="ar-SA"/>
        </w:rPr>
      </w:pPr>
      <w:r w:rsidRPr="0056006A">
        <w:rPr>
          <w:rFonts w:eastAsia="Times New Roman"/>
          <w:color w:val="000000"/>
          <w:sz w:val="14"/>
          <w:szCs w:val="14"/>
          <w:lang w:eastAsia="ar-SA"/>
        </w:rPr>
        <w:t>(город, район, улица, номер участка)</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______________________________________________________________________</w:t>
      </w:r>
    </w:p>
    <w:p w:rsidR="0056006A" w:rsidRPr="0056006A" w:rsidRDefault="0056006A" w:rsidP="00E35F45">
      <w:pPr>
        <w:suppressAutoHyphens/>
        <w:autoSpaceDE w:val="0"/>
        <w:rPr>
          <w:rFonts w:eastAsia="Times New Roman"/>
          <w:b/>
          <w:color w:val="000000"/>
          <w:sz w:val="14"/>
          <w:szCs w:val="14"/>
          <w:lang w:eastAsia="ar-SA"/>
        </w:rPr>
      </w:pPr>
      <w:r w:rsidRPr="0056006A">
        <w:rPr>
          <w:rFonts w:eastAsia="Times New Roman"/>
          <w:b/>
          <w:color w:val="000000"/>
          <w:sz w:val="14"/>
          <w:szCs w:val="14"/>
          <w:lang w:eastAsia="ar-SA"/>
        </w:rPr>
        <w:t>Общей площадью _____________</w:t>
      </w:r>
      <w:r w:rsidR="00A3302B">
        <w:rPr>
          <w:rFonts w:eastAsia="Times New Roman"/>
          <w:b/>
          <w:color w:val="000000"/>
          <w:sz w:val="14"/>
          <w:szCs w:val="14"/>
          <w:lang w:eastAsia="ar-SA"/>
        </w:rPr>
        <w:t>____</w:t>
      </w:r>
      <w:r w:rsidRPr="0056006A">
        <w:rPr>
          <w:rFonts w:eastAsia="Times New Roman"/>
          <w:b/>
          <w:color w:val="000000"/>
          <w:sz w:val="14"/>
          <w:szCs w:val="14"/>
          <w:lang w:eastAsia="ar-SA"/>
        </w:rPr>
        <w:t>_____________________________________</w:t>
      </w:r>
    </w:p>
    <w:p w:rsidR="0056006A" w:rsidRPr="0056006A" w:rsidRDefault="0056006A" w:rsidP="00E35F45">
      <w:pPr>
        <w:suppressAutoHyphens/>
        <w:autoSpaceDE w:val="0"/>
        <w:rPr>
          <w:rFonts w:eastAsia="Times New Roman"/>
          <w:b/>
          <w:color w:val="000000"/>
          <w:sz w:val="14"/>
          <w:szCs w:val="14"/>
          <w:lang w:eastAsia="ar-SA"/>
        </w:rPr>
      </w:pPr>
      <w:r w:rsidRPr="0056006A">
        <w:rPr>
          <w:rFonts w:eastAsia="Times New Roman"/>
          <w:b/>
          <w:color w:val="000000"/>
          <w:sz w:val="14"/>
          <w:szCs w:val="14"/>
          <w:lang w:eastAsia="ar-SA"/>
        </w:rPr>
        <w:t>кадастровый (условный) номер земельного участка:_______________________</w:t>
      </w:r>
    </w:p>
    <w:p w:rsidR="0056006A" w:rsidRPr="0056006A" w:rsidRDefault="0056006A" w:rsidP="00E35F45">
      <w:pPr>
        <w:suppressAutoHyphens/>
        <w:autoSpaceDE w:val="0"/>
        <w:rPr>
          <w:rFonts w:eastAsia="Times New Roman"/>
          <w:b/>
          <w:color w:val="000000"/>
          <w:sz w:val="14"/>
          <w:szCs w:val="14"/>
          <w:lang w:eastAsia="ar-SA"/>
        </w:rPr>
      </w:pPr>
      <w:r w:rsidRPr="0056006A">
        <w:rPr>
          <w:rFonts w:eastAsia="Times New Roman"/>
          <w:b/>
          <w:color w:val="000000"/>
          <w:sz w:val="14"/>
          <w:szCs w:val="14"/>
          <w:lang w:eastAsia="ar-SA"/>
        </w:rPr>
        <w:t>кадастровый номер объекта капитального строит</w:t>
      </w:r>
      <w:r>
        <w:rPr>
          <w:rFonts w:eastAsia="Times New Roman"/>
          <w:b/>
          <w:color w:val="000000"/>
          <w:sz w:val="14"/>
          <w:szCs w:val="14"/>
          <w:lang w:eastAsia="ar-SA"/>
        </w:rPr>
        <w:t>ельства при наличии:_____</w:t>
      </w:r>
    </w:p>
    <w:p w:rsidR="0056006A" w:rsidRPr="0056006A" w:rsidRDefault="0056006A" w:rsidP="00E35F45">
      <w:pPr>
        <w:suppressAutoHyphens/>
        <w:autoSpaceDE w:val="0"/>
        <w:rPr>
          <w:rFonts w:eastAsia="Times New Roman"/>
          <w:b/>
          <w:color w:val="000000"/>
          <w:sz w:val="14"/>
          <w:szCs w:val="14"/>
          <w:lang w:eastAsia="ar-SA"/>
        </w:rPr>
      </w:pPr>
      <w:r w:rsidRPr="0056006A">
        <w:rPr>
          <w:rFonts w:eastAsia="Times New Roman"/>
          <w:b/>
          <w:color w:val="000000"/>
          <w:sz w:val="14"/>
          <w:szCs w:val="14"/>
          <w:lang w:eastAsia="ar-SA"/>
        </w:rPr>
        <w:t>______________________________________________________________________</w:t>
      </w:r>
    </w:p>
    <w:p w:rsidR="0056006A" w:rsidRPr="0056006A" w:rsidRDefault="0056006A" w:rsidP="00E35F45">
      <w:pPr>
        <w:suppressAutoHyphens/>
        <w:autoSpaceDE w:val="0"/>
        <w:rPr>
          <w:rFonts w:eastAsia="Times New Roman"/>
          <w:b/>
          <w:color w:val="000000"/>
          <w:sz w:val="14"/>
          <w:szCs w:val="14"/>
          <w:lang w:eastAsia="ar-SA"/>
        </w:rPr>
      </w:pP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b/>
          <w:color w:val="000000"/>
          <w:sz w:val="14"/>
          <w:szCs w:val="14"/>
          <w:lang w:eastAsia="ar-SA"/>
        </w:rPr>
        <w:t>Право пользования земельным участком закреплено</w:t>
      </w:r>
      <w:r w:rsidRPr="0056006A">
        <w:rPr>
          <w:rFonts w:eastAsia="Times New Roman"/>
          <w:color w:val="000000"/>
          <w:sz w:val="14"/>
          <w:szCs w:val="14"/>
          <w:lang w:eastAsia="ar-SA"/>
        </w:rPr>
        <w:t xml:space="preserve"> _______________</w:t>
      </w:r>
      <w:r w:rsidR="00A3302B">
        <w:rPr>
          <w:rFonts w:eastAsia="Times New Roman"/>
          <w:color w:val="000000"/>
          <w:sz w:val="14"/>
          <w:szCs w:val="14"/>
          <w:lang w:eastAsia="ar-SA"/>
        </w:rPr>
        <w:t>_____</w:t>
      </w:r>
      <w:r w:rsidRPr="0056006A">
        <w:rPr>
          <w:rFonts w:eastAsia="Times New Roman"/>
          <w:color w:val="000000"/>
          <w:sz w:val="14"/>
          <w:szCs w:val="14"/>
          <w:lang w:eastAsia="ar-SA"/>
        </w:rPr>
        <w:t>_</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 xml:space="preserve">                                                                                                  (наименование документа)</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 xml:space="preserve">_____________________________ </w:t>
      </w:r>
      <w:r w:rsidRPr="0056006A">
        <w:rPr>
          <w:rFonts w:eastAsia="Times New Roman"/>
          <w:b/>
          <w:color w:val="000000"/>
          <w:sz w:val="14"/>
          <w:szCs w:val="14"/>
          <w:lang w:eastAsia="ar-SA"/>
        </w:rPr>
        <w:t>от</w:t>
      </w:r>
      <w:r w:rsidRPr="0056006A">
        <w:rPr>
          <w:rFonts w:eastAsia="Times New Roman"/>
          <w:color w:val="000000"/>
          <w:sz w:val="14"/>
          <w:szCs w:val="14"/>
          <w:lang w:eastAsia="ar-SA"/>
        </w:rPr>
        <w:t xml:space="preserve"> "___" _______________ </w:t>
      </w:r>
      <w:r w:rsidRPr="0056006A">
        <w:rPr>
          <w:rFonts w:eastAsia="Times New Roman"/>
          <w:b/>
          <w:color w:val="000000"/>
          <w:sz w:val="14"/>
          <w:szCs w:val="14"/>
          <w:lang w:eastAsia="ar-SA"/>
        </w:rPr>
        <w:t>г. №</w:t>
      </w:r>
      <w:r w:rsidR="00A3302B">
        <w:rPr>
          <w:rFonts w:eastAsia="Times New Roman"/>
          <w:color w:val="000000"/>
          <w:sz w:val="14"/>
          <w:szCs w:val="14"/>
          <w:lang w:eastAsia="ar-SA"/>
        </w:rPr>
        <w:t xml:space="preserve"> _____________</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b/>
          <w:color w:val="000000"/>
          <w:sz w:val="14"/>
          <w:szCs w:val="14"/>
          <w:lang w:eastAsia="ar-SA"/>
        </w:rPr>
        <w:t>Право пользования объектом капитального строительства закреплено</w:t>
      </w:r>
      <w:r>
        <w:rPr>
          <w:rFonts w:eastAsia="Times New Roman"/>
          <w:color w:val="000000"/>
          <w:sz w:val="14"/>
          <w:szCs w:val="14"/>
          <w:lang w:eastAsia="ar-SA"/>
        </w:rPr>
        <w:t xml:space="preserve"> ____</w:t>
      </w:r>
    </w:p>
    <w:p w:rsidR="0056006A" w:rsidRPr="0056006A" w:rsidRDefault="0056006A" w:rsidP="00E35F45">
      <w:pPr>
        <w:suppressAutoHyphens/>
        <w:autoSpaceDE w:val="0"/>
        <w:jc w:val="center"/>
        <w:rPr>
          <w:rFonts w:eastAsia="Times New Roman"/>
          <w:color w:val="000000"/>
          <w:sz w:val="14"/>
          <w:szCs w:val="14"/>
          <w:lang w:eastAsia="ar-SA"/>
        </w:rPr>
      </w:pPr>
      <w:r w:rsidRPr="0056006A">
        <w:rPr>
          <w:rFonts w:eastAsia="Times New Roman"/>
          <w:color w:val="000000"/>
          <w:sz w:val="14"/>
          <w:szCs w:val="14"/>
          <w:lang w:eastAsia="ar-SA"/>
        </w:rPr>
        <w:t>(наименование документа)</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 xml:space="preserve">_____________________________ </w:t>
      </w:r>
      <w:r w:rsidRPr="0056006A">
        <w:rPr>
          <w:rFonts w:eastAsia="Times New Roman"/>
          <w:b/>
          <w:color w:val="000000"/>
          <w:sz w:val="14"/>
          <w:szCs w:val="14"/>
          <w:lang w:eastAsia="ar-SA"/>
        </w:rPr>
        <w:t>от</w:t>
      </w:r>
      <w:r w:rsidRPr="0056006A">
        <w:rPr>
          <w:rFonts w:eastAsia="Times New Roman"/>
          <w:color w:val="000000"/>
          <w:sz w:val="14"/>
          <w:szCs w:val="14"/>
          <w:lang w:eastAsia="ar-SA"/>
        </w:rPr>
        <w:t xml:space="preserve"> "___" _______________ </w:t>
      </w:r>
      <w:r w:rsidRPr="0056006A">
        <w:rPr>
          <w:rFonts w:eastAsia="Times New Roman"/>
          <w:b/>
          <w:color w:val="000000"/>
          <w:sz w:val="14"/>
          <w:szCs w:val="14"/>
          <w:lang w:eastAsia="ar-SA"/>
        </w:rPr>
        <w:t>г. №</w:t>
      </w:r>
      <w:r w:rsidRPr="0056006A">
        <w:rPr>
          <w:rFonts w:eastAsia="Times New Roman"/>
          <w:color w:val="000000"/>
          <w:sz w:val="14"/>
          <w:szCs w:val="14"/>
          <w:lang w:eastAsia="ar-SA"/>
        </w:rPr>
        <w:t xml:space="preserve"> _____________</w:t>
      </w:r>
    </w:p>
    <w:p w:rsidR="0056006A" w:rsidRPr="0056006A" w:rsidRDefault="0056006A" w:rsidP="00E35F45">
      <w:pPr>
        <w:suppressAutoHyphens/>
        <w:autoSpaceDE w:val="0"/>
        <w:rPr>
          <w:rFonts w:eastAsia="Times New Roman"/>
          <w:color w:val="000000"/>
          <w:sz w:val="14"/>
          <w:szCs w:val="14"/>
          <w:lang w:eastAsia="ar-SA"/>
        </w:rPr>
      </w:pPr>
    </w:p>
    <w:p w:rsidR="0056006A" w:rsidRPr="0056006A" w:rsidRDefault="0056006A" w:rsidP="00E35F45">
      <w:pPr>
        <w:suppressAutoHyphens/>
        <w:autoSpaceDE w:val="0"/>
        <w:jc w:val="both"/>
        <w:rPr>
          <w:rFonts w:eastAsia="Times New Roman"/>
          <w:color w:val="000000"/>
          <w:sz w:val="14"/>
          <w:szCs w:val="14"/>
          <w:lang w:eastAsia="ar-SA"/>
        </w:rPr>
      </w:pPr>
      <w:r w:rsidRPr="0056006A">
        <w:rPr>
          <w:rFonts w:eastAsia="Times New Roman"/>
          <w:b/>
          <w:color w:val="000000"/>
          <w:sz w:val="14"/>
          <w:szCs w:val="14"/>
          <w:lang w:eastAsia="ar-SA"/>
        </w:rPr>
        <w:t>Установить следующий  условно разрешенный вид (параметры разрешенного строительства)_________________________________________________________</w:t>
      </w:r>
    </w:p>
    <w:p w:rsidR="0056006A" w:rsidRPr="0056006A" w:rsidRDefault="0056006A" w:rsidP="00E35F45">
      <w:pPr>
        <w:suppressAutoHyphens/>
        <w:autoSpaceDE w:val="0"/>
        <w:jc w:val="both"/>
        <w:rPr>
          <w:rFonts w:eastAsia="Times New Roman"/>
          <w:color w:val="000000"/>
          <w:sz w:val="14"/>
          <w:szCs w:val="14"/>
          <w:lang w:eastAsia="ar-SA"/>
        </w:rPr>
      </w:pPr>
      <w:r w:rsidRPr="0056006A">
        <w:rPr>
          <w:rFonts w:eastAsia="Times New Roman"/>
          <w:color w:val="000000"/>
          <w:sz w:val="14"/>
          <w:szCs w:val="14"/>
          <w:lang w:eastAsia="ar-SA"/>
        </w:rPr>
        <w:t>______________________________________________________________________</w:t>
      </w:r>
    </w:p>
    <w:p w:rsidR="0056006A" w:rsidRPr="0056006A" w:rsidRDefault="0056006A" w:rsidP="00E35F45">
      <w:pPr>
        <w:suppressAutoHyphens/>
        <w:autoSpaceDE w:val="0"/>
        <w:rPr>
          <w:rFonts w:eastAsia="Times New Roman"/>
          <w:color w:val="000000"/>
          <w:sz w:val="14"/>
          <w:szCs w:val="14"/>
          <w:lang w:eastAsia="ar-SA"/>
        </w:rPr>
      </w:pPr>
      <w:r w:rsidRPr="0056006A">
        <w:rPr>
          <w:rFonts w:eastAsia="Times New Roman"/>
          <w:color w:val="000000"/>
          <w:sz w:val="14"/>
          <w:szCs w:val="14"/>
          <w:lang w:eastAsia="ar-SA"/>
        </w:rPr>
        <w:t xml:space="preserve">    (указать какой вид разрешённого использования (параметры разрешённого строительства) запрашивается)</w:t>
      </w:r>
    </w:p>
    <w:p w:rsidR="0056006A" w:rsidRPr="0056006A" w:rsidRDefault="0056006A" w:rsidP="00E35F45">
      <w:pPr>
        <w:suppressAutoHyphens/>
        <w:jc w:val="both"/>
        <w:rPr>
          <w:rFonts w:eastAsia="Times New Roman"/>
          <w:color w:val="000000"/>
          <w:sz w:val="14"/>
          <w:szCs w:val="14"/>
          <w:lang w:eastAsia="ar-SA"/>
        </w:rPr>
      </w:pPr>
      <w:r w:rsidRPr="0056006A">
        <w:rPr>
          <w:rFonts w:eastAsia="Times New Roman"/>
          <w:color w:val="000000"/>
          <w:sz w:val="14"/>
          <w:szCs w:val="14"/>
          <w:lang w:eastAsia="ar-SA"/>
        </w:rPr>
        <w:t>Ответственность за достоверность представленных сведений и документов несет заявитель.</w:t>
      </w:r>
    </w:p>
    <w:p w:rsidR="0056006A" w:rsidRPr="0056006A" w:rsidRDefault="0056006A" w:rsidP="00E35F45">
      <w:pPr>
        <w:suppressAutoHyphens/>
        <w:jc w:val="both"/>
        <w:rPr>
          <w:rFonts w:eastAsia="Times New Roman"/>
          <w:b/>
          <w:color w:val="000000"/>
          <w:sz w:val="14"/>
          <w:szCs w:val="14"/>
          <w:lang w:eastAsia="ar-SA"/>
        </w:rPr>
      </w:pPr>
      <w:r w:rsidRPr="0056006A">
        <w:rPr>
          <w:rFonts w:eastAsia="Times New Roman"/>
          <w:b/>
          <w:color w:val="000000"/>
          <w:sz w:val="14"/>
          <w:szCs w:val="14"/>
          <w:lang w:eastAsia="ar-SA"/>
        </w:rPr>
        <w:t>При этом прилагаю:</w:t>
      </w:r>
    </w:p>
    <w:p w:rsidR="0056006A" w:rsidRPr="0056006A" w:rsidRDefault="0056006A" w:rsidP="00E35F45">
      <w:pPr>
        <w:suppressAutoHyphens/>
        <w:jc w:val="both"/>
        <w:rPr>
          <w:rFonts w:eastAsia="Times New Roman"/>
          <w:color w:val="000000"/>
          <w:sz w:val="14"/>
          <w:szCs w:val="14"/>
          <w:lang w:eastAsia="ar-SA"/>
        </w:rPr>
      </w:pPr>
      <w:r w:rsidRPr="0056006A">
        <w:rPr>
          <w:rFonts w:eastAsia="Times New Roman"/>
          <w:color w:val="000000"/>
          <w:sz w:val="14"/>
          <w:szCs w:val="14"/>
          <w:lang w:eastAsia="ar-SA"/>
        </w:rPr>
        <w:t>__________________________________________________________________</w:t>
      </w:r>
    </w:p>
    <w:p w:rsidR="0056006A" w:rsidRPr="0056006A" w:rsidRDefault="0056006A" w:rsidP="00E35F45">
      <w:pPr>
        <w:suppressAutoHyphens/>
        <w:rPr>
          <w:rFonts w:eastAsia="Times New Roman"/>
          <w:color w:val="000000"/>
          <w:sz w:val="14"/>
          <w:szCs w:val="14"/>
          <w:lang w:eastAsia="ar-SA"/>
        </w:rPr>
      </w:pPr>
      <w:r w:rsidRPr="0056006A">
        <w:rPr>
          <w:rFonts w:eastAsia="Times New Roman"/>
          <w:color w:val="000000"/>
          <w:sz w:val="14"/>
          <w:szCs w:val="14"/>
          <w:lang w:eastAsia="ar-SA"/>
        </w:rPr>
        <w:t>_______________________                     __________________________</w:t>
      </w:r>
    </w:p>
    <w:p w:rsidR="0056006A" w:rsidRPr="0056006A" w:rsidRDefault="0056006A" w:rsidP="00E35F45">
      <w:pPr>
        <w:suppressAutoHyphens/>
        <w:rPr>
          <w:rFonts w:eastAsia="Times New Roman"/>
          <w:color w:val="000000"/>
          <w:sz w:val="14"/>
          <w:szCs w:val="14"/>
          <w:lang w:eastAsia="ar-SA"/>
        </w:rPr>
      </w:pPr>
      <w:r w:rsidRPr="0056006A">
        <w:rPr>
          <w:rFonts w:eastAsia="Times New Roman"/>
          <w:color w:val="000000"/>
          <w:sz w:val="14"/>
          <w:szCs w:val="14"/>
          <w:lang w:eastAsia="ar-SA"/>
        </w:rPr>
        <w:t xml:space="preserve">                     (дата)                                                            (подпись)</w:t>
      </w:r>
    </w:p>
    <w:tbl>
      <w:tblPr>
        <w:tblW w:w="0" w:type="auto"/>
        <w:tblLook w:val="0000" w:firstRow="0" w:lastRow="0" w:firstColumn="0" w:lastColumn="0" w:noHBand="0" w:noVBand="0"/>
      </w:tblPr>
      <w:tblGrid>
        <w:gridCol w:w="222"/>
        <w:gridCol w:w="4956"/>
      </w:tblGrid>
      <w:tr w:rsidR="0056006A" w:rsidRPr="0056006A" w:rsidTr="0096372F">
        <w:tc>
          <w:tcPr>
            <w:tcW w:w="0" w:type="auto"/>
            <w:shd w:val="clear" w:color="auto" w:fill="auto"/>
          </w:tcPr>
          <w:p w:rsidR="0056006A" w:rsidRPr="0056006A" w:rsidRDefault="0056006A" w:rsidP="00E35F45">
            <w:pPr>
              <w:tabs>
                <w:tab w:val="left" w:pos="3060"/>
              </w:tabs>
              <w:suppressAutoHyphens/>
              <w:snapToGrid w:val="0"/>
              <w:jc w:val="both"/>
              <w:rPr>
                <w:rFonts w:eastAsia="Times New Roman"/>
                <w:sz w:val="14"/>
                <w:szCs w:val="14"/>
                <w:lang w:eastAsia="ar-SA"/>
              </w:rPr>
            </w:pPr>
          </w:p>
        </w:tc>
        <w:tc>
          <w:tcPr>
            <w:tcW w:w="0" w:type="auto"/>
            <w:shd w:val="clear" w:color="auto" w:fill="auto"/>
          </w:tcPr>
          <w:p w:rsidR="0056006A" w:rsidRPr="0056006A" w:rsidRDefault="0056006A" w:rsidP="00E35F45">
            <w:pPr>
              <w:tabs>
                <w:tab w:val="left" w:pos="3060"/>
              </w:tabs>
              <w:suppressAutoHyphens/>
              <w:jc w:val="right"/>
              <w:rPr>
                <w:rFonts w:eastAsia="Times New Roman"/>
                <w:sz w:val="14"/>
                <w:szCs w:val="14"/>
                <w:lang w:eastAsia="ar-SA"/>
              </w:rPr>
            </w:pPr>
            <w:r w:rsidRPr="0056006A">
              <w:rPr>
                <w:rFonts w:eastAsia="Times New Roman"/>
                <w:sz w:val="14"/>
                <w:szCs w:val="14"/>
                <w:lang w:eastAsia="ar-SA"/>
              </w:rPr>
              <w:t>Приложение №2</w:t>
            </w:r>
          </w:p>
          <w:p w:rsidR="0056006A" w:rsidRPr="0056006A" w:rsidRDefault="0056006A" w:rsidP="00E35F45">
            <w:pPr>
              <w:tabs>
                <w:tab w:val="left" w:pos="3060"/>
              </w:tabs>
              <w:suppressAutoHyphens/>
              <w:jc w:val="right"/>
              <w:rPr>
                <w:rFonts w:eastAsia="Times New Roman"/>
                <w:sz w:val="14"/>
                <w:szCs w:val="14"/>
                <w:lang w:eastAsia="ar-SA"/>
              </w:rPr>
            </w:pPr>
            <w:proofErr w:type="spellStart"/>
            <w:r w:rsidRPr="0056006A">
              <w:rPr>
                <w:rFonts w:eastAsia="Times New Roman"/>
                <w:sz w:val="14"/>
                <w:szCs w:val="14"/>
                <w:lang w:eastAsia="ar-SA"/>
              </w:rPr>
              <w:t>стративному</w:t>
            </w:r>
            <w:proofErr w:type="spellEnd"/>
            <w:r w:rsidRPr="0056006A">
              <w:rPr>
                <w:rFonts w:eastAsia="Times New Roman"/>
                <w:sz w:val="14"/>
                <w:szCs w:val="14"/>
                <w:lang w:eastAsia="ar-SA"/>
              </w:rPr>
              <w:t xml:space="preserve"> регламенту по предоставлению муниципальной услуги по выдаче разрешения на условно разрешенный вид использования земельного участка или объекта капитального строительства</w:t>
            </w:r>
          </w:p>
        </w:tc>
      </w:tr>
    </w:tbl>
    <w:p w:rsidR="0056006A" w:rsidRPr="0056006A" w:rsidRDefault="0056006A" w:rsidP="00E35F45">
      <w:pPr>
        <w:tabs>
          <w:tab w:val="left" w:pos="3060"/>
        </w:tabs>
        <w:suppressAutoHyphens/>
        <w:jc w:val="center"/>
        <w:rPr>
          <w:rFonts w:eastAsia="Times New Roman"/>
          <w:sz w:val="14"/>
          <w:szCs w:val="14"/>
          <w:lang w:eastAsia="ar-SA"/>
        </w:rPr>
      </w:pPr>
    </w:p>
    <w:tbl>
      <w:tblPr>
        <w:tblW w:w="5225" w:type="dxa"/>
        <w:tblLook w:val="0000" w:firstRow="0" w:lastRow="0" w:firstColumn="0" w:lastColumn="0" w:noHBand="0" w:noVBand="0"/>
      </w:tblPr>
      <w:tblGrid>
        <w:gridCol w:w="273"/>
        <w:gridCol w:w="4952"/>
      </w:tblGrid>
      <w:tr w:rsidR="0056006A" w:rsidRPr="0056006A" w:rsidTr="00E35F45">
        <w:trPr>
          <w:trHeight w:val="1865"/>
        </w:trPr>
        <w:tc>
          <w:tcPr>
            <w:tcW w:w="0" w:type="auto"/>
            <w:shd w:val="clear" w:color="auto" w:fill="auto"/>
          </w:tcPr>
          <w:p w:rsidR="0056006A" w:rsidRPr="0056006A" w:rsidRDefault="0056006A" w:rsidP="00E35F45">
            <w:pPr>
              <w:tabs>
                <w:tab w:val="left" w:pos="3060"/>
              </w:tabs>
              <w:suppressAutoHyphens/>
              <w:snapToGrid w:val="0"/>
              <w:jc w:val="both"/>
              <w:rPr>
                <w:rFonts w:eastAsia="Times New Roman"/>
                <w:sz w:val="14"/>
                <w:szCs w:val="14"/>
                <w:lang w:eastAsia="ar-SA"/>
              </w:rPr>
            </w:pPr>
          </w:p>
        </w:tc>
        <w:tc>
          <w:tcPr>
            <w:tcW w:w="0" w:type="auto"/>
            <w:shd w:val="clear" w:color="auto" w:fill="auto"/>
          </w:tcPr>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В Администрацию Солецкого муниципального района</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от______________________________________________</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(наименование организации-застройщика, номер и дата выдачи</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________________________________________________</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 xml:space="preserve">свидетельства о его государственной регистрации, ИНН, </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________________________________________________</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почтовые реквизиты, код ОКПО, тел./факс, ФИО гражданина</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________________________________________________</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 xml:space="preserve">застройщика, его паспортные данные, место проживания, </w:t>
            </w:r>
          </w:p>
          <w:p w:rsidR="0056006A" w:rsidRP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________________________________________________</w:t>
            </w:r>
          </w:p>
          <w:p w:rsidR="0056006A" w:rsidRDefault="0056006A" w:rsidP="00E35F45">
            <w:pPr>
              <w:tabs>
                <w:tab w:val="left" w:pos="1392"/>
                <w:tab w:val="left" w:pos="3060"/>
              </w:tabs>
              <w:suppressAutoHyphens/>
              <w:jc w:val="right"/>
              <w:rPr>
                <w:rFonts w:eastAsia="Times New Roman"/>
                <w:sz w:val="14"/>
                <w:szCs w:val="14"/>
                <w:lang w:eastAsia="ar-SA"/>
              </w:rPr>
            </w:pPr>
            <w:r w:rsidRPr="0056006A">
              <w:rPr>
                <w:rFonts w:eastAsia="Times New Roman"/>
                <w:sz w:val="14"/>
                <w:szCs w:val="14"/>
                <w:lang w:eastAsia="ar-SA"/>
              </w:rPr>
              <w:t>тел./факс</w:t>
            </w:r>
          </w:p>
          <w:p w:rsidR="00E35F45" w:rsidRPr="0056006A" w:rsidRDefault="00E35F45" w:rsidP="00E35F45">
            <w:pPr>
              <w:tabs>
                <w:tab w:val="left" w:pos="1392"/>
                <w:tab w:val="left" w:pos="3060"/>
              </w:tabs>
              <w:suppressAutoHyphens/>
              <w:jc w:val="right"/>
              <w:rPr>
                <w:rFonts w:eastAsia="Times New Roman"/>
                <w:sz w:val="14"/>
                <w:szCs w:val="14"/>
                <w:lang w:eastAsia="ar-SA"/>
              </w:rPr>
            </w:pPr>
          </w:p>
        </w:tc>
      </w:tr>
    </w:tbl>
    <w:p w:rsidR="0056006A" w:rsidRPr="0056006A" w:rsidRDefault="0056006A" w:rsidP="0056006A">
      <w:pPr>
        <w:suppressAutoHyphens/>
        <w:ind w:firstLine="426"/>
        <w:jc w:val="both"/>
        <w:rPr>
          <w:rFonts w:eastAsia="Times New Roman"/>
          <w:sz w:val="14"/>
          <w:szCs w:val="14"/>
          <w:lang w:eastAsia="ar-SA"/>
        </w:rPr>
      </w:pPr>
      <w:r w:rsidRPr="0056006A">
        <w:rPr>
          <w:rFonts w:eastAsia="Times New Roman"/>
          <w:color w:val="000000"/>
          <w:sz w:val="14"/>
          <w:szCs w:val="14"/>
          <w:lang w:eastAsia="ar-SA"/>
        </w:rPr>
        <w:t xml:space="preserve">                        </w:t>
      </w:r>
    </w:p>
    <w:p w:rsidR="0056006A" w:rsidRPr="0056006A" w:rsidRDefault="0056006A" w:rsidP="0056006A">
      <w:pPr>
        <w:suppressAutoHyphens/>
        <w:ind w:firstLine="709"/>
        <w:rPr>
          <w:rFonts w:eastAsia="Times New Roman"/>
          <w:b/>
          <w:bCs/>
          <w:sz w:val="14"/>
          <w:szCs w:val="14"/>
          <w:lang w:eastAsia="ar-SA"/>
        </w:rPr>
      </w:pPr>
      <w:r w:rsidRPr="0056006A">
        <w:rPr>
          <w:rFonts w:eastAsia="Times New Roman"/>
          <w:b/>
          <w:bCs/>
          <w:sz w:val="14"/>
          <w:szCs w:val="14"/>
          <w:lang w:eastAsia="ar-SA"/>
        </w:rPr>
        <w:t xml:space="preserve">                                           СОГЛАСИЕ</w:t>
      </w:r>
    </w:p>
    <w:p w:rsidR="0056006A" w:rsidRPr="0056006A" w:rsidRDefault="0056006A" w:rsidP="0056006A">
      <w:pPr>
        <w:suppressAutoHyphens/>
        <w:ind w:firstLine="709"/>
        <w:rPr>
          <w:rFonts w:eastAsia="Times New Roman"/>
          <w:sz w:val="14"/>
          <w:szCs w:val="14"/>
          <w:lang w:eastAsia="ar-SA"/>
        </w:rPr>
      </w:pPr>
      <w:r w:rsidRPr="0056006A">
        <w:rPr>
          <w:rFonts w:eastAsia="Times New Roman"/>
          <w:b/>
          <w:bCs/>
          <w:sz w:val="14"/>
          <w:szCs w:val="14"/>
          <w:lang w:eastAsia="ar-SA"/>
        </w:rPr>
        <w:t xml:space="preserve">                        на обработку персональных данных</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Я, ____________________________________________________________________,</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(фамилия, имя, отчество (при наличии))</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проживающий(</w:t>
      </w:r>
      <w:proofErr w:type="spellStart"/>
      <w:r w:rsidRPr="0056006A">
        <w:rPr>
          <w:rFonts w:eastAsia="Times New Roman"/>
          <w:sz w:val="14"/>
          <w:szCs w:val="14"/>
          <w:lang w:eastAsia="ar-SA"/>
        </w:rPr>
        <w:t>ая</w:t>
      </w:r>
      <w:proofErr w:type="spellEnd"/>
      <w:r w:rsidRPr="0056006A">
        <w:rPr>
          <w:rFonts w:eastAsia="Times New Roman"/>
          <w:sz w:val="14"/>
          <w:szCs w:val="14"/>
          <w:lang w:eastAsia="ar-SA"/>
        </w:rPr>
        <w:t>) по адресу __________________________________________,</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документ, удостоверяющий личность: ___________</w:t>
      </w:r>
      <w:r w:rsidR="0096372F">
        <w:rPr>
          <w:rFonts w:eastAsia="Times New Roman"/>
          <w:sz w:val="14"/>
          <w:szCs w:val="14"/>
          <w:lang w:eastAsia="ar-SA"/>
        </w:rPr>
        <w:t>__ серия _________ № ___</w:t>
      </w:r>
      <w:r w:rsidRPr="0056006A">
        <w:rPr>
          <w:rFonts w:eastAsia="Times New Roman"/>
          <w:sz w:val="14"/>
          <w:szCs w:val="14"/>
          <w:lang w:eastAsia="ar-SA"/>
        </w:rPr>
        <w:t>__, выдан _________________________________________________________,</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(кем и когда выдан</w:t>
      </w:r>
      <w:r w:rsidRPr="0056006A">
        <w:rPr>
          <w:rFonts w:eastAsia="Times New Roman"/>
          <w:color w:val="000000"/>
          <w:sz w:val="14"/>
          <w:szCs w:val="14"/>
          <w:lang w:eastAsia="ar-SA"/>
        </w:rPr>
        <w:t>)</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Согласие  дается  мной  для  целей,  связанных  с предоставлением муниципальной услуги по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распространяется  на   персональные  данные:___________________________ _____________________________________________________________________ .</w:t>
      </w:r>
    </w:p>
    <w:p w:rsidR="0056006A" w:rsidRPr="0056006A" w:rsidRDefault="0056006A" w:rsidP="00E35F45">
      <w:pPr>
        <w:suppressAutoHyphens/>
        <w:jc w:val="center"/>
        <w:rPr>
          <w:rFonts w:eastAsia="Times New Roman"/>
          <w:sz w:val="14"/>
          <w:szCs w:val="14"/>
          <w:lang w:eastAsia="ar-SA"/>
        </w:rPr>
      </w:pPr>
      <w:r w:rsidRPr="0056006A">
        <w:rPr>
          <w:rFonts w:eastAsia="Times New Roman"/>
          <w:sz w:val="14"/>
          <w:szCs w:val="14"/>
          <w:lang w:eastAsia="ar-SA"/>
        </w:rPr>
        <w:t>(указать персональные данные, на обработку которых дается согласие)</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w:t>
      </w:r>
      <w:r w:rsidRPr="0056006A">
        <w:rPr>
          <w:rFonts w:eastAsia="Times New Roman"/>
          <w:sz w:val="14"/>
          <w:szCs w:val="14"/>
          <w:lang w:eastAsia="ar-SA"/>
        </w:rPr>
        <w:lastRenderedPageBreak/>
        <w:t>выполнения Федерального  </w:t>
      </w:r>
      <w:hyperlink r:id="rId139" w:history="1">
        <w:r w:rsidRPr="0056006A">
          <w:rPr>
            <w:rFonts w:eastAsia="Times New Roman"/>
            <w:color w:val="0000FF"/>
            <w:sz w:val="14"/>
            <w:szCs w:val="14"/>
            <w:u w:val="single"/>
            <w:lang w:eastAsia="ar-SA"/>
          </w:rPr>
          <w:t>закона</w:t>
        </w:r>
      </w:hyperlink>
      <w:r w:rsidRPr="0056006A">
        <w:rPr>
          <w:rFonts w:eastAsia="Times New Roman"/>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6006A" w:rsidRPr="0056006A" w:rsidRDefault="0056006A" w:rsidP="0056006A">
      <w:pPr>
        <w:suppressAutoHyphens/>
        <w:jc w:val="both"/>
        <w:rPr>
          <w:rFonts w:eastAsia="Times New Roman"/>
          <w:sz w:val="14"/>
          <w:szCs w:val="14"/>
          <w:lang w:eastAsia="ar-SA"/>
        </w:rPr>
      </w:pPr>
      <w:r w:rsidRPr="0056006A">
        <w:rPr>
          <w:rFonts w:eastAsia="Times New Roman"/>
          <w:sz w:val="14"/>
          <w:szCs w:val="14"/>
          <w:lang w:eastAsia="ar-SA"/>
        </w:rPr>
        <w:t>________________________________________           ________________________</w:t>
      </w:r>
    </w:p>
    <w:p w:rsidR="0056006A" w:rsidRPr="0056006A" w:rsidRDefault="0056006A" w:rsidP="0056006A">
      <w:pPr>
        <w:suppressAutoHyphens/>
        <w:jc w:val="center"/>
        <w:rPr>
          <w:rFonts w:eastAsia="Times New Roman"/>
          <w:b/>
          <w:sz w:val="14"/>
          <w:szCs w:val="14"/>
          <w:lang w:eastAsia="ru-RU"/>
        </w:rPr>
      </w:pPr>
      <w:r w:rsidRPr="0056006A">
        <w:rPr>
          <w:rFonts w:eastAsia="Times New Roman"/>
          <w:sz w:val="14"/>
          <w:szCs w:val="14"/>
          <w:lang w:eastAsia="ar-SA"/>
        </w:rPr>
        <w:t>(подпись лица, давшего согласие)                                   (И.О. Фамилия)</w:t>
      </w:r>
    </w:p>
    <w:p w:rsidR="0056006A" w:rsidRDefault="0056006A" w:rsidP="006413E1">
      <w:pPr>
        <w:tabs>
          <w:tab w:val="left" w:pos="3060"/>
          <w:tab w:val="left" w:pos="6096"/>
          <w:tab w:val="left" w:pos="6946"/>
        </w:tabs>
        <w:suppressAutoHyphens/>
        <w:jc w:val="center"/>
        <w:rPr>
          <w:sz w:val="14"/>
          <w:szCs w:val="14"/>
        </w:rPr>
      </w:pPr>
    </w:p>
    <w:p w:rsidR="0056006A" w:rsidRDefault="0056006A" w:rsidP="006413E1">
      <w:pPr>
        <w:tabs>
          <w:tab w:val="left" w:pos="3060"/>
          <w:tab w:val="left" w:pos="6096"/>
          <w:tab w:val="left" w:pos="6946"/>
        </w:tabs>
        <w:suppressAutoHyphens/>
        <w:jc w:val="center"/>
        <w:rPr>
          <w:sz w:val="14"/>
          <w:szCs w:val="14"/>
        </w:rPr>
      </w:pPr>
    </w:p>
    <w:p w:rsidR="0056006A" w:rsidRPr="00A5466B" w:rsidRDefault="0056006A" w:rsidP="006413E1">
      <w:pPr>
        <w:tabs>
          <w:tab w:val="left" w:pos="3060"/>
          <w:tab w:val="left" w:pos="6096"/>
          <w:tab w:val="left" w:pos="6946"/>
        </w:tabs>
        <w:suppressAutoHyphens/>
        <w:jc w:val="center"/>
        <w:rPr>
          <w:sz w:val="14"/>
          <w:szCs w:val="14"/>
        </w:rPr>
      </w:pPr>
    </w:p>
    <w:p w:rsidR="000B4195" w:rsidRPr="00A5466B" w:rsidRDefault="000B4195" w:rsidP="000B4195">
      <w:pPr>
        <w:jc w:val="center"/>
        <w:rPr>
          <w:b/>
          <w:sz w:val="14"/>
          <w:szCs w:val="14"/>
        </w:rPr>
      </w:pPr>
      <w:r w:rsidRPr="00A5466B">
        <w:rPr>
          <w:b/>
          <w:sz w:val="14"/>
          <w:szCs w:val="14"/>
        </w:rPr>
        <w:t>ПОСТАНОВЛЕНИЕ</w:t>
      </w:r>
    </w:p>
    <w:p w:rsidR="000B4195" w:rsidRPr="00A5466B" w:rsidRDefault="000B4195" w:rsidP="000B4195">
      <w:pPr>
        <w:jc w:val="center"/>
        <w:rPr>
          <w:sz w:val="14"/>
          <w:szCs w:val="14"/>
        </w:rPr>
      </w:pPr>
      <w:r w:rsidRPr="00A5466B">
        <w:rPr>
          <w:sz w:val="14"/>
          <w:szCs w:val="14"/>
        </w:rPr>
        <w:t>Администрации муниципального района</w:t>
      </w:r>
    </w:p>
    <w:p w:rsidR="000B4195" w:rsidRPr="00A5466B" w:rsidRDefault="000B4195" w:rsidP="000B4195">
      <w:pPr>
        <w:jc w:val="center"/>
        <w:rPr>
          <w:sz w:val="14"/>
          <w:szCs w:val="14"/>
        </w:rPr>
      </w:pPr>
    </w:p>
    <w:p w:rsidR="000B4195" w:rsidRPr="00A5466B" w:rsidRDefault="000B4195" w:rsidP="000B4195">
      <w:pPr>
        <w:jc w:val="center"/>
        <w:rPr>
          <w:sz w:val="14"/>
          <w:szCs w:val="14"/>
        </w:rPr>
      </w:pPr>
      <w:r w:rsidRPr="00A5466B">
        <w:rPr>
          <w:sz w:val="14"/>
          <w:szCs w:val="14"/>
        </w:rPr>
        <w:t>от 08.07.2019 № 87</w:t>
      </w:r>
      <w:r>
        <w:rPr>
          <w:sz w:val="14"/>
          <w:szCs w:val="14"/>
        </w:rPr>
        <w:t>7</w:t>
      </w:r>
    </w:p>
    <w:p w:rsidR="000B4195" w:rsidRPr="00A5466B" w:rsidRDefault="000B4195" w:rsidP="000B4195">
      <w:pPr>
        <w:jc w:val="center"/>
        <w:rPr>
          <w:sz w:val="14"/>
          <w:szCs w:val="14"/>
        </w:rPr>
      </w:pPr>
      <w:r w:rsidRPr="00A5466B">
        <w:rPr>
          <w:sz w:val="14"/>
          <w:szCs w:val="14"/>
        </w:rPr>
        <w:t>г. Сольцы</w:t>
      </w:r>
    </w:p>
    <w:p w:rsidR="000B4195" w:rsidRPr="002C7688" w:rsidRDefault="000B4195" w:rsidP="000B4195">
      <w:pPr>
        <w:tabs>
          <w:tab w:val="left" w:pos="3060"/>
        </w:tabs>
        <w:suppressAutoHyphens/>
        <w:jc w:val="center"/>
        <w:rPr>
          <w:rFonts w:eastAsia="Times New Roman"/>
          <w:b/>
          <w:sz w:val="10"/>
          <w:szCs w:val="10"/>
          <w:lang w:eastAsia="ru-RU"/>
        </w:rPr>
      </w:pPr>
    </w:p>
    <w:p w:rsidR="000B4195" w:rsidRPr="000B4195" w:rsidRDefault="000B4195" w:rsidP="000B4195">
      <w:pPr>
        <w:suppressAutoHyphens/>
        <w:jc w:val="center"/>
        <w:rPr>
          <w:rFonts w:eastAsia="Times New Roman"/>
          <w:b/>
          <w:sz w:val="14"/>
          <w:szCs w:val="14"/>
        </w:rPr>
      </w:pPr>
      <w:r w:rsidRPr="000B4195">
        <w:rPr>
          <w:rFonts w:eastAsia="Times New Roman"/>
          <w:b/>
          <w:sz w:val="14"/>
          <w:szCs w:val="14"/>
          <w:lang w:eastAsia="ru-RU"/>
        </w:rPr>
        <w:t>Об утверждении административного регламента предоставления  муниципальной  услуги по  в</w:t>
      </w:r>
      <w:r w:rsidRPr="000B4195">
        <w:rPr>
          <w:rFonts w:eastAsia="Times New Roman"/>
          <w:b/>
          <w:sz w:val="14"/>
          <w:szCs w:val="14"/>
        </w:rPr>
        <w:t>ыдаче градостроительного плана земельного участка</w:t>
      </w:r>
    </w:p>
    <w:p w:rsidR="000B4195" w:rsidRPr="002C7688" w:rsidRDefault="000B4195" w:rsidP="000B4195">
      <w:pPr>
        <w:suppressAutoHyphens/>
        <w:jc w:val="center"/>
        <w:rPr>
          <w:rFonts w:eastAsia="Times New Roman"/>
          <w:b/>
          <w:sz w:val="10"/>
          <w:szCs w:val="10"/>
          <w:lang w:eastAsia="ru-RU"/>
        </w:rPr>
      </w:pP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В соответствии со статьёй 57.3. Градостроительного кодекса Российской Федерации, Федеральным </w:t>
      </w:r>
      <w:hyperlink r:id="rId140" w:history="1">
        <w:r w:rsidRPr="000B4195">
          <w:rPr>
            <w:rFonts w:eastAsia="Times New Roman"/>
            <w:color w:val="0066CC"/>
            <w:sz w:val="14"/>
            <w:szCs w:val="14"/>
            <w:u w:val="single"/>
            <w:lang w:eastAsia="ru-RU"/>
          </w:rPr>
          <w:t>законом</w:t>
        </w:r>
      </w:hyperlink>
      <w:r w:rsidRPr="000B4195">
        <w:rPr>
          <w:rFonts w:eastAsia="Times New Roman"/>
          <w:sz w:val="14"/>
          <w:szCs w:val="14"/>
          <w:lang w:eastAsia="ru-RU"/>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0B4195">
        <w:rPr>
          <w:rFonts w:eastAsia="Times New Roman"/>
          <w:b/>
          <w:sz w:val="14"/>
          <w:szCs w:val="14"/>
          <w:lang w:eastAsia="ru-RU"/>
        </w:rPr>
        <w:t>ПОСТАНОВЛЯЕТ</w:t>
      </w:r>
      <w:r w:rsidRPr="000B4195">
        <w:rPr>
          <w:rFonts w:eastAsia="Times New Roman"/>
          <w:sz w:val="14"/>
          <w:szCs w:val="14"/>
          <w:lang w:eastAsia="ru-RU"/>
        </w:rPr>
        <w:t>:</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 xml:space="preserve">1. Утвердить прилагаемый административный регламент                предоставления муниципальной услуги по выдаче </w:t>
      </w:r>
      <w:r w:rsidRPr="000B4195">
        <w:rPr>
          <w:rFonts w:eastAsia="Times New Roman"/>
          <w:sz w:val="14"/>
          <w:szCs w:val="14"/>
        </w:rPr>
        <w:t>градостроительного плана земельного участка</w:t>
      </w:r>
      <w:r w:rsidRPr="000B4195">
        <w:rPr>
          <w:rFonts w:eastAsia="Times New Roman"/>
          <w:sz w:val="14"/>
          <w:szCs w:val="14"/>
          <w:lang w:eastAsia="ru-RU"/>
        </w:rPr>
        <w:t xml:space="preserve"> </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2. Признать утратившими силу:</w:t>
      </w:r>
    </w:p>
    <w:p w:rsidR="000B4195" w:rsidRPr="000B4195" w:rsidRDefault="000B4195" w:rsidP="000B4195">
      <w:pPr>
        <w:shd w:val="clear" w:color="auto" w:fill="FFFFFF"/>
        <w:suppressAutoHyphens/>
        <w:ind w:firstLine="284"/>
        <w:contextualSpacing/>
        <w:jc w:val="both"/>
        <w:rPr>
          <w:rFonts w:eastAsia="Times New Roman"/>
          <w:bCs/>
          <w:sz w:val="14"/>
          <w:szCs w:val="14"/>
          <w:lang w:eastAsia="ru-RU"/>
        </w:rPr>
      </w:pPr>
      <w:r w:rsidRPr="000B4195">
        <w:rPr>
          <w:rFonts w:eastAsia="Times New Roman"/>
          <w:sz w:val="14"/>
          <w:szCs w:val="14"/>
          <w:lang w:eastAsia="ru-RU"/>
        </w:rPr>
        <w:t>пункт 1 постановления Администрации муниципального района от 16.09.2015 № 1304 «</w:t>
      </w:r>
      <w:r w:rsidRPr="000B4195">
        <w:rPr>
          <w:rFonts w:eastAsia="Times New Roman"/>
          <w:bCs/>
          <w:sz w:val="14"/>
          <w:szCs w:val="14"/>
          <w:lang w:eastAsia="ru-RU"/>
        </w:rPr>
        <w:t xml:space="preserve">Об утверждении административного регламента </w:t>
      </w:r>
    </w:p>
    <w:p w:rsidR="000B4195" w:rsidRPr="000B4195" w:rsidRDefault="000B4195" w:rsidP="000B4195">
      <w:pPr>
        <w:shd w:val="clear" w:color="auto" w:fill="FFFFFF"/>
        <w:suppressAutoHyphens/>
        <w:ind w:firstLine="284"/>
        <w:contextualSpacing/>
        <w:jc w:val="both"/>
        <w:rPr>
          <w:rFonts w:eastAsia="Times New Roman"/>
          <w:sz w:val="14"/>
          <w:szCs w:val="14"/>
          <w:lang w:eastAsia="ru-RU"/>
        </w:rPr>
      </w:pPr>
      <w:r w:rsidRPr="000B4195">
        <w:rPr>
          <w:rFonts w:eastAsia="Times New Roman"/>
          <w:bCs/>
          <w:sz w:val="14"/>
          <w:szCs w:val="14"/>
          <w:lang w:eastAsia="ru-RU"/>
        </w:rPr>
        <w:t>по предоставлению муниципальной услуги по выдаче градостроительных планов земельных участков</w:t>
      </w:r>
      <w:r w:rsidRPr="000B4195">
        <w:rPr>
          <w:rFonts w:eastAsia="Times New Roman"/>
          <w:sz w:val="14"/>
          <w:szCs w:val="14"/>
          <w:lang w:eastAsia="ru-RU"/>
        </w:rPr>
        <w:t>»;</w:t>
      </w:r>
    </w:p>
    <w:p w:rsidR="000B4195" w:rsidRPr="000B4195" w:rsidRDefault="000B4195" w:rsidP="000B4195">
      <w:pPr>
        <w:keepNext/>
        <w:keepLines/>
        <w:widowControl w:val="0"/>
        <w:suppressAutoHyphens/>
        <w:ind w:firstLine="284"/>
        <w:jc w:val="both"/>
        <w:outlineLvl w:val="0"/>
        <w:rPr>
          <w:rFonts w:eastAsia="Times New Roman"/>
          <w:b/>
          <w:bCs/>
          <w:sz w:val="14"/>
          <w:szCs w:val="14"/>
          <w:lang w:val="x-none" w:eastAsia="x-none"/>
        </w:rPr>
      </w:pPr>
      <w:r w:rsidRPr="000B4195">
        <w:rPr>
          <w:rFonts w:eastAsia="Times New Roman"/>
          <w:bCs/>
          <w:sz w:val="14"/>
          <w:szCs w:val="14"/>
          <w:lang w:val="x-none" w:eastAsia="x-none"/>
        </w:rPr>
        <w:t>постановление Администрации муниципального района от 25.02.2016 № 237 «</w:t>
      </w:r>
      <w:bookmarkStart w:id="14" w:name="bookmark0"/>
      <w:r w:rsidRPr="000B4195">
        <w:rPr>
          <w:rFonts w:eastAsia="Times New Roman"/>
          <w:bCs/>
          <w:sz w:val="14"/>
          <w:szCs w:val="14"/>
          <w:lang w:val="x-none" w:eastAsia="x-none"/>
        </w:rPr>
        <w:t>О внесении изменений в административный регламент предоставления</w:t>
      </w:r>
      <w:bookmarkEnd w:id="14"/>
      <w:r w:rsidRPr="000B4195">
        <w:rPr>
          <w:rFonts w:eastAsia="Times New Roman"/>
          <w:bCs/>
          <w:sz w:val="14"/>
          <w:szCs w:val="14"/>
          <w:lang w:val="x-none" w:eastAsia="x-none"/>
        </w:rPr>
        <w:t xml:space="preserve"> муниципальной услуги по выдаче градостроительн</w:t>
      </w:r>
      <w:r w:rsidRPr="000B4195">
        <w:rPr>
          <w:rFonts w:eastAsia="Times New Roman"/>
          <w:bCs/>
          <w:sz w:val="14"/>
          <w:szCs w:val="14"/>
          <w:lang w:eastAsia="x-none"/>
        </w:rPr>
        <w:t xml:space="preserve">ых  </w:t>
      </w:r>
      <w:r w:rsidRPr="000B4195">
        <w:rPr>
          <w:rFonts w:eastAsia="Times New Roman"/>
          <w:bCs/>
          <w:sz w:val="14"/>
          <w:szCs w:val="14"/>
          <w:lang w:val="x-none" w:eastAsia="x-none"/>
        </w:rPr>
        <w:t xml:space="preserve"> план</w:t>
      </w:r>
      <w:r w:rsidRPr="000B4195">
        <w:rPr>
          <w:rFonts w:eastAsia="Times New Roman"/>
          <w:bCs/>
          <w:sz w:val="14"/>
          <w:szCs w:val="14"/>
          <w:lang w:eastAsia="x-none"/>
        </w:rPr>
        <w:t xml:space="preserve">ов </w:t>
      </w:r>
      <w:bookmarkStart w:id="15" w:name="bookmark1"/>
      <w:r w:rsidRPr="000B4195">
        <w:rPr>
          <w:rFonts w:eastAsia="Times New Roman"/>
          <w:bCs/>
          <w:sz w:val="14"/>
          <w:szCs w:val="14"/>
          <w:lang w:val="x-none" w:eastAsia="x-none"/>
        </w:rPr>
        <w:t>земельн</w:t>
      </w:r>
      <w:r w:rsidRPr="000B4195">
        <w:rPr>
          <w:rFonts w:eastAsia="Times New Roman"/>
          <w:bCs/>
          <w:sz w:val="14"/>
          <w:szCs w:val="14"/>
          <w:lang w:eastAsia="x-none"/>
        </w:rPr>
        <w:t>ых</w:t>
      </w:r>
      <w:r w:rsidRPr="000B4195">
        <w:rPr>
          <w:rFonts w:eastAsia="Times New Roman"/>
          <w:bCs/>
          <w:sz w:val="14"/>
          <w:szCs w:val="14"/>
          <w:lang w:val="x-none" w:eastAsia="x-none"/>
        </w:rPr>
        <w:t xml:space="preserve"> участк</w:t>
      </w:r>
      <w:r w:rsidRPr="000B4195">
        <w:rPr>
          <w:rFonts w:eastAsia="Times New Roman"/>
          <w:bCs/>
          <w:sz w:val="14"/>
          <w:szCs w:val="14"/>
          <w:lang w:eastAsia="x-none"/>
        </w:rPr>
        <w:t>ов</w:t>
      </w:r>
      <w:bookmarkEnd w:id="15"/>
      <w:r w:rsidRPr="000B4195">
        <w:rPr>
          <w:rFonts w:eastAsia="Times New Roman"/>
          <w:b/>
          <w:bCs/>
          <w:sz w:val="14"/>
          <w:szCs w:val="14"/>
          <w:lang w:val="x-none" w:eastAsia="x-none"/>
        </w:rPr>
        <w:t>»;</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11.08.2016 №1210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26.12.2016 № 2035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17.02.2017 № 228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23.10.2017 № 1656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12.03.2018 № 634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от 25.06.2018  № 1240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bCs/>
          <w:sz w:val="14"/>
          <w:szCs w:val="14"/>
          <w:lang w:eastAsia="ru-RU"/>
        </w:rPr>
      </w:pPr>
      <w:r w:rsidRPr="000B4195">
        <w:rPr>
          <w:rFonts w:eastAsia="Times New Roman"/>
          <w:sz w:val="14"/>
          <w:szCs w:val="14"/>
          <w:lang w:eastAsia="ru-RU"/>
        </w:rPr>
        <w:t xml:space="preserve">постановление Администрации муниципального района 18.12.2018 № 2304 «О внесении изменений в административный регламент </w:t>
      </w:r>
      <w:r w:rsidRPr="000B4195">
        <w:rPr>
          <w:rFonts w:eastAsia="Times New Roman"/>
          <w:bCs/>
          <w:sz w:val="14"/>
          <w:szCs w:val="14"/>
          <w:lang w:eastAsia="ru-RU"/>
        </w:rPr>
        <w:t>предоставления муниципальной услуги по выдаче градостроительных планов земельных участков».</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0B4195" w:rsidRPr="000B4195" w:rsidRDefault="000B4195" w:rsidP="000B4195">
      <w:pPr>
        <w:tabs>
          <w:tab w:val="left" w:pos="3060"/>
        </w:tabs>
        <w:suppressAutoHyphens/>
        <w:ind w:firstLine="284"/>
        <w:jc w:val="both"/>
        <w:rPr>
          <w:rFonts w:eastAsia="Times New Roman"/>
          <w:b/>
          <w:sz w:val="14"/>
          <w:szCs w:val="14"/>
          <w:lang w:eastAsia="ru-RU"/>
        </w:rPr>
      </w:pPr>
    </w:p>
    <w:p w:rsidR="000B4195" w:rsidRPr="000B4195" w:rsidRDefault="000B4195" w:rsidP="000B4195">
      <w:pPr>
        <w:tabs>
          <w:tab w:val="left" w:pos="3060"/>
        </w:tabs>
        <w:suppressAutoHyphens/>
        <w:ind w:firstLine="284"/>
        <w:jc w:val="both"/>
        <w:rPr>
          <w:rFonts w:eastAsia="Times New Roman"/>
          <w:b/>
          <w:sz w:val="14"/>
          <w:szCs w:val="14"/>
          <w:lang w:eastAsia="ru-RU"/>
        </w:rPr>
      </w:pPr>
    </w:p>
    <w:p w:rsidR="000B4195" w:rsidRPr="000B4195" w:rsidRDefault="000B4195" w:rsidP="000B4195">
      <w:pPr>
        <w:suppressAutoHyphens/>
        <w:ind w:firstLine="284"/>
        <w:rPr>
          <w:rFonts w:eastAsia="Times New Roman"/>
          <w:sz w:val="14"/>
          <w:szCs w:val="14"/>
          <w:lang w:eastAsia="ru-RU"/>
        </w:rPr>
      </w:pPr>
      <w:r w:rsidRPr="000B4195">
        <w:rPr>
          <w:rFonts w:eastAsia="Times New Roman"/>
          <w:b/>
          <w:sz w:val="14"/>
          <w:szCs w:val="14"/>
          <w:lang w:eastAsia="ru-RU"/>
        </w:rPr>
        <w:t>Заместитель Главы администрации   Ю.В. Михайлова</w:t>
      </w:r>
    </w:p>
    <w:p w:rsidR="000B4195" w:rsidRPr="000B4195" w:rsidRDefault="000B4195" w:rsidP="000B4195">
      <w:pPr>
        <w:tabs>
          <w:tab w:val="left" w:pos="3060"/>
          <w:tab w:val="left" w:pos="6096"/>
          <w:tab w:val="left" w:pos="6946"/>
        </w:tabs>
        <w:suppressAutoHyphens/>
        <w:ind w:firstLine="284"/>
        <w:jc w:val="center"/>
        <w:rPr>
          <w:rFonts w:eastAsia="Times New Roman"/>
          <w:sz w:val="14"/>
          <w:szCs w:val="14"/>
          <w:lang w:eastAsia="ru-RU"/>
        </w:rPr>
      </w:pPr>
    </w:p>
    <w:p w:rsidR="000B4195" w:rsidRPr="000B4195" w:rsidRDefault="000B4195" w:rsidP="000B4195">
      <w:pPr>
        <w:suppressAutoHyphens/>
        <w:autoSpaceDE w:val="0"/>
        <w:autoSpaceDN w:val="0"/>
        <w:adjustRightInd w:val="0"/>
        <w:ind w:firstLine="284"/>
        <w:jc w:val="right"/>
        <w:rPr>
          <w:rFonts w:eastAsia="Times New Roman"/>
          <w:sz w:val="14"/>
          <w:szCs w:val="14"/>
          <w:lang w:eastAsia="ru-RU"/>
        </w:rPr>
      </w:pPr>
      <w:r w:rsidRPr="000B4195">
        <w:rPr>
          <w:rFonts w:eastAsia="Times New Roman"/>
          <w:sz w:val="14"/>
          <w:szCs w:val="14"/>
          <w:lang w:eastAsia="ru-RU"/>
        </w:rPr>
        <w:t xml:space="preserve">Утвержден </w:t>
      </w:r>
    </w:p>
    <w:p w:rsidR="000B4195" w:rsidRPr="000B4195" w:rsidRDefault="000B4195" w:rsidP="000B4195">
      <w:pPr>
        <w:suppressAutoHyphens/>
        <w:autoSpaceDE w:val="0"/>
        <w:autoSpaceDN w:val="0"/>
        <w:adjustRightInd w:val="0"/>
        <w:ind w:firstLine="284"/>
        <w:jc w:val="right"/>
        <w:rPr>
          <w:rFonts w:eastAsia="Times New Roman"/>
          <w:sz w:val="14"/>
          <w:szCs w:val="14"/>
          <w:lang w:eastAsia="ru-RU"/>
        </w:rPr>
      </w:pPr>
      <w:r w:rsidRPr="000B4195">
        <w:rPr>
          <w:rFonts w:eastAsia="Times New Roman"/>
          <w:sz w:val="14"/>
          <w:szCs w:val="14"/>
          <w:lang w:eastAsia="ru-RU"/>
        </w:rPr>
        <w:t xml:space="preserve">постановлением Администрации </w:t>
      </w:r>
    </w:p>
    <w:p w:rsidR="000B4195" w:rsidRPr="000B4195" w:rsidRDefault="000B4195" w:rsidP="000B4195">
      <w:pPr>
        <w:suppressAutoHyphens/>
        <w:autoSpaceDE w:val="0"/>
        <w:autoSpaceDN w:val="0"/>
        <w:adjustRightInd w:val="0"/>
        <w:ind w:firstLine="284"/>
        <w:jc w:val="right"/>
        <w:rPr>
          <w:rFonts w:eastAsia="Times New Roman"/>
          <w:sz w:val="14"/>
          <w:szCs w:val="14"/>
          <w:lang w:eastAsia="ru-RU"/>
        </w:rPr>
      </w:pPr>
      <w:r w:rsidRPr="000B4195">
        <w:rPr>
          <w:rFonts w:eastAsia="Times New Roman"/>
          <w:sz w:val="14"/>
          <w:szCs w:val="14"/>
          <w:lang w:eastAsia="ru-RU"/>
        </w:rPr>
        <w:t xml:space="preserve">муниципального района </w:t>
      </w:r>
    </w:p>
    <w:p w:rsidR="000B4195" w:rsidRPr="000B4195" w:rsidRDefault="000B4195" w:rsidP="000B4195">
      <w:pPr>
        <w:tabs>
          <w:tab w:val="left" w:pos="4536"/>
        </w:tabs>
        <w:suppressAutoHyphens/>
        <w:ind w:firstLine="284"/>
        <w:jc w:val="right"/>
        <w:rPr>
          <w:rFonts w:eastAsia="Times New Roman"/>
          <w:sz w:val="14"/>
          <w:szCs w:val="14"/>
          <w:lang w:eastAsia="ru-RU"/>
        </w:rPr>
      </w:pPr>
      <w:r w:rsidRPr="000B4195">
        <w:rPr>
          <w:rFonts w:eastAsia="Times New Roman"/>
          <w:sz w:val="14"/>
          <w:szCs w:val="14"/>
          <w:lang w:eastAsia="ru-RU"/>
        </w:rPr>
        <w:t xml:space="preserve">от 08.07.2019  № 877  </w:t>
      </w:r>
    </w:p>
    <w:p w:rsidR="000B4195" w:rsidRPr="000B4195" w:rsidRDefault="000B4195" w:rsidP="000B4195">
      <w:pPr>
        <w:suppressAutoHyphens/>
        <w:ind w:firstLine="284"/>
        <w:jc w:val="center"/>
        <w:rPr>
          <w:rFonts w:eastAsia="Times New Roman"/>
          <w:b/>
          <w:sz w:val="14"/>
          <w:szCs w:val="14"/>
          <w:lang w:eastAsia="ru-RU"/>
        </w:rPr>
      </w:pPr>
      <w:r w:rsidRPr="000B4195">
        <w:rPr>
          <w:rFonts w:eastAsia="Times New Roman"/>
          <w:b/>
          <w:bCs/>
          <w:sz w:val="14"/>
          <w:szCs w:val="14"/>
          <w:lang w:eastAsia="ru-RU"/>
        </w:rPr>
        <w:t xml:space="preserve">АДМИНИСТРАТИВНЫЙ РЕГЛАМЕНТ ПО ПРЕДОСТАВЛЕНИЮ МУНИЦИПАЛЬНОЙ УСЛУГИ  ПО </w:t>
      </w:r>
      <w:r w:rsidRPr="000B4195">
        <w:rPr>
          <w:rFonts w:eastAsia="Times New Roman"/>
          <w:b/>
          <w:sz w:val="14"/>
          <w:szCs w:val="14"/>
        </w:rPr>
        <w:t>ВЫДАЧЕ ГРАДОСТРОИТЕЛЬНОГО ПЛАНА ЗЕМЕЛЬНОГО УЧАСТКА</w:t>
      </w:r>
    </w:p>
    <w:p w:rsidR="000B4195" w:rsidRPr="000B4195" w:rsidRDefault="000B4195" w:rsidP="000B4195">
      <w:pPr>
        <w:suppressAutoHyphens/>
        <w:autoSpaceDE w:val="0"/>
        <w:autoSpaceDN w:val="0"/>
        <w:adjustRightInd w:val="0"/>
        <w:ind w:firstLine="284"/>
        <w:jc w:val="center"/>
        <w:outlineLvl w:val="1"/>
        <w:rPr>
          <w:rFonts w:eastAsia="Times New Roman"/>
          <w:b/>
          <w:bCs/>
          <w:sz w:val="14"/>
          <w:szCs w:val="14"/>
          <w:lang w:eastAsia="ru-RU"/>
        </w:rPr>
      </w:pPr>
      <w:r w:rsidRPr="000B4195">
        <w:rPr>
          <w:rFonts w:eastAsia="Times New Roman"/>
          <w:b/>
          <w:bCs/>
          <w:sz w:val="14"/>
          <w:szCs w:val="14"/>
          <w:lang w:eastAsia="ru-RU"/>
        </w:rPr>
        <w:t>1. ОБЩИЕ ПОЛОЖЕНИЯ</w:t>
      </w:r>
    </w:p>
    <w:p w:rsidR="000B4195" w:rsidRPr="000B4195" w:rsidRDefault="000B4195" w:rsidP="000B4195">
      <w:pPr>
        <w:suppressAutoHyphens/>
        <w:autoSpaceDE w:val="0"/>
        <w:autoSpaceDN w:val="0"/>
        <w:adjustRightInd w:val="0"/>
        <w:ind w:firstLine="284"/>
        <w:jc w:val="both"/>
        <w:rPr>
          <w:rFonts w:eastAsia="Times New Roman"/>
          <w:b/>
          <w:sz w:val="14"/>
          <w:szCs w:val="14"/>
          <w:lang w:eastAsia="ru-RU"/>
        </w:rPr>
      </w:pPr>
    </w:p>
    <w:p w:rsidR="000B4195" w:rsidRPr="000B4195" w:rsidRDefault="000B4195" w:rsidP="000B4195">
      <w:pPr>
        <w:suppressAutoHyphens/>
        <w:autoSpaceDE w:val="0"/>
        <w:autoSpaceDN w:val="0"/>
        <w:adjustRightInd w:val="0"/>
        <w:ind w:firstLine="284"/>
        <w:jc w:val="both"/>
        <w:outlineLvl w:val="1"/>
        <w:rPr>
          <w:rFonts w:eastAsia="Times New Roman"/>
          <w:b/>
          <w:sz w:val="14"/>
          <w:szCs w:val="14"/>
          <w:lang w:eastAsia="ru-RU"/>
        </w:rPr>
      </w:pPr>
      <w:r w:rsidRPr="000B4195">
        <w:rPr>
          <w:rFonts w:eastAsia="Times New Roman"/>
          <w:b/>
          <w:sz w:val="14"/>
          <w:szCs w:val="14"/>
          <w:lang w:eastAsia="ru-RU"/>
        </w:rPr>
        <w:t>1.1. Предмет регулирования регламента</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Предметом регулирования административного регламента предоставления муниципальной услуги по в</w:t>
      </w:r>
      <w:r w:rsidRPr="000B4195">
        <w:rPr>
          <w:rFonts w:eastAsia="Times New Roman"/>
          <w:sz w:val="14"/>
          <w:szCs w:val="14"/>
        </w:rPr>
        <w:t>ыдаче градостроительного плана земельного участка</w:t>
      </w:r>
      <w:r w:rsidRPr="000B4195">
        <w:rPr>
          <w:rFonts w:eastAsia="Times New Roman"/>
          <w:sz w:val="14"/>
          <w:szCs w:val="14"/>
          <w:lang w:eastAsia="ru-RU"/>
        </w:rPr>
        <w:t xml:space="preserve">  (далее - Административный регламент) </w:t>
      </w:r>
      <w:r w:rsidRPr="000B4195">
        <w:rPr>
          <w:rFonts w:eastAsia="Times New Roman"/>
          <w:bCs/>
          <w:sz w:val="14"/>
          <w:szCs w:val="14"/>
          <w:lang w:eastAsia="ru-RU"/>
        </w:rPr>
        <w:t xml:space="preserve">является регулирование отношений, </w:t>
      </w:r>
      <w:r w:rsidRPr="000B4195">
        <w:rPr>
          <w:rFonts w:eastAsia="Times New Roman"/>
          <w:sz w:val="14"/>
          <w:szCs w:val="14"/>
          <w:lang w:eastAsia="ru-RU"/>
        </w:rPr>
        <w:t>возникающих</w:t>
      </w:r>
      <w:r w:rsidRPr="000B4195">
        <w:rPr>
          <w:rFonts w:eastAsia="Times New Roman"/>
          <w:bCs/>
          <w:sz w:val="14"/>
          <w:szCs w:val="14"/>
          <w:lang w:eastAsia="ru-RU"/>
        </w:rPr>
        <w:t xml:space="preserve"> между Администрацией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выдаче градостроительного плана земельного участка (далее-муниципальная услуга).</w:t>
      </w:r>
      <w:r w:rsidRPr="000B4195">
        <w:rPr>
          <w:rFonts w:eastAsia="Times New Roman"/>
          <w:sz w:val="14"/>
          <w:szCs w:val="14"/>
          <w:lang w:eastAsia="ru-RU"/>
        </w:rPr>
        <w:t xml:space="preserve"> </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ar-SA"/>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трёх лет со дня его выдачи. По истечении этого срока использование информации, указанной в градостроительном  плане земельного  участка, в предусмотренных  частью 10 статьи 57.3 Градостроительного Кодекса Российской Федерации (далее </w:t>
      </w:r>
      <w:proofErr w:type="spellStart"/>
      <w:r w:rsidRPr="000B4195">
        <w:rPr>
          <w:rFonts w:eastAsia="Times New Roman"/>
          <w:sz w:val="14"/>
          <w:szCs w:val="14"/>
          <w:lang w:eastAsia="ar-SA"/>
        </w:rPr>
        <w:t>ГрК</w:t>
      </w:r>
      <w:proofErr w:type="spellEnd"/>
      <w:r w:rsidRPr="000B4195">
        <w:rPr>
          <w:rFonts w:eastAsia="Times New Roman"/>
          <w:sz w:val="14"/>
          <w:szCs w:val="14"/>
          <w:lang w:eastAsia="ar-SA"/>
        </w:rPr>
        <w:t xml:space="preserve"> РФ) целях не допускается.</w:t>
      </w:r>
    </w:p>
    <w:p w:rsidR="000B4195" w:rsidRPr="000B4195" w:rsidRDefault="000B4195" w:rsidP="000B4195">
      <w:pPr>
        <w:suppressAutoHyphens/>
        <w:autoSpaceDE w:val="0"/>
        <w:autoSpaceDN w:val="0"/>
        <w:adjustRightInd w:val="0"/>
        <w:ind w:firstLine="284"/>
        <w:jc w:val="both"/>
        <w:outlineLvl w:val="2"/>
        <w:rPr>
          <w:rFonts w:eastAsia="Times New Roman"/>
          <w:b/>
          <w:sz w:val="14"/>
          <w:szCs w:val="14"/>
          <w:lang w:eastAsia="ru-RU"/>
        </w:rPr>
      </w:pPr>
      <w:r w:rsidRPr="000B4195">
        <w:rPr>
          <w:rFonts w:eastAsia="Times New Roman"/>
          <w:b/>
          <w:sz w:val="14"/>
          <w:szCs w:val="14"/>
          <w:lang w:eastAsia="ru-RU"/>
        </w:rPr>
        <w:t>1.2. Круг заявителей</w:t>
      </w:r>
    </w:p>
    <w:p w:rsidR="000B4195" w:rsidRPr="000B4195" w:rsidRDefault="000B4195" w:rsidP="000B4195">
      <w:pPr>
        <w:suppressAutoHyphens/>
        <w:autoSpaceDE w:val="0"/>
        <w:autoSpaceDN w:val="0"/>
        <w:adjustRightInd w:val="0"/>
        <w:ind w:firstLine="284"/>
        <w:jc w:val="both"/>
        <w:rPr>
          <w:rFonts w:eastAsia="Times New Roman"/>
          <w:sz w:val="14"/>
          <w:szCs w:val="14"/>
          <w:lang w:eastAsia="ar-SA"/>
        </w:rPr>
      </w:pPr>
      <w:r w:rsidRPr="000B4195">
        <w:rPr>
          <w:rFonts w:eastAsia="Times New Roman"/>
          <w:sz w:val="14"/>
          <w:szCs w:val="14"/>
          <w:lang w:eastAsia="ar-SA"/>
        </w:rPr>
        <w:t>1.2.1. Заявителями на предоставление муниципальной услуги являются физические и юридические лица -  правообладатели земельного участка, в отношении которого требуется получение градостроительного плана, обратившиеся за предоставлением муниципальной услуги с заявлением о выдаче градостроительного плана земельного участка в письменной или электронной форме (далее заявители).</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1.2.2. От имени заявителей по предоставлению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B4195" w:rsidRPr="000B4195" w:rsidRDefault="000B4195" w:rsidP="000B4195">
      <w:pPr>
        <w:suppressAutoHyphens/>
        <w:autoSpaceDE w:val="0"/>
        <w:autoSpaceDN w:val="0"/>
        <w:adjustRightInd w:val="0"/>
        <w:ind w:firstLine="284"/>
        <w:outlineLvl w:val="1"/>
        <w:rPr>
          <w:rFonts w:eastAsia="Times New Roman"/>
          <w:sz w:val="14"/>
          <w:szCs w:val="14"/>
          <w:lang w:eastAsia="ru-RU"/>
        </w:rPr>
      </w:pPr>
      <w:r w:rsidRPr="000B4195">
        <w:rPr>
          <w:rFonts w:eastAsia="Times New Roman"/>
          <w:sz w:val="14"/>
          <w:szCs w:val="14"/>
          <w:lang w:eastAsia="ru-RU"/>
        </w:rPr>
        <w:t>1.2.3. Для получения муниципальной услуги в электронном виде используется личный кабинет физического или юридического лица.</w:t>
      </w:r>
    </w:p>
    <w:p w:rsidR="000B4195" w:rsidRPr="000B4195" w:rsidRDefault="000B4195" w:rsidP="000B4195">
      <w:pPr>
        <w:suppressAutoHyphens/>
        <w:autoSpaceDE w:val="0"/>
        <w:autoSpaceDN w:val="0"/>
        <w:adjustRightInd w:val="0"/>
        <w:ind w:firstLine="284"/>
        <w:jc w:val="both"/>
        <w:rPr>
          <w:rFonts w:eastAsia="Times New Roman"/>
          <w:b/>
          <w:sz w:val="14"/>
          <w:szCs w:val="14"/>
          <w:lang w:eastAsia="ru-RU"/>
        </w:rPr>
      </w:pPr>
      <w:r w:rsidRPr="000B4195">
        <w:rPr>
          <w:rFonts w:eastAsia="Times New Roman"/>
          <w:b/>
          <w:sz w:val="14"/>
          <w:szCs w:val="14"/>
          <w:lang w:eastAsia="ru-RU"/>
        </w:rPr>
        <w:t>1.3. Требования к порядку информирования о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1.3.2. Информация о порядке предоставления муниципальной услуги предоставляется: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непосредственно муниципальными служащими отдела Администрации муниципального района и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 использованием средств почтовой, телефонной связи и электронной почты;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федеральная государственная информационная система «Единый портал государственных и муниципальных услуг (функций)» </w:t>
      </w:r>
      <w:hyperlink r:id="rId141" w:history="1">
        <w:r w:rsidRPr="000B4195">
          <w:rPr>
            <w:rFonts w:eastAsia="Times New Roman"/>
            <w:color w:val="0066CC"/>
            <w:sz w:val="14"/>
            <w:szCs w:val="14"/>
            <w:u w:val="single"/>
            <w:lang w:eastAsia="ru-RU"/>
          </w:rPr>
          <w:t>http://www.gosuslugi.ru</w:t>
        </w:r>
      </w:hyperlink>
      <w:r w:rsidRPr="000B4195">
        <w:rPr>
          <w:rFonts w:eastAsia="Times New Roman"/>
          <w:sz w:val="14"/>
          <w:szCs w:val="14"/>
          <w:lang w:eastAsia="ru-RU"/>
        </w:rPr>
        <w:t>;</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региональная государственная информационная система «Портал государственных и муниципальных услуг (функций) Новгородской области» </w:t>
      </w:r>
      <w:hyperlink r:id="rId142" w:history="1">
        <w:r w:rsidRPr="000B4195">
          <w:rPr>
            <w:rFonts w:eastAsia="Times New Roman"/>
            <w:color w:val="0066CC"/>
            <w:sz w:val="14"/>
            <w:szCs w:val="14"/>
            <w:u w:val="single"/>
            <w:lang w:eastAsia="ru-RU"/>
          </w:rPr>
          <w:t>http://uslugi.novreg.ru</w:t>
        </w:r>
      </w:hyperlink>
      <w:r w:rsidRPr="000B4195">
        <w:rPr>
          <w:rFonts w:eastAsia="Times New Roman"/>
          <w:sz w:val="14"/>
          <w:szCs w:val="14"/>
          <w:lang w:eastAsia="ru-RU"/>
        </w:rPr>
        <w:t>.</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lastRenderedPageBreak/>
        <w:t>исчерпывающий перечень документов, необходимых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требования к оформлению документов, необходимых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круг заявителей;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срок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размер платы, взимаемой за предоставление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исчерпывающий перечень оснований для отказа в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1.3.5. На информационных стендах, официальном сайте Администрации муниципального района в сети «Интернет» размещается следующая информация: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срок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исчерпывающий перечень оснований для отказа в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информация о графике работы и размещении муниципальных служащих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номера телефонов справочных служб, телефона-автоинформатора (при наличии), номер факса отдела;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графики приема заявителей муниципальными служащими отдела Администрации муниципального района, ответственными за предоставление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1.3.7. Консультирование по вопросам предоставления муниципальной услуги осуществляется специалистами  отдела Администрации муниципального района, МФЦ в устной и письменной форме.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1.3.8.  Муниципальные служащие отдела, специалисты МФЦ при ответах заявителям в случаях их обращений по телефону обязаны: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представить информацию о наименовании отдела, МФЦ, в который поступило соответствующее обращение;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представиться, назвав фамилию, имя, отчество (при наличии), должность;</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Консультации предоставляются по следующим вопросам: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время приема и выдачи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сроки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xml:space="preserve">процесс выполнения административных процедур по предоставлению муниципальной услуги (на каком этапе, в процессе выполнения какой </w:t>
      </w:r>
      <w:r w:rsidRPr="000B4195">
        <w:rPr>
          <w:rFonts w:eastAsia="Times New Roman"/>
          <w:sz w:val="14"/>
          <w:szCs w:val="14"/>
          <w:lang w:eastAsia="ru-RU"/>
        </w:rPr>
        <w:lastRenderedPageBreak/>
        <w:t>административной процедуры находится представленный заявителем пакет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0B4195" w:rsidRPr="000B4195" w:rsidRDefault="000B4195" w:rsidP="000B4195">
      <w:pPr>
        <w:keepNext/>
        <w:tabs>
          <w:tab w:val="num" w:pos="0"/>
        </w:tabs>
        <w:suppressAutoHyphens/>
        <w:ind w:firstLine="284"/>
        <w:jc w:val="center"/>
        <w:outlineLvl w:val="3"/>
        <w:rPr>
          <w:rFonts w:eastAsia="Times New Roman"/>
          <w:b/>
          <w:sz w:val="14"/>
          <w:szCs w:val="14"/>
          <w:lang w:eastAsia="ru-RU"/>
        </w:rPr>
      </w:pPr>
      <w:r w:rsidRPr="000B4195">
        <w:rPr>
          <w:rFonts w:eastAsia="Times New Roman"/>
          <w:b/>
          <w:sz w:val="14"/>
          <w:szCs w:val="14"/>
          <w:lang w:eastAsia="ru-RU"/>
        </w:rPr>
        <w:t>2. СТАНДАРТ ПРЕДОСТАВЛЕНИЯ МУНИЦИПАЛЬНОЙ УСЛУГИ</w:t>
      </w:r>
    </w:p>
    <w:p w:rsidR="000B4195" w:rsidRPr="000B4195" w:rsidRDefault="000B4195" w:rsidP="000B4195">
      <w:pPr>
        <w:tabs>
          <w:tab w:val="left" w:pos="0"/>
        </w:tabs>
        <w:suppressAutoHyphens/>
        <w:autoSpaceDE w:val="0"/>
        <w:autoSpaceDN w:val="0"/>
        <w:adjustRightInd w:val="0"/>
        <w:ind w:firstLine="284"/>
        <w:jc w:val="both"/>
        <w:rPr>
          <w:rFonts w:eastAsia="Times New Roman"/>
          <w:b/>
          <w:sz w:val="14"/>
          <w:szCs w:val="14"/>
          <w:lang w:eastAsia="ru-RU"/>
        </w:rPr>
      </w:pPr>
      <w:r w:rsidRPr="000B4195">
        <w:rPr>
          <w:rFonts w:eastAsia="Times New Roman"/>
          <w:b/>
          <w:sz w:val="14"/>
          <w:szCs w:val="14"/>
          <w:lang w:eastAsia="ru-RU"/>
        </w:rPr>
        <w:t>2.1.</w:t>
      </w:r>
      <w:r w:rsidRPr="000B4195">
        <w:rPr>
          <w:rFonts w:eastAsia="Times New Roman"/>
          <w:b/>
          <w:sz w:val="14"/>
          <w:szCs w:val="14"/>
          <w:lang w:eastAsia="ru-RU"/>
        </w:rPr>
        <w:tab/>
        <w:t>Наименование муниципальной услуги</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 xml:space="preserve">Выдача </w:t>
      </w:r>
      <w:r w:rsidRPr="000B4195">
        <w:rPr>
          <w:rFonts w:eastAsia="Times New Roman"/>
          <w:sz w:val="14"/>
          <w:szCs w:val="14"/>
        </w:rPr>
        <w:t>градостроительного плана земельного участка</w:t>
      </w:r>
      <w:r w:rsidRPr="000B4195">
        <w:rPr>
          <w:rFonts w:eastAsia="Times New Roman"/>
          <w:sz w:val="14"/>
          <w:szCs w:val="14"/>
          <w:lang w:eastAsia="ru-RU"/>
        </w:rPr>
        <w:t>.</w:t>
      </w:r>
    </w:p>
    <w:p w:rsidR="000B4195" w:rsidRPr="000B4195" w:rsidRDefault="000B4195" w:rsidP="000B4195">
      <w:pPr>
        <w:tabs>
          <w:tab w:val="left" w:pos="0"/>
        </w:tabs>
        <w:suppressAutoHyphens/>
        <w:autoSpaceDE w:val="0"/>
        <w:autoSpaceDN w:val="0"/>
        <w:adjustRightInd w:val="0"/>
        <w:ind w:firstLine="284"/>
        <w:jc w:val="both"/>
        <w:rPr>
          <w:rFonts w:eastAsia="Times New Roman"/>
          <w:b/>
          <w:color w:val="FF0000"/>
          <w:sz w:val="14"/>
          <w:szCs w:val="14"/>
          <w:lang w:eastAsia="ru-RU"/>
        </w:rPr>
      </w:pPr>
      <w:r w:rsidRPr="000B4195">
        <w:rPr>
          <w:rFonts w:eastAsia="Times New Roman"/>
          <w:b/>
          <w:sz w:val="14"/>
          <w:szCs w:val="14"/>
          <w:lang w:eastAsia="ru-RU"/>
        </w:rPr>
        <w:t>2.2. Наименование органа Администрации муниципального района, предоставляющего муниципальную услугу</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xml:space="preserve">2.2.4. В процессе предоставления муниципальной услуги должностные лица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w:t>
      </w:r>
    </w:p>
    <w:p w:rsidR="000B4195" w:rsidRPr="000B4195" w:rsidRDefault="000B4195" w:rsidP="000B4195">
      <w:pPr>
        <w:tabs>
          <w:tab w:val="left" w:pos="3060"/>
        </w:tabs>
        <w:suppressAutoHyphens/>
        <w:ind w:firstLine="284"/>
        <w:rPr>
          <w:rFonts w:eastAsia="Times New Roman"/>
          <w:sz w:val="14"/>
          <w:szCs w:val="14"/>
          <w:lang w:eastAsia="ru-RU"/>
        </w:rPr>
      </w:pPr>
      <w:r w:rsidRPr="000B4195">
        <w:rPr>
          <w:rFonts w:eastAsia="Times New Roman"/>
          <w:b/>
          <w:sz w:val="14"/>
          <w:szCs w:val="14"/>
          <w:lang w:eastAsia="ru-RU"/>
        </w:rPr>
        <w:t>2.3.Описание результата предоставления муниципальной услуги</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2.3.1.Результатом предоставления муниципальной услуги является:</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1) постановление Администрации муниципального района об утверждении  градостроительного плана земельного участка;</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2) уведомление об отказе в подготовке  градостроительного плана земельного участка.</w:t>
      </w:r>
    </w:p>
    <w:p w:rsidR="000B4195" w:rsidRPr="000B4195" w:rsidRDefault="000B4195" w:rsidP="000B4195">
      <w:pPr>
        <w:suppressAutoHyphens/>
        <w:ind w:firstLine="284"/>
        <w:rPr>
          <w:rFonts w:eastAsia="Arial"/>
          <w:b/>
          <w:sz w:val="14"/>
          <w:szCs w:val="14"/>
          <w:lang w:eastAsia="ar-SA"/>
        </w:rPr>
      </w:pPr>
      <w:r w:rsidRPr="000B4195">
        <w:rPr>
          <w:rFonts w:eastAsia="Arial"/>
          <w:b/>
          <w:sz w:val="14"/>
          <w:szCs w:val="14"/>
          <w:lang w:eastAsia="ar-SA"/>
        </w:rPr>
        <w:t>2.4. Срок предоставления муниципальной услуги</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 xml:space="preserve">2.4.1. Отдел предоставляет муниципальную услугу в течение </w:t>
      </w:r>
      <w:r w:rsidRPr="000B4195">
        <w:rPr>
          <w:rFonts w:eastAsia="Times New Roman"/>
          <w:sz w:val="14"/>
          <w:szCs w:val="14"/>
          <w:lang w:eastAsia="ar-SA"/>
        </w:rPr>
        <w:t>15 (пятнадцати) рабочих дней</w:t>
      </w:r>
      <w:r w:rsidRPr="000B4195">
        <w:rPr>
          <w:rFonts w:eastAsia="Times New Roman"/>
          <w:sz w:val="14"/>
          <w:szCs w:val="14"/>
          <w:lang w:eastAsia="ru-RU"/>
        </w:rPr>
        <w:t xml:space="preserve"> со дня подачи заявления о выдаче градостроительного плана земельного участка и документов, обязанность по предоставлению которых в соответствии с подпунктом 2.6.1  пункта 2.6. настоящего Административного регламента возложена на заявителя.</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 xml:space="preserve">2.4.2. Не позднее </w:t>
      </w:r>
      <w:r w:rsidRPr="000B4195">
        <w:rPr>
          <w:rFonts w:eastAsia="Times New Roman"/>
          <w:sz w:val="14"/>
          <w:szCs w:val="14"/>
          <w:lang w:eastAsia="ar-SA"/>
        </w:rPr>
        <w:t>15 (пятнадцати) рабочих дней</w:t>
      </w:r>
      <w:r w:rsidRPr="000B4195">
        <w:rPr>
          <w:rFonts w:eastAsia="Times New Roman"/>
          <w:sz w:val="14"/>
          <w:szCs w:val="14"/>
          <w:lang w:eastAsia="ru-RU"/>
        </w:rPr>
        <w:t xml:space="preserve"> со дня подачи заявления отдел информирует заявителя об утверждении градостроительного плана земельного участка и возможности его получения либо направляет уведомление об отказе в подготовке градостроительного плана земельного участка с указанием причин отказа. </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2.4.3. Датой обращения за предоставлением</w:t>
      </w:r>
      <w:r w:rsidRPr="000B4195">
        <w:rPr>
          <w:rFonts w:eastAsia="Times New Roman"/>
          <w:color w:val="000000"/>
          <w:sz w:val="14"/>
          <w:szCs w:val="14"/>
          <w:lang w:eastAsia="ru-RU"/>
        </w:rPr>
        <w:t xml:space="preserve"> муниципальной услуги считается дата регистрации заявления</w:t>
      </w:r>
      <w:r w:rsidRPr="000B4195">
        <w:rPr>
          <w:rFonts w:eastAsia="Times New Roman"/>
          <w:sz w:val="14"/>
          <w:szCs w:val="14"/>
          <w:lang w:eastAsia="ru-RU"/>
        </w:rPr>
        <w:t xml:space="preserve"> о выдаче градостроительного плана земельного участка с  прилагаемым пакетом документов, указанными в пункте 2.6 настоящего Административного регламента, Администрацией муниципального района. </w:t>
      </w:r>
    </w:p>
    <w:p w:rsidR="000B4195" w:rsidRPr="000B4195" w:rsidRDefault="000B4195" w:rsidP="000B4195">
      <w:pPr>
        <w:keepNext/>
        <w:tabs>
          <w:tab w:val="num" w:pos="0"/>
        </w:tabs>
        <w:suppressAutoHyphens/>
        <w:ind w:firstLine="284"/>
        <w:jc w:val="both"/>
        <w:outlineLvl w:val="3"/>
        <w:rPr>
          <w:rFonts w:eastAsia="Times New Roman"/>
          <w:b/>
          <w:sz w:val="14"/>
          <w:szCs w:val="14"/>
          <w:lang w:eastAsia="ru-RU"/>
        </w:rPr>
      </w:pPr>
      <w:r w:rsidRPr="000B4195">
        <w:rPr>
          <w:rFonts w:eastAsia="Times New Roman"/>
          <w:b/>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 xml:space="preserve">2.6.1. Для получения </w:t>
      </w:r>
      <w:r w:rsidRPr="000B4195">
        <w:rPr>
          <w:rFonts w:eastAsia="Times New Roman"/>
          <w:sz w:val="14"/>
          <w:szCs w:val="14"/>
        </w:rPr>
        <w:t xml:space="preserve">градостроительного плана земельного участка правообладатель земельного участка </w:t>
      </w:r>
      <w:r w:rsidRPr="000B4195">
        <w:rPr>
          <w:rFonts w:eastAsia="Times New Roman"/>
          <w:sz w:val="14"/>
          <w:szCs w:val="14"/>
          <w:lang w:eastAsia="ru-RU"/>
        </w:rPr>
        <w:t xml:space="preserve"> подает заявление о выдаче </w:t>
      </w:r>
      <w:r w:rsidRPr="000B4195">
        <w:rPr>
          <w:rFonts w:eastAsia="Times New Roman"/>
          <w:sz w:val="14"/>
          <w:szCs w:val="14"/>
        </w:rPr>
        <w:t>градостроительного плана земельного участка</w:t>
      </w:r>
      <w:r w:rsidRPr="000B4195">
        <w:rPr>
          <w:rFonts w:eastAsia="Times New Roman"/>
          <w:sz w:val="14"/>
          <w:szCs w:val="14"/>
          <w:lang w:eastAsia="ru-RU"/>
        </w:rPr>
        <w:t xml:space="preserve"> по форме, в соответствии с</w:t>
      </w:r>
      <w:r w:rsidRPr="000B4195">
        <w:rPr>
          <w:rFonts w:eastAsia="Times New Roman"/>
          <w:color w:val="FF0000"/>
          <w:sz w:val="14"/>
          <w:szCs w:val="14"/>
          <w:lang w:eastAsia="ru-RU"/>
        </w:rPr>
        <w:t xml:space="preserve"> </w:t>
      </w:r>
      <w:r w:rsidRPr="000B4195">
        <w:rPr>
          <w:rFonts w:eastAsia="Times New Roman"/>
          <w:sz w:val="14"/>
          <w:szCs w:val="14"/>
          <w:lang w:eastAsia="ru-RU"/>
        </w:rPr>
        <w:t xml:space="preserve">приложением №1 к настоящему Административному регламенту. </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2.6.2. Документы, которые заявитель должен представить самостоятельно:</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копия документа, удостоверяющего личность заявителя либо личность представителя;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копия документа, удостоверяющего права (полномочия) представителя, если с заявлением обращается представитель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lastRenderedPageBreak/>
        <w:t>3) согласие на обработку персональных данных для физического лица, согласно приложению № 2 к настоящему Административному регламенту;</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 правоустанавливающие документы на земельный участок и объекты капитального строительства расположенные на нем,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правоустанавливающие документы на земельный участок и объекты капитального строительства расположенные на нем,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0B4195" w:rsidRPr="000B4195" w:rsidRDefault="000B4195" w:rsidP="000B4195">
      <w:pPr>
        <w:suppressAutoHyphens/>
        <w:autoSpaceDE w:val="0"/>
        <w:autoSpaceDN w:val="0"/>
        <w:adjustRightInd w:val="0"/>
        <w:ind w:firstLine="284"/>
        <w:jc w:val="both"/>
        <w:rPr>
          <w:rFonts w:eastAsia="Times New Roman"/>
          <w:sz w:val="14"/>
          <w:szCs w:val="14"/>
          <w:lang w:eastAsia="ru-RU"/>
        </w:rPr>
      </w:pPr>
      <w:r w:rsidRPr="000B4195">
        <w:rPr>
          <w:rFonts w:eastAsia="Times New Roman"/>
          <w:sz w:val="14"/>
          <w:szCs w:val="14"/>
          <w:lang w:eastAsia="ru-RU"/>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2.6.6. Копии документов, указанные в подпунктах 2.6.2, 2.6.3.,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2.6.7. Ответственность за достоверность и полноту представляемых сведений и документов возлагается на заявителя.</w:t>
      </w:r>
    </w:p>
    <w:p w:rsidR="000B4195" w:rsidRPr="000B4195" w:rsidRDefault="000B4195" w:rsidP="000B4195">
      <w:pPr>
        <w:tabs>
          <w:tab w:val="left" w:pos="3060"/>
        </w:tabs>
        <w:suppressAutoHyphens/>
        <w:ind w:firstLine="284"/>
        <w:jc w:val="both"/>
        <w:rPr>
          <w:rFonts w:eastAsia="Times New Roman"/>
          <w:bCs/>
          <w:sz w:val="14"/>
          <w:szCs w:val="14"/>
          <w:lang w:eastAsia="ru-RU"/>
        </w:rPr>
      </w:pPr>
      <w:r w:rsidRPr="000B4195">
        <w:rPr>
          <w:rFonts w:eastAsia="Times New Roman"/>
          <w:b/>
          <w:bCs/>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Cs/>
          <w:sz w:val="14"/>
          <w:szCs w:val="14"/>
          <w:lang w:eastAsia="ru-RU"/>
        </w:rPr>
        <w:t>2.7.1</w:t>
      </w:r>
      <w:r w:rsidRPr="000B4195">
        <w:rPr>
          <w:rFonts w:eastAsia="Times New Roman"/>
          <w:sz w:val="14"/>
          <w:szCs w:val="14"/>
          <w:lang w:eastAsia="ru-RU"/>
        </w:rPr>
        <w:t xml:space="preserve"> В случае если заявителем самостоятельно не предоставлены правоустанавливающие документы на земельный участок и объекты капитального строительства распложенные на нем,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заведующая отделом или специалист отдела запрашивают их копии или сведения, содержащиеся в них по каналам межведомственного взаимодействия в Управлении Росреестра по Новгородской области;</w:t>
      </w:r>
    </w:p>
    <w:p w:rsidR="000B4195" w:rsidRPr="000B4195" w:rsidRDefault="000B4195" w:rsidP="000B4195">
      <w:pPr>
        <w:tabs>
          <w:tab w:val="left" w:pos="3060"/>
        </w:tabs>
        <w:suppressAutoHyphens/>
        <w:ind w:firstLine="284"/>
        <w:jc w:val="both"/>
        <w:rPr>
          <w:rFonts w:eastAsia="Times New Roman"/>
          <w:b/>
          <w:sz w:val="14"/>
          <w:szCs w:val="14"/>
          <w:lang w:eastAsia="ru-RU"/>
        </w:rPr>
      </w:pPr>
      <w:r w:rsidRPr="000B4195">
        <w:rPr>
          <w:rFonts w:eastAsia="Times New Roman"/>
          <w:sz w:val="14"/>
          <w:szCs w:val="14"/>
          <w:lang w:eastAsia="ru-RU"/>
        </w:rPr>
        <w:t xml:space="preserve">2.7.2. Непредставление заявителем документов, указанных в подпункте </w:t>
      </w:r>
      <w:r w:rsidRPr="000B4195">
        <w:rPr>
          <w:rFonts w:eastAsia="Times New Roman"/>
          <w:color w:val="000000"/>
          <w:sz w:val="14"/>
          <w:szCs w:val="14"/>
          <w:lang w:eastAsia="ru-RU"/>
        </w:rPr>
        <w:t>2.6.3.</w:t>
      </w:r>
      <w:r w:rsidRPr="000B4195">
        <w:rPr>
          <w:rFonts w:eastAsia="Times New Roman"/>
          <w:sz w:val="14"/>
          <w:szCs w:val="14"/>
          <w:lang w:eastAsia="ru-RU"/>
        </w:rPr>
        <w:t xml:space="preserve"> пункта 2.6. настоящего Административного регламента не является основанием для отказа заявителю в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Запрещается требовать от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B4195" w:rsidRPr="000B4195" w:rsidRDefault="000B4195" w:rsidP="000B4195">
      <w:pPr>
        <w:suppressAutoHyphens/>
        <w:ind w:firstLine="284"/>
        <w:jc w:val="both"/>
        <w:rPr>
          <w:rFonts w:eastAsia="Times New Roman"/>
          <w:b/>
          <w:sz w:val="14"/>
          <w:szCs w:val="14"/>
          <w:lang w:eastAsia="ru-RU"/>
        </w:rPr>
      </w:pPr>
      <w:r w:rsidRPr="000B4195">
        <w:rPr>
          <w:rFonts w:eastAsia="Times New Roman"/>
          <w:b/>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0B4195" w:rsidRPr="000B4195" w:rsidRDefault="000B4195" w:rsidP="000B4195">
      <w:pPr>
        <w:suppressAutoHyphens/>
        <w:ind w:firstLine="284"/>
        <w:jc w:val="both"/>
        <w:rPr>
          <w:rFonts w:eastAsia="Arial"/>
          <w:bCs/>
          <w:sz w:val="14"/>
          <w:szCs w:val="14"/>
          <w:lang w:eastAsia="ar-SA"/>
        </w:rPr>
      </w:pPr>
      <w:r w:rsidRPr="000B4195">
        <w:rPr>
          <w:rFonts w:eastAsia="Arial"/>
          <w:bCs/>
          <w:sz w:val="14"/>
          <w:szCs w:val="14"/>
          <w:lang w:eastAsia="ar-SA"/>
        </w:rPr>
        <w:t>Основания для отказа в приеме документов отсутствуют.</w:t>
      </w:r>
    </w:p>
    <w:p w:rsidR="000B4195" w:rsidRPr="000B4195" w:rsidRDefault="000B4195" w:rsidP="000B4195">
      <w:pPr>
        <w:suppressAutoHyphens/>
        <w:ind w:firstLine="284"/>
        <w:jc w:val="both"/>
        <w:rPr>
          <w:rFonts w:eastAsia="Times New Roman"/>
          <w:b/>
          <w:sz w:val="14"/>
          <w:szCs w:val="14"/>
          <w:lang w:eastAsia="ru-RU"/>
        </w:rPr>
      </w:pPr>
      <w:r w:rsidRPr="000B4195">
        <w:rPr>
          <w:rFonts w:eastAsia="Times New Roman"/>
          <w:b/>
          <w:sz w:val="14"/>
          <w:szCs w:val="14"/>
          <w:lang w:eastAsia="ru-RU"/>
        </w:rPr>
        <w:lastRenderedPageBreak/>
        <w:t>2.10. Исчерпывающий перечень оснований для приостановления или  отказа в предоставлении муниципальной услуги</w:t>
      </w:r>
    </w:p>
    <w:p w:rsidR="000B4195" w:rsidRPr="000B4195" w:rsidRDefault="000B4195" w:rsidP="000B4195">
      <w:pPr>
        <w:widowControl w:val="0"/>
        <w:suppressAutoHyphens/>
        <w:autoSpaceDE w:val="0"/>
        <w:autoSpaceDN w:val="0"/>
        <w:adjustRightInd w:val="0"/>
        <w:ind w:firstLine="284"/>
        <w:jc w:val="both"/>
        <w:rPr>
          <w:rFonts w:eastAsia="Times New Roman"/>
          <w:bCs/>
          <w:sz w:val="14"/>
          <w:szCs w:val="14"/>
          <w:lang w:eastAsia="ru-RU"/>
        </w:rPr>
      </w:pPr>
      <w:r w:rsidRPr="000B4195">
        <w:rPr>
          <w:rFonts w:eastAsia="Times New Roman"/>
          <w:bCs/>
          <w:sz w:val="14"/>
          <w:szCs w:val="14"/>
          <w:lang w:eastAsia="ru-RU"/>
        </w:rPr>
        <w:t>2.10.1. Основания для приостановления предоставления муниципальной услуги отсутствуют.</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2.10.2. Основаниями для отказа в предоставлении муниципальной услуги являются:</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 xml:space="preserve">1) подача заявления о выдаче градостроительного плана земельного участка ненадлежащим лицом; </w:t>
      </w:r>
    </w:p>
    <w:p w:rsidR="000B4195" w:rsidRPr="000B4195" w:rsidRDefault="000B4195" w:rsidP="000B4195">
      <w:pPr>
        <w:shd w:val="clear" w:color="auto" w:fill="FFFFFF"/>
        <w:suppressAutoHyphens/>
        <w:ind w:firstLine="284"/>
        <w:jc w:val="both"/>
        <w:rPr>
          <w:rFonts w:eastAsia="Times New Roman"/>
          <w:sz w:val="14"/>
          <w:szCs w:val="14"/>
          <w:lang w:eastAsia="ru-RU"/>
        </w:rPr>
      </w:pPr>
      <w:r w:rsidRPr="000B4195">
        <w:rPr>
          <w:rFonts w:eastAsia="Times New Roman"/>
          <w:sz w:val="14"/>
          <w:szCs w:val="14"/>
          <w:lang w:eastAsia="ru-RU"/>
        </w:rPr>
        <w:t>2) непредставление документов, предусмотренных подпунктом 2.6.2. пункта 2.6 настоящего Административного регламента;</w:t>
      </w:r>
    </w:p>
    <w:p w:rsidR="000B4195" w:rsidRPr="000B4195" w:rsidRDefault="000B4195" w:rsidP="000B4195">
      <w:pPr>
        <w:shd w:val="clear" w:color="auto" w:fill="FFFFFF"/>
        <w:suppressAutoHyphens/>
        <w:ind w:firstLine="284"/>
        <w:jc w:val="both"/>
        <w:rPr>
          <w:rFonts w:eastAsia="Times New Roman"/>
          <w:sz w:val="14"/>
          <w:szCs w:val="14"/>
          <w:lang w:eastAsia="ru-RU"/>
        </w:rPr>
      </w:pPr>
      <w:r w:rsidRPr="000B4195">
        <w:rPr>
          <w:rFonts w:eastAsia="Times New Roman"/>
          <w:sz w:val="14"/>
          <w:szCs w:val="14"/>
          <w:lang w:eastAsia="ru-RU"/>
        </w:rPr>
        <w:t xml:space="preserve">3) отсутствие сведений предусмотренных частью 3 статьи 57.3 Градостроительного Кодекса Российской Федерации; </w:t>
      </w:r>
    </w:p>
    <w:p w:rsidR="000B4195" w:rsidRPr="000B4195" w:rsidRDefault="000B4195" w:rsidP="000B4195">
      <w:pPr>
        <w:shd w:val="clear" w:color="auto" w:fill="FFFFFF"/>
        <w:suppressAutoHyphens/>
        <w:ind w:firstLine="284"/>
        <w:jc w:val="both"/>
        <w:rPr>
          <w:rFonts w:eastAsia="Times New Roman"/>
          <w:sz w:val="14"/>
          <w:szCs w:val="14"/>
          <w:lang w:eastAsia="ru-RU"/>
        </w:rPr>
      </w:pPr>
      <w:r w:rsidRPr="000B4195">
        <w:rPr>
          <w:rFonts w:eastAsia="Times New Roman"/>
          <w:sz w:val="14"/>
          <w:szCs w:val="14"/>
          <w:lang w:eastAsia="ru-RU"/>
        </w:rPr>
        <w:t>4) отсутствие утверждённой документации по планировке территории в случаях, предусмотренных частью 4 статьи 57.3 Градостроительного Российской Федерации.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2.10.3. Неполучение (несвоевременное получение) документов, запрошенных в соответствии с подпунктом 2.6.3.пункта 2.6. настоящего Административного регламента,  не может являться основанием для отказа в предоставлении муниципальной услуги.</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 xml:space="preserve">Граждане имеют право повторно обратиться в </w:t>
      </w:r>
      <w:r w:rsidRPr="000B4195">
        <w:rPr>
          <w:rFonts w:eastAsia="Times New Roman"/>
          <w:bCs/>
          <w:sz w:val="14"/>
          <w:szCs w:val="14"/>
          <w:lang w:eastAsia="ru-RU"/>
        </w:rPr>
        <w:t>Администрацию муниципального района</w:t>
      </w:r>
      <w:r w:rsidRPr="000B4195">
        <w:rPr>
          <w:rFonts w:eastAsia="Times New Roman"/>
          <w:sz w:val="14"/>
          <w:szCs w:val="14"/>
          <w:lang w:eastAsia="ru-RU"/>
        </w:rPr>
        <w:t xml:space="preserve">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2.10.4. Уведомление  об отказе в подготовке и выдаче градостроительного плана земельного участка  направляются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0B4195" w:rsidRPr="000B4195" w:rsidRDefault="000B4195" w:rsidP="000B4195">
      <w:pPr>
        <w:suppressAutoHyphens/>
        <w:ind w:firstLine="284"/>
        <w:jc w:val="both"/>
        <w:rPr>
          <w:rFonts w:eastAsia="Times New Roman"/>
          <w:b/>
          <w:sz w:val="14"/>
          <w:szCs w:val="14"/>
          <w:lang w:eastAsia="ru-RU"/>
        </w:rPr>
      </w:pPr>
      <w:r w:rsidRPr="000B4195">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color w:val="C00000"/>
          <w:sz w:val="14"/>
          <w:szCs w:val="14"/>
          <w:lang w:eastAsia="ru-RU"/>
        </w:rPr>
      </w:pPr>
      <w:r w:rsidRPr="000B4195">
        <w:rPr>
          <w:rFonts w:eastAsia="Times New Roman"/>
          <w:sz w:val="14"/>
          <w:szCs w:val="14"/>
          <w:lang w:eastAsia="ru-RU"/>
        </w:rPr>
        <w:t xml:space="preserve">2.11.1. «Выдача нотариально удостоверенной доверенности» - в случае подачи </w:t>
      </w:r>
      <w:r w:rsidRPr="000B4195">
        <w:rPr>
          <w:rFonts w:eastAsia="Times New Roman"/>
          <w:color w:val="000000"/>
          <w:sz w:val="14"/>
          <w:szCs w:val="14"/>
          <w:lang w:eastAsia="ru-RU"/>
        </w:rPr>
        <w:t xml:space="preserve">заявления о выдаче градостроительного плана земельного участка </w:t>
      </w:r>
      <w:r w:rsidRPr="000B4195">
        <w:rPr>
          <w:rFonts w:eastAsia="Times New Roman"/>
          <w:sz w:val="14"/>
          <w:szCs w:val="14"/>
          <w:lang w:eastAsia="ru-RU"/>
        </w:rPr>
        <w:t>представителем.</w:t>
      </w:r>
    </w:p>
    <w:p w:rsidR="000B4195" w:rsidRPr="000B4195" w:rsidRDefault="000B4195" w:rsidP="000B4195">
      <w:pPr>
        <w:keepNext/>
        <w:tabs>
          <w:tab w:val="num" w:pos="0"/>
        </w:tabs>
        <w:suppressAutoHyphens/>
        <w:ind w:firstLine="284"/>
        <w:jc w:val="both"/>
        <w:outlineLvl w:val="3"/>
        <w:rPr>
          <w:rFonts w:eastAsia="Times New Roman"/>
          <w:b/>
          <w:sz w:val="14"/>
          <w:szCs w:val="14"/>
          <w:lang w:eastAsia="ru-RU"/>
        </w:rPr>
      </w:pPr>
      <w:r w:rsidRPr="000B4195">
        <w:rPr>
          <w:rFonts w:eastAsia="Times New Roman"/>
          <w:b/>
          <w:sz w:val="14"/>
          <w:szCs w:val="14"/>
          <w:lang w:eastAsia="ru-RU"/>
        </w:rPr>
        <w:t>2.12. Размер платы, взимаемой с заявителя при предоставлении муниципальной услуги, и способы ее взимания</w:t>
      </w:r>
    </w:p>
    <w:p w:rsidR="000B4195" w:rsidRPr="000B4195" w:rsidRDefault="000B4195" w:rsidP="000B4195">
      <w:pPr>
        <w:suppressAutoHyphens/>
        <w:ind w:firstLine="284"/>
        <w:jc w:val="both"/>
        <w:rPr>
          <w:rFonts w:eastAsia="Arial"/>
          <w:bCs/>
          <w:sz w:val="14"/>
          <w:szCs w:val="14"/>
          <w:lang w:eastAsia="ar-SA"/>
        </w:rPr>
      </w:pPr>
      <w:r w:rsidRPr="000B4195">
        <w:rPr>
          <w:rFonts w:eastAsia="Arial"/>
          <w:bCs/>
          <w:sz w:val="14"/>
          <w:szCs w:val="14"/>
          <w:lang w:eastAsia="ar-SA"/>
        </w:rPr>
        <w:t>Муниципальная услуга предоставляется бесплатно.</w:t>
      </w:r>
    </w:p>
    <w:p w:rsidR="000B4195" w:rsidRPr="000B4195" w:rsidRDefault="000B4195" w:rsidP="000B4195">
      <w:pPr>
        <w:tabs>
          <w:tab w:val="left" w:pos="450"/>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xml:space="preserve"> 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0B4195" w:rsidRPr="000B4195" w:rsidRDefault="000B4195" w:rsidP="000B4195">
      <w:pPr>
        <w:suppressAutoHyphens/>
        <w:autoSpaceDE w:val="0"/>
        <w:autoSpaceDN w:val="0"/>
        <w:adjustRightInd w:val="0"/>
        <w:ind w:firstLine="284"/>
        <w:jc w:val="both"/>
        <w:outlineLvl w:val="1"/>
        <w:rPr>
          <w:rFonts w:eastAsia="Times New Roman"/>
          <w:b/>
          <w:sz w:val="14"/>
          <w:szCs w:val="14"/>
          <w:lang w:eastAsia="ru-RU"/>
        </w:rPr>
      </w:pPr>
      <w:r w:rsidRPr="000B4195">
        <w:rPr>
          <w:rFonts w:eastAsia="Times New Roman"/>
          <w:b/>
          <w:bCs/>
          <w:sz w:val="14"/>
          <w:szCs w:val="14"/>
          <w:lang w:eastAsia="ru-RU"/>
        </w:rPr>
        <w:t xml:space="preserve">2.14. </w:t>
      </w:r>
      <w:r w:rsidRPr="000B4195">
        <w:rPr>
          <w:rFonts w:eastAsia="Times New Roman"/>
          <w:b/>
          <w:sz w:val="14"/>
          <w:szCs w:val="1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bCs/>
          <w:sz w:val="14"/>
          <w:szCs w:val="14"/>
          <w:lang w:eastAsia="ru-RU"/>
        </w:rPr>
        <w:t xml:space="preserve">2.14.1. Максимальный срок ожидания в очереди при подаче запроса о предоставлении муниципальной услуги и </w:t>
      </w:r>
      <w:r w:rsidRPr="000B4195">
        <w:rPr>
          <w:rFonts w:eastAsia="Times New Roman"/>
          <w:sz w:val="14"/>
          <w:szCs w:val="14"/>
          <w:lang w:eastAsia="ru-RU"/>
        </w:rPr>
        <w:t>при получении результата предоставления муниципальной услуги составляет не более</w:t>
      </w:r>
      <w:r w:rsidRPr="000B4195">
        <w:rPr>
          <w:rFonts w:eastAsia="Times New Roman"/>
          <w:bCs/>
          <w:sz w:val="14"/>
          <w:szCs w:val="14"/>
          <w:lang w:eastAsia="ru-RU"/>
        </w:rPr>
        <w:t xml:space="preserve"> </w:t>
      </w:r>
      <w:r w:rsidRPr="000B4195">
        <w:rPr>
          <w:rFonts w:eastAsia="Times New Roman"/>
          <w:sz w:val="14"/>
          <w:szCs w:val="14"/>
          <w:lang w:eastAsia="ru-RU"/>
        </w:rPr>
        <w:t>15 минут.</w:t>
      </w:r>
    </w:p>
    <w:p w:rsidR="000B4195" w:rsidRPr="000B4195" w:rsidRDefault="000B4195" w:rsidP="000B4195">
      <w:pPr>
        <w:tabs>
          <w:tab w:val="left" w:pos="3060"/>
        </w:tabs>
        <w:suppressAutoHyphens/>
        <w:ind w:firstLine="284"/>
        <w:jc w:val="both"/>
        <w:rPr>
          <w:rFonts w:eastAsia="Times New Roman"/>
          <w:b/>
          <w:sz w:val="14"/>
          <w:szCs w:val="14"/>
          <w:lang w:eastAsia="ru-RU"/>
        </w:rPr>
      </w:pPr>
      <w:r w:rsidRPr="000B4195">
        <w:rPr>
          <w:rFonts w:eastAsia="Times New Roman"/>
          <w:bCs/>
          <w:sz w:val="14"/>
          <w:szCs w:val="14"/>
          <w:lang w:eastAsia="ru-RU"/>
        </w:rPr>
        <w:t xml:space="preserve">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w:t>
      </w:r>
      <w:r w:rsidRPr="000B4195">
        <w:rPr>
          <w:rFonts w:eastAsia="Times New Roman"/>
          <w:sz w:val="14"/>
          <w:szCs w:val="14"/>
          <w:lang w:eastAsia="ru-RU"/>
        </w:rPr>
        <w:t xml:space="preserve"> подпункте 2.2.4 пункта 2.2. настоящего Административного регламента.</w:t>
      </w:r>
    </w:p>
    <w:p w:rsidR="000B4195" w:rsidRPr="000B4195" w:rsidRDefault="000B4195" w:rsidP="000B4195">
      <w:pPr>
        <w:tabs>
          <w:tab w:val="left" w:pos="3060"/>
        </w:tabs>
        <w:suppressAutoHyphens/>
        <w:ind w:firstLine="284"/>
        <w:jc w:val="both"/>
        <w:rPr>
          <w:rFonts w:eastAsia="Times New Roman"/>
          <w:b/>
          <w:sz w:val="14"/>
          <w:szCs w:val="14"/>
          <w:lang w:eastAsia="ru-RU"/>
        </w:rPr>
      </w:pPr>
      <w:r w:rsidRPr="000B4195">
        <w:rPr>
          <w:rFonts w:eastAsia="Times New Roman"/>
          <w:b/>
          <w:bCs/>
          <w:sz w:val="14"/>
          <w:szCs w:val="14"/>
          <w:lang w:eastAsia="ru-RU"/>
        </w:rPr>
        <w:t xml:space="preserve">2.15. </w:t>
      </w:r>
      <w:r w:rsidRPr="000B4195">
        <w:rPr>
          <w:rFonts w:eastAsia="Times New Roman"/>
          <w:b/>
          <w:sz w:val="14"/>
          <w:szCs w:val="14"/>
          <w:lang w:eastAsia="ru-RU"/>
        </w:rPr>
        <w:t>Срок и порядок  регистрации запроса заявителя о предоставлении муниципальной услуги</w:t>
      </w:r>
    </w:p>
    <w:p w:rsidR="000B4195" w:rsidRPr="000B4195" w:rsidRDefault="000B4195" w:rsidP="000B4195">
      <w:pPr>
        <w:tabs>
          <w:tab w:val="left" w:pos="420"/>
          <w:tab w:val="left" w:pos="3060"/>
        </w:tabs>
        <w:suppressAutoHyphens/>
        <w:ind w:firstLine="284"/>
        <w:jc w:val="both"/>
        <w:rPr>
          <w:rFonts w:eastAsia="Times New Roman"/>
          <w:sz w:val="14"/>
          <w:szCs w:val="14"/>
          <w:lang w:eastAsia="ru-RU"/>
        </w:rPr>
      </w:pPr>
      <w:r w:rsidRPr="000B4195">
        <w:rPr>
          <w:rFonts w:eastAsia="Times New Roman"/>
          <w:bCs/>
          <w:sz w:val="14"/>
          <w:szCs w:val="14"/>
          <w:lang w:eastAsia="ru-RU"/>
        </w:rPr>
        <w:t xml:space="preserve">2.15.1. </w:t>
      </w:r>
      <w:r w:rsidRPr="000B4195">
        <w:rPr>
          <w:rFonts w:eastAsia="Times New Roman"/>
          <w:sz w:val="14"/>
          <w:szCs w:val="14"/>
          <w:lang w:eastAsia="ru-RU"/>
        </w:rPr>
        <w:t>Заявление заявителя о выдаче градостроительного плана земельного участка регистрируется в день обращения заявителя за предоставлением муниципальной услуги.</w:t>
      </w:r>
    </w:p>
    <w:p w:rsidR="000B4195" w:rsidRPr="000B4195" w:rsidRDefault="000B4195" w:rsidP="000B4195">
      <w:pPr>
        <w:tabs>
          <w:tab w:val="left" w:pos="420"/>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t>2.15.2. Регистрация принятых документов производится в соответствующем журнале Администрации муниципального района.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 xml:space="preserve">2.15.3. Регистрация заявления </w:t>
      </w:r>
      <w:r w:rsidRPr="000B4195">
        <w:rPr>
          <w:rFonts w:eastAsia="Times New Roman"/>
          <w:sz w:val="14"/>
          <w:szCs w:val="14"/>
          <w:lang w:eastAsia="ru-RU"/>
        </w:rPr>
        <w:t xml:space="preserve">о выдаче градостроительного плана земельного участка </w:t>
      </w:r>
      <w:r w:rsidRPr="000B4195">
        <w:rPr>
          <w:rFonts w:eastAsia="Times New Roman"/>
          <w:color w:val="000000"/>
          <w:sz w:val="14"/>
          <w:szCs w:val="14"/>
          <w:lang w:eastAsia="ru-RU"/>
        </w:rPr>
        <w:t xml:space="preserve">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sz w:val="14"/>
          <w:szCs w:val="14"/>
          <w:lang w:eastAsia="ru-RU"/>
        </w:rPr>
        <w:t xml:space="preserve">2.16. Требования к помещениям, в которых предоставляется муниципальная услуга, к месту ожидания и приема заявителей, размещению </w:t>
      </w:r>
      <w:r w:rsidRPr="000B4195">
        <w:rPr>
          <w:rFonts w:eastAsia="Times New Roman"/>
          <w:b/>
          <w:sz w:val="14"/>
          <w:szCs w:val="14"/>
          <w:lang w:eastAsia="ru-RU"/>
        </w:rPr>
        <w:lastRenderedPageBreak/>
        <w:t>и оформлению визуальной, текстовой и мультимедийной информации о порядке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2.16.3. Требования к размещению мест ожидания: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2.16.4. Требования к оформлению входа в здание: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наименование Администрации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режим работы;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 вход и выход из здания оборудуются соответствующими указателями;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д) фасад здания (строения) должен быть оборудован осветительными приборами; </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2.16.6. Требования к местам приема заявителей: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а) кабинеты приема заявителей должны быть оборудованы информационными табличками с указанием: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номера кабинета;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фамилии, имени, отчества и должности специалиста, осуществляющего предоставление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времени перерыва на обед;</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б) рабочее место должностных лиц отдела должно обеспечивать ему возможность свободного входа и выхода из помещения при необходимости;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0B4195" w:rsidRPr="000B4195" w:rsidRDefault="000B4195" w:rsidP="000B4195">
      <w:pPr>
        <w:tabs>
          <w:tab w:val="left" w:pos="3060"/>
        </w:tabs>
        <w:suppressAutoHyphens/>
        <w:ind w:firstLine="284"/>
        <w:jc w:val="both"/>
        <w:rPr>
          <w:rFonts w:eastAsia="Times New Roman"/>
          <w:b/>
          <w:sz w:val="14"/>
          <w:szCs w:val="14"/>
          <w:lang w:eastAsia="ru-RU"/>
        </w:rPr>
      </w:pPr>
      <w:r w:rsidRPr="000B4195">
        <w:rPr>
          <w:rFonts w:eastAsia="Times New Roman"/>
          <w:b/>
          <w:bCs/>
          <w:sz w:val="14"/>
          <w:szCs w:val="14"/>
          <w:lang w:eastAsia="ru-RU"/>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xml:space="preserve">2.17.1. Показателем качества и доступности муниципальной услуги является совокупность количественных и качественных параметров, позволяющих </w:t>
      </w:r>
      <w:r w:rsidRPr="000B4195">
        <w:rPr>
          <w:rFonts w:eastAsia="Times New Roman"/>
          <w:sz w:val="14"/>
          <w:szCs w:val="14"/>
          <w:lang w:eastAsia="ru-RU"/>
        </w:rPr>
        <w:lastRenderedPageBreak/>
        <w:t>измерять, учитывать, контролировать и оценивать процесс и результат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2.17.2. Показателем доступности является информационная открытость порядка и правил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наличие Административного регламента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2.17.3. Показателями качества предоставления муниципальной услуги являются: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степень удовлетворенности граждан качеством и доступностью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соблюдение сроков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количество обоснованных жалоб;</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регистрация, учет и анализ жалоб и обращений в Администрации муниципального</w:t>
      </w:r>
      <w:r w:rsidRPr="000B4195">
        <w:rPr>
          <w:rFonts w:eastAsia="Times New Roman"/>
          <w:color w:val="000000"/>
          <w:sz w:val="14"/>
          <w:szCs w:val="14"/>
          <w:lang w:eastAsia="ru-RU"/>
        </w:rPr>
        <w:t xml:space="preserve"> района.</w:t>
      </w:r>
    </w:p>
    <w:p w:rsidR="000B4195" w:rsidRPr="000B4195" w:rsidRDefault="000B4195" w:rsidP="000B4195">
      <w:pPr>
        <w:tabs>
          <w:tab w:val="left" w:pos="3060"/>
        </w:tabs>
        <w:suppressAutoHyphens/>
        <w:ind w:firstLine="284"/>
        <w:jc w:val="both"/>
        <w:rPr>
          <w:rFonts w:eastAsia="Times New Roman"/>
          <w:b/>
          <w:bCs/>
          <w:sz w:val="14"/>
          <w:szCs w:val="14"/>
          <w:lang w:eastAsia="ru-RU"/>
        </w:rPr>
      </w:pPr>
      <w:r w:rsidRPr="000B4195">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lastRenderedPageBreak/>
        <w:t>в ходе личного приема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 телефону;</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 электронной почте.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B4195" w:rsidRPr="000B4195" w:rsidRDefault="000B4195" w:rsidP="000B4195">
      <w:pPr>
        <w:keepNext/>
        <w:tabs>
          <w:tab w:val="num" w:pos="0"/>
        </w:tabs>
        <w:suppressAutoHyphens/>
        <w:ind w:firstLine="284"/>
        <w:jc w:val="center"/>
        <w:outlineLvl w:val="3"/>
        <w:rPr>
          <w:rFonts w:eastAsia="Times New Roman"/>
          <w:b/>
          <w:bCs/>
          <w:sz w:val="14"/>
          <w:szCs w:val="14"/>
          <w:lang w:eastAsia="ru-RU"/>
        </w:rPr>
      </w:pPr>
      <w:r w:rsidRPr="000B4195">
        <w:rPr>
          <w:rFonts w:eastAsia="Times New Roman"/>
          <w:b/>
          <w:bCs/>
          <w:sz w:val="14"/>
          <w:szCs w:val="14"/>
          <w:lang w:eastAsia="ru-RU"/>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B4195" w:rsidRPr="000B4195" w:rsidRDefault="000B4195" w:rsidP="000B4195">
      <w:pPr>
        <w:suppressAutoHyphens/>
        <w:ind w:firstLine="284"/>
        <w:jc w:val="both"/>
        <w:rPr>
          <w:rFonts w:eastAsia="Times New Roman"/>
          <w:b/>
          <w:sz w:val="14"/>
          <w:szCs w:val="14"/>
          <w:lang w:eastAsia="ru-RU"/>
        </w:rPr>
      </w:pPr>
      <w:r w:rsidRPr="000B4195">
        <w:rPr>
          <w:rFonts w:eastAsia="Times New Roman"/>
          <w:b/>
          <w:sz w:val="14"/>
          <w:szCs w:val="14"/>
          <w:lang w:eastAsia="ru-RU"/>
        </w:rPr>
        <w:t>3.1. Исчерпывающий перечень административных процедур</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sz w:val="14"/>
          <w:szCs w:val="14"/>
          <w:lang w:eastAsia="ru-RU"/>
        </w:rPr>
        <w:t>3.1.1.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sz w:val="14"/>
          <w:szCs w:val="14"/>
          <w:lang w:eastAsia="ru-RU"/>
        </w:rPr>
        <w:t xml:space="preserve">1) приём, регистрация и визирование </w:t>
      </w:r>
      <w:r w:rsidRPr="000B4195">
        <w:rPr>
          <w:rFonts w:eastAsia="Times New Roman"/>
          <w:color w:val="000000"/>
          <w:sz w:val="14"/>
          <w:szCs w:val="14"/>
          <w:lang w:eastAsia="ru-RU"/>
        </w:rPr>
        <w:t>заявления о выдаче</w:t>
      </w:r>
      <w:r w:rsidRPr="000B4195">
        <w:rPr>
          <w:rFonts w:eastAsia="Times New Roman"/>
          <w:sz w:val="14"/>
          <w:szCs w:val="14"/>
          <w:lang w:eastAsia="ru-RU"/>
        </w:rPr>
        <w:t xml:space="preserve"> градостроительного плана земельного участка;</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sz w:val="14"/>
          <w:szCs w:val="14"/>
          <w:lang w:eastAsia="ru-RU"/>
        </w:rPr>
        <w:t xml:space="preserve">2) рассмотрение заявления </w:t>
      </w:r>
      <w:r w:rsidRPr="000B4195">
        <w:rPr>
          <w:rFonts w:eastAsia="Times New Roman"/>
          <w:color w:val="000000"/>
          <w:sz w:val="14"/>
          <w:szCs w:val="14"/>
          <w:lang w:eastAsia="ru-RU"/>
        </w:rPr>
        <w:t>о выдаче</w:t>
      </w:r>
      <w:r w:rsidRPr="000B4195">
        <w:rPr>
          <w:rFonts w:eastAsia="Times New Roman"/>
          <w:sz w:val="14"/>
          <w:szCs w:val="14"/>
          <w:lang w:eastAsia="ru-RU"/>
        </w:rPr>
        <w:t xml:space="preserve"> градостроительного плана земельного участка; </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sz w:val="14"/>
          <w:szCs w:val="14"/>
          <w:lang w:eastAsia="ru-RU"/>
        </w:rPr>
        <w:t>3) формирование и направление межведомственных запросов;</w:t>
      </w:r>
    </w:p>
    <w:p w:rsidR="000B4195" w:rsidRPr="000B4195" w:rsidRDefault="000B4195" w:rsidP="000B4195">
      <w:pPr>
        <w:tabs>
          <w:tab w:val="left" w:pos="720"/>
          <w:tab w:val="left" w:pos="1800"/>
        </w:tabs>
        <w:suppressAutoHyphens/>
        <w:ind w:firstLine="284"/>
        <w:jc w:val="both"/>
        <w:rPr>
          <w:rFonts w:eastAsia="Times New Roman"/>
          <w:sz w:val="14"/>
          <w:szCs w:val="14"/>
          <w:lang w:eastAsia="ru-RU"/>
        </w:rPr>
      </w:pPr>
      <w:r w:rsidRPr="000B4195">
        <w:rPr>
          <w:rFonts w:eastAsia="Times New Roman"/>
          <w:sz w:val="14"/>
          <w:szCs w:val="14"/>
          <w:lang w:eastAsia="ru-RU"/>
        </w:rPr>
        <w:t>4)</w:t>
      </w:r>
      <w:r w:rsidRPr="000B4195">
        <w:rPr>
          <w:rFonts w:eastAsia="Times New Roman"/>
          <w:b/>
          <w:sz w:val="14"/>
          <w:szCs w:val="14"/>
          <w:lang w:eastAsia="ru-RU"/>
        </w:rPr>
        <w:t xml:space="preserve"> </w:t>
      </w:r>
      <w:r w:rsidRPr="000B4195">
        <w:rPr>
          <w:rFonts w:eastAsia="Times New Roman"/>
          <w:sz w:val="14"/>
          <w:szCs w:val="14"/>
          <w:lang w:eastAsia="ru-RU"/>
        </w:rPr>
        <w:t>подготовка постановления об утверждении градостроительного плана земельного участка или уведомления об отказе  в выдаче градостроительного плана земельного участка.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3.1.2. Организация предоставления муниципальной услуги в МФЦ включает в себя следующие административные процедуры: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прием от заявителя заявления о выдаче градостроительного плана земельного участка  и иных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 выдача заявителю результата предоставления муниципальной услуги.</w:t>
      </w:r>
    </w:p>
    <w:p w:rsidR="000B4195" w:rsidRPr="000B4195" w:rsidRDefault="000B4195" w:rsidP="000B4195">
      <w:pPr>
        <w:tabs>
          <w:tab w:val="left" w:pos="3060"/>
        </w:tabs>
        <w:suppressAutoHyphens/>
        <w:ind w:firstLine="284"/>
        <w:jc w:val="center"/>
        <w:rPr>
          <w:rFonts w:eastAsia="Times New Roman"/>
          <w:sz w:val="14"/>
          <w:szCs w:val="14"/>
          <w:lang w:eastAsia="ru-RU"/>
        </w:rPr>
      </w:pPr>
      <w:r w:rsidRPr="000B4195">
        <w:rPr>
          <w:rFonts w:eastAsia="Times New Roman"/>
          <w:b/>
          <w:bCs/>
          <w:sz w:val="14"/>
          <w:szCs w:val="14"/>
          <w:lang w:eastAsia="ru-RU"/>
        </w:rPr>
        <w:t>Организация предоставления муниципальной услуги в отделе</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b/>
          <w:sz w:val="14"/>
          <w:szCs w:val="14"/>
          <w:lang w:eastAsia="ru-RU"/>
        </w:rPr>
        <w:t xml:space="preserve">3.2. </w:t>
      </w:r>
      <w:r w:rsidRPr="000B4195">
        <w:rPr>
          <w:rFonts w:eastAsia="Times New Roman"/>
          <w:b/>
          <w:bCs/>
          <w:sz w:val="14"/>
          <w:szCs w:val="14"/>
          <w:lang w:eastAsia="ru-RU"/>
        </w:rPr>
        <w:t xml:space="preserve">Административная процедура - </w:t>
      </w:r>
      <w:r w:rsidRPr="000B4195">
        <w:rPr>
          <w:rFonts w:eastAsia="Times New Roman"/>
          <w:b/>
          <w:sz w:val="14"/>
          <w:szCs w:val="14"/>
          <w:lang w:eastAsia="ru-RU"/>
        </w:rPr>
        <w:t xml:space="preserve"> приём, регистрация и визирование </w:t>
      </w:r>
      <w:r w:rsidRPr="000B4195">
        <w:rPr>
          <w:rFonts w:eastAsia="Times New Roman"/>
          <w:b/>
          <w:color w:val="000000"/>
          <w:sz w:val="14"/>
          <w:szCs w:val="14"/>
          <w:lang w:eastAsia="ru-RU"/>
        </w:rPr>
        <w:t>заявления о выдаче</w:t>
      </w:r>
      <w:r w:rsidRPr="000B4195">
        <w:rPr>
          <w:rFonts w:eastAsia="Times New Roman"/>
          <w:b/>
          <w:sz w:val="14"/>
          <w:szCs w:val="14"/>
          <w:lang w:eastAsia="ru-RU"/>
        </w:rPr>
        <w:t xml:space="preserve"> градостроительного плана земельного участка</w:t>
      </w:r>
    </w:p>
    <w:p w:rsidR="000B4195" w:rsidRPr="000B4195" w:rsidRDefault="000B4195" w:rsidP="000B4195">
      <w:pPr>
        <w:suppressAutoHyphens/>
        <w:autoSpaceDE w:val="0"/>
        <w:autoSpaceDN w:val="0"/>
        <w:adjustRightInd w:val="0"/>
        <w:ind w:firstLine="284"/>
        <w:jc w:val="both"/>
        <w:outlineLvl w:val="2"/>
        <w:rPr>
          <w:rFonts w:eastAsia="Times New Roman"/>
          <w:sz w:val="14"/>
          <w:szCs w:val="14"/>
          <w:lang w:eastAsia="ru-RU"/>
        </w:rPr>
      </w:pPr>
      <w:r w:rsidRPr="000B4195">
        <w:rPr>
          <w:rFonts w:eastAsia="Times New Roman"/>
          <w:sz w:val="14"/>
          <w:szCs w:val="14"/>
          <w:lang w:eastAsia="ar-SA"/>
        </w:rPr>
        <w:t xml:space="preserve">3.2.1. Основанием для начала административной процедуры по </w:t>
      </w:r>
      <w:r w:rsidRPr="000B4195">
        <w:rPr>
          <w:rFonts w:eastAsia="Times New Roman"/>
          <w:sz w:val="14"/>
          <w:szCs w:val="14"/>
          <w:lang w:eastAsia="ru-RU"/>
        </w:rPr>
        <w:t xml:space="preserve">приёму и  регистрации </w:t>
      </w:r>
      <w:r w:rsidRPr="000B4195">
        <w:rPr>
          <w:rFonts w:eastAsia="Times New Roman"/>
          <w:color w:val="000000"/>
          <w:sz w:val="14"/>
          <w:szCs w:val="14"/>
          <w:lang w:eastAsia="ru-RU"/>
        </w:rPr>
        <w:t>заявления о выдаче</w:t>
      </w:r>
      <w:r w:rsidRPr="000B4195">
        <w:rPr>
          <w:rFonts w:eastAsia="Times New Roman"/>
          <w:sz w:val="14"/>
          <w:szCs w:val="14"/>
          <w:lang w:eastAsia="ru-RU"/>
        </w:rPr>
        <w:t xml:space="preserve"> градостроительного плана земельного участка предусмотренных пунктом 2.6. настоящего Административного регламента, поступивших от заявителя на бумажном носителе или в электронной форме (при наличии технической возможности), является обращение заявителя с заявлением о выдаче градостроительного плана земельного участка и предоставлением документов, указанных в подпунктах </w:t>
      </w:r>
      <w:r w:rsidRPr="000B4195">
        <w:rPr>
          <w:rFonts w:eastAsia="Times New Roman"/>
          <w:color w:val="000000"/>
          <w:sz w:val="14"/>
          <w:szCs w:val="14"/>
          <w:lang w:eastAsia="ru-RU"/>
        </w:rPr>
        <w:t>2.6.1., 2.6.2., 2.6.3., пункта 2.6. настоящего</w:t>
      </w:r>
      <w:r w:rsidRPr="000B4195">
        <w:rPr>
          <w:rFonts w:eastAsia="Times New Roman"/>
          <w:sz w:val="14"/>
          <w:szCs w:val="14"/>
          <w:lang w:eastAsia="ru-RU"/>
        </w:rPr>
        <w:t xml:space="preserve"> Административного регламента.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ar-SA"/>
        </w:rPr>
        <w:t xml:space="preserve">3.2.2. Заявление о выдаче градостроительного плана земельного участка </w:t>
      </w:r>
      <w:r w:rsidRPr="000B4195">
        <w:rPr>
          <w:rFonts w:eastAsia="Times New Roman"/>
          <w:sz w:val="14"/>
          <w:szCs w:val="14"/>
          <w:lang w:eastAsia="ru-RU"/>
        </w:rPr>
        <w:t xml:space="preserve"> в случае,  предоставления муниципальной услуги на бумажном носителе, регистрируется в Администрации муниципального района, в случае</w:t>
      </w:r>
      <w:r w:rsidRPr="000B4195">
        <w:rPr>
          <w:rFonts w:eastAsia="Times New Roman"/>
          <w:color w:val="000000"/>
          <w:sz w:val="14"/>
          <w:szCs w:val="14"/>
          <w:lang w:eastAsia="ru-RU"/>
        </w:rPr>
        <w:t xml:space="preserve"> предоставления муниципальной услуги в электронной форме – в отделе.</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lastRenderedPageBreak/>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рабочего дня со дня регистрации </w:t>
      </w:r>
      <w:r w:rsidRPr="000B4195">
        <w:rPr>
          <w:rFonts w:eastAsia="Times New Roman"/>
          <w:sz w:val="14"/>
          <w:szCs w:val="14"/>
          <w:lang w:eastAsia="ru-RU"/>
        </w:rPr>
        <w:t xml:space="preserve">заявления </w:t>
      </w:r>
      <w:r w:rsidRPr="000B4195">
        <w:rPr>
          <w:rFonts w:eastAsia="Times New Roman"/>
          <w:color w:val="000000"/>
          <w:sz w:val="14"/>
          <w:szCs w:val="14"/>
          <w:lang w:eastAsia="ru-RU"/>
        </w:rPr>
        <w:t xml:space="preserve">рассматривает данное заявление о выдаче </w:t>
      </w:r>
      <w:r w:rsidRPr="000B4195">
        <w:rPr>
          <w:rFonts w:eastAsia="Times New Roman"/>
          <w:sz w:val="14"/>
          <w:szCs w:val="14"/>
          <w:lang w:eastAsia="ru-RU"/>
        </w:rPr>
        <w:t xml:space="preserve">градостроительного плана земельного участка </w:t>
      </w:r>
      <w:r w:rsidRPr="000B4195">
        <w:rPr>
          <w:rFonts w:eastAsia="Times New Roman"/>
          <w:color w:val="000000"/>
          <w:sz w:val="14"/>
          <w:szCs w:val="14"/>
          <w:lang w:eastAsia="ru-RU"/>
        </w:rPr>
        <w:t xml:space="preserve">и направляет заведующей отделом. </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color w:val="000000"/>
          <w:sz w:val="14"/>
          <w:szCs w:val="14"/>
          <w:lang w:eastAsia="ru-RU"/>
        </w:rPr>
        <w:t xml:space="preserve">Заведующая отделом рассматривает </w:t>
      </w:r>
      <w:r w:rsidRPr="000B4195">
        <w:rPr>
          <w:rFonts w:eastAsia="Times New Roman"/>
          <w:sz w:val="14"/>
          <w:szCs w:val="14"/>
          <w:lang w:eastAsia="ru-RU"/>
        </w:rPr>
        <w:t>поступившие на бумажном носителе или в электронной форме заявление о выдаче градостроительного плана земельного участка с резолюцией первого заместителя Главы администрации муниципального района или лицом его заменяющим, и в случае предоставления муниципальной услуги на территории сельских поселений в границах Солецкого муниципального района направляет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о выдаче градостроительного плана самостоятельно.</w:t>
      </w:r>
    </w:p>
    <w:p w:rsidR="000B4195" w:rsidRPr="000B4195" w:rsidRDefault="000B4195" w:rsidP="000B4195">
      <w:pPr>
        <w:suppressAutoHyphens/>
        <w:ind w:firstLine="284"/>
        <w:jc w:val="both"/>
        <w:rPr>
          <w:rFonts w:eastAsia="Times New Roman"/>
          <w:sz w:val="14"/>
          <w:szCs w:val="14"/>
          <w:lang w:eastAsia="ru-RU"/>
        </w:rPr>
      </w:pPr>
      <w:r w:rsidRPr="000B4195">
        <w:rPr>
          <w:rFonts w:eastAsia="Times New Roman"/>
          <w:sz w:val="14"/>
          <w:szCs w:val="14"/>
          <w:lang w:eastAsia="ru-RU"/>
        </w:rPr>
        <w:t>3.2.4. Результат административной процедуры – регистрация заявления о выдаче градостроительного плана земельного участка  в соответствующем журнале.</w:t>
      </w:r>
    </w:p>
    <w:p w:rsidR="000B4195" w:rsidRPr="000B4195" w:rsidRDefault="000B4195" w:rsidP="000B4195">
      <w:pPr>
        <w:suppressAutoHyphens/>
        <w:ind w:firstLine="284"/>
        <w:jc w:val="both"/>
        <w:rPr>
          <w:rFonts w:eastAsia="Times New Roman"/>
          <w:sz w:val="14"/>
          <w:szCs w:val="14"/>
          <w:lang w:eastAsia="ar-SA"/>
        </w:rPr>
      </w:pPr>
      <w:r w:rsidRPr="000B4195">
        <w:rPr>
          <w:rFonts w:eastAsia="Times New Roman"/>
          <w:sz w:val="14"/>
          <w:szCs w:val="14"/>
          <w:lang w:eastAsia="ru-RU"/>
        </w:rPr>
        <w:t>3.2.5. Время выполнения административной процедуры по приему, регистрации и визированию заявления не должно превышать полдня с даты  поступления данного заявления о выдаче градостроительного плана земельного участка.</w:t>
      </w:r>
    </w:p>
    <w:p w:rsidR="000B4195" w:rsidRPr="000B4195" w:rsidRDefault="000B4195" w:rsidP="000B4195">
      <w:pPr>
        <w:suppressAutoHyphens/>
        <w:autoSpaceDE w:val="0"/>
        <w:autoSpaceDN w:val="0"/>
        <w:adjustRightInd w:val="0"/>
        <w:ind w:firstLine="284"/>
        <w:jc w:val="both"/>
        <w:outlineLvl w:val="2"/>
        <w:rPr>
          <w:rFonts w:eastAsia="Times New Roman"/>
          <w:b/>
          <w:sz w:val="14"/>
          <w:szCs w:val="14"/>
          <w:highlight w:val="yellow"/>
          <w:lang w:eastAsia="ru-RU"/>
        </w:rPr>
      </w:pPr>
      <w:r w:rsidRPr="000B4195">
        <w:rPr>
          <w:rFonts w:eastAsia="Times New Roman"/>
          <w:b/>
          <w:color w:val="000000"/>
          <w:sz w:val="14"/>
          <w:szCs w:val="14"/>
          <w:lang w:eastAsia="ru-RU"/>
        </w:rPr>
        <w:t xml:space="preserve">3.3. Административная процедура - </w:t>
      </w:r>
      <w:r w:rsidRPr="000B4195">
        <w:rPr>
          <w:rFonts w:eastAsia="Times New Roman"/>
          <w:b/>
          <w:sz w:val="14"/>
          <w:szCs w:val="14"/>
          <w:lang w:eastAsia="ru-RU"/>
        </w:rPr>
        <w:t xml:space="preserve">рассмотрение заявления </w:t>
      </w:r>
      <w:r w:rsidRPr="000B4195">
        <w:rPr>
          <w:rFonts w:eastAsia="Times New Roman"/>
          <w:b/>
          <w:color w:val="000000"/>
          <w:sz w:val="14"/>
          <w:szCs w:val="14"/>
          <w:lang w:eastAsia="ru-RU"/>
        </w:rPr>
        <w:t>о выдаче</w:t>
      </w:r>
      <w:r w:rsidRPr="000B4195">
        <w:rPr>
          <w:rFonts w:eastAsia="Times New Roman"/>
          <w:b/>
          <w:sz w:val="14"/>
          <w:szCs w:val="14"/>
          <w:lang w:eastAsia="ru-RU"/>
        </w:rPr>
        <w:t xml:space="preserve"> градостроительного плана земельного участка</w:t>
      </w:r>
      <w:r w:rsidRPr="000B4195">
        <w:rPr>
          <w:rFonts w:eastAsia="Times New Roman"/>
          <w:sz w:val="14"/>
          <w:szCs w:val="14"/>
          <w:lang w:eastAsia="ru-RU"/>
        </w:rPr>
        <w:t>.</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3.3.1. Основанием для начала административной процедуры по рассмотрению заявления о выдаче градостроительного плана земельного участка на бумажном носителе  с резолюцией первого заместителя Главы администрации муниципального района или лица его замещающего с прилагаемым пакетом документов и в случае  выдачи градостроительного плана на территории сельских поселений в границах Солецкого муниципального района получение ведущим специалистом отдела вышеуказанных заявления и документов о выдаче градостроительного плана земельного участка  (в случае предоставления заявления на бумажном носителе с резолюцией заведующей отделом) с прилагаемым пакетом документов.</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3.3.2. Заведующая отделом или ведущий специалист  отдела, ответственные за предоставление муниципальной услуги:</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правильности заполнения уведомления об окончании строительства;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 xml:space="preserve">наличия документов, указанных </w:t>
      </w:r>
      <w:r w:rsidRPr="000B4195">
        <w:rPr>
          <w:rFonts w:eastAsia="Times New Roman"/>
          <w:sz w:val="14"/>
          <w:szCs w:val="14"/>
          <w:lang w:eastAsia="ru-RU"/>
        </w:rPr>
        <w:t>в подпункте 2.6.2. пункта 2.6. настоящего</w:t>
      </w:r>
      <w:r w:rsidRPr="000B4195">
        <w:rPr>
          <w:rFonts w:eastAsia="Times New Roman"/>
          <w:color w:val="000000"/>
          <w:sz w:val="14"/>
          <w:szCs w:val="14"/>
          <w:lang w:eastAsia="ru-RU"/>
        </w:rPr>
        <w:t xml:space="preserve"> Административного регламента;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color w:val="000000"/>
          <w:sz w:val="14"/>
          <w:szCs w:val="14"/>
          <w:lang w:eastAsia="ru-RU"/>
        </w:rPr>
        <w:t>соответствия документов, подтверждающих полномочия (права) представителя заявителя, действующему законодательству Российской Федерации;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проверяют соответствие представленных документов следующим требованиям:</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t>тексты документов написаны разборчиво;</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фамилия, имя и отчество соответствуют паспортным данным;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color w:val="000000"/>
          <w:sz w:val="14"/>
          <w:szCs w:val="14"/>
          <w:lang w:eastAsia="ru-RU"/>
        </w:rPr>
        <w:t>документы не исполнены карандашом.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3.3.3. В случае выявления несоответствия заявления о выдаче градостроительного плана земельного участка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1 (одного) рабочего дня со дня поступления заявления о выдаче градостроительного плана земельного участка  в Администрацию муниципального района извещается об имеющихся недостатках и способах их устранения.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3.3.4. Результат административной процедуры – отсутствие оснований для отказа в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b/>
          <w:bCs/>
          <w:color w:val="FF0000"/>
          <w:sz w:val="14"/>
          <w:szCs w:val="14"/>
          <w:lang w:eastAsia="ru-RU"/>
        </w:rPr>
      </w:pPr>
      <w:r w:rsidRPr="000B4195">
        <w:rPr>
          <w:rFonts w:eastAsia="Times New Roman"/>
          <w:sz w:val="14"/>
          <w:szCs w:val="14"/>
          <w:lang w:eastAsia="ru-RU"/>
        </w:rPr>
        <w:t>3.3.5. Время выполнения административной процедуры составляет 30 (тридцать) минут.</w:t>
      </w:r>
      <w:r w:rsidRPr="000B4195">
        <w:rPr>
          <w:rFonts w:eastAsia="Times New Roman"/>
          <w:color w:val="FF0000"/>
          <w:sz w:val="14"/>
          <w:szCs w:val="14"/>
          <w:lang w:eastAsia="ru-RU"/>
        </w:rPr>
        <w:t> </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3.4. Административная процедура - формирование и направление межведомственных  запросов</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t xml:space="preserve">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w:t>
      </w:r>
      <w:r w:rsidRPr="000B4195">
        <w:rPr>
          <w:rFonts w:eastAsia="Times New Roman"/>
          <w:color w:val="000000"/>
          <w:sz w:val="14"/>
          <w:szCs w:val="14"/>
          <w:lang w:eastAsia="ru-RU"/>
        </w:rPr>
        <w:t>2.6.3. пункта 2.6. настоящего Административного регламента.</w:t>
      </w:r>
    </w:p>
    <w:p w:rsidR="000B4195" w:rsidRPr="000B4195" w:rsidRDefault="000B4195" w:rsidP="000B4195">
      <w:pPr>
        <w:suppressAutoHyphens/>
        <w:ind w:firstLine="284"/>
        <w:jc w:val="both"/>
        <w:rPr>
          <w:rFonts w:eastAsia="Times New Roman"/>
          <w:color w:val="000000"/>
          <w:sz w:val="14"/>
          <w:szCs w:val="14"/>
          <w:lang w:eastAsia="ru-RU"/>
        </w:rPr>
      </w:pPr>
      <w:r w:rsidRPr="000B4195">
        <w:rPr>
          <w:rFonts w:eastAsia="Times New Roman"/>
          <w:sz w:val="14"/>
          <w:szCs w:val="14"/>
          <w:lang w:eastAsia="ru-RU"/>
        </w:rPr>
        <w:t>3.4.2. Документы, указанные в пункте 2.6.3. пункта 2.6. настоящего Административного регламента, запрашиваются з</w:t>
      </w:r>
      <w:r w:rsidRPr="000B4195">
        <w:rPr>
          <w:rFonts w:eastAsia="Times New Roman"/>
          <w:color w:val="000000"/>
          <w:sz w:val="14"/>
          <w:szCs w:val="14"/>
          <w:lang w:eastAsia="ru-RU"/>
        </w:rPr>
        <w:t>аведующей отделом или ведущим специалистом  отдела</w:t>
      </w:r>
      <w:r w:rsidRPr="000B4195">
        <w:rPr>
          <w:rFonts w:eastAsia="Times New Roman"/>
          <w:sz w:val="14"/>
          <w:szCs w:val="14"/>
          <w:lang w:eastAsia="ru-RU"/>
        </w:rPr>
        <w:t xml:space="preserve"> по каналам межведомственного взаимодействия не позднее 1 </w:t>
      </w:r>
      <w:r w:rsidRPr="000B4195">
        <w:rPr>
          <w:rFonts w:eastAsia="Times New Roman"/>
          <w:color w:val="000000"/>
          <w:sz w:val="14"/>
          <w:szCs w:val="14"/>
          <w:lang w:eastAsia="ru-RU"/>
        </w:rPr>
        <w:t>(одного) рабочего дня со дня поступления заявления о выдаче градостроительного плана земельного участка и документов  указанных в пункте 2.6.3 пункта 2.6.настоящего Административного регламента.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Управление Росреестра по Новгородской области и (или) Инспекция участвующее в предоставлении муниципальной услуги, в течение 5 (пяти) рабочих дней направляет ответ на запрос, направленный заведующей отделом или ведущим специалистом  отдела.</w:t>
      </w:r>
    </w:p>
    <w:p w:rsidR="000B4195" w:rsidRPr="000B4195" w:rsidRDefault="000B4195" w:rsidP="000B4195">
      <w:pPr>
        <w:shd w:val="clear" w:color="auto" w:fill="FFFFFF"/>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 xml:space="preserve">Технические условия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подлежат </w:t>
      </w:r>
      <w:r w:rsidRPr="000B4195">
        <w:rPr>
          <w:rFonts w:eastAsia="Times New Roman"/>
          <w:color w:val="000000"/>
          <w:sz w:val="14"/>
          <w:szCs w:val="14"/>
          <w:lang w:eastAsia="ru-RU"/>
        </w:rPr>
        <w:lastRenderedPageBreak/>
        <w:t>представлению в орган местного самоуправления в срок, установленный частью 7 статьи 48 Градостроительного Кодекса Российской Федерации (в течение 14 дней с даты регистрации заявления о выдаче градостроительного плана земельного участка);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и (или) организаций, осуществляющих эксплуатацию сетей инженерно-технического обеспечения, документы или информацию содержащуюся в них, подлежат привлечению к административной, дисциплинарной или иной ответственности в соответствии с законодательством Российской Федерации.</w:t>
      </w:r>
    </w:p>
    <w:p w:rsidR="000B4195" w:rsidRPr="000B4195" w:rsidRDefault="000B4195" w:rsidP="000B4195">
      <w:pPr>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3.4.3. Результат административной процедуры – формирование полного пакета документов.</w:t>
      </w:r>
    </w:p>
    <w:p w:rsidR="000B4195" w:rsidRPr="000B4195" w:rsidRDefault="000B4195" w:rsidP="000B4195">
      <w:pPr>
        <w:suppressAutoHyphens/>
        <w:ind w:firstLine="284"/>
        <w:jc w:val="both"/>
        <w:rPr>
          <w:rFonts w:eastAsia="Times New Roman"/>
          <w:b/>
          <w:color w:val="000000"/>
          <w:sz w:val="14"/>
          <w:szCs w:val="14"/>
          <w:lang w:eastAsia="ru-RU"/>
        </w:rPr>
      </w:pPr>
      <w:r w:rsidRPr="000B4195">
        <w:rPr>
          <w:rFonts w:eastAsia="Times New Roman"/>
          <w:color w:val="000000"/>
          <w:sz w:val="14"/>
          <w:szCs w:val="14"/>
          <w:lang w:eastAsia="ru-RU"/>
        </w:rPr>
        <w:t>3.4.4. Время выполнения административной процедуры не должно превышать 14 (четырнадцать) рабочих дней.</w:t>
      </w:r>
      <w:r w:rsidRPr="000B4195">
        <w:rPr>
          <w:rFonts w:eastAsia="Times New Roman"/>
          <w:b/>
          <w:color w:val="000000"/>
          <w:sz w:val="14"/>
          <w:szCs w:val="14"/>
          <w:lang w:eastAsia="ru-RU"/>
        </w:rPr>
        <w:t xml:space="preserve"> </w:t>
      </w:r>
    </w:p>
    <w:p w:rsidR="000B4195" w:rsidRPr="000B4195" w:rsidRDefault="000B4195" w:rsidP="000B4195">
      <w:pPr>
        <w:suppressAutoHyphens/>
        <w:ind w:firstLine="284"/>
        <w:jc w:val="both"/>
        <w:rPr>
          <w:rFonts w:eastAsia="Times New Roman"/>
          <w:b/>
          <w:color w:val="000000"/>
          <w:sz w:val="14"/>
          <w:szCs w:val="14"/>
          <w:lang w:eastAsia="ru-RU"/>
        </w:rPr>
      </w:pPr>
      <w:r w:rsidRPr="000B4195">
        <w:rPr>
          <w:rFonts w:eastAsia="Times New Roman"/>
          <w:b/>
          <w:color w:val="000000"/>
          <w:sz w:val="14"/>
          <w:szCs w:val="14"/>
          <w:lang w:eastAsia="ru-RU"/>
        </w:rPr>
        <w:t xml:space="preserve">3.5. Административная процедура - подготовка постановления об утверждении градостроительного плана земельного участка или уведомления об отказе  в выдаче градостроительного плана земельного участка. </w:t>
      </w:r>
    </w:p>
    <w:p w:rsidR="000B4195" w:rsidRPr="000B4195" w:rsidRDefault="000B4195" w:rsidP="000B4195">
      <w:pPr>
        <w:tabs>
          <w:tab w:val="left" w:pos="720"/>
          <w:tab w:val="left" w:pos="180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3.5.1. Основанием для начала административной процедуры по подготовке постановления Администрации муниципального района об утверждении градостроительного плана земельного участка или уведомления об отказе в выдаче градостроительного плана земельного участка является формирование полного пакета документов, необходимого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3.5.2. Заведующая отделом или ведущий специалист отдела: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1) обеспечивают проверку наличия и правильности сформированного полного пакета документов, выезжают на земельный участок в отношении которого готовится градостроительный план земельного участка.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3.5.3. По итогам проверки заведующая отделом или ведущий специалист отдела подготавливают заявителю проект постановления об утверждении градостроительного плана земельного участка или проект уведомления об отказе  в выдаче градостроительного плана земельного участка  и  направляют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подписывает проект постановления об утверждении градостроительного плана земельного участка или проект уведомления об отказе  в выдаче градостроительного плана земельного участка или направляет их на доработку заведующей отделом или ведущему специалисту отдела.</w:t>
      </w:r>
    </w:p>
    <w:p w:rsidR="000B4195" w:rsidRPr="000B4195" w:rsidRDefault="000B4195" w:rsidP="000B4195">
      <w:pPr>
        <w:suppressAutoHyphens/>
        <w:autoSpaceDE w:val="0"/>
        <w:autoSpaceDN w:val="0"/>
        <w:adjustRightInd w:val="0"/>
        <w:ind w:firstLine="284"/>
        <w:jc w:val="both"/>
        <w:outlineLvl w:val="0"/>
        <w:rPr>
          <w:rFonts w:eastAsia="Times New Roman"/>
          <w:color w:val="000000"/>
          <w:sz w:val="14"/>
          <w:szCs w:val="14"/>
          <w:lang w:eastAsia="ru-RU"/>
        </w:rPr>
      </w:pPr>
      <w:r w:rsidRPr="000B4195">
        <w:rPr>
          <w:rFonts w:eastAsia="Times New Roman"/>
          <w:color w:val="000000"/>
          <w:sz w:val="14"/>
          <w:szCs w:val="14"/>
          <w:lang w:eastAsia="ru-RU"/>
        </w:rPr>
        <w:t xml:space="preserve">К постановлению об утверждении градостроительного плана земельного участка прикладывается подготовленный градостроительный план земельного участка. Форма градостроительного плана земельного участка утверждена приказом Министерства строительства и жилищно-коммунального хозяйства Российской Федерации  от 25 апреля </w:t>
      </w:r>
    </w:p>
    <w:p w:rsidR="000B4195" w:rsidRPr="000B4195" w:rsidRDefault="000B4195" w:rsidP="000B4195">
      <w:pPr>
        <w:suppressAutoHyphens/>
        <w:autoSpaceDE w:val="0"/>
        <w:autoSpaceDN w:val="0"/>
        <w:adjustRightInd w:val="0"/>
        <w:ind w:firstLine="284"/>
        <w:jc w:val="both"/>
        <w:outlineLvl w:val="0"/>
        <w:rPr>
          <w:rFonts w:eastAsia="Times New Roman"/>
          <w:color w:val="000000"/>
          <w:sz w:val="14"/>
          <w:szCs w:val="14"/>
          <w:lang w:eastAsia="ru-RU"/>
        </w:rPr>
      </w:pPr>
      <w:r w:rsidRPr="000B4195">
        <w:rPr>
          <w:rFonts w:eastAsia="Times New Roman"/>
          <w:color w:val="000000"/>
          <w:sz w:val="14"/>
          <w:szCs w:val="14"/>
          <w:lang w:eastAsia="ru-RU"/>
        </w:rPr>
        <w:t>2017 г.№741/пр.</w:t>
      </w:r>
    </w:p>
    <w:p w:rsidR="000B4195" w:rsidRPr="000B4195" w:rsidRDefault="000B4195" w:rsidP="000B4195">
      <w:pPr>
        <w:suppressAutoHyphens/>
        <w:autoSpaceDE w:val="0"/>
        <w:autoSpaceDN w:val="0"/>
        <w:adjustRightInd w:val="0"/>
        <w:ind w:firstLine="284"/>
        <w:jc w:val="both"/>
        <w:outlineLvl w:val="0"/>
        <w:rPr>
          <w:rFonts w:eastAsia="Times New Roman"/>
          <w:color w:val="000000"/>
          <w:sz w:val="14"/>
          <w:szCs w:val="14"/>
          <w:lang w:eastAsia="ru-RU"/>
        </w:rPr>
      </w:pPr>
      <w:r w:rsidRPr="000B4195">
        <w:rPr>
          <w:rFonts w:eastAsia="Times New Roman"/>
          <w:color w:val="000000"/>
          <w:sz w:val="14"/>
          <w:szCs w:val="14"/>
          <w:lang w:eastAsia="ru-RU"/>
        </w:rPr>
        <w:t xml:space="preserve">3.5.4. Результат административной процедуры – постановление  Администрации муниципального района об утверждении градостроительного плана земельного участка либо уведомление об отказе в выдаче градостроительного плана земельного участка. </w:t>
      </w:r>
    </w:p>
    <w:p w:rsidR="000B4195" w:rsidRPr="000B4195" w:rsidRDefault="000B4195" w:rsidP="000B4195">
      <w:pPr>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 xml:space="preserve">3.5.5. Время выполнения административной процедуры не должно превышать три часа. </w:t>
      </w:r>
    </w:p>
    <w:p w:rsidR="000B4195" w:rsidRPr="000B4195" w:rsidRDefault="000B4195" w:rsidP="000B4195">
      <w:pPr>
        <w:tabs>
          <w:tab w:val="left" w:pos="3060"/>
        </w:tabs>
        <w:suppressAutoHyphens/>
        <w:ind w:firstLine="284"/>
        <w:jc w:val="center"/>
        <w:rPr>
          <w:rFonts w:eastAsia="Times New Roman"/>
          <w:color w:val="000000"/>
          <w:sz w:val="14"/>
          <w:szCs w:val="14"/>
          <w:lang w:eastAsia="ru-RU"/>
        </w:rPr>
      </w:pPr>
      <w:r w:rsidRPr="000B4195">
        <w:rPr>
          <w:rFonts w:eastAsia="Times New Roman"/>
          <w:b/>
          <w:bCs/>
          <w:color w:val="000000"/>
          <w:sz w:val="14"/>
          <w:szCs w:val="14"/>
          <w:lang w:eastAsia="ru-RU"/>
        </w:rPr>
        <w:t>Организация предоставления муниципальной услуги в МФЦ</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b/>
          <w:bCs/>
          <w:color w:val="000000"/>
          <w:sz w:val="14"/>
          <w:szCs w:val="14"/>
          <w:lang w:eastAsia="ru-RU"/>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3.6.1. Основанием для начала административной процедуры является обращение заявителя в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color w:val="000000"/>
          <w:sz w:val="14"/>
          <w:szCs w:val="14"/>
          <w:lang w:eastAsia="ru-RU"/>
        </w:rPr>
        <w:t xml:space="preserve">3.6.2. Специалист МФЦ информирует заявителя о порядке предоставления муниципальной услуги в МФЦ, о ходе выполнения </w:t>
      </w:r>
      <w:r w:rsidRPr="000B4195">
        <w:rPr>
          <w:rFonts w:eastAsia="Times New Roman"/>
          <w:sz w:val="14"/>
          <w:szCs w:val="14"/>
          <w:lang w:eastAsia="ru-RU"/>
        </w:rPr>
        <w:t>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3.6.3. Результат административной процедуры – получение заявителем информации о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3.7. Административная процедура – прием запроса заявителя о предоставлении муниципальной услуги и иных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3.7.1. Основанием для начала административной процедуры является поступление от заявителя  заявления о выдаче градостроительного плана земельного участка.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3.7.2. Специалист МФЦ принимает от заявителя заявление о выдаче градостроительного плана земельного участка.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3.7.3.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3.7.4. Заявление о выдаче градостроительного плана земельного участка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 xml:space="preserve">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w:t>
      </w:r>
      <w:r w:rsidRPr="000B4195">
        <w:rPr>
          <w:rFonts w:eastAsia="Times New Roman"/>
          <w:color w:val="000000"/>
          <w:sz w:val="14"/>
          <w:szCs w:val="14"/>
          <w:lang w:eastAsia="ru-RU"/>
        </w:rPr>
        <w:lastRenderedPageBreak/>
        <w:t>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3.7.6. Результат административной процедуры – передача принятого от заявителя заявления о выдаче градостроительного плана земельного участка  и документов к нему в Администрацию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3.8. Административная процедура – выдача заявителю результата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3.8.1.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color w:val="000000"/>
          <w:sz w:val="14"/>
          <w:szCs w:val="14"/>
          <w:lang w:eastAsia="ru-RU"/>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0B4195" w:rsidRPr="000B4195" w:rsidRDefault="000B4195" w:rsidP="000B4195">
      <w:pPr>
        <w:tabs>
          <w:tab w:val="left" w:pos="3060"/>
        </w:tabs>
        <w:suppressAutoHyphens/>
        <w:ind w:firstLine="284"/>
        <w:jc w:val="both"/>
        <w:rPr>
          <w:rFonts w:eastAsia="Times New Roman"/>
          <w:color w:val="FF0000"/>
          <w:sz w:val="14"/>
          <w:szCs w:val="14"/>
          <w:lang w:eastAsia="ru-RU"/>
        </w:rPr>
      </w:pPr>
      <w:r w:rsidRPr="000B4195">
        <w:rPr>
          <w:rFonts w:eastAsia="Times New Roman"/>
          <w:sz w:val="14"/>
          <w:szCs w:val="14"/>
          <w:lang w:eastAsia="ru-RU"/>
        </w:rPr>
        <w:t>3.8.4. Результат административной процедуры – получение заявителем результата предоставления муниципальной услуги.</w:t>
      </w:r>
    </w:p>
    <w:p w:rsidR="000B4195" w:rsidRPr="000B4195" w:rsidRDefault="000B4195" w:rsidP="000B4195">
      <w:pPr>
        <w:tabs>
          <w:tab w:val="left" w:pos="3060"/>
        </w:tabs>
        <w:suppressAutoHyphens/>
        <w:ind w:firstLine="284"/>
        <w:jc w:val="center"/>
        <w:rPr>
          <w:rFonts w:eastAsia="Times New Roman"/>
          <w:b/>
          <w:bCs/>
          <w:sz w:val="14"/>
          <w:szCs w:val="14"/>
          <w:lang w:eastAsia="ru-RU"/>
        </w:rPr>
      </w:pPr>
      <w:r w:rsidRPr="000B4195">
        <w:rPr>
          <w:rFonts w:eastAsia="Times New Roman"/>
          <w:b/>
          <w:bCs/>
          <w:sz w:val="14"/>
          <w:szCs w:val="14"/>
          <w:lang w:eastAsia="ru-RU"/>
        </w:rPr>
        <w:t>4. ПОРЯДОК И ФОРМЫ КОНТРОЛЯ ЗА ПРЕДОСТАВЛЕНИЕ</w:t>
      </w:r>
    </w:p>
    <w:p w:rsidR="000B4195" w:rsidRPr="000B4195" w:rsidRDefault="000B4195" w:rsidP="000B4195">
      <w:pPr>
        <w:tabs>
          <w:tab w:val="left" w:pos="3060"/>
        </w:tabs>
        <w:suppressAutoHyphens/>
        <w:ind w:firstLine="284"/>
        <w:jc w:val="center"/>
        <w:rPr>
          <w:rFonts w:eastAsia="Times New Roman"/>
          <w:sz w:val="14"/>
          <w:szCs w:val="14"/>
          <w:lang w:eastAsia="ru-RU"/>
        </w:rPr>
      </w:pPr>
      <w:r w:rsidRPr="000B4195">
        <w:rPr>
          <w:rFonts w:eastAsia="Times New Roman"/>
          <w:b/>
          <w:bCs/>
          <w:sz w:val="14"/>
          <w:szCs w:val="14"/>
          <w:lang w:eastAsia="ru-RU"/>
        </w:rPr>
        <w:t>МУНИЦИПАЛЬНОЙ УСЛУГИ</w:t>
      </w:r>
    </w:p>
    <w:p w:rsidR="000B4195" w:rsidRPr="000B4195" w:rsidRDefault="000B4195" w:rsidP="000B4195">
      <w:pPr>
        <w:tabs>
          <w:tab w:val="left" w:pos="3060"/>
        </w:tabs>
        <w:suppressAutoHyphens/>
        <w:ind w:firstLine="284"/>
        <w:jc w:val="both"/>
        <w:rPr>
          <w:rFonts w:eastAsia="Times New Roman"/>
          <w:color w:val="FF0000"/>
          <w:sz w:val="14"/>
          <w:szCs w:val="14"/>
          <w:lang w:eastAsia="ru-RU"/>
        </w:rPr>
      </w:pPr>
      <w:r w:rsidRPr="000B4195">
        <w:rPr>
          <w:rFonts w:eastAsia="Times New Roman"/>
          <w:b/>
          <w:bCs/>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 случаях и причинах нарушения сроков, содержания административных процедур и действий заведующей отделом или ведущим специалистом отдела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4.2.2. Проверки могут быть плановыми и внеплановыми.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B4195" w:rsidRPr="000B4195" w:rsidRDefault="000B4195" w:rsidP="000B4195">
      <w:pPr>
        <w:tabs>
          <w:tab w:val="left" w:pos="3060"/>
        </w:tabs>
        <w:suppressAutoHyphens/>
        <w:ind w:firstLine="284"/>
        <w:jc w:val="both"/>
        <w:rPr>
          <w:rFonts w:eastAsia="Times New Roman"/>
          <w:b/>
          <w:bCs/>
          <w:sz w:val="14"/>
          <w:szCs w:val="14"/>
          <w:lang w:eastAsia="ru-RU"/>
        </w:rPr>
      </w:pPr>
      <w:r w:rsidRPr="000B4195">
        <w:rPr>
          <w:rFonts w:eastAsia="Times New Roman"/>
          <w:color w:val="000000"/>
          <w:sz w:val="14"/>
          <w:szCs w:val="14"/>
          <w:lang w:eastAsia="ru-RU"/>
        </w:rPr>
        <w:t> </w:t>
      </w:r>
      <w:r w:rsidRPr="000B4195">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4.3.1. Заведующая отделом или ведущий специалист отдела  несет персональную ответственность за: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lastRenderedPageBreak/>
        <w:t>-  соблюдение установленного порядка приема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принятие надлежащих мер по полной и всесторонней проверке представленных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соблюдение сроков рассмотрения документов, соблюдение порядка выдачи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учет выданных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своевременное формирование, ведение и надлежащее хранение документов.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4</w:t>
      </w:r>
      <w:r w:rsidRPr="000B4195">
        <w:rPr>
          <w:rFonts w:eastAsia="Times New Roman"/>
          <w:b/>
          <w:sz w:val="14"/>
          <w:szCs w:val="14"/>
          <w:lang w:eastAsia="ru-RU"/>
        </w:rPr>
        <w:t>.4. Положения</w:t>
      </w:r>
      <w:r w:rsidRPr="000B4195">
        <w:rPr>
          <w:rFonts w:eastAsia="Times New Roman"/>
          <w:b/>
          <w:bCs/>
          <w:sz w:val="14"/>
          <w:szCs w:val="14"/>
          <w:lang w:eastAsia="ru-RU"/>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0B4195" w:rsidRPr="000B4195" w:rsidRDefault="000B4195" w:rsidP="000B4195">
      <w:pPr>
        <w:tabs>
          <w:tab w:val="left" w:pos="3060"/>
        </w:tabs>
        <w:suppressAutoHyphens/>
        <w:ind w:firstLine="284"/>
        <w:jc w:val="center"/>
        <w:rPr>
          <w:rFonts w:eastAsia="Times New Roman"/>
          <w:b/>
          <w:sz w:val="14"/>
          <w:szCs w:val="14"/>
          <w:lang w:eastAsia="ru-RU"/>
        </w:rPr>
      </w:pPr>
      <w:r w:rsidRPr="000B4195">
        <w:rPr>
          <w:rFonts w:eastAsia="Times New Roman"/>
          <w:b/>
          <w:sz w:val="14"/>
          <w:szCs w:val="14"/>
          <w:lang w:eastAsia="ru-RU"/>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0B4195" w:rsidRPr="000B4195" w:rsidRDefault="000B4195" w:rsidP="000B4195">
      <w:pPr>
        <w:tabs>
          <w:tab w:val="left" w:pos="3060"/>
        </w:tabs>
        <w:suppressAutoHyphens/>
        <w:ind w:firstLine="284"/>
        <w:jc w:val="center"/>
        <w:rPr>
          <w:rFonts w:eastAsia="Times New Roman"/>
          <w:b/>
          <w:bCs/>
          <w:sz w:val="14"/>
          <w:szCs w:val="14"/>
          <w:lang w:eastAsia="ru-RU"/>
        </w:rPr>
      </w:pPr>
      <w:r w:rsidRPr="000B4195">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0B4195">
        <w:rPr>
          <w:rFonts w:eastAsia="Times New Roman"/>
          <w:b/>
          <w:bCs/>
          <w:sz w:val="14"/>
          <w:szCs w:val="14"/>
          <w:lang w:eastAsia="ru-RU"/>
        </w:rPr>
        <w:t> </w:t>
      </w:r>
      <w:r w:rsidRPr="000B4195">
        <w:rPr>
          <w:rFonts w:eastAsia="Times New Roman"/>
          <w:b/>
          <w:sz w:val="14"/>
          <w:szCs w:val="14"/>
          <w:lang w:eastAsia="ru-RU"/>
        </w:rPr>
        <w:t>при предоставлении муниципальной услуги (далее жалоба)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B4195" w:rsidRPr="000B4195" w:rsidRDefault="000B4195" w:rsidP="000B4195">
      <w:pPr>
        <w:tabs>
          <w:tab w:val="left" w:pos="3060"/>
        </w:tabs>
        <w:suppressAutoHyphens/>
        <w:ind w:firstLine="284"/>
        <w:jc w:val="both"/>
        <w:rPr>
          <w:rFonts w:eastAsia="Times New Roman"/>
          <w:b/>
          <w:bCs/>
          <w:sz w:val="14"/>
          <w:szCs w:val="14"/>
          <w:lang w:eastAsia="ru-RU"/>
        </w:rPr>
      </w:pPr>
      <w:r w:rsidRPr="000B4195">
        <w:rPr>
          <w:rFonts w:eastAsia="Times New Roman"/>
          <w:b/>
          <w:bCs/>
          <w:sz w:val="14"/>
          <w:szCs w:val="14"/>
          <w:lang w:eastAsia="ru-RU"/>
        </w:rPr>
        <w:t>5.2. Предмет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w:t>
      </w:r>
      <w:r w:rsidRPr="000B4195">
        <w:rPr>
          <w:rFonts w:eastAsia="Times New Roman"/>
          <w:sz w:val="14"/>
          <w:szCs w:val="14"/>
          <w:lang w:eastAsia="ru-RU"/>
        </w:rPr>
        <w:lastRenderedPageBreak/>
        <w:t>закона от 27 июля 2010 года № 210-ФЗ «Об организации предоставления государственных и муниципальных услуг»;</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0B4195">
        <w:rPr>
          <w:rFonts w:eastAsia="Times New Roman"/>
          <w:i/>
          <w:iCs/>
          <w:sz w:val="14"/>
          <w:szCs w:val="14"/>
          <w:lang w:eastAsia="ru-RU"/>
        </w:rPr>
        <w:t>.</w:t>
      </w:r>
      <w:r w:rsidRPr="000B4195">
        <w:rPr>
          <w:rFonts w:eastAsia="Times New Roman"/>
          <w:sz w:val="14"/>
          <w:szCs w:val="14"/>
          <w:lang w:eastAsia="ru-RU"/>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w:t>
      </w:r>
      <w:r w:rsidRPr="000B4195">
        <w:rPr>
          <w:rFonts w:eastAsia="Times New Roman"/>
          <w:b/>
          <w:bCs/>
          <w:sz w:val="14"/>
          <w:szCs w:val="14"/>
          <w:lang w:eastAsia="ru-RU"/>
        </w:rPr>
        <w:t>5.3. Органы и уполномоченные на рассмотрение жалобы должностные лица, которым может быть направлена жалоба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5.4. Порядок подачи и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Жалоба подается в письменной форме на бумажном носителе, в электронной форме.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lastRenderedPageBreak/>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5.4.2. В электронном виде жалоба может быть подана заявителем посредством:</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3) федеральной государственной информационной системы «Досудебное обжалование» (</w:t>
      </w:r>
      <w:hyperlink r:id="rId143" w:history="1">
        <w:r w:rsidRPr="000B4195">
          <w:rPr>
            <w:rFonts w:eastAsia="Times New Roman"/>
            <w:color w:val="0066CC"/>
            <w:sz w:val="14"/>
            <w:szCs w:val="14"/>
            <w:u w:val="single"/>
            <w:lang w:eastAsia="ru-RU"/>
          </w:rPr>
          <w:t>https://do.gosuslugi.ru</w:t>
        </w:r>
      </w:hyperlink>
      <w:r w:rsidRPr="000B4195">
        <w:rPr>
          <w:rFonts w:eastAsia="Times New Roman"/>
          <w:sz w:val="14"/>
          <w:szCs w:val="14"/>
          <w:lang w:eastAsia="ru-RU"/>
        </w:rPr>
        <w:t>).</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5.4.3. Жалоба должна содержать:</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5.5. Сроки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5.6. Результат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5.6.1. По результатам рассмотрения жалобы принимается одно из следующих решений: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в удовлетворении жалобы отказывается.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w:t>
      </w:r>
      <w:r w:rsidRPr="000B4195">
        <w:rPr>
          <w:rFonts w:eastAsia="Times New Roman"/>
          <w:b/>
          <w:sz w:val="14"/>
          <w:szCs w:val="14"/>
          <w:lang w:eastAsia="ru-RU"/>
        </w:rPr>
        <w:t>5</w:t>
      </w:r>
      <w:r w:rsidRPr="000B4195">
        <w:rPr>
          <w:rFonts w:eastAsia="Times New Roman"/>
          <w:b/>
          <w:bCs/>
          <w:sz w:val="14"/>
          <w:szCs w:val="14"/>
          <w:lang w:eastAsia="ru-RU"/>
        </w:rPr>
        <w:t>.7. Порядок информирования заявителя о результатах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5.8. Порядок обжалования решения по жалобе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
          <w:bCs/>
          <w:sz w:val="14"/>
          <w:szCs w:val="14"/>
          <w:lang w:eastAsia="ru-RU"/>
        </w:rPr>
        <w:t>5.9. Право заявителя на получение информации и документов, необходимых для обоснования и рассмотрения жалобы</w:t>
      </w:r>
    </w:p>
    <w:p w:rsidR="000B4195" w:rsidRPr="000B4195" w:rsidRDefault="000B4195" w:rsidP="000B4195">
      <w:pPr>
        <w:tabs>
          <w:tab w:val="left" w:pos="3060"/>
        </w:tabs>
        <w:suppressAutoHyphens/>
        <w:ind w:firstLine="284"/>
        <w:jc w:val="both"/>
        <w:rPr>
          <w:rFonts w:eastAsia="Times New Roman"/>
          <w:color w:val="000000"/>
          <w:sz w:val="14"/>
          <w:szCs w:val="14"/>
          <w:lang w:eastAsia="ru-RU"/>
        </w:rPr>
      </w:pPr>
      <w:r w:rsidRPr="000B4195">
        <w:rPr>
          <w:rFonts w:eastAsia="Times New Roman"/>
          <w:sz w:val="14"/>
          <w:szCs w:val="14"/>
          <w:lang w:eastAsia="ru-RU"/>
        </w:rPr>
        <w:lastRenderedPageBreak/>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0B4195">
        <w:rPr>
          <w:rFonts w:eastAsia="Times New Roman"/>
          <w:color w:val="000000"/>
          <w:sz w:val="14"/>
          <w:szCs w:val="14"/>
          <w:lang w:eastAsia="ru-RU"/>
        </w:rPr>
        <w:t xml:space="preserve"> </w:t>
      </w:r>
      <w:r w:rsidRPr="000B4195">
        <w:rPr>
          <w:rFonts w:eastAsia="Times New Roman"/>
          <w:sz w:val="14"/>
          <w:szCs w:val="14"/>
          <w:lang w:eastAsia="ru-RU"/>
        </w:rPr>
        <w:t>5 дней с момента обращения.</w:t>
      </w:r>
    </w:p>
    <w:p w:rsidR="000B4195" w:rsidRPr="000B4195" w:rsidRDefault="000B4195" w:rsidP="000B4195">
      <w:pPr>
        <w:tabs>
          <w:tab w:val="left" w:pos="3060"/>
        </w:tabs>
        <w:suppressAutoHyphens/>
        <w:ind w:firstLine="284"/>
        <w:jc w:val="both"/>
        <w:rPr>
          <w:rFonts w:eastAsia="Times New Roman"/>
          <w:b/>
          <w:bCs/>
          <w:sz w:val="14"/>
          <w:szCs w:val="14"/>
          <w:lang w:eastAsia="ru-RU"/>
        </w:rPr>
      </w:pPr>
      <w:r w:rsidRPr="000B4195">
        <w:rPr>
          <w:rFonts w:eastAsia="Times New Roman"/>
          <w:color w:val="000000"/>
          <w:sz w:val="14"/>
          <w:szCs w:val="14"/>
          <w:lang w:eastAsia="ru-RU"/>
        </w:rPr>
        <w:t> </w:t>
      </w:r>
      <w:r w:rsidRPr="000B4195">
        <w:rPr>
          <w:rFonts w:eastAsia="Times New Roman"/>
          <w:b/>
          <w:sz w:val="14"/>
          <w:szCs w:val="14"/>
          <w:lang w:eastAsia="ru-RU"/>
        </w:rPr>
        <w:t>5.10. Способы информирования заявителей о порядке подачи и рассмотрения жалобы</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bCs/>
          <w:sz w:val="14"/>
          <w:szCs w:val="14"/>
          <w:lang w:eastAsia="ru-RU"/>
        </w:rPr>
        <w:t>5</w:t>
      </w:r>
      <w:r w:rsidRPr="000B4195">
        <w:rPr>
          <w:rFonts w:eastAsia="Times New Roman"/>
          <w:sz w:val="14"/>
          <w:szCs w:val="14"/>
          <w:lang w:eastAsia="ru-RU"/>
        </w:rPr>
        <w:t>.10.1. Отдел, Администрация муниципального района, МФЦ обеспечивают:</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0B4195" w:rsidRPr="000B4195" w:rsidRDefault="000B4195" w:rsidP="000B4195">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0B4195" w:rsidRPr="000B4195" w:rsidRDefault="000B4195" w:rsidP="002C7688">
      <w:pPr>
        <w:tabs>
          <w:tab w:val="left" w:pos="3060"/>
        </w:tabs>
        <w:suppressAutoHyphens/>
        <w:ind w:firstLine="284"/>
        <w:jc w:val="both"/>
        <w:rPr>
          <w:rFonts w:eastAsia="Times New Roman"/>
          <w:sz w:val="14"/>
          <w:szCs w:val="14"/>
          <w:lang w:eastAsia="ru-RU"/>
        </w:rPr>
      </w:pPr>
      <w:r w:rsidRPr="000B4195">
        <w:rPr>
          <w:rFonts w:eastAsia="Times New Roman"/>
          <w:sz w:val="14"/>
          <w:szCs w:val="14"/>
          <w:lang w:eastAsia="ru-RU"/>
        </w:rPr>
        <w:t>  </w:t>
      </w:r>
    </w:p>
    <w:p w:rsidR="000B4195" w:rsidRPr="000B4195" w:rsidRDefault="000B4195" w:rsidP="000B4195">
      <w:pPr>
        <w:suppressAutoHyphens/>
        <w:jc w:val="right"/>
        <w:rPr>
          <w:rFonts w:eastAsia="Arial"/>
          <w:sz w:val="14"/>
          <w:szCs w:val="14"/>
          <w:lang w:eastAsia="ar-SA"/>
        </w:rPr>
      </w:pPr>
      <w:r w:rsidRPr="000B4195">
        <w:rPr>
          <w:rFonts w:eastAsia="Arial"/>
          <w:sz w:val="14"/>
          <w:szCs w:val="14"/>
          <w:lang w:eastAsia="ar-SA"/>
        </w:rPr>
        <w:t>Приложение № 1</w:t>
      </w:r>
    </w:p>
    <w:p w:rsidR="000B4195" w:rsidRPr="000B4195" w:rsidRDefault="000B4195" w:rsidP="00E35F45">
      <w:pPr>
        <w:tabs>
          <w:tab w:val="left" w:pos="2977"/>
          <w:tab w:val="left" w:pos="3119"/>
          <w:tab w:val="left" w:pos="3261"/>
        </w:tabs>
        <w:suppressAutoHyphens/>
        <w:jc w:val="right"/>
        <w:rPr>
          <w:rFonts w:eastAsia="Arial"/>
          <w:bCs/>
          <w:sz w:val="14"/>
          <w:szCs w:val="14"/>
          <w:lang w:eastAsia="ar-SA"/>
        </w:rPr>
      </w:pPr>
      <w:r w:rsidRPr="000B4195">
        <w:rPr>
          <w:rFonts w:eastAsia="Arial"/>
          <w:bCs/>
          <w:sz w:val="14"/>
          <w:szCs w:val="14"/>
          <w:lang w:eastAsia="ar-SA"/>
        </w:rPr>
        <w:t>к административному регламенту по</w:t>
      </w:r>
    </w:p>
    <w:p w:rsidR="000B4195" w:rsidRPr="000B4195" w:rsidRDefault="000B4195" w:rsidP="00E35F45">
      <w:pPr>
        <w:tabs>
          <w:tab w:val="left" w:pos="2977"/>
          <w:tab w:val="left" w:pos="3119"/>
          <w:tab w:val="left" w:pos="3261"/>
        </w:tabs>
        <w:suppressAutoHyphens/>
        <w:jc w:val="right"/>
        <w:rPr>
          <w:rFonts w:eastAsia="Arial"/>
          <w:bCs/>
          <w:sz w:val="14"/>
          <w:szCs w:val="14"/>
          <w:lang w:eastAsia="ar-SA"/>
        </w:rPr>
      </w:pPr>
      <w:r w:rsidRPr="000B4195">
        <w:rPr>
          <w:rFonts w:eastAsia="Arial"/>
          <w:bCs/>
          <w:sz w:val="14"/>
          <w:szCs w:val="14"/>
          <w:lang w:eastAsia="ar-SA"/>
        </w:rPr>
        <w:t>предоставлению муниципальной услуги по</w:t>
      </w:r>
    </w:p>
    <w:p w:rsidR="000B4195" w:rsidRPr="000B4195" w:rsidRDefault="000B4195" w:rsidP="00E35F45">
      <w:pPr>
        <w:tabs>
          <w:tab w:val="left" w:pos="2977"/>
          <w:tab w:val="left" w:pos="3119"/>
          <w:tab w:val="left" w:pos="3261"/>
        </w:tabs>
        <w:suppressAutoHyphens/>
        <w:jc w:val="right"/>
        <w:rPr>
          <w:rFonts w:eastAsia="Arial"/>
          <w:bCs/>
          <w:sz w:val="14"/>
          <w:szCs w:val="14"/>
          <w:lang w:eastAsia="ar-SA"/>
        </w:rPr>
      </w:pPr>
      <w:r w:rsidRPr="000B4195">
        <w:rPr>
          <w:rFonts w:eastAsia="Arial"/>
          <w:bCs/>
          <w:sz w:val="14"/>
          <w:szCs w:val="14"/>
          <w:lang w:eastAsia="ar-SA"/>
        </w:rPr>
        <w:t>выдаче градостроительного плана земельного участка</w:t>
      </w:r>
    </w:p>
    <w:p w:rsidR="000B4195" w:rsidRPr="000B4195" w:rsidRDefault="000B4195" w:rsidP="000B4195">
      <w:pPr>
        <w:suppressAutoHyphens/>
        <w:jc w:val="right"/>
        <w:rPr>
          <w:rFonts w:eastAsia="Times New Roman"/>
          <w:b/>
          <w:sz w:val="14"/>
          <w:szCs w:val="14"/>
          <w:lang w:eastAsia="ru-RU"/>
        </w:rPr>
      </w:pPr>
    </w:p>
    <w:p w:rsidR="000B4195" w:rsidRPr="000B4195" w:rsidRDefault="000B4195" w:rsidP="00E35F45">
      <w:pPr>
        <w:suppressAutoHyphens/>
        <w:jc w:val="center"/>
        <w:rPr>
          <w:rFonts w:eastAsia="Times New Roman"/>
          <w:b/>
          <w:sz w:val="14"/>
          <w:szCs w:val="14"/>
          <w:lang w:eastAsia="ru-RU"/>
        </w:rPr>
      </w:pPr>
      <w:r w:rsidRPr="000B4195">
        <w:rPr>
          <w:rFonts w:eastAsia="Times New Roman"/>
          <w:b/>
          <w:sz w:val="14"/>
          <w:szCs w:val="14"/>
          <w:lang w:eastAsia="ru-RU"/>
        </w:rPr>
        <w:t>Форма заявления</w:t>
      </w:r>
    </w:p>
    <w:p w:rsidR="000B4195" w:rsidRPr="000B4195" w:rsidRDefault="000B4195" w:rsidP="00E35F45">
      <w:pPr>
        <w:suppressAutoHyphens/>
        <w:jc w:val="center"/>
        <w:rPr>
          <w:rFonts w:eastAsia="Times New Roman"/>
          <w:sz w:val="14"/>
          <w:szCs w:val="14"/>
          <w:lang w:eastAsia="ru-RU"/>
        </w:rPr>
      </w:pPr>
      <w:r w:rsidRPr="000B4195">
        <w:rPr>
          <w:rFonts w:eastAsia="Times New Roman"/>
          <w:b/>
          <w:sz w:val="14"/>
          <w:szCs w:val="14"/>
          <w:lang w:eastAsia="ru-RU"/>
        </w:rPr>
        <w:t>о выдаче градостроительного плана земельного участка</w:t>
      </w:r>
    </w:p>
    <w:p w:rsidR="000B4195" w:rsidRPr="000B4195" w:rsidRDefault="000B4195" w:rsidP="000B4195">
      <w:pPr>
        <w:suppressAutoHyphens/>
        <w:rPr>
          <w:rFonts w:eastAsia="Times New Roman"/>
          <w:sz w:val="14"/>
          <w:szCs w:val="14"/>
          <w:lang w:eastAsia="ru-RU"/>
        </w:rPr>
      </w:pPr>
    </w:p>
    <w:p w:rsidR="000B4195" w:rsidRPr="000B4195" w:rsidRDefault="000B4195" w:rsidP="000B4195">
      <w:pPr>
        <w:widowControl w:val="0"/>
        <w:suppressAutoHyphens/>
        <w:autoSpaceDE w:val="0"/>
        <w:autoSpaceDN w:val="0"/>
        <w:adjustRightInd w:val="0"/>
        <w:jc w:val="right"/>
        <w:rPr>
          <w:rFonts w:eastAsia="Times New Roman"/>
          <w:sz w:val="14"/>
          <w:szCs w:val="14"/>
          <w:lang w:eastAsia="ru-RU"/>
        </w:rPr>
      </w:pPr>
      <w:r w:rsidRPr="000B4195">
        <w:rPr>
          <w:rFonts w:eastAsia="Times New Roman"/>
          <w:sz w:val="14"/>
          <w:szCs w:val="14"/>
          <w:lang w:eastAsia="ru-RU"/>
        </w:rPr>
        <w:t>В Администрацию Солецкого муниципального района</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от_____________________________________________</w:t>
      </w:r>
    </w:p>
    <w:p w:rsidR="000B4195" w:rsidRPr="000B4195" w:rsidRDefault="000B4195" w:rsidP="000B4195">
      <w:pPr>
        <w:suppressAutoHyphens/>
        <w:jc w:val="right"/>
        <w:rPr>
          <w:rFonts w:eastAsia="Times New Roman"/>
          <w:spacing w:val="-14"/>
          <w:sz w:val="14"/>
          <w:szCs w:val="14"/>
          <w:lang w:eastAsia="ru-RU"/>
        </w:rPr>
      </w:pPr>
      <w:r w:rsidRPr="000B4195">
        <w:rPr>
          <w:rFonts w:eastAsia="Times New Roman"/>
          <w:sz w:val="14"/>
          <w:szCs w:val="14"/>
          <w:lang w:eastAsia="ru-RU"/>
        </w:rPr>
        <w:t xml:space="preserve">    </w:t>
      </w:r>
      <w:r w:rsidRPr="000B4195">
        <w:rPr>
          <w:rFonts w:eastAsia="Times New Roman"/>
          <w:spacing w:val="-20"/>
          <w:sz w:val="14"/>
          <w:szCs w:val="14"/>
          <w:lang w:eastAsia="ru-RU"/>
        </w:rPr>
        <w:t xml:space="preserve"> </w:t>
      </w:r>
      <w:r w:rsidRPr="000B4195">
        <w:rPr>
          <w:rFonts w:eastAsia="Times New Roman"/>
          <w:spacing w:val="-14"/>
          <w:sz w:val="14"/>
          <w:szCs w:val="14"/>
          <w:lang w:eastAsia="ru-RU"/>
        </w:rPr>
        <w:t>(наименование организации-застройщика, номер и дата выдачи</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w:t>
      </w:r>
    </w:p>
    <w:p w:rsidR="000B4195" w:rsidRPr="000B4195" w:rsidRDefault="000B4195" w:rsidP="000B4195">
      <w:pPr>
        <w:suppressAutoHyphens/>
        <w:jc w:val="right"/>
        <w:rPr>
          <w:rFonts w:eastAsia="Times New Roman"/>
          <w:sz w:val="14"/>
          <w:szCs w:val="14"/>
          <w:lang w:eastAsia="ru-RU"/>
        </w:rPr>
      </w:pPr>
      <w:r w:rsidRPr="000B4195">
        <w:rPr>
          <w:rFonts w:eastAsia="Times New Roman"/>
          <w:spacing w:val="-14"/>
          <w:sz w:val="14"/>
          <w:szCs w:val="14"/>
          <w:lang w:eastAsia="ru-RU"/>
        </w:rPr>
        <w:t>свидетельства о его государственной регистрации, ИНН, почтовы</w:t>
      </w:r>
      <w:r w:rsidRPr="000B4195">
        <w:rPr>
          <w:rFonts w:eastAsia="Times New Roman"/>
          <w:sz w:val="14"/>
          <w:szCs w:val="14"/>
          <w:lang w:eastAsia="ru-RU"/>
        </w:rPr>
        <w:t>е</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w:t>
      </w:r>
    </w:p>
    <w:p w:rsidR="000B4195" w:rsidRPr="000B4195" w:rsidRDefault="000B4195" w:rsidP="000B4195">
      <w:pPr>
        <w:suppressAutoHyphens/>
        <w:jc w:val="right"/>
        <w:rPr>
          <w:rFonts w:eastAsia="Times New Roman"/>
          <w:spacing w:val="-14"/>
          <w:sz w:val="14"/>
          <w:szCs w:val="14"/>
          <w:lang w:eastAsia="ru-RU"/>
        </w:rPr>
      </w:pPr>
      <w:r w:rsidRPr="000B4195">
        <w:rPr>
          <w:rFonts w:eastAsia="Times New Roman"/>
          <w:spacing w:val="-14"/>
          <w:sz w:val="14"/>
          <w:szCs w:val="14"/>
          <w:lang w:eastAsia="ru-RU"/>
        </w:rPr>
        <w:t>реквизиты, код ОКПО, тел./факс; ФИО гражданина-застройщика,</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его паспортные данные, место проживания, тел./факс.)</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 xml:space="preserve">                                           </w:t>
      </w:r>
    </w:p>
    <w:p w:rsidR="000B4195" w:rsidRPr="000B4195" w:rsidRDefault="000B4195" w:rsidP="000B4195">
      <w:pPr>
        <w:suppressAutoHyphens/>
        <w:autoSpaceDE w:val="0"/>
        <w:autoSpaceDN w:val="0"/>
        <w:adjustRightInd w:val="0"/>
        <w:jc w:val="center"/>
        <w:rPr>
          <w:rFonts w:eastAsia="Times New Roman"/>
          <w:b/>
          <w:sz w:val="14"/>
          <w:szCs w:val="14"/>
          <w:lang w:eastAsia="ru-RU"/>
        </w:rPr>
      </w:pPr>
      <w:r w:rsidRPr="000B4195">
        <w:rPr>
          <w:rFonts w:eastAsia="Times New Roman"/>
          <w:b/>
          <w:sz w:val="14"/>
          <w:szCs w:val="14"/>
          <w:lang w:eastAsia="ru-RU"/>
        </w:rPr>
        <w:t>Заявление</w:t>
      </w:r>
    </w:p>
    <w:p w:rsidR="000B4195" w:rsidRPr="000B4195" w:rsidRDefault="000B4195" w:rsidP="000B4195">
      <w:pPr>
        <w:suppressAutoHyphens/>
        <w:autoSpaceDE w:val="0"/>
        <w:autoSpaceDN w:val="0"/>
        <w:adjustRightInd w:val="0"/>
        <w:jc w:val="center"/>
        <w:rPr>
          <w:rFonts w:eastAsia="Times New Roman"/>
          <w:b/>
          <w:sz w:val="14"/>
          <w:szCs w:val="14"/>
          <w:lang w:eastAsia="ru-RU"/>
        </w:rPr>
      </w:pPr>
      <w:r w:rsidRPr="000B4195">
        <w:rPr>
          <w:rFonts w:eastAsia="Times New Roman"/>
          <w:b/>
          <w:sz w:val="14"/>
          <w:szCs w:val="14"/>
          <w:lang w:eastAsia="ru-RU"/>
        </w:rPr>
        <w:t>о выдаче градостроительного плана земельного участка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Прошу(сим) подготовить градостроительный план земельного участка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 xml:space="preserve">для__________________________________________________________________                </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(проектирования, строительства, реконструкции, капитального ремонта)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(объект капитального строительства)</w:t>
      </w:r>
    </w:p>
    <w:p w:rsidR="000B4195" w:rsidRPr="000B4195" w:rsidRDefault="000B4195" w:rsidP="000B4195">
      <w:pPr>
        <w:suppressAutoHyphens/>
        <w:autoSpaceDE w:val="0"/>
        <w:autoSpaceDN w:val="0"/>
        <w:adjustRightInd w:val="0"/>
        <w:jc w:val="both"/>
        <w:rPr>
          <w:rFonts w:eastAsia="Times New Roman"/>
          <w:sz w:val="14"/>
          <w:szCs w:val="14"/>
          <w:u w:val="single"/>
          <w:lang w:eastAsia="ru-RU"/>
        </w:rPr>
      </w:pPr>
      <w:r w:rsidRPr="000B4195">
        <w:rPr>
          <w:rFonts w:eastAsia="Times New Roman"/>
          <w:sz w:val="14"/>
          <w:szCs w:val="14"/>
          <w:u w:val="single"/>
          <w:lang w:eastAsia="ru-RU"/>
        </w:rPr>
        <w:t>1.Сведения о земельном участке:</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1.1. Земельный участок имеет следующий адрес (ориентир):</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(область, район, поселение, улица, дом или другие ориентиры)</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1.2. Вид права, на котором используется земельный участок:</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(собственность, аренда, постоянное (бессрочное) пользование и др.)</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1.3. Реквизиты правоустанавливающих документов на земельный участок:</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______________________________________________________________________</w:t>
      </w:r>
    </w:p>
    <w:p w:rsidR="000B4195" w:rsidRPr="000B4195" w:rsidRDefault="000B4195" w:rsidP="00E35F45">
      <w:pPr>
        <w:suppressAutoHyphens/>
        <w:autoSpaceDE w:val="0"/>
        <w:autoSpaceDN w:val="0"/>
        <w:adjustRightInd w:val="0"/>
        <w:jc w:val="center"/>
        <w:rPr>
          <w:rFonts w:eastAsia="Times New Roman"/>
          <w:sz w:val="14"/>
          <w:szCs w:val="14"/>
          <w:lang w:eastAsia="ru-RU"/>
        </w:rPr>
      </w:pPr>
      <w:r w:rsidRPr="000B4195">
        <w:rPr>
          <w:rFonts w:eastAsia="Times New Roman"/>
          <w:sz w:val="14"/>
          <w:szCs w:val="14"/>
          <w:lang w:eastAsia="ru-RU"/>
        </w:rPr>
        <w:t>(название, номер, дата)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 xml:space="preserve">1.4. Площадь земельного участка:________________ </w:t>
      </w:r>
      <w:proofErr w:type="spellStart"/>
      <w:r w:rsidRPr="000B4195">
        <w:rPr>
          <w:rFonts w:eastAsia="Times New Roman"/>
          <w:b/>
          <w:sz w:val="14"/>
          <w:szCs w:val="14"/>
          <w:lang w:eastAsia="ru-RU"/>
        </w:rPr>
        <w:t>кв.м</w:t>
      </w:r>
      <w:proofErr w:type="spellEnd"/>
      <w:r w:rsidRPr="000B4195">
        <w:rPr>
          <w:rFonts w:eastAsia="Times New Roman"/>
          <w:b/>
          <w:sz w:val="14"/>
          <w:szCs w:val="14"/>
          <w:lang w:eastAsia="ru-RU"/>
        </w:rPr>
        <w:t>.</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1.5. Кадастровый номер:_________________________________</w:t>
      </w:r>
    </w:p>
    <w:p w:rsidR="000B4195" w:rsidRPr="000B4195" w:rsidRDefault="000B4195" w:rsidP="000B4195">
      <w:pPr>
        <w:suppressAutoHyphens/>
        <w:autoSpaceDE w:val="0"/>
        <w:autoSpaceDN w:val="0"/>
        <w:adjustRightInd w:val="0"/>
        <w:jc w:val="both"/>
        <w:rPr>
          <w:rFonts w:eastAsia="Times New Roman"/>
          <w:sz w:val="14"/>
          <w:szCs w:val="14"/>
          <w:u w:val="single"/>
          <w:lang w:eastAsia="ru-RU"/>
        </w:rPr>
      </w:pPr>
      <w:r w:rsidRPr="000B4195">
        <w:rPr>
          <w:rFonts w:eastAsia="Times New Roman"/>
          <w:sz w:val="14"/>
          <w:szCs w:val="14"/>
          <w:u w:val="single"/>
          <w:lang w:eastAsia="ru-RU"/>
        </w:rPr>
        <w:t>2. Сведения о зданиях строениях, расположенных на земельном участке:</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2.1. Назначение объекта капитального строительства:</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______________________________________________________________________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b/>
          <w:sz w:val="14"/>
          <w:szCs w:val="14"/>
          <w:lang w:eastAsia="ru-RU"/>
        </w:rPr>
        <w:t>2.2. Инвентаризационный или кадастровый номер</w:t>
      </w:r>
      <w:r w:rsidRPr="000B4195">
        <w:rPr>
          <w:rFonts w:eastAsia="Times New Roman"/>
          <w:sz w:val="14"/>
          <w:szCs w:val="14"/>
          <w:lang w:eastAsia="ru-RU"/>
        </w:rPr>
        <w:t>:_______________________</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2.3.Когда и кем подготовлен технический или кадастровый паспорт объекта: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(дата, наименование организации (органа) государственного кадастрового учета объектов недвижимости или государственного технического учета и технической инвентаризации объектов капитального строительства)</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b/>
          <w:sz w:val="14"/>
          <w:szCs w:val="14"/>
          <w:lang w:eastAsia="ru-RU"/>
        </w:rPr>
      </w:pPr>
      <w:r w:rsidRPr="000B4195">
        <w:rPr>
          <w:rFonts w:eastAsia="Times New Roman"/>
          <w:b/>
          <w:sz w:val="14"/>
          <w:szCs w:val="14"/>
          <w:lang w:eastAsia="ru-RU"/>
        </w:rPr>
        <w:t>2.4. Реквизиты правоустанавливающих документов на строения:</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w:t>
      </w: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(название, номер, дата)</w:t>
      </w:r>
    </w:p>
    <w:p w:rsidR="000B4195" w:rsidRPr="000B4195" w:rsidRDefault="000B4195" w:rsidP="000B4195">
      <w:pPr>
        <w:suppressAutoHyphens/>
        <w:jc w:val="both"/>
        <w:rPr>
          <w:rFonts w:eastAsia="Times New Roman"/>
          <w:b/>
          <w:sz w:val="14"/>
          <w:szCs w:val="14"/>
          <w:lang w:eastAsia="ru-RU"/>
        </w:rPr>
      </w:pPr>
      <w:r w:rsidRPr="000B4195">
        <w:rPr>
          <w:rFonts w:eastAsia="Times New Roman"/>
          <w:b/>
          <w:sz w:val="14"/>
          <w:szCs w:val="14"/>
          <w:lang w:eastAsia="ru-RU"/>
        </w:rPr>
        <w:t>Ответственность за достоверность представленных сведений и документов несет заявитель.</w:t>
      </w:r>
    </w:p>
    <w:p w:rsidR="000B4195" w:rsidRPr="000B4195" w:rsidRDefault="000B4195" w:rsidP="000B4195">
      <w:pPr>
        <w:suppressAutoHyphens/>
        <w:jc w:val="both"/>
        <w:rPr>
          <w:rFonts w:eastAsia="Times New Roman"/>
          <w:sz w:val="14"/>
          <w:szCs w:val="14"/>
          <w:lang w:eastAsia="ru-RU"/>
        </w:rPr>
      </w:pP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При этом прилагаю:</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lastRenderedPageBreak/>
        <w:t>______________________________________________________________________</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______________________________________________________________________</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______________________________________________________________________</w:t>
      </w:r>
    </w:p>
    <w:p w:rsidR="000B4195" w:rsidRPr="000B4195" w:rsidRDefault="000B4195" w:rsidP="000B4195">
      <w:pPr>
        <w:suppressAutoHyphens/>
        <w:autoSpaceDE w:val="0"/>
        <w:autoSpaceDN w:val="0"/>
        <w:adjustRightInd w:val="0"/>
        <w:rPr>
          <w:rFonts w:eastAsia="Times New Roman"/>
          <w:sz w:val="14"/>
          <w:szCs w:val="14"/>
          <w:lang w:eastAsia="ru-RU"/>
        </w:rPr>
      </w:pPr>
      <w:r w:rsidRPr="000B4195">
        <w:rPr>
          <w:rFonts w:eastAsia="Times New Roman"/>
          <w:sz w:val="14"/>
          <w:szCs w:val="14"/>
          <w:lang w:eastAsia="ru-RU"/>
        </w:rPr>
        <w:t>_____________________                                 _____________________</w:t>
      </w:r>
    </w:p>
    <w:p w:rsidR="000B4195" w:rsidRPr="000B4195" w:rsidRDefault="000B4195" w:rsidP="000B4195">
      <w:pPr>
        <w:suppressAutoHyphens/>
        <w:autoSpaceDE w:val="0"/>
        <w:autoSpaceDN w:val="0"/>
        <w:adjustRightInd w:val="0"/>
        <w:rPr>
          <w:rFonts w:eastAsia="Times New Roman"/>
          <w:sz w:val="14"/>
          <w:szCs w:val="14"/>
          <w:lang w:eastAsia="ru-RU"/>
        </w:rPr>
      </w:pPr>
      <w:r w:rsidRPr="000B4195">
        <w:rPr>
          <w:rFonts w:eastAsia="Times New Roman"/>
          <w:sz w:val="14"/>
          <w:szCs w:val="14"/>
          <w:lang w:eastAsia="ru-RU"/>
        </w:rPr>
        <w:t xml:space="preserve">             (дата)                                                                     (подпись)</w:t>
      </w:r>
    </w:p>
    <w:p w:rsidR="000B4195" w:rsidRPr="000B4195" w:rsidRDefault="000B4195" w:rsidP="000B4195">
      <w:pPr>
        <w:suppressAutoHyphens/>
        <w:autoSpaceDE w:val="0"/>
        <w:autoSpaceDN w:val="0"/>
        <w:adjustRightInd w:val="0"/>
        <w:jc w:val="both"/>
        <w:rPr>
          <w:rFonts w:eastAsia="Times New Roman"/>
          <w:sz w:val="14"/>
          <w:szCs w:val="14"/>
          <w:lang w:eastAsia="ru-RU"/>
        </w:rPr>
      </w:pPr>
    </w:p>
    <w:p w:rsidR="000B4195" w:rsidRPr="000B4195" w:rsidRDefault="000B4195" w:rsidP="000B4195">
      <w:pPr>
        <w:suppressAutoHyphens/>
        <w:autoSpaceDE w:val="0"/>
        <w:autoSpaceDN w:val="0"/>
        <w:adjustRightInd w:val="0"/>
        <w:jc w:val="both"/>
        <w:rPr>
          <w:rFonts w:eastAsia="Times New Roman"/>
          <w:sz w:val="14"/>
          <w:szCs w:val="14"/>
          <w:lang w:eastAsia="ru-RU"/>
        </w:rPr>
      </w:pPr>
      <w:r w:rsidRPr="000B4195">
        <w:rPr>
          <w:rFonts w:eastAsia="Times New Roman"/>
          <w:sz w:val="14"/>
          <w:szCs w:val="14"/>
          <w:lang w:eastAsia="ru-RU"/>
        </w:rPr>
        <w:t>Даю согласие на обработку своих персональных данных в соответствии с Федеральным законом от 26 июня 2006 года № 152-ФЗ «О персональных данных».</w:t>
      </w:r>
    </w:p>
    <w:tbl>
      <w:tblPr>
        <w:tblW w:w="5125" w:type="dxa"/>
        <w:tblLayout w:type="fixed"/>
        <w:tblLook w:val="0000" w:firstRow="0" w:lastRow="0" w:firstColumn="0" w:lastColumn="0" w:noHBand="0" w:noVBand="0"/>
      </w:tblPr>
      <w:tblGrid>
        <w:gridCol w:w="5125"/>
      </w:tblGrid>
      <w:tr w:rsidR="000B4195" w:rsidRPr="0098148E" w:rsidTr="002C7688">
        <w:trPr>
          <w:trHeight w:val="917"/>
        </w:trPr>
        <w:tc>
          <w:tcPr>
            <w:tcW w:w="5125" w:type="dxa"/>
            <w:shd w:val="clear" w:color="auto" w:fill="auto"/>
          </w:tcPr>
          <w:p w:rsidR="002C7688" w:rsidRDefault="002C7688" w:rsidP="000B4195">
            <w:pPr>
              <w:tabs>
                <w:tab w:val="left" w:pos="3060"/>
              </w:tabs>
              <w:suppressAutoHyphens/>
              <w:jc w:val="right"/>
              <w:rPr>
                <w:sz w:val="14"/>
                <w:szCs w:val="14"/>
              </w:rPr>
            </w:pPr>
          </w:p>
          <w:p w:rsidR="000B4195" w:rsidRPr="0098148E" w:rsidRDefault="000B4195" w:rsidP="000B4195">
            <w:pPr>
              <w:tabs>
                <w:tab w:val="left" w:pos="3060"/>
              </w:tabs>
              <w:suppressAutoHyphens/>
              <w:jc w:val="right"/>
              <w:rPr>
                <w:sz w:val="14"/>
                <w:szCs w:val="14"/>
              </w:rPr>
            </w:pPr>
            <w:r w:rsidRPr="0098148E">
              <w:rPr>
                <w:sz w:val="14"/>
                <w:szCs w:val="14"/>
              </w:rPr>
              <w:t>Приложение № 2</w:t>
            </w:r>
          </w:p>
          <w:p w:rsidR="000B4195" w:rsidRPr="0098148E" w:rsidRDefault="000B4195" w:rsidP="000B4195">
            <w:pPr>
              <w:tabs>
                <w:tab w:val="left" w:pos="3060"/>
              </w:tabs>
              <w:suppressAutoHyphens/>
              <w:jc w:val="right"/>
              <w:rPr>
                <w:sz w:val="14"/>
                <w:szCs w:val="14"/>
              </w:rPr>
            </w:pPr>
            <w:r w:rsidRPr="0098148E">
              <w:rPr>
                <w:sz w:val="14"/>
                <w:szCs w:val="14"/>
              </w:rPr>
              <w:t xml:space="preserve">к административному </w:t>
            </w:r>
            <w:r w:rsidRPr="0098148E">
              <w:rPr>
                <w:bCs/>
                <w:sz w:val="14"/>
                <w:szCs w:val="14"/>
              </w:rPr>
              <w:t>регламенту по</w:t>
            </w:r>
          </w:p>
          <w:p w:rsidR="000B4195" w:rsidRPr="0098148E" w:rsidRDefault="000B4195" w:rsidP="000B4195">
            <w:pPr>
              <w:tabs>
                <w:tab w:val="left" w:pos="3060"/>
              </w:tabs>
              <w:suppressAutoHyphens/>
              <w:jc w:val="right"/>
              <w:rPr>
                <w:sz w:val="14"/>
                <w:szCs w:val="14"/>
              </w:rPr>
            </w:pPr>
            <w:r w:rsidRPr="0098148E">
              <w:rPr>
                <w:bCs/>
                <w:sz w:val="14"/>
                <w:szCs w:val="14"/>
              </w:rPr>
              <w:t>предоставлению муниципальной услуги по</w:t>
            </w:r>
          </w:p>
          <w:p w:rsidR="000B4195" w:rsidRPr="0098148E" w:rsidRDefault="000B4195" w:rsidP="000B4195">
            <w:pPr>
              <w:tabs>
                <w:tab w:val="left" w:pos="3060"/>
              </w:tabs>
              <w:suppressAutoHyphens/>
              <w:jc w:val="right"/>
              <w:rPr>
                <w:sz w:val="14"/>
                <w:szCs w:val="14"/>
              </w:rPr>
            </w:pPr>
            <w:r w:rsidRPr="0098148E">
              <w:rPr>
                <w:bCs/>
                <w:sz w:val="14"/>
                <w:szCs w:val="14"/>
              </w:rPr>
              <w:t>выдаче градостроительного плана земельного участка</w:t>
            </w:r>
          </w:p>
        </w:tc>
      </w:tr>
    </w:tbl>
    <w:p w:rsidR="000B4195" w:rsidRPr="000B4195" w:rsidRDefault="000B4195" w:rsidP="000B4195">
      <w:pPr>
        <w:tabs>
          <w:tab w:val="left" w:pos="3060"/>
        </w:tabs>
        <w:suppressAutoHyphens/>
        <w:jc w:val="right"/>
        <w:rPr>
          <w:rFonts w:eastAsia="Times New Roman"/>
          <w:sz w:val="14"/>
          <w:szCs w:val="14"/>
          <w:lang w:eastAsia="ru-RU"/>
        </w:rPr>
      </w:pPr>
    </w:p>
    <w:tbl>
      <w:tblPr>
        <w:tblW w:w="10456" w:type="dxa"/>
        <w:tblLayout w:type="fixed"/>
        <w:tblLook w:val="0000" w:firstRow="0" w:lastRow="0" w:firstColumn="0" w:lastColumn="0" w:noHBand="0" w:noVBand="0"/>
      </w:tblPr>
      <w:tblGrid>
        <w:gridCol w:w="5070"/>
        <w:gridCol w:w="5386"/>
      </w:tblGrid>
      <w:tr w:rsidR="000B4195" w:rsidRPr="000B4195" w:rsidTr="002C7688">
        <w:trPr>
          <w:trHeight w:val="1901"/>
        </w:trPr>
        <w:tc>
          <w:tcPr>
            <w:tcW w:w="5070" w:type="dxa"/>
            <w:shd w:val="clear" w:color="auto" w:fill="auto"/>
          </w:tcPr>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В Администрацию Солецкого муниципального района</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от______________________________________________</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(наименование организации-застройщика, номер и дата выдачи</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________________________________________________</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 xml:space="preserve">свидетельства о его государственной регистрации, ИНН, </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________________________________________________</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почтовые реквизиты, код ОКПО, тел./факс, ФИО гражданина</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________________________________________________</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застройщика, его паспортные данные, место проживания,</w:t>
            </w:r>
          </w:p>
          <w:p w:rsidR="000B4195" w:rsidRPr="000B4195" w:rsidRDefault="000B4195" w:rsidP="000B4195">
            <w:pPr>
              <w:tabs>
                <w:tab w:val="left" w:pos="3060"/>
              </w:tabs>
              <w:suppressAutoHyphens/>
              <w:jc w:val="right"/>
              <w:rPr>
                <w:rFonts w:eastAsia="Times New Roman"/>
                <w:sz w:val="14"/>
                <w:szCs w:val="14"/>
                <w:lang w:eastAsia="ru-RU"/>
              </w:rPr>
            </w:pPr>
            <w:r w:rsidRPr="000B4195">
              <w:rPr>
                <w:rFonts w:eastAsia="Times New Roman"/>
                <w:sz w:val="14"/>
                <w:szCs w:val="14"/>
                <w:lang w:eastAsia="ru-RU"/>
              </w:rPr>
              <w:t>_____________________________________________</w:t>
            </w:r>
          </w:p>
          <w:p w:rsidR="000B4195" w:rsidRDefault="000B4195" w:rsidP="000B4195">
            <w:pPr>
              <w:tabs>
                <w:tab w:val="left" w:pos="3060"/>
              </w:tabs>
              <w:suppressAutoHyphens/>
              <w:snapToGrid w:val="0"/>
              <w:jc w:val="right"/>
              <w:rPr>
                <w:rFonts w:eastAsia="Times New Roman"/>
                <w:sz w:val="14"/>
                <w:szCs w:val="14"/>
                <w:lang w:eastAsia="ru-RU"/>
              </w:rPr>
            </w:pPr>
            <w:r w:rsidRPr="000B4195">
              <w:rPr>
                <w:rFonts w:eastAsia="Times New Roman"/>
                <w:sz w:val="14"/>
                <w:szCs w:val="14"/>
                <w:lang w:eastAsia="ru-RU"/>
              </w:rPr>
              <w:t>тел./факс</w:t>
            </w:r>
          </w:p>
          <w:p w:rsidR="000B4195" w:rsidRPr="000B4195" w:rsidRDefault="000B4195" w:rsidP="000B4195">
            <w:pPr>
              <w:tabs>
                <w:tab w:val="left" w:pos="3060"/>
              </w:tabs>
              <w:suppressAutoHyphens/>
              <w:snapToGrid w:val="0"/>
              <w:jc w:val="right"/>
              <w:rPr>
                <w:rFonts w:eastAsia="Times New Roman"/>
                <w:sz w:val="14"/>
                <w:szCs w:val="14"/>
                <w:lang w:eastAsia="ru-RU"/>
              </w:rPr>
            </w:pPr>
          </w:p>
        </w:tc>
        <w:tc>
          <w:tcPr>
            <w:tcW w:w="5386" w:type="dxa"/>
            <w:shd w:val="clear" w:color="auto" w:fill="auto"/>
          </w:tcPr>
          <w:p w:rsidR="000B4195" w:rsidRPr="000B4195" w:rsidRDefault="000B4195" w:rsidP="002C7688">
            <w:pPr>
              <w:tabs>
                <w:tab w:val="left" w:pos="3060"/>
              </w:tabs>
              <w:suppressAutoHyphens/>
              <w:ind w:left="-108"/>
              <w:jc w:val="right"/>
              <w:rPr>
                <w:rFonts w:eastAsia="Times New Roman"/>
                <w:sz w:val="14"/>
                <w:szCs w:val="14"/>
                <w:lang w:eastAsia="ru-RU"/>
              </w:rPr>
            </w:pPr>
          </w:p>
        </w:tc>
      </w:tr>
    </w:tbl>
    <w:p w:rsidR="000B4195" w:rsidRPr="000B4195" w:rsidRDefault="000B4195" w:rsidP="00E35F45">
      <w:pPr>
        <w:suppressAutoHyphens/>
        <w:jc w:val="center"/>
        <w:rPr>
          <w:rFonts w:eastAsia="Times New Roman"/>
          <w:b/>
          <w:bCs/>
          <w:sz w:val="14"/>
          <w:szCs w:val="14"/>
          <w:lang w:eastAsia="ru-RU"/>
        </w:rPr>
      </w:pPr>
      <w:r w:rsidRPr="000B4195">
        <w:rPr>
          <w:rFonts w:eastAsia="Times New Roman"/>
          <w:b/>
          <w:bCs/>
          <w:sz w:val="14"/>
          <w:szCs w:val="14"/>
          <w:lang w:eastAsia="ru-RU"/>
        </w:rPr>
        <w:t>СОГЛАСИЕ</w:t>
      </w:r>
    </w:p>
    <w:p w:rsidR="000B4195" w:rsidRPr="000B4195" w:rsidRDefault="000B4195" w:rsidP="00E35F45">
      <w:pPr>
        <w:suppressAutoHyphens/>
        <w:jc w:val="center"/>
        <w:rPr>
          <w:rFonts w:eastAsia="Times New Roman"/>
          <w:sz w:val="14"/>
          <w:szCs w:val="14"/>
          <w:lang w:eastAsia="ru-RU"/>
        </w:rPr>
      </w:pPr>
      <w:r w:rsidRPr="000B4195">
        <w:rPr>
          <w:rFonts w:eastAsia="Times New Roman"/>
          <w:b/>
          <w:bCs/>
          <w:sz w:val="14"/>
          <w:szCs w:val="14"/>
          <w:lang w:eastAsia="ru-RU"/>
        </w:rPr>
        <w:t>на обработку персональных данных</w:t>
      </w:r>
    </w:p>
    <w:p w:rsidR="000B4195" w:rsidRPr="000B4195" w:rsidRDefault="000B4195" w:rsidP="002C7688">
      <w:pPr>
        <w:suppressAutoHyphens/>
        <w:rPr>
          <w:rFonts w:eastAsia="Times New Roman"/>
          <w:sz w:val="14"/>
          <w:szCs w:val="14"/>
          <w:lang w:eastAsia="ru-RU"/>
        </w:rPr>
      </w:pPr>
      <w:r w:rsidRPr="000B4195">
        <w:rPr>
          <w:rFonts w:eastAsia="Times New Roman"/>
          <w:sz w:val="14"/>
          <w:szCs w:val="14"/>
          <w:lang w:eastAsia="ru-RU"/>
        </w:rPr>
        <w:t>Я, ____________________________________________________________________,</w:t>
      </w:r>
    </w:p>
    <w:p w:rsidR="000B4195" w:rsidRPr="000B4195" w:rsidRDefault="000B4195" w:rsidP="000B4195">
      <w:pPr>
        <w:suppressAutoHyphens/>
        <w:jc w:val="right"/>
        <w:rPr>
          <w:rFonts w:eastAsia="Times New Roman"/>
          <w:sz w:val="14"/>
          <w:szCs w:val="14"/>
          <w:lang w:eastAsia="ru-RU"/>
        </w:rPr>
      </w:pPr>
      <w:r w:rsidRPr="000B4195">
        <w:rPr>
          <w:rFonts w:eastAsia="Times New Roman"/>
          <w:sz w:val="14"/>
          <w:szCs w:val="14"/>
          <w:lang w:eastAsia="ru-RU"/>
        </w:rPr>
        <w:t>(фамилия, имя, отчество (при наличии))</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проживающий(</w:t>
      </w:r>
      <w:proofErr w:type="spellStart"/>
      <w:r w:rsidRPr="000B4195">
        <w:rPr>
          <w:rFonts w:eastAsia="Times New Roman"/>
          <w:sz w:val="14"/>
          <w:szCs w:val="14"/>
          <w:lang w:eastAsia="ru-RU"/>
        </w:rPr>
        <w:t>ая</w:t>
      </w:r>
      <w:proofErr w:type="spellEnd"/>
      <w:r w:rsidRPr="000B4195">
        <w:rPr>
          <w:rFonts w:eastAsia="Times New Roman"/>
          <w:sz w:val="14"/>
          <w:szCs w:val="14"/>
          <w:lang w:eastAsia="ru-RU"/>
        </w:rPr>
        <w:t>) по адресу _______________________</w:t>
      </w:r>
      <w:r w:rsidR="00B85FFC">
        <w:rPr>
          <w:rFonts w:eastAsia="Times New Roman"/>
          <w:sz w:val="14"/>
          <w:szCs w:val="14"/>
          <w:lang w:eastAsia="ru-RU"/>
        </w:rPr>
        <w:t>___________</w:t>
      </w:r>
      <w:r w:rsidRPr="000B4195">
        <w:rPr>
          <w:rFonts w:eastAsia="Times New Roman"/>
          <w:sz w:val="14"/>
          <w:szCs w:val="14"/>
          <w:lang w:eastAsia="ru-RU"/>
        </w:rPr>
        <w:t>_______,</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 xml:space="preserve">документ, </w:t>
      </w:r>
      <w:r w:rsidR="00E35F45">
        <w:rPr>
          <w:rFonts w:eastAsia="Times New Roman"/>
          <w:sz w:val="14"/>
          <w:szCs w:val="14"/>
          <w:lang w:eastAsia="ru-RU"/>
        </w:rPr>
        <w:t>удостоверяющи</w:t>
      </w:r>
      <w:r w:rsidR="00B85FFC">
        <w:rPr>
          <w:rFonts w:eastAsia="Times New Roman"/>
          <w:sz w:val="14"/>
          <w:szCs w:val="14"/>
          <w:lang w:eastAsia="ru-RU"/>
        </w:rPr>
        <w:t>й личность: ______ серия ___</w:t>
      </w:r>
      <w:r w:rsidRPr="000B4195">
        <w:rPr>
          <w:rFonts w:eastAsia="Times New Roman"/>
          <w:sz w:val="14"/>
          <w:szCs w:val="14"/>
          <w:lang w:eastAsia="ru-RU"/>
        </w:rPr>
        <w:t>_</w:t>
      </w:r>
      <w:r w:rsidR="00B85FFC">
        <w:rPr>
          <w:rFonts w:eastAsia="Times New Roman"/>
          <w:sz w:val="14"/>
          <w:szCs w:val="14"/>
          <w:lang w:eastAsia="ru-RU"/>
        </w:rPr>
        <w:t>__ № ___</w:t>
      </w:r>
      <w:r w:rsidR="00E35F45">
        <w:rPr>
          <w:rFonts w:eastAsia="Times New Roman"/>
          <w:sz w:val="14"/>
          <w:szCs w:val="14"/>
          <w:lang w:eastAsia="ru-RU"/>
        </w:rPr>
        <w:t>___, выдан ___</w:t>
      </w:r>
      <w:r w:rsidR="00B85FFC">
        <w:rPr>
          <w:rFonts w:eastAsia="Times New Roman"/>
          <w:sz w:val="14"/>
          <w:szCs w:val="14"/>
          <w:lang w:eastAsia="ru-RU"/>
        </w:rPr>
        <w:t>,</w:t>
      </w:r>
    </w:p>
    <w:p w:rsidR="000B4195" w:rsidRPr="000B4195" w:rsidRDefault="000B4195" w:rsidP="000B4195">
      <w:pPr>
        <w:suppressAutoHyphens/>
        <w:jc w:val="center"/>
        <w:rPr>
          <w:rFonts w:eastAsia="Times New Roman"/>
          <w:sz w:val="14"/>
          <w:szCs w:val="14"/>
          <w:lang w:eastAsia="ru-RU"/>
        </w:rPr>
      </w:pPr>
      <w:r w:rsidRPr="000B4195">
        <w:rPr>
          <w:rFonts w:eastAsia="Times New Roman"/>
          <w:sz w:val="14"/>
          <w:szCs w:val="14"/>
          <w:lang w:eastAsia="ru-RU"/>
        </w:rPr>
        <w:t>(кем и когда выдан</w:t>
      </w:r>
      <w:r w:rsidRPr="000B4195">
        <w:rPr>
          <w:rFonts w:eastAsia="Times New Roman"/>
          <w:color w:val="000000"/>
          <w:sz w:val="14"/>
          <w:szCs w:val="14"/>
          <w:lang w:eastAsia="ru-RU"/>
        </w:rPr>
        <w:t>)</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 xml:space="preserve">     Согласие  дается  мной  для  целей,  связанных  с предоставлением муниципальной услуги по «Выдаче градостроительного плана земельного участка» и распространяется  на   персональные  данные:______________________________ .</w:t>
      </w:r>
    </w:p>
    <w:p w:rsidR="000B4195" w:rsidRPr="000B4195" w:rsidRDefault="000B4195" w:rsidP="000B4195">
      <w:pPr>
        <w:suppressAutoHyphens/>
        <w:jc w:val="center"/>
        <w:rPr>
          <w:rFonts w:eastAsia="Times New Roman"/>
          <w:sz w:val="14"/>
          <w:szCs w:val="14"/>
          <w:lang w:eastAsia="ru-RU"/>
        </w:rPr>
      </w:pPr>
      <w:r w:rsidRPr="000B4195">
        <w:rPr>
          <w:rFonts w:eastAsia="Times New Roman"/>
          <w:sz w:val="14"/>
          <w:szCs w:val="14"/>
          <w:lang w:eastAsia="ru-RU"/>
        </w:rPr>
        <w:t>(указать персональные данные, на обработку которых дается согласие)</w:t>
      </w:r>
    </w:p>
    <w:p w:rsidR="000B4195" w:rsidRPr="000B4195" w:rsidRDefault="000B4195" w:rsidP="00B85FFC">
      <w:pPr>
        <w:suppressAutoHyphens/>
        <w:ind w:firstLine="284"/>
        <w:jc w:val="both"/>
        <w:rPr>
          <w:rFonts w:eastAsia="Times New Roman"/>
          <w:sz w:val="14"/>
          <w:szCs w:val="14"/>
          <w:lang w:eastAsia="ru-RU"/>
        </w:rPr>
      </w:pPr>
      <w:r w:rsidRPr="000B4195">
        <w:rPr>
          <w:rFonts w:eastAsia="Times New Roman"/>
          <w:sz w:val="14"/>
          <w:szCs w:val="14"/>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44" w:history="1">
        <w:r w:rsidRPr="000B4195">
          <w:rPr>
            <w:rFonts w:eastAsia="Times New Roman"/>
            <w:color w:val="0066CC"/>
            <w:sz w:val="14"/>
            <w:szCs w:val="14"/>
            <w:u w:val="single"/>
            <w:lang w:eastAsia="ru-RU"/>
          </w:rPr>
          <w:t>закона</w:t>
        </w:r>
      </w:hyperlink>
      <w:r w:rsidRPr="000B4195">
        <w:rPr>
          <w:rFonts w:eastAsia="Times New Roman"/>
          <w:sz w:val="14"/>
          <w:szCs w:val="14"/>
          <w:lang w:eastAsia="ru-RU"/>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B4195" w:rsidRPr="000B4195" w:rsidRDefault="000B4195" w:rsidP="00B85FFC">
      <w:pPr>
        <w:suppressAutoHyphens/>
        <w:ind w:firstLine="284"/>
        <w:jc w:val="both"/>
        <w:rPr>
          <w:rFonts w:eastAsia="Times New Roman"/>
          <w:sz w:val="14"/>
          <w:szCs w:val="14"/>
          <w:lang w:eastAsia="ru-RU"/>
        </w:rPr>
      </w:pPr>
      <w:r w:rsidRPr="000B4195">
        <w:rPr>
          <w:rFonts w:eastAsia="Times New Roman"/>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B4195" w:rsidRPr="000B4195" w:rsidRDefault="000B4195" w:rsidP="00B85FFC">
      <w:pPr>
        <w:suppressAutoHyphens/>
        <w:ind w:firstLine="284"/>
        <w:jc w:val="both"/>
        <w:rPr>
          <w:rFonts w:eastAsia="Times New Roman"/>
          <w:sz w:val="14"/>
          <w:szCs w:val="14"/>
          <w:lang w:eastAsia="ru-RU"/>
        </w:rPr>
      </w:pPr>
      <w:r w:rsidRPr="000B4195">
        <w:rPr>
          <w:rFonts w:eastAsia="Times New Roman"/>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B4195" w:rsidRPr="000B4195" w:rsidRDefault="000B4195" w:rsidP="000B4195">
      <w:pPr>
        <w:suppressAutoHyphens/>
        <w:jc w:val="both"/>
        <w:rPr>
          <w:rFonts w:eastAsia="Times New Roman"/>
          <w:sz w:val="14"/>
          <w:szCs w:val="14"/>
          <w:lang w:eastAsia="ru-RU"/>
        </w:rPr>
      </w:pP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_____________________________________                    _____________________</w:t>
      </w:r>
    </w:p>
    <w:p w:rsidR="000B4195" w:rsidRPr="000B4195" w:rsidRDefault="000B4195" w:rsidP="000B4195">
      <w:pPr>
        <w:suppressAutoHyphens/>
        <w:jc w:val="both"/>
        <w:rPr>
          <w:rFonts w:eastAsia="Times New Roman"/>
          <w:sz w:val="14"/>
          <w:szCs w:val="14"/>
          <w:lang w:eastAsia="ru-RU"/>
        </w:rPr>
      </w:pPr>
      <w:r w:rsidRPr="000B4195">
        <w:rPr>
          <w:rFonts w:eastAsia="Times New Roman"/>
          <w:sz w:val="14"/>
          <w:szCs w:val="14"/>
          <w:lang w:eastAsia="ru-RU"/>
        </w:rPr>
        <w:t>   (подпись лица, давшего согласие)                          (И.О. Фамилия)</w:t>
      </w:r>
    </w:p>
    <w:p w:rsidR="000B4195" w:rsidRDefault="000B4195" w:rsidP="0079379A">
      <w:pPr>
        <w:suppressAutoHyphens/>
        <w:rPr>
          <w:b/>
          <w:sz w:val="14"/>
          <w:szCs w:val="14"/>
        </w:rPr>
      </w:pPr>
    </w:p>
    <w:p w:rsidR="002C7688" w:rsidRDefault="002C7688" w:rsidP="0079379A">
      <w:pPr>
        <w:suppressAutoHyphens/>
        <w:rPr>
          <w:b/>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6413E1" w:rsidRPr="00A5466B">
        <w:rPr>
          <w:sz w:val="14"/>
          <w:szCs w:val="14"/>
        </w:rPr>
        <w:t>78</w:t>
      </w:r>
    </w:p>
    <w:p w:rsidR="0079379A" w:rsidRPr="00A5466B" w:rsidRDefault="0079379A" w:rsidP="0079379A">
      <w:pPr>
        <w:jc w:val="center"/>
        <w:rPr>
          <w:sz w:val="14"/>
          <w:szCs w:val="14"/>
        </w:rPr>
      </w:pPr>
      <w:r w:rsidRPr="00A5466B">
        <w:rPr>
          <w:sz w:val="14"/>
          <w:szCs w:val="14"/>
        </w:rPr>
        <w:t>г. Сольцы</w:t>
      </w:r>
    </w:p>
    <w:p w:rsidR="006413E1" w:rsidRPr="00A5466B" w:rsidRDefault="006413E1" w:rsidP="0079379A">
      <w:pPr>
        <w:jc w:val="center"/>
        <w:rPr>
          <w:sz w:val="14"/>
          <w:szCs w:val="14"/>
        </w:rPr>
      </w:pPr>
    </w:p>
    <w:p w:rsidR="006413E1" w:rsidRPr="00A5466B" w:rsidRDefault="006413E1" w:rsidP="006413E1">
      <w:pPr>
        <w:suppressAutoHyphens/>
        <w:jc w:val="center"/>
        <w:rPr>
          <w:b/>
          <w:sz w:val="14"/>
          <w:szCs w:val="14"/>
          <w:lang w:eastAsia="ar-SA"/>
        </w:rPr>
      </w:pPr>
      <w:r w:rsidRPr="00A5466B">
        <w:rPr>
          <w:b/>
          <w:sz w:val="14"/>
          <w:szCs w:val="14"/>
          <w:lang w:eastAsia="ar-SA"/>
        </w:rPr>
        <w:t xml:space="preserve">Об утверждении административного регламента </w:t>
      </w:r>
    </w:p>
    <w:p w:rsidR="006413E1" w:rsidRPr="00A5466B" w:rsidRDefault="006413E1" w:rsidP="006413E1">
      <w:pPr>
        <w:suppressAutoHyphens/>
        <w:jc w:val="center"/>
        <w:rPr>
          <w:b/>
          <w:sz w:val="14"/>
          <w:szCs w:val="14"/>
          <w:lang w:eastAsia="ar-SA"/>
        </w:rPr>
      </w:pPr>
      <w:r w:rsidRPr="00A5466B">
        <w:rPr>
          <w:b/>
          <w:sz w:val="14"/>
          <w:szCs w:val="14"/>
          <w:lang w:eastAsia="ar-SA"/>
        </w:rPr>
        <w:t>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suppressAutoHyphens/>
        <w:jc w:val="center"/>
        <w:rPr>
          <w:b/>
          <w:sz w:val="14"/>
          <w:szCs w:val="14"/>
          <w:lang w:eastAsia="ar-SA"/>
        </w:rPr>
      </w:pPr>
    </w:p>
    <w:p w:rsidR="006413E1" w:rsidRPr="00A5466B" w:rsidRDefault="006413E1" w:rsidP="006413E1">
      <w:pPr>
        <w:suppressAutoHyphens/>
        <w:ind w:firstLine="284"/>
        <w:jc w:val="both"/>
        <w:rPr>
          <w:sz w:val="14"/>
          <w:szCs w:val="14"/>
          <w:lang w:eastAsia="ar-SA"/>
        </w:rPr>
      </w:pPr>
      <w:r w:rsidRPr="00A5466B">
        <w:rPr>
          <w:sz w:val="14"/>
          <w:szCs w:val="14"/>
          <w:lang w:eastAsia="ar-SA"/>
        </w:rPr>
        <w:t>В соответствии с Градостроительным кодексом Российской Федерации, Федеральным </w:t>
      </w:r>
      <w:hyperlink r:id="rId145" w:history="1">
        <w:r w:rsidRPr="00A5466B">
          <w:rPr>
            <w:sz w:val="14"/>
            <w:szCs w:val="14"/>
            <w:lang w:eastAsia="ar-SA"/>
          </w:rPr>
          <w:t>законом</w:t>
        </w:r>
      </w:hyperlink>
      <w:r w:rsidRPr="00A5466B">
        <w:rPr>
          <w:sz w:val="14"/>
          <w:szCs w:val="14"/>
          <w:lang w:eastAsia="ar-SA"/>
        </w:rPr>
        <w:t xml:space="preserve"> от 27 июля 2010 года № 210-ФЗ «Об организации </w:t>
      </w:r>
      <w:r w:rsidRPr="00A5466B">
        <w:rPr>
          <w:sz w:val="14"/>
          <w:szCs w:val="14"/>
          <w:lang w:eastAsia="ar-SA"/>
        </w:rPr>
        <w:lastRenderedPageBreak/>
        <w:t xml:space="preserve">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lang w:eastAsia="ar-SA"/>
        </w:rPr>
        <w:t>ПОСТАНОВЛЯЕТ:</w:t>
      </w:r>
    </w:p>
    <w:p w:rsidR="006413E1" w:rsidRPr="00A5466B" w:rsidRDefault="006413E1" w:rsidP="006413E1">
      <w:pPr>
        <w:suppressAutoHyphens/>
        <w:ind w:firstLine="284"/>
        <w:jc w:val="both"/>
        <w:rPr>
          <w:sz w:val="14"/>
          <w:szCs w:val="14"/>
          <w:lang w:eastAsia="ar-SA"/>
        </w:rPr>
      </w:pPr>
      <w:r w:rsidRPr="00A5466B">
        <w:rPr>
          <w:sz w:val="14"/>
          <w:szCs w:val="14"/>
          <w:lang w:eastAsia="ar-SA"/>
        </w:rPr>
        <w:t>1.Утвердить прилагаемый административный регламент предоставления муниципальной услуги по выдаче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widowControl w:val="0"/>
        <w:suppressAutoHyphens/>
        <w:autoSpaceDE w:val="0"/>
        <w:ind w:firstLine="284"/>
        <w:jc w:val="both"/>
        <w:rPr>
          <w:sz w:val="14"/>
          <w:szCs w:val="14"/>
          <w:lang w:eastAsia="ar-SA"/>
        </w:rPr>
      </w:pPr>
      <w:r w:rsidRPr="00A5466B">
        <w:rPr>
          <w:sz w:val="14"/>
          <w:szCs w:val="14"/>
          <w:lang w:eastAsia="ar-SA"/>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6413E1" w:rsidRPr="00A5466B" w:rsidRDefault="006413E1" w:rsidP="006413E1">
      <w:pPr>
        <w:tabs>
          <w:tab w:val="left" w:pos="3060"/>
        </w:tabs>
        <w:suppressAutoHyphens/>
        <w:jc w:val="both"/>
        <w:rPr>
          <w:b/>
          <w:sz w:val="14"/>
          <w:szCs w:val="14"/>
        </w:rPr>
      </w:pPr>
      <w:r w:rsidRPr="00A5466B">
        <w:rPr>
          <w:b/>
          <w:sz w:val="14"/>
          <w:szCs w:val="14"/>
        </w:rPr>
        <w:t xml:space="preserve">  </w:t>
      </w:r>
    </w:p>
    <w:p w:rsidR="006413E1" w:rsidRPr="00A5466B" w:rsidRDefault="006413E1" w:rsidP="006413E1">
      <w:pPr>
        <w:pStyle w:val="32"/>
        <w:suppressAutoHyphens/>
        <w:spacing w:after="0"/>
        <w:ind w:left="0"/>
        <w:rPr>
          <w:b/>
          <w:sz w:val="14"/>
          <w:szCs w:val="14"/>
        </w:rPr>
      </w:pPr>
      <w:r w:rsidRPr="00A5466B">
        <w:rPr>
          <w:b/>
          <w:sz w:val="14"/>
          <w:szCs w:val="14"/>
        </w:rPr>
        <w:t>Заместитель Главы администрации                                    Ю.В. Михайлова</w:t>
      </w:r>
    </w:p>
    <w:p w:rsidR="006413E1" w:rsidRPr="00A5466B" w:rsidRDefault="006413E1" w:rsidP="006413E1">
      <w:pPr>
        <w:pStyle w:val="32"/>
        <w:suppressAutoHyphens/>
        <w:spacing w:after="0"/>
        <w:ind w:left="0"/>
        <w:rPr>
          <w:b/>
          <w:sz w:val="14"/>
          <w:szCs w:val="14"/>
        </w:rPr>
      </w:pPr>
    </w:p>
    <w:tbl>
      <w:tblPr>
        <w:tblW w:w="0" w:type="auto"/>
        <w:jc w:val="right"/>
        <w:tblCellMar>
          <w:left w:w="0" w:type="dxa"/>
          <w:right w:w="0" w:type="dxa"/>
        </w:tblCellMar>
        <w:tblLook w:val="0000" w:firstRow="0" w:lastRow="0" w:firstColumn="0" w:lastColumn="0" w:noHBand="0" w:noVBand="0"/>
      </w:tblPr>
      <w:tblGrid>
        <w:gridCol w:w="35"/>
        <w:gridCol w:w="1975"/>
      </w:tblGrid>
      <w:tr w:rsidR="00020E47" w:rsidRPr="00A5466B" w:rsidTr="006413E1">
        <w:trPr>
          <w:jc w:val="right"/>
        </w:trPr>
        <w:tc>
          <w:tcPr>
            <w:tcW w:w="0" w:type="auto"/>
            <w:shd w:val="clear" w:color="auto" w:fill="auto"/>
            <w:vAlign w:val="center"/>
          </w:tcPr>
          <w:p w:rsidR="006413E1" w:rsidRPr="00A5466B" w:rsidRDefault="006413E1" w:rsidP="00063ECE">
            <w:pPr>
              <w:suppressAutoHyphens/>
              <w:rPr>
                <w:sz w:val="14"/>
                <w:szCs w:val="14"/>
                <w:lang w:eastAsia="ar-SA"/>
              </w:rPr>
            </w:pPr>
            <w:r w:rsidRPr="00A5466B">
              <w:rPr>
                <w:sz w:val="14"/>
                <w:szCs w:val="14"/>
                <w:lang w:eastAsia="ar-SA"/>
              </w:rPr>
              <w:t> </w:t>
            </w:r>
          </w:p>
        </w:tc>
        <w:tc>
          <w:tcPr>
            <w:tcW w:w="0" w:type="auto"/>
            <w:shd w:val="clear" w:color="auto" w:fill="auto"/>
            <w:vAlign w:val="center"/>
          </w:tcPr>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 xml:space="preserve">Утвержден  </w:t>
            </w:r>
          </w:p>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 xml:space="preserve">постановлением Администрации   </w:t>
            </w:r>
          </w:p>
          <w:p w:rsidR="006413E1" w:rsidRPr="00A5466B" w:rsidRDefault="006413E1" w:rsidP="00063ECE">
            <w:pPr>
              <w:tabs>
                <w:tab w:val="left" w:pos="3060"/>
              </w:tabs>
              <w:suppressAutoHyphens/>
              <w:jc w:val="right"/>
              <w:rPr>
                <w:sz w:val="14"/>
                <w:szCs w:val="14"/>
                <w:lang w:eastAsia="ar-SA"/>
              </w:rPr>
            </w:pPr>
            <w:r w:rsidRPr="00A5466B">
              <w:rPr>
                <w:sz w:val="14"/>
                <w:szCs w:val="14"/>
                <w:lang w:eastAsia="ar-SA"/>
              </w:rPr>
              <w:t>муниципального района</w:t>
            </w:r>
          </w:p>
          <w:p w:rsidR="006413E1" w:rsidRPr="00A5466B" w:rsidRDefault="006413E1" w:rsidP="00063ECE">
            <w:pPr>
              <w:tabs>
                <w:tab w:val="left" w:pos="4536"/>
              </w:tabs>
              <w:suppressAutoHyphens/>
              <w:jc w:val="right"/>
              <w:rPr>
                <w:sz w:val="14"/>
                <w:szCs w:val="14"/>
              </w:rPr>
            </w:pPr>
            <w:r w:rsidRPr="00A5466B">
              <w:rPr>
                <w:sz w:val="14"/>
                <w:szCs w:val="14"/>
              </w:rPr>
              <w:t xml:space="preserve">     от 08.07.2019  № 878   </w:t>
            </w:r>
          </w:p>
          <w:p w:rsidR="006413E1" w:rsidRPr="00A5466B" w:rsidRDefault="006413E1" w:rsidP="00063ECE">
            <w:pPr>
              <w:tabs>
                <w:tab w:val="left" w:pos="3060"/>
              </w:tabs>
              <w:suppressAutoHyphens/>
              <w:rPr>
                <w:sz w:val="14"/>
                <w:szCs w:val="14"/>
                <w:lang w:eastAsia="ar-SA"/>
              </w:rPr>
            </w:pPr>
          </w:p>
        </w:tc>
      </w:tr>
      <w:tr w:rsidR="00020E47" w:rsidRPr="00A5466B" w:rsidTr="006413E1">
        <w:trPr>
          <w:jc w:val="right"/>
        </w:trPr>
        <w:tc>
          <w:tcPr>
            <w:tcW w:w="0" w:type="auto"/>
            <w:shd w:val="clear" w:color="auto" w:fill="auto"/>
            <w:vAlign w:val="center"/>
          </w:tcPr>
          <w:p w:rsidR="006413E1" w:rsidRPr="00A5466B" w:rsidRDefault="006413E1" w:rsidP="00063ECE">
            <w:pPr>
              <w:suppressAutoHyphens/>
              <w:rPr>
                <w:sz w:val="14"/>
                <w:szCs w:val="14"/>
                <w:lang w:eastAsia="ar-SA"/>
              </w:rPr>
            </w:pPr>
            <w:r w:rsidRPr="00A5466B">
              <w:rPr>
                <w:sz w:val="14"/>
                <w:szCs w:val="14"/>
                <w:lang w:eastAsia="ar-SA"/>
              </w:rPr>
              <w:t xml:space="preserve"> </w:t>
            </w:r>
          </w:p>
        </w:tc>
        <w:tc>
          <w:tcPr>
            <w:tcW w:w="0" w:type="auto"/>
            <w:shd w:val="clear" w:color="auto" w:fill="auto"/>
            <w:vAlign w:val="center"/>
          </w:tcPr>
          <w:p w:rsidR="006413E1" w:rsidRPr="00A5466B" w:rsidRDefault="006413E1" w:rsidP="00063ECE">
            <w:pPr>
              <w:tabs>
                <w:tab w:val="left" w:pos="3060"/>
              </w:tabs>
              <w:suppressAutoHyphens/>
              <w:snapToGrid w:val="0"/>
              <w:rPr>
                <w:sz w:val="14"/>
                <w:szCs w:val="14"/>
                <w:lang w:eastAsia="ar-SA"/>
              </w:rPr>
            </w:pPr>
          </w:p>
        </w:tc>
      </w:tr>
    </w:tbl>
    <w:p w:rsidR="006413E1" w:rsidRPr="00A5466B" w:rsidRDefault="006413E1" w:rsidP="006413E1">
      <w:pPr>
        <w:tabs>
          <w:tab w:val="left" w:pos="3060"/>
        </w:tabs>
        <w:suppressAutoHyphens/>
        <w:jc w:val="center"/>
        <w:rPr>
          <w:b/>
          <w:sz w:val="14"/>
          <w:szCs w:val="14"/>
          <w:lang w:eastAsia="ar-SA"/>
        </w:rPr>
      </w:pPr>
      <w:r w:rsidRPr="00A5466B">
        <w:rPr>
          <w:b/>
          <w:sz w:val="14"/>
          <w:szCs w:val="14"/>
          <w:lang w:eastAsia="ar-SA"/>
        </w:rPr>
        <w:t>АДМИНИСТРАТИВНЫЙ РЕГЛАМЕНТ</w:t>
      </w:r>
    </w:p>
    <w:p w:rsidR="006413E1" w:rsidRPr="00A5466B" w:rsidRDefault="006413E1" w:rsidP="006413E1">
      <w:pPr>
        <w:tabs>
          <w:tab w:val="left" w:pos="3060"/>
        </w:tabs>
        <w:suppressAutoHyphens/>
        <w:jc w:val="center"/>
        <w:rPr>
          <w:b/>
          <w:sz w:val="14"/>
          <w:szCs w:val="14"/>
          <w:lang w:eastAsia="ar-SA"/>
        </w:rPr>
      </w:pPr>
      <w:r w:rsidRPr="00A5466B">
        <w:rPr>
          <w:b/>
          <w:sz w:val="14"/>
          <w:szCs w:val="14"/>
          <w:lang w:eastAsia="ar-SA"/>
        </w:rPr>
        <w:t>ПРЕДОСТАВЛЕНИЯ МУНИЦИПАЛЬНОЙ УСЛУГИ</w:t>
      </w:r>
      <w:r w:rsidRPr="00A5466B">
        <w:rPr>
          <w:b/>
          <w:bCs/>
          <w:spacing w:val="2"/>
          <w:sz w:val="14"/>
          <w:szCs w:val="14"/>
          <w:lang w:eastAsia="ar-SA"/>
        </w:rPr>
        <w:t xml:space="preserve"> </w:t>
      </w:r>
      <w:r w:rsidRPr="00A5466B">
        <w:rPr>
          <w:b/>
          <w:sz w:val="14"/>
          <w:szCs w:val="14"/>
          <w:lang w:eastAsia="ar-SA"/>
        </w:rPr>
        <w:t>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center"/>
        <w:rPr>
          <w:b/>
          <w:sz w:val="14"/>
          <w:szCs w:val="14"/>
          <w:lang w:eastAsia="ar-SA"/>
        </w:rPr>
      </w:pPr>
    </w:p>
    <w:p w:rsidR="006413E1" w:rsidRPr="00A5466B" w:rsidRDefault="006413E1" w:rsidP="006413E1">
      <w:pPr>
        <w:tabs>
          <w:tab w:val="left" w:pos="3060"/>
        </w:tabs>
        <w:suppressAutoHyphens/>
        <w:ind w:firstLine="284"/>
        <w:jc w:val="center"/>
        <w:rPr>
          <w:sz w:val="14"/>
          <w:szCs w:val="14"/>
          <w:lang w:eastAsia="ar-SA"/>
        </w:rPr>
      </w:pPr>
      <w:r w:rsidRPr="00A5466B">
        <w:rPr>
          <w:b/>
          <w:sz w:val="14"/>
          <w:szCs w:val="14"/>
          <w:lang w:eastAsia="ar-SA"/>
        </w:rPr>
        <w:t>1.ОБЩИЕ ПОЛОЖЕНИЯ</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1.1. Предмет регулирования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Предметом регулирования административного регламента предоставления муниципальной услуги  по выдаче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выдача уведомления о соответствии (несоответствии) указанных в уведомлении о планируемом строительстве объекта индивидуального жилищного строительства или садового дома параметрам и допустимости размещения объекта индивидуального жилищного строительства или садового дома на земельном участке (далее-муниципальная услуга). </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1.2. Круг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1.2.1. Заявителями на предоставление  муниципальной услуги  являются физические и юридические лица, являющиеся застройщиками (техническими заказчиками), обратившиеся за предоставлением муниципальной услуги с уведомлением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или  у</w:t>
      </w:r>
      <w:hyperlink r:id="rId146" w:history="1">
        <w:r w:rsidRPr="00A5466B">
          <w:rPr>
            <w:sz w:val="14"/>
            <w:szCs w:val="14"/>
            <w:lang w:eastAsia="ar-SA"/>
          </w:rPr>
          <w:t>ведомление об изменении параметров планируемого строительства или реконструкции объекта индивидуального жилищного строительства или садового дома</w:t>
        </w:r>
      </w:hyperlink>
      <w:r w:rsidRPr="00A5466B">
        <w:rPr>
          <w:sz w:val="14"/>
          <w:szCs w:val="14"/>
          <w:lang w:eastAsia="ar-SA"/>
        </w:rPr>
        <w:t xml:space="preserve"> (далее- уведомление об изменении параметров) в письменной или электронной формах.</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1.3. Требования к порядку информирования о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w:t>
      </w:r>
      <w:r w:rsidRPr="00A5466B">
        <w:rPr>
          <w:sz w:val="14"/>
          <w:szCs w:val="14"/>
          <w:lang w:eastAsia="ar-SA"/>
        </w:rPr>
        <w:lastRenderedPageBreak/>
        <w:t>(функций)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1.3.2. Информация о порядке предоставления муниципальной услуги предоставляется: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непосредственно муниципальными служащими отдела Администрации муниципального района и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 использованием средств почтовой, телефонной связи и электронной почты;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посредством размещения на информационных стендах в местах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47" w:history="1">
        <w:r w:rsidRPr="00A5466B">
          <w:rPr>
            <w:sz w:val="14"/>
            <w:szCs w:val="14"/>
            <w:lang w:eastAsia="ar-SA"/>
          </w:rPr>
          <w:t>http://www.gosuslugi.ru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48" w:history="1">
        <w:r w:rsidRPr="00A5466B">
          <w:rPr>
            <w:sz w:val="14"/>
            <w:szCs w:val="14"/>
            <w:lang w:eastAsia="ar-SA"/>
          </w:rPr>
          <w:t>http://uslugi.novreg.ru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которые заявитель вправе предоставить по собственной инициативе;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требования к оформлению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круг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размер платы, взимаемой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извлечения из нормативных правовых актов, регулирующих порядок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информация о графике работы и размещении муниципальных служащих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графики приема заявителей муниципальными служащими, ответственными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1.3.7. Консультирование по вопросам предоставления муниципальной услуги осуществляется муниципальными служащими отдела Администрации муниципального района, специалистами МФЦ в устной и письменной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1.3.8.  Муниципальные служащие отдела Администрации муниципального района, специалисты МФЦ при ответах заявителям в случаях их обращений по телефону обязаны: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представить информацию о наименовании отдела Администрации муниципального района, МФЦ, в который поступило соответствующее обращение;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преставиться, назвав фамилию, имя, отчество (при наличии), должность;</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При невозможности муниципального служащего или специалиста, принявшего звонок, самостоятельно ответить на поставленные вопросы, телефонный звонок переадресовывается (переводится) на другого муниципального служащего или специалиста, или обратившемуся гражданину сообщается номер телефона, по которому можно получить необходимую информацию.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Консультации предоставляются по следующим вопросам: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время приема и выдачи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сроки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2. СТАНДАРТ ПРЕДОСТАВЛЕНИЯ</w:t>
      </w:r>
    </w:p>
    <w:p w:rsidR="006413E1" w:rsidRPr="00A5466B" w:rsidRDefault="006413E1" w:rsidP="006413E1">
      <w:pPr>
        <w:tabs>
          <w:tab w:val="left" w:pos="3060"/>
        </w:tabs>
        <w:suppressAutoHyphens/>
        <w:ind w:firstLine="284"/>
        <w:jc w:val="center"/>
        <w:rPr>
          <w:bCs/>
          <w:sz w:val="14"/>
          <w:szCs w:val="14"/>
          <w:lang w:eastAsia="ar-SA"/>
        </w:rPr>
      </w:pPr>
      <w:r w:rsidRPr="00A5466B">
        <w:rPr>
          <w:b/>
          <w:bCs/>
          <w:sz w:val="14"/>
          <w:szCs w:val="14"/>
          <w:lang w:eastAsia="ar-SA"/>
        </w:rPr>
        <w:t>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w:t>
      </w:r>
      <w:r w:rsidRPr="00A5466B">
        <w:rPr>
          <w:b/>
          <w:sz w:val="14"/>
          <w:szCs w:val="14"/>
          <w:lang w:eastAsia="ar-SA"/>
        </w:rPr>
        <w:t>.1. Наименование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2.2. Наименование органа Администрации муниципального района, предоставляющего муниципальную услугу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2.2.4. В процессе предоставления муниципальной услуги должностные лица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Инспекцией государственной охраны культурного наследия Новгородской области (далее - Инспекция).</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2.3. Описание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2.3.1. Результатом предоставления муниципальной услуги является:</w:t>
      </w:r>
    </w:p>
    <w:p w:rsidR="006413E1" w:rsidRPr="00A5466B" w:rsidRDefault="006413E1" w:rsidP="006413E1">
      <w:pPr>
        <w:tabs>
          <w:tab w:val="left" w:pos="3060"/>
        </w:tabs>
        <w:suppressAutoHyphens/>
        <w:ind w:firstLine="284"/>
        <w:jc w:val="both"/>
        <w:rPr>
          <w:sz w:val="14"/>
          <w:szCs w:val="14"/>
        </w:rPr>
      </w:pPr>
      <w:r w:rsidRPr="00A5466B">
        <w:rPr>
          <w:sz w:val="14"/>
          <w:szCs w:val="14"/>
        </w:rPr>
        <w:t>1)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both"/>
        <w:rPr>
          <w:sz w:val="14"/>
          <w:szCs w:val="14"/>
        </w:rPr>
      </w:pPr>
      <w:r w:rsidRPr="00A5466B">
        <w:rPr>
          <w:sz w:val="14"/>
          <w:szCs w:val="14"/>
        </w:rPr>
        <w:t>2) уведомление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413E1" w:rsidRPr="00A5466B" w:rsidRDefault="00890E37" w:rsidP="006413E1">
      <w:pPr>
        <w:tabs>
          <w:tab w:val="left" w:pos="3060"/>
        </w:tabs>
        <w:suppressAutoHyphens/>
        <w:ind w:firstLine="284"/>
        <w:jc w:val="both"/>
        <w:rPr>
          <w:sz w:val="14"/>
          <w:szCs w:val="14"/>
          <w:lang w:eastAsia="ar-SA"/>
        </w:rPr>
      </w:pPr>
      <w:hyperlink r:id="rId149" w:history="1">
        <w:r w:rsidR="006413E1" w:rsidRPr="00A5466B">
          <w:rPr>
            <w:sz w:val="14"/>
            <w:szCs w:val="14"/>
            <w:lang w:eastAsia="ar-SA"/>
          </w:rPr>
          <w:t>Форм</w:t>
        </w:r>
      </w:hyperlink>
      <w:r w:rsidR="006413E1" w:rsidRPr="00A5466B">
        <w:rPr>
          <w:sz w:val="14"/>
          <w:szCs w:val="14"/>
          <w:lang w:eastAsia="ar-SA"/>
        </w:rPr>
        <w:t>ы вышеуказанных уведомлений, утверждены приказом Министерства строительства и жилищно-коммунального хозяйства Российской Федерации от 19 сентября 2018 г. N 591/пр.</w:t>
      </w:r>
    </w:p>
    <w:p w:rsidR="006413E1" w:rsidRPr="00A5466B" w:rsidRDefault="006413E1" w:rsidP="006413E1">
      <w:pPr>
        <w:tabs>
          <w:tab w:val="left" w:pos="405"/>
          <w:tab w:val="left" w:pos="3060"/>
        </w:tabs>
        <w:suppressAutoHyphens/>
        <w:ind w:firstLine="284"/>
        <w:jc w:val="both"/>
        <w:rPr>
          <w:sz w:val="14"/>
          <w:szCs w:val="14"/>
          <w:lang w:eastAsia="ar-SA"/>
        </w:rPr>
      </w:pPr>
      <w:r w:rsidRPr="00A5466B">
        <w:rPr>
          <w:b/>
          <w:bCs/>
          <w:sz w:val="14"/>
          <w:szCs w:val="14"/>
          <w:lang w:eastAsia="ar-SA"/>
        </w:rPr>
        <w:t>2.4. Срок предоставления муниципальной услуги</w:t>
      </w:r>
    </w:p>
    <w:p w:rsidR="006413E1" w:rsidRPr="00A5466B" w:rsidRDefault="006413E1" w:rsidP="006413E1">
      <w:pPr>
        <w:tabs>
          <w:tab w:val="num" w:pos="2160"/>
          <w:tab w:val="left" w:pos="3060"/>
        </w:tabs>
        <w:suppressAutoHyphens/>
        <w:ind w:firstLine="284"/>
        <w:jc w:val="both"/>
        <w:rPr>
          <w:sz w:val="14"/>
          <w:szCs w:val="14"/>
          <w:lang w:eastAsia="ar-SA"/>
        </w:rPr>
      </w:pPr>
      <w:r w:rsidRPr="00A5466B">
        <w:rPr>
          <w:sz w:val="14"/>
          <w:szCs w:val="14"/>
          <w:lang w:eastAsia="ar-SA"/>
        </w:rPr>
        <w:t>1. Отдел предоставляет муниципальную услугу в течение 7 (семи) рабочих дней со дня поступления  уведомления о планируемом строительстве, за исключением случая, когда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и в уведомлении о планируемом строительстве не содержится указание на типовое архитектурное решение, в соответствии с которым планируется строительство или реконструкция таких объекта индивидуального жилищного строительства или садового дома. В таком случае отдел предоставляет муниципальную услугу в течение 20 (двадцати) рабочих дней со дня поступления уведомления о планируемом строительстве или уведомления об изменении параметров.</w:t>
      </w:r>
    </w:p>
    <w:p w:rsidR="006413E1" w:rsidRPr="00A5466B" w:rsidRDefault="006413E1" w:rsidP="006413E1">
      <w:pPr>
        <w:tabs>
          <w:tab w:val="num" w:pos="2160"/>
          <w:tab w:val="left" w:pos="3060"/>
        </w:tabs>
        <w:suppressAutoHyphens/>
        <w:ind w:firstLine="284"/>
        <w:jc w:val="both"/>
        <w:rPr>
          <w:sz w:val="14"/>
          <w:szCs w:val="14"/>
          <w:lang w:eastAsia="ar-SA"/>
        </w:rPr>
      </w:pPr>
      <w:r w:rsidRPr="00A5466B">
        <w:rPr>
          <w:sz w:val="14"/>
          <w:szCs w:val="14"/>
          <w:lang w:eastAsia="ar-SA"/>
        </w:rPr>
        <w:t>2.  Датой обращения за предоставлением муниципальной услуги считается дата регистрации уведомления о планируемом строительстве или уведомления об изменении параметров с прилагаемым пакетом документов, указанных в пункте 2.6 настоящего Административного регламента в Администрации муниципального района.</w:t>
      </w:r>
    </w:p>
    <w:p w:rsidR="006413E1" w:rsidRPr="00A5466B" w:rsidRDefault="006413E1" w:rsidP="006413E1">
      <w:pPr>
        <w:tabs>
          <w:tab w:val="left" w:pos="3060"/>
        </w:tabs>
        <w:suppressAutoHyphens/>
        <w:ind w:firstLine="284"/>
        <w:rPr>
          <w:sz w:val="14"/>
          <w:szCs w:val="14"/>
          <w:lang w:eastAsia="ar-SA"/>
        </w:rPr>
      </w:pPr>
      <w:r w:rsidRPr="00A5466B">
        <w:rPr>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6413E1" w:rsidRPr="00A5466B" w:rsidRDefault="006413E1" w:rsidP="00217362">
      <w:pPr>
        <w:numPr>
          <w:ilvl w:val="2"/>
          <w:numId w:val="18"/>
        </w:numPr>
        <w:tabs>
          <w:tab w:val="clear" w:pos="1440"/>
          <w:tab w:val="num" w:pos="1701"/>
          <w:tab w:val="left" w:pos="3060"/>
        </w:tabs>
        <w:suppressAutoHyphens/>
        <w:ind w:left="0" w:firstLine="284"/>
        <w:jc w:val="both"/>
        <w:rPr>
          <w:sz w:val="14"/>
          <w:szCs w:val="14"/>
          <w:lang w:eastAsia="ar-SA"/>
        </w:rPr>
      </w:pPr>
      <w:r w:rsidRPr="00A5466B">
        <w:rPr>
          <w:sz w:val="14"/>
          <w:szCs w:val="14"/>
          <w:lang w:eastAsia="ar-SA"/>
        </w:rPr>
        <w:t>Для получения муниципальной услуги заявитель подает уведомление о планируемом строительстве, содержащее следующие сведения: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фамилия, имя, отчество (при наличии), место жительства заявителя, реквизиты документа, удостоверяющего личность (для физического лица);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3) кадастровый номер земельного участка (при его наличии), адрес или описание местоположения земельного участка;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4) сведения о праве заявителя на земельный участок, а также сведения о наличии прав иных лиц на земельный участок (при наличии таких лиц);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8) почтовый адрес и (или) адрес электронной почты для связи с заявителем;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9) способ направления заявителю уведомлений, предусмотренных подпунктом 2.3.1. пункта 2.3.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случае изменения параметров планируемого строительства или реконструкции объекта индивидуального жилищного строительства или садового дома заявитель подает у</w:t>
      </w:r>
      <w:hyperlink r:id="rId150" w:history="1">
        <w:r w:rsidRPr="00A5466B">
          <w:rPr>
            <w:sz w:val="14"/>
            <w:szCs w:val="14"/>
            <w:lang w:eastAsia="ar-SA"/>
          </w:rPr>
          <w:t xml:space="preserve">ведомление об изменении параметров </w:t>
        </w:r>
      </w:hyperlink>
      <w:r w:rsidRPr="00A5466B">
        <w:rPr>
          <w:sz w:val="14"/>
          <w:szCs w:val="14"/>
          <w:lang w:eastAsia="ar-SA"/>
        </w:rPr>
        <w:t xml:space="preserve">с указанием изменяемых параметров. </w:t>
      </w:r>
    </w:p>
    <w:p w:rsidR="006413E1" w:rsidRPr="00A5466B" w:rsidRDefault="00890E37" w:rsidP="006413E1">
      <w:pPr>
        <w:tabs>
          <w:tab w:val="left" w:pos="3060"/>
        </w:tabs>
        <w:suppressAutoHyphens/>
        <w:ind w:firstLine="284"/>
        <w:jc w:val="both"/>
        <w:rPr>
          <w:sz w:val="14"/>
          <w:szCs w:val="14"/>
          <w:lang w:eastAsia="ar-SA"/>
        </w:rPr>
      </w:pPr>
      <w:hyperlink r:id="rId151" w:history="1">
        <w:r w:rsidR="006413E1" w:rsidRPr="00A5466B">
          <w:rPr>
            <w:sz w:val="14"/>
            <w:szCs w:val="14"/>
            <w:lang w:eastAsia="ar-SA"/>
          </w:rPr>
          <w:t>Форм</w:t>
        </w:r>
      </w:hyperlink>
      <w:r w:rsidR="006413E1" w:rsidRPr="00A5466B">
        <w:rPr>
          <w:sz w:val="14"/>
          <w:szCs w:val="14"/>
          <w:lang w:eastAsia="ar-SA"/>
        </w:rPr>
        <w:t>ы уведомления о планируемом строительстве и уведомления об изменении параметров утверждены приказом Министерства строительства и жилищно-коммунального хозяйства Российской Федерации от 19 сентября 2018 года N 591/пр.</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2.6.2. Документы, которые заявитель должен представить самостоятельно: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копия документа, удостоверяющего личность заявителя либо личность представителя;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согласие на обработку персональных данных для физического лица по форме согласно приложению № 1 к Административному регламенту.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4)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6) описание внешнего облика объекта индивидуального жилищного строительства или садового дома в случае, если строительство или реконструкция объекта индивидуального жилищного строительства или садового дома планируется в границах территории исторического поселения федерального или регионального значения, за исключением случая, предусмотренного частью 5 статьи 51.1 Градостроительного кодекса РФ. Описание внешнего облика объекта индивидуального жилищного строительства или садового дома включает в себя описание в текстовой форме и графическое описание. Описание внешнего облика объекта индивидуального жилищного строительства или садового дома в текстовой форме включает в себя указание на параметры объекта индивидуального жилищного строительства или садового дома, цветовое решение их внешнего облика, планируемые к использованию строительные материалы, определяющие внешний облик объекта индивидуального жилищного строительства или садового дома, а также описание иных характеристик объекта индивидуального жилищного строительства или садового дома, требования к которым установлены градостроительным регламентом в качестве требований к архитектурным решениям объекта капитального строительства. Графическое описание представляет собой изображение внешнего облика объекта индивидуального жилищного строительства или садового дома, включая фасады и конфигурацию объекта индивидуального жилищного строительства или садового дома.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правоустанавливающие документы на земельный участок в случае, если права на него зарегистрированы в Едином государственном реестре недвижимости;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сведения о типовом архитектурном решении объекта капитального строительства, утвержденном в соответствии с Федеральным </w:t>
      </w:r>
      <w:hyperlink r:id="rId152" w:anchor="dst0" w:history="1">
        <w:r w:rsidRPr="00A5466B">
          <w:rPr>
            <w:sz w:val="14"/>
            <w:szCs w:val="14"/>
            <w:lang w:eastAsia="ar-SA"/>
          </w:rPr>
          <w:t>законом</w:t>
        </w:r>
      </w:hyperlink>
      <w:r w:rsidRPr="00A5466B">
        <w:rPr>
          <w:sz w:val="14"/>
          <w:szCs w:val="14"/>
          <w:lang w:eastAsia="ar-SA"/>
        </w:rPr>
        <w:t> от 25 июня 2002 года N 73-ФЗ "Об объектах культурного наследия (памятниках истории и культуры) народов Российской Федерации" в случае осуществления строительства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По своему желанию заявитель может представить иные документы, которые, по его мнению, имеют значение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2.6.5. Для получения муниципальной услуги в электронном виде заявителям предоставляется возможность направить уведомление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2.6.6. Копии документов, указанные в подпунктах 2.6.2 – 2.6.3 пункта 2.6. настоящего Административного регламента, при личном приеме предоставляются вместе с подлинниками и заверяются заведующей или специалистом отдела, осуществляющими прием (за исключением копий документов, верность которых засвидетельствована в нотариальном порядке).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2.6.7. Ответственность за достоверность и полноту представляемых сведений и документов возлагается на заявителя.</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2.7.1. В случае если заявителем не представлена самостоятельно выписка из ЕГРН об объекте недвижимости, то по каналам межведомственного взаимодействия заведующая или специалист отдела запрашивают её в управлении Росреестра по Новгородской области.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2.7.2. В случае если при планируемом строительстве или реконструкции объекта индивидуального жилищного строительства или садового дома в границах территории исторического поселения федерального или регионального значения заявителям не указаны самостоятельно в уведомлении о планируемом строительстве или уведомлении об изменении параметров сведения о типовом </w:t>
      </w:r>
      <w:r w:rsidRPr="00A5466B">
        <w:rPr>
          <w:sz w:val="14"/>
          <w:szCs w:val="14"/>
          <w:lang w:eastAsia="ar-SA"/>
        </w:rPr>
        <w:lastRenderedPageBreak/>
        <w:t>архитектурном решением объекта капитального строительства, утвержденном в соответствии с Федеральным </w:t>
      </w:r>
      <w:hyperlink r:id="rId153" w:anchor="dst0" w:history="1">
        <w:r w:rsidRPr="00A5466B">
          <w:rPr>
            <w:sz w:val="14"/>
            <w:szCs w:val="14"/>
            <w:lang w:eastAsia="ar-SA"/>
          </w:rPr>
          <w:t>законом</w:t>
        </w:r>
      </w:hyperlink>
      <w:r w:rsidRPr="00A5466B">
        <w:rPr>
          <w:sz w:val="14"/>
          <w:szCs w:val="14"/>
          <w:lang w:eastAsia="ar-SA"/>
        </w:rPr>
        <w:t xml:space="preserve"> от 25 июня 2002 года N 73-ФЗ "Об объектах культурного наследия (памятниках истории и культуры) народов Российской Федерации" то по заведующая или специалист  отдела, направляют по каналам межведомственного взаимодействия, указанные уведомления и приложенное к ним описание внешнего облика объекта индивидуального жилищного строительства или садового дома </w:t>
      </w:r>
      <w:r w:rsidRPr="00A5466B">
        <w:rPr>
          <w:i/>
          <w:sz w:val="14"/>
          <w:szCs w:val="14"/>
          <w:lang w:eastAsia="ar-SA"/>
        </w:rPr>
        <w:t xml:space="preserve">в </w:t>
      </w:r>
      <w:r w:rsidRPr="00A5466B">
        <w:rPr>
          <w:sz w:val="14"/>
          <w:szCs w:val="14"/>
          <w:lang w:eastAsia="ar-SA"/>
        </w:rPr>
        <w:t>Инспекцию.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2.7.3. Непредставление заявителем выписки из ЕГРН об объекте недвижимости и (или) сведений о типовом архитектурном решении объекта капитального строительства, утвержденном в соответствии с Федеральным </w:t>
      </w:r>
      <w:hyperlink r:id="rId154" w:anchor="dst0" w:history="1">
        <w:r w:rsidRPr="00A5466B">
          <w:rPr>
            <w:sz w:val="14"/>
            <w:szCs w:val="14"/>
            <w:lang w:eastAsia="ar-SA"/>
          </w:rPr>
          <w:t>законом</w:t>
        </w:r>
      </w:hyperlink>
      <w:r w:rsidRPr="00A5466B">
        <w:rPr>
          <w:sz w:val="14"/>
          <w:szCs w:val="14"/>
          <w:lang w:eastAsia="ar-SA"/>
        </w:rPr>
        <w:t> от 25 июня 2002 года N 73-ФЗ "Об объектах культурного наследия (памятниках истории и культуры) народов Российской Федерации" не является основанием для отказа заявителю в предоставлении услуги.</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Запрещается требовать от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b/>
          <w:sz w:val="14"/>
          <w:szCs w:val="14"/>
          <w:lang w:eastAsia="ar-SA"/>
        </w:rPr>
      </w:pP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Основания для отказа в приеме документов отсутствуют.</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2.10. Исчерпывающий перечень оснований для приостановления или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2.10.1. Основания для приостановления предоставления муниципальной услуги отсутствуют.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2.10.2. Основаниями для отказа в предоставлении муниципальной услуги являются: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отсутствия в уведомлении о планируемом строительстве или уведомлении об изменении параметров сведений, предусмотренных подпунктом 2.6.1.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непредставление документов, предусмотренных подпунктом 2.6.2.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2.10.3. Граждане имеют право повторно обратиться за получением муниципальной услуги после устранения предусмотренных пунктом 2.10.2. пункта 2.10. настоящего административного регламента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2.11.1. «Выдача нотариально удостоверенной доверенности» - в случае подачи заявления представителем».</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2</w:t>
      </w:r>
      <w:r w:rsidRPr="00A5466B">
        <w:rPr>
          <w:b/>
          <w:sz w:val="14"/>
          <w:szCs w:val="14"/>
          <w:lang w:eastAsia="ar-SA"/>
        </w:rPr>
        <w:t>.12. Размер платы, взимаемой с заявителя при предоставлении муниципальной услуги, и способы ее взимания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Муниципальная услуга предоставляется бесплатно.</w:t>
      </w:r>
    </w:p>
    <w:p w:rsidR="006413E1" w:rsidRPr="00A5466B" w:rsidRDefault="006413E1" w:rsidP="006413E1">
      <w:pPr>
        <w:tabs>
          <w:tab w:val="left" w:pos="450"/>
          <w:tab w:val="left" w:pos="3060"/>
        </w:tabs>
        <w:suppressAutoHyphens/>
        <w:ind w:firstLine="284"/>
        <w:jc w:val="both"/>
        <w:rPr>
          <w:sz w:val="14"/>
          <w:szCs w:val="14"/>
          <w:lang w:eastAsia="ar-SA"/>
        </w:rPr>
      </w:pPr>
      <w:r w:rsidRPr="00A5466B">
        <w:rPr>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6413E1" w:rsidRPr="00A5466B" w:rsidRDefault="006413E1" w:rsidP="006413E1">
      <w:pPr>
        <w:tabs>
          <w:tab w:val="left" w:pos="3060"/>
        </w:tabs>
        <w:suppressAutoHyphens/>
        <w:ind w:firstLine="284"/>
        <w:jc w:val="both"/>
        <w:rPr>
          <w:b/>
          <w:sz w:val="14"/>
          <w:szCs w:val="14"/>
          <w:lang w:eastAsia="ar-SA"/>
        </w:rPr>
      </w:pPr>
      <w:r w:rsidRPr="00A5466B">
        <w:rPr>
          <w:b/>
          <w:sz w:val="14"/>
          <w:szCs w:val="14"/>
          <w:lang w:eastAsia="ar-SA"/>
        </w:rPr>
        <w:t>2.14. Максимальный срок ожидания в очереди при подаче уведомления о планируемом строительстве или уведомления об изменении параметров и при получении результата предоставленной муниципальной услуги</w:t>
      </w:r>
    </w:p>
    <w:p w:rsidR="006413E1" w:rsidRPr="00A5466B" w:rsidRDefault="006413E1" w:rsidP="006413E1">
      <w:pPr>
        <w:tabs>
          <w:tab w:val="left" w:pos="426"/>
          <w:tab w:val="left" w:pos="3060"/>
        </w:tabs>
        <w:suppressAutoHyphens/>
        <w:ind w:firstLine="284"/>
        <w:jc w:val="both"/>
        <w:rPr>
          <w:sz w:val="14"/>
          <w:szCs w:val="14"/>
          <w:lang w:eastAsia="ar-SA"/>
        </w:rPr>
      </w:pPr>
      <w:r w:rsidRPr="00A5466B">
        <w:rPr>
          <w:sz w:val="14"/>
          <w:szCs w:val="14"/>
          <w:lang w:eastAsia="ar-SA"/>
        </w:rPr>
        <w:t>2.14.1. Максимальный срок ожидания в очереди при подаче уведомления о планируемом строительстве или уведомления об изменении параметров и при получении результата предоставления муниципальной услуги составляет не более 15 (пятнадцати) минут;</w:t>
      </w:r>
    </w:p>
    <w:p w:rsidR="006413E1" w:rsidRPr="00A5466B" w:rsidRDefault="006413E1" w:rsidP="006413E1">
      <w:pPr>
        <w:tabs>
          <w:tab w:val="left" w:pos="3060"/>
        </w:tabs>
        <w:suppressAutoHyphens/>
        <w:ind w:firstLine="284"/>
        <w:jc w:val="both"/>
        <w:rPr>
          <w:b/>
          <w:sz w:val="14"/>
          <w:szCs w:val="14"/>
          <w:lang w:eastAsia="ar-SA"/>
        </w:rPr>
      </w:pPr>
      <w:r w:rsidRPr="00A5466B">
        <w:rPr>
          <w:sz w:val="14"/>
          <w:szCs w:val="14"/>
          <w:lang w:eastAsia="ar-SA"/>
        </w:rPr>
        <w:t>2.14.2. Максимальный срок ожидания в очереди при подаче уведомления о планируемом строительстве или уведомления об изменении параметров,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указанных в подпункте 2.2.4 пункта 2.2. настоящего Административного регламента.</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 </w:t>
      </w:r>
      <w:r w:rsidRPr="00A5466B">
        <w:rPr>
          <w:b/>
          <w:bCs/>
          <w:sz w:val="14"/>
          <w:szCs w:val="14"/>
          <w:lang w:eastAsia="ar-SA"/>
        </w:rPr>
        <w:t xml:space="preserve">2.15. Срок и порядок регистрации </w:t>
      </w:r>
      <w:r w:rsidRPr="00A5466B">
        <w:rPr>
          <w:b/>
          <w:sz w:val="14"/>
          <w:szCs w:val="14"/>
          <w:lang w:eastAsia="ar-SA"/>
        </w:rPr>
        <w:t>уведомления о планируемом строительстве или уведомления об изменении параметров</w:t>
      </w:r>
      <w:r w:rsidRPr="00A5466B">
        <w:rPr>
          <w:b/>
          <w:bCs/>
          <w:sz w:val="14"/>
          <w:szCs w:val="14"/>
          <w:lang w:eastAsia="ar-SA"/>
        </w:rPr>
        <w:t xml:space="preserve"> заявителя</w:t>
      </w:r>
    </w:p>
    <w:p w:rsidR="006413E1" w:rsidRPr="00A5466B" w:rsidRDefault="006413E1" w:rsidP="006413E1">
      <w:pPr>
        <w:tabs>
          <w:tab w:val="left" w:pos="420"/>
          <w:tab w:val="left" w:pos="3060"/>
        </w:tabs>
        <w:suppressAutoHyphens/>
        <w:ind w:firstLine="284"/>
        <w:jc w:val="both"/>
        <w:rPr>
          <w:sz w:val="14"/>
          <w:szCs w:val="14"/>
          <w:lang w:eastAsia="ar-SA"/>
        </w:rPr>
      </w:pPr>
      <w:r w:rsidRPr="00A5466B">
        <w:rPr>
          <w:sz w:val="14"/>
          <w:szCs w:val="14"/>
          <w:lang w:eastAsia="ar-SA"/>
        </w:rPr>
        <w:lastRenderedPageBreak/>
        <w:t>2.15.1. Уведомление о планируемом строительстве или уведомление об изменении параметров регистрируются в день обращения заявителя за предоставлением муниципальной услуги.</w:t>
      </w:r>
    </w:p>
    <w:p w:rsidR="006413E1" w:rsidRPr="00A5466B" w:rsidRDefault="006413E1" w:rsidP="006413E1">
      <w:pPr>
        <w:tabs>
          <w:tab w:val="left" w:pos="420"/>
          <w:tab w:val="left" w:pos="3060"/>
        </w:tabs>
        <w:suppressAutoHyphens/>
        <w:ind w:firstLine="284"/>
        <w:jc w:val="both"/>
        <w:rPr>
          <w:sz w:val="14"/>
          <w:szCs w:val="14"/>
          <w:lang w:eastAsia="ar-SA"/>
        </w:rPr>
      </w:pPr>
      <w:r w:rsidRPr="00A5466B">
        <w:rPr>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2.15.3. Регистрация уведомления о планируемом строительстве или уведомления об изменении параметров, направленных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уведомления о планируемом строительстве или уведомления об изменении параметров по окончании рабочего времени отдела. В случае поступления уведомления о планируемом строительстве или уведомления об изменении параметров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2.16.1. Рабочие кабинеты заведующей отделом и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2.16.2. Рабочие места заведующей отделом и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2.16.3. Требования к размещению мест ожидания: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места ожидания должны быть оборудованы стульями (кресельными секциями) и (или) скамьями (банкетками);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2.16.4. Требования к оформлению входа в здание: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вход в здание должен быть оборудован удобной лестницей с поручнями для свободного доступа заявителей в здание;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наименование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режим работы;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вход и выход из здания оборудуются соответствующими указателями;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 фасад здания (строения) должен быть оборудован осветительными приборами;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2.16.6. Требования к местам приема заявителей: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 кабинеты приема заявителей должны быть оборудованы информационными табличками с указанием: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номера кабинета;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фамилии, имени, отчества и должности заведующей отделом или специалиста отдела, осуществляющего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времени перерыва на обед;</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б) рабочие места заведующей отделом и специалиста отдела должны обеспечивать им возможность свободного входа и выхода из помещения при необходимости;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место для приема заявителя должно быть снабжено стулом, иметь место для письма и раскладки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w:t>
      </w:r>
      <w:r w:rsidRPr="00A5466B">
        <w:rPr>
          <w:sz w:val="14"/>
          <w:szCs w:val="14"/>
          <w:lang w:eastAsia="ar-SA"/>
        </w:rPr>
        <w:lastRenderedPageBreak/>
        <w:t>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413E1" w:rsidRPr="00A5466B" w:rsidRDefault="006413E1" w:rsidP="006413E1">
      <w:pPr>
        <w:tabs>
          <w:tab w:val="left" w:pos="3060"/>
        </w:tabs>
        <w:suppressAutoHyphens/>
        <w:ind w:firstLine="284"/>
        <w:jc w:val="both"/>
        <w:rPr>
          <w:b/>
          <w:sz w:val="14"/>
          <w:szCs w:val="14"/>
          <w:lang w:eastAsia="ar-SA"/>
        </w:rPr>
      </w:pPr>
      <w:r w:rsidRPr="00A5466B">
        <w:rPr>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наличие административного регламента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2.17.3. Показателями качества предоставления муниципальной услуги являются: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степень удовлетворенности граждан качеством и доступностью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соответствие предоставляемой муниципальной услуги требованиям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соблюдение сроков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количество обоснованных жалоб;</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регистрация, учет и анализ жалоб и обращений в Администрации муниципального района.</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3. СОСТАВ, ПОСЛЕДОВАТЕЛЬНОСТЬ И СРОКИ</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3.1. Исчерпывающий перечень административных процедур</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прием, регистрация и визирование уведомления о планируемом строительстве или уведомления об изменении параметров;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2) рассмотрение уведомления о планируемом строительстве или уведомления об изменении параметров в отделе;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формирование и направление межведомственных запросов;</w:t>
      </w:r>
    </w:p>
    <w:p w:rsidR="006413E1" w:rsidRPr="00A5466B" w:rsidRDefault="006413E1" w:rsidP="006413E1">
      <w:pPr>
        <w:tabs>
          <w:tab w:val="left" w:pos="3060"/>
        </w:tabs>
        <w:suppressAutoHyphens/>
        <w:ind w:firstLine="284"/>
        <w:jc w:val="both"/>
        <w:rPr>
          <w:sz w:val="14"/>
          <w:szCs w:val="14"/>
        </w:rPr>
      </w:pPr>
      <w:r w:rsidRPr="00A5466B">
        <w:rPr>
          <w:sz w:val="14"/>
          <w:szCs w:val="14"/>
          <w:lang w:eastAsia="ar-SA"/>
        </w:rPr>
        <w:t xml:space="preserve">4) подготовка </w:t>
      </w:r>
      <w:r w:rsidRPr="00A5466B">
        <w:rPr>
          <w:sz w:val="14"/>
          <w:szCs w:val="14"/>
        </w:rPr>
        <w:t>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3.1.2. Организация предоставления муниципальной услуги в МФЦ включает в себя следующие административные процедуры: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прием уведомления о планируемом строительстве или уведомления об изменении параметров и иных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выдача заявителю результата предоставления муниципальной услуги.</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Организация предоставления муниципальной услуги в Администрации муниципального района</w:t>
      </w:r>
    </w:p>
    <w:p w:rsidR="006413E1" w:rsidRPr="00A5466B" w:rsidRDefault="006413E1" w:rsidP="006413E1">
      <w:pPr>
        <w:tabs>
          <w:tab w:val="left" w:pos="3060"/>
        </w:tabs>
        <w:suppressAutoHyphens/>
        <w:ind w:firstLine="284"/>
        <w:rPr>
          <w:sz w:val="14"/>
          <w:szCs w:val="14"/>
          <w:lang w:eastAsia="ar-SA"/>
        </w:rPr>
      </w:pPr>
      <w:r w:rsidRPr="00A5466B">
        <w:rPr>
          <w:b/>
          <w:bCs/>
          <w:sz w:val="14"/>
          <w:szCs w:val="14"/>
          <w:lang w:eastAsia="ar-SA"/>
        </w:rPr>
        <w:t xml:space="preserve">3.2. Административная процедура – приём, регистрация и визирование уведомления </w:t>
      </w:r>
      <w:r w:rsidRPr="00A5466B">
        <w:rPr>
          <w:b/>
          <w:sz w:val="14"/>
          <w:szCs w:val="14"/>
          <w:lang w:eastAsia="ar-SA"/>
        </w:rPr>
        <w:t>о планируемом строительстве или уведомления об изменении параметров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3.2.1. Основанием для начала административной процедуры по приему уведомления о планируемом строительстве или уведомления об изменении параметров, поступившего от заявителя на бумажном носителе или в электронной форме (при наличии технической возможности), является обращение заявителя с уведомлением о планируемом строительстве или уведомлением об изменении параметров с приложенным к ним пакетом документов, указанных в подпункте 2.6.2 настоящего пункта 2.6.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3.2.2. Уведомление о планируемом строительстве или уведомление об изменении параметрах 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3.2.3. Заведующая отделом рассматривает поступившие непосредственно в отдел в электронной форме или с резолюцией первого заместителя Главы администрации муниципального района или лица, его заменяющего на бумажном носителе уведомления о планируемом строительства или уведомление об изменении параметров и в случае планируемого строительства на территории сельских поселений в границах Солецкого муниципального района направляет уведомления ведущему специалисту отдела, ответственному за предоставление услуги на территории сельских поселений в границах Солецкого муниципального района. В случае планируемого строительства на территории Солецкого городского послания заведующая отделом рассматривает уведомления о планируемом строительстве или уведомления об изменении параметров самостоятельно.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3.2.4. Результат административной процедуры – регистрация уведомления о планируемом строительстве или уведомления об изменении параметров в соответствующем журнале.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3.2.5. Время выполнения административной процедуры по приему, регистрации и визированию уведомления о планируемом строительстве или уведомления об изменении параметров не должно превышать 1 (один) рабочий день с даты поступления уведомления о планируемом строительстве или реконструкции объекта индивидуального жилищного строительства или садового дома.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sz w:val="14"/>
          <w:szCs w:val="14"/>
          <w:lang w:eastAsia="ar-SA"/>
        </w:rPr>
        <w:t>3.3. Административная процедура - рассмотрение уведомления о планируемом строительстве или уведомления об изменении параметров в отделе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3.3.1. Основанием для начала административной процедуры по рассмотрению уведомления о планируемом строительстве или уведомлении об изменении параметров в отделе является получение заведующей отделом уведомления о планируемом строительстве или уведомления об изменении параметров с резолюцией первого заместителя Главы администрации муниципального района или лица его и представленными документами и в случае планируемого строительства на территории сельских поселений в границах Солецкого муниципального района получение ведущим специалистом отдела вышеуказанных уведомлений с резолюцией заведующей отделом с прилагаемым пакетом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3.3.2. заведующая или специалист отдела, ответственные за предоставление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правильности заполнения уведомления о планируемом строительстве или реконструкции объекта индивидуального жилищного строительства или садового дома;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lastRenderedPageBreak/>
        <w:t>наличия документов, указанных в подпункте 2.6.2.пункта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проверяют соответствие представленных документов следующим требованиям: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тексты документов написаны разборчиво;</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фамилия, имя и отчество соответствуют паспортным данным;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документы не исполнены карандашом.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3.3.3. В случае отсутствия в уведомлении о планируемом строительстве или уведомлении об изменении параметров сведений, предусмотренных подпунктом 2.6.1. пункта 2.6. настоящего Административного регламента, или документов, предусмотренных подпунктом 2.6.2. пункта 2.6. настоящего Административного регламента, должностные лица в течение 3 (трех) рабочих дней со дня поступления уведомления о планируемом строительстве или уведомления об изменении параметров отказывают в предоставлении муниципальной услуги  и возвращает заявителю данные уведомление и прилагаемые к ним документы без рассмотрения с указанием причин возврата. В этом случае уведомление о планируемом строительстве или уведомление об изменении параметров считается ненаправленными. </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3.3.4. Результат административной процедуры – отсутствие оснований для отказа в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3.3.5. Время выполнения административной процедуры составляет 1 (один) календарный день.</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3.4. Административная процедура - формирование и направление межведомственных  запросов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2.6.3 пункта 2.6. настоящего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3.4.2. Документы, указанные в пункте 2.6.3 пункта 2.6. настоящего Административного регламента, запрашиваются заведующей или специалистом отдела по каналам межведомственного взаимодействия не позднее 3 (трёх) рабочих дней со дня поступления уведомления о планируемом строительстве или реконструкции объекта индивидуального жилищного строительства или садового дома в отдел или устранения недостатков, выявленных при проверке представленных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Управление Росреестра по Новгородской области, участвующее в предоставлении муниципальной услуги в части предоставления правоустанавливающих документов на земельный участок в случае, если права на него зарегистрированы в Едином государственном реестре недвижимости в течение 3 (трёх) рабочих дней направляет ответ на запрос, направленный должностными лицами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Инспекция, участвующая в предоставлении муниципальной услуги в части предоставления сведений о типовом архитектурном решении объекта капитального строительства, утвержденном в соответствии с Федеральным </w:t>
      </w:r>
      <w:hyperlink r:id="rId155" w:anchor="dst0" w:history="1">
        <w:r w:rsidRPr="00A5466B">
          <w:rPr>
            <w:sz w:val="14"/>
            <w:szCs w:val="14"/>
            <w:lang w:eastAsia="ar-SA"/>
          </w:rPr>
          <w:t>законом</w:t>
        </w:r>
      </w:hyperlink>
      <w:r w:rsidRPr="00A5466B">
        <w:rPr>
          <w:sz w:val="14"/>
          <w:szCs w:val="14"/>
          <w:lang w:eastAsia="ar-SA"/>
        </w:rPr>
        <w:t xml:space="preserve"> от 25 июня 2002 года N 73-ФЗ "Об объектах культурного наследия (памятниках истории и культуры) народов Российской Федерации"  в течение 10 (десяти) рабочих дней направляет уведомление о соответствии или несоответствии указанного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 В случае </w:t>
      </w:r>
      <w:proofErr w:type="spellStart"/>
      <w:r w:rsidRPr="00A5466B">
        <w:rPr>
          <w:sz w:val="14"/>
          <w:szCs w:val="14"/>
          <w:lang w:eastAsia="ar-SA"/>
        </w:rPr>
        <w:t>ненаправления</w:t>
      </w:r>
      <w:proofErr w:type="spellEnd"/>
      <w:r w:rsidRPr="00A5466B">
        <w:rPr>
          <w:sz w:val="14"/>
          <w:szCs w:val="14"/>
          <w:lang w:eastAsia="ar-SA"/>
        </w:rPr>
        <w:t xml:space="preserve"> в указанный срок уведомления о несоответствии указанного описания внешнего облика объекта индивидуального жилищного строительства или садового дома указанным предмету охраны исторического поселения и требованиям к архитектурным решениям объектов капитального строительства указанное описание внешнего облика объекта индивидуального жилищного строительства или садового дома считается соответствующим таким предмету охраны исторического поселения и требованиям к архитектурным решениям объектов капитального строительства.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3.4.3. Результат административной процедуры – формирование полного пакета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3.4.6. Время выполнения административной процедуры не должно превышать 4 (четырёх) рабочих дней.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В случае предоставления сведений о типовом архитектурном решении объекта капитального строительства, утвержденном в соответствии с Федеральным </w:t>
      </w:r>
      <w:hyperlink r:id="rId156" w:anchor="dst0" w:history="1">
        <w:r w:rsidRPr="00A5466B">
          <w:rPr>
            <w:sz w:val="14"/>
            <w:szCs w:val="14"/>
            <w:lang w:eastAsia="ar-SA"/>
          </w:rPr>
          <w:t>законом</w:t>
        </w:r>
      </w:hyperlink>
      <w:r w:rsidRPr="00A5466B">
        <w:rPr>
          <w:sz w:val="14"/>
          <w:szCs w:val="14"/>
          <w:lang w:eastAsia="ar-SA"/>
        </w:rPr>
        <w:t> от 25 июня 2002 года N 73-ФЗ "Об объектах культурного наследия (памятниках истории и культуры) народов Российской Федерации" время выполнения административной процедуры не должно превышать 11 (одиннадцать) рабочих дней.</w:t>
      </w:r>
    </w:p>
    <w:p w:rsidR="006413E1" w:rsidRPr="00A5466B" w:rsidRDefault="006413E1" w:rsidP="006413E1">
      <w:pPr>
        <w:tabs>
          <w:tab w:val="left" w:pos="3060"/>
        </w:tabs>
        <w:suppressAutoHyphens/>
        <w:ind w:firstLine="284"/>
        <w:jc w:val="both"/>
        <w:rPr>
          <w:b/>
          <w:sz w:val="14"/>
          <w:szCs w:val="14"/>
        </w:rPr>
      </w:pPr>
      <w:r w:rsidRPr="00A5466B">
        <w:rPr>
          <w:b/>
          <w:sz w:val="14"/>
          <w:szCs w:val="14"/>
          <w:lang w:eastAsia="ar-SA"/>
        </w:rPr>
        <w:t xml:space="preserve">3.5. Административная процедура -   подготовка </w:t>
      </w:r>
      <w:r w:rsidRPr="00A5466B">
        <w:rPr>
          <w:b/>
          <w:sz w:val="14"/>
          <w:szCs w:val="14"/>
        </w:rPr>
        <w:t xml:space="preserve">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w:t>
      </w:r>
      <w:r w:rsidRPr="00A5466B">
        <w:rPr>
          <w:b/>
          <w:sz w:val="14"/>
          <w:szCs w:val="14"/>
        </w:rPr>
        <w:lastRenderedPageBreak/>
        <w:t>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both"/>
        <w:rPr>
          <w:sz w:val="14"/>
          <w:szCs w:val="14"/>
        </w:rPr>
      </w:pPr>
      <w:r w:rsidRPr="00A5466B">
        <w:rPr>
          <w:sz w:val="14"/>
          <w:szCs w:val="14"/>
          <w:lang w:eastAsia="ar-SA"/>
        </w:rPr>
        <w:t xml:space="preserve">3.5.1. Основанием для начала административной процедуры по  подготовке </w:t>
      </w:r>
      <w:r w:rsidRPr="00A5466B">
        <w:rPr>
          <w:sz w:val="14"/>
          <w:szCs w:val="14"/>
        </w:rPr>
        <w:t xml:space="preserve">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уведомления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A5466B">
        <w:rPr>
          <w:sz w:val="14"/>
          <w:szCs w:val="14"/>
          <w:lang w:eastAsia="ar-SA"/>
        </w:rPr>
        <w:t>является формирование полного пакета документов, необходимого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3.5.2. Заведующая или специалист отдела, проводят проверку соответствия указанных в уведомлении о планируемом строительстве или уведомлении об изменений параметров,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настоящим Кодексом, другими федеральными законами и действующим на дату поступления уведомления о планируемом строительстве или реконструкции объекта индивидуального жилищного строительства или садового дома,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У</w:t>
      </w:r>
      <w:r w:rsidRPr="00A5466B">
        <w:rPr>
          <w:sz w:val="14"/>
          <w:szCs w:val="14"/>
        </w:rPr>
        <w:t>ведомление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r w:rsidRPr="00A5466B">
        <w:rPr>
          <w:sz w:val="14"/>
          <w:szCs w:val="14"/>
          <w:lang w:eastAsia="ar-SA"/>
        </w:rPr>
        <w:t xml:space="preserve"> подготавливается заявителю только в случае, если:</w:t>
      </w:r>
    </w:p>
    <w:p w:rsidR="006413E1" w:rsidRPr="00A5466B" w:rsidRDefault="006413E1" w:rsidP="006413E1">
      <w:pPr>
        <w:tabs>
          <w:tab w:val="left" w:pos="3060"/>
        </w:tabs>
        <w:suppressAutoHyphens/>
        <w:ind w:firstLine="284"/>
        <w:jc w:val="both"/>
        <w:rPr>
          <w:sz w:val="14"/>
          <w:szCs w:val="14"/>
          <w:lang w:eastAsia="ar-SA"/>
        </w:rPr>
      </w:pPr>
      <w:bookmarkStart w:id="16" w:name="dst2608"/>
      <w:bookmarkEnd w:id="16"/>
      <w:r w:rsidRPr="00A5466B">
        <w:rPr>
          <w:sz w:val="14"/>
          <w:szCs w:val="14"/>
          <w:lang w:eastAsia="ar-SA"/>
        </w:rPr>
        <w:t>1) указанные в уведомлении о планируемом строительстве или уведомлении об изменении параметров,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6413E1" w:rsidRPr="00A5466B" w:rsidRDefault="006413E1" w:rsidP="006413E1">
      <w:pPr>
        <w:tabs>
          <w:tab w:val="left" w:pos="3060"/>
        </w:tabs>
        <w:suppressAutoHyphens/>
        <w:ind w:firstLine="284"/>
        <w:jc w:val="both"/>
        <w:rPr>
          <w:sz w:val="14"/>
          <w:szCs w:val="14"/>
          <w:lang w:eastAsia="ar-SA"/>
        </w:rPr>
      </w:pPr>
      <w:bookmarkStart w:id="17" w:name="dst2609"/>
      <w:bookmarkEnd w:id="17"/>
      <w:r w:rsidRPr="00A5466B">
        <w:rPr>
          <w:sz w:val="14"/>
          <w:szCs w:val="14"/>
          <w:lang w:eastAsia="ar-SA"/>
        </w:rPr>
        <w:t>2) размещение указанных в уведомлении о планируемых строительстве или уведомлении об изменении параметров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планируемых строительстве или реконструкции объекта индивидуального жилищного строительства или садового дома;</w:t>
      </w:r>
    </w:p>
    <w:p w:rsidR="006413E1" w:rsidRPr="00A5466B" w:rsidRDefault="006413E1" w:rsidP="006413E1">
      <w:pPr>
        <w:tabs>
          <w:tab w:val="left" w:pos="3060"/>
        </w:tabs>
        <w:suppressAutoHyphens/>
        <w:ind w:firstLine="284"/>
        <w:jc w:val="both"/>
        <w:rPr>
          <w:sz w:val="14"/>
          <w:szCs w:val="14"/>
          <w:lang w:eastAsia="ar-SA"/>
        </w:rPr>
      </w:pPr>
      <w:bookmarkStart w:id="18" w:name="dst2610"/>
      <w:bookmarkEnd w:id="18"/>
      <w:r w:rsidRPr="00A5466B">
        <w:rPr>
          <w:sz w:val="14"/>
          <w:szCs w:val="14"/>
          <w:lang w:eastAsia="ar-SA"/>
        </w:rPr>
        <w:t>3) уведомление о планируемых строительстве или уведомлении об изменении параметров подано или направлено лицом, не являющимся застройщиком в связи с отсутствием у него прав на земельный участок;</w:t>
      </w:r>
    </w:p>
    <w:p w:rsidR="006413E1" w:rsidRPr="00A5466B" w:rsidRDefault="006413E1" w:rsidP="006413E1">
      <w:pPr>
        <w:tabs>
          <w:tab w:val="left" w:pos="3060"/>
        </w:tabs>
        <w:suppressAutoHyphens/>
        <w:ind w:firstLine="284"/>
        <w:jc w:val="both"/>
        <w:rPr>
          <w:sz w:val="14"/>
          <w:szCs w:val="14"/>
          <w:lang w:eastAsia="ar-SA"/>
        </w:rPr>
      </w:pPr>
      <w:bookmarkStart w:id="19" w:name="dst2611"/>
      <w:bookmarkEnd w:id="19"/>
      <w:r w:rsidRPr="00A5466B">
        <w:rPr>
          <w:sz w:val="14"/>
          <w:szCs w:val="14"/>
          <w:lang w:eastAsia="ar-SA"/>
        </w:rPr>
        <w:t>4) в срок, указанный подпунктом 3.4.2 настоящего Административного регламента, от Инспекции, поступило уведомление о несоответствии описания внешнего облика объекта индивидуального жилищного строительства или садового дома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или регионального значения.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3.5.3.</w:t>
      </w:r>
      <w:r w:rsidRPr="00A5466B">
        <w:rPr>
          <w:sz w:val="14"/>
          <w:szCs w:val="14"/>
          <w:shd w:val="clear" w:color="auto" w:fill="FFFFFF"/>
          <w:lang w:eastAsia="ar-SA"/>
        </w:rPr>
        <w:t xml:space="preserve"> </w:t>
      </w:r>
      <w:r w:rsidRPr="00A5466B">
        <w:rPr>
          <w:sz w:val="14"/>
          <w:szCs w:val="14"/>
          <w:lang w:eastAsia="ar-SA"/>
        </w:rPr>
        <w:t xml:space="preserve">По итогам проверки заведующая или специалист отдела подготавливают заявителю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уведомление о несоответствии указанных в уведомлении о планируемом строительстве параметров объекта индивидуального </w:t>
      </w:r>
      <w:r w:rsidRPr="00A5466B">
        <w:rPr>
          <w:sz w:val="14"/>
          <w:szCs w:val="14"/>
          <w:lang w:eastAsia="ar-SA"/>
        </w:rPr>
        <w:lastRenderedPageBreak/>
        <w:t>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413E1" w:rsidRPr="00A5466B" w:rsidRDefault="00890E37" w:rsidP="006413E1">
      <w:pPr>
        <w:tabs>
          <w:tab w:val="left" w:pos="3060"/>
        </w:tabs>
        <w:suppressAutoHyphens/>
        <w:ind w:firstLine="284"/>
        <w:jc w:val="both"/>
        <w:rPr>
          <w:sz w:val="14"/>
          <w:szCs w:val="14"/>
          <w:lang w:eastAsia="ar-SA"/>
        </w:rPr>
      </w:pPr>
      <w:hyperlink r:id="rId157" w:anchor="dst0" w:history="1">
        <w:r w:rsidR="006413E1" w:rsidRPr="00A5466B">
          <w:rPr>
            <w:sz w:val="14"/>
            <w:szCs w:val="14"/>
            <w:lang w:eastAsia="ar-SA"/>
          </w:rPr>
          <w:t>Формы</w:t>
        </w:r>
      </w:hyperlink>
      <w:r w:rsidR="006413E1" w:rsidRPr="00A5466B">
        <w:rPr>
          <w:sz w:val="14"/>
          <w:szCs w:val="14"/>
          <w:lang w:eastAsia="ar-SA"/>
        </w:rPr>
        <w:t>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утверждены приказом Министерства строительства и жилищно-коммунального хозяйства Российской Федерации от 19 сентября 2018 г. N 591/пр.</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3.5.4. Результат административной процедуры – направление способом, определенным заявителем в уведомлении о планируемом строительстве или уведомления об изменении параметров и подписанные первым заместителем Главы Администрации муниципального района или лицом его заменяющим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или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3.5.5. Время выполнения административной процедуры не должно превышать 1 (один) рабочий день.</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В случае, предусмотренном подпункта 2.7.2. пункта 2.7. настоящего Административного регламента время выполнения административной процедуры не должно превышать 7 (семь) рабочих дней.</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Организация предоставления муниципальной услуги в МФЦ</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3.9.1. Основанием для начала административной процедуры является направление заявителем уведомления о планируемом строительстве или уведомления об изменении параметров в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3.9.3. Результат административной процедуры – получение заявителем информации о предоставлении муниципальной услуги.</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 </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3.10. Административная процедура – прием уведомления о планируемом строительстве или уведомления об изменении параметров заявителя о предоставлении муниципальной услуги и иных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3.10.1. Основанием для начала административной процедуры является уведомления о планируемом строительстве или уведомления об изменении параметров.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3.10.2. Специалист МФЦ принимает от заявителя уведомление о планируемом строительстве или уведомление об изменении параметров.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3.10.4. Уведомление о планируемом строительстве или уведомление об изменении параметров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3.10.5. Результат административной процедуры – передача принятого от заявителя уведомления о планируемом строительстве или уведомления об изменении параметров и документов в Администрацию муниципального района.</w:t>
      </w:r>
    </w:p>
    <w:p w:rsidR="006413E1" w:rsidRPr="00A5466B" w:rsidRDefault="006413E1" w:rsidP="006413E1">
      <w:pPr>
        <w:tabs>
          <w:tab w:val="left" w:pos="3060"/>
        </w:tabs>
        <w:suppressAutoHyphens/>
        <w:ind w:firstLine="284"/>
        <w:jc w:val="both"/>
        <w:rPr>
          <w:b/>
          <w:bCs/>
          <w:sz w:val="14"/>
          <w:szCs w:val="14"/>
          <w:lang w:eastAsia="ar-SA"/>
        </w:rPr>
      </w:pPr>
      <w:r w:rsidRPr="00A5466B">
        <w:rPr>
          <w:sz w:val="14"/>
          <w:szCs w:val="14"/>
          <w:lang w:eastAsia="ar-SA"/>
        </w:rPr>
        <w:t> </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3.11. Административная процедура – выдача заявителю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3.11.1.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3.11.4. Результат административной процедуры – получение заявителем результата предоставления муниципальной услуги.</w:t>
      </w:r>
    </w:p>
    <w:p w:rsidR="006413E1" w:rsidRPr="00A5466B" w:rsidRDefault="006413E1" w:rsidP="006413E1">
      <w:pPr>
        <w:tabs>
          <w:tab w:val="left" w:pos="3060"/>
        </w:tabs>
        <w:suppressAutoHyphens/>
        <w:ind w:firstLine="284"/>
        <w:jc w:val="center"/>
        <w:rPr>
          <w:b/>
          <w:bCs/>
          <w:sz w:val="14"/>
          <w:szCs w:val="14"/>
          <w:lang w:eastAsia="ar-SA"/>
        </w:rPr>
      </w:pPr>
      <w:r w:rsidRPr="00A5466B">
        <w:rPr>
          <w:b/>
          <w:bCs/>
          <w:sz w:val="14"/>
          <w:szCs w:val="14"/>
          <w:lang w:eastAsia="ar-SA"/>
        </w:rPr>
        <w:t>4. ПОРЯДОК И ФОРМЫ КОНТРОЛЯ ЗА ПРЕДОСТАВЛЕНИЕ</w:t>
      </w:r>
    </w:p>
    <w:p w:rsidR="006413E1" w:rsidRPr="00A5466B" w:rsidRDefault="006413E1" w:rsidP="006413E1">
      <w:pPr>
        <w:tabs>
          <w:tab w:val="left" w:pos="3060"/>
        </w:tabs>
        <w:suppressAutoHyphens/>
        <w:ind w:firstLine="284"/>
        <w:jc w:val="center"/>
        <w:rPr>
          <w:sz w:val="14"/>
          <w:szCs w:val="14"/>
          <w:lang w:eastAsia="ar-SA"/>
        </w:rPr>
      </w:pPr>
      <w:r w:rsidRPr="00A5466B">
        <w:rPr>
          <w:b/>
          <w:bCs/>
          <w:sz w:val="14"/>
          <w:szCs w:val="14"/>
          <w:lang w:eastAsia="ar-SA"/>
        </w:rPr>
        <w:t>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 xml:space="preserve">4.1. Порядок осуществления текущего контроля за соблюдением и исполнением должностными лицами отдела положений регламента и иных </w:t>
      </w:r>
      <w:r w:rsidRPr="00A5466B">
        <w:rPr>
          <w:b/>
          <w:bCs/>
          <w:sz w:val="14"/>
          <w:szCs w:val="14"/>
          <w:lang w:eastAsia="ar-SA"/>
        </w:rPr>
        <w:lastRenderedPageBreak/>
        <w:t>нормативных правовых актов, устанавливающих требования к предоставлению муниципальной услуги, а также принятием ими решений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4.1.1. Текущий контроль осуществляется постоянно заведующей отделом и ведущим специалистом отдела по каждой административной процедуре в соответствии с настоящим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 случаях и причинах нарушения сроков, содержания административных процедур и действий ведущий специалист отдела немедленно информируют заведующего отделом, а завидущая отделом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4.1.2. Текущий контроль за соблюдением и исполнением работниками МФЦ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 и специалистов.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4.2.2. Проверки могут быть плановыми и внеплановыми.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Внеплановые проверки проводятся по поручению первого заместителя Главы администрации или лица, его замещающего, по конкретному обращению заинтересованных лиц.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6413E1" w:rsidRPr="00A5466B" w:rsidRDefault="006413E1" w:rsidP="006413E1">
      <w:pPr>
        <w:tabs>
          <w:tab w:val="left" w:pos="3060"/>
        </w:tabs>
        <w:suppressAutoHyphens/>
        <w:ind w:firstLine="284"/>
        <w:jc w:val="both"/>
        <w:rPr>
          <w:b/>
          <w:sz w:val="14"/>
          <w:szCs w:val="14"/>
          <w:lang w:eastAsia="ar-SA"/>
        </w:rPr>
      </w:pPr>
      <w:r w:rsidRPr="00A5466B">
        <w:rPr>
          <w:b/>
          <w:sz w:val="14"/>
          <w:szCs w:val="14"/>
          <w:lang w:eastAsia="ar-SA"/>
        </w:rPr>
        <w:t>4.3. Порядок привлечения к ответственности заведующей отделом или ведущего специалиста отдела, предоставляющих муниципальную услугу, специалистов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4.3.1. Заведующая отделом и ведущий специалист отдела несет персональную ответственность за: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соблюдение установленного порядка приема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принятие надлежащих мер по полной и всесторонней проверке представленных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соблюдение сроков рассмотрения документов, соблюдение порядка выдачи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учет выданных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своевременное формирование, ведение и надлежащее хранение документов.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4.3.2. Работники МФЦ несут ответственность, установленную законодательством Российской Федерации: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за полноту передаваемых Администрации муниципального района документов при предоставлении муниципальной услуги и их соответствие передаваемым заявителем в МФЦ сведениям, иных документов, принятых от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w:t>
      </w:r>
      <w:r w:rsidRPr="00A5466B">
        <w:rPr>
          <w:b/>
          <w:sz w:val="14"/>
          <w:szCs w:val="14"/>
          <w:lang w:eastAsia="ar-SA"/>
        </w:rPr>
        <w:t>.4. Положения</w:t>
      </w:r>
      <w:r w:rsidRPr="00A5466B">
        <w:rPr>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Граждане, их объединения и организации в случае выявления фактов нарушения порядка предоставления муниципальной услуги или ненадлежащего </w:t>
      </w:r>
      <w:r w:rsidRPr="00A5466B">
        <w:rPr>
          <w:sz w:val="14"/>
          <w:szCs w:val="14"/>
          <w:lang w:eastAsia="ar-SA"/>
        </w:rPr>
        <w:lastRenderedPageBreak/>
        <w:t>исполнения Административного регламента вправе обратиться с жалобой в Администрацию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6413E1" w:rsidRPr="00A5466B" w:rsidRDefault="006413E1" w:rsidP="006413E1">
      <w:pPr>
        <w:tabs>
          <w:tab w:val="left" w:pos="3060"/>
        </w:tabs>
        <w:suppressAutoHyphens/>
        <w:ind w:firstLine="284"/>
        <w:jc w:val="both"/>
        <w:rPr>
          <w:b/>
          <w:sz w:val="14"/>
          <w:szCs w:val="14"/>
          <w:lang w:eastAsia="ar-SA"/>
        </w:rPr>
      </w:pPr>
      <w:r w:rsidRPr="00A5466B">
        <w:rPr>
          <w:sz w:val="14"/>
          <w:szCs w:val="14"/>
          <w:lang w:eastAsia="ar-SA"/>
        </w:rPr>
        <w:t> </w:t>
      </w:r>
      <w:r w:rsidRPr="00A5466B">
        <w:rPr>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6413E1" w:rsidRPr="00A5466B" w:rsidRDefault="006413E1" w:rsidP="006413E1">
      <w:pPr>
        <w:tabs>
          <w:tab w:val="left" w:pos="3060"/>
        </w:tabs>
        <w:suppressAutoHyphens/>
        <w:ind w:firstLine="284"/>
        <w:jc w:val="center"/>
        <w:rPr>
          <w:b/>
          <w:bCs/>
          <w:sz w:val="14"/>
          <w:szCs w:val="14"/>
          <w:lang w:eastAsia="ar-SA"/>
        </w:rPr>
      </w:pPr>
      <w:r w:rsidRPr="00A5466B">
        <w:rPr>
          <w:b/>
          <w:sz w:val="14"/>
          <w:szCs w:val="14"/>
          <w:lang w:eastAsia="ar-SA"/>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lang w:eastAsia="ar-SA"/>
        </w:rPr>
        <w:t> </w:t>
      </w:r>
      <w:r w:rsidRPr="00A5466B">
        <w:rPr>
          <w:b/>
          <w:sz w:val="14"/>
          <w:szCs w:val="14"/>
          <w:lang w:eastAsia="ar-SA"/>
        </w:rPr>
        <w:t>при предоставлении муниципальной услуги (далее жалоба)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5.2. Предмет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нарушение срока регистрации </w:t>
      </w:r>
      <w:r w:rsidRPr="00A5466B">
        <w:rPr>
          <w:bCs/>
          <w:sz w:val="14"/>
          <w:szCs w:val="14"/>
          <w:lang w:eastAsia="ar-SA"/>
        </w:rPr>
        <w:t xml:space="preserve">уведомления </w:t>
      </w:r>
      <w:r w:rsidRPr="00A5466B">
        <w:rPr>
          <w:sz w:val="14"/>
          <w:szCs w:val="14"/>
          <w:lang w:eastAsia="ar-SA"/>
        </w:rPr>
        <w:t>о планируемом строительстве или уведомления об изменении параметров;</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lang w:eastAsia="ar-SA"/>
        </w:rPr>
        <w:t>.</w:t>
      </w:r>
      <w:r w:rsidRPr="00A5466B">
        <w:rPr>
          <w:sz w:val="14"/>
          <w:szCs w:val="14"/>
          <w:lang w:eastAsia="ar-SA"/>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нарушение срока или порядка выдачи документов по результатам предоставления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w:t>
      </w:r>
      <w:r w:rsidRPr="00A5466B">
        <w:rPr>
          <w:sz w:val="14"/>
          <w:szCs w:val="14"/>
          <w:lang w:eastAsia="ar-SA"/>
        </w:rPr>
        <w:lastRenderedPageBreak/>
        <w:t>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5.3. Органы и уполномоченные на рассмотрение жалобы должностные лица, которым может быть направлена жалоба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5.3.3. Жалобы на решения, принятые первым заместителем Главы администрации муниципального района или лица, его замещающего подаются Главе муниципального района.</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заведующая отделом, первый заместитель Главы администрации или лицо, его замещающее, Глава муниципального района, наделенные полномочиями по рассмотрению жалоб, незамедлительно направляет имеющиеся материалы в органы прокуратуры.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5.4. Порядок подачи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 5.4.1. Основанием для начала процедуры досудебного (внесудебного) обжалования является поступление жалобы заявителя в отдел.</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подается в письменной форме на бумажном носителе, в электронной форме.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5.4.2. В электронном виде жалоба может быть подана заявителем посредством:</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3) федеральной государственной информационной системы «Досудебное обжалование» (</w:t>
      </w:r>
      <w:hyperlink r:id="rId158" w:history="1">
        <w:r w:rsidRPr="00A5466B">
          <w:rPr>
            <w:sz w:val="14"/>
            <w:szCs w:val="14"/>
            <w:lang w:eastAsia="ar-SA"/>
          </w:rPr>
          <w:t>https://do.gosuslugi.ru</w:t>
        </w:r>
      </w:hyperlink>
      <w:r w:rsidRPr="00A5466B">
        <w:rPr>
          <w:sz w:val="14"/>
          <w:szCs w:val="14"/>
          <w:lang w:eastAsia="ar-SA"/>
        </w:rPr>
        <w:t>).</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5.4.3. Жалоба должна содержать:</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наименование органа, предоставляющего муниципальную услугу, должностного лица или специалиста органа, предоставляющего муниципальную услугу, либо руководителя и (или) специалиста МФЦ, решения и действия (бездействие) которых обжалуется;</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5.5. Сроки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w:t>
      </w:r>
      <w:r w:rsidRPr="00A5466B">
        <w:rPr>
          <w:sz w:val="14"/>
          <w:szCs w:val="14"/>
          <w:lang w:eastAsia="ar-SA"/>
        </w:rPr>
        <w:lastRenderedPageBreak/>
        <w:t>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5.6. Результат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5.6.1. По результатам рассмотрения жалобы принимается одно из следующих решений: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6413E1" w:rsidRPr="00A5466B" w:rsidRDefault="006413E1" w:rsidP="006413E1">
      <w:pPr>
        <w:tabs>
          <w:tab w:val="left" w:pos="567"/>
          <w:tab w:val="left" w:pos="3060"/>
        </w:tabs>
        <w:suppressAutoHyphens/>
        <w:ind w:firstLine="284"/>
        <w:jc w:val="both"/>
        <w:rPr>
          <w:sz w:val="14"/>
          <w:szCs w:val="14"/>
          <w:lang w:eastAsia="ar-SA"/>
        </w:rPr>
      </w:pPr>
      <w:r w:rsidRPr="00A5466B">
        <w:rPr>
          <w:sz w:val="14"/>
          <w:szCs w:val="14"/>
          <w:lang w:eastAsia="ar-SA"/>
        </w:rPr>
        <w:t>в удовлетворении жалобы отказывается.</w:t>
      </w:r>
    </w:p>
    <w:p w:rsidR="006413E1" w:rsidRPr="00A5466B" w:rsidRDefault="006413E1" w:rsidP="006413E1">
      <w:pPr>
        <w:tabs>
          <w:tab w:val="left" w:pos="3060"/>
        </w:tabs>
        <w:suppressAutoHyphens/>
        <w:ind w:firstLine="284"/>
        <w:jc w:val="both"/>
        <w:rPr>
          <w:sz w:val="14"/>
          <w:szCs w:val="14"/>
          <w:lang w:eastAsia="ar-SA"/>
        </w:rPr>
      </w:pPr>
      <w:r w:rsidRPr="00A5466B">
        <w:rPr>
          <w:b/>
          <w:sz w:val="14"/>
          <w:szCs w:val="14"/>
          <w:lang w:eastAsia="ar-SA"/>
        </w:rPr>
        <w:t>5</w:t>
      </w:r>
      <w:r w:rsidRPr="00A5466B">
        <w:rPr>
          <w:b/>
          <w:bCs/>
          <w:sz w:val="14"/>
          <w:szCs w:val="14"/>
          <w:lang w:eastAsia="ar-SA"/>
        </w:rPr>
        <w:t>.7. Порядок информирования заявителя о результатах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5.8. Порядок обжалования решения по жалобе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6413E1" w:rsidRPr="00A5466B" w:rsidRDefault="006413E1" w:rsidP="006413E1">
      <w:pPr>
        <w:tabs>
          <w:tab w:val="left" w:pos="3060"/>
        </w:tabs>
        <w:suppressAutoHyphens/>
        <w:ind w:firstLine="284"/>
        <w:jc w:val="both"/>
        <w:rPr>
          <w:sz w:val="14"/>
          <w:szCs w:val="14"/>
          <w:lang w:eastAsia="ar-SA"/>
        </w:rPr>
      </w:pPr>
      <w:r w:rsidRPr="00A5466B">
        <w:rPr>
          <w:b/>
          <w:bCs/>
          <w:sz w:val="14"/>
          <w:szCs w:val="14"/>
          <w:lang w:eastAsia="ar-SA"/>
        </w:rPr>
        <w:t>5.9. Право заявителя на получение информации и документов, необходимых для обоснования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413E1" w:rsidRPr="00A5466B" w:rsidRDefault="006413E1" w:rsidP="006413E1">
      <w:pPr>
        <w:tabs>
          <w:tab w:val="left" w:pos="3060"/>
        </w:tabs>
        <w:suppressAutoHyphens/>
        <w:ind w:firstLine="284"/>
        <w:jc w:val="both"/>
        <w:rPr>
          <w:b/>
          <w:bCs/>
          <w:sz w:val="14"/>
          <w:szCs w:val="14"/>
          <w:lang w:eastAsia="ar-SA"/>
        </w:rPr>
      </w:pPr>
      <w:r w:rsidRPr="00A5466B">
        <w:rPr>
          <w:b/>
          <w:sz w:val="14"/>
          <w:szCs w:val="14"/>
          <w:lang w:eastAsia="ar-SA"/>
        </w:rPr>
        <w:t>5.10. Способы информирования заявителей о порядке подачи и рассмотрения жалобы</w:t>
      </w:r>
    </w:p>
    <w:p w:rsidR="006413E1" w:rsidRPr="00A5466B" w:rsidRDefault="006413E1" w:rsidP="006413E1">
      <w:pPr>
        <w:tabs>
          <w:tab w:val="left" w:pos="3060"/>
        </w:tabs>
        <w:suppressAutoHyphens/>
        <w:ind w:firstLine="284"/>
        <w:jc w:val="both"/>
        <w:rPr>
          <w:sz w:val="14"/>
          <w:szCs w:val="14"/>
          <w:lang w:eastAsia="ar-SA"/>
        </w:rPr>
      </w:pPr>
      <w:r w:rsidRPr="00A5466B">
        <w:rPr>
          <w:bCs/>
          <w:sz w:val="14"/>
          <w:szCs w:val="14"/>
          <w:lang w:eastAsia="ar-SA"/>
        </w:rPr>
        <w:t>5</w:t>
      </w:r>
      <w:r w:rsidRPr="00A5466B">
        <w:rPr>
          <w:sz w:val="14"/>
          <w:szCs w:val="14"/>
          <w:lang w:eastAsia="ar-SA"/>
        </w:rPr>
        <w:t>.10.1. Отдел Администрация муниципального района, МФЦ обеспечивают:</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информирование  заявителей о порядке обжалования решений и действий (бездействия) органов, предоставляющих муниципальную услугу, их должностных лиц и специалистов,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и специалистов, должностных лиц и специалистов МФЦ, в том числе по телефону, электронной почте, при личном приеме;</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6413E1" w:rsidRPr="00A5466B" w:rsidRDefault="006413E1" w:rsidP="006413E1">
      <w:pPr>
        <w:tabs>
          <w:tab w:val="left" w:pos="3060"/>
        </w:tabs>
        <w:suppressAutoHyphens/>
        <w:ind w:firstLine="284"/>
        <w:jc w:val="both"/>
        <w:rPr>
          <w:sz w:val="14"/>
          <w:szCs w:val="14"/>
          <w:lang w:eastAsia="ar-SA"/>
        </w:rPr>
      </w:pPr>
      <w:r w:rsidRPr="00A5466B">
        <w:rPr>
          <w:sz w:val="14"/>
          <w:szCs w:val="14"/>
          <w:lang w:eastAsia="ar-SA"/>
        </w:rPr>
        <w:t> </w:t>
      </w:r>
    </w:p>
    <w:p w:rsidR="006413E1" w:rsidRPr="00A5466B" w:rsidRDefault="006413E1" w:rsidP="00A3302B">
      <w:pPr>
        <w:tabs>
          <w:tab w:val="left" w:pos="3060"/>
        </w:tabs>
        <w:suppressAutoHyphens/>
        <w:jc w:val="both"/>
        <w:rPr>
          <w:sz w:val="14"/>
          <w:szCs w:val="14"/>
          <w:lang w:eastAsia="ar-SA"/>
        </w:rPr>
      </w:pPr>
      <w:r w:rsidRPr="00A5466B">
        <w:rPr>
          <w:sz w:val="14"/>
          <w:szCs w:val="14"/>
          <w:lang w:eastAsia="ar-SA"/>
        </w:rPr>
        <w:t> </w:t>
      </w:r>
    </w:p>
    <w:p w:rsidR="006413E1" w:rsidRPr="00A5466B" w:rsidRDefault="006413E1" w:rsidP="006413E1">
      <w:pPr>
        <w:tabs>
          <w:tab w:val="left" w:pos="3060"/>
        </w:tabs>
        <w:suppressAutoHyphens/>
        <w:jc w:val="right"/>
        <w:rPr>
          <w:bCs/>
          <w:sz w:val="14"/>
          <w:szCs w:val="14"/>
          <w:lang w:eastAsia="ar-SA"/>
        </w:rPr>
      </w:pPr>
      <w:r w:rsidRPr="00A5466B">
        <w:rPr>
          <w:sz w:val="14"/>
          <w:szCs w:val="14"/>
          <w:lang w:eastAsia="ar-SA"/>
        </w:rPr>
        <w:t xml:space="preserve">                                                        Приложение № 1</w:t>
      </w:r>
    </w:p>
    <w:p w:rsidR="006413E1" w:rsidRPr="00A5466B" w:rsidRDefault="006413E1" w:rsidP="006413E1">
      <w:pPr>
        <w:suppressAutoHyphens/>
        <w:jc w:val="right"/>
        <w:rPr>
          <w:sz w:val="14"/>
          <w:szCs w:val="14"/>
          <w:lang w:eastAsia="ar-SA"/>
        </w:rPr>
      </w:pPr>
      <w:r w:rsidRPr="00A5466B">
        <w:rPr>
          <w:bCs/>
          <w:sz w:val="14"/>
          <w:szCs w:val="14"/>
          <w:lang w:eastAsia="ar-SA"/>
        </w:rPr>
        <w:t xml:space="preserve">                                                </w:t>
      </w:r>
      <w:r w:rsidRPr="00A5466B">
        <w:rPr>
          <w:sz w:val="14"/>
          <w:szCs w:val="14"/>
          <w:lang w:eastAsia="ar-SA"/>
        </w:rPr>
        <w:t>к Административному регламенту предоставления муниципальной    услуги «Выдача уведомления о соответствии (несоответствии)</w:t>
      </w:r>
    </w:p>
    <w:p w:rsidR="006413E1" w:rsidRPr="00A5466B" w:rsidRDefault="006413E1" w:rsidP="006413E1">
      <w:pPr>
        <w:suppressAutoHyphens/>
        <w:jc w:val="right"/>
        <w:rPr>
          <w:sz w:val="14"/>
          <w:szCs w:val="14"/>
          <w:lang w:eastAsia="ar-SA"/>
        </w:rPr>
      </w:pPr>
      <w:r w:rsidRPr="00A5466B">
        <w:rPr>
          <w:sz w:val="14"/>
          <w:szCs w:val="14"/>
          <w:lang w:eastAsia="ar-SA"/>
        </w:rPr>
        <w:t xml:space="preserve">                указанных в уведомлении о планируемых строительстве или</w:t>
      </w:r>
    </w:p>
    <w:p w:rsidR="006413E1" w:rsidRPr="00A5466B" w:rsidRDefault="006413E1" w:rsidP="006413E1">
      <w:pPr>
        <w:suppressAutoHyphens/>
        <w:jc w:val="right"/>
        <w:rPr>
          <w:sz w:val="14"/>
          <w:szCs w:val="14"/>
          <w:lang w:eastAsia="ar-SA"/>
        </w:rPr>
      </w:pPr>
      <w:r w:rsidRPr="00A5466B">
        <w:rPr>
          <w:sz w:val="14"/>
          <w:szCs w:val="14"/>
          <w:lang w:eastAsia="ar-SA"/>
        </w:rPr>
        <w:t xml:space="preserve">                          реконструкции объекта индивидуального жилищного </w:t>
      </w:r>
    </w:p>
    <w:p w:rsidR="006413E1" w:rsidRPr="00A5466B" w:rsidRDefault="006413E1" w:rsidP="006413E1">
      <w:pPr>
        <w:suppressAutoHyphens/>
        <w:jc w:val="right"/>
        <w:rPr>
          <w:sz w:val="14"/>
          <w:szCs w:val="14"/>
          <w:lang w:eastAsia="ar-SA"/>
        </w:rPr>
      </w:pPr>
      <w:r w:rsidRPr="00A5466B">
        <w:rPr>
          <w:sz w:val="14"/>
          <w:szCs w:val="14"/>
          <w:lang w:eastAsia="ar-SA"/>
        </w:rPr>
        <w:t xml:space="preserve">                      строительства или садового дома установленным параметрам и</w:t>
      </w:r>
    </w:p>
    <w:p w:rsidR="006413E1" w:rsidRPr="00A5466B" w:rsidRDefault="006413E1" w:rsidP="006413E1">
      <w:pPr>
        <w:suppressAutoHyphens/>
        <w:jc w:val="right"/>
        <w:rPr>
          <w:sz w:val="14"/>
          <w:szCs w:val="14"/>
          <w:lang w:eastAsia="ar-SA"/>
        </w:rPr>
      </w:pPr>
      <w:r w:rsidRPr="00A5466B">
        <w:rPr>
          <w:sz w:val="14"/>
          <w:szCs w:val="14"/>
          <w:lang w:eastAsia="ar-SA"/>
        </w:rPr>
        <w:t xml:space="preserve">                                     допустимости размещения объекта индивидуального жилищного    строительства или садового дома на земельном участке»</w:t>
      </w:r>
    </w:p>
    <w:p w:rsidR="006413E1" w:rsidRPr="00A5466B" w:rsidRDefault="006413E1" w:rsidP="006413E1">
      <w:pPr>
        <w:suppressAutoHyphens/>
        <w:rPr>
          <w:sz w:val="14"/>
          <w:szCs w:val="14"/>
          <w:lang w:eastAsia="ar-SA"/>
        </w:rPr>
      </w:pPr>
    </w:p>
    <w:p w:rsidR="006413E1" w:rsidRPr="00A5466B" w:rsidRDefault="006413E1" w:rsidP="00B85FFC">
      <w:pPr>
        <w:suppressAutoHyphens/>
        <w:jc w:val="right"/>
        <w:rPr>
          <w:sz w:val="14"/>
          <w:szCs w:val="14"/>
          <w:lang w:eastAsia="ar-SA"/>
        </w:rPr>
      </w:pPr>
      <w:r w:rsidRPr="00A5466B">
        <w:rPr>
          <w:sz w:val="14"/>
          <w:szCs w:val="14"/>
          <w:lang w:eastAsia="ar-SA"/>
        </w:rPr>
        <w:t>                                                   В Администрацию Солецкого</w:t>
      </w:r>
    </w:p>
    <w:p w:rsidR="006413E1" w:rsidRPr="00A5466B" w:rsidRDefault="006413E1" w:rsidP="00B85FFC">
      <w:pPr>
        <w:suppressAutoHyphens/>
        <w:jc w:val="right"/>
        <w:rPr>
          <w:sz w:val="14"/>
          <w:szCs w:val="14"/>
          <w:lang w:eastAsia="ar-SA"/>
        </w:rPr>
      </w:pPr>
      <w:r w:rsidRPr="00A5466B">
        <w:rPr>
          <w:sz w:val="14"/>
          <w:szCs w:val="14"/>
          <w:lang w:eastAsia="ar-SA"/>
        </w:rPr>
        <w:t xml:space="preserve">                                                            муниципального района</w:t>
      </w:r>
      <w:r w:rsidRPr="00A5466B">
        <w:rPr>
          <w:sz w:val="14"/>
          <w:szCs w:val="14"/>
          <w:lang w:eastAsia="ar-SA"/>
        </w:rPr>
        <w:br/>
        <w:t>                                                                       от ______________________________________</w:t>
      </w:r>
    </w:p>
    <w:p w:rsidR="006413E1" w:rsidRPr="00A5466B" w:rsidRDefault="006413E1" w:rsidP="00B85FFC">
      <w:pPr>
        <w:suppressAutoHyphens/>
        <w:jc w:val="right"/>
        <w:rPr>
          <w:sz w:val="14"/>
          <w:szCs w:val="14"/>
          <w:lang w:eastAsia="ar-SA"/>
        </w:rPr>
      </w:pPr>
      <w:r w:rsidRPr="00A5466B">
        <w:rPr>
          <w:sz w:val="14"/>
          <w:szCs w:val="14"/>
          <w:lang w:eastAsia="ar-SA"/>
        </w:rPr>
        <w:t>                                                                             (ФИО)</w:t>
      </w:r>
    </w:p>
    <w:p w:rsidR="006413E1" w:rsidRPr="00A5466B" w:rsidRDefault="006413E1" w:rsidP="00B85FFC">
      <w:pPr>
        <w:suppressAutoHyphens/>
        <w:jc w:val="right"/>
        <w:rPr>
          <w:sz w:val="14"/>
          <w:szCs w:val="14"/>
          <w:lang w:eastAsia="ar-SA"/>
        </w:rPr>
      </w:pPr>
      <w:r w:rsidRPr="00A5466B">
        <w:rPr>
          <w:sz w:val="14"/>
          <w:szCs w:val="14"/>
          <w:lang w:eastAsia="ar-SA"/>
        </w:rPr>
        <w:lastRenderedPageBreak/>
        <w:t>                                                            Контактный телефон  _____________________</w:t>
      </w:r>
    </w:p>
    <w:p w:rsidR="006413E1" w:rsidRPr="00A5466B" w:rsidRDefault="006413E1" w:rsidP="006413E1">
      <w:pPr>
        <w:suppressAutoHyphens/>
        <w:jc w:val="both"/>
        <w:rPr>
          <w:b/>
          <w:bCs/>
          <w:sz w:val="14"/>
          <w:szCs w:val="14"/>
          <w:lang w:eastAsia="ar-SA"/>
        </w:rPr>
      </w:pPr>
      <w:r w:rsidRPr="00A5466B">
        <w:rPr>
          <w:sz w:val="14"/>
          <w:szCs w:val="14"/>
          <w:lang w:eastAsia="ar-SA"/>
        </w:rPr>
        <w:t> </w:t>
      </w:r>
    </w:p>
    <w:p w:rsidR="006413E1" w:rsidRPr="00A5466B" w:rsidRDefault="006413E1" w:rsidP="006413E1">
      <w:pPr>
        <w:suppressAutoHyphens/>
        <w:jc w:val="center"/>
        <w:rPr>
          <w:b/>
          <w:bCs/>
          <w:sz w:val="14"/>
          <w:szCs w:val="14"/>
          <w:lang w:eastAsia="ar-SA"/>
        </w:rPr>
      </w:pPr>
      <w:r w:rsidRPr="00A5466B">
        <w:rPr>
          <w:b/>
          <w:bCs/>
          <w:sz w:val="14"/>
          <w:szCs w:val="14"/>
          <w:lang w:eastAsia="ar-SA"/>
        </w:rPr>
        <w:t>СОГЛАСИЕ</w:t>
      </w:r>
    </w:p>
    <w:p w:rsidR="006413E1" w:rsidRPr="00A5466B" w:rsidRDefault="006413E1" w:rsidP="006413E1">
      <w:pPr>
        <w:suppressAutoHyphens/>
        <w:jc w:val="center"/>
        <w:rPr>
          <w:sz w:val="14"/>
          <w:szCs w:val="14"/>
          <w:lang w:eastAsia="ar-SA"/>
        </w:rPr>
      </w:pPr>
      <w:r w:rsidRPr="00A5466B">
        <w:rPr>
          <w:b/>
          <w:bCs/>
          <w:sz w:val="14"/>
          <w:szCs w:val="14"/>
          <w:lang w:eastAsia="ar-SA"/>
        </w:rPr>
        <w:t>на обработку персональных данных</w:t>
      </w:r>
    </w:p>
    <w:p w:rsidR="006413E1" w:rsidRPr="00A5466B" w:rsidRDefault="006413E1" w:rsidP="006413E1">
      <w:pPr>
        <w:suppressAutoHyphens/>
        <w:jc w:val="both"/>
        <w:rPr>
          <w:sz w:val="14"/>
          <w:szCs w:val="14"/>
          <w:lang w:eastAsia="ar-SA"/>
        </w:rPr>
      </w:pPr>
      <w:r w:rsidRPr="00A5466B">
        <w:rPr>
          <w:sz w:val="14"/>
          <w:szCs w:val="14"/>
          <w:lang w:eastAsia="ar-SA"/>
        </w:rPr>
        <w:t xml:space="preserve">                        </w:t>
      </w:r>
    </w:p>
    <w:p w:rsidR="006413E1" w:rsidRPr="00A5466B" w:rsidRDefault="006413E1" w:rsidP="006413E1">
      <w:pPr>
        <w:suppressAutoHyphens/>
        <w:jc w:val="both"/>
        <w:rPr>
          <w:sz w:val="14"/>
          <w:szCs w:val="14"/>
          <w:lang w:eastAsia="ar-SA"/>
        </w:rPr>
      </w:pPr>
      <w:r w:rsidRPr="00A5466B">
        <w:rPr>
          <w:sz w:val="14"/>
          <w:szCs w:val="14"/>
          <w:lang w:eastAsia="ar-SA"/>
        </w:rPr>
        <w:t xml:space="preserve"> Я, __________________________________________________________________,</w:t>
      </w:r>
    </w:p>
    <w:p w:rsidR="006413E1" w:rsidRPr="00A5466B" w:rsidRDefault="006413E1" w:rsidP="006413E1">
      <w:pPr>
        <w:suppressAutoHyphens/>
        <w:jc w:val="both"/>
        <w:rPr>
          <w:sz w:val="14"/>
          <w:szCs w:val="14"/>
          <w:lang w:eastAsia="ar-SA"/>
        </w:rPr>
      </w:pPr>
      <w:r w:rsidRPr="00A5466B">
        <w:rPr>
          <w:sz w:val="14"/>
          <w:szCs w:val="14"/>
          <w:lang w:eastAsia="ar-SA"/>
        </w:rPr>
        <w:t xml:space="preserve">                                                     (фамилия, имя, отчество (при наличии))</w:t>
      </w:r>
    </w:p>
    <w:p w:rsidR="006413E1" w:rsidRPr="00A5466B" w:rsidRDefault="006413E1" w:rsidP="006413E1">
      <w:pPr>
        <w:suppressAutoHyphens/>
        <w:jc w:val="both"/>
        <w:rPr>
          <w:sz w:val="14"/>
          <w:szCs w:val="14"/>
          <w:lang w:eastAsia="ar-SA"/>
        </w:rPr>
      </w:pPr>
      <w:r w:rsidRPr="00A5466B">
        <w:rPr>
          <w:sz w:val="14"/>
          <w:szCs w:val="14"/>
          <w:lang w:eastAsia="ar-SA"/>
        </w:rPr>
        <w:t>проживающий(</w:t>
      </w:r>
      <w:proofErr w:type="spellStart"/>
      <w:r w:rsidRPr="00A5466B">
        <w:rPr>
          <w:sz w:val="14"/>
          <w:szCs w:val="14"/>
          <w:lang w:eastAsia="ar-SA"/>
        </w:rPr>
        <w:t>ая</w:t>
      </w:r>
      <w:proofErr w:type="spellEnd"/>
      <w:r w:rsidRPr="00A5466B">
        <w:rPr>
          <w:sz w:val="14"/>
          <w:szCs w:val="14"/>
          <w:lang w:eastAsia="ar-SA"/>
        </w:rPr>
        <w:t>) по адресу ____________________________________________,</w:t>
      </w:r>
    </w:p>
    <w:p w:rsidR="006413E1" w:rsidRPr="00A5466B" w:rsidRDefault="006413E1" w:rsidP="006413E1">
      <w:pPr>
        <w:suppressAutoHyphens/>
        <w:jc w:val="both"/>
        <w:rPr>
          <w:sz w:val="14"/>
          <w:szCs w:val="14"/>
          <w:lang w:eastAsia="ar-SA"/>
        </w:rPr>
      </w:pPr>
      <w:r w:rsidRPr="00A5466B">
        <w:rPr>
          <w:sz w:val="14"/>
          <w:szCs w:val="14"/>
          <w:lang w:eastAsia="ar-SA"/>
        </w:rPr>
        <w:t xml:space="preserve">документ, удостоверяющий личность: ______ серия _________ № </w:t>
      </w:r>
      <w:r w:rsidR="00B85FFC">
        <w:rPr>
          <w:sz w:val="14"/>
          <w:szCs w:val="14"/>
          <w:lang w:eastAsia="ar-SA"/>
        </w:rPr>
        <w:t>____, выдан</w:t>
      </w:r>
      <w:r w:rsidRPr="00A5466B">
        <w:rPr>
          <w:sz w:val="14"/>
          <w:szCs w:val="14"/>
          <w:lang w:eastAsia="ar-SA"/>
        </w:rPr>
        <w:t>__</w:t>
      </w:r>
      <w:r w:rsidR="00B85FFC">
        <w:rPr>
          <w:sz w:val="14"/>
          <w:szCs w:val="14"/>
          <w:lang w:eastAsia="ar-SA"/>
        </w:rPr>
        <w:t>__________________________________________________________</w:t>
      </w:r>
      <w:r w:rsidRPr="00A5466B">
        <w:rPr>
          <w:sz w:val="14"/>
          <w:szCs w:val="14"/>
          <w:lang w:eastAsia="ar-SA"/>
        </w:rPr>
        <w:t>_,</w:t>
      </w:r>
    </w:p>
    <w:p w:rsidR="006413E1" w:rsidRPr="00A5466B" w:rsidRDefault="006413E1" w:rsidP="006413E1">
      <w:pPr>
        <w:suppressAutoHyphens/>
        <w:jc w:val="both"/>
        <w:rPr>
          <w:sz w:val="14"/>
          <w:szCs w:val="14"/>
          <w:lang w:eastAsia="ar-SA"/>
        </w:rPr>
      </w:pPr>
      <w:r w:rsidRPr="00A5466B">
        <w:rPr>
          <w:sz w:val="14"/>
          <w:szCs w:val="14"/>
          <w:lang w:eastAsia="ar-SA"/>
        </w:rPr>
        <w:t xml:space="preserve">                                                                          (кем и когда выдан)</w:t>
      </w:r>
    </w:p>
    <w:p w:rsidR="006413E1" w:rsidRPr="00A5466B" w:rsidRDefault="006413E1" w:rsidP="006413E1">
      <w:pPr>
        <w:suppressAutoHyphens/>
        <w:jc w:val="both"/>
        <w:rPr>
          <w:sz w:val="14"/>
          <w:szCs w:val="14"/>
          <w:lang w:eastAsia="ar-SA"/>
        </w:rPr>
      </w:pPr>
      <w:r w:rsidRPr="00A5466B">
        <w:rPr>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413E1" w:rsidRPr="00A5466B" w:rsidRDefault="006413E1" w:rsidP="006413E1">
      <w:pPr>
        <w:suppressAutoHyphens/>
        <w:jc w:val="both"/>
        <w:rPr>
          <w:sz w:val="14"/>
          <w:szCs w:val="14"/>
          <w:lang w:eastAsia="ar-SA"/>
        </w:rPr>
      </w:pPr>
      <w:r w:rsidRPr="00A5466B">
        <w:rPr>
          <w:sz w:val="14"/>
          <w:szCs w:val="14"/>
          <w:lang w:eastAsia="ar-SA"/>
        </w:rPr>
        <w:t xml:space="preserve">     Согласие  дается  мной  для  целей,  связанных  с предоставлением муниципальной услуги по «Выдача уведомления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и распространяется  на   персональные  данные:___________________________ ______________________________________________________________________ </w:t>
      </w:r>
    </w:p>
    <w:p w:rsidR="006413E1" w:rsidRPr="00A5466B" w:rsidRDefault="006413E1" w:rsidP="00B85FFC">
      <w:pPr>
        <w:suppressAutoHyphens/>
        <w:jc w:val="center"/>
        <w:rPr>
          <w:sz w:val="14"/>
          <w:szCs w:val="14"/>
          <w:lang w:eastAsia="ar-SA"/>
        </w:rPr>
      </w:pPr>
      <w:r w:rsidRPr="00A5466B">
        <w:rPr>
          <w:sz w:val="14"/>
          <w:szCs w:val="14"/>
          <w:lang w:eastAsia="ar-SA"/>
        </w:rPr>
        <w:t>(указать персональные данные, на обработку которых дается согласие)</w:t>
      </w:r>
    </w:p>
    <w:p w:rsidR="006413E1" w:rsidRPr="00A5466B" w:rsidRDefault="006413E1" w:rsidP="006413E1">
      <w:pPr>
        <w:suppressAutoHyphens/>
        <w:jc w:val="both"/>
        <w:rPr>
          <w:sz w:val="14"/>
          <w:szCs w:val="14"/>
          <w:lang w:eastAsia="ar-SA"/>
        </w:rPr>
      </w:pPr>
    </w:p>
    <w:p w:rsidR="006413E1" w:rsidRPr="00A5466B" w:rsidRDefault="006413E1" w:rsidP="006413E1">
      <w:pPr>
        <w:suppressAutoHyphens/>
        <w:jc w:val="both"/>
        <w:rPr>
          <w:sz w:val="14"/>
          <w:szCs w:val="14"/>
          <w:lang w:eastAsia="ar-SA"/>
        </w:rPr>
      </w:pPr>
      <w:r w:rsidRPr="00A5466B">
        <w:rPr>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59" w:history="1">
        <w:r w:rsidRPr="00A5466B">
          <w:rPr>
            <w:sz w:val="14"/>
            <w:szCs w:val="14"/>
            <w:lang w:eastAsia="ar-SA"/>
          </w:rPr>
          <w:t>закона</w:t>
        </w:r>
      </w:hyperlink>
      <w:r w:rsidRPr="00A5466B">
        <w:rPr>
          <w:sz w:val="14"/>
          <w:szCs w:val="14"/>
          <w:lang w:eastAsia="ar-SA"/>
        </w:rPr>
        <w:t xml:space="preserve"> от 27 июля 2006 года № 152-ФЗ «О персональных данных». </w:t>
      </w:r>
    </w:p>
    <w:p w:rsidR="006413E1" w:rsidRPr="00A5466B" w:rsidRDefault="006413E1" w:rsidP="006413E1">
      <w:pPr>
        <w:suppressAutoHyphens/>
        <w:jc w:val="both"/>
        <w:rPr>
          <w:sz w:val="14"/>
          <w:szCs w:val="14"/>
          <w:lang w:eastAsia="ar-SA"/>
        </w:rPr>
      </w:pPr>
      <w:r w:rsidRPr="00A5466B">
        <w:rPr>
          <w:sz w:val="14"/>
          <w:szCs w:val="14"/>
          <w:lang w:eastAsia="ar-SA"/>
        </w:rPr>
        <w:t>Конфиденциальность  персональных  данных  соблюдается в рамках исполнения законодательства Российской Федерации.</w:t>
      </w:r>
    </w:p>
    <w:p w:rsidR="006413E1" w:rsidRPr="00A5466B" w:rsidRDefault="006413E1" w:rsidP="006413E1">
      <w:pPr>
        <w:suppressAutoHyphens/>
        <w:jc w:val="both"/>
        <w:rPr>
          <w:sz w:val="14"/>
          <w:szCs w:val="14"/>
          <w:lang w:eastAsia="ar-SA"/>
        </w:rPr>
      </w:pPr>
      <w:r w:rsidRPr="00A5466B">
        <w:rPr>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413E1" w:rsidRPr="00A5466B" w:rsidRDefault="006413E1" w:rsidP="006413E1">
      <w:pPr>
        <w:suppressAutoHyphens/>
        <w:jc w:val="both"/>
        <w:rPr>
          <w:sz w:val="14"/>
          <w:szCs w:val="14"/>
          <w:lang w:eastAsia="ar-SA"/>
        </w:rPr>
      </w:pPr>
      <w:r w:rsidRPr="00A5466B">
        <w:rPr>
          <w:sz w:val="14"/>
          <w:szCs w:val="14"/>
          <w:lang w:eastAsia="ar-SA"/>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413E1" w:rsidRPr="00A5466B" w:rsidRDefault="006413E1" w:rsidP="006413E1">
      <w:pPr>
        <w:suppressAutoHyphens/>
        <w:jc w:val="both"/>
        <w:rPr>
          <w:sz w:val="14"/>
          <w:szCs w:val="14"/>
          <w:lang w:eastAsia="ar-SA"/>
        </w:rPr>
      </w:pPr>
    </w:p>
    <w:p w:rsidR="006413E1" w:rsidRPr="00A5466B" w:rsidRDefault="006413E1" w:rsidP="00B85FFC">
      <w:pPr>
        <w:suppressAutoHyphens/>
        <w:jc w:val="center"/>
        <w:rPr>
          <w:sz w:val="14"/>
          <w:szCs w:val="14"/>
          <w:lang w:eastAsia="ar-SA"/>
        </w:rPr>
      </w:pPr>
      <w:r w:rsidRPr="00A5466B">
        <w:rPr>
          <w:sz w:val="14"/>
          <w:szCs w:val="14"/>
          <w:lang w:eastAsia="ar-SA"/>
        </w:rPr>
        <w:t>_________________________                                                _____________________</w:t>
      </w:r>
    </w:p>
    <w:p w:rsidR="006413E1" w:rsidRPr="00A5466B" w:rsidRDefault="006413E1" w:rsidP="00B85FFC">
      <w:pPr>
        <w:suppressAutoHyphens/>
        <w:jc w:val="center"/>
        <w:rPr>
          <w:sz w:val="14"/>
          <w:szCs w:val="14"/>
          <w:lang w:eastAsia="ar-SA"/>
        </w:rPr>
      </w:pPr>
      <w:r w:rsidRPr="00A5466B">
        <w:rPr>
          <w:sz w:val="14"/>
          <w:szCs w:val="14"/>
          <w:lang w:eastAsia="ar-SA"/>
        </w:rPr>
        <w:t>(подпись лица, давшего согласие)        </w:t>
      </w:r>
      <w:r w:rsidR="00020E47" w:rsidRPr="00A5466B">
        <w:rPr>
          <w:sz w:val="14"/>
          <w:szCs w:val="14"/>
          <w:lang w:eastAsia="ar-SA"/>
        </w:rPr>
        <w:t xml:space="preserve">              </w:t>
      </w:r>
      <w:r w:rsidR="00B85FFC">
        <w:rPr>
          <w:sz w:val="14"/>
          <w:szCs w:val="14"/>
          <w:lang w:eastAsia="ar-SA"/>
        </w:rPr>
        <w:t xml:space="preserve">        </w:t>
      </w:r>
      <w:r w:rsidR="00020E47" w:rsidRPr="00A5466B">
        <w:rPr>
          <w:sz w:val="14"/>
          <w:szCs w:val="14"/>
          <w:lang w:eastAsia="ar-SA"/>
        </w:rPr>
        <w:t xml:space="preserve">      </w:t>
      </w:r>
      <w:r w:rsidRPr="00A5466B">
        <w:rPr>
          <w:sz w:val="14"/>
          <w:szCs w:val="14"/>
          <w:lang w:eastAsia="ar-SA"/>
        </w:rPr>
        <w:t xml:space="preserve"> (И.О. Фамилия)</w:t>
      </w:r>
    </w:p>
    <w:p w:rsidR="006413E1" w:rsidRDefault="006413E1" w:rsidP="0079379A">
      <w:pPr>
        <w:jc w:val="center"/>
        <w:rPr>
          <w:sz w:val="14"/>
          <w:szCs w:val="14"/>
        </w:rPr>
      </w:pPr>
    </w:p>
    <w:p w:rsidR="00A71CF0" w:rsidRPr="00A5466B" w:rsidRDefault="00A71CF0" w:rsidP="0079379A">
      <w:pPr>
        <w:jc w:val="center"/>
        <w:rPr>
          <w:sz w:val="14"/>
          <w:szCs w:val="14"/>
        </w:rPr>
      </w:pPr>
    </w:p>
    <w:p w:rsidR="00A71CF0" w:rsidRPr="00A5466B" w:rsidRDefault="00A71CF0" w:rsidP="00A71CF0">
      <w:pPr>
        <w:jc w:val="center"/>
        <w:rPr>
          <w:b/>
          <w:sz w:val="14"/>
          <w:szCs w:val="14"/>
        </w:rPr>
      </w:pPr>
      <w:r w:rsidRPr="00A5466B">
        <w:rPr>
          <w:b/>
          <w:sz w:val="14"/>
          <w:szCs w:val="14"/>
        </w:rPr>
        <w:t>ПОСТАНОВЛЕНИЕ</w:t>
      </w:r>
    </w:p>
    <w:p w:rsidR="00A71CF0" w:rsidRPr="00A5466B" w:rsidRDefault="00A71CF0" w:rsidP="00A71CF0">
      <w:pPr>
        <w:jc w:val="center"/>
        <w:rPr>
          <w:sz w:val="14"/>
          <w:szCs w:val="14"/>
        </w:rPr>
      </w:pPr>
      <w:r w:rsidRPr="00A5466B">
        <w:rPr>
          <w:sz w:val="14"/>
          <w:szCs w:val="14"/>
        </w:rPr>
        <w:t>Администрации муниципального района</w:t>
      </w:r>
    </w:p>
    <w:p w:rsidR="00A71CF0" w:rsidRPr="00A5466B" w:rsidRDefault="00A71CF0" w:rsidP="00A71CF0">
      <w:pPr>
        <w:jc w:val="center"/>
        <w:rPr>
          <w:sz w:val="14"/>
          <w:szCs w:val="14"/>
        </w:rPr>
      </w:pPr>
    </w:p>
    <w:p w:rsidR="00A71CF0" w:rsidRPr="00A5466B" w:rsidRDefault="00A71CF0" w:rsidP="00A71CF0">
      <w:pPr>
        <w:jc w:val="center"/>
        <w:rPr>
          <w:sz w:val="14"/>
          <w:szCs w:val="14"/>
        </w:rPr>
      </w:pPr>
      <w:r w:rsidRPr="00A5466B">
        <w:rPr>
          <w:sz w:val="14"/>
          <w:szCs w:val="14"/>
        </w:rPr>
        <w:t>от 0</w:t>
      </w:r>
      <w:r>
        <w:rPr>
          <w:sz w:val="14"/>
          <w:szCs w:val="14"/>
        </w:rPr>
        <w:t>8.07.2019 № 879</w:t>
      </w:r>
    </w:p>
    <w:p w:rsidR="006413E1" w:rsidRDefault="00A71CF0" w:rsidP="00A71CF0">
      <w:pPr>
        <w:jc w:val="center"/>
        <w:rPr>
          <w:sz w:val="14"/>
          <w:szCs w:val="14"/>
        </w:rPr>
      </w:pPr>
      <w:r w:rsidRPr="00A5466B">
        <w:rPr>
          <w:sz w:val="14"/>
          <w:szCs w:val="14"/>
        </w:rPr>
        <w:t>г. Сольцы</w:t>
      </w:r>
    </w:p>
    <w:p w:rsidR="00A71CF0" w:rsidRPr="00A71CF0" w:rsidRDefault="00A71CF0" w:rsidP="00A71CF0">
      <w:pPr>
        <w:tabs>
          <w:tab w:val="left" w:pos="3060"/>
        </w:tabs>
        <w:suppressAutoHyphens/>
        <w:jc w:val="center"/>
        <w:rPr>
          <w:rFonts w:eastAsia="Times New Roman"/>
          <w:b/>
          <w:sz w:val="14"/>
          <w:szCs w:val="14"/>
          <w:lang w:eastAsia="ru-RU"/>
        </w:rPr>
      </w:pPr>
    </w:p>
    <w:p w:rsidR="00A71CF0" w:rsidRPr="00A71CF0" w:rsidRDefault="00A71CF0" w:rsidP="00A71CF0">
      <w:pPr>
        <w:shd w:val="clear" w:color="auto" w:fill="FFFFFF"/>
        <w:suppressAutoHyphens/>
        <w:ind w:firstLine="284"/>
        <w:contextualSpacing/>
        <w:jc w:val="center"/>
        <w:rPr>
          <w:rFonts w:eastAsia="Times New Roman"/>
          <w:b/>
          <w:bCs/>
          <w:sz w:val="14"/>
          <w:szCs w:val="14"/>
          <w:lang w:eastAsia="ru-RU"/>
        </w:rPr>
      </w:pPr>
      <w:r w:rsidRPr="00A71CF0">
        <w:rPr>
          <w:rFonts w:eastAsia="Times New Roman"/>
          <w:b/>
          <w:bCs/>
          <w:sz w:val="14"/>
          <w:szCs w:val="14"/>
          <w:lang w:eastAsia="ru-RU"/>
        </w:rPr>
        <w:t>Об утверждении административного регламента 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w:t>
      </w:r>
      <w:bookmarkStart w:id="20" w:name="Par40"/>
      <w:bookmarkEnd w:id="20"/>
      <w:r w:rsidRPr="00A71CF0">
        <w:rPr>
          <w:rFonts w:eastAsia="Times New Roman"/>
          <w:b/>
          <w:bCs/>
          <w:sz w:val="14"/>
          <w:szCs w:val="14"/>
          <w:lang w:eastAsia="ru-RU"/>
        </w:rPr>
        <w:t>а на территории Солецкого муниципального района</w:t>
      </w:r>
    </w:p>
    <w:p w:rsidR="00A71CF0" w:rsidRPr="00A71CF0" w:rsidRDefault="00A71CF0" w:rsidP="00A71CF0">
      <w:pPr>
        <w:suppressAutoHyphens/>
        <w:ind w:firstLine="284"/>
        <w:contextualSpacing/>
        <w:jc w:val="center"/>
        <w:rPr>
          <w:rFonts w:eastAsia="Times New Roman"/>
          <w:sz w:val="14"/>
          <w:szCs w:val="14"/>
          <w:lang w:eastAsia="ru-RU"/>
        </w:rPr>
      </w:pP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В соответствии с Федеральным </w:t>
      </w:r>
      <w:hyperlink r:id="rId160" w:history="1">
        <w:r w:rsidRPr="00A71CF0">
          <w:rPr>
            <w:rFonts w:eastAsia="Times New Roman"/>
            <w:color w:val="0000FF"/>
            <w:sz w:val="14"/>
            <w:szCs w:val="14"/>
            <w:u w:val="single"/>
            <w:lang w:eastAsia="ru-RU"/>
          </w:rPr>
          <w:t>законом</w:t>
        </w:r>
      </w:hyperlink>
      <w:r w:rsidRPr="00A71CF0">
        <w:rPr>
          <w:rFonts w:eastAsia="Times New Roman"/>
          <w:sz w:val="14"/>
          <w:szCs w:val="14"/>
          <w:lang w:eastAsia="ru-RU"/>
        </w:rPr>
        <w:t xml:space="preserve"> от 27 июля 2010 года № 210-ФЗ «Об организации предоставления государственных и муниципальных услуг», постановлением Правительства Российской Федерации от 18 августа 2011 года N 686 (Собрание законодательства РФ 22.08.2011 № 34)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71CF0">
        <w:rPr>
          <w:rFonts w:eastAsia="Times New Roman"/>
          <w:b/>
          <w:bCs/>
          <w:sz w:val="14"/>
          <w:szCs w:val="14"/>
          <w:lang w:eastAsia="ru-RU"/>
        </w:rPr>
        <w:t>ПОСТАНОВЛЯЕТ:</w:t>
      </w:r>
    </w:p>
    <w:p w:rsidR="00A71CF0" w:rsidRPr="00A71CF0" w:rsidRDefault="00A71CF0" w:rsidP="00A71CF0">
      <w:pPr>
        <w:shd w:val="clear" w:color="auto" w:fill="FFFFFF"/>
        <w:suppressAutoHyphens/>
        <w:ind w:firstLine="284"/>
        <w:contextualSpacing/>
        <w:jc w:val="both"/>
        <w:rPr>
          <w:rFonts w:eastAsia="Times New Roman"/>
          <w:bCs/>
          <w:sz w:val="14"/>
          <w:szCs w:val="14"/>
          <w:lang w:eastAsia="ru-RU"/>
        </w:rPr>
      </w:pPr>
      <w:r w:rsidRPr="00A71CF0">
        <w:rPr>
          <w:rFonts w:eastAsia="Times New Roman"/>
          <w:sz w:val="14"/>
          <w:szCs w:val="14"/>
          <w:lang w:eastAsia="ru-RU"/>
        </w:rPr>
        <w:t xml:space="preserve">1. Утвердить прилагаемый административный регламент предоставления муниципальной услуги </w:t>
      </w:r>
      <w:r w:rsidRPr="00A71CF0">
        <w:rPr>
          <w:rFonts w:eastAsia="Times New Roman"/>
          <w:bCs/>
          <w:sz w:val="14"/>
          <w:szCs w:val="14"/>
          <w:lang w:eastAsia="ru-RU"/>
        </w:rPr>
        <w:t>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w:t>
      </w:r>
    </w:p>
    <w:p w:rsidR="00A71CF0" w:rsidRPr="00A71CF0" w:rsidRDefault="00A71CF0" w:rsidP="00A71CF0">
      <w:pPr>
        <w:suppressAutoHyphens/>
        <w:ind w:firstLine="284"/>
        <w:jc w:val="both"/>
        <w:rPr>
          <w:rFonts w:eastAsia="Times New Roman"/>
          <w:bCs/>
          <w:sz w:val="14"/>
          <w:szCs w:val="14"/>
          <w:lang w:eastAsia="ru-RU"/>
        </w:rPr>
      </w:pPr>
      <w:r w:rsidRPr="00A71CF0">
        <w:rPr>
          <w:rFonts w:eastAsia="Times New Roman"/>
          <w:sz w:val="14"/>
          <w:szCs w:val="14"/>
          <w:lang w:eastAsia="ru-RU"/>
        </w:rPr>
        <w:t xml:space="preserve">2. Признать утратившими силу  постановление Администрации муниципального района от 16.09.2015 № 1301 «Об </w:t>
      </w:r>
      <w:r w:rsidRPr="00A71CF0">
        <w:rPr>
          <w:rFonts w:eastAsia="Times New Roman"/>
          <w:bCs/>
          <w:sz w:val="14"/>
          <w:szCs w:val="14"/>
          <w:lang w:eastAsia="ru-RU"/>
        </w:rPr>
        <w:t xml:space="preserve">утверждении административного регламента по подготовке документа, подтверждающего </w:t>
      </w:r>
      <w:r w:rsidRPr="00A71CF0">
        <w:rPr>
          <w:rFonts w:eastAsia="Times New Roman"/>
          <w:bCs/>
          <w:sz w:val="14"/>
          <w:szCs w:val="14"/>
          <w:lang w:eastAsia="ru-RU"/>
        </w:rPr>
        <w:lastRenderedPageBreak/>
        <w:t xml:space="preserve">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 </w:t>
      </w:r>
    </w:p>
    <w:p w:rsidR="00A71CF0" w:rsidRPr="00A71CF0" w:rsidRDefault="00A71CF0" w:rsidP="00A71CF0">
      <w:pPr>
        <w:suppressAutoHyphens/>
        <w:ind w:firstLine="284"/>
        <w:contextualSpacing/>
        <w:jc w:val="both"/>
        <w:rPr>
          <w:rFonts w:eastAsia="Times New Roman"/>
          <w:sz w:val="14"/>
          <w:szCs w:val="14"/>
          <w:lang w:eastAsia="ru-RU"/>
        </w:rPr>
      </w:pPr>
      <w:r w:rsidRPr="00A71CF0">
        <w:rPr>
          <w:rFonts w:eastAsia="Times New Roman"/>
          <w:sz w:val="14"/>
          <w:szCs w:val="14"/>
          <w:lang w:eastAsia="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71CF0" w:rsidRPr="00A71CF0" w:rsidRDefault="00A71CF0" w:rsidP="00A71CF0">
      <w:pPr>
        <w:tabs>
          <w:tab w:val="left" w:pos="3060"/>
        </w:tabs>
        <w:suppressAutoHyphens/>
        <w:ind w:firstLine="284"/>
        <w:jc w:val="both"/>
        <w:rPr>
          <w:rFonts w:eastAsia="Times New Roman"/>
          <w:b/>
          <w:sz w:val="14"/>
          <w:szCs w:val="14"/>
          <w:lang w:eastAsia="ru-RU"/>
        </w:rPr>
      </w:pPr>
      <w:r w:rsidRPr="00A71CF0">
        <w:rPr>
          <w:rFonts w:eastAsia="Times New Roman"/>
          <w:b/>
          <w:sz w:val="14"/>
          <w:szCs w:val="14"/>
          <w:lang w:eastAsia="ru-RU"/>
        </w:rPr>
        <w:t xml:space="preserve">  </w:t>
      </w:r>
    </w:p>
    <w:p w:rsidR="00A71CF0" w:rsidRPr="00A71CF0" w:rsidRDefault="00A71CF0" w:rsidP="00A71CF0">
      <w:pPr>
        <w:suppressAutoHyphens/>
        <w:ind w:firstLine="284"/>
        <w:rPr>
          <w:rFonts w:eastAsia="Times New Roman"/>
          <w:b/>
          <w:sz w:val="14"/>
          <w:szCs w:val="14"/>
          <w:lang w:eastAsia="ru-RU"/>
        </w:rPr>
      </w:pPr>
      <w:r w:rsidRPr="00A71CF0">
        <w:rPr>
          <w:rFonts w:eastAsia="Times New Roman"/>
          <w:b/>
          <w:sz w:val="14"/>
          <w:szCs w:val="14"/>
          <w:lang w:eastAsia="ru-RU"/>
        </w:rPr>
        <w:t>Заместитель Главы администрации    Ю.В. Михайлова</w:t>
      </w:r>
    </w:p>
    <w:p w:rsidR="00A71CF0" w:rsidRPr="00A71CF0" w:rsidRDefault="00A71CF0" w:rsidP="00A71CF0">
      <w:pPr>
        <w:suppressAutoHyphens/>
        <w:ind w:firstLine="284"/>
        <w:jc w:val="right"/>
        <w:rPr>
          <w:rFonts w:eastAsia="Times New Roman"/>
          <w:sz w:val="14"/>
          <w:szCs w:val="14"/>
          <w:lang w:eastAsia="ru-RU"/>
        </w:rPr>
      </w:pPr>
    </w:p>
    <w:p w:rsidR="00A71CF0" w:rsidRPr="00A71CF0" w:rsidRDefault="00A71CF0" w:rsidP="00A71CF0">
      <w:pPr>
        <w:suppressAutoHyphens/>
        <w:ind w:firstLine="284"/>
        <w:jc w:val="right"/>
        <w:rPr>
          <w:rFonts w:eastAsia="Times New Roman"/>
          <w:sz w:val="14"/>
          <w:szCs w:val="14"/>
          <w:lang w:eastAsia="ru-RU"/>
        </w:rPr>
      </w:pPr>
      <w:r w:rsidRPr="00A71CF0">
        <w:rPr>
          <w:rFonts w:eastAsia="Times New Roman"/>
          <w:sz w:val="14"/>
          <w:szCs w:val="14"/>
          <w:lang w:eastAsia="ru-RU"/>
        </w:rPr>
        <w:t>Утвержден</w:t>
      </w:r>
    </w:p>
    <w:p w:rsidR="00A71CF0" w:rsidRPr="00A71CF0" w:rsidRDefault="00A71CF0" w:rsidP="00A71CF0">
      <w:pPr>
        <w:suppressAutoHyphens/>
        <w:ind w:firstLine="284"/>
        <w:jc w:val="right"/>
        <w:rPr>
          <w:rFonts w:eastAsia="Times New Roman"/>
          <w:sz w:val="14"/>
          <w:szCs w:val="14"/>
          <w:lang w:eastAsia="ru-RU"/>
        </w:rPr>
      </w:pPr>
      <w:r w:rsidRPr="00A71CF0">
        <w:rPr>
          <w:rFonts w:eastAsia="Times New Roman"/>
          <w:sz w:val="14"/>
          <w:szCs w:val="14"/>
          <w:lang w:eastAsia="ru-RU"/>
        </w:rPr>
        <w:t>постановлением Администрации</w:t>
      </w:r>
    </w:p>
    <w:p w:rsidR="00A71CF0" w:rsidRPr="00A71CF0" w:rsidRDefault="00A71CF0" w:rsidP="00A71CF0">
      <w:pPr>
        <w:suppressAutoHyphens/>
        <w:ind w:firstLine="284"/>
        <w:jc w:val="right"/>
        <w:rPr>
          <w:rFonts w:eastAsia="Times New Roman"/>
          <w:sz w:val="14"/>
          <w:szCs w:val="14"/>
          <w:lang w:eastAsia="ru-RU"/>
        </w:rPr>
      </w:pPr>
      <w:r w:rsidRPr="00A71CF0">
        <w:rPr>
          <w:rFonts w:eastAsia="Times New Roman"/>
          <w:sz w:val="14"/>
          <w:szCs w:val="14"/>
          <w:lang w:eastAsia="ru-RU"/>
        </w:rPr>
        <w:t>муниципального района</w:t>
      </w:r>
    </w:p>
    <w:p w:rsidR="00A71CF0" w:rsidRPr="00A71CF0" w:rsidRDefault="00A71CF0" w:rsidP="00A71CF0">
      <w:pPr>
        <w:tabs>
          <w:tab w:val="left" w:pos="4536"/>
        </w:tabs>
        <w:suppressAutoHyphens/>
        <w:ind w:firstLine="284"/>
        <w:jc w:val="right"/>
        <w:rPr>
          <w:rFonts w:eastAsia="Times New Roman"/>
          <w:sz w:val="14"/>
          <w:szCs w:val="14"/>
          <w:lang w:eastAsia="ru-RU"/>
        </w:rPr>
      </w:pPr>
      <w:r w:rsidRPr="00A71CF0">
        <w:rPr>
          <w:rFonts w:eastAsia="Times New Roman"/>
          <w:sz w:val="14"/>
          <w:szCs w:val="14"/>
          <w:lang w:eastAsia="ru-RU"/>
        </w:rPr>
        <w:t xml:space="preserve">от 08.07.2019  № 879  </w:t>
      </w:r>
    </w:p>
    <w:p w:rsidR="00A71CF0" w:rsidRPr="00A71CF0" w:rsidRDefault="00A71CF0" w:rsidP="00A71CF0">
      <w:pPr>
        <w:suppressAutoHyphens/>
        <w:ind w:firstLine="284"/>
        <w:jc w:val="center"/>
        <w:rPr>
          <w:rFonts w:eastAsia="Times New Roman"/>
          <w:sz w:val="14"/>
          <w:szCs w:val="14"/>
          <w:lang w:eastAsia="ru-RU"/>
        </w:rPr>
      </w:pPr>
    </w:p>
    <w:p w:rsidR="00A71CF0" w:rsidRPr="00A71CF0" w:rsidRDefault="00A71CF0" w:rsidP="00A71CF0">
      <w:pPr>
        <w:widowControl w:val="0"/>
        <w:suppressAutoHyphens/>
        <w:autoSpaceDE w:val="0"/>
        <w:autoSpaceDN w:val="0"/>
        <w:adjustRightInd w:val="0"/>
        <w:ind w:firstLine="284"/>
        <w:jc w:val="center"/>
        <w:rPr>
          <w:rFonts w:eastAsia="Times New Roman"/>
          <w:b/>
          <w:bCs/>
          <w:sz w:val="14"/>
          <w:szCs w:val="14"/>
          <w:lang w:eastAsia="ru-RU"/>
        </w:rPr>
      </w:pPr>
      <w:r w:rsidRPr="00A71CF0">
        <w:rPr>
          <w:rFonts w:eastAsia="Times New Roman"/>
          <w:b/>
          <w:bCs/>
          <w:sz w:val="14"/>
          <w:szCs w:val="14"/>
          <w:lang w:eastAsia="ru-RU"/>
        </w:rPr>
        <w:t>АДМИНИСТРАТИВНЫЙ РЕГЛАМЕНТ</w:t>
      </w:r>
    </w:p>
    <w:p w:rsidR="00A71CF0" w:rsidRPr="00A71CF0" w:rsidRDefault="00A71CF0" w:rsidP="00A71CF0">
      <w:pPr>
        <w:widowControl w:val="0"/>
        <w:suppressAutoHyphens/>
        <w:autoSpaceDE w:val="0"/>
        <w:autoSpaceDN w:val="0"/>
        <w:adjustRightInd w:val="0"/>
        <w:ind w:firstLine="284"/>
        <w:jc w:val="center"/>
        <w:rPr>
          <w:rFonts w:eastAsia="Times New Roman"/>
          <w:b/>
          <w:sz w:val="14"/>
          <w:szCs w:val="14"/>
          <w:lang w:eastAsia="ru-RU"/>
        </w:rPr>
      </w:pPr>
      <w:r w:rsidRPr="00A71CF0">
        <w:rPr>
          <w:rFonts w:eastAsia="Times New Roman"/>
          <w:b/>
          <w:bCs/>
          <w:sz w:val="14"/>
          <w:szCs w:val="14"/>
          <w:lang w:eastAsia="ru-RU"/>
        </w:rPr>
        <w:t>по предоставлению муниципальной услуги  по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p>
    <w:p w:rsidR="00A71CF0" w:rsidRPr="00A71CF0" w:rsidRDefault="00A71CF0" w:rsidP="00A71CF0">
      <w:pPr>
        <w:suppressAutoHyphens/>
        <w:autoSpaceDE w:val="0"/>
        <w:autoSpaceDN w:val="0"/>
        <w:adjustRightInd w:val="0"/>
        <w:ind w:firstLine="284"/>
        <w:jc w:val="center"/>
        <w:outlineLvl w:val="1"/>
        <w:rPr>
          <w:rFonts w:eastAsia="Times New Roman"/>
          <w:b/>
          <w:bCs/>
          <w:sz w:val="14"/>
          <w:szCs w:val="14"/>
          <w:lang w:eastAsia="ru-RU"/>
        </w:rPr>
      </w:pPr>
      <w:r w:rsidRPr="00A71CF0">
        <w:rPr>
          <w:rFonts w:eastAsia="Times New Roman"/>
          <w:b/>
          <w:bCs/>
          <w:sz w:val="14"/>
          <w:szCs w:val="14"/>
          <w:lang w:eastAsia="ru-RU"/>
        </w:rPr>
        <w:t>1. ОБЩИЕ ПОЛОЖЕНИЯ</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1.1. Предмет регулирования регламента</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Предметом регулирования административного регламента предоставления муниципальной услуги  по </w:t>
      </w:r>
      <w:r w:rsidRPr="00A71CF0">
        <w:rPr>
          <w:rFonts w:eastAsia="Times New Roman"/>
          <w:bCs/>
          <w:sz w:val="14"/>
          <w:szCs w:val="14"/>
          <w:lang w:eastAsia="ru-RU"/>
        </w:rPr>
        <w:t xml:space="preserve"> подготовке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 (далее – Административный регламент), </w:t>
      </w:r>
      <w:r w:rsidRPr="00A71CF0">
        <w:rPr>
          <w:rFonts w:eastAsia="Times New Roman"/>
          <w:sz w:val="14"/>
          <w:szCs w:val="14"/>
          <w:lang w:eastAsia="ru-RU"/>
        </w:rPr>
        <w:t xml:space="preserve"> является регулирование отношений, возникающих между Администрацией Солецкого муниципального района и физическими лицами при предоставлении муниципальной услуги по выдаче </w:t>
      </w:r>
      <w:r w:rsidRPr="00A71CF0">
        <w:rPr>
          <w:rFonts w:eastAsia="Times New Roman"/>
          <w:bCs/>
          <w:sz w:val="14"/>
          <w:szCs w:val="14"/>
          <w:lang w:eastAsia="ru-RU"/>
        </w:rPr>
        <w:t xml:space="preserve">документа </w:t>
      </w:r>
      <w:r w:rsidRPr="00A71CF0">
        <w:rPr>
          <w:rFonts w:eastAsia="Times New Roman"/>
          <w:sz w:val="14"/>
          <w:szCs w:val="14"/>
          <w:lang w:eastAsia="ru-RU"/>
        </w:rPr>
        <w:t>(акта освидетельствования),</w:t>
      </w:r>
      <w:r w:rsidRPr="00A71CF0">
        <w:rPr>
          <w:rFonts w:eastAsia="Times New Roman"/>
          <w:bCs/>
          <w:sz w:val="14"/>
          <w:szCs w:val="14"/>
          <w:lang w:eastAsia="ru-RU"/>
        </w:rPr>
        <w:t xml:space="preserve"> подтверждающего проведение основных работ по строительству </w:t>
      </w:r>
      <w:r w:rsidRPr="00A71CF0">
        <w:rPr>
          <w:rFonts w:eastAsia="Times New Roman"/>
          <w:sz w:val="14"/>
          <w:szCs w:val="14"/>
          <w:lang w:eastAsia="ru-RU"/>
        </w:rPr>
        <w:t xml:space="preserve">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осуществляемых с привлечением средств материнского (семейного) капитала,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w:t>
      </w:r>
      <w:r w:rsidRPr="00A71CF0">
        <w:rPr>
          <w:rFonts w:eastAsia="Times New Roman"/>
          <w:bCs/>
          <w:sz w:val="14"/>
          <w:szCs w:val="14"/>
          <w:lang w:eastAsia="ru-RU"/>
        </w:rPr>
        <w:t>на территории Солецкого муниципального района</w:t>
      </w:r>
      <w:r w:rsidRPr="00A71CF0">
        <w:rPr>
          <w:rFonts w:eastAsia="Times New Roman"/>
          <w:sz w:val="14"/>
          <w:szCs w:val="14"/>
          <w:lang w:eastAsia="ru-RU"/>
        </w:rPr>
        <w:t xml:space="preserve"> (далее - муниципальная услуга). </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1.2. Круг заявителей</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1.2.1. Заявителями на предоставление муниципальной услуги являются физические лица, получившие государственный сертификат на материнский (семейный) капитал и  обратившиеся за предоставлением муниципальной услуги с заявлением в письменной или электронной формах (далее - заявители)..</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1.3. Требования к порядку информирования о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1.3.2. Информация о порядке предоставления муниципальной услуги предоставляется: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непосредственно муниципальными служащими отдела Администрации муниципального района и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 использованием средств почтовой, телефонной связи и электронной почты;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lastRenderedPageBreak/>
        <w:t>1.3.3. В рамках информирования заявителей о порядке предоставления муниципальной услуги функционируют информационные порталы: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федеральная государственная информационная система «Единый портал государственных и муниципальных услуг (функций)» </w:t>
      </w:r>
      <w:hyperlink r:id="rId161" w:history="1">
        <w:r w:rsidRPr="00A71CF0">
          <w:rPr>
            <w:rFonts w:eastAsia="Times New Roman"/>
            <w:color w:val="0000FF"/>
            <w:sz w:val="14"/>
            <w:szCs w:val="14"/>
            <w:u w:val="single"/>
            <w:lang w:eastAsia="ru-RU"/>
          </w:rPr>
          <w:t>http://www.gosuslugi.ru</w:t>
        </w:r>
      </w:hyperlink>
      <w:r w:rsidRPr="00A71CF0">
        <w:rPr>
          <w:rFonts w:eastAsia="Times New Roman"/>
          <w:sz w:val="14"/>
          <w:szCs w:val="14"/>
          <w:lang w:eastAsia="ru-RU"/>
        </w:rPr>
        <w:t>;</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 региональная государственная информационная система «Портал государственных и муниципальных услуг (функций) Новгородской области» </w:t>
      </w:r>
      <w:hyperlink r:id="rId162" w:history="1">
        <w:r w:rsidRPr="00A71CF0">
          <w:rPr>
            <w:rFonts w:eastAsia="Times New Roman"/>
            <w:color w:val="0000FF"/>
            <w:sz w:val="14"/>
            <w:szCs w:val="14"/>
            <w:u w:val="single"/>
            <w:lang w:eastAsia="ru-RU"/>
          </w:rPr>
          <w:t>http://uslugi.novreg.ru</w:t>
        </w:r>
      </w:hyperlink>
      <w:r w:rsidRPr="00A71CF0">
        <w:rPr>
          <w:rFonts w:eastAsia="Times New Roman"/>
          <w:sz w:val="14"/>
          <w:szCs w:val="14"/>
          <w:lang w:eastAsia="ru-RU"/>
        </w:rPr>
        <w:t>.</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исчерпывающий перечень документов, необходимых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требования к оформлению документов, необходимых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круг заявителей;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срок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размер платы, взимаемой за предоставление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исчерпывающий перечень оснований для отказа в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1.3.5. На информационных стендах, официальном сайте Администрации муниципального района в сети «Интернет» размещается следующая информация: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срок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исчерпывающий перечень оснований для отказа в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информация о графике работы и размещении муниципальными служащими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номера телефонов справочных служб, телефона-автоинформатора (при наличии), номер факса отдела Администрации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графики приема заявителей муниципальными служащими отдела Администрации муниципального района, ответственными за предоставление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1.3.7. Консультирование по вопросам предоставления муниципальной услуги осуществляется муниципальными служащими отдела Администрации муниципального района и МФЦ в устной и письменной форме.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1.3.8.  Муниципальные служащие отдела Администрации муниципального района, специалисты МФЦ при ответах заявителям в случаях их обращений по телефону обязаны: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представить информацию о наименовании отдела, МФЦ, в который поступило соответствующее обращение;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представиться, назвав фамилию, имя, отчество (при наличии), должность;</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w:t>
      </w:r>
      <w:r w:rsidRPr="00A71CF0">
        <w:rPr>
          <w:rFonts w:eastAsia="Times New Roman"/>
          <w:sz w:val="14"/>
          <w:szCs w:val="14"/>
          <w:lang w:eastAsia="ru-RU"/>
        </w:rPr>
        <w:lastRenderedPageBreak/>
        <w:t>или обратившемуся гражданину сообщается номер телефона, по которому можно получить необходимую информацию.</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Консультации предоставляются по следующим вопросам: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время приема и выдачи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сроки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71CF0" w:rsidRPr="00A71CF0" w:rsidRDefault="00A71CF0" w:rsidP="00A71CF0">
      <w:pPr>
        <w:keepNext/>
        <w:tabs>
          <w:tab w:val="num" w:pos="0"/>
        </w:tabs>
        <w:suppressAutoHyphens/>
        <w:ind w:firstLine="284"/>
        <w:jc w:val="center"/>
        <w:outlineLvl w:val="3"/>
        <w:rPr>
          <w:rFonts w:eastAsia="Times New Roman"/>
          <w:b/>
          <w:sz w:val="14"/>
          <w:szCs w:val="14"/>
          <w:lang w:eastAsia="ru-RU"/>
        </w:rPr>
      </w:pPr>
      <w:r w:rsidRPr="00A71CF0">
        <w:rPr>
          <w:rFonts w:eastAsia="Times New Roman"/>
          <w:b/>
          <w:sz w:val="14"/>
          <w:szCs w:val="14"/>
          <w:lang w:eastAsia="ru-RU"/>
        </w:rPr>
        <w:t>2. СТАНДАРТ ПРЕДОСТАВЛЕНИЯ МУНИЦИПАЛЬНОЙ УСЛУГИ</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2. Наименование муниципальной услуги</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Выдача документа, подтверждающего проведение основных работ по строительству (реконструкции)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Таким документом является акт освидетельствования проведения основных работ по строительству (реконструкции) объекта индивидуального жилищного строительства (далее –акт освидетельствования) .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sz w:val="14"/>
          <w:szCs w:val="14"/>
          <w:lang w:eastAsia="ru-RU"/>
        </w:rPr>
        <w:t>2.2. Наименование органа Администрации муниципального района, предоставляющего муниципальную услугу</w:t>
      </w:r>
      <w:r w:rsidRPr="00A71CF0">
        <w:rPr>
          <w:rFonts w:eastAsia="Times New Roman"/>
          <w:sz w:val="14"/>
          <w:szCs w:val="14"/>
          <w:lang w:eastAsia="ru-RU"/>
        </w:rPr>
        <w:t xml:space="preserve">.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2.2.1.Муниципальная услуга предоставляется отделом градостроительства и благоустройства Администрации муниципального района (далее – отдел).</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2.2.2. Непосредственное предоставление муниципальной услуги осуществляют заведующая отделом,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утвержденных решением Думы Солецкого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2.2.4. В процессе предоставления муниципальной услуги должностные лица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2.3.  Описание результата предоставления муниципальной услуги</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2.3.1. Результатом предоставления муниципальной услуги является:</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1) акта освидетельствования; </w:t>
      </w:r>
    </w:p>
    <w:p w:rsidR="00A71CF0" w:rsidRPr="00A71CF0" w:rsidRDefault="00A71CF0" w:rsidP="00A71CF0">
      <w:pPr>
        <w:widowControl w:val="0"/>
        <w:suppressAutoHyphens/>
        <w:autoSpaceDE w:val="0"/>
        <w:autoSpaceDN w:val="0"/>
        <w:adjustRightInd w:val="0"/>
        <w:ind w:firstLine="284"/>
        <w:jc w:val="both"/>
        <w:rPr>
          <w:rFonts w:eastAsia="Times New Roman"/>
          <w:color w:val="FF0000"/>
          <w:sz w:val="14"/>
          <w:szCs w:val="14"/>
          <w:lang w:eastAsia="ru-RU"/>
        </w:rPr>
      </w:pPr>
      <w:r w:rsidRPr="00A71CF0">
        <w:rPr>
          <w:rFonts w:eastAsia="Times New Roman"/>
          <w:sz w:val="14"/>
          <w:szCs w:val="14"/>
          <w:lang w:eastAsia="ru-RU"/>
        </w:rPr>
        <w:t xml:space="preserve">2) уведомление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 (Приложение №3 к настоящему Административному регламенту). </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 xml:space="preserve">2.4. Срок предоставления муниципальной услуги. </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2.4.1. Отдел предоставляет муниципальную услугу в течение </w:t>
      </w:r>
      <w:r w:rsidRPr="00A71CF0">
        <w:rPr>
          <w:rFonts w:eastAsia="Times New Roman"/>
          <w:sz w:val="14"/>
          <w:szCs w:val="14"/>
          <w:lang w:eastAsia="ar-SA"/>
        </w:rPr>
        <w:t>10 (десяти) рабочих дней</w:t>
      </w:r>
      <w:r w:rsidRPr="00A71CF0">
        <w:rPr>
          <w:rFonts w:eastAsia="Times New Roman"/>
          <w:sz w:val="14"/>
          <w:szCs w:val="14"/>
          <w:lang w:eastAsia="ru-RU"/>
        </w:rPr>
        <w:t xml:space="preserve"> со дня поступления  заявления о выдаче акта освидетельствования.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 2.4.2. Датой обращения за предоставлением муниципальной услуги считается дата регистрации заявления с прилагаемым пакетом документов, указанных в пункте 2.6 настоящего Административного регламента в Администрации муниципального района.</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w:t>
      </w:r>
      <w:r w:rsidRPr="00A71CF0">
        <w:rPr>
          <w:rFonts w:eastAsia="Times New Roman"/>
          <w:sz w:val="14"/>
          <w:szCs w:val="14"/>
          <w:lang w:eastAsia="ru-RU"/>
        </w:rPr>
        <w:lastRenderedPageBreak/>
        <w:t>федеральной государственной информационной системе «Единый портал государственных и муниципальных услуг (функций)».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71CF0" w:rsidRPr="00A71CF0" w:rsidRDefault="00A71CF0" w:rsidP="00A71CF0">
      <w:pPr>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2.6.1. Для получения акта освидетельствования лицо получившее государственный сертификат на материнский (семейный) капитал</w:t>
      </w:r>
      <w:r w:rsidRPr="00A71CF0">
        <w:rPr>
          <w:rFonts w:eastAsia="Times New Roman"/>
          <w:sz w:val="14"/>
          <w:szCs w:val="14"/>
        </w:rPr>
        <w:t xml:space="preserve"> </w:t>
      </w:r>
      <w:r w:rsidRPr="00A71CF0">
        <w:rPr>
          <w:rFonts w:eastAsia="Times New Roman"/>
          <w:sz w:val="14"/>
          <w:szCs w:val="14"/>
          <w:lang w:eastAsia="ru-RU"/>
        </w:rPr>
        <w:t xml:space="preserve"> подает заявление о выдаче акта освидетельствования по форме, в соответствии с</w:t>
      </w:r>
      <w:r w:rsidRPr="00A71CF0">
        <w:rPr>
          <w:rFonts w:eastAsia="Times New Roman"/>
          <w:color w:val="FF0000"/>
          <w:sz w:val="14"/>
          <w:szCs w:val="14"/>
          <w:lang w:eastAsia="ru-RU"/>
        </w:rPr>
        <w:t xml:space="preserve"> </w:t>
      </w:r>
      <w:r w:rsidRPr="00A71CF0">
        <w:rPr>
          <w:rFonts w:eastAsia="Times New Roman"/>
          <w:sz w:val="14"/>
          <w:szCs w:val="14"/>
          <w:lang w:eastAsia="ru-RU"/>
        </w:rPr>
        <w:t xml:space="preserve">приложением №1 к настоящему Административному регламенту (далее заявление).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2.6.2. Документы, которые заявитель должен представить самостоятельно:</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копия документа, удостоверяющего личность заявителя либо личность представителя;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 копия документа, удостоверяющего права (полномочия) представителя, если с заявлением обращается представитель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 согласие на обработку персональных данных для физического лица, по форме  согласно приложению № 2 к настоящему Административному регламенту;</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 копия документа, удостоверяющего личность заявителя либо личность представителя;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 копия документа, удостоверяющего личность супруга лица, получившего сертификат, и его регистрацию по месту жительства либо по месту пребывания, в случае если стороной сделки либо обязательств  по приобретению или строительству жилья является супруг лица, получившего сертификат, либо если строительство или реконструкция объекта индивидуального жилищного строительства осуществляются супругом лица, получившего сертификат;</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6) свидетельство о браке – в случае если стороной сделки либо обязательств  по приобретению или строительству жилья является супруг лица, получившего сертификат, либо если строительство или реконструкция объекта индивидуального жилищного строительства осуществляются супругом лица, получившего сертификат;</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7) правоустанавливающие документы на земельный участок, если права на него не зарегистрированы в Едином государственном реестре недвижимости;8) копия  разрешения на строительство либо уведомления, указанного в пункте 2 части 7 статьи 51.1 Градостроительного кодекса Российской Федерации, выданных лицу, получившему сертификат, или супругу лица, получившего сертификат;</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9) копия государственного сертификата на материнский (семейный) капитал;</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10) выписку из Единого государственного реестра недвижимости, содержащую информацию о правах лица, получившего сертификат, или супруга лица, получившего сертификат, на объект индивидуального жилищного строительства - в случае если средства (часть средств) материнского (семейного) капитала направляются на его реконструкцию;</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11) копия договора заключенного с лицом, осуществляющим строительство (в случае осуществления строительства, реконструкции на основании договора).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правоустанавливающие документы на земельный участок и объекты капитального строительства расположенные на нем,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По своему желанию заявитель может представить иные документы, которые, по его мнению, имеют значение при предоставлении муниципальной услуги.</w:t>
      </w:r>
    </w:p>
    <w:p w:rsidR="00A71CF0" w:rsidRPr="00A71CF0" w:rsidRDefault="00A71CF0" w:rsidP="00A71CF0">
      <w:pPr>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2.6.4.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2.6.5. Копии документов, указанные в подпунктах 2.6.2, 2.6.3.,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2.6.6. Ответственность за достоверность и полноту представляемых сведений и документов возлагается на заявителя.</w:t>
      </w:r>
    </w:p>
    <w:p w:rsidR="00A71CF0" w:rsidRPr="00A71CF0" w:rsidRDefault="00A71CF0" w:rsidP="00A71CF0">
      <w:pPr>
        <w:tabs>
          <w:tab w:val="left" w:pos="3060"/>
        </w:tabs>
        <w:suppressAutoHyphens/>
        <w:ind w:firstLine="284"/>
        <w:jc w:val="both"/>
        <w:rPr>
          <w:rFonts w:eastAsia="Times New Roman"/>
          <w:bCs/>
          <w:sz w:val="14"/>
          <w:szCs w:val="14"/>
          <w:lang w:eastAsia="ru-RU"/>
        </w:rPr>
      </w:pPr>
      <w:r w:rsidRPr="00A71CF0">
        <w:rPr>
          <w:rFonts w:eastAsia="Times New Roman"/>
          <w:b/>
          <w:bCs/>
          <w:sz w:val="14"/>
          <w:szCs w:val="14"/>
          <w:lang w:eastAsia="ru-RU"/>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Cs/>
          <w:sz w:val="14"/>
          <w:szCs w:val="14"/>
          <w:lang w:eastAsia="ru-RU"/>
        </w:rPr>
        <w:t>2.7.1</w:t>
      </w:r>
      <w:r w:rsidRPr="00A71CF0">
        <w:rPr>
          <w:rFonts w:eastAsia="Times New Roman"/>
          <w:sz w:val="14"/>
          <w:szCs w:val="14"/>
          <w:lang w:eastAsia="ru-RU"/>
        </w:rPr>
        <w:t xml:space="preserve"> В случае если заявителем самостоятельно не предоставлены правоустанавливающие документы на земельный участок, в том числе соглашение об установлении сервитута, решение об установлении публичного сервитута, то должностные лица отдела запрашивают данные документы (их копии или сведения, содержащиеся в них) по каналам межведомственного взаимодействия в управлении Росреестра по Новгородской области;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2.7.2. Разрешение на строительство либо уведомление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(копии документов или сведения, содержащиеся в них)  хранятся в  архиве Администрации муниципального района.</w:t>
      </w:r>
    </w:p>
    <w:p w:rsidR="00A71CF0" w:rsidRPr="00A71CF0" w:rsidRDefault="00A71CF0" w:rsidP="00A71CF0">
      <w:pPr>
        <w:tabs>
          <w:tab w:val="left" w:pos="3060"/>
        </w:tabs>
        <w:suppressAutoHyphens/>
        <w:ind w:firstLine="284"/>
        <w:jc w:val="both"/>
        <w:rPr>
          <w:rFonts w:eastAsia="Times New Roman"/>
          <w:b/>
          <w:sz w:val="14"/>
          <w:szCs w:val="14"/>
          <w:lang w:eastAsia="ru-RU"/>
        </w:rPr>
      </w:pPr>
      <w:r w:rsidRPr="00A71CF0">
        <w:rPr>
          <w:rFonts w:eastAsia="Times New Roman"/>
          <w:sz w:val="14"/>
          <w:szCs w:val="14"/>
          <w:lang w:eastAsia="ru-RU"/>
        </w:rPr>
        <w:t xml:space="preserve">2.7.3. Непредставление заявителем документов, указанных в подпунктах </w:t>
      </w:r>
      <w:r w:rsidRPr="00A71CF0">
        <w:rPr>
          <w:rFonts w:eastAsia="Times New Roman"/>
          <w:color w:val="000000"/>
          <w:sz w:val="14"/>
          <w:szCs w:val="14"/>
          <w:lang w:eastAsia="ru-RU"/>
        </w:rPr>
        <w:t>2.6.3. пункта 2.6.</w:t>
      </w:r>
      <w:r w:rsidRPr="00A71CF0">
        <w:rPr>
          <w:rFonts w:eastAsia="Times New Roman"/>
          <w:sz w:val="14"/>
          <w:szCs w:val="14"/>
          <w:lang w:eastAsia="ru-RU"/>
        </w:rPr>
        <w:t xml:space="preserve"> настоящего Административного регламента не является основанием для отказа заявителю в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Запрещается требовать от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71CF0" w:rsidRPr="00A71CF0" w:rsidRDefault="00A71CF0" w:rsidP="00A71CF0">
      <w:pPr>
        <w:suppressAutoHyphens/>
        <w:ind w:firstLine="284"/>
        <w:jc w:val="both"/>
        <w:rPr>
          <w:rFonts w:eastAsia="Times New Roman"/>
          <w:b/>
          <w:sz w:val="14"/>
          <w:szCs w:val="14"/>
          <w:lang w:eastAsia="ru-RU"/>
        </w:rPr>
      </w:pPr>
      <w:r w:rsidRPr="00A71CF0">
        <w:rPr>
          <w:rFonts w:eastAsia="Times New Roman"/>
          <w:b/>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A71CF0" w:rsidRPr="00A71CF0" w:rsidRDefault="00A71CF0" w:rsidP="00A71CF0">
      <w:pPr>
        <w:suppressAutoHyphens/>
        <w:ind w:firstLine="284"/>
        <w:jc w:val="both"/>
        <w:rPr>
          <w:rFonts w:eastAsia="Times New Roman"/>
          <w:bCs/>
          <w:sz w:val="14"/>
          <w:szCs w:val="14"/>
          <w:lang w:eastAsia="ru-RU"/>
        </w:rPr>
      </w:pPr>
      <w:r w:rsidRPr="00A71CF0">
        <w:rPr>
          <w:rFonts w:eastAsia="Times New Roman"/>
          <w:bCs/>
          <w:sz w:val="14"/>
          <w:szCs w:val="14"/>
          <w:lang w:eastAsia="ru-RU"/>
        </w:rPr>
        <w:t>Основания для отказа в приеме документов отсутствуют.</w:t>
      </w:r>
    </w:p>
    <w:p w:rsidR="00A71CF0" w:rsidRPr="00A71CF0" w:rsidRDefault="00A71CF0" w:rsidP="00A71CF0">
      <w:pPr>
        <w:suppressAutoHyphens/>
        <w:ind w:firstLine="284"/>
        <w:jc w:val="both"/>
        <w:rPr>
          <w:rFonts w:eastAsia="Times New Roman"/>
          <w:b/>
          <w:sz w:val="14"/>
          <w:szCs w:val="14"/>
          <w:lang w:eastAsia="ru-RU"/>
        </w:rPr>
      </w:pPr>
      <w:r w:rsidRPr="00A71CF0">
        <w:rPr>
          <w:rFonts w:eastAsia="Times New Roman"/>
          <w:b/>
          <w:sz w:val="14"/>
          <w:szCs w:val="14"/>
          <w:lang w:eastAsia="ru-RU"/>
        </w:rPr>
        <w:t>2.10. Исчерпывающий перечень оснований для приостановления или  отказа в предоставлении муниципальной услуги</w:t>
      </w:r>
    </w:p>
    <w:p w:rsidR="00A71CF0" w:rsidRPr="00A71CF0" w:rsidRDefault="00A71CF0" w:rsidP="00A71CF0">
      <w:pPr>
        <w:widowControl w:val="0"/>
        <w:suppressAutoHyphens/>
        <w:autoSpaceDE w:val="0"/>
        <w:autoSpaceDN w:val="0"/>
        <w:adjustRightInd w:val="0"/>
        <w:ind w:firstLine="284"/>
        <w:jc w:val="both"/>
        <w:rPr>
          <w:rFonts w:eastAsia="Times New Roman"/>
          <w:bCs/>
          <w:sz w:val="14"/>
          <w:szCs w:val="14"/>
          <w:lang w:eastAsia="ru-RU"/>
        </w:rPr>
      </w:pPr>
      <w:r w:rsidRPr="00A71CF0">
        <w:rPr>
          <w:rFonts w:eastAsia="Times New Roman"/>
          <w:bCs/>
          <w:sz w:val="14"/>
          <w:szCs w:val="14"/>
          <w:lang w:eastAsia="ru-RU"/>
        </w:rPr>
        <w:t>2.10.1. Основания для приостановления предоставления муниципальной услуги отсутствуют.</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2.10.2. Основаниями для отказа в предоставлении муниципальной услуги являются:</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 xml:space="preserve">1) подача заявления о выдаче акта освидетельствования  земельного участка ненадлежащим лицом; </w:t>
      </w:r>
    </w:p>
    <w:p w:rsidR="00A71CF0" w:rsidRPr="00A71CF0" w:rsidRDefault="00A71CF0" w:rsidP="00A71CF0">
      <w:pPr>
        <w:shd w:val="clear" w:color="auto" w:fill="FFFFFF"/>
        <w:suppressAutoHyphens/>
        <w:ind w:firstLine="284"/>
        <w:jc w:val="both"/>
        <w:rPr>
          <w:rFonts w:eastAsia="Times New Roman"/>
          <w:sz w:val="14"/>
          <w:szCs w:val="14"/>
          <w:lang w:eastAsia="ru-RU"/>
        </w:rPr>
      </w:pPr>
      <w:r w:rsidRPr="00A71CF0">
        <w:rPr>
          <w:rFonts w:eastAsia="Times New Roman"/>
          <w:sz w:val="14"/>
          <w:szCs w:val="14"/>
          <w:lang w:eastAsia="ru-RU"/>
        </w:rPr>
        <w:t>2) непредставление документов, предусмотренных подпунктом 2.6.2. пункта 2.6 настоящего Административного регламента;</w:t>
      </w:r>
    </w:p>
    <w:p w:rsidR="00A71CF0" w:rsidRPr="00A71CF0" w:rsidRDefault="00A71CF0" w:rsidP="00A71CF0">
      <w:pPr>
        <w:shd w:val="clear" w:color="auto" w:fill="FFFFFF"/>
        <w:suppressAutoHyphens/>
        <w:ind w:firstLine="284"/>
        <w:jc w:val="both"/>
        <w:rPr>
          <w:rFonts w:eastAsia="Times New Roman"/>
          <w:sz w:val="14"/>
          <w:szCs w:val="14"/>
          <w:lang w:eastAsia="ru-RU"/>
        </w:rPr>
      </w:pPr>
      <w:r w:rsidRPr="00A71CF0">
        <w:rPr>
          <w:rFonts w:eastAsia="Times New Roman"/>
          <w:sz w:val="14"/>
          <w:szCs w:val="14"/>
          <w:lang w:eastAsia="ru-RU"/>
        </w:rPr>
        <w:t xml:space="preserve">3) невыполнение в полном объеме основных работ по строительству объекта индивидуального жилищного строительства (монтаж фундамента, возведение стен и кровли);      </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4)  не увеличение либо увеличение общей площади жилого помещения менее чем на учетную норму площади жилого помещения, устанавливаемую в соответствии с жилищным законодательством, при проведении работ по реконструкции объекта индивидуального жилищного строительства.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 2.10.3. Неполучение (несвоевременное получение) документов, запрошенных в соответствии с подпунктом 2.6.3.пункта 2.6. не может являться основанием для отказа в предоставлении муниципальной услуги.</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 xml:space="preserve">Граждане имеют право повторно обратиться в </w:t>
      </w:r>
      <w:r w:rsidRPr="00A71CF0">
        <w:rPr>
          <w:rFonts w:eastAsia="Times New Roman"/>
          <w:bCs/>
          <w:sz w:val="14"/>
          <w:szCs w:val="14"/>
          <w:lang w:eastAsia="ru-RU"/>
        </w:rPr>
        <w:t>Администрацию муниципального района</w:t>
      </w:r>
      <w:r w:rsidRPr="00A71CF0">
        <w:rPr>
          <w:rFonts w:eastAsia="Times New Roman"/>
          <w:sz w:val="14"/>
          <w:szCs w:val="14"/>
          <w:lang w:eastAsia="ru-RU"/>
        </w:rPr>
        <w:t xml:space="preserve">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A71CF0" w:rsidRPr="00A71CF0" w:rsidRDefault="00A71CF0" w:rsidP="00A71CF0">
      <w:pPr>
        <w:suppressAutoHyphens/>
        <w:ind w:firstLine="284"/>
        <w:jc w:val="both"/>
        <w:rPr>
          <w:rFonts w:eastAsia="Times New Roman"/>
          <w:b/>
          <w:sz w:val="14"/>
          <w:szCs w:val="14"/>
          <w:lang w:eastAsia="ru-RU"/>
        </w:rPr>
      </w:pPr>
      <w:r w:rsidRPr="00A71CF0">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color w:val="C00000"/>
          <w:sz w:val="14"/>
          <w:szCs w:val="14"/>
          <w:lang w:eastAsia="ru-RU"/>
        </w:rPr>
      </w:pPr>
      <w:r w:rsidRPr="00A71CF0">
        <w:rPr>
          <w:rFonts w:eastAsia="Times New Roman"/>
          <w:sz w:val="14"/>
          <w:szCs w:val="14"/>
          <w:lang w:eastAsia="ru-RU"/>
        </w:rPr>
        <w:t xml:space="preserve">2.11.1. «Выдача нотариально удостоверенной доверенности» - в случае подачи </w:t>
      </w:r>
      <w:r w:rsidRPr="00A71CF0">
        <w:rPr>
          <w:rFonts w:eastAsia="Times New Roman"/>
          <w:color w:val="000000"/>
          <w:sz w:val="14"/>
          <w:szCs w:val="14"/>
          <w:lang w:eastAsia="ru-RU"/>
        </w:rPr>
        <w:t xml:space="preserve">заявления о выдаче акта освидетельствования </w:t>
      </w:r>
      <w:r w:rsidRPr="00A71CF0">
        <w:rPr>
          <w:rFonts w:eastAsia="Times New Roman"/>
          <w:sz w:val="14"/>
          <w:szCs w:val="14"/>
          <w:lang w:eastAsia="ru-RU"/>
        </w:rPr>
        <w:t>представителем.</w:t>
      </w:r>
    </w:p>
    <w:p w:rsidR="00A71CF0" w:rsidRPr="00A71CF0" w:rsidRDefault="00A71CF0" w:rsidP="00A71CF0">
      <w:pPr>
        <w:keepNext/>
        <w:tabs>
          <w:tab w:val="num" w:pos="0"/>
        </w:tabs>
        <w:suppressAutoHyphens/>
        <w:ind w:firstLine="284"/>
        <w:jc w:val="both"/>
        <w:outlineLvl w:val="3"/>
        <w:rPr>
          <w:rFonts w:eastAsia="Times New Roman"/>
          <w:b/>
          <w:sz w:val="14"/>
          <w:szCs w:val="14"/>
          <w:lang w:eastAsia="ru-RU"/>
        </w:rPr>
      </w:pPr>
      <w:r w:rsidRPr="00A71CF0">
        <w:rPr>
          <w:rFonts w:eastAsia="Times New Roman"/>
          <w:b/>
          <w:sz w:val="14"/>
          <w:szCs w:val="14"/>
          <w:lang w:eastAsia="ru-RU"/>
        </w:rPr>
        <w:t>2.12. Размер платы, взимаемой с заявителя при предоставлении муниципальной услуги, и способы ее взимания</w:t>
      </w:r>
    </w:p>
    <w:p w:rsidR="00A71CF0" w:rsidRPr="00A71CF0" w:rsidRDefault="00A71CF0" w:rsidP="00A71CF0">
      <w:pPr>
        <w:suppressAutoHyphens/>
        <w:ind w:firstLine="284"/>
        <w:jc w:val="both"/>
        <w:rPr>
          <w:rFonts w:eastAsia="Times New Roman"/>
          <w:bCs/>
          <w:sz w:val="14"/>
          <w:szCs w:val="14"/>
          <w:lang w:eastAsia="ru-RU"/>
        </w:rPr>
      </w:pPr>
      <w:r w:rsidRPr="00A71CF0">
        <w:rPr>
          <w:rFonts w:eastAsia="Times New Roman"/>
          <w:bCs/>
          <w:sz w:val="14"/>
          <w:szCs w:val="14"/>
          <w:lang w:eastAsia="ru-RU"/>
        </w:rPr>
        <w:t>Муниципальная услуга предоставляется бесплатно.</w:t>
      </w:r>
    </w:p>
    <w:p w:rsidR="00A71CF0" w:rsidRPr="00A71CF0" w:rsidRDefault="00A71CF0" w:rsidP="00A71CF0">
      <w:pPr>
        <w:tabs>
          <w:tab w:val="left" w:pos="450"/>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A71CF0" w:rsidRPr="00A71CF0" w:rsidRDefault="00A71CF0" w:rsidP="00A71CF0">
      <w:pPr>
        <w:suppressAutoHyphens/>
        <w:autoSpaceDE w:val="0"/>
        <w:autoSpaceDN w:val="0"/>
        <w:adjustRightInd w:val="0"/>
        <w:ind w:firstLine="284"/>
        <w:jc w:val="both"/>
        <w:outlineLvl w:val="1"/>
        <w:rPr>
          <w:rFonts w:eastAsia="Times New Roman"/>
          <w:b/>
          <w:sz w:val="14"/>
          <w:szCs w:val="14"/>
          <w:lang w:eastAsia="ru-RU"/>
        </w:rPr>
      </w:pPr>
      <w:r w:rsidRPr="00A71CF0">
        <w:rPr>
          <w:rFonts w:eastAsia="Times New Roman"/>
          <w:b/>
          <w:bCs/>
          <w:sz w:val="14"/>
          <w:szCs w:val="14"/>
          <w:lang w:eastAsia="ru-RU"/>
        </w:rPr>
        <w:t xml:space="preserve">2.14. </w:t>
      </w:r>
      <w:r w:rsidRPr="00A71CF0">
        <w:rPr>
          <w:rFonts w:eastAsia="Times New Roman"/>
          <w:b/>
          <w:sz w:val="14"/>
          <w:szCs w:val="1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bCs/>
          <w:sz w:val="14"/>
          <w:szCs w:val="14"/>
          <w:lang w:eastAsia="ru-RU"/>
        </w:rPr>
        <w:t xml:space="preserve">2.14.1. Максимальный срок ожидания в очереди при подаче запроса о предоставлении муниципальной услуги и </w:t>
      </w:r>
      <w:r w:rsidRPr="00A71CF0">
        <w:rPr>
          <w:rFonts w:eastAsia="Times New Roman"/>
          <w:sz w:val="14"/>
          <w:szCs w:val="14"/>
          <w:lang w:eastAsia="ru-RU"/>
        </w:rPr>
        <w:t>при получении результата предоставления муниципальной услуги составляет не более</w:t>
      </w:r>
      <w:r w:rsidRPr="00A71CF0">
        <w:rPr>
          <w:rFonts w:eastAsia="Times New Roman"/>
          <w:bCs/>
          <w:sz w:val="14"/>
          <w:szCs w:val="14"/>
          <w:lang w:eastAsia="ru-RU"/>
        </w:rPr>
        <w:t xml:space="preserve"> </w:t>
      </w:r>
      <w:r w:rsidRPr="00A71CF0">
        <w:rPr>
          <w:rFonts w:eastAsia="Times New Roman"/>
          <w:sz w:val="14"/>
          <w:szCs w:val="14"/>
          <w:lang w:eastAsia="ru-RU"/>
        </w:rPr>
        <w:t>15 (пятнадцати) минут.</w:t>
      </w:r>
    </w:p>
    <w:p w:rsidR="00A71CF0" w:rsidRPr="00A71CF0" w:rsidRDefault="00A71CF0" w:rsidP="00A71CF0">
      <w:pPr>
        <w:tabs>
          <w:tab w:val="left" w:pos="3060"/>
        </w:tabs>
        <w:suppressAutoHyphens/>
        <w:ind w:firstLine="284"/>
        <w:jc w:val="both"/>
        <w:rPr>
          <w:rFonts w:eastAsia="Times New Roman"/>
          <w:b/>
          <w:sz w:val="14"/>
          <w:szCs w:val="14"/>
          <w:lang w:eastAsia="ru-RU"/>
        </w:rPr>
      </w:pPr>
      <w:r w:rsidRPr="00A71CF0">
        <w:rPr>
          <w:rFonts w:eastAsia="Times New Roman"/>
          <w:bCs/>
          <w:sz w:val="14"/>
          <w:szCs w:val="14"/>
          <w:lang w:eastAsia="ru-RU"/>
        </w:rPr>
        <w:t xml:space="preserve">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w:t>
      </w:r>
      <w:r w:rsidRPr="00A71CF0">
        <w:rPr>
          <w:rFonts w:eastAsia="Times New Roman"/>
          <w:sz w:val="14"/>
          <w:szCs w:val="14"/>
          <w:lang w:eastAsia="ru-RU"/>
        </w:rPr>
        <w:t xml:space="preserve"> подпункте 2.2.4 пункта 2.2. настоящего Административного регламента.</w:t>
      </w:r>
    </w:p>
    <w:p w:rsidR="00A71CF0" w:rsidRPr="00A71CF0" w:rsidRDefault="00A71CF0" w:rsidP="00A71CF0">
      <w:pPr>
        <w:tabs>
          <w:tab w:val="left" w:pos="3060"/>
        </w:tabs>
        <w:suppressAutoHyphens/>
        <w:ind w:firstLine="284"/>
        <w:jc w:val="both"/>
        <w:rPr>
          <w:rFonts w:eastAsia="Times New Roman"/>
          <w:b/>
          <w:sz w:val="14"/>
          <w:szCs w:val="14"/>
          <w:lang w:eastAsia="ru-RU"/>
        </w:rPr>
      </w:pPr>
      <w:r w:rsidRPr="00A71CF0">
        <w:rPr>
          <w:rFonts w:eastAsia="Times New Roman"/>
          <w:b/>
          <w:bCs/>
          <w:sz w:val="14"/>
          <w:szCs w:val="14"/>
          <w:lang w:eastAsia="ru-RU"/>
        </w:rPr>
        <w:t xml:space="preserve">2.15. </w:t>
      </w:r>
      <w:r w:rsidRPr="00A71CF0">
        <w:rPr>
          <w:rFonts w:eastAsia="Times New Roman"/>
          <w:b/>
          <w:sz w:val="14"/>
          <w:szCs w:val="14"/>
          <w:lang w:eastAsia="ru-RU"/>
        </w:rPr>
        <w:t>Срок и порядок  регистрации запроса заявителя о предоставлении муниципальной услуги</w:t>
      </w:r>
    </w:p>
    <w:p w:rsidR="00A71CF0" w:rsidRPr="00A71CF0" w:rsidRDefault="00A71CF0" w:rsidP="00A71CF0">
      <w:pPr>
        <w:tabs>
          <w:tab w:val="left" w:pos="420"/>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2.15.1. Заявление заявителя о выдаче </w:t>
      </w:r>
      <w:r w:rsidRPr="00A71CF0">
        <w:rPr>
          <w:rFonts w:eastAsia="Times New Roman"/>
          <w:color w:val="000000"/>
          <w:sz w:val="14"/>
          <w:szCs w:val="14"/>
          <w:lang w:eastAsia="ru-RU"/>
        </w:rPr>
        <w:t xml:space="preserve">акта освидетельствования </w:t>
      </w:r>
      <w:r w:rsidRPr="00A71CF0">
        <w:rPr>
          <w:rFonts w:eastAsia="Times New Roman"/>
          <w:sz w:val="14"/>
          <w:szCs w:val="14"/>
          <w:lang w:eastAsia="ru-RU"/>
        </w:rPr>
        <w:t>регистрируется в день обращения заявителя за предоставлением муниципальной услуги.</w:t>
      </w:r>
    </w:p>
    <w:p w:rsidR="00A71CF0" w:rsidRPr="00A71CF0" w:rsidRDefault="00A71CF0" w:rsidP="00A71CF0">
      <w:pPr>
        <w:tabs>
          <w:tab w:val="left" w:pos="420"/>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2.15.2. Регистрация принятых документов производится в соответствующем журнале Администрации муниципального района.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b/>
          <w:sz w:val="14"/>
          <w:szCs w:val="1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2.16.3. Требования к размещению мест ожидания: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2.16.4. Требования к оформлению входа в здание: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наименование Администрации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режим работы;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 вход и выход из здания оборудуются соответствующими указателями;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д) фасад здания (строения) должен быть оборудован осветительными приборами;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2.16.6. Требования к местам приема заявителей: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а) кабинеты приема заявителей должны быть оборудованы информационными табличками с указанием: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номера кабинета;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фамилии, имени, отчества и должности заведующей отделом и ведущего специалиста отдела;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lastRenderedPageBreak/>
        <w:t>времени перерыва на обед;</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б) рабочее место должностных лиц отдела должно обеспечивать ему возможность свободного входа и выхода из помещения при необходимости;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71CF0" w:rsidRPr="00A71CF0" w:rsidRDefault="00A71CF0" w:rsidP="00A71CF0">
      <w:pPr>
        <w:tabs>
          <w:tab w:val="left" w:pos="3060"/>
        </w:tabs>
        <w:suppressAutoHyphens/>
        <w:ind w:firstLine="284"/>
        <w:jc w:val="both"/>
        <w:rPr>
          <w:rFonts w:eastAsia="Times New Roman"/>
          <w:b/>
          <w:sz w:val="14"/>
          <w:szCs w:val="14"/>
          <w:lang w:eastAsia="ru-RU"/>
        </w:rPr>
      </w:pPr>
      <w:r w:rsidRPr="00A71CF0">
        <w:rPr>
          <w:rFonts w:eastAsia="Times New Roman"/>
          <w:b/>
          <w:bCs/>
          <w:sz w:val="14"/>
          <w:szCs w:val="14"/>
          <w:lang w:eastAsia="ru-RU"/>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2.17.2. Показателем доступности является информационная открытость порядка и правил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наличие Административного регламента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2.17.3. Показателями качества предоставления муниципальной услуги являются: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степень удовлетворенности граждан качеством и доступностью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соблюдение сроков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количество обоснованных жалоб;</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регистрация, учет и анализ жалоб и обращений в Администрации муниципального</w:t>
      </w:r>
      <w:r w:rsidRPr="00A71CF0">
        <w:rPr>
          <w:rFonts w:eastAsia="Times New Roman"/>
          <w:color w:val="000000"/>
          <w:sz w:val="14"/>
          <w:szCs w:val="14"/>
          <w:lang w:eastAsia="ru-RU"/>
        </w:rPr>
        <w:t xml:space="preserve"> района.</w:t>
      </w:r>
    </w:p>
    <w:p w:rsidR="00A71CF0" w:rsidRPr="00A71CF0" w:rsidRDefault="00A71CF0" w:rsidP="00A71CF0">
      <w:pPr>
        <w:tabs>
          <w:tab w:val="left" w:pos="3060"/>
        </w:tabs>
        <w:suppressAutoHyphens/>
        <w:ind w:firstLine="284"/>
        <w:jc w:val="both"/>
        <w:rPr>
          <w:rFonts w:eastAsia="Times New Roman"/>
          <w:b/>
          <w:bCs/>
          <w:sz w:val="14"/>
          <w:szCs w:val="14"/>
          <w:lang w:eastAsia="ru-RU"/>
        </w:rPr>
      </w:pPr>
      <w:r w:rsidRPr="00A71CF0">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lastRenderedPageBreak/>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в ходе личного приема заявителя;</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по телефону;</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по электронной почте.</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A71CF0" w:rsidRPr="00A71CF0" w:rsidRDefault="00A71CF0" w:rsidP="00A71CF0">
      <w:pPr>
        <w:keepNext/>
        <w:tabs>
          <w:tab w:val="num" w:pos="0"/>
        </w:tabs>
        <w:suppressAutoHyphens/>
        <w:ind w:firstLine="284"/>
        <w:jc w:val="center"/>
        <w:outlineLvl w:val="3"/>
        <w:rPr>
          <w:rFonts w:eastAsia="Times New Roman"/>
          <w:b/>
          <w:bCs/>
          <w:sz w:val="14"/>
          <w:szCs w:val="14"/>
          <w:lang w:eastAsia="ru-RU"/>
        </w:rPr>
      </w:pPr>
      <w:r w:rsidRPr="00A71CF0">
        <w:rPr>
          <w:rFonts w:eastAsia="Times New Roman"/>
          <w:b/>
          <w:bCs/>
          <w:sz w:val="14"/>
          <w:szCs w:val="14"/>
          <w:lang w:eastAsia="ru-RU"/>
        </w:rPr>
        <w:t xml:space="preserve">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w:t>
      </w:r>
      <w:r w:rsidRPr="00A71CF0">
        <w:rPr>
          <w:rFonts w:eastAsia="Times New Roman"/>
          <w:b/>
          <w:bCs/>
          <w:sz w:val="14"/>
          <w:szCs w:val="14"/>
          <w:lang w:eastAsia="ru-RU"/>
        </w:rPr>
        <w:lastRenderedPageBreak/>
        <w:t>ТАКЖЕ ОСОБЕННОСТИ ВЫПОЛНЕНИЯ АДМИНИСТРАТИВНЫХ ПРОЦЕДУР В МНОГОФУНКЦИОНАЛЬНЫХ ЦЕНТРАХ</w:t>
      </w:r>
    </w:p>
    <w:p w:rsidR="00A71CF0" w:rsidRPr="00A71CF0" w:rsidRDefault="00A71CF0" w:rsidP="00A71CF0">
      <w:pPr>
        <w:suppressAutoHyphens/>
        <w:ind w:firstLine="284"/>
        <w:jc w:val="both"/>
        <w:rPr>
          <w:rFonts w:eastAsia="Times New Roman"/>
          <w:b/>
          <w:sz w:val="14"/>
          <w:szCs w:val="14"/>
          <w:lang w:eastAsia="ru-RU"/>
        </w:rPr>
      </w:pPr>
      <w:r w:rsidRPr="00A71CF0">
        <w:rPr>
          <w:rFonts w:eastAsia="Times New Roman"/>
          <w:b/>
          <w:sz w:val="14"/>
          <w:szCs w:val="14"/>
          <w:lang w:eastAsia="ru-RU"/>
        </w:rPr>
        <w:t>3.1. Исчерпывающий перечень административных процедур</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ru-RU"/>
        </w:rPr>
        <w:t>3.1.1.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ru-RU"/>
        </w:rPr>
        <w:t xml:space="preserve">1) приём, регистрация и визирование </w:t>
      </w:r>
      <w:r w:rsidRPr="00A71CF0">
        <w:rPr>
          <w:rFonts w:eastAsia="Times New Roman"/>
          <w:color w:val="000000"/>
          <w:sz w:val="14"/>
          <w:szCs w:val="14"/>
          <w:lang w:eastAsia="ru-RU"/>
        </w:rPr>
        <w:t>заявления о выдаче акта освидетельствования</w:t>
      </w:r>
      <w:r w:rsidRPr="00A71CF0">
        <w:rPr>
          <w:rFonts w:eastAsia="Times New Roman"/>
          <w:sz w:val="14"/>
          <w:szCs w:val="14"/>
          <w:lang w:eastAsia="ru-RU"/>
        </w:rPr>
        <w:t>;</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ru-RU"/>
        </w:rPr>
        <w:t xml:space="preserve">2) рассмотрение заявления </w:t>
      </w:r>
      <w:r w:rsidRPr="00A71CF0">
        <w:rPr>
          <w:rFonts w:eastAsia="Times New Roman"/>
          <w:color w:val="000000"/>
          <w:sz w:val="14"/>
          <w:szCs w:val="14"/>
          <w:lang w:eastAsia="ru-RU"/>
        </w:rPr>
        <w:t>о выдаче</w:t>
      </w:r>
      <w:r w:rsidRPr="00A71CF0">
        <w:rPr>
          <w:rFonts w:eastAsia="Times New Roman"/>
          <w:sz w:val="14"/>
          <w:szCs w:val="14"/>
          <w:lang w:eastAsia="ru-RU"/>
        </w:rPr>
        <w:t xml:space="preserve">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ru-RU"/>
        </w:rPr>
        <w:t>3) формирование и направление межведомственных запросов;</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ru-RU"/>
        </w:rPr>
        <w:t>4)</w:t>
      </w:r>
      <w:r w:rsidRPr="00A71CF0">
        <w:rPr>
          <w:rFonts w:eastAsia="Times New Roman"/>
          <w:b/>
          <w:sz w:val="14"/>
          <w:szCs w:val="14"/>
          <w:lang w:eastAsia="ru-RU"/>
        </w:rPr>
        <w:t xml:space="preserve"> </w:t>
      </w:r>
      <w:r w:rsidRPr="00A71CF0">
        <w:rPr>
          <w:rFonts w:eastAsia="Times New Roman"/>
          <w:sz w:val="14"/>
          <w:szCs w:val="14"/>
          <w:lang w:eastAsia="ru-RU"/>
        </w:rPr>
        <w:t xml:space="preserve">подготовка </w:t>
      </w:r>
      <w:r w:rsidRPr="00A71CF0">
        <w:rPr>
          <w:rFonts w:eastAsia="Times New Roman"/>
          <w:color w:val="000000"/>
          <w:sz w:val="14"/>
          <w:szCs w:val="14"/>
          <w:lang w:eastAsia="ru-RU"/>
        </w:rPr>
        <w:t xml:space="preserve">акта освидетельствования или </w:t>
      </w:r>
      <w:r w:rsidRPr="00A71CF0">
        <w:rPr>
          <w:rFonts w:eastAsia="Times New Roman"/>
          <w:sz w:val="14"/>
          <w:szCs w:val="14"/>
          <w:lang w:eastAsia="ru-RU"/>
        </w:rPr>
        <w:t xml:space="preserve">уведомления об отказе  в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3.1.2. Организация предоставления муниципальной услуги в МФЦ включает в себя следующие административные процедуры: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2) прием от заявителя заявления о выдаче </w:t>
      </w:r>
      <w:r w:rsidRPr="00A71CF0">
        <w:rPr>
          <w:rFonts w:eastAsia="Times New Roman"/>
          <w:color w:val="000000"/>
          <w:sz w:val="14"/>
          <w:szCs w:val="14"/>
          <w:lang w:eastAsia="ru-RU"/>
        </w:rPr>
        <w:t xml:space="preserve">акта освидетельствования </w:t>
      </w:r>
      <w:r w:rsidRPr="00A71CF0">
        <w:rPr>
          <w:rFonts w:eastAsia="Times New Roman"/>
          <w:sz w:val="14"/>
          <w:szCs w:val="14"/>
          <w:lang w:eastAsia="ru-RU"/>
        </w:rPr>
        <w:t>и иных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 выдача заявителю результата предоставления муниципальной услуги.</w:t>
      </w:r>
    </w:p>
    <w:p w:rsidR="00A71CF0" w:rsidRPr="00A71CF0" w:rsidRDefault="00A71CF0" w:rsidP="00A71CF0">
      <w:pPr>
        <w:tabs>
          <w:tab w:val="left" w:pos="3060"/>
        </w:tabs>
        <w:suppressAutoHyphens/>
        <w:ind w:firstLine="284"/>
        <w:jc w:val="center"/>
        <w:rPr>
          <w:rFonts w:eastAsia="Times New Roman"/>
          <w:sz w:val="14"/>
          <w:szCs w:val="14"/>
          <w:lang w:eastAsia="ru-RU"/>
        </w:rPr>
      </w:pPr>
      <w:r w:rsidRPr="00A71CF0">
        <w:rPr>
          <w:rFonts w:eastAsia="Times New Roman"/>
          <w:b/>
          <w:bCs/>
          <w:sz w:val="14"/>
          <w:szCs w:val="14"/>
          <w:lang w:eastAsia="ru-RU"/>
        </w:rPr>
        <w:t>Организация предоставления муниципальной услуги в Администрации муниципального района</w:t>
      </w:r>
    </w:p>
    <w:p w:rsidR="00A71CF0" w:rsidRPr="00A71CF0" w:rsidRDefault="00A71CF0" w:rsidP="00A71CF0">
      <w:pPr>
        <w:suppressAutoHyphens/>
        <w:autoSpaceDE w:val="0"/>
        <w:autoSpaceDN w:val="0"/>
        <w:adjustRightInd w:val="0"/>
        <w:ind w:firstLine="284"/>
        <w:jc w:val="both"/>
        <w:outlineLvl w:val="2"/>
        <w:rPr>
          <w:rFonts w:eastAsia="Times New Roman"/>
          <w:b/>
          <w:sz w:val="14"/>
          <w:szCs w:val="14"/>
          <w:lang w:eastAsia="ru-RU"/>
        </w:rPr>
      </w:pPr>
      <w:r w:rsidRPr="00A71CF0">
        <w:rPr>
          <w:rFonts w:eastAsia="Times New Roman"/>
          <w:b/>
          <w:sz w:val="14"/>
          <w:szCs w:val="14"/>
          <w:lang w:eastAsia="ru-RU"/>
        </w:rPr>
        <w:t xml:space="preserve">3.2. </w:t>
      </w:r>
      <w:r w:rsidRPr="00A71CF0">
        <w:rPr>
          <w:rFonts w:eastAsia="Times New Roman"/>
          <w:b/>
          <w:bCs/>
          <w:sz w:val="14"/>
          <w:szCs w:val="14"/>
          <w:lang w:eastAsia="ru-RU"/>
        </w:rPr>
        <w:t xml:space="preserve">Административная процедура - </w:t>
      </w:r>
      <w:r w:rsidRPr="00A71CF0">
        <w:rPr>
          <w:rFonts w:eastAsia="Times New Roman"/>
          <w:b/>
          <w:sz w:val="14"/>
          <w:szCs w:val="14"/>
          <w:lang w:eastAsia="ru-RU"/>
        </w:rPr>
        <w:t xml:space="preserve"> приём, регистрация и визирование </w:t>
      </w:r>
      <w:r w:rsidRPr="00A71CF0">
        <w:rPr>
          <w:rFonts w:eastAsia="Times New Roman"/>
          <w:b/>
          <w:color w:val="000000"/>
          <w:sz w:val="14"/>
          <w:szCs w:val="14"/>
          <w:lang w:eastAsia="ru-RU"/>
        </w:rPr>
        <w:t>заявления о выдаче</w:t>
      </w:r>
      <w:r w:rsidRPr="00A71CF0">
        <w:rPr>
          <w:rFonts w:eastAsia="Times New Roman"/>
          <w:b/>
          <w:sz w:val="14"/>
          <w:szCs w:val="14"/>
          <w:lang w:eastAsia="ru-RU"/>
        </w:rPr>
        <w:t xml:space="preserve"> </w:t>
      </w:r>
      <w:r w:rsidRPr="00A71CF0">
        <w:rPr>
          <w:rFonts w:eastAsia="Times New Roman"/>
          <w:b/>
          <w:color w:val="000000"/>
          <w:sz w:val="14"/>
          <w:szCs w:val="14"/>
          <w:lang w:eastAsia="ru-RU"/>
        </w:rPr>
        <w:t>акта освидетельствования.</w:t>
      </w:r>
    </w:p>
    <w:p w:rsidR="00A71CF0" w:rsidRPr="00A71CF0" w:rsidRDefault="00A71CF0" w:rsidP="00A71CF0">
      <w:pPr>
        <w:suppressAutoHyphens/>
        <w:autoSpaceDE w:val="0"/>
        <w:autoSpaceDN w:val="0"/>
        <w:adjustRightInd w:val="0"/>
        <w:ind w:firstLine="284"/>
        <w:jc w:val="both"/>
        <w:outlineLvl w:val="2"/>
        <w:rPr>
          <w:rFonts w:eastAsia="Times New Roman"/>
          <w:sz w:val="14"/>
          <w:szCs w:val="14"/>
          <w:lang w:eastAsia="ru-RU"/>
        </w:rPr>
      </w:pPr>
      <w:r w:rsidRPr="00A71CF0">
        <w:rPr>
          <w:rFonts w:eastAsia="Times New Roman"/>
          <w:sz w:val="14"/>
          <w:szCs w:val="14"/>
          <w:lang w:eastAsia="ar-SA"/>
        </w:rPr>
        <w:t xml:space="preserve">3.2.1. Основанием для начала административной процедуры по </w:t>
      </w:r>
      <w:r w:rsidRPr="00A71CF0">
        <w:rPr>
          <w:rFonts w:eastAsia="Times New Roman"/>
          <w:sz w:val="14"/>
          <w:szCs w:val="14"/>
          <w:lang w:eastAsia="ru-RU"/>
        </w:rPr>
        <w:t xml:space="preserve">приёму и  регистрации </w:t>
      </w:r>
      <w:r w:rsidRPr="00A71CF0">
        <w:rPr>
          <w:rFonts w:eastAsia="Times New Roman"/>
          <w:color w:val="000000"/>
          <w:sz w:val="14"/>
          <w:szCs w:val="14"/>
          <w:lang w:eastAsia="ru-RU"/>
        </w:rPr>
        <w:t>заявления о выдаче</w:t>
      </w:r>
      <w:r w:rsidRPr="00A71CF0">
        <w:rPr>
          <w:rFonts w:eastAsia="Times New Roman"/>
          <w:sz w:val="14"/>
          <w:szCs w:val="14"/>
          <w:lang w:eastAsia="ru-RU"/>
        </w:rPr>
        <w:t xml:space="preserve">   акта освидетельствования предусмотренных пунктом 2.6. настоящего Административного регламента, поступивших от заявителя на бумажном носителе или в электронной форме (при наличии технической возможности), является обращение заявителя с заявлением о выдаче акта освидетельствования и предоставлением документов, указанных в подпунктах </w:t>
      </w:r>
      <w:r w:rsidRPr="00A71CF0">
        <w:rPr>
          <w:rFonts w:eastAsia="Times New Roman"/>
          <w:color w:val="000000"/>
          <w:sz w:val="14"/>
          <w:szCs w:val="14"/>
          <w:lang w:eastAsia="ru-RU"/>
        </w:rPr>
        <w:t xml:space="preserve"> 2.6.2., пункта 2.6. настоящего</w:t>
      </w:r>
      <w:r w:rsidRPr="00A71CF0">
        <w:rPr>
          <w:rFonts w:eastAsia="Times New Roman"/>
          <w:sz w:val="14"/>
          <w:szCs w:val="14"/>
          <w:lang w:eastAsia="ru-RU"/>
        </w:rPr>
        <w:t xml:space="preserve"> Административного регламента.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ar-SA"/>
        </w:rPr>
        <w:t xml:space="preserve">3.2.2. Заявление о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в случае,  предоставления муниципальной услуги на бумажном носителе, регистрируются в Администрации муниципального района, в случае</w:t>
      </w:r>
      <w:r w:rsidRPr="00A71CF0">
        <w:rPr>
          <w:rFonts w:eastAsia="Times New Roman"/>
          <w:color w:val="000000"/>
          <w:sz w:val="14"/>
          <w:szCs w:val="14"/>
          <w:lang w:eastAsia="ru-RU"/>
        </w:rPr>
        <w:t xml:space="preserve"> предоставления муниципальной услуги в электронной форме – в отделе.</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рабочего дня со дня регистрации </w:t>
      </w:r>
      <w:r w:rsidRPr="00A71CF0">
        <w:rPr>
          <w:rFonts w:eastAsia="Times New Roman"/>
          <w:sz w:val="14"/>
          <w:szCs w:val="14"/>
          <w:lang w:eastAsia="ru-RU"/>
        </w:rPr>
        <w:t xml:space="preserve">заявления </w:t>
      </w:r>
      <w:r w:rsidRPr="00A71CF0">
        <w:rPr>
          <w:rFonts w:eastAsia="Times New Roman"/>
          <w:color w:val="000000"/>
          <w:sz w:val="14"/>
          <w:szCs w:val="14"/>
          <w:lang w:eastAsia="ru-RU"/>
        </w:rPr>
        <w:t xml:space="preserve">рассматривает данное заявление о выдаче </w:t>
      </w:r>
      <w:r w:rsidRPr="00A71CF0">
        <w:rPr>
          <w:rFonts w:eastAsia="Times New Roman"/>
          <w:sz w:val="14"/>
          <w:szCs w:val="14"/>
          <w:lang w:eastAsia="ru-RU"/>
        </w:rPr>
        <w:t>акта освидетельствования</w:t>
      </w:r>
      <w:r w:rsidRPr="00A71CF0">
        <w:rPr>
          <w:rFonts w:eastAsia="Times New Roman"/>
          <w:color w:val="000000"/>
          <w:sz w:val="14"/>
          <w:szCs w:val="14"/>
          <w:lang w:eastAsia="ru-RU"/>
        </w:rPr>
        <w:t xml:space="preserve"> и направляет заведующей отделом.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color w:val="000000"/>
          <w:sz w:val="14"/>
          <w:szCs w:val="14"/>
          <w:lang w:eastAsia="ru-RU"/>
        </w:rPr>
        <w:t xml:space="preserve">Заведующая отделом рассматривает </w:t>
      </w:r>
      <w:r w:rsidRPr="00A71CF0">
        <w:rPr>
          <w:rFonts w:eastAsia="Times New Roman"/>
          <w:sz w:val="14"/>
          <w:szCs w:val="14"/>
          <w:lang w:eastAsia="ru-RU"/>
        </w:rPr>
        <w:t xml:space="preserve">поступившие на бумажном носителе или в электронной форме заявление о выдаче акта освидетельствования и 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о выдаче акта освидетельствования </w:t>
      </w:r>
      <w:r w:rsidRPr="00A71CF0">
        <w:rPr>
          <w:rFonts w:eastAsia="Times New Roman"/>
          <w:color w:val="000000"/>
          <w:sz w:val="14"/>
          <w:szCs w:val="14"/>
          <w:lang w:eastAsia="ru-RU"/>
        </w:rPr>
        <w:t>самостоятельно.</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 xml:space="preserve">3.2.4. Результат административной процедуры – регистрация заявления о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в соответствующем журнале.</w:t>
      </w:r>
    </w:p>
    <w:p w:rsidR="00A71CF0" w:rsidRPr="00A71CF0" w:rsidRDefault="00A71CF0" w:rsidP="00A71CF0">
      <w:pPr>
        <w:tabs>
          <w:tab w:val="left" w:pos="3060"/>
        </w:tabs>
        <w:suppressAutoHyphens/>
        <w:ind w:firstLine="284"/>
        <w:jc w:val="both"/>
        <w:rPr>
          <w:rFonts w:eastAsia="Times New Roman"/>
          <w:color w:val="FF0000"/>
          <w:sz w:val="14"/>
          <w:szCs w:val="14"/>
          <w:lang w:eastAsia="ru-RU"/>
        </w:rPr>
      </w:pPr>
      <w:r w:rsidRPr="00A71CF0">
        <w:rPr>
          <w:rFonts w:eastAsia="Times New Roman"/>
          <w:sz w:val="14"/>
          <w:szCs w:val="14"/>
          <w:lang w:eastAsia="ru-RU"/>
        </w:rPr>
        <w:t>3.2.5. Время выполнения административной процедуры не должно превышать 1 (один)</w:t>
      </w:r>
      <w:r w:rsidRPr="00A71CF0">
        <w:rPr>
          <w:rFonts w:eastAsia="Times New Roman"/>
          <w:sz w:val="14"/>
          <w:szCs w:val="14"/>
          <w:lang w:eastAsia="ar-SA"/>
        </w:rPr>
        <w:t xml:space="preserve"> </w:t>
      </w:r>
      <w:r w:rsidRPr="00A71CF0">
        <w:rPr>
          <w:rFonts w:eastAsia="Times New Roman"/>
          <w:sz w:val="14"/>
          <w:szCs w:val="14"/>
          <w:lang w:eastAsia="ru-RU"/>
        </w:rPr>
        <w:t>рабочий день с даты поступления данного заявления</w:t>
      </w:r>
      <w:r w:rsidRPr="00A71CF0">
        <w:rPr>
          <w:rFonts w:eastAsia="Times New Roman"/>
          <w:color w:val="000000"/>
          <w:sz w:val="14"/>
          <w:szCs w:val="14"/>
          <w:lang w:eastAsia="ru-RU"/>
        </w:rPr>
        <w:t>.</w:t>
      </w:r>
    </w:p>
    <w:p w:rsidR="00A71CF0" w:rsidRPr="00A71CF0" w:rsidRDefault="00A71CF0" w:rsidP="00A71CF0">
      <w:pPr>
        <w:suppressAutoHyphens/>
        <w:ind w:firstLine="284"/>
        <w:jc w:val="both"/>
        <w:rPr>
          <w:rFonts w:eastAsia="Times New Roman"/>
          <w:b/>
          <w:sz w:val="14"/>
          <w:szCs w:val="14"/>
          <w:highlight w:val="yellow"/>
          <w:lang w:eastAsia="ru-RU"/>
        </w:rPr>
      </w:pPr>
      <w:r w:rsidRPr="00A71CF0">
        <w:rPr>
          <w:rFonts w:eastAsia="Times New Roman"/>
          <w:b/>
          <w:color w:val="000000"/>
          <w:sz w:val="14"/>
          <w:szCs w:val="14"/>
          <w:lang w:eastAsia="ru-RU"/>
        </w:rPr>
        <w:t xml:space="preserve">3.3. Административная процедура - </w:t>
      </w:r>
      <w:r w:rsidRPr="00A71CF0">
        <w:rPr>
          <w:rFonts w:eastAsia="Times New Roman"/>
          <w:b/>
          <w:sz w:val="14"/>
          <w:szCs w:val="14"/>
          <w:lang w:eastAsia="ru-RU"/>
        </w:rPr>
        <w:t xml:space="preserve">рассмотрение заявления </w:t>
      </w:r>
      <w:r w:rsidRPr="00A71CF0">
        <w:rPr>
          <w:rFonts w:eastAsia="Times New Roman"/>
          <w:b/>
          <w:color w:val="000000"/>
          <w:sz w:val="14"/>
          <w:szCs w:val="14"/>
          <w:lang w:eastAsia="ru-RU"/>
        </w:rPr>
        <w:t>о выдаче</w:t>
      </w:r>
      <w:r w:rsidRPr="00A71CF0">
        <w:rPr>
          <w:rFonts w:eastAsia="Times New Roman"/>
          <w:b/>
          <w:sz w:val="14"/>
          <w:szCs w:val="14"/>
          <w:lang w:eastAsia="ru-RU"/>
        </w:rPr>
        <w:t xml:space="preserve"> </w:t>
      </w:r>
      <w:r w:rsidRPr="00A71CF0">
        <w:rPr>
          <w:rFonts w:eastAsia="Times New Roman"/>
          <w:b/>
          <w:color w:val="000000"/>
          <w:sz w:val="14"/>
          <w:szCs w:val="14"/>
          <w:lang w:eastAsia="ru-RU"/>
        </w:rPr>
        <w:t>акта освидетельствования</w:t>
      </w:r>
      <w:r w:rsidRPr="00A71CF0">
        <w:rPr>
          <w:rFonts w:eastAsia="Times New Roman"/>
          <w:color w:val="000000"/>
          <w:sz w:val="14"/>
          <w:szCs w:val="14"/>
          <w:lang w:eastAsia="ru-RU"/>
        </w:rPr>
        <w:t>.</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3.3.1. Основанием для начала административной процедуры по рассмотрению заявления о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на бумажном носителе  с резолюцией первого заместителя Главы администрации муниципального района или лица его замещающего с прилагаемым пакетом документов и в случае  выдачи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на территории сельских поселений в границах Солецкого муниципального района получение ведущим специалистом отдела вышеуказанного заявления о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(в случае предоставления вышеуказанных заявлений и уведомления на бумажном носителе с резолюцией заведующей отделом) с прилагаемым пакетом документов.</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3.3.2. Заведующая отделом или ведущий специалист  отдела, ответственные за предоставление муниципальной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правильности заполнения уведомления об окончании строительства;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 xml:space="preserve">наличия документов, указанных </w:t>
      </w:r>
      <w:r w:rsidRPr="00A71CF0">
        <w:rPr>
          <w:rFonts w:eastAsia="Times New Roman"/>
          <w:sz w:val="14"/>
          <w:szCs w:val="14"/>
          <w:lang w:eastAsia="ru-RU"/>
        </w:rPr>
        <w:t>в подпункте 2.6.2. пункта 2.6. настоящего</w:t>
      </w:r>
      <w:r w:rsidRPr="00A71CF0">
        <w:rPr>
          <w:rFonts w:eastAsia="Times New Roman"/>
          <w:color w:val="000000"/>
          <w:sz w:val="14"/>
          <w:szCs w:val="14"/>
          <w:lang w:eastAsia="ru-RU"/>
        </w:rPr>
        <w:t xml:space="preserve"> Административного регламента;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color w:val="000000"/>
          <w:sz w:val="14"/>
          <w:szCs w:val="14"/>
          <w:lang w:eastAsia="ru-RU"/>
        </w:rPr>
        <w:t>соответствия документов, подтверждающих полномочия (права) представителя заявителя, действующему законодательству Российской Федерации;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 проверяют соответствие представленных документов следующим требованиям:</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тексты документов написаны разборчиво;</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фамилия, имя и отчество соответствуют паспортным данным;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color w:val="000000"/>
          <w:sz w:val="14"/>
          <w:szCs w:val="14"/>
          <w:lang w:eastAsia="ru-RU"/>
        </w:rPr>
        <w:t>документы не исполнены карандашом.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lastRenderedPageBreak/>
        <w:t xml:space="preserve">3.3.3. В случае выявления несоответствия заявления о выдаче </w:t>
      </w:r>
      <w:r w:rsidRPr="00A71CF0">
        <w:rPr>
          <w:rFonts w:eastAsia="Times New Roman"/>
          <w:color w:val="000000"/>
          <w:sz w:val="14"/>
          <w:szCs w:val="14"/>
          <w:lang w:eastAsia="ru-RU"/>
        </w:rPr>
        <w:t>акта освидетельствования</w:t>
      </w:r>
      <w:r w:rsidRPr="00A71CF0">
        <w:rPr>
          <w:rFonts w:eastAsia="Times New Roman"/>
          <w:sz w:val="14"/>
          <w:szCs w:val="14"/>
          <w:lang w:eastAsia="ru-RU"/>
        </w:rPr>
        <w:t xml:space="preserve">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1 (одного) рабочего дня со дня поступления заявления в Администрацию муниципального района извещается об имеющихся недостатках и способах их устранения.</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Согласование с заявителем даты и времени осмотра объекта индивидуального жилищного строительства.</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3.3.4. Результат административной процедуры – отсутствие оснований для отказа в предоставлении муниципальной услуги и согласование даты и времени осмотра объекта индивидуального жилищного строительства.</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3.3.5. Время выполнения административной процедуры не должно превышать 1 (один) рабочий день.</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3.4. Административная процедура - формирование и направление межведомственных  запросов</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 xml:space="preserve">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w:t>
      </w:r>
      <w:r w:rsidRPr="00A71CF0">
        <w:rPr>
          <w:rFonts w:eastAsia="Times New Roman"/>
          <w:color w:val="000000"/>
          <w:sz w:val="14"/>
          <w:szCs w:val="14"/>
          <w:lang w:eastAsia="ru-RU"/>
        </w:rPr>
        <w:t>2.6.3. пункта 2.6. настоящего Административного регламента.</w:t>
      </w:r>
    </w:p>
    <w:p w:rsidR="00A71CF0" w:rsidRPr="00A71CF0" w:rsidRDefault="00A71CF0" w:rsidP="00A71CF0">
      <w:pPr>
        <w:suppressAutoHyphens/>
        <w:ind w:firstLine="284"/>
        <w:jc w:val="both"/>
        <w:rPr>
          <w:rFonts w:eastAsia="Times New Roman"/>
          <w:color w:val="000000"/>
          <w:sz w:val="14"/>
          <w:szCs w:val="14"/>
          <w:lang w:eastAsia="ru-RU"/>
        </w:rPr>
      </w:pPr>
      <w:r w:rsidRPr="00A71CF0">
        <w:rPr>
          <w:rFonts w:eastAsia="Times New Roman"/>
          <w:sz w:val="14"/>
          <w:szCs w:val="14"/>
          <w:lang w:eastAsia="ru-RU"/>
        </w:rPr>
        <w:t xml:space="preserve">3.4.2. Документы, указанные в пункте 2.6.3. пункта 2.6.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1 </w:t>
      </w:r>
      <w:r w:rsidRPr="00A71CF0">
        <w:rPr>
          <w:rFonts w:eastAsia="Times New Roman"/>
          <w:color w:val="000000"/>
          <w:sz w:val="14"/>
          <w:szCs w:val="14"/>
          <w:lang w:eastAsia="ru-RU"/>
        </w:rPr>
        <w:t>(одного) рабочего дня со дня поступления заявления о выдаче акта освидетельствования и документов  указанных в пункте 2.6.3 пункта 2.6.настоящего Административного регламента.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Управление Росреестра по Новгородской области и (или) Инспекция участвующее в предоставлении муниципальной услуги, в течение 5 (пяти) рабочих дней направляет ответ на запрос, направленный заведующей отделом или ведущим специалистом  отдела.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Должностное лицо и (или) работник, не представившие (несвоевременно представившие) запрошенные и находящиеся в распоряжении Управления Росреестра по Новгородской области подлежат привлечению к административной, дисциплинарной или иной ответственности в соответствии с законодательством Российской Федерации.</w:t>
      </w:r>
    </w:p>
    <w:p w:rsidR="00A71CF0" w:rsidRPr="00A71CF0" w:rsidRDefault="00A71CF0" w:rsidP="00A71CF0">
      <w:pPr>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3.4.3. Результат административной процедуры – формирование полного пакета документов.</w:t>
      </w:r>
    </w:p>
    <w:p w:rsidR="00A71CF0" w:rsidRPr="00A71CF0" w:rsidRDefault="00A71CF0" w:rsidP="00A71CF0">
      <w:pPr>
        <w:tabs>
          <w:tab w:val="left" w:pos="720"/>
          <w:tab w:val="left" w:pos="1800"/>
        </w:tabs>
        <w:suppressAutoHyphens/>
        <w:ind w:firstLine="284"/>
        <w:jc w:val="both"/>
        <w:rPr>
          <w:rFonts w:eastAsia="Times New Roman"/>
          <w:sz w:val="14"/>
          <w:szCs w:val="14"/>
          <w:lang w:eastAsia="ru-RU"/>
        </w:rPr>
      </w:pPr>
      <w:r w:rsidRPr="00A71CF0">
        <w:rPr>
          <w:rFonts w:eastAsia="Times New Roman"/>
          <w:color w:val="000000"/>
          <w:sz w:val="14"/>
          <w:szCs w:val="14"/>
          <w:lang w:eastAsia="ru-RU"/>
        </w:rPr>
        <w:t xml:space="preserve">3.4.4. Время выполнения административной процедуры не должно </w:t>
      </w:r>
      <w:r w:rsidRPr="00A71CF0">
        <w:rPr>
          <w:rFonts w:eastAsia="Times New Roman"/>
          <w:sz w:val="14"/>
          <w:szCs w:val="14"/>
          <w:lang w:eastAsia="ru-RU"/>
        </w:rPr>
        <w:t>не должно превышать 5 (пяти) рабочих дней.</w:t>
      </w:r>
    </w:p>
    <w:p w:rsidR="00A71CF0" w:rsidRPr="00A71CF0" w:rsidRDefault="00A71CF0" w:rsidP="00A71CF0">
      <w:pPr>
        <w:widowControl w:val="0"/>
        <w:suppressAutoHyphens/>
        <w:autoSpaceDE w:val="0"/>
        <w:autoSpaceDN w:val="0"/>
        <w:adjustRightInd w:val="0"/>
        <w:ind w:firstLine="284"/>
        <w:jc w:val="both"/>
        <w:rPr>
          <w:rFonts w:eastAsia="Times New Roman"/>
          <w:b/>
          <w:sz w:val="14"/>
          <w:szCs w:val="14"/>
          <w:lang w:eastAsia="ru-RU"/>
        </w:rPr>
      </w:pPr>
      <w:r w:rsidRPr="00A71CF0">
        <w:rPr>
          <w:rFonts w:eastAsia="Times New Roman"/>
          <w:b/>
          <w:color w:val="000000"/>
          <w:sz w:val="14"/>
          <w:szCs w:val="14"/>
          <w:lang w:eastAsia="ru-RU"/>
        </w:rPr>
        <w:t xml:space="preserve">3.5. Административная процедура - подготовка </w:t>
      </w:r>
      <w:r w:rsidRPr="00A71CF0">
        <w:rPr>
          <w:rFonts w:eastAsia="Times New Roman"/>
          <w:b/>
          <w:sz w:val="14"/>
          <w:szCs w:val="14"/>
          <w:lang w:eastAsia="ru-RU"/>
        </w:rPr>
        <w:t>акта освидетельствования  или  уведомления об отказе в выдаче акта освидетельствования;</w:t>
      </w:r>
    </w:p>
    <w:p w:rsidR="00A71CF0" w:rsidRPr="00A71CF0" w:rsidRDefault="00A71CF0" w:rsidP="00A71CF0">
      <w:pPr>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 xml:space="preserve">3.5.1. Основанием для начала административной процедуры по подготовке </w:t>
      </w:r>
      <w:r w:rsidRPr="00A71CF0">
        <w:rPr>
          <w:rFonts w:eastAsia="Times New Roman"/>
          <w:sz w:val="14"/>
          <w:szCs w:val="14"/>
          <w:lang w:eastAsia="ru-RU"/>
        </w:rPr>
        <w:t xml:space="preserve">акта освидетельствования  </w:t>
      </w:r>
      <w:r w:rsidRPr="00A71CF0">
        <w:rPr>
          <w:rFonts w:eastAsia="Times New Roman"/>
          <w:color w:val="000000"/>
          <w:sz w:val="14"/>
          <w:szCs w:val="14"/>
          <w:lang w:eastAsia="ru-RU"/>
        </w:rPr>
        <w:t xml:space="preserve">или уведомления об отказе в выдаче </w:t>
      </w:r>
      <w:r w:rsidRPr="00A71CF0">
        <w:rPr>
          <w:rFonts w:eastAsia="Times New Roman"/>
          <w:sz w:val="14"/>
          <w:szCs w:val="14"/>
          <w:lang w:eastAsia="ru-RU"/>
        </w:rPr>
        <w:t xml:space="preserve">акта освидетельствования  </w:t>
      </w:r>
      <w:r w:rsidRPr="00A71CF0">
        <w:rPr>
          <w:rFonts w:eastAsia="Times New Roman"/>
          <w:color w:val="000000"/>
          <w:sz w:val="14"/>
          <w:szCs w:val="14"/>
          <w:lang w:eastAsia="ru-RU"/>
        </w:rPr>
        <w:t>является формирование полного пакета документов, необходимого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3.5.2. Заведующая отделом или ведущий специалист отдела:</w:t>
      </w:r>
    </w:p>
    <w:p w:rsidR="00A71CF0" w:rsidRPr="00A71CF0" w:rsidRDefault="00A71CF0" w:rsidP="00A71CF0">
      <w:pPr>
        <w:widowControl w:val="0"/>
        <w:suppressAutoHyphens/>
        <w:autoSpaceDE w:val="0"/>
        <w:autoSpaceDN w:val="0"/>
        <w:adjustRightInd w:val="0"/>
        <w:ind w:firstLine="284"/>
        <w:jc w:val="both"/>
        <w:rPr>
          <w:rFonts w:eastAsia="Times New Roman"/>
          <w:color w:val="000000"/>
          <w:sz w:val="14"/>
          <w:szCs w:val="14"/>
          <w:lang w:eastAsia="ru-RU"/>
        </w:rPr>
      </w:pPr>
      <w:r w:rsidRPr="00A71CF0">
        <w:rPr>
          <w:rFonts w:eastAsia="Times New Roman"/>
          <w:color w:val="000000"/>
          <w:sz w:val="14"/>
          <w:szCs w:val="14"/>
          <w:lang w:eastAsia="ru-RU"/>
        </w:rPr>
        <w:t>1) проводят проверку наличия и правильности сформированного полного пакета документов;</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color w:val="000000"/>
          <w:sz w:val="14"/>
          <w:szCs w:val="14"/>
          <w:lang w:eastAsia="ru-RU"/>
        </w:rPr>
        <w:t xml:space="preserve">2) выезжают на земельный участок </w:t>
      </w:r>
      <w:r w:rsidRPr="00A71CF0">
        <w:rPr>
          <w:rFonts w:eastAsia="Times New Roman"/>
          <w:sz w:val="14"/>
          <w:szCs w:val="14"/>
          <w:lang w:eastAsia="ru-RU"/>
        </w:rPr>
        <w:t>с осмотром объекта индивидуального строительства для принятия решения о подготовке акта освидетельствования  или о подготовке уведомления об отказе в выдаче акта освидетельствования. Осмотр объекта индивидуального жилищного строительства з</w:t>
      </w:r>
      <w:r w:rsidRPr="00A71CF0">
        <w:rPr>
          <w:rFonts w:eastAsia="Times New Roman"/>
          <w:color w:val="000000"/>
          <w:sz w:val="14"/>
          <w:szCs w:val="14"/>
          <w:lang w:eastAsia="ru-RU"/>
        </w:rPr>
        <w:t>аведующая отделом или ведущий специалист отдела</w:t>
      </w:r>
      <w:r w:rsidRPr="00A71CF0">
        <w:rPr>
          <w:rFonts w:eastAsia="Times New Roman"/>
          <w:sz w:val="14"/>
          <w:szCs w:val="14"/>
          <w:lang w:eastAsia="ru-RU"/>
        </w:rPr>
        <w:t xml:space="preserve"> проводят в присутствии заявителя, при необходимости осуществляют обмеры и обследования объекта.</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color w:val="000000"/>
          <w:sz w:val="14"/>
          <w:szCs w:val="14"/>
          <w:lang w:eastAsia="ru-RU"/>
        </w:rPr>
        <w:t xml:space="preserve">3.5.3. По </w:t>
      </w:r>
      <w:r w:rsidRPr="00A71CF0">
        <w:rPr>
          <w:rFonts w:eastAsia="Times New Roman"/>
          <w:sz w:val="14"/>
          <w:szCs w:val="14"/>
          <w:lang w:eastAsia="ru-RU"/>
        </w:rPr>
        <w:t xml:space="preserve"> результатам осмотра объекта индивидуального жилищного строительства</w:t>
      </w:r>
      <w:r w:rsidRPr="00A71CF0">
        <w:rPr>
          <w:rFonts w:eastAsia="Times New Roman"/>
          <w:color w:val="000000"/>
          <w:sz w:val="14"/>
          <w:szCs w:val="14"/>
          <w:lang w:eastAsia="ru-RU"/>
        </w:rPr>
        <w:t xml:space="preserve"> заведующая отделом или ведущий специалист отдела подготавливают заявителю </w:t>
      </w:r>
      <w:r w:rsidRPr="00A71CF0">
        <w:rPr>
          <w:rFonts w:eastAsia="Times New Roman"/>
          <w:sz w:val="14"/>
          <w:szCs w:val="14"/>
          <w:lang w:eastAsia="ru-RU"/>
        </w:rPr>
        <w:t>акт освидетельствования</w:t>
      </w:r>
      <w:r w:rsidRPr="00A71CF0">
        <w:rPr>
          <w:rFonts w:eastAsia="Times New Roman"/>
          <w:color w:val="000000"/>
          <w:sz w:val="14"/>
          <w:szCs w:val="14"/>
          <w:lang w:eastAsia="ru-RU"/>
        </w:rPr>
        <w:t xml:space="preserve"> или уведомление об отказе  в выдаче </w:t>
      </w:r>
      <w:r w:rsidRPr="00A71CF0">
        <w:rPr>
          <w:rFonts w:eastAsia="Times New Roman"/>
          <w:sz w:val="14"/>
          <w:szCs w:val="14"/>
          <w:lang w:eastAsia="ru-RU"/>
        </w:rPr>
        <w:t>акта освидетельствования с указанием причин отказа и направляют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подписывает акт освидетельствования  проект уведомление об отказе в выдаче акта освидетельствования в порядке делопроизводства или направляет их на доработку заведующей отделом или ведущему специалисту отдела.</w:t>
      </w:r>
      <w:r w:rsidRPr="00A71CF0">
        <w:rPr>
          <w:rFonts w:eastAsia="Times New Roman"/>
          <w:color w:val="000000"/>
          <w:sz w:val="14"/>
          <w:szCs w:val="14"/>
          <w:lang w:eastAsia="ru-RU"/>
        </w:rPr>
        <w:t xml:space="preserve"> </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Форма </w:t>
      </w:r>
      <w:hyperlink r:id="rId163" w:history="1">
        <w:r w:rsidRPr="00A71CF0">
          <w:rPr>
            <w:rFonts w:eastAsia="Times New Roman"/>
            <w:sz w:val="14"/>
            <w:szCs w:val="14"/>
            <w:lang w:eastAsia="ru-RU"/>
          </w:rPr>
          <w:t>акт</w:t>
        </w:r>
      </w:hyperlink>
      <w:r w:rsidRPr="00A71CF0">
        <w:rPr>
          <w:rFonts w:eastAsia="Times New Roman"/>
          <w:sz w:val="14"/>
          <w:szCs w:val="14"/>
          <w:lang w:eastAsia="ru-RU"/>
        </w:rPr>
        <w:t xml:space="preserve"> освидетельствования утверждена Приказом Министерства регионального развития Российской Федерации от 17.06.2011 N 286.</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Акт освидетельствования подписывается первым заместителем Главы муниципального района или лицом, его заменяющим, специалистами, непосредственно участвующими в осмотре объекта индивидуального жилищного строительства,  заверяется печатью Администрации Солецкого муниципального района и составляется в трех экземплярах.</w:t>
      </w:r>
    </w:p>
    <w:p w:rsidR="00A71CF0" w:rsidRPr="00A71CF0" w:rsidRDefault="00A71CF0" w:rsidP="00A71CF0">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Заведующая отделом или ведущий специалист отдела ответственные за подготовку актов освидетельствования, регистрируют акты освидетельствования в журнал регистрации выдачи актов освидетельствования, передают 2 экземпляра подписанного и утвержденного акта освидетельствования заявителю лично или заказным письмом с уведомлением в течение 10 рабочих дней со дня получения заявления, указанного в подпункте 2.6.1. пункта 2.6. настоящего Административного регламента.</w:t>
      </w:r>
    </w:p>
    <w:p w:rsidR="00A71CF0" w:rsidRPr="00A71CF0" w:rsidRDefault="00A71CF0" w:rsidP="00A71CF0">
      <w:pPr>
        <w:suppressAutoHyphens/>
        <w:autoSpaceDE w:val="0"/>
        <w:autoSpaceDN w:val="0"/>
        <w:adjustRightInd w:val="0"/>
        <w:ind w:firstLine="284"/>
        <w:jc w:val="both"/>
        <w:rPr>
          <w:rFonts w:eastAsia="Times New Roman"/>
          <w:color w:val="000000"/>
          <w:sz w:val="14"/>
          <w:szCs w:val="14"/>
          <w:lang w:eastAsia="ru-RU"/>
        </w:rPr>
      </w:pPr>
      <w:r w:rsidRPr="00A71CF0">
        <w:rPr>
          <w:rFonts w:eastAsia="Times New Roman"/>
          <w:color w:val="000000"/>
          <w:sz w:val="14"/>
          <w:szCs w:val="14"/>
          <w:lang w:eastAsia="ru-RU"/>
        </w:rPr>
        <w:t xml:space="preserve">3.5.4. Результат административной процедуры – </w:t>
      </w:r>
      <w:r w:rsidRPr="00A71CF0">
        <w:rPr>
          <w:rFonts w:eastAsia="Times New Roman"/>
          <w:sz w:val="14"/>
          <w:szCs w:val="14"/>
          <w:lang w:eastAsia="ru-RU"/>
        </w:rPr>
        <w:t>подготовленный акт освидетельствования либо уведомление об отказе в выдаче акта освидетельствования.</w:t>
      </w:r>
      <w:r w:rsidRPr="00A71CF0">
        <w:rPr>
          <w:rFonts w:eastAsia="Times New Roman"/>
          <w:color w:val="000000"/>
          <w:sz w:val="14"/>
          <w:szCs w:val="14"/>
          <w:lang w:eastAsia="ru-RU"/>
        </w:rPr>
        <w:t xml:space="preserve"> </w:t>
      </w:r>
    </w:p>
    <w:p w:rsidR="00A71CF0" w:rsidRPr="00A71CF0" w:rsidRDefault="00A71CF0" w:rsidP="00A71CF0">
      <w:pPr>
        <w:suppressAutoHyphens/>
        <w:autoSpaceDE w:val="0"/>
        <w:autoSpaceDN w:val="0"/>
        <w:adjustRightInd w:val="0"/>
        <w:ind w:firstLine="284"/>
        <w:jc w:val="both"/>
        <w:rPr>
          <w:rFonts w:eastAsia="Times New Roman"/>
          <w:sz w:val="14"/>
          <w:szCs w:val="14"/>
          <w:lang w:eastAsia="ru-RU"/>
        </w:rPr>
      </w:pPr>
      <w:r w:rsidRPr="00A71CF0">
        <w:rPr>
          <w:rFonts w:eastAsia="Times New Roman"/>
          <w:color w:val="000000"/>
          <w:sz w:val="14"/>
          <w:szCs w:val="14"/>
          <w:lang w:eastAsia="ru-RU"/>
        </w:rPr>
        <w:lastRenderedPageBreak/>
        <w:t>3.5.5. Время выполнения административной процедуры не должно превышать 3(три)</w:t>
      </w:r>
      <w:r w:rsidRPr="00A71CF0">
        <w:rPr>
          <w:rFonts w:eastAsia="Times New Roman"/>
          <w:sz w:val="14"/>
          <w:szCs w:val="14"/>
          <w:lang w:eastAsia="ru-RU"/>
        </w:rPr>
        <w:t xml:space="preserve"> рабочих дня.</w:t>
      </w:r>
    </w:p>
    <w:p w:rsidR="00A71CF0" w:rsidRPr="00A71CF0" w:rsidRDefault="00A71CF0" w:rsidP="00A71CF0">
      <w:pPr>
        <w:suppressAutoHyphens/>
        <w:autoSpaceDE w:val="0"/>
        <w:autoSpaceDN w:val="0"/>
        <w:adjustRightInd w:val="0"/>
        <w:ind w:firstLine="284"/>
        <w:jc w:val="center"/>
        <w:rPr>
          <w:rFonts w:eastAsia="Times New Roman"/>
          <w:color w:val="000000"/>
          <w:sz w:val="14"/>
          <w:szCs w:val="14"/>
          <w:lang w:eastAsia="ru-RU"/>
        </w:rPr>
      </w:pPr>
      <w:r w:rsidRPr="00A71CF0">
        <w:rPr>
          <w:rFonts w:eastAsia="Times New Roman"/>
          <w:b/>
          <w:bCs/>
          <w:color w:val="000000"/>
          <w:sz w:val="14"/>
          <w:szCs w:val="14"/>
          <w:lang w:eastAsia="ru-RU"/>
        </w:rPr>
        <w:t>Организация предоставления муниципальной услуги в МФЦ</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b/>
          <w:bCs/>
          <w:color w:val="000000"/>
          <w:sz w:val="14"/>
          <w:szCs w:val="14"/>
          <w:lang w:eastAsia="ru-RU"/>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3.6.1. Основанием для начала административной процедуры является обращение заявителя в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color w:val="000000"/>
          <w:sz w:val="14"/>
          <w:szCs w:val="14"/>
          <w:lang w:eastAsia="ru-RU"/>
        </w:rPr>
        <w:t xml:space="preserve">3.6.2. Специалист МФЦ информирует заявителя о порядке предоставления муниципальной услуги в МФЦ, о ходе выполнения </w:t>
      </w:r>
      <w:r w:rsidRPr="00A71CF0">
        <w:rPr>
          <w:rFonts w:eastAsia="Times New Roman"/>
          <w:sz w:val="14"/>
          <w:szCs w:val="14"/>
          <w:lang w:eastAsia="ru-RU"/>
        </w:rPr>
        <w:t>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3.6.3. Результат административной процедуры – получение заявителем информации о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 xml:space="preserve">3.7. Административная процедура – прием от заявителя </w:t>
      </w:r>
      <w:r w:rsidRPr="00A71CF0">
        <w:rPr>
          <w:rFonts w:eastAsia="Times New Roman"/>
          <w:b/>
          <w:sz w:val="14"/>
          <w:szCs w:val="14"/>
          <w:lang w:eastAsia="ru-RU"/>
        </w:rPr>
        <w:t xml:space="preserve">заявления о выдаче акта освидетельствования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3.7.1. Основанием для начала административной процедуры является поступление от заявителя  заявления о выдаче акта освидетельствования.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3.7.2. Специалист МФЦ принимает от заявителя заявление о выдаче акта освидетельствования.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3.7.3. Специалист МФЦ принимает документы, указанные в подпунктах 2.6.2 и 2.6.3 пункта 2.6. настоящего Административного регламента, сверяет копии с подлинниками, заверяет копии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3.7.4. Заявление о выдаче акта освидетельствования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3.7.6. Результат административной процедуры – передача принятого от заявителя заявления о выдаче акта освидетельствования и документов к нему в Администрацию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3.8. Административная процедура – выдача заявителю результата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3.8.1.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color w:val="000000"/>
          <w:sz w:val="14"/>
          <w:szCs w:val="14"/>
          <w:lang w:eastAsia="ru-RU"/>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3.8.4. Результат административной процедуры – получение заявителем результата предоставления муниципальной услуги.</w:t>
      </w:r>
    </w:p>
    <w:p w:rsidR="00A71CF0" w:rsidRPr="00A71CF0" w:rsidRDefault="00A71CF0" w:rsidP="00A71CF0">
      <w:pPr>
        <w:tabs>
          <w:tab w:val="left" w:pos="3060"/>
        </w:tabs>
        <w:suppressAutoHyphens/>
        <w:ind w:firstLine="284"/>
        <w:jc w:val="center"/>
        <w:rPr>
          <w:rFonts w:eastAsia="Times New Roman"/>
          <w:b/>
          <w:bCs/>
          <w:sz w:val="14"/>
          <w:szCs w:val="14"/>
          <w:lang w:eastAsia="ru-RU"/>
        </w:rPr>
      </w:pPr>
      <w:r w:rsidRPr="00A71CF0">
        <w:rPr>
          <w:rFonts w:eastAsia="Times New Roman"/>
          <w:b/>
          <w:bCs/>
          <w:sz w:val="14"/>
          <w:szCs w:val="14"/>
          <w:lang w:eastAsia="ru-RU"/>
        </w:rPr>
        <w:t>4. ПОРЯДОК И ФОРМЫ КОНТРОЛЯ ЗА ПРЕДОСТАВЛЕНИЕ</w:t>
      </w:r>
    </w:p>
    <w:p w:rsidR="00A71CF0" w:rsidRPr="00A71CF0" w:rsidRDefault="00A71CF0" w:rsidP="00A71CF0">
      <w:pPr>
        <w:tabs>
          <w:tab w:val="left" w:pos="3060"/>
        </w:tabs>
        <w:suppressAutoHyphens/>
        <w:ind w:firstLine="284"/>
        <w:jc w:val="center"/>
        <w:rPr>
          <w:rFonts w:eastAsia="Times New Roman"/>
          <w:sz w:val="14"/>
          <w:szCs w:val="14"/>
          <w:lang w:eastAsia="ru-RU"/>
        </w:rPr>
      </w:pPr>
      <w:r w:rsidRPr="00A71CF0">
        <w:rPr>
          <w:rFonts w:eastAsia="Times New Roman"/>
          <w:b/>
          <w:bCs/>
          <w:sz w:val="14"/>
          <w:szCs w:val="14"/>
          <w:lang w:eastAsia="ru-RU"/>
        </w:rPr>
        <w:t>МУНИЦИПАЛЬНОЙ УСЛУГИ</w:t>
      </w:r>
    </w:p>
    <w:p w:rsidR="00A71CF0" w:rsidRPr="00A71CF0" w:rsidRDefault="00A71CF0" w:rsidP="00A71CF0">
      <w:pPr>
        <w:tabs>
          <w:tab w:val="left" w:pos="3060"/>
        </w:tabs>
        <w:suppressAutoHyphens/>
        <w:ind w:firstLine="284"/>
        <w:jc w:val="both"/>
        <w:rPr>
          <w:rFonts w:eastAsia="Times New Roman"/>
          <w:color w:val="FF0000"/>
          <w:sz w:val="14"/>
          <w:szCs w:val="14"/>
          <w:lang w:eastAsia="ru-RU"/>
        </w:rPr>
      </w:pPr>
      <w:r w:rsidRPr="00A71CF0">
        <w:rPr>
          <w:rFonts w:eastAsia="Times New Roman"/>
          <w:b/>
          <w:bCs/>
          <w:sz w:val="14"/>
          <w:szCs w:val="14"/>
          <w:lang w:eastAsia="ru-RU"/>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 случаях и причинах нарушения сроков, содержания административных процедур и действий ведущий специалист отдела немедленно информируют заведующего отделом, а завидущая отделом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w:t>
      </w:r>
      <w:r w:rsidRPr="00A71CF0">
        <w:rPr>
          <w:rFonts w:eastAsia="Times New Roman"/>
          <w:sz w:val="14"/>
          <w:szCs w:val="14"/>
          <w:lang w:eastAsia="ru-RU"/>
        </w:rPr>
        <w:lastRenderedPageBreak/>
        <w:t>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4.2.2. Проверки могут быть плановыми и внеплановыми.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71CF0" w:rsidRPr="00A71CF0" w:rsidRDefault="00A71CF0" w:rsidP="00A71CF0">
      <w:pPr>
        <w:tabs>
          <w:tab w:val="left" w:pos="3060"/>
        </w:tabs>
        <w:suppressAutoHyphens/>
        <w:ind w:firstLine="284"/>
        <w:jc w:val="both"/>
        <w:rPr>
          <w:rFonts w:eastAsia="Times New Roman"/>
          <w:b/>
          <w:bCs/>
          <w:sz w:val="14"/>
          <w:szCs w:val="14"/>
          <w:lang w:eastAsia="ru-RU"/>
        </w:rPr>
      </w:pPr>
      <w:r w:rsidRPr="00A71CF0">
        <w:rPr>
          <w:rFonts w:eastAsia="Times New Roman"/>
          <w:color w:val="000000"/>
          <w:sz w:val="14"/>
          <w:szCs w:val="14"/>
          <w:lang w:eastAsia="ru-RU"/>
        </w:rPr>
        <w:t> </w:t>
      </w:r>
      <w:r w:rsidRPr="00A71CF0">
        <w:rPr>
          <w:rFonts w:eastAsia="Times New Roman"/>
          <w:b/>
          <w:sz w:val="14"/>
          <w:szCs w:val="14"/>
          <w:lang w:eastAsia="ru-RU"/>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4.3.1. Заведующая отделом или ведущий специалист отдела несут персональную ответственность за: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соблюдение установленного порядка приема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принятие надлежащих мер по полной и всесторонней проверке представленных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соблюдение сроков рассмотрения документов, соблюдение порядка выдачи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учет выданных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своевременное формирование, ведение и надлежащее хранение документов.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4.3.2. Специалисты МФЦ несут ответственность, установленную законодательством Российской Федерации: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за полноту передаваемых Администрации муниципального района, заявления  по и</w:t>
      </w:r>
      <w:r w:rsidRPr="00A71CF0">
        <w:rPr>
          <w:rFonts w:eastAsia="Times New Roman"/>
          <w:color w:val="333333"/>
          <w:sz w:val="14"/>
          <w:szCs w:val="14"/>
          <w:lang w:eastAsia="ru-RU"/>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A71CF0">
        <w:rPr>
          <w:rFonts w:eastAsia="Times New Roman"/>
          <w:sz w:val="14"/>
          <w:szCs w:val="14"/>
          <w:lang w:eastAsia="ru-RU"/>
        </w:rPr>
        <w:t xml:space="preserve"> и его соответствие передаваемым заявителем в МФЦ сведениям, иных документов, принятых от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за своевременную передачу Администрации муниципального района, заявления  по и</w:t>
      </w:r>
      <w:r w:rsidRPr="00A71CF0">
        <w:rPr>
          <w:rFonts w:eastAsia="Times New Roman"/>
          <w:color w:val="333333"/>
          <w:sz w:val="14"/>
          <w:szCs w:val="14"/>
          <w:lang w:eastAsia="ru-RU"/>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A71CF0">
        <w:rPr>
          <w:rFonts w:eastAsia="Times New Roman"/>
          <w:sz w:val="14"/>
          <w:szCs w:val="14"/>
          <w:lang w:eastAsia="ru-RU"/>
        </w:rPr>
        <w:t xml:space="preserve">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4</w:t>
      </w:r>
      <w:r w:rsidRPr="00A71CF0">
        <w:rPr>
          <w:rFonts w:eastAsia="Times New Roman"/>
          <w:b/>
          <w:sz w:val="14"/>
          <w:szCs w:val="14"/>
          <w:lang w:eastAsia="ru-RU"/>
        </w:rPr>
        <w:t>.4. Положения</w:t>
      </w:r>
      <w:r w:rsidRPr="00A71CF0">
        <w:rPr>
          <w:rFonts w:eastAsia="Times New Roman"/>
          <w:b/>
          <w:bCs/>
          <w:sz w:val="14"/>
          <w:szCs w:val="14"/>
          <w:lang w:eastAsia="ru-RU"/>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71CF0" w:rsidRPr="00A71CF0" w:rsidRDefault="00A71CF0" w:rsidP="00A71CF0">
      <w:pPr>
        <w:tabs>
          <w:tab w:val="left" w:pos="3060"/>
        </w:tabs>
        <w:suppressAutoHyphens/>
        <w:ind w:firstLine="284"/>
        <w:jc w:val="center"/>
        <w:rPr>
          <w:rFonts w:eastAsia="Times New Roman"/>
          <w:b/>
          <w:sz w:val="14"/>
          <w:szCs w:val="14"/>
          <w:lang w:eastAsia="ru-RU"/>
        </w:rPr>
      </w:pPr>
      <w:r w:rsidRPr="00A71CF0">
        <w:rPr>
          <w:rFonts w:eastAsia="Times New Roman"/>
          <w:b/>
          <w:sz w:val="14"/>
          <w:szCs w:val="14"/>
          <w:lang w:eastAsia="ru-RU"/>
        </w:rPr>
        <w:lastRenderedPageBreak/>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w:t>
      </w:r>
    </w:p>
    <w:p w:rsidR="00A71CF0" w:rsidRPr="00A71CF0" w:rsidRDefault="00A71CF0" w:rsidP="00A71CF0">
      <w:pPr>
        <w:tabs>
          <w:tab w:val="left" w:pos="3060"/>
        </w:tabs>
        <w:suppressAutoHyphens/>
        <w:ind w:firstLine="284"/>
        <w:jc w:val="center"/>
        <w:rPr>
          <w:rFonts w:eastAsia="Times New Roman"/>
          <w:b/>
          <w:bCs/>
          <w:sz w:val="14"/>
          <w:szCs w:val="14"/>
          <w:lang w:eastAsia="ru-RU"/>
        </w:rPr>
      </w:pPr>
      <w:r w:rsidRPr="00A71CF0">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71CF0">
        <w:rPr>
          <w:rFonts w:eastAsia="Times New Roman"/>
          <w:b/>
          <w:bCs/>
          <w:sz w:val="14"/>
          <w:szCs w:val="14"/>
          <w:lang w:eastAsia="ru-RU"/>
        </w:rPr>
        <w:t> </w:t>
      </w:r>
      <w:r w:rsidRPr="00A71CF0">
        <w:rPr>
          <w:rFonts w:eastAsia="Times New Roman"/>
          <w:b/>
          <w:sz w:val="14"/>
          <w:szCs w:val="14"/>
          <w:lang w:eastAsia="ru-RU"/>
        </w:rPr>
        <w:t>при предоставлении муниципальной услуги (далее жалоба)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w:t>
      </w:r>
      <w:r w:rsidRPr="00A71CF0">
        <w:rPr>
          <w:rFonts w:eastAsia="Times New Roman"/>
          <w:b/>
          <w:bCs/>
          <w:sz w:val="14"/>
          <w:szCs w:val="14"/>
          <w:lang w:eastAsia="ru-RU"/>
        </w:rPr>
        <w:t>5.2. Предмет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71CF0">
        <w:rPr>
          <w:rFonts w:eastAsia="Times New Roman"/>
          <w:i/>
          <w:iCs/>
          <w:sz w:val="14"/>
          <w:szCs w:val="14"/>
          <w:lang w:eastAsia="ru-RU"/>
        </w:rPr>
        <w:t>.</w:t>
      </w:r>
      <w:r w:rsidRPr="00A71CF0">
        <w:rPr>
          <w:rFonts w:eastAsia="Times New Roman"/>
          <w:sz w:val="14"/>
          <w:szCs w:val="14"/>
          <w:lang w:eastAsia="ru-RU"/>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w:t>
      </w:r>
      <w:r w:rsidRPr="00A71CF0">
        <w:rPr>
          <w:rFonts w:eastAsia="Times New Roman"/>
          <w:sz w:val="14"/>
          <w:szCs w:val="14"/>
          <w:lang w:eastAsia="ru-RU"/>
        </w:rPr>
        <w:lastRenderedPageBreak/>
        <w:t>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w:t>
      </w:r>
      <w:r w:rsidRPr="00A71CF0">
        <w:rPr>
          <w:rFonts w:eastAsia="Times New Roman"/>
          <w:b/>
          <w:bCs/>
          <w:sz w:val="14"/>
          <w:szCs w:val="14"/>
          <w:lang w:eastAsia="ru-RU"/>
        </w:rPr>
        <w:t>5.3. Органы и уполномоченные на рассмотрение жалобы должностные лица, которым может быть направлена жалоба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5.3.1. Жалобы на ведущего специалиста отдела, решения и действия (бездействие) которого обжалуются, подаются заведующей отделом.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5.4. Порядок подачи и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Жалоба подается в письменной форме на бумажном носителе, в электронной форме.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5.4.2. В электронном виде жалоба может быть подана заявителем посредством:</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3) федеральной государственной информационной системы «Досудебное обжалование» (</w:t>
      </w:r>
      <w:hyperlink r:id="rId164" w:history="1">
        <w:r w:rsidRPr="00A71CF0">
          <w:rPr>
            <w:rFonts w:eastAsia="Times New Roman"/>
            <w:color w:val="0000FF"/>
            <w:sz w:val="14"/>
            <w:szCs w:val="14"/>
            <w:u w:val="single"/>
            <w:lang w:eastAsia="ru-RU"/>
          </w:rPr>
          <w:t>https://do.gosuslugi.ru</w:t>
        </w:r>
      </w:hyperlink>
      <w:r w:rsidRPr="00A71CF0">
        <w:rPr>
          <w:rFonts w:eastAsia="Times New Roman"/>
          <w:sz w:val="14"/>
          <w:szCs w:val="14"/>
          <w:lang w:eastAsia="ru-RU"/>
        </w:rPr>
        <w:t>).</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5.4.3. Жалоба должна содержать:</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5.5. Сроки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5.6. Результат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5.6.1. По результатам рассмотрения жалобы принимается одно из следующих решений: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w:t>
      </w:r>
      <w:r w:rsidRPr="00A71CF0">
        <w:rPr>
          <w:rFonts w:eastAsia="Times New Roman"/>
          <w:sz w:val="14"/>
          <w:szCs w:val="14"/>
          <w:lang w:eastAsia="ru-RU"/>
        </w:rPr>
        <w:lastRenderedPageBreak/>
        <w:t>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в удовлетворении жалобы отказывается.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sz w:val="14"/>
          <w:szCs w:val="14"/>
          <w:lang w:eastAsia="ru-RU"/>
        </w:rPr>
        <w:t>5</w:t>
      </w:r>
      <w:r w:rsidRPr="00A71CF0">
        <w:rPr>
          <w:rFonts w:eastAsia="Times New Roman"/>
          <w:b/>
          <w:bCs/>
          <w:sz w:val="14"/>
          <w:szCs w:val="14"/>
          <w:lang w:eastAsia="ru-RU"/>
        </w:rPr>
        <w:t>.7. Порядок информирования заявителя о результатах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5.8. Порядок обжалования решения по жалобе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
          <w:bCs/>
          <w:sz w:val="14"/>
          <w:szCs w:val="14"/>
          <w:lang w:eastAsia="ru-RU"/>
        </w:rPr>
        <w:t>5.9. Право заявителя на получение информации и документов, необходимых для обоснования и рассмотрения жалобы</w:t>
      </w:r>
    </w:p>
    <w:p w:rsidR="00A71CF0" w:rsidRPr="00A71CF0" w:rsidRDefault="00A71CF0" w:rsidP="00A71CF0">
      <w:pPr>
        <w:tabs>
          <w:tab w:val="left" w:pos="3060"/>
        </w:tabs>
        <w:suppressAutoHyphens/>
        <w:ind w:firstLine="284"/>
        <w:jc w:val="both"/>
        <w:rPr>
          <w:rFonts w:eastAsia="Times New Roman"/>
          <w:color w:val="000000"/>
          <w:sz w:val="14"/>
          <w:szCs w:val="14"/>
          <w:lang w:eastAsia="ru-RU"/>
        </w:rPr>
      </w:pPr>
      <w:r w:rsidRPr="00A71CF0">
        <w:rPr>
          <w:rFonts w:eastAsia="Times New Roman"/>
          <w:sz w:val="14"/>
          <w:szCs w:val="14"/>
          <w:lang w:eastAsia="ru-RU"/>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A71CF0">
        <w:rPr>
          <w:rFonts w:eastAsia="Times New Roman"/>
          <w:color w:val="000000"/>
          <w:sz w:val="14"/>
          <w:szCs w:val="14"/>
          <w:lang w:eastAsia="ru-RU"/>
        </w:rPr>
        <w:t xml:space="preserve"> </w:t>
      </w:r>
      <w:r w:rsidRPr="00A71CF0">
        <w:rPr>
          <w:rFonts w:eastAsia="Times New Roman"/>
          <w:sz w:val="14"/>
          <w:szCs w:val="14"/>
          <w:lang w:eastAsia="ru-RU"/>
        </w:rPr>
        <w:t>5 дней с момента обращения.</w:t>
      </w:r>
    </w:p>
    <w:p w:rsidR="00A71CF0" w:rsidRPr="00A71CF0" w:rsidRDefault="00A71CF0" w:rsidP="00A71CF0">
      <w:pPr>
        <w:tabs>
          <w:tab w:val="left" w:pos="3060"/>
        </w:tabs>
        <w:suppressAutoHyphens/>
        <w:ind w:firstLine="284"/>
        <w:jc w:val="both"/>
        <w:rPr>
          <w:rFonts w:eastAsia="Times New Roman"/>
          <w:b/>
          <w:bCs/>
          <w:sz w:val="14"/>
          <w:szCs w:val="14"/>
          <w:lang w:eastAsia="ru-RU"/>
        </w:rPr>
      </w:pPr>
      <w:r w:rsidRPr="00A71CF0">
        <w:rPr>
          <w:rFonts w:eastAsia="Times New Roman"/>
          <w:b/>
          <w:sz w:val="14"/>
          <w:szCs w:val="14"/>
          <w:lang w:eastAsia="ru-RU"/>
        </w:rPr>
        <w:t>5.10. Способы информирования заявителей о порядке подачи и рассмотрения жалобы</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bCs/>
          <w:sz w:val="14"/>
          <w:szCs w:val="14"/>
          <w:lang w:eastAsia="ru-RU"/>
        </w:rPr>
        <w:t>5</w:t>
      </w:r>
      <w:r w:rsidRPr="00A71CF0">
        <w:rPr>
          <w:rFonts w:eastAsia="Times New Roman"/>
          <w:sz w:val="14"/>
          <w:szCs w:val="14"/>
          <w:lang w:eastAsia="ru-RU"/>
        </w:rPr>
        <w:t>.10.1. Отдел, Администрация муниципального района, МФЦ обеспечивают:</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A71CF0" w:rsidRPr="00A71CF0" w:rsidRDefault="00A71CF0" w:rsidP="00A71CF0">
      <w:pPr>
        <w:tabs>
          <w:tab w:val="left" w:pos="3060"/>
        </w:tabs>
        <w:suppressAutoHyphens/>
        <w:ind w:firstLine="284"/>
        <w:jc w:val="both"/>
        <w:rPr>
          <w:rFonts w:eastAsia="Times New Roman"/>
          <w:sz w:val="14"/>
          <w:szCs w:val="14"/>
          <w:lang w:eastAsia="ru-RU"/>
        </w:rPr>
      </w:pPr>
      <w:r w:rsidRPr="00A71CF0">
        <w:rPr>
          <w:rFonts w:eastAsia="Times New Roman"/>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A71CF0" w:rsidRPr="00A71CF0" w:rsidRDefault="00A71CF0" w:rsidP="00A71CF0">
      <w:pPr>
        <w:tabs>
          <w:tab w:val="left" w:pos="3060"/>
        </w:tabs>
        <w:suppressAutoHyphens/>
        <w:ind w:firstLine="284"/>
        <w:jc w:val="center"/>
        <w:rPr>
          <w:rFonts w:eastAsia="Times New Roman"/>
          <w:sz w:val="14"/>
          <w:szCs w:val="14"/>
          <w:lang w:eastAsia="ru-RU"/>
        </w:rPr>
      </w:pPr>
      <w:r w:rsidRPr="00A71CF0">
        <w:rPr>
          <w:rFonts w:eastAsia="Times New Roman"/>
          <w:sz w:val="14"/>
          <w:szCs w:val="14"/>
          <w:lang w:eastAsia="ru-RU"/>
        </w:rPr>
        <w:t> </w:t>
      </w:r>
    </w:p>
    <w:p w:rsidR="00A71CF0" w:rsidRPr="00A71CF0" w:rsidRDefault="00A71CF0" w:rsidP="00A71CF0">
      <w:pPr>
        <w:suppressAutoHyphens/>
        <w:jc w:val="center"/>
        <w:rPr>
          <w:rFonts w:eastAsia="Times New Roman"/>
          <w:sz w:val="14"/>
          <w:szCs w:val="14"/>
          <w:lang w:eastAsia="ru-RU"/>
        </w:rPr>
      </w:pPr>
    </w:p>
    <w:tbl>
      <w:tblPr>
        <w:tblW w:w="0" w:type="auto"/>
        <w:tblLook w:val="04A0" w:firstRow="1" w:lastRow="0" w:firstColumn="1" w:lastColumn="0" w:noHBand="0" w:noVBand="1"/>
      </w:tblPr>
      <w:tblGrid>
        <w:gridCol w:w="2255"/>
        <w:gridCol w:w="2923"/>
      </w:tblGrid>
      <w:tr w:rsidR="00A71CF0" w:rsidRPr="00A71CF0" w:rsidTr="00A71CF0">
        <w:tc>
          <w:tcPr>
            <w:tcW w:w="4784" w:type="dxa"/>
          </w:tcPr>
          <w:p w:rsidR="00A71CF0" w:rsidRPr="00A71CF0" w:rsidRDefault="00A71CF0" w:rsidP="00A71CF0">
            <w:pPr>
              <w:suppressAutoHyphens/>
              <w:rPr>
                <w:rFonts w:eastAsia="Times New Roman"/>
                <w:b/>
                <w:sz w:val="14"/>
                <w:szCs w:val="14"/>
                <w:lang w:eastAsia="ru-RU"/>
              </w:rPr>
            </w:pPr>
            <w:r w:rsidRPr="00A71CF0">
              <w:rPr>
                <w:rFonts w:eastAsia="Times New Roman"/>
                <w:color w:val="000000"/>
                <w:sz w:val="14"/>
                <w:szCs w:val="14"/>
                <w:lang w:eastAsia="ru-RU"/>
              </w:rPr>
              <w:t xml:space="preserve"> </w:t>
            </w:r>
          </w:p>
          <w:p w:rsidR="00A71CF0" w:rsidRPr="00A71CF0" w:rsidRDefault="00A71CF0" w:rsidP="00A71CF0">
            <w:pPr>
              <w:suppressAutoHyphens/>
              <w:rPr>
                <w:rFonts w:eastAsia="Times New Roman"/>
                <w:b/>
                <w:sz w:val="14"/>
                <w:szCs w:val="14"/>
                <w:lang w:eastAsia="ru-RU"/>
              </w:rPr>
            </w:pPr>
          </w:p>
        </w:tc>
        <w:tc>
          <w:tcPr>
            <w:tcW w:w="4786" w:type="dxa"/>
          </w:tcPr>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Приложение № 1</w:t>
            </w:r>
          </w:p>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к административному регламенту</w:t>
            </w:r>
          </w:p>
          <w:p w:rsidR="00A71CF0" w:rsidRPr="00A71CF0" w:rsidRDefault="00A71CF0" w:rsidP="00A71CF0">
            <w:pPr>
              <w:suppressAutoHyphens/>
              <w:jc w:val="right"/>
              <w:rPr>
                <w:rFonts w:eastAsia="Times New Roman"/>
                <w:b/>
                <w:sz w:val="14"/>
                <w:szCs w:val="14"/>
                <w:lang w:eastAsia="ru-RU"/>
              </w:rPr>
            </w:pPr>
            <w:r w:rsidRPr="00A71CF0">
              <w:rPr>
                <w:rFonts w:eastAsia="Times New Roman"/>
                <w:sz w:val="14"/>
                <w:szCs w:val="14"/>
                <w:lang w:eastAsia="ru-RU"/>
              </w:rPr>
              <w:t xml:space="preserve">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района </w:t>
            </w:r>
          </w:p>
        </w:tc>
      </w:tr>
    </w:tbl>
    <w:p w:rsidR="00A71CF0" w:rsidRPr="00A71CF0" w:rsidRDefault="00A71CF0" w:rsidP="00A71CF0">
      <w:pPr>
        <w:suppressAutoHyphens/>
        <w:rPr>
          <w:rFonts w:eastAsia="Times New Roman"/>
          <w:b/>
          <w:sz w:val="14"/>
          <w:szCs w:val="14"/>
          <w:lang w:eastAsia="ru-RU"/>
        </w:rPr>
      </w:pPr>
    </w:p>
    <w:p w:rsidR="00A71CF0" w:rsidRPr="00A71CF0" w:rsidRDefault="00A71CF0" w:rsidP="00A71CF0">
      <w:pPr>
        <w:suppressAutoHyphens/>
        <w:jc w:val="right"/>
        <w:rPr>
          <w:rFonts w:eastAsia="Times New Roman"/>
          <w:sz w:val="14"/>
          <w:szCs w:val="14"/>
          <w:lang w:eastAsia="ru-RU"/>
        </w:rPr>
      </w:pPr>
      <w:r w:rsidRPr="00A71CF0">
        <w:rPr>
          <w:rFonts w:eastAsia="Times New Roman"/>
          <w:b/>
          <w:sz w:val="14"/>
          <w:szCs w:val="14"/>
          <w:lang w:eastAsia="ru-RU"/>
        </w:rPr>
        <w:t xml:space="preserve">          </w:t>
      </w:r>
      <w:r w:rsidRPr="00A71CF0">
        <w:rPr>
          <w:rFonts w:eastAsia="Times New Roman"/>
          <w:sz w:val="14"/>
          <w:szCs w:val="14"/>
          <w:lang w:eastAsia="ru-RU"/>
        </w:rPr>
        <w:t xml:space="preserve">Главе Солецкого муниципального района                                                                                                 </w:t>
      </w:r>
    </w:p>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 xml:space="preserve">                                                                                                 от</w:t>
      </w:r>
    </w:p>
    <w:p w:rsidR="00A71CF0" w:rsidRPr="00A71CF0" w:rsidRDefault="00A71CF0" w:rsidP="00A71CF0">
      <w:pPr>
        <w:pBdr>
          <w:top w:val="single" w:sz="4" w:space="1" w:color="auto"/>
        </w:pBdr>
        <w:suppressAutoHyphens/>
        <w:jc w:val="right"/>
        <w:rPr>
          <w:rFonts w:eastAsia="Times New Roman"/>
          <w:sz w:val="14"/>
          <w:szCs w:val="14"/>
          <w:lang w:eastAsia="ru-RU"/>
        </w:rPr>
      </w:pPr>
      <w:r w:rsidRPr="00A71CF0">
        <w:rPr>
          <w:rFonts w:eastAsia="Times New Roman"/>
          <w:sz w:val="14"/>
          <w:szCs w:val="14"/>
          <w:lang w:eastAsia="ru-RU"/>
        </w:rPr>
        <w:t xml:space="preserve">          (наименование застройщика ФИО)</w:t>
      </w:r>
    </w:p>
    <w:p w:rsidR="00A71CF0" w:rsidRPr="00A71CF0" w:rsidRDefault="00A71CF0" w:rsidP="00A71CF0">
      <w:pPr>
        <w:suppressAutoHyphens/>
        <w:jc w:val="right"/>
        <w:rPr>
          <w:rFonts w:eastAsia="Times New Roman"/>
          <w:sz w:val="14"/>
          <w:szCs w:val="14"/>
          <w:lang w:eastAsia="ru-RU"/>
        </w:rPr>
      </w:pPr>
    </w:p>
    <w:p w:rsidR="00A71CF0" w:rsidRPr="00A71CF0" w:rsidRDefault="00A71CF0" w:rsidP="00A71CF0">
      <w:pPr>
        <w:pBdr>
          <w:top w:val="single" w:sz="4" w:space="1" w:color="auto"/>
        </w:pBdr>
        <w:suppressAutoHyphens/>
        <w:jc w:val="right"/>
        <w:rPr>
          <w:rFonts w:eastAsia="Times New Roman"/>
          <w:sz w:val="14"/>
          <w:szCs w:val="14"/>
          <w:lang w:eastAsia="ru-RU"/>
        </w:rPr>
      </w:pPr>
      <w:r w:rsidRPr="00A71CF0">
        <w:rPr>
          <w:rFonts w:eastAsia="Times New Roman"/>
          <w:sz w:val="14"/>
          <w:szCs w:val="14"/>
          <w:lang w:eastAsia="ru-RU"/>
        </w:rPr>
        <w:t>(Адрес регистрации, адрес проживания)</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suppressAutoHyphens/>
        <w:jc w:val="center"/>
        <w:rPr>
          <w:rFonts w:eastAsia="Times New Roman"/>
          <w:b/>
          <w:sz w:val="14"/>
          <w:szCs w:val="14"/>
          <w:lang w:eastAsia="ru-RU"/>
        </w:rPr>
      </w:pPr>
      <w:r w:rsidRPr="00A71CF0">
        <w:rPr>
          <w:rFonts w:eastAsia="Times New Roman"/>
          <w:b/>
          <w:sz w:val="14"/>
          <w:szCs w:val="14"/>
          <w:lang w:eastAsia="ru-RU"/>
        </w:rPr>
        <w:t>Заявление</w:t>
      </w:r>
    </w:p>
    <w:p w:rsidR="00A71CF0" w:rsidRPr="00A71CF0" w:rsidRDefault="00A71CF0" w:rsidP="00A71CF0">
      <w:pPr>
        <w:suppressAutoHyphens/>
        <w:jc w:val="center"/>
        <w:rPr>
          <w:rFonts w:eastAsia="Times New Roman"/>
          <w:b/>
          <w:sz w:val="14"/>
          <w:szCs w:val="14"/>
          <w:lang w:eastAsia="ru-RU"/>
        </w:rPr>
      </w:pPr>
      <w:r w:rsidRPr="00A71CF0">
        <w:rPr>
          <w:rFonts w:eastAsia="Times New Roman"/>
          <w:b/>
          <w:sz w:val="14"/>
          <w:szCs w:val="14"/>
          <w:lang w:eastAsia="ru-RU"/>
        </w:rPr>
        <w:t xml:space="preserve">о выдаче документа, подтверждающего проведение основных работ по строительству (реконструкции) объекта индивидуального жилищного </w:t>
      </w:r>
      <w:r w:rsidRPr="00A71CF0">
        <w:rPr>
          <w:rFonts w:eastAsia="Times New Roman"/>
          <w:b/>
          <w:sz w:val="14"/>
          <w:szCs w:val="14"/>
          <w:lang w:eastAsia="ru-RU"/>
        </w:rPr>
        <w:lastRenderedPageBreak/>
        <w:t>строительства, осуществляемому с привлечением средств материнского (семейного) капитала</w:t>
      </w:r>
    </w:p>
    <w:p w:rsidR="00A71CF0" w:rsidRPr="00A71CF0" w:rsidRDefault="00A71CF0" w:rsidP="00A71CF0">
      <w:pPr>
        <w:suppressAutoHyphens/>
        <w:jc w:val="center"/>
        <w:rPr>
          <w:rFonts w:eastAsia="Times New Roman"/>
          <w:b/>
          <w:sz w:val="14"/>
          <w:szCs w:val="14"/>
          <w:lang w:eastAsia="ru-RU"/>
        </w:rPr>
      </w:pPr>
    </w:p>
    <w:p w:rsidR="00A71CF0" w:rsidRPr="00A71CF0" w:rsidRDefault="00A71CF0" w:rsidP="00A71CF0">
      <w:pPr>
        <w:suppressAutoHyphens/>
        <w:ind w:firstLine="284"/>
        <w:jc w:val="both"/>
        <w:rPr>
          <w:rFonts w:eastAsia="Times New Roman"/>
          <w:bCs/>
          <w:sz w:val="14"/>
          <w:szCs w:val="14"/>
          <w:lang w:eastAsia="ru-RU"/>
        </w:rPr>
      </w:pPr>
      <w:r w:rsidRPr="00A71CF0">
        <w:rPr>
          <w:rFonts w:eastAsia="Times New Roman"/>
          <w:bCs/>
          <w:sz w:val="14"/>
          <w:szCs w:val="14"/>
          <w:lang w:eastAsia="ru-RU"/>
        </w:rPr>
        <w:t>Прошу выдать акт освидетельствования проведения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учетную норму площади жилого помещения, устанавливаемую в соответствии с жилищным законодательством Российской Федерации в соответствии с формой, утверждённой Министерством регионального развития Российской Федерации</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Объект капитального строительства (объект индивидуального жилищного строительства)</w:t>
      </w:r>
      <w:r w:rsidRPr="00A71CF0">
        <w:rPr>
          <w:rFonts w:eastAsia="Times New Roman"/>
          <w:sz w:val="14"/>
          <w:szCs w:val="14"/>
          <w:lang w:eastAsia="ru-RU"/>
        </w:rPr>
        <w:br/>
      </w: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(наименование, почтовый или строительный адрес объекта капитального строительства)</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(наименование конструкций: монтаж фундамента, возведение стен, возведение кровли или проведение работ по реконструкции)</w:t>
      </w:r>
    </w:p>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Сведения о застройщике или заказчике (представителе застройщика или заказчика)</w:t>
      </w:r>
    </w:p>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(нужное подчеркнуть)</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(фамилия, имя, отчество, паспортные данные, место проживания, телефон/факс)</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(должность, фамилия, инициалы, реквизиты документа о представительстве – заполняется при наличии</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представителя застройщика или заказчика)</w:t>
      </w:r>
    </w:p>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 xml:space="preserve">Сведения о выданном разрешении на строительство  </w:t>
      </w:r>
    </w:p>
    <w:p w:rsidR="00A71CF0" w:rsidRPr="00A71CF0" w:rsidRDefault="00A71CF0" w:rsidP="00A71CF0">
      <w:pPr>
        <w:pBdr>
          <w:top w:val="single" w:sz="4" w:space="1" w:color="auto"/>
        </w:pBdr>
        <w:suppressAutoHyphens/>
        <w:rPr>
          <w:rFonts w:eastAsia="Times New Roman"/>
          <w:sz w:val="14"/>
          <w:szCs w:val="14"/>
          <w:lang w:eastAsia="ru-RU"/>
        </w:rPr>
      </w:pPr>
      <w:r w:rsidRPr="00A71CF0">
        <w:rPr>
          <w:rFonts w:eastAsia="Times New Roman"/>
          <w:sz w:val="14"/>
          <w:szCs w:val="14"/>
          <w:lang w:eastAsia="ru-RU"/>
        </w:rPr>
        <w:t xml:space="preserve">                        </w:t>
      </w:r>
      <w:r>
        <w:rPr>
          <w:rFonts w:eastAsia="Times New Roman"/>
          <w:sz w:val="14"/>
          <w:szCs w:val="14"/>
          <w:lang w:eastAsia="ru-RU"/>
        </w:rPr>
        <w:t xml:space="preserve">                        </w:t>
      </w:r>
      <w:r w:rsidRPr="00A71CF0">
        <w:rPr>
          <w:rFonts w:eastAsia="Times New Roman"/>
          <w:sz w:val="14"/>
          <w:szCs w:val="14"/>
          <w:lang w:eastAsia="ru-RU"/>
        </w:rPr>
        <w:t xml:space="preserve">   (номер, дата выдачи разрешения,</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наименование органа исполнительной власти или органа местного самоуправления, выдавшего разрешение)</w:t>
      </w:r>
    </w:p>
    <w:p w:rsidR="00A71CF0" w:rsidRPr="00A71CF0" w:rsidRDefault="00A71CF0" w:rsidP="00A71CF0">
      <w:pPr>
        <w:pBdr>
          <w:top w:val="single" w:sz="4" w:space="1" w:color="auto"/>
        </w:pBdr>
        <w:suppressAutoHyphens/>
        <w:jc w:val="center"/>
        <w:rPr>
          <w:rFonts w:eastAsia="Times New Roman"/>
          <w:sz w:val="14"/>
          <w:szCs w:val="14"/>
          <w:lang w:eastAsia="ru-RU"/>
        </w:rPr>
      </w:pP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 xml:space="preserve">Сведения о лице, осуществляющем строительство (представителе лица, осуществляющего строительство) </w:t>
      </w:r>
    </w:p>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(нужное подчеркнуть)</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(наименование, номер и дата  выдачи свидетельства о государственной регистрации, ОГРН, ИНН,</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почтовые реквизиты, телефон/факс – для юридических лиц; фамилия, имя, отчество, паспортные данные, место проживания,</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телефон/факс – для физических лиц, номер и дата договора)</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(должность, фамилия, инициалы, реквизиты документа о представительстве</w:t>
      </w:r>
    </w:p>
    <w:p w:rsidR="00A71CF0" w:rsidRPr="00A71CF0" w:rsidRDefault="00A71CF0" w:rsidP="00A71CF0">
      <w:pPr>
        <w:suppressAutoHyphens/>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 заполняется при наличии представителя лица, осуществляющего строительство)</w:t>
      </w:r>
    </w:p>
    <w:tbl>
      <w:tblPr>
        <w:tblW w:w="5262" w:type="dxa"/>
        <w:tblLayout w:type="fixed"/>
        <w:tblCellMar>
          <w:left w:w="28" w:type="dxa"/>
          <w:right w:w="28" w:type="dxa"/>
        </w:tblCellMar>
        <w:tblLook w:val="0000" w:firstRow="0" w:lastRow="0" w:firstColumn="0" w:lastColumn="0" w:noHBand="0" w:noVBand="0"/>
      </w:tblPr>
      <w:tblGrid>
        <w:gridCol w:w="1584"/>
        <w:gridCol w:w="60"/>
        <w:gridCol w:w="187"/>
        <w:gridCol w:w="210"/>
        <w:gridCol w:w="187"/>
        <w:gridCol w:w="177"/>
        <w:gridCol w:w="78"/>
        <w:gridCol w:w="156"/>
        <w:gridCol w:w="1545"/>
        <w:gridCol w:w="13"/>
        <w:gridCol w:w="338"/>
        <w:gridCol w:w="18"/>
        <w:gridCol w:w="320"/>
        <w:gridCol w:w="49"/>
        <w:gridCol w:w="262"/>
        <w:gridCol w:w="78"/>
      </w:tblGrid>
      <w:tr w:rsidR="00A71CF0" w:rsidRPr="00A71CF0" w:rsidTr="00B85FFC">
        <w:tc>
          <w:tcPr>
            <w:tcW w:w="1644" w:type="dxa"/>
            <w:gridSpan w:val="2"/>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начала работ</w:t>
            </w:r>
          </w:p>
        </w:tc>
        <w:tc>
          <w:tcPr>
            <w:tcW w:w="187" w:type="dxa"/>
            <w:tcBorders>
              <w:top w:val="nil"/>
              <w:left w:val="nil"/>
              <w:bottom w:val="nil"/>
              <w:right w:val="nil"/>
            </w:tcBorders>
            <w:vAlign w:val="bottom"/>
          </w:tcPr>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w:t>
            </w:r>
          </w:p>
        </w:tc>
        <w:tc>
          <w:tcPr>
            <w:tcW w:w="397" w:type="dxa"/>
            <w:gridSpan w:val="2"/>
            <w:tcBorders>
              <w:top w:val="nil"/>
              <w:left w:val="nil"/>
              <w:bottom w:val="single" w:sz="4" w:space="0" w:color="auto"/>
              <w:right w:val="nil"/>
            </w:tcBorders>
            <w:vAlign w:val="bottom"/>
          </w:tcPr>
          <w:p w:rsidR="00A71CF0" w:rsidRPr="00A71CF0" w:rsidRDefault="00A71CF0" w:rsidP="00A71CF0">
            <w:pPr>
              <w:suppressAutoHyphens/>
              <w:jc w:val="center"/>
              <w:rPr>
                <w:rFonts w:eastAsia="Times New Roman"/>
                <w:sz w:val="14"/>
                <w:szCs w:val="14"/>
                <w:lang w:eastAsia="ru-RU"/>
              </w:rPr>
            </w:pPr>
          </w:p>
        </w:tc>
        <w:tc>
          <w:tcPr>
            <w:tcW w:w="255" w:type="dxa"/>
            <w:gridSpan w:val="2"/>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w:t>
            </w:r>
          </w:p>
        </w:tc>
        <w:tc>
          <w:tcPr>
            <w:tcW w:w="1701" w:type="dxa"/>
            <w:gridSpan w:val="2"/>
            <w:tcBorders>
              <w:top w:val="nil"/>
              <w:left w:val="nil"/>
              <w:bottom w:val="single" w:sz="4" w:space="0" w:color="auto"/>
              <w:right w:val="nil"/>
            </w:tcBorders>
            <w:vAlign w:val="bottom"/>
          </w:tcPr>
          <w:p w:rsidR="00A71CF0" w:rsidRPr="00A71CF0" w:rsidRDefault="00A71CF0" w:rsidP="00A71CF0">
            <w:pPr>
              <w:suppressAutoHyphens/>
              <w:jc w:val="center"/>
              <w:rPr>
                <w:rFonts w:eastAsia="Times New Roman"/>
                <w:sz w:val="14"/>
                <w:szCs w:val="14"/>
                <w:lang w:eastAsia="ru-RU"/>
              </w:rPr>
            </w:pPr>
          </w:p>
        </w:tc>
        <w:tc>
          <w:tcPr>
            <w:tcW w:w="369" w:type="dxa"/>
            <w:gridSpan w:val="3"/>
            <w:tcBorders>
              <w:top w:val="nil"/>
              <w:left w:val="nil"/>
              <w:bottom w:val="nil"/>
              <w:right w:val="nil"/>
            </w:tcBorders>
            <w:vAlign w:val="bottom"/>
          </w:tcPr>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20</w:t>
            </w:r>
          </w:p>
        </w:tc>
        <w:tc>
          <w:tcPr>
            <w:tcW w:w="369" w:type="dxa"/>
            <w:gridSpan w:val="2"/>
            <w:tcBorders>
              <w:top w:val="nil"/>
              <w:left w:val="nil"/>
              <w:bottom w:val="single" w:sz="4" w:space="0" w:color="auto"/>
              <w:right w:val="nil"/>
            </w:tcBorders>
            <w:vAlign w:val="bottom"/>
          </w:tcPr>
          <w:p w:rsidR="00A71CF0" w:rsidRPr="00A71CF0" w:rsidRDefault="00A71CF0" w:rsidP="00A71CF0">
            <w:pPr>
              <w:suppressAutoHyphens/>
              <w:rPr>
                <w:rFonts w:eastAsia="Times New Roman"/>
                <w:sz w:val="14"/>
                <w:szCs w:val="14"/>
                <w:lang w:eastAsia="ru-RU"/>
              </w:rPr>
            </w:pPr>
          </w:p>
        </w:tc>
        <w:tc>
          <w:tcPr>
            <w:tcW w:w="340" w:type="dxa"/>
            <w:gridSpan w:val="2"/>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г.</w:t>
            </w:r>
          </w:p>
        </w:tc>
      </w:tr>
      <w:tr w:rsidR="00A71CF0" w:rsidRPr="00A71CF0" w:rsidTr="00B85FFC">
        <w:trPr>
          <w:gridAfter w:val="1"/>
          <w:wAfter w:w="78" w:type="dxa"/>
          <w:trHeight w:val="259"/>
        </w:trPr>
        <w:tc>
          <w:tcPr>
            <w:tcW w:w="1584" w:type="dxa"/>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окончания работ</w:t>
            </w:r>
          </w:p>
        </w:tc>
        <w:tc>
          <w:tcPr>
            <w:tcW w:w="457" w:type="dxa"/>
            <w:gridSpan w:val="3"/>
            <w:tcBorders>
              <w:top w:val="nil"/>
              <w:left w:val="nil"/>
              <w:bottom w:val="nil"/>
              <w:right w:val="nil"/>
            </w:tcBorders>
            <w:vAlign w:val="bottom"/>
          </w:tcPr>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w:t>
            </w:r>
          </w:p>
        </w:tc>
        <w:tc>
          <w:tcPr>
            <w:tcW w:w="364" w:type="dxa"/>
            <w:gridSpan w:val="2"/>
            <w:tcBorders>
              <w:top w:val="nil"/>
              <w:left w:val="nil"/>
              <w:bottom w:val="single" w:sz="4" w:space="0" w:color="auto"/>
              <w:right w:val="nil"/>
            </w:tcBorders>
            <w:vAlign w:val="bottom"/>
          </w:tcPr>
          <w:p w:rsidR="00A71CF0" w:rsidRPr="00A71CF0" w:rsidRDefault="00A71CF0" w:rsidP="00A71CF0">
            <w:pPr>
              <w:suppressAutoHyphens/>
              <w:jc w:val="center"/>
              <w:rPr>
                <w:rFonts w:eastAsia="Times New Roman"/>
                <w:sz w:val="14"/>
                <w:szCs w:val="14"/>
                <w:lang w:eastAsia="ru-RU"/>
              </w:rPr>
            </w:pPr>
          </w:p>
        </w:tc>
        <w:tc>
          <w:tcPr>
            <w:tcW w:w="234" w:type="dxa"/>
            <w:gridSpan w:val="2"/>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w:t>
            </w:r>
          </w:p>
        </w:tc>
        <w:tc>
          <w:tcPr>
            <w:tcW w:w="1558" w:type="dxa"/>
            <w:gridSpan w:val="2"/>
            <w:tcBorders>
              <w:top w:val="nil"/>
              <w:left w:val="nil"/>
              <w:bottom w:val="single" w:sz="4" w:space="0" w:color="auto"/>
              <w:right w:val="nil"/>
            </w:tcBorders>
            <w:vAlign w:val="bottom"/>
          </w:tcPr>
          <w:p w:rsidR="00A71CF0" w:rsidRPr="00A71CF0" w:rsidRDefault="00A71CF0" w:rsidP="00A71CF0">
            <w:pPr>
              <w:suppressAutoHyphens/>
              <w:jc w:val="center"/>
              <w:rPr>
                <w:rFonts w:eastAsia="Times New Roman"/>
                <w:sz w:val="14"/>
                <w:szCs w:val="14"/>
                <w:lang w:eastAsia="ru-RU"/>
              </w:rPr>
            </w:pPr>
          </w:p>
        </w:tc>
        <w:tc>
          <w:tcPr>
            <w:tcW w:w="338" w:type="dxa"/>
            <w:tcBorders>
              <w:top w:val="nil"/>
              <w:left w:val="nil"/>
              <w:bottom w:val="nil"/>
              <w:right w:val="nil"/>
            </w:tcBorders>
            <w:vAlign w:val="bottom"/>
          </w:tcPr>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20</w:t>
            </w:r>
          </w:p>
        </w:tc>
        <w:tc>
          <w:tcPr>
            <w:tcW w:w="338" w:type="dxa"/>
            <w:gridSpan w:val="2"/>
            <w:tcBorders>
              <w:top w:val="nil"/>
              <w:left w:val="nil"/>
              <w:bottom w:val="single" w:sz="4" w:space="0" w:color="auto"/>
              <w:right w:val="nil"/>
            </w:tcBorders>
            <w:vAlign w:val="bottom"/>
          </w:tcPr>
          <w:p w:rsidR="00A71CF0" w:rsidRPr="00A71CF0" w:rsidRDefault="00A71CF0" w:rsidP="00A71CF0">
            <w:pPr>
              <w:suppressAutoHyphens/>
              <w:rPr>
                <w:rFonts w:eastAsia="Times New Roman"/>
                <w:sz w:val="14"/>
                <w:szCs w:val="14"/>
                <w:lang w:eastAsia="ru-RU"/>
              </w:rPr>
            </w:pPr>
          </w:p>
        </w:tc>
        <w:tc>
          <w:tcPr>
            <w:tcW w:w="311" w:type="dxa"/>
            <w:gridSpan w:val="2"/>
            <w:tcBorders>
              <w:top w:val="nil"/>
              <w:left w:val="nil"/>
              <w:bottom w:val="nil"/>
              <w:right w:val="nil"/>
            </w:tcBorders>
            <w:vAlign w:val="bottom"/>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г.</w:t>
            </w:r>
          </w:p>
        </w:tc>
      </w:tr>
    </w:tbl>
    <w:p w:rsidR="00A71CF0" w:rsidRPr="00A71CF0" w:rsidRDefault="00A71CF0" w:rsidP="00A71CF0">
      <w:pPr>
        <w:suppressAutoHyphens/>
        <w:ind w:firstLine="284"/>
        <w:rPr>
          <w:rFonts w:eastAsia="Times New Roman"/>
          <w:sz w:val="14"/>
          <w:szCs w:val="14"/>
          <w:lang w:eastAsia="ru-RU"/>
        </w:rPr>
      </w:pPr>
      <w:r w:rsidRPr="00A71CF0">
        <w:rPr>
          <w:rFonts w:eastAsia="Times New Roman"/>
          <w:sz w:val="14"/>
          <w:szCs w:val="14"/>
          <w:lang w:eastAsia="ru-RU"/>
        </w:rPr>
        <w:t>Приложения:</w:t>
      </w:r>
    </w:p>
    <w:tbl>
      <w:tblPr>
        <w:tblW w:w="0" w:type="auto"/>
        <w:tblLook w:val="04A0" w:firstRow="1" w:lastRow="0" w:firstColumn="1" w:lastColumn="0" w:noHBand="0" w:noVBand="1"/>
      </w:tblPr>
      <w:tblGrid>
        <w:gridCol w:w="3879"/>
        <w:gridCol w:w="1299"/>
      </w:tblGrid>
      <w:tr w:rsidR="00A71CF0" w:rsidRPr="00A71CF0" w:rsidTr="00B85FFC">
        <w:tc>
          <w:tcPr>
            <w:tcW w:w="5178" w:type="dxa"/>
            <w:gridSpan w:val="2"/>
          </w:tcPr>
          <w:p w:rsidR="00A71CF0" w:rsidRPr="00A71CF0" w:rsidRDefault="00A71CF0" w:rsidP="00A71CF0">
            <w:pPr>
              <w:suppressAutoHyphens/>
              <w:rPr>
                <w:rFonts w:eastAsia="Times New Roman"/>
                <w:sz w:val="14"/>
                <w:szCs w:val="14"/>
                <w:lang w:eastAsia="ru-RU"/>
              </w:rPr>
            </w:pPr>
            <w:r w:rsidRPr="00A71CF0">
              <w:rPr>
                <w:rFonts w:eastAsia="Times New Roman"/>
                <w:b/>
                <w:sz w:val="14"/>
                <w:szCs w:val="14"/>
                <w:lang w:eastAsia="ru-RU"/>
              </w:rPr>
              <w:tab/>
            </w:r>
            <w:r w:rsidRPr="00A71CF0">
              <w:rPr>
                <w:rFonts w:eastAsia="Times New Roman"/>
                <w:sz w:val="14"/>
                <w:szCs w:val="14"/>
                <w:lang w:eastAsia="ru-RU"/>
              </w:rPr>
              <w:t>Ответственность за достоверность предоставленных сведений и документов несёт заявитель.</w:t>
            </w:r>
          </w:p>
        </w:tc>
      </w:tr>
      <w:tr w:rsidR="00A71CF0" w:rsidRPr="00A71CF0" w:rsidTr="00B85FFC">
        <w:tc>
          <w:tcPr>
            <w:tcW w:w="5178" w:type="dxa"/>
            <w:gridSpan w:val="2"/>
          </w:tcPr>
          <w:p w:rsidR="00A71CF0" w:rsidRPr="00A71CF0" w:rsidRDefault="00A71CF0" w:rsidP="00A71CF0">
            <w:pPr>
              <w:suppressAutoHyphens/>
              <w:rPr>
                <w:rFonts w:eastAsia="Times New Roman"/>
                <w:sz w:val="14"/>
                <w:szCs w:val="14"/>
                <w:lang w:eastAsia="ru-RU"/>
              </w:rPr>
            </w:pPr>
          </w:p>
        </w:tc>
      </w:tr>
      <w:tr w:rsidR="00A71CF0" w:rsidRPr="00A71CF0" w:rsidTr="00B85FFC">
        <w:tc>
          <w:tcPr>
            <w:tcW w:w="3879" w:type="dxa"/>
            <w:tcBorders>
              <w:top w:val="nil"/>
              <w:left w:val="nil"/>
              <w:bottom w:val="single" w:sz="4" w:space="0" w:color="auto"/>
              <w:right w:val="nil"/>
            </w:tcBorders>
          </w:tcPr>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 xml:space="preserve">Заявитель                                    </w:t>
            </w:r>
          </w:p>
        </w:tc>
        <w:tc>
          <w:tcPr>
            <w:tcW w:w="1299" w:type="dxa"/>
          </w:tcPr>
          <w:p w:rsidR="00A71CF0" w:rsidRPr="00A71CF0" w:rsidRDefault="00A71CF0" w:rsidP="00A71CF0">
            <w:pPr>
              <w:suppressAutoHyphens/>
              <w:rPr>
                <w:rFonts w:eastAsia="Times New Roman"/>
                <w:i/>
                <w:sz w:val="14"/>
                <w:szCs w:val="14"/>
                <w:lang w:eastAsia="ru-RU"/>
              </w:rPr>
            </w:pPr>
          </w:p>
        </w:tc>
      </w:tr>
      <w:tr w:rsidR="00A71CF0" w:rsidRPr="00A71CF0" w:rsidTr="00B85FFC">
        <w:tc>
          <w:tcPr>
            <w:tcW w:w="5178" w:type="dxa"/>
            <w:gridSpan w:val="2"/>
            <w:tcBorders>
              <w:top w:val="single" w:sz="4" w:space="0" w:color="auto"/>
              <w:left w:val="nil"/>
              <w:bottom w:val="nil"/>
              <w:right w:val="nil"/>
            </w:tcBorders>
          </w:tcPr>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(Ф.И.О. должность представителя юридического лица)</w:t>
            </w:r>
          </w:p>
        </w:tc>
      </w:tr>
    </w:tbl>
    <w:p w:rsidR="00A71CF0" w:rsidRPr="00A71CF0" w:rsidRDefault="00A71CF0" w:rsidP="00A71CF0">
      <w:pPr>
        <w:suppressAutoHyphens/>
        <w:rPr>
          <w:rFonts w:eastAsia="Times New Roman"/>
          <w:sz w:val="14"/>
          <w:szCs w:val="14"/>
          <w:lang w:eastAsia="ru-RU"/>
        </w:rPr>
      </w:pPr>
      <w:r w:rsidRPr="00A71CF0">
        <w:rPr>
          <w:rFonts w:eastAsia="Times New Roman"/>
          <w:sz w:val="14"/>
          <w:szCs w:val="14"/>
          <w:lang w:eastAsia="ru-RU"/>
        </w:rPr>
        <w:t xml:space="preserve"> </w:t>
      </w:r>
    </w:p>
    <w:tbl>
      <w:tblPr>
        <w:tblW w:w="0" w:type="auto"/>
        <w:tblLook w:val="04A0" w:firstRow="1" w:lastRow="0" w:firstColumn="1" w:lastColumn="0" w:noHBand="0" w:noVBand="1"/>
      </w:tblPr>
      <w:tblGrid>
        <w:gridCol w:w="2436"/>
        <w:gridCol w:w="2742"/>
      </w:tblGrid>
      <w:tr w:rsidR="00A71CF0" w:rsidRPr="00A71CF0" w:rsidTr="00A71CF0">
        <w:tc>
          <w:tcPr>
            <w:tcW w:w="5210" w:type="dxa"/>
          </w:tcPr>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 xml:space="preserve">«      »     </w:t>
            </w:r>
          </w:p>
        </w:tc>
        <w:tc>
          <w:tcPr>
            <w:tcW w:w="5211" w:type="dxa"/>
            <w:tcBorders>
              <w:top w:val="single" w:sz="4" w:space="0" w:color="auto"/>
              <w:left w:val="nil"/>
              <w:bottom w:val="nil"/>
              <w:right w:val="nil"/>
            </w:tcBorders>
          </w:tcPr>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М.П. (Подпись)</w:t>
            </w:r>
          </w:p>
        </w:tc>
      </w:tr>
    </w:tbl>
    <w:p w:rsidR="00A71CF0" w:rsidRPr="00A71CF0" w:rsidRDefault="00A71CF0" w:rsidP="00A71CF0">
      <w:pPr>
        <w:tabs>
          <w:tab w:val="left" w:pos="4536"/>
        </w:tabs>
        <w:suppressAutoHyphens/>
        <w:jc w:val="both"/>
        <w:rPr>
          <w:rFonts w:eastAsia="Times New Roman"/>
          <w:sz w:val="14"/>
          <w:szCs w:val="14"/>
          <w:lang w:val="x-none" w:eastAsia="x-none"/>
        </w:rPr>
      </w:pPr>
    </w:p>
    <w:p w:rsidR="00A71CF0" w:rsidRPr="00A71CF0" w:rsidRDefault="00A71CF0" w:rsidP="00A71CF0">
      <w:pPr>
        <w:tabs>
          <w:tab w:val="left" w:pos="4536"/>
        </w:tabs>
        <w:suppressAutoHyphens/>
        <w:jc w:val="both"/>
        <w:rPr>
          <w:rFonts w:eastAsia="Times New Roman"/>
          <w:sz w:val="14"/>
          <w:szCs w:val="14"/>
          <w:lang w:eastAsia="x-none"/>
        </w:rPr>
      </w:pPr>
    </w:p>
    <w:tbl>
      <w:tblPr>
        <w:tblW w:w="5368" w:type="dxa"/>
        <w:tblLook w:val="0000" w:firstRow="0" w:lastRow="0" w:firstColumn="0" w:lastColumn="0" w:noHBand="0" w:noVBand="0"/>
      </w:tblPr>
      <w:tblGrid>
        <w:gridCol w:w="222"/>
        <w:gridCol w:w="5146"/>
      </w:tblGrid>
      <w:tr w:rsidR="00A71CF0" w:rsidRPr="00A71CF0" w:rsidTr="00A71CF0">
        <w:trPr>
          <w:trHeight w:val="1043"/>
        </w:trPr>
        <w:tc>
          <w:tcPr>
            <w:tcW w:w="0" w:type="auto"/>
            <w:shd w:val="clear" w:color="auto" w:fill="auto"/>
          </w:tcPr>
          <w:p w:rsidR="00A71CF0" w:rsidRPr="00A71CF0" w:rsidRDefault="00A71CF0" w:rsidP="00A71CF0">
            <w:pPr>
              <w:tabs>
                <w:tab w:val="left" w:pos="3060"/>
              </w:tabs>
              <w:suppressAutoHyphens/>
              <w:snapToGrid w:val="0"/>
              <w:jc w:val="both"/>
              <w:rPr>
                <w:rFonts w:eastAsia="Times New Roman"/>
                <w:color w:val="000000"/>
                <w:sz w:val="14"/>
                <w:szCs w:val="14"/>
                <w:lang w:eastAsia="ru-RU"/>
              </w:rPr>
            </w:pPr>
            <w:r w:rsidRPr="00A71CF0">
              <w:rPr>
                <w:rFonts w:eastAsia="Times New Roman"/>
                <w:color w:val="000000"/>
                <w:sz w:val="14"/>
                <w:szCs w:val="14"/>
                <w:lang w:eastAsia="ru-RU"/>
              </w:rPr>
              <w:t xml:space="preserve"> </w:t>
            </w:r>
          </w:p>
          <w:p w:rsidR="00A71CF0" w:rsidRPr="00A71CF0" w:rsidRDefault="00A71CF0" w:rsidP="00A71CF0">
            <w:pPr>
              <w:tabs>
                <w:tab w:val="left" w:pos="3060"/>
              </w:tabs>
              <w:suppressAutoHyphens/>
              <w:snapToGrid w:val="0"/>
              <w:jc w:val="both"/>
              <w:rPr>
                <w:rFonts w:eastAsia="Times New Roman"/>
                <w:color w:val="000000"/>
                <w:sz w:val="14"/>
                <w:szCs w:val="14"/>
                <w:lang w:eastAsia="ru-RU"/>
              </w:rPr>
            </w:pPr>
          </w:p>
          <w:p w:rsidR="00A71CF0" w:rsidRPr="00A71CF0" w:rsidRDefault="00A71CF0" w:rsidP="00A71CF0">
            <w:pPr>
              <w:tabs>
                <w:tab w:val="left" w:pos="3060"/>
              </w:tabs>
              <w:suppressAutoHyphens/>
              <w:snapToGrid w:val="0"/>
              <w:jc w:val="both"/>
              <w:rPr>
                <w:rFonts w:eastAsia="Times New Roman"/>
                <w:color w:val="000000"/>
                <w:sz w:val="14"/>
                <w:szCs w:val="14"/>
                <w:lang w:eastAsia="ru-RU"/>
              </w:rPr>
            </w:pPr>
          </w:p>
          <w:p w:rsidR="00A71CF0" w:rsidRPr="00A71CF0" w:rsidRDefault="00A71CF0" w:rsidP="00A71CF0">
            <w:pPr>
              <w:tabs>
                <w:tab w:val="left" w:pos="3060"/>
              </w:tabs>
              <w:suppressAutoHyphens/>
              <w:snapToGrid w:val="0"/>
              <w:jc w:val="both"/>
              <w:rPr>
                <w:rFonts w:eastAsia="Times New Roman"/>
                <w:color w:val="000000"/>
                <w:sz w:val="14"/>
                <w:szCs w:val="14"/>
                <w:lang w:eastAsia="ru-RU"/>
              </w:rPr>
            </w:pPr>
          </w:p>
          <w:p w:rsidR="00A71CF0" w:rsidRPr="00A71CF0" w:rsidRDefault="00A71CF0" w:rsidP="00A71CF0">
            <w:pPr>
              <w:tabs>
                <w:tab w:val="left" w:pos="3060"/>
              </w:tabs>
              <w:suppressAutoHyphens/>
              <w:snapToGrid w:val="0"/>
              <w:jc w:val="both"/>
              <w:rPr>
                <w:rFonts w:eastAsia="Times New Roman"/>
                <w:sz w:val="14"/>
                <w:szCs w:val="14"/>
                <w:lang w:eastAsia="ru-RU"/>
              </w:rPr>
            </w:pPr>
          </w:p>
        </w:tc>
        <w:tc>
          <w:tcPr>
            <w:tcW w:w="0" w:type="auto"/>
            <w:shd w:val="clear" w:color="auto" w:fill="auto"/>
          </w:tcPr>
          <w:p w:rsidR="00A71CF0" w:rsidRPr="00A71CF0" w:rsidRDefault="00A71CF0" w:rsidP="00A71CF0">
            <w:pPr>
              <w:tabs>
                <w:tab w:val="left" w:pos="3060"/>
              </w:tabs>
              <w:suppressAutoHyphens/>
              <w:jc w:val="right"/>
              <w:rPr>
                <w:rFonts w:eastAsia="Times New Roman"/>
                <w:sz w:val="14"/>
                <w:szCs w:val="14"/>
                <w:lang w:eastAsia="ru-RU"/>
              </w:rPr>
            </w:pPr>
            <w:r w:rsidRPr="00A71CF0">
              <w:rPr>
                <w:rFonts w:eastAsia="Times New Roman"/>
                <w:sz w:val="14"/>
                <w:szCs w:val="14"/>
                <w:lang w:eastAsia="ru-RU"/>
              </w:rPr>
              <w:t>Приложение № 2</w:t>
            </w:r>
          </w:p>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к административному регламенту</w:t>
            </w:r>
          </w:p>
          <w:p w:rsidR="00A71CF0" w:rsidRPr="00A71CF0" w:rsidRDefault="00A71CF0" w:rsidP="00A71CF0">
            <w:pPr>
              <w:tabs>
                <w:tab w:val="left" w:pos="3060"/>
              </w:tabs>
              <w:suppressAutoHyphens/>
              <w:jc w:val="right"/>
              <w:rPr>
                <w:rFonts w:eastAsia="Times New Roman"/>
                <w:sz w:val="14"/>
                <w:szCs w:val="14"/>
                <w:lang w:eastAsia="ru-RU"/>
              </w:rPr>
            </w:pPr>
            <w:r w:rsidRPr="00A71CF0">
              <w:rPr>
                <w:rFonts w:eastAsia="Times New Roman"/>
                <w:sz w:val="14"/>
                <w:szCs w:val="14"/>
                <w:lang w:eastAsia="ru-RU"/>
              </w:rPr>
              <w:t>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района</w:t>
            </w:r>
          </w:p>
        </w:tc>
      </w:tr>
    </w:tbl>
    <w:p w:rsidR="00A71CF0" w:rsidRPr="00A71CF0" w:rsidRDefault="00A71CF0" w:rsidP="00A71CF0">
      <w:pPr>
        <w:tabs>
          <w:tab w:val="left" w:pos="3060"/>
        </w:tabs>
        <w:suppressAutoHyphens/>
        <w:jc w:val="center"/>
        <w:rPr>
          <w:rFonts w:eastAsia="Times New Roman"/>
          <w:sz w:val="14"/>
          <w:szCs w:val="14"/>
          <w:lang w:eastAsia="ru-RU"/>
        </w:rPr>
      </w:pPr>
    </w:p>
    <w:tbl>
      <w:tblPr>
        <w:tblW w:w="0" w:type="auto"/>
        <w:tblLayout w:type="fixed"/>
        <w:tblLook w:val="0000" w:firstRow="0" w:lastRow="0" w:firstColumn="0" w:lastColumn="0" w:noHBand="0" w:noVBand="0"/>
      </w:tblPr>
      <w:tblGrid>
        <w:gridCol w:w="3614"/>
        <w:gridCol w:w="5976"/>
      </w:tblGrid>
      <w:tr w:rsidR="00A71CF0" w:rsidRPr="00A71CF0" w:rsidTr="00A71CF0">
        <w:tc>
          <w:tcPr>
            <w:tcW w:w="3614" w:type="dxa"/>
            <w:shd w:val="clear" w:color="auto" w:fill="auto"/>
          </w:tcPr>
          <w:p w:rsidR="00A71CF0" w:rsidRPr="00A71CF0" w:rsidRDefault="00A71CF0" w:rsidP="00A71CF0">
            <w:pPr>
              <w:tabs>
                <w:tab w:val="left" w:pos="3060"/>
              </w:tabs>
              <w:suppressAutoHyphens/>
              <w:snapToGrid w:val="0"/>
              <w:jc w:val="both"/>
              <w:rPr>
                <w:rFonts w:eastAsia="Times New Roman"/>
                <w:sz w:val="14"/>
                <w:szCs w:val="14"/>
                <w:lang w:eastAsia="ru-RU"/>
              </w:rPr>
            </w:pPr>
          </w:p>
        </w:tc>
        <w:tc>
          <w:tcPr>
            <w:tcW w:w="5976" w:type="dxa"/>
            <w:shd w:val="clear" w:color="auto" w:fill="auto"/>
          </w:tcPr>
          <w:p w:rsidR="00A71CF0" w:rsidRPr="00A71CF0" w:rsidRDefault="00A71CF0" w:rsidP="00A71CF0">
            <w:pPr>
              <w:tabs>
                <w:tab w:val="left" w:pos="3060"/>
              </w:tabs>
              <w:suppressAutoHyphens/>
              <w:jc w:val="right"/>
              <w:rPr>
                <w:rFonts w:eastAsia="Times New Roman"/>
                <w:sz w:val="14"/>
                <w:szCs w:val="14"/>
                <w:lang w:eastAsia="ru-RU"/>
              </w:rPr>
            </w:pPr>
          </w:p>
        </w:tc>
      </w:tr>
    </w:tbl>
    <w:p w:rsidR="00A71CF0" w:rsidRPr="00A71CF0" w:rsidRDefault="00A71CF0" w:rsidP="00A71CF0">
      <w:pPr>
        <w:suppressAutoHyphens/>
        <w:jc w:val="center"/>
        <w:rPr>
          <w:rFonts w:eastAsia="Times New Roman"/>
          <w:b/>
          <w:bCs/>
          <w:sz w:val="14"/>
          <w:szCs w:val="14"/>
          <w:lang w:eastAsia="ru-RU"/>
        </w:rPr>
      </w:pPr>
      <w:r w:rsidRPr="00A71CF0">
        <w:rPr>
          <w:rFonts w:eastAsia="Times New Roman"/>
          <w:b/>
          <w:bCs/>
          <w:sz w:val="14"/>
          <w:szCs w:val="14"/>
          <w:lang w:eastAsia="ru-RU"/>
        </w:rPr>
        <w:t>СОГЛАСИЕ</w:t>
      </w:r>
    </w:p>
    <w:p w:rsidR="00A71CF0" w:rsidRPr="00A71CF0" w:rsidRDefault="00A71CF0" w:rsidP="00A71CF0">
      <w:pPr>
        <w:suppressAutoHyphens/>
        <w:jc w:val="center"/>
        <w:rPr>
          <w:rFonts w:eastAsia="Times New Roman"/>
          <w:sz w:val="14"/>
          <w:szCs w:val="14"/>
          <w:lang w:eastAsia="ru-RU"/>
        </w:rPr>
      </w:pPr>
      <w:r w:rsidRPr="00A71CF0">
        <w:rPr>
          <w:rFonts w:eastAsia="Times New Roman"/>
          <w:b/>
          <w:bCs/>
          <w:sz w:val="14"/>
          <w:szCs w:val="14"/>
          <w:lang w:eastAsia="ru-RU"/>
        </w:rPr>
        <w:t>на обработку персональных данных</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Я, ____________________________________________________________________,</w:t>
      </w:r>
    </w:p>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t>(фамилия, имя, отчество (при наличии))</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проживающий(</w:t>
      </w:r>
      <w:proofErr w:type="spellStart"/>
      <w:r w:rsidRPr="00A71CF0">
        <w:rPr>
          <w:rFonts w:eastAsia="Times New Roman"/>
          <w:sz w:val="14"/>
          <w:szCs w:val="14"/>
          <w:lang w:eastAsia="ru-RU"/>
        </w:rPr>
        <w:t>ая</w:t>
      </w:r>
      <w:proofErr w:type="spellEnd"/>
      <w:r w:rsidRPr="00A71CF0">
        <w:rPr>
          <w:rFonts w:eastAsia="Times New Roman"/>
          <w:sz w:val="14"/>
          <w:szCs w:val="14"/>
          <w:lang w:eastAsia="ru-RU"/>
        </w:rPr>
        <w:t>) по адресу ___________________________________________,</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документ, удостоверяющий личность: _____________ серия _________ №, выдан ______________________________________________________________________,</w:t>
      </w:r>
    </w:p>
    <w:p w:rsidR="00A71CF0" w:rsidRPr="00A71CF0" w:rsidRDefault="00A71CF0" w:rsidP="00A71CF0">
      <w:pPr>
        <w:suppressAutoHyphens/>
        <w:jc w:val="center"/>
        <w:rPr>
          <w:rFonts w:eastAsia="Times New Roman"/>
          <w:sz w:val="14"/>
          <w:szCs w:val="14"/>
          <w:lang w:eastAsia="ru-RU"/>
        </w:rPr>
      </w:pPr>
      <w:r w:rsidRPr="00A71CF0">
        <w:rPr>
          <w:rFonts w:eastAsia="Times New Roman"/>
          <w:sz w:val="14"/>
          <w:szCs w:val="14"/>
          <w:lang w:eastAsia="ru-RU"/>
        </w:rPr>
        <w:lastRenderedPageBreak/>
        <w:t>(кем и когда выдан</w:t>
      </w:r>
      <w:r w:rsidRPr="00A71CF0">
        <w:rPr>
          <w:rFonts w:eastAsia="Times New Roman"/>
          <w:color w:val="000000"/>
          <w:sz w:val="14"/>
          <w:szCs w:val="14"/>
          <w:lang w:eastAsia="ru-RU"/>
        </w:rPr>
        <w:t>)</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A71CF0" w:rsidRPr="00A71CF0" w:rsidRDefault="00A71CF0" w:rsidP="00B85FFC">
      <w:pPr>
        <w:suppressAutoHyphens/>
        <w:ind w:firstLine="284"/>
        <w:jc w:val="both"/>
        <w:rPr>
          <w:rFonts w:eastAsia="Times New Roman"/>
          <w:sz w:val="14"/>
          <w:szCs w:val="14"/>
          <w:lang w:eastAsia="ru-RU"/>
        </w:rPr>
      </w:pPr>
      <w:r w:rsidRPr="00A71CF0">
        <w:rPr>
          <w:rFonts w:eastAsia="Times New Roman"/>
          <w:sz w:val="14"/>
          <w:szCs w:val="14"/>
          <w:lang w:eastAsia="ru-RU"/>
        </w:rPr>
        <w:t xml:space="preserve">Согласие  дается  мной  для  целей,  связанных  с предоставлением муниципальной услуги  «По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и распространяется  на   персональные  данные:_______________________________           </w:t>
      </w:r>
      <w:r w:rsidR="00B85FFC">
        <w:rPr>
          <w:rFonts w:eastAsia="Times New Roman"/>
          <w:sz w:val="14"/>
          <w:szCs w:val="14"/>
          <w:lang w:eastAsia="ru-RU"/>
        </w:rPr>
        <w:t xml:space="preserve">    </w:t>
      </w:r>
      <w:r w:rsidRPr="00A71CF0">
        <w:rPr>
          <w:rFonts w:eastAsia="Times New Roman"/>
          <w:sz w:val="14"/>
          <w:szCs w:val="14"/>
          <w:lang w:eastAsia="ru-RU"/>
        </w:rPr>
        <w:t>(указать персональные данные, на обработку которых дается согласие)</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65" w:history="1">
        <w:r w:rsidRPr="00A71CF0">
          <w:rPr>
            <w:rFonts w:eastAsia="Times New Roman"/>
            <w:color w:val="0000FF"/>
            <w:sz w:val="14"/>
            <w:szCs w:val="14"/>
            <w:u w:val="single"/>
            <w:lang w:eastAsia="ru-RU"/>
          </w:rPr>
          <w:t>закона</w:t>
        </w:r>
      </w:hyperlink>
      <w:r w:rsidRPr="00A71CF0">
        <w:rPr>
          <w:rFonts w:eastAsia="Times New Roman"/>
          <w:sz w:val="14"/>
          <w:szCs w:val="14"/>
          <w:lang w:eastAsia="ru-RU"/>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A71CF0" w:rsidRPr="00A71CF0" w:rsidRDefault="00A71CF0" w:rsidP="00A71CF0">
      <w:pPr>
        <w:suppressAutoHyphens/>
        <w:ind w:firstLine="284"/>
        <w:jc w:val="both"/>
        <w:rPr>
          <w:rFonts w:eastAsia="Times New Roman"/>
          <w:sz w:val="14"/>
          <w:szCs w:val="14"/>
          <w:lang w:eastAsia="ru-RU"/>
        </w:rPr>
      </w:pPr>
      <w:r w:rsidRPr="00A71CF0">
        <w:rPr>
          <w:rFonts w:eastAsia="Times New Roman"/>
          <w:sz w:val="14"/>
          <w:szCs w:val="14"/>
          <w:lang w:eastAsia="ru-RU"/>
        </w:rPr>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A71CF0" w:rsidRPr="00A71CF0" w:rsidRDefault="00A71CF0" w:rsidP="00A71CF0">
      <w:pPr>
        <w:suppressAutoHyphens/>
        <w:jc w:val="both"/>
        <w:rPr>
          <w:rFonts w:eastAsia="Times New Roman"/>
          <w:sz w:val="14"/>
          <w:szCs w:val="14"/>
          <w:lang w:eastAsia="ru-RU"/>
        </w:rPr>
      </w:pP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_____________________________________                     _____________________</w:t>
      </w:r>
    </w:p>
    <w:p w:rsidR="00A71CF0" w:rsidRPr="00A71CF0" w:rsidRDefault="00A71CF0" w:rsidP="00A71CF0">
      <w:pPr>
        <w:suppressAutoHyphens/>
        <w:jc w:val="both"/>
        <w:rPr>
          <w:rFonts w:eastAsia="Times New Roman"/>
          <w:sz w:val="14"/>
          <w:szCs w:val="14"/>
          <w:lang w:eastAsia="ru-RU"/>
        </w:rPr>
      </w:pPr>
      <w:r w:rsidRPr="00A71CF0">
        <w:rPr>
          <w:rFonts w:eastAsia="Times New Roman"/>
          <w:sz w:val="14"/>
          <w:szCs w:val="14"/>
          <w:lang w:eastAsia="ru-RU"/>
        </w:rPr>
        <w:t>   (подпись лица, давшего согласие)                                         (И.О. Фамилия)</w:t>
      </w:r>
    </w:p>
    <w:p w:rsidR="00A71CF0" w:rsidRPr="00A71CF0" w:rsidRDefault="00A71CF0" w:rsidP="00A71CF0">
      <w:pPr>
        <w:suppressAutoHyphens/>
        <w:jc w:val="both"/>
        <w:rPr>
          <w:rFonts w:eastAsia="Times New Roman"/>
          <w:sz w:val="14"/>
          <w:szCs w:val="14"/>
          <w:lang w:eastAsia="ru-RU"/>
        </w:rPr>
      </w:pPr>
    </w:p>
    <w:tbl>
      <w:tblPr>
        <w:tblW w:w="5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922"/>
      </w:tblGrid>
      <w:tr w:rsidR="00A71CF0" w:rsidRPr="00A71CF0" w:rsidTr="00B85FFC">
        <w:tc>
          <w:tcPr>
            <w:tcW w:w="2376" w:type="dxa"/>
            <w:tcBorders>
              <w:top w:val="nil"/>
              <w:left w:val="nil"/>
              <w:bottom w:val="nil"/>
              <w:right w:val="nil"/>
            </w:tcBorders>
          </w:tcPr>
          <w:p w:rsidR="00A71CF0" w:rsidRPr="00A71CF0" w:rsidRDefault="00A71CF0" w:rsidP="00A71CF0">
            <w:pPr>
              <w:suppressAutoHyphens/>
              <w:jc w:val="right"/>
              <w:rPr>
                <w:rFonts w:eastAsia="Times New Roman"/>
                <w:sz w:val="14"/>
                <w:szCs w:val="14"/>
                <w:lang w:eastAsia="ru-RU"/>
              </w:rPr>
            </w:pPr>
          </w:p>
          <w:p w:rsidR="00A71CF0" w:rsidRPr="00A71CF0" w:rsidRDefault="00A71CF0" w:rsidP="00A71CF0">
            <w:pPr>
              <w:suppressAutoHyphens/>
              <w:jc w:val="right"/>
              <w:rPr>
                <w:rFonts w:eastAsia="Times New Roman"/>
                <w:sz w:val="14"/>
                <w:szCs w:val="14"/>
                <w:lang w:eastAsia="ru-RU"/>
              </w:rPr>
            </w:pPr>
          </w:p>
        </w:tc>
        <w:tc>
          <w:tcPr>
            <w:tcW w:w="2922" w:type="dxa"/>
            <w:tcBorders>
              <w:top w:val="nil"/>
              <w:left w:val="nil"/>
              <w:bottom w:val="nil"/>
              <w:right w:val="nil"/>
            </w:tcBorders>
          </w:tcPr>
          <w:p w:rsidR="00A71CF0" w:rsidRPr="00A71CF0" w:rsidRDefault="00A71CF0" w:rsidP="00A71CF0">
            <w:pPr>
              <w:suppressAutoHyphens/>
              <w:jc w:val="right"/>
              <w:rPr>
                <w:rFonts w:eastAsia="Times New Roman"/>
                <w:sz w:val="14"/>
                <w:szCs w:val="14"/>
                <w:lang w:eastAsia="ru-RU"/>
              </w:rPr>
            </w:pPr>
            <w:r w:rsidRPr="00A71CF0">
              <w:rPr>
                <w:rFonts w:eastAsia="Times New Roman"/>
                <w:sz w:val="14"/>
                <w:szCs w:val="14"/>
                <w:lang w:eastAsia="ru-RU"/>
              </w:rPr>
              <w:t>Приложение № 3</w:t>
            </w:r>
          </w:p>
          <w:p w:rsidR="00A71CF0" w:rsidRPr="00A71CF0" w:rsidRDefault="00A71CF0" w:rsidP="00B85FFC">
            <w:pPr>
              <w:suppressAutoHyphens/>
              <w:ind w:left="-1242"/>
              <w:jc w:val="right"/>
              <w:rPr>
                <w:rFonts w:eastAsia="Times New Roman"/>
                <w:sz w:val="14"/>
                <w:szCs w:val="14"/>
                <w:lang w:eastAsia="ru-RU"/>
              </w:rPr>
            </w:pPr>
            <w:r w:rsidRPr="00A71CF0">
              <w:rPr>
                <w:rFonts w:eastAsia="Times New Roman"/>
                <w:sz w:val="14"/>
                <w:szCs w:val="14"/>
                <w:lang w:eastAsia="ru-RU"/>
              </w:rPr>
              <w:t>к административному регламенту</w:t>
            </w:r>
          </w:p>
          <w:p w:rsidR="00A71CF0" w:rsidRDefault="00A71CF0" w:rsidP="00B85FFC">
            <w:pPr>
              <w:suppressAutoHyphens/>
              <w:ind w:left="-1242"/>
              <w:jc w:val="right"/>
              <w:rPr>
                <w:rFonts w:eastAsia="Times New Roman"/>
                <w:sz w:val="14"/>
                <w:szCs w:val="14"/>
                <w:lang w:eastAsia="ru-RU"/>
              </w:rPr>
            </w:pPr>
            <w:r w:rsidRPr="00A71CF0">
              <w:rPr>
                <w:rFonts w:eastAsia="Times New Roman"/>
                <w:sz w:val="14"/>
                <w:szCs w:val="14"/>
                <w:lang w:eastAsia="ru-RU"/>
              </w:rPr>
              <w:t>по подготовке документа, подтверждающего проведение основных работ по строительству (реконструкции) объекта индивидуального строительства, осуществляемого с привлечением средств материнского (семейного) капитала на территории Солецкого муниципального района</w:t>
            </w:r>
          </w:p>
          <w:p w:rsidR="00B85FFC" w:rsidRPr="00A71CF0" w:rsidRDefault="00B85FFC" w:rsidP="00B85FFC">
            <w:pPr>
              <w:suppressAutoHyphens/>
              <w:ind w:left="-1242"/>
              <w:jc w:val="right"/>
              <w:rPr>
                <w:rFonts w:eastAsia="Times New Roman"/>
                <w:sz w:val="14"/>
                <w:szCs w:val="14"/>
                <w:lang w:eastAsia="ru-RU"/>
              </w:rPr>
            </w:pPr>
          </w:p>
        </w:tc>
      </w:tr>
    </w:tbl>
    <w:p w:rsidR="00A71CF0" w:rsidRPr="00A71CF0" w:rsidRDefault="00A71CF0" w:rsidP="00B85FFC">
      <w:pPr>
        <w:suppressAutoHyphens/>
        <w:rPr>
          <w:rFonts w:eastAsia="Times New Roman"/>
          <w:sz w:val="14"/>
          <w:szCs w:val="14"/>
          <w:lang w:eastAsia="ru-RU"/>
        </w:rPr>
      </w:pPr>
      <w:r w:rsidRPr="00A71CF0">
        <w:rPr>
          <w:rFonts w:eastAsia="Times New Roman"/>
          <w:sz w:val="14"/>
          <w:szCs w:val="14"/>
          <w:lang w:eastAsia="ru-RU"/>
        </w:rPr>
        <w:t xml:space="preserve">            Кому</w:t>
      </w:r>
    </w:p>
    <w:p w:rsidR="00A71CF0" w:rsidRPr="00A71CF0" w:rsidRDefault="00A71CF0" w:rsidP="00B85FFC">
      <w:pPr>
        <w:pBdr>
          <w:top w:val="single" w:sz="4" w:space="1" w:color="auto"/>
        </w:pBdr>
        <w:suppressAutoHyphens/>
        <w:rPr>
          <w:rFonts w:eastAsia="Times New Roman"/>
          <w:sz w:val="14"/>
          <w:szCs w:val="14"/>
          <w:lang w:eastAsia="ru-RU"/>
        </w:rPr>
      </w:pPr>
      <w:r w:rsidRPr="00A71CF0">
        <w:rPr>
          <w:rFonts w:eastAsia="Times New Roman"/>
          <w:sz w:val="14"/>
          <w:szCs w:val="14"/>
          <w:lang w:eastAsia="ru-RU"/>
        </w:rPr>
        <w:t xml:space="preserve"> (наименование застройщика</w:t>
      </w:r>
    </w:p>
    <w:p w:rsidR="00A71CF0" w:rsidRPr="00A71CF0" w:rsidRDefault="00A71CF0" w:rsidP="00B85FFC">
      <w:pPr>
        <w:suppressAutoHyphens/>
        <w:rPr>
          <w:rFonts w:eastAsia="Times New Roman"/>
          <w:sz w:val="14"/>
          <w:szCs w:val="14"/>
          <w:lang w:eastAsia="ru-RU"/>
        </w:rPr>
      </w:pPr>
    </w:p>
    <w:p w:rsidR="00A71CF0" w:rsidRPr="00A71CF0" w:rsidRDefault="00A71CF0" w:rsidP="00B85FFC">
      <w:pPr>
        <w:pBdr>
          <w:top w:val="single" w:sz="4" w:space="1" w:color="auto"/>
        </w:pBdr>
        <w:suppressAutoHyphens/>
        <w:rPr>
          <w:rFonts w:eastAsia="Times New Roman"/>
          <w:sz w:val="14"/>
          <w:szCs w:val="14"/>
          <w:lang w:eastAsia="ru-RU"/>
        </w:rPr>
      </w:pPr>
      <w:r w:rsidRPr="00A71CF0">
        <w:rPr>
          <w:rFonts w:eastAsia="Times New Roman"/>
          <w:sz w:val="14"/>
          <w:szCs w:val="14"/>
          <w:lang w:eastAsia="ru-RU"/>
        </w:rPr>
        <w:t>(фамилия, имя, отчество – для граждан,</w:t>
      </w:r>
    </w:p>
    <w:p w:rsidR="00A71CF0" w:rsidRPr="00A71CF0" w:rsidRDefault="00A71CF0" w:rsidP="00B85FFC">
      <w:pPr>
        <w:suppressAutoHyphens/>
        <w:rPr>
          <w:rFonts w:eastAsia="Times New Roman"/>
          <w:sz w:val="14"/>
          <w:szCs w:val="14"/>
          <w:lang w:eastAsia="ru-RU"/>
        </w:rPr>
      </w:pPr>
    </w:p>
    <w:p w:rsidR="00A71CF0" w:rsidRPr="00A71CF0" w:rsidRDefault="00A71CF0" w:rsidP="00B85FFC">
      <w:pPr>
        <w:pBdr>
          <w:top w:val="single" w:sz="4" w:space="1" w:color="auto"/>
        </w:pBdr>
        <w:suppressAutoHyphens/>
        <w:rPr>
          <w:rFonts w:eastAsia="Times New Roman"/>
          <w:sz w:val="14"/>
          <w:szCs w:val="14"/>
          <w:lang w:eastAsia="ru-RU"/>
        </w:rPr>
      </w:pPr>
      <w:r w:rsidRPr="00A71CF0">
        <w:rPr>
          <w:rFonts w:eastAsia="Times New Roman"/>
          <w:sz w:val="14"/>
          <w:szCs w:val="14"/>
          <w:lang w:eastAsia="ru-RU"/>
        </w:rPr>
        <w:t>полное наименование организации – для юридических лиц),</w:t>
      </w:r>
    </w:p>
    <w:p w:rsidR="00A71CF0" w:rsidRPr="00A71CF0" w:rsidRDefault="00A71CF0" w:rsidP="00B85FFC">
      <w:pPr>
        <w:suppressAutoHyphens/>
        <w:rPr>
          <w:rFonts w:eastAsia="Times New Roman"/>
          <w:sz w:val="14"/>
          <w:szCs w:val="14"/>
          <w:lang w:eastAsia="ru-RU"/>
        </w:rPr>
      </w:pPr>
    </w:p>
    <w:p w:rsidR="00A71CF0" w:rsidRPr="00A71CF0" w:rsidRDefault="00A71CF0" w:rsidP="00B85FFC">
      <w:pPr>
        <w:pBdr>
          <w:top w:val="single" w:sz="4" w:space="1" w:color="auto"/>
        </w:pBdr>
        <w:suppressAutoHyphens/>
        <w:rPr>
          <w:rFonts w:eastAsia="Times New Roman"/>
          <w:sz w:val="14"/>
          <w:szCs w:val="14"/>
          <w:lang w:eastAsia="ru-RU"/>
        </w:rPr>
      </w:pPr>
      <w:r w:rsidRPr="00A71CF0">
        <w:rPr>
          <w:rFonts w:eastAsia="Times New Roman"/>
          <w:sz w:val="14"/>
          <w:szCs w:val="14"/>
          <w:lang w:eastAsia="ru-RU"/>
        </w:rPr>
        <w:t>его почтовый индекс и адрес)</w:t>
      </w:r>
    </w:p>
    <w:p w:rsidR="00A71CF0" w:rsidRPr="00A71CF0" w:rsidRDefault="00A71CF0" w:rsidP="00A71CF0">
      <w:pPr>
        <w:widowControl w:val="0"/>
        <w:suppressAutoHyphens/>
        <w:autoSpaceDE w:val="0"/>
        <w:autoSpaceDN w:val="0"/>
        <w:adjustRightInd w:val="0"/>
        <w:jc w:val="center"/>
        <w:rPr>
          <w:rFonts w:eastAsia="Times New Roman"/>
          <w:b/>
          <w:sz w:val="14"/>
          <w:szCs w:val="14"/>
          <w:lang w:eastAsia="ru-RU"/>
        </w:rPr>
      </w:pPr>
      <w:r w:rsidRPr="00A71CF0">
        <w:rPr>
          <w:rFonts w:eastAsia="Times New Roman"/>
          <w:b/>
          <w:sz w:val="14"/>
          <w:szCs w:val="14"/>
          <w:lang w:eastAsia="ru-RU"/>
        </w:rPr>
        <w:t>УВЕДОМЛЕНИЕ</w:t>
      </w:r>
    </w:p>
    <w:p w:rsidR="00A71CF0" w:rsidRPr="00A71CF0" w:rsidRDefault="00A71CF0" w:rsidP="00A71CF0">
      <w:pPr>
        <w:widowControl w:val="0"/>
        <w:suppressAutoHyphens/>
        <w:autoSpaceDE w:val="0"/>
        <w:autoSpaceDN w:val="0"/>
        <w:adjustRightInd w:val="0"/>
        <w:jc w:val="center"/>
        <w:rPr>
          <w:rFonts w:eastAsia="Times New Roman"/>
          <w:b/>
          <w:sz w:val="14"/>
          <w:szCs w:val="14"/>
          <w:lang w:eastAsia="ru-RU"/>
        </w:rPr>
      </w:pPr>
      <w:r w:rsidRPr="00A71CF0">
        <w:rPr>
          <w:rFonts w:eastAsia="Times New Roman"/>
          <w:b/>
          <w:sz w:val="14"/>
          <w:szCs w:val="14"/>
          <w:lang w:eastAsia="ru-RU"/>
        </w:rPr>
        <w:t>об отказе в выдаче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 xml:space="preserve">Администрацией Солецкого муниципального района рассмотрены документы, представленные для получения </w:t>
      </w:r>
      <w:r w:rsidRPr="00A71CF0">
        <w:rPr>
          <w:rFonts w:eastAsia="Times New Roman"/>
          <w:sz w:val="14"/>
          <w:szCs w:val="14"/>
          <w:lang w:eastAsia="ru-RU"/>
        </w:rPr>
        <w:tab/>
        <w:t>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по адресу:</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p>
    <w:p w:rsidR="00A71CF0" w:rsidRPr="00A71CF0" w:rsidRDefault="00A71CF0" w:rsidP="00A71CF0">
      <w:pPr>
        <w:pBdr>
          <w:top w:val="single" w:sz="4" w:space="1" w:color="auto"/>
        </w:pBdr>
        <w:suppressAutoHyphens/>
        <w:jc w:val="center"/>
        <w:rPr>
          <w:rFonts w:eastAsia="Times New Roman"/>
          <w:sz w:val="14"/>
          <w:szCs w:val="14"/>
          <w:lang w:eastAsia="ru-RU"/>
        </w:rPr>
      </w:pPr>
      <w:r w:rsidRPr="00A71CF0">
        <w:rPr>
          <w:rFonts w:eastAsia="Times New Roman"/>
          <w:sz w:val="14"/>
          <w:szCs w:val="14"/>
          <w:lang w:eastAsia="ru-RU"/>
        </w:rPr>
        <w:t>(наименование, почтовый или строительный адрес объекта капитального строительства)</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 xml:space="preserve">полученные  "_______" "_________________"  20 ____ г.   </w:t>
      </w:r>
      <w:proofErr w:type="spellStart"/>
      <w:r w:rsidRPr="00A71CF0">
        <w:rPr>
          <w:rFonts w:eastAsia="Times New Roman"/>
          <w:sz w:val="14"/>
          <w:szCs w:val="14"/>
          <w:lang w:eastAsia="ru-RU"/>
        </w:rPr>
        <w:t>вх</w:t>
      </w:r>
      <w:proofErr w:type="spellEnd"/>
      <w:r w:rsidRPr="00A71CF0">
        <w:rPr>
          <w:rFonts w:eastAsia="Times New Roman"/>
          <w:sz w:val="14"/>
          <w:szCs w:val="14"/>
          <w:lang w:eastAsia="ru-RU"/>
        </w:rPr>
        <w:t>.  № ______________.</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 xml:space="preserve">                    </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Администрацией Солецкого муниципального района принято решение об отказе в выдаче акта освидетельствования в связи с:</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______________________________________________________________________</w:t>
      </w:r>
    </w:p>
    <w:p w:rsidR="00A71CF0" w:rsidRPr="00A71CF0" w:rsidRDefault="00A71CF0" w:rsidP="00A71CF0">
      <w:pPr>
        <w:widowControl w:val="0"/>
        <w:suppressAutoHyphens/>
        <w:autoSpaceDE w:val="0"/>
        <w:autoSpaceDN w:val="0"/>
        <w:adjustRightInd w:val="0"/>
        <w:jc w:val="center"/>
        <w:rPr>
          <w:rFonts w:eastAsia="Times New Roman"/>
          <w:sz w:val="14"/>
          <w:szCs w:val="14"/>
          <w:lang w:eastAsia="ru-RU"/>
        </w:rPr>
      </w:pPr>
      <w:r w:rsidRPr="00A71CF0">
        <w:rPr>
          <w:rFonts w:eastAsia="Times New Roman"/>
          <w:sz w:val="14"/>
          <w:szCs w:val="14"/>
          <w:lang w:eastAsia="ru-RU"/>
        </w:rPr>
        <w:t>(указываются основания отказа)</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____________________________________________________________________________________________________________________________________________</w:t>
      </w:r>
    </w:p>
    <w:p w:rsidR="00A71CF0" w:rsidRPr="00A71CF0" w:rsidRDefault="00A71CF0" w:rsidP="00A71CF0">
      <w:pPr>
        <w:pBdr>
          <w:top w:val="single" w:sz="4" w:space="0" w:color="auto"/>
        </w:pBdr>
        <w:suppressAutoHyphens/>
        <w:jc w:val="center"/>
        <w:rPr>
          <w:rFonts w:eastAsia="Times New Roman"/>
          <w:b/>
          <w:sz w:val="14"/>
          <w:szCs w:val="14"/>
          <w:lang w:eastAsia="ru-RU"/>
        </w:rPr>
      </w:pPr>
    </w:p>
    <w:tbl>
      <w:tblPr>
        <w:tblW w:w="0" w:type="auto"/>
        <w:tblCellMar>
          <w:left w:w="28" w:type="dxa"/>
          <w:right w:w="28" w:type="dxa"/>
        </w:tblCellMar>
        <w:tblLook w:val="04A0" w:firstRow="1" w:lastRow="0" w:firstColumn="1" w:lastColumn="0" w:noHBand="0" w:noVBand="1"/>
      </w:tblPr>
      <w:tblGrid>
        <w:gridCol w:w="3096"/>
        <w:gridCol w:w="62"/>
        <w:gridCol w:w="642"/>
        <w:gridCol w:w="62"/>
        <w:gridCol w:w="1156"/>
      </w:tblGrid>
      <w:tr w:rsidR="00A71CF0" w:rsidRPr="00A71CF0" w:rsidTr="00A71CF0">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 xml:space="preserve"> </w:t>
            </w:r>
          </w:p>
        </w:tc>
      </w:tr>
      <w:tr w:rsidR="00A71CF0" w:rsidRPr="00A71CF0" w:rsidTr="00A71CF0">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(должность уполномоченного лица, осуществляющего выдачу акта освидетельствования)</w:t>
            </w: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(подпись)</w:t>
            </w: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(расшифровка подписи)</w:t>
            </w:r>
          </w:p>
        </w:tc>
      </w:tr>
    </w:tbl>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r w:rsidRPr="00A71CF0">
        <w:rPr>
          <w:rFonts w:eastAsia="Times New Roman"/>
          <w:sz w:val="14"/>
          <w:szCs w:val="14"/>
          <w:lang w:eastAsia="ru-RU"/>
        </w:rPr>
        <w:t xml:space="preserve">Вместе  с уведомлением заявителю возвращаются предлагавшиеся к заявлению подлинные документы,  за  </w:t>
      </w:r>
      <w:r w:rsidRPr="00A71CF0">
        <w:rPr>
          <w:rFonts w:eastAsia="Times New Roman"/>
          <w:sz w:val="14"/>
          <w:szCs w:val="14"/>
          <w:lang w:eastAsia="ru-RU"/>
        </w:rPr>
        <w:tab/>
        <w:t>исключением  документов, представленных в электронном виде, которые остаются на хранении в отделе градостроительства.</w:t>
      </w:r>
    </w:p>
    <w:p w:rsidR="00A71CF0" w:rsidRPr="00A71CF0" w:rsidRDefault="00A71CF0" w:rsidP="00A71CF0">
      <w:pPr>
        <w:widowControl w:val="0"/>
        <w:suppressAutoHyphens/>
        <w:autoSpaceDE w:val="0"/>
        <w:autoSpaceDN w:val="0"/>
        <w:adjustRightInd w:val="0"/>
        <w:jc w:val="both"/>
        <w:rPr>
          <w:rFonts w:eastAsia="Times New Roman"/>
          <w:sz w:val="14"/>
          <w:szCs w:val="14"/>
          <w:lang w:eastAsia="ru-RU"/>
        </w:rPr>
      </w:pPr>
    </w:p>
    <w:p w:rsidR="00A71CF0" w:rsidRPr="00A71CF0" w:rsidRDefault="00A71CF0" w:rsidP="00BB719C">
      <w:pPr>
        <w:widowControl w:val="0"/>
        <w:suppressAutoHyphens/>
        <w:autoSpaceDE w:val="0"/>
        <w:autoSpaceDN w:val="0"/>
        <w:adjustRightInd w:val="0"/>
        <w:ind w:firstLine="284"/>
        <w:jc w:val="both"/>
        <w:rPr>
          <w:rFonts w:eastAsia="Times New Roman"/>
          <w:sz w:val="14"/>
          <w:szCs w:val="14"/>
          <w:lang w:eastAsia="ru-RU"/>
        </w:rPr>
      </w:pPr>
      <w:r w:rsidRPr="00A71CF0">
        <w:rPr>
          <w:rFonts w:eastAsia="Times New Roman"/>
          <w:sz w:val="14"/>
          <w:szCs w:val="14"/>
          <w:lang w:eastAsia="ru-RU"/>
        </w:rPr>
        <w:t xml:space="preserve">Уведомление  и комплект документов получил      "____" "_______"  20 </w:t>
      </w:r>
      <w:r w:rsidRPr="00A71CF0">
        <w:rPr>
          <w:rFonts w:eastAsia="Times New Roman"/>
          <w:sz w:val="14"/>
          <w:szCs w:val="14"/>
          <w:lang w:eastAsia="ru-RU"/>
        </w:rPr>
        <w:softHyphen/>
      </w:r>
      <w:r w:rsidRPr="00A71CF0">
        <w:rPr>
          <w:rFonts w:eastAsia="Times New Roman"/>
          <w:sz w:val="14"/>
          <w:szCs w:val="14"/>
          <w:lang w:eastAsia="ru-RU"/>
        </w:rPr>
        <w:softHyphen/>
        <w:t xml:space="preserve">___ г.  </w:t>
      </w:r>
    </w:p>
    <w:tbl>
      <w:tblPr>
        <w:tblW w:w="5165" w:type="dxa"/>
        <w:tblInd w:w="-80" w:type="dxa"/>
        <w:tblCellMar>
          <w:left w:w="28" w:type="dxa"/>
          <w:right w:w="28" w:type="dxa"/>
        </w:tblCellMar>
        <w:tblLook w:val="04A0" w:firstRow="1" w:lastRow="0" w:firstColumn="1" w:lastColumn="0" w:noHBand="0" w:noVBand="1"/>
      </w:tblPr>
      <w:tblGrid>
        <w:gridCol w:w="2611"/>
        <w:gridCol w:w="70"/>
        <w:gridCol w:w="726"/>
        <w:gridCol w:w="70"/>
        <w:gridCol w:w="1688"/>
      </w:tblGrid>
      <w:tr w:rsidR="00A71CF0" w:rsidRPr="00A71CF0" w:rsidTr="00BB719C">
        <w:trPr>
          <w:trHeight w:val="294"/>
        </w:trPr>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vAlign w:val="bottom"/>
          </w:tcPr>
          <w:p w:rsidR="00A71CF0" w:rsidRPr="00A71CF0" w:rsidRDefault="00A71CF0" w:rsidP="00A71CF0">
            <w:pPr>
              <w:suppressAutoHyphens/>
              <w:autoSpaceDE w:val="0"/>
              <w:autoSpaceDN w:val="0"/>
              <w:rPr>
                <w:rFonts w:eastAsia="Times New Roman"/>
                <w:sz w:val="14"/>
                <w:szCs w:val="14"/>
                <w:lang w:eastAsia="ru-RU"/>
              </w:rPr>
            </w:pPr>
          </w:p>
        </w:tc>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vAlign w:val="bottom"/>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Borders>
              <w:top w:val="nil"/>
              <w:left w:val="nil"/>
              <w:bottom w:val="single" w:sz="4" w:space="0" w:color="auto"/>
              <w:right w:val="nil"/>
            </w:tcBorders>
            <w:vAlign w:val="bottom"/>
          </w:tcPr>
          <w:p w:rsidR="00A71CF0" w:rsidRPr="00A71CF0" w:rsidRDefault="00A71CF0" w:rsidP="00A71CF0">
            <w:pPr>
              <w:suppressAutoHyphens/>
              <w:autoSpaceDE w:val="0"/>
              <w:autoSpaceDN w:val="0"/>
              <w:jc w:val="center"/>
              <w:rPr>
                <w:rFonts w:eastAsia="Times New Roman"/>
                <w:sz w:val="14"/>
                <w:szCs w:val="14"/>
                <w:lang w:eastAsia="ru-RU"/>
              </w:rPr>
            </w:pPr>
          </w:p>
        </w:tc>
      </w:tr>
      <w:tr w:rsidR="00A71CF0" w:rsidRPr="00A71CF0" w:rsidTr="00BB719C">
        <w:trPr>
          <w:trHeight w:val="47"/>
        </w:trPr>
        <w:tc>
          <w:tcPr>
            <w:tcW w:w="0" w:type="auto"/>
          </w:tcPr>
          <w:p w:rsidR="00A71CF0" w:rsidRPr="00A71CF0" w:rsidRDefault="00A71CF0" w:rsidP="00A71CF0">
            <w:pPr>
              <w:suppressAutoHyphens/>
              <w:autoSpaceDE w:val="0"/>
              <w:autoSpaceDN w:val="0"/>
              <w:rPr>
                <w:rFonts w:eastAsia="Times New Roman"/>
                <w:sz w:val="14"/>
                <w:szCs w:val="14"/>
                <w:lang w:eastAsia="ru-RU"/>
              </w:rPr>
            </w:pPr>
            <w:r w:rsidRPr="00A71CF0">
              <w:rPr>
                <w:rFonts w:eastAsia="Times New Roman"/>
                <w:sz w:val="14"/>
                <w:szCs w:val="14"/>
                <w:lang w:eastAsia="ru-RU"/>
              </w:rPr>
              <w:t>(фамилия, имя, отчество гражданина)</w:t>
            </w: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(подпись)</w:t>
            </w: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r w:rsidRPr="00A71CF0">
              <w:rPr>
                <w:rFonts w:eastAsia="Times New Roman"/>
                <w:sz w:val="14"/>
                <w:szCs w:val="14"/>
                <w:lang w:eastAsia="ru-RU"/>
              </w:rPr>
              <w:t>(расшифровка подписи)</w:t>
            </w:r>
          </w:p>
        </w:tc>
      </w:tr>
      <w:tr w:rsidR="00A71CF0" w:rsidRPr="00A71CF0" w:rsidTr="00BB719C">
        <w:trPr>
          <w:trHeight w:val="283"/>
        </w:trPr>
        <w:tc>
          <w:tcPr>
            <w:tcW w:w="0" w:type="auto"/>
          </w:tcPr>
          <w:p w:rsidR="00A71CF0" w:rsidRPr="00A71CF0" w:rsidRDefault="00A71CF0" w:rsidP="00A71CF0">
            <w:pPr>
              <w:suppressAutoHyphens/>
              <w:autoSpaceDE w:val="0"/>
              <w:autoSpaceDN w:val="0"/>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c>
          <w:tcPr>
            <w:tcW w:w="0" w:type="auto"/>
          </w:tcPr>
          <w:p w:rsidR="00A71CF0" w:rsidRPr="00A71CF0" w:rsidRDefault="00A71CF0" w:rsidP="00A71CF0">
            <w:pPr>
              <w:suppressAutoHyphens/>
              <w:autoSpaceDE w:val="0"/>
              <w:autoSpaceDN w:val="0"/>
              <w:jc w:val="center"/>
              <w:rPr>
                <w:rFonts w:eastAsia="Times New Roman"/>
                <w:sz w:val="14"/>
                <w:szCs w:val="14"/>
                <w:lang w:eastAsia="ru-RU"/>
              </w:rPr>
            </w:pPr>
          </w:p>
        </w:tc>
      </w:tr>
    </w:tbl>
    <w:p w:rsidR="00A71CF0" w:rsidRPr="00A71CF0" w:rsidRDefault="00A71CF0" w:rsidP="00A71CF0">
      <w:pPr>
        <w:suppressAutoHyphens/>
        <w:rPr>
          <w:rFonts w:eastAsia="Times New Roman"/>
          <w:b/>
          <w:sz w:val="14"/>
          <w:szCs w:val="14"/>
          <w:lang w:eastAsia="ru-RU"/>
        </w:rPr>
      </w:pPr>
    </w:p>
    <w:p w:rsidR="000F4885" w:rsidRPr="00A5466B" w:rsidRDefault="000F4885" w:rsidP="000F4885">
      <w:pPr>
        <w:jc w:val="center"/>
        <w:rPr>
          <w:b/>
          <w:sz w:val="14"/>
          <w:szCs w:val="14"/>
        </w:rPr>
      </w:pPr>
      <w:r w:rsidRPr="00A5466B">
        <w:rPr>
          <w:b/>
          <w:sz w:val="14"/>
          <w:szCs w:val="14"/>
        </w:rPr>
        <w:t>ПОСТАНОВЛЕНИЕ</w:t>
      </w:r>
    </w:p>
    <w:p w:rsidR="000F4885" w:rsidRPr="00A5466B" w:rsidRDefault="000F4885" w:rsidP="000F4885">
      <w:pPr>
        <w:jc w:val="center"/>
        <w:rPr>
          <w:sz w:val="14"/>
          <w:szCs w:val="14"/>
        </w:rPr>
      </w:pPr>
      <w:r w:rsidRPr="00A5466B">
        <w:rPr>
          <w:sz w:val="14"/>
          <w:szCs w:val="14"/>
        </w:rPr>
        <w:t>Администрации муниципального района</w:t>
      </w:r>
    </w:p>
    <w:p w:rsidR="000F4885" w:rsidRPr="00A5466B" w:rsidRDefault="000F4885" w:rsidP="000F4885">
      <w:pPr>
        <w:jc w:val="center"/>
        <w:rPr>
          <w:sz w:val="14"/>
          <w:szCs w:val="14"/>
        </w:rPr>
      </w:pPr>
    </w:p>
    <w:p w:rsidR="000F4885" w:rsidRPr="00A5466B" w:rsidRDefault="000F4885" w:rsidP="000F4885">
      <w:pPr>
        <w:jc w:val="center"/>
        <w:rPr>
          <w:sz w:val="14"/>
          <w:szCs w:val="14"/>
        </w:rPr>
      </w:pPr>
      <w:r w:rsidRPr="00A5466B">
        <w:rPr>
          <w:sz w:val="14"/>
          <w:szCs w:val="14"/>
        </w:rPr>
        <w:t>от 0</w:t>
      </w:r>
      <w:r>
        <w:rPr>
          <w:sz w:val="14"/>
          <w:szCs w:val="14"/>
        </w:rPr>
        <w:t>8.07.2019 № 880</w:t>
      </w:r>
    </w:p>
    <w:p w:rsidR="000F4885" w:rsidRPr="00A5466B" w:rsidRDefault="000F4885" w:rsidP="000F4885">
      <w:pPr>
        <w:jc w:val="center"/>
        <w:rPr>
          <w:sz w:val="14"/>
          <w:szCs w:val="14"/>
        </w:rPr>
      </w:pPr>
      <w:r w:rsidRPr="00A5466B">
        <w:rPr>
          <w:sz w:val="14"/>
          <w:szCs w:val="14"/>
        </w:rPr>
        <w:t>г. Сольцы</w:t>
      </w:r>
    </w:p>
    <w:p w:rsidR="000F4885" w:rsidRDefault="000F4885" w:rsidP="0079379A">
      <w:pPr>
        <w:jc w:val="center"/>
        <w:rPr>
          <w:sz w:val="14"/>
          <w:szCs w:val="14"/>
        </w:rPr>
      </w:pPr>
    </w:p>
    <w:p w:rsidR="00E26FE5" w:rsidRPr="00E26FE5" w:rsidRDefault="00E26FE5" w:rsidP="00E26FE5">
      <w:pPr>
        <w:suppressAutoHyphens/>
        <w:jc w:val="center"/>
        <w:rPr>
          <w:rFonts w:eastAsia="Times New Roman"/>
          <w:b/>
          <w:sz w:val="14"/>
          <w:szCs w:val="14"/>
          <w:lang w:eastAsia="ru-RU"/>
        </w:rPr>
      </w:pPr>
      <w:r w:rsidRPr="00E26FE5">
        <w:rPr>
          <w:rFonts w:eastAsia="Times New Roman"/>
          <w:b/>
          <w:sz w:val="14"/>
          <w:szCs w:val="14"/>
          <w:lang w:eastAsia="ru-RU"/>
        </w:rPr>
        <w:t>Об утверждении административного регламента по</w:t>
      </w:r>
      <w:r w:rsidRPr="00E26FE5">
        <w:rPr>
          <w:rFonts w:eastAsia="Times New Roman"/>
          <w:sz w:val="14"/>
          <w:szCs w:val="14"/>
          <w:lang w:eastAsia="ru-RU"/>
        </w:rPr>
        <w:t xml:space="preserve"> </w:t>
      </w:r>
      <w:r w:rsidRPr="00E26FE5">
        <w:rPr>
          <w:rFonts w:eastAsia="Times New Roman"/>
          <w:b/>
          <w:sz w:val="14"/>
          <w:szCs w:val="14"/>
          <w:lang w:eastAsia="ru-RU"/>
        </w:rPr>
        <w:t>предоставлению  муниципальной услуги по согласованию переустройства и (или) перепланировки помещения в многоквартирном доме</w:t>
      </w:r>
    </w:p>
    <w:p w:rsidR="00E26FE5" w:rsidRPr="00E26FE5" w:rsidRDefault="00E26FE5" w:rsidP="00E26FE5">
      <w:pPr>
        <w:suppressAutoHyphens/>
        <w:jc w:val="center"/>
        <w:rPr>
          <w:rFonts w:eastAsia="Times New Roman"/>
          <w:b/>
          <w:sz w:val="14"/>
          <w:szCs w:val="14"/>
          <w:lang w:eastAsia="ru-RU"/>
        </w:rPr>
      </w:pP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В соответствии с Жилищным кодексом Российской Федерации, Федеральным </w:t>
      </w:r>
      <w:hyperlink r:id="rId166" w:history="1">
        <w:r w:rsidRPr="00E26FE5">
          <w:rPr>
            <w:rFonts w:eastAsia="Times New Roman"/>
            <w:sz w:val="14"/>
            <w:szCs w:val="14"/>
            <w:lang w:eastAsia="ru-RU"/>
          </w:rPr>
          <w:t>законом</w:t>
        </w:r>
      </w:hyperlink>
      <w:r w:rsidRPr="00E26FE5">
        <w:rPr>
          <w:rFonts w:eastAsia="Times New Roman"/>
          <w:sz w:val="14"/>
          <w:szCs w:val="14"/>
          <w:lang w:eastAsia="ru-RU"/>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E26FE5">
        <w:rPr>
          <w:rFonts w:eastAsia="Times New Roman"/>
          <w:b/>
          <w:sz w:val="14"/>
          <w:szCs w:val="14"/>
          <w:lang w:eastAsia="ru-RU"/>
        </w:rPr>
        <w:t>ПОСТАНОВЛЯЕТ:</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 Утвердить прилагаемый административный регламент предоставления  муниципальной услуги по согласованию переустройства и (или) перепланировки помещения в многоквартирном доме.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 Признать утратившими силу постановления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  16.09.2015 № 1303 «Об утверждении административного регламента по предоставлению  муниципальной услуги по согласованию переустройства и (или) перепланировки помещения»;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от11.08.2016 №1211 «О внесении изменений в административный регламент предоставления муниципальной услуги по согласованию переустройства и (или) перепланировки жилого помещения»;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 29.06.2018 №1280 «О внесении изменений в административный регламент предоставления муниципальной услуги по согласованию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 Настоящее постановление вступает в силу с момента опубликования.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 xml:space="preserve">  </w:t>
      </w:r>
    </w:p>
    <w:p w:rsidR="00E26FE5" w:rsidRPr="00E26FE5" w:rsidRDefault="00E26FE5" w:rsidP="00E26FE5">
      <w:pPr>
        <w:suppressAutoHyphens/>
        <w:ind w:firstLine="284"/>
        <w:rPr>
          <w:rFonts w:eastAsia="Times New Roman"/>
          <w:sz w:val="14"/>
          <w:szCs w:val="14"/>
          <w:lang w:eastAsia="ru-RU"/>
        </w:rPr>
      </w:pPr>
      <w:r w:rsidRPr="00E26FE5">
        <w:rPr>
          <w:rFonts w:eastAsia="Times New Roman"/>
          <w:b/>
          <w:sz w:val="14"/>
          <w:szCs w:val="14"/>
          <w:lang w:eastAsia="ru-RU"/>
        </w:rPr>
        <w:t>Глава муниципального района    А.Я Котов</w:t>
      </w:r>
    </w:p>
    <w:tbl>
      <w:tblPr>
        <w:tblW w:w="0" w:type="auto"/>
        <w:tblCellSpacing w:w="0" w:type="dxa"/>
        <w:tblCellMar>
          <w:left w:w="0" w:type="dxa"/>
          <w:right w:w="0" w:type="dxa"/>
        </w:tblCellMar>
        <w:tblLook w:val="04A0" w:firstRow="1" w:lastRow="0" w:firstColumn="1" w:lastColumn="0" w:noHBand="0" w:noVBand="1"/>
      </w:tblPr>
      <w:tblGrid>
        <w:gridCol w:w="2195"/>
        <w:gridCol w:w="2767"/>
      </w:tblGrid>
      <w:tr w:rsidR="00E26FE5" w:rsidRPr="00E26FE5" w:rsidTr="00E26FE5">
        <w:trPr>
          <w:tblCellSpacing w:w="0" w:type="dxa"/>
        </w:trPr>
        <w:tc>
          <w:tcPr>
            <w:tcW w:w="4613" w:type="dxa"/>
            <w:shd w:val="clear" w:color="auto" w:fill="auto"/>
            <w:vAlign w:val="center"/>
            <w:hideMark/>
          </w:tcPr>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 </w:t>
            </w:r>
          </w:p>
        </w:tc>
        <w:tc>
          <w:tcPr>
            <w:tcW w:w="4741" w:type="dxa"/>
            <w:shd w:val="clear" w:color="auto" w:fill="auto"/>
            <w:vAlign w:val="center"/>
            <w:hideMark/>
          </w:tcPr>
          <w:p w:rsidR="00E26FE5" w:rsidRPr="00E26FE5" w:rsidRDefault="00E26FE5" w:rsidP="00E26FE5">
            <w:pPr>
              <w:tabs>
                <w:tab w:val="left" w:pos="3060"/>
              </w:tabs>
              <w:suppressAutoHyphens/>
              <w:ind w:firstLine="284"/>
              <w:jc w:val="right"/>
              <w:rPr>
                <w:rFonts w:eastAsia="Times New Roman"/>
                <w:sz w:val="14"/>
                <w:szCs w:val="14"/>
                <w:lang w:eastAsia="ru-RU"/>
              </w:rPr>
            </w:pPr>
            <w:r w:rsidRPr="00E26FE5">
              <w:rPr>
                <w:rFonts w:eastAsia="Times New Roman"/>
                <w:sz w:val="14"/>
                <w:szCs w:val="14"/>
                <w:lang w:eastAsia="ru-RU"/>
              </w:rPr>
              <w:t xml:space="preserve">Утвержден  </w:t>
            </w:r>
          </w:p>
          <w:p w:rsidR="00E26FE5" w:rsidRPr="00E26FE5" w:rsidRDefault="00E26FE5" w:rsidP="00E26FE5">
            <w:pPr>
              <w:tabs>
                <w:tab w:val="left" w:pos="3060"/>
              </w:tabs>
              <w:suppressAutoHyphens/>
              <w:ind w:firstLine="284"/>
              <w:jc w:val="right"/>
              <w:rPr>
                <w:rFonts w:eastAsia="Times New Roman"/>
                <w:sz w:val="14"/>
                <w:szCs w:val="14"/>
                <w:lang w:eastAsia="ru-RU"/>
              </w:rPr>
            </w:pPr>
            <w:r w:rsidRPr="00E26FE5">
              <w:rPr>
                <w:rFonts w:eastAsia="Times New Roman"/>
                <w:sz w:val="14"/>
                <w:szCs w:val="14"/>
                <w:lang w:eastAsia="ru-RU"/>
              </w:rPr>
              <w:t xml:space="preserve">постановлением Администрации   </w:t>
            </w:r>
          </w:p>
          <w:p w:rsidR="00E26FE5" w:rsidRPr="00E26FE5" w:rsidRDefault="00E26FE5" w:rsidP="00E26FE5">
            <w:pPr>
              <w:tabs>
                <w:tab w:val="left" w:pos="3060"/>
              </w:tabs>
              <w:suppressAutoHyphens/>
              <w:ind w:firstLine="284"/>
              <w:jc w:val="right"/>
              <w:rPr>
                <w:rFonts w:eastAsia="Times New Roman"/>
                <w:sz w:val="14"/>
                <w:szCs w:val="14"/>
                <w:lang w:eastAsia="ru-RU"/>
              </w:rPr>
            </w:pPr>
            <w:r w:rsidRPr="00E26FE5">
              <w:rPr>
                <w:rFonts w:eastAsia="Times New Roman"/>
                <w:sz w:val="14"/>
                <w:szCs w:val="14"/>
                <w:lang w:eastAsia="ru-RU"/>
              </w:rPr>
              <w:t>муниципального района</w:t>
            </w:r>
          </w:p>
          <w:p w:rsidR="00E26FE5" w:rsidRPr="00E26FE5" w:rsidRDefault="00E26FE5" w:rsidP="00E26FE5">
            <w:pPr>
              <w:tabs>
                <w:tab w:val="left" w:pos="4536"/>
              </w:tabs>
              <w:suppressAutoHyphens/>
              <w:ind w:firstLine="284"/>
              <w:jc w:val="right"/>
              <w:rPr>
                <w:rFonts w:eastAsia="Times New Roman"/>
                <w:sz w:val="14"/>
                <w:szCs w:val="14"/>
                <w:lang w:eastAsia="ru-RU"/>
              </w:rPr>
            </w:pPr>
            <w:r w:rsidRPr="00E26FE5">
              <w:rPr>
                <w:rFonts w:eastAsia="Times New Roman"/>
                <w:sz w:val="14"/>
                <w:szCs w:val="14"/>
                <w:lang w:eastAsia="ru-RU"/>
              </w:rPr>
              <w:t xml:space="preserve">                                  от 08.07.2019  № 880  </w:t>
            </w:r>
          </w:p>
          <w:p w:rsidR="00E26FE5" w:rsidRPr="00E26FE5" w:rsidRDefault="00E26FE5" w:rsidP="00E26FE5">
            <w:pPr>
              <w:tabs>
                <w:tab w:val="left" w:pos="3060"/>
              </w:tabs>
              <w:suppressAutoHyphens/>
              <w:ind w:firstLine="284"/>
              <w:jc w:val="right"/>
              <w:rPr>
                <w:rFonts w:eastAsia="Times New Roman"/>
                <w:sz w:val="14"/>
                <w:szCs w:val="14"/>
                <w:lang w:eastAsia="ru-RU"/>
              </w:rPr>
            </w:pPr>
          </w:p>
        </w:tc>
      </w:tr>
      <w:tr w:rsidR="00E26FE5" w:rsidRPr="00E26FE5" w:rsidTr="00E26FE5">
        <w:trPr>
          <w:tblCellSpacing w:w="0" w:type="dxa"/>
        </w:trPr>
        <w:tc>
          <w:tcPr>
            <w:tcW w:w="4613" w:type="dxa"/>
            <w:shd w:val="clear" w:color="auto" w:fill="auto"/>
            <w:vAlign w:val="center"/>
            <w:hideMark/>
          </w:tcPr>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 xml:space="preserve"> </w:t>
            </w:r>
          </w:p>
        </w:tc>
        <w:tc>
          <w:tcPr>
            <w:tcW w:w="4741" w:type="dxa"/>
            <w:shd w:val="clear" w:color="auto" w:fill="auto"/>
            <w:vAlign w:val="center"/>
            <w:hideMark/>
          </w:tcPr>
          <w:p w:rsidR="00E26FE5" w:rsidRPr="00E26FE5" w:rsidRDefault="00E26FE5" w:rsidP="00E26FE5">
            <w:pPr>
              <w:tabs>
                <w:tab w:val="left" w:pos="3060"/>
              </w:tabs>
              <w:suppressAutoHyphens/>
              <w:ind w:firstLine="284"/>
              <w:jc w:val="right"/>
              <w:rPr>
                <w:rFonts w:eastAsia="Times New Roman"/>
                <w:sz w:val="14"/>
                <w:szCs w:val="14"/>
                <w:lang w:eastAsia="ru-RU"/>
              </w:rPr>
            </w:pPr>
          </w:p>
        </w:tc>
      </w:tr>
    </w:tbl>
    <w:p w:rsidR="00E26FE5" w:rsidRPr="00E26FE5" w:rsidRDefault="00E26FE5" w:rsidP="00E26FE5">
      <w:pPr>
        <w:suppressAutoHyphens/>
        <w:ind w:firstLine="284"/>
        <w:jc w:val="center"/>
        <w:rPr>
          <w:rFonts w:eastAsia="Times New Roman"/>
          <w:b/>
          <w:sz w:val="14"/>
          <w:szCs w:val="14"/>
        </w:rPr>
      </w:pPr>
      <w:r w:rsidRPr="00E26FE5">
        <w:rPr>
          <w:rFonts w:eastAsia="Times New Roman"/>
          <w:b/>
          <w:bCs/>
          <w:sz w:val="14"/>
          <w:szCs w:val="14"/>
          <w:lang w:eastAsia="ru-RU"/>
        </w:rPr>
        <w:t xml:space="preserve">АДМИНИСТРАТИВНЫЙ РЕГЛАМЕНТ ПО ПРЕДОСТАВЛЕНИЮ МУНИЦИПАЛЬНОЙ УСЛУГИ ПО </w:t>
      </w:r>
      <w:r w:rsidRPr="00E26FE5">
        <w:rPr>
          <w:rFonts w:eastAsia="Times New Roman"/>
          <w:b/>
          <w:sz w:val="14"/>
          <w:szCs w:val="14"/>
        </w:rPr>
        <w:t>СОГЛАСОВАНИЮ ПЕРЕУСТРОЙСТВА И (ИЛИ) ПЕРЕПЛАНИРОВКИ ЖИЛОГО ПОМЕЩЕНИЯ В МНОГОКВАРТИРНОМ ДОМЕ</w:t>
      </w:r>
    </w:p>
    <w:p w:rsidR="00E26FE5" w:rsidRPr="00E26FE5" w:rsidRDefault="00E26FE5" w:rsidP="00E26FE5">
      <w:pPr>
        <w:tabs>
          <w:tab w:val="left" w:pos="3060"/>
        </w:tabs>
        <w:suppressAutoHyphens/>
        <w:ind w:firstLine="284"/>
        <w:jc w:val="both"/>
        <w:rPr>
          <w:rFonts w:eastAsia="Times New Roman"/>
          <w:b/>
          <w:sz w:val="14"/>
          <w:szCs w:val="14"/>
          <w:lang w:eastAsia="ru-RU"/>
        </w:rPr>
      </w:pPr>
    </w:p>
    <w:p w:rsidR="00E26FE5" w:rsidRPr="00E26FE5" w:rsidRDefault="00E26FE5" w:rsidP="00E26FE5">
      <w:pPr>
        <w:tabs>
          <w:tab w:val="left" w:pos="3060"/>
        </w:tabs>
        <w:suppressAutoHyphens/>
        <w:ind w:firstLine="284"/>
        <w:jc w:val="center"/>
        <w:rPr>
          <w:rFonts w:eastAsia="Times New Roman"/>
          <w:b/>
          <w:sz w:val="14"/>
          <w:szCs w:val="14"/>
          <w:lang w:eastAsia="ru-RU"/>
        </w:rPr>
      </w:pPr>
      <w:r w:rsidRPr="00E26FE5">
        <w:rPr>
          <w:rFonts w:eastAsia="Times New Roman"/>
          <w:b/>
          <w:sz w:val="14"/>
          <w:szCs w:val="14"/>
          <w:lang w:eastAsia="ru-RU"/>
        </w:rPr>
        <w:t>1.ОБЩИЕ ПОЛОЖЕНИЯ</w:t>
      </w:r>
    </w:p>
    <w:p w:rsidR="00E26FE5" w:rsidRPr="00E26FE5" w:rsidRDefault="00E26FE5" w:rsidP="00E26FE5">
      <w:pPr>
        <w:tabs>
          <w:tab w:val="left" w:pos="3060"/>
        </w:tabs>
        <w:suppressAutoHyphens/>
        <w:ind w:firstLine="284"/>
        <w:jc w:val="both"/>
        <w:rPr>
          <w:rFonts w:eastAsia="Times New Roman"/>
          <w:b/>
          <w:sz w:val="14"/>
          <w:szCs w:val="14"/>
          <w:lang w:eastAsia="ru-RU"/>
        </w:rPr>
      </w:pP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1.1. Предмет регулирования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Предметом регулирования административного регламента предоставления Администрацией Солецкого муниципального района муниципальной услуги по согласованию переустройства и (или) перепланировки жилого помещения в многоквартирном доме (далее административный регламент) является регулирование отношений, возникающих между Администрации Солецкого муниципального района (далее Администрация муниципального района) и физическими, юридическими лицами при предоставлении муниципальной услуги по подготовке решения о согласовании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1.2. Круг заявителей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1.2.1. Заявителями на предоставление муниципальной услуги по согласованию переустройства и (или) перепланировки жилого помещения (далее муниципальная услуга) являются: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физические лица, собственники соответствующего помещения или уполномоченные ими лица;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собственники соответствующего помещения или уполномоченные ими лица, обратившиеся за предоставлением муниципальной услуги с заявлением в письменной или электронной форме.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1.2.2. От имени заявителей по предоставлению муниципальной услуги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1.3. Требования к порядку информирования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1.3.2. Информация о порядке предоставления муниципальной услуги предоставляется: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Непосредственно ведущим специалистом отдела градостроительства и благоустройства Администрации муниципального района и МФЦ;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 использованием средств почтовой, телефонной связи и электронной почты;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 федеральная государственная информационная система «Единый портал государственных и муниципальных услуг (функций)» </w:t>
      </w:r>
      <w:hyperlink r:id="rId167" w:history="1">
        <w:r w:rsidRPr="00E26FE5">
          <w:rPr>
            <w:rFonts w:eastAsia="Times New Roman"/>
            <w:sz w:val="14"/>
            <w:szCs w:val="14"/>
            <w:lang w:eastAsia="ru-RU"/>
          </w:rPr>
          <w:t>http://www.gosuslugi.ru</w:t>
        </w:r>
      </w:hyperlink>
      <w:r w:rsidRPr="00E26FE5">
        <w:rPr>
          <w:rFonts w:eastAsia="Times New Roman"/>
          <w:sz w:val="14"/>
          <w:szCs w:val="14"/>
          <w:lang w:eastAsia="ru-RU"/>
        </w:rPr>
        <w:t>;</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 региональная государственная информационная система «Портал государственных и муниципальных услуг (функций) Новгородской области» </w:t>
      </w:r>
      <w:hyperlink r:id="rId168" w:history="1">
        <w:r w:rsidRPr="00E26FE5">
          <w:rPr>
            <w:rFonts w:eastAsia="Times New Roman"/>
            <w:sz w:val="14"/>
            <w:szCs w:val="14"/>
            <w:lang w:eastAsia="ru-RU"/>
          </w:rPr>
          <w:t>http://uslugi.novreg.ru</w:t>
        </w:r>
      </w:hyperlink>
      <w:r w:rsidRPr="00E26FE5">
        <w:rPr>
          <w:rFonts w:eastAsia="Times New Roman"/>
          <w:sz w:val="14"/>
          <w:szCs w:val="14"/>
          <w:lang w:eastAsia="ru-RU"/>
        </w:rPr>
        <w:t>.</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исчерпывающий перечень документов, необходимых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требования к оформлению документов, необходимых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круг заявителей;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срок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размер платы, взимаемой за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исчерпывающий перечень оснований для отказа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срок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исчерпывающий перечень оснований для отказа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извлечения из нормативных правовых актов, регулирующих порядок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номера телефонов справочных служб, телефона-автоинформатора (при наличии), номер телефона отдела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графики приема заявителей должностными лицами (специалистами), ответственными за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и МФЦ в устной и письменной форме.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1.3.8.  Специалисты отдела и МФЦ при ответах заявителям в случаях их обращений по телефону обязаны: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представить информацию о наименовании отдела и МФЦ, в который поступило соответствующее обращение;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преставиться, назвав фамилию, имя, отчество (при наличии), должность;</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Консультации предоставляются по следующим вопросам: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время приема и выдачи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сроки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E26FE5" w:rsidRPr="00E26FE5" w:rsidRDefault="00E26FE5" w:rsidP="00E26FE5">
      <w:pPr>
        <w:tabs>
          <w:tab w:val="left" w:pos="3060"/>
        </w:tabs>
        <w:suppressAutoHyphens/>
        <w:ind w:firstLine="284"/>
        <w:jc w:val="center"/>
        <w:rPr>
          <w:rFonts w:eastAsia="Times New Roman"/>
          <w:b/>
          <w:sz w:val="14"/>
          <w:szCs w:val="14"/>
          <w:lang w:eastAsia="ru-RU"/>
        </w:rPr>
      </w:pPr>
      <w:r w:rsidRPr="00E26FE5">
        <w:rPr>
          <w:rFonts w:eastAsia="Times New Roman"/>
          <w:b/>
          <w:bCs/>
          <w:sz w:val="14"/>
          <w:szCs w:val="14"/>
          <w:lang w:eastAsia="ru-RU"/>
        </w:rPr>
        <w:t>2. СТАНДАРТ ПРЕДОСТАВЛЕНИЯ</w:t>
      </w:r>
    </w:p>
    <w:p w:rsidR="00E26FE5" w:rsidRPr="00E26FE5" w:rsidRDefault="00E26FE5" w:rsidP="00E26FE5">
      <w:pPr>
        <w:tabs>
          <w:tab w:val="left" w:pos="3060"/>
        </w:tabs>
        <w:suppressAutoHyphens/>
        <w:ind w:firstLine="284"/>
        <w:jc w:val="center"/>
        <w:rPr>
          <w:rFonts w:eastAsia="Times New Roman"/>
          <w:b/>
          <w:sz w:val="14"/>
          <w:szCs w:val="14"/>
          <w:lang w:eastAsia="ru-RU"/>
        </w:rPr>
      </w:pPr>
      <w:r w:rsidRPr="00E26FE5">
        <w:rPr>
          <w:rFonts w:eastAsia="Times New Roman"/>
          <w:b/>
          <w:bCs/>
          <w:sz w:val="14"/>
          <w:szCs w:val="14"/>
          <w:lang w:eastAsia="ru-RU"/>
        </w:rPr>
        <w:t>МУНИЦИПАЛЬНОЙ УСЛУГИ</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bCs/>
          <w:sz w:val="14"/>
          <w:szCs w:val="14"/>
          <w:lang w:eastAsia="ru-RU"/>
        </w:rPr>
        <w:t>2</w:t>
      </w:r>
      <w:r w:rsidRPr="00E26FE5">
        <w:rPr>
          <w:rFonts w:eastAsia="Times New Roman"/>
          <w:b/>
          <w:sz w:val="14"/>
          <w:szCs w:val="14"/>
          <w:lang w:eastAsia="ru-RU"/>
        </w:rPr>
        <w:t>.1.    Наименование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 Наименование муниципальной услуги – согласование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2.2. Наименование органа Администрации муниципального района, предоставляющего муниципальную услугу</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2.2.2. Ответственным за предоставление муниципальной услуги является ведущий специалист отдела (далее –специалист отдела).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2.2.4. В процессе предоставления муниципальной услуги специалист отдела взаимодействует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Ростехинвентаризация - Федеральное БТИ Новгородской области и инспекцией государственной охраны культурного наследия Новгородской области .</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2.3.    Описание результата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Результатами предоставления муниципальной услуги являются: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решение о согласовании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отказ в согласовании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2.4. Срок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2.4.1. Администрация муниципального района предоставляет муниципальную услугу не позднее чем через 45  (сорок пять) дней со дня регистрации заявления и приложенных к нему документов, обязанность по представлению которых в соответствии с подпунктом 2.6.1 настоящего Административного регламента возложена на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2.4.2. Датой обращения за предоставлением муниципальной услуги считается дата регистрации заявления с прилагаемым пакетом документов, указанных в пункте 2.6 пункта раздела 2 настоящего Административного регламента в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2.5. Перечень нормативных правовых актов, регулирующих отношения, возникающие в связи с предоставлением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2.6.1. Для получения муниципальной услуги заявитель подает заявление  о переустройстве и (или) перепланировке  по форме,      утвержденной  постановлением Правительства  Российской Федерации от  28 апреля 2005 года № 266.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2.6.2. Документы, которые заявитель должен представить самостоятельно: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 копия документа, удостоверяющего личность заявителя либо личность представителя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 копия документа, удостоверяющего права (полномочия) представителя физического лица (юридического лица), если с заявлением обращается представитель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 копия документа, подтверждающего полномочия лица, выдавшего доверенность от имени юридического лица, в случае, если доверенность не удостоверена нотариально;</w:t>
      </w:r>
    </w:p>
    <w:p w:rsidR="00E26FE5" w:rsidRPr="00E26FE5" w:rsidRDefault="00E26FE5" w:rsidP="00E26FE5">
      <w:pPr>
        <w:suppressAutoHyphens/>
        <w:autoSpaceDE w:val="0"/>
        <w:autoSpaceDN w:val="0"/>
        <w:adjustRightInd w:val="0"/>
        <w:ind w:firstLine="284"/>
        <w:jc w:val="both"/>
        <w:rPr>
          <w:rFonts w:eastAsia="Times New Roman"/>
          <w:color w:val="000000"/>
          <w:sz w:val="14"/>
          <w:szCs w:val="14"/>
          <w:lang w:eastAsia="ru-RU"/>
        </w:rPr>
      </w:pPr>
      <w:r w:rsidRPr="00E26FE5">
        <w:rPr>
          <w:rFonts w:eastAsia="Times New Roman"/>
          <w:color w:val="000000"/>
          <w:sz w:val="14"/>
          <w:szCs w:val="14"/>
          <w:lang w:eastAsia="ru-RU"/>
        </w:rPr>
        <w:t>4) 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E26FE5" w:rsidRPr="00E26FE5" w:rsidRDefault="00E26FE5" w:rsidP="00E26FE5">
      <w:pPr>
        <w:suppressAutoHyphens/>
        <w:autoSpaceDE w:val="0"/>
        <w:autoSpaceDN w:val="0"/>
        <w:adjustRightInd w:val="0"/>
        <w:ind w:firstLine="284"/>
        <w:jc w:val="both"/>
        <w:rPr>
          <w:rFonts w:eastAsia="Times New Roman"/>
          <w:color w:val="000000"/>
          <w:sz w:val="14"/>
          <w:szCs w:val="14"/>
          <w:lang w:eastAsia="ru-RU"/>
        </w:rPr>
      </w:pPr>
      <w:r w:rsidRPr="00E26FE5">
        <w:rPr>
          <w:rFonts w:eastAsia="Times New Roman"/>
          <w:color w:val="000000"/>
          <w:sz w:val="14"/>
          <w:szCs w:val="14"/>
          <w:lang w:eastAsia="ru-RU"/>
        </w:rPr>
        <w:t xml:space="preserve">5) подготовленный и оформленный в установленном порядке проект переустройства и (или) перепланировки переустраиваемого и (или) </w:t>
      </w:r>
      <w:proofErr w:type="spellStart"/>
      <w:r w:rsidRPr="00E26FE5">
        <w:rPr>
          <w:rFonts w:eastAsia="Times New Roman"/>
          <w:color w:val="000000"/>
          <w:sz w:val="14"/>
          <w:szCs w:val="14"/>
          <w:lang w:eastAsia="ru-RU"/>
        </w:rPr>
        <w:t>перепланируемого</w:t>
      </w:r>
      <w:proofErr w:type="spellEnd"/>
      <w:r w:rsidRPr="00E26FE5">
        <w:rPr>
          <w:rFonts w:eastAsia="Times New Roman"/>
          <w:color w:val="000000"/>
          <w:sz w:val="14"/>
          <w:szCs w:val="14"/>
          <w:lang w:eastAsia="ru-RU"/>
        </w:rPr>
        <w:t xml:space="preserve"> помещения в многоквартирном доме, а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также протокол общего собрания собственников помещений в многоквартирном доме о согласии всех собственников помещений в многоквартирном доме на такие переустройство и (или) перепланировку помещения в многоквартирном доме, предусмотренном </w:t>
      </w:r>
      <w:hyperlink r:id="rId169" w:history="1">
        <w:r w:rsidRPr="00E26FE5">
          <w:rPr>
            <w:rFonts w:eastAsia="Times New Roman"/>
            <w:color w:val="000000"/>
            <w:sz w:val="14"/>
            <w:szCs w:val="14"/>
            <w:lang w:eastAsia="ru-RU"/>
          </w:rPr>
          <w:t>частью 2 статьи 40</w:t>
        </w:r>
      </w:hyperlink>
      <w:r w:rsidRPr="00E26FE5">
        <w:rPr>
          <w:rFonts w:eastAsia="Times New Roman"/>
          <w:color w:val="000000"/>
          <w:sz w:val="14"/>
          <w:szCs w:val="14"/>
          <w:lang w:eastAsia="ru-RU"/>
        </w:rPr>
        <w:t xml:space="preserve"> Жилищного Кодекса Российской Федерации ;</w:t>
      </w:r>
    </w:p>
    <w:p w:rsidR="00E26FE5" w:rsidRPr="00E26FE5" w:rsidRDefault="00E26FE5" w:rsidP="00E26FE5">
      <w:pPr>
        <w:suppressAutoHyphens/>
        <w:autoSpaceDE w:val="0"/>
        <w:autoSpaceDN w:val="0"/>
        <w:adjustRightInd w:val="0"/>
        <w:ind w:firstLine="284"/>
        <w:jc w:val="both"/>
        <w:rPr>
          <w:rFonts w:eastAsia="Times New Roman"/>
          <w:color w:val="000000"/>
          <w:sz w:val="14"/>
          <w:szCs w:val="14"/>
          <w:lang w:eastAsia="ru-RU"/>
        </w:rPr>
      </w:pPr>
      <w:r w:rsidRPr="00E26FE5">
        <w:rPr>
          <w:rFonts w:eastAsia="Times New Roman"/>
          <w:color w:val="000000"/>
          <w:sz w:val="14"/>
          <w:szCs w:val="14"/>
          <w:lang w:eastAsia="ru-RU"/>
        </w:rPr>
        <w:t>6) письменное согласие всех собственников помещений в многоквартирном доме в случае, если переустройство и (или) перепланировка помещения связаны с присоединением к нему части общего имущества собственников помещений в многоквартирном доме;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 согласие на обработку персональных данных для физического лица по форме согласно приложения №1;</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2.6.3. Копии документов при личном приеме предоставляются вместе с подлинниками и заверяются специалистами, осуществляющими прием (за исключением копий документов, верность которых засвидетельствована в нотариальном порядке).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случае направления документов посредством почтовой связи копии документов заверяются нотариально либо должностными лицами, имеющими право совершать такое действие.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2.6.4.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2.6.5. Ответственность за достоверность и полноту представляемых сведений и документов возлагается на заявителя.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2.7.1. Документы (их копии или содержащиеся в них сведения),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выписка из Единого государственного реестра недвижимости (далее ЕГРН) о правах на жилое помещение, если право на него зарегистрировано в ЕГРН;</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 технический паспорт </w:t>
      </w:r>
      <w:proofErr w:type="spellStart"/>
      <w:r w:rsidRPr="00E26FE5">
        <w:rPr>
          <w:rFonts w:eastAsia="Times New Roman"/>
          <w:sz w:val="14"/>
          <w:szCs w:val="14"/>
          <w:lang w:eastAsia="ru-RU"/>
        </w:rPr>
        <w:t>перепланируемого</w:t>
      </w:r>
      <w:proofErr w:type="spellEnd"/>
      <w:r w:rsidRPr="00E26FE5">
        <w:rPr>
          <w:rFonts w:eastAsia="Times New Roman"/>
          <w:sz w:val="14"/>
          <w:szCs w:val="14"/>
          <w:lang w:eastAsia="ru-RU"/>
        </w:rPr>
        <w:t xml:space="preserve"> и (или) переустраиваемого жилого помещения в </w:t>
      </w:r>
      <w:proofErr w:type="spellStart"/>
      <w:r w:rsidRPr="00E26FE5">
        <w:rPr>
          <w:rFonts w:eastAsia="Times New Roman"/>
          <w:sz w:val="14"/>
          <w:szCs w:val="14"/>
          <w:lang w:eastAsia="ru-RU"/>
        </w:rPr>
        <w:t>Ростехинвентаризации</w:t>
      </w:r>
      <w:proofErr w:type="spellEnd"/>
      <w:r w:rsidRPr="00E26FE5">
        <w:rPr>
          <w:rFonts w:eastAsia="Times New Roman"/>
          <w:sz w:val="14"/>
          <w:szCs w:val="14"/>
          <w:lang w:eastAsia="ru-RU"/>
        </w:rPr>
        <w:t xml:space="preserve"> - Федеральном БТИ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2.7.2. В случае если заявителем не представлены самостоятельно документы (их копии или содержащиеся в них сведения), необходимые в соответствии с нормативными актами для предоставления муниципальной услуги, которые находятся в распоряжении органов, участвующих в предоставлении муниципальной услуги, Администрация муниципального района запрашивает по каналам межведомственного взаимодействия: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выписку из ЕГРН  на  жилое  помещение в Управлении Росреестра по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color w:val="000000"/>
          <w:sz w:val="14"/>
          <w:szCs w:val="14"/>
          <w:lang w:eastAsia="ru-RU"/>
        </w:rPr>
        <w:t xml:space="preserve">технический </w:t>
      </w:r>
      <w:hyperlink r:id="rId170" w:history="1">
        <w:r w:rsidRPr="00E26FE5">
          <w:rPr>
            <w:rFonts w:eastAsia="Times New Roman"/>
            <w:color w:val="000000"/>
            <w:sz w:val="14"/>
            <w:szCs w:val="14"/>
            <w:lang w:eastAsia="ru-RU"/>
          </w:rPr>
          <w:t>паспорт</w:t>
        </w:r>
      </w:hyperlink>
      <w:r w:rsidRPr="00E26FE5">
        <w:rPr>
          <w:rFonts w:eastAsia="Times New Roman"/>
          <w:color w:val="000000"/>
          <w:sz w:val="14"/>
          <w:szCs w:val="14"/>
          <w:lang w:eastAsia="ru-RU"/>
        </w:rPr>
        <w:t xml:space="preserve"> переустраиваемого и (или) </w:t>
      </w:r>
      <w:proofErr w:type="spellStart"/>
      <w:r w:rsidRPr="00E26FE5">
        <w:rPr>
          <w:rFonts w:eastAsia="Times New Roman"/>
          <w:color w:val="000000"/>
          <w:sz w:val="14"/>
          <w:szCs w:val="14"/>
          <w:lang w:eastAsia="ru-RU"/>
        </w:rPr>
        <w:t>перепланируемого</w:t>
      </w:r>
      <w:proofErr w:type="spellEnd"/>
      <w:r w:rsidRPr="00E26FE5">
        <w:rPr>
          <w:rFonts w:eastAsia="Times New Roman"/>
          <w:color w:val="000000"/>
          <w:sz w:val="14"/>
          <w:szCs w:val="14"/>
          <w:lang w:eastAsia="ru-RU"/>
        </w:rPr>
        <w:t xml:space="preserve"> помещения в многоквартирном доме;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 в инспекции государственной охраны культурного наследия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2.7.3. Непредставление заявителем указанных документов не является основанием для отказа заявителю в предоставлении услуги.</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Запрещено требовать от заявителя:</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sz w:val="14"/>
          <w:szCs w:val="14"/>
          <w:lang w:eastAsia="ru-RU"/>
        </w:rPr>
        <w:t>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представлении муниципальных услуг, за исключением документов, указанных в части 6 статьи 7 Федерального закона от 27 июля 2010 года №210-ФЗ «Об организации представления государственных и муниципальных услуг».</w:t>
      </w:r>
      <w:r w:rsidRPr="00E26FE5">
        <w:rPr>
          <w:rFonts w:eastAsia="Times New Roman"/>
          <w:b/>
          <w:sz w:val="14"/>
          <w:szCs w:val="14"/>
          <w:lang w:eastAsia="ru-RU"/>
        </w:rPr>
        <w:t> </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2.9. Исчерпывающий перечень оснований для отказа в приеме документов, необходимых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Основания для отказа в приеме документов отсутствуют.</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2.10. Исчерпывающий перечень оснований для приостановления или  отказа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2.10.1. Основаниями для приостановления предоставления муниципальной услуги отсутствуют.</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2.10.2  Основаниями для отказа в предоставлении муниципальной услуги являются: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 непредставление документов, указанных в подпункте 2.6.1  пункта 2.6 раздела 2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 поступление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 2.7. раздела 2 настоящего Административного регламента,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в многоквартирном доме по указанному основанию допускается в случае, если  Администрация муниципального района, после получения такого ответа уведомила заявителя о получении такого ответа, предложила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 2.7. раздела 2 настоящего Административного регламента, и не получила от заявителя такие документ и (или) информацию в течение пятнадцати рабочих дней со дня направления уведомления;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 представления документов в ненадлежащий орган;</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4) несоответствия проекта переустройства и (или) перепланировки помещения  требованиям законодательства;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 представление документов ненадлежащим лицом.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2.10.3. Граждане имеют право повторно обратиться в Администрацию муниципального района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2.10.4. Уведомление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подпунктом 2.10.2 пункта 2.10 раздела 2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Уведомление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 Новгородской области.</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2.11.1. «Выдача нотариально удостоверенной доверенности» - в случае подачи заявления представителем.</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Cs/>
          <w:sz w:val="14"/>
          <w:szCs w:val="14"/>
          <w:lang w:eastAsia="ru-RU"/>
        </w:rPr>
        <w:t>2</w:t>
      </w:r>
      <w:r w:rsidRPr="00E26FE5">
        <w:rPr>
          <w:rFonts w:eastAsia="Times New Roman"/>
          <w:b/>
          <w:sz w:val="14"/>
          <w:szCs w:val="14"/>
          <w:lang w:eastAsia="ru-RU"/>
        </w:rPr>
        <w:t>.12. Размер платы, взимаемой с заявителя при предоставлении муниципальной услуги, и способы ее взимания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Муниципальная услуга предоставляется бесплатно.</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2.2 раздела 2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2.15. Срок и порядок  регистрации запроса заявителя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2.15.2. Регистрация принятых документов производится в соответствующем журнале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2.15.3. 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2.16.1. Рабочий кабинет специалиста отдела должен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2.16.2. Рабочее место специалиста отдела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2.16.3. Требования к размещению мест ожидания: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2.16.4. Требования к оформлению входа в здание: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наименование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режим работы;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вход и выход из здания оборудуются соответствующими указателями;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г) информационные таблички должны размещаться рядом с входом либо на двери входа так, чтобы их хорошо видели посетители;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д) фасад здания (строения) должен быть оборудован осветительными приборами;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2.16.5. Требования к информационным стендам, размещению и оформлению информации о порядке предоставления муниципальной услуги указаны в пункте 1.3 раздела 1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2.16.6. Требования к местам приема заявителей: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а) кабинет приема заявителей должен быть оборудован информационной табличкой с указанием: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номера кабинета;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фамилия, имя, отчество и должность специалиста, осуществляющего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времени перерыва на обед;</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б) рабочее место специалиста отдела должно обеспечивать ему возможность свободного входа и выхода из помещения при необходимости;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2.16.8. В здании, в котором предоставляется муниципальная услуга, создаются условия для прохода инвалидов и маломобильных групп населения.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2.17.2. Показателем доступности является информационная открытость порядка и правил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наличие административного регламента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2.17.3. Показателями качества предоставления муниципальной услуги являются: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степень удовлетворенности граждан качеством и доступностью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соблюдение сроков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количество обоснованных жалоб;</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регистрация, учет и анализ жалоб и обращений  в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ходе личного приема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 телефону;</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 электронной почте.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w:t>
      </w:r>
      <w:r w:rsidRPr="00E26FE5">
        <w:rPr>
          <w:rFonts w:eastAsia="Times New Roman"/>
          <w:sz w:val="14"/>
          <w:szCs w:val="14"/>
          <w:lang w:eastAsia="ru-RU"/>
        </w:rPr>
        <w:lastRenderedPageBreak/>
        <w:t>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E26FE5" w:rsidRPr="00E26FE5" w:rsidRDefault="00E26FE5" w:rsidP="00E26FE5">
      <w:pPr>
        <w:tabs>
          <w:tab w:val="left" w:pos="3060"/>
        </w:tabs>
        <w:suppressAutoHyphens/>
        <w:ind w:firstLine="284"/>
        <w:jc w:val="center"/>
        <w:rPr>
          <w:rFonts w:eastAsia="Times New Roman"/>
          <w:sz w:val="14"/>
          <w:szCs w:val="14"/>
          <w:lang w:eastAsia="ru-RU"/>
        </w:rPr>
      </w:pPr>
      <w:r w:rsidRPr="00E26FE5">
        <w:rPr>
          <w:rFonts w:eastAsia="Times New Roman"/>
          <w:b/>
          <w:bCs/>
          <w:sz w:val="14"/>
          <w:szCs w:val="14"/>
          <w:lang w:eastAsia="ru-RU"/>
        </w:rPr>
        <w:t>3. СОСТАВ, ПОСЛЕДОВАТЕЛЬНОСТЬ И СРОКИ</w:t>
      </w:r>
    </w:p>
    <w:p w:rsidR="00E26FE5" w:rsidRPr="00E26FE5" w:rsidRDefault="00E26FE5" w:rsidP="00E26FE5">
      <w:pPr>
        <w:tabs>
          <w:tab w:val="left" w:pos="3060"/>
        </w:tabs>
        <w:suppressAutoHyphens/>
        <w:ind w:firstLine="284"/>
        <w:jc w:val="center"/>
        <w:rPr>
          <w:rFonts w:eastAsia="Times New Roman"/>
          <w:sz w:val="14"/>
          <w:szCs w:val="14"/>
          <w:lang w:eastAsia="ru-RU"/>
        </w:rPr>
      </w:pPr>
      <w:r w:rsidRPr="00E26FE5">
        <w:rPr>
          <w:rFonts w:eastAsia="Times New Roman"/>
          <w:b/>
          <w:bCs/>
          <w:sz w:val="14"/>
          <w:szCs w:val="14"/>
          <w:lang w:eastAsia="ru-RU"/>
        </w:rPr>
        <w:t>ВЫПОЛНЕНИЯ АДМИНИСТРАТИВНЫХ ПРОЦЕДУР, ТРЕБОВАНИЯ К ПОРЯДКУ ИХ ВЫПОЛНЕНИЯ, В ТОМ ЧИСЛЕ ОСОБЕННОСТИ ВЫПОЛНЕНИЯ АДМИНИСТРАТИВНЫХ ПРОЦЕДУР</w:t>
      </w:r>
    </w:p>
    <w:p w:rsidR="00E26FE5" w:rsidRPr="00E26FE5" w:rsidRDefault="00E26FE5" w:rsidP="00E26FE5">
      <w:pPr>
        <w:tabs>
          <w:tab w:val="left" w:pos="3060"/>
        </w:tabs>
        <w:suppressAutoHyphens/>
        <w:ind w:firstLine="284"/>
        <w:jc w:val="center"/>
        <w:rPr>
          <w:rFonts w:eastAsia="Times New Roman"/>
          <w:sz w:val="14"/>
          <w:szCs w:val="14"/>
          <w:lang w:eastAsia="ru-RU"/>
        </w:rPr>
      </w:pPr>
      <w:r w:rsidRPr="00E26FE5">
        <w:rPr>
          <w:rFonts w:eastAsia="Times New Roman"/>
          <w:b/>
          <w:bCs/>
          <w:sz w:val="14"/>
          <w:szCs w:val="14"/>
          <w:lang w:eastAsia="ru-RU"/>
        </w:rPr>
        <w:t>В ЭЛЕКТРОННОЙ ФОРМЕ, А ТАКЖЕ ОСОБЕННОСТИ</w:t>
      </w:r>
    </w:p>
    <w:p w:rsidR="00E26FE5" w:rsidRPr="00E26FE5" w:rsidRDefault="00E26FE5" w:rsidP="00E26FE5">
      <w:pPr>
        <w:tabs>
          <w:tab w:val="left" w:pos="3060"/>
        </w:tabs>
        <w:suppressAutoHyphens/>
        <w:ind w:firstLine="284"/>
        <w:jc w:val="center"/>
        <w:rPr>
          <w:rFonts w:eastAsia="Times New Roman"/>
          <w:sz w:val="14"/>
          <w:szCs w:val="14"/>
          <w:lang w:eastAsia="ru-RU"/>
        </w:rPr>
      </w:pPr>
      <w:r w:rsidRPr="00E26FE5">
        <w:rPr>
          <w:rFonts w:eastAsia="Times New Roman"/>
          <w:b/>
          <w:bCs/>
          <w:sz w:val="14"/>
          <w:szCs w:val="14"/>
          <w:lang w:eastAsia="ru-RU"/>
        </w:rPr>
        <w:t>ВЫПОЛНЕНИЯ АДМИНИСТРАТИВНЫХ ПРОЦЕДУР</w:t>
      </w:r>
    </w:p>
    <w:p w:rsidR="00E26FE5" w:rsidRPr="00E26FE5" w:rsidRDefault="00E26FE5" w:rsidP="00E26FE5">
      <w:pPr>
        <w:tabs>
          <w:tab w:val="left" w:pos="3060"/>
        </w:tabs>
        <w:suppressAutoHyphens/>
        <w:ind w:firstLine="284"/>
        <w:jc w:val="center"/>
        <w:rPr>
          <w:rFonts w:eastAsia="Times New Roman"/>
          <w:b/>
          <w:bCs/>
          <w:sz w:val="14"/>
          <w:szCs w:val="14"/>
          <w:lang w:eastAsia="ru-RU"/>
        </w:rPr>
      </w:pPr>
      <w:r w:rsidRPr="00E26FE5">
        <w:rPr>
          <w:rFonts w:eastAsia="Times New Roman"/>
          <w:b/>
          <w:bCs/>
          <w:sz w:val="14"/>
          <w:szCs w:val="14"/>
          <w:lang w:eastAsia="ru-RU"/>
        </w:rPr>
        <w:t>В МНОГОФУНКЦИОНАЛЬНЫХ ЦЕНТРАХ</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 xml:space="preserve"> 3.1. Исчерпывающий перечень административных процедур</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3.1.1. Организация предоставления муниципальной услуги</w:t>
      </w:r>
      <w:r w:rsidRPr="00E26FE5">
        <w:rPr>
          <w:rFonts w:eastAsia="Times New Roman"/>
          <w:sz w:val="14"/>
          <w:szCs w:val="14"/>
          <w:lang w:eastAsia="ru-RU"/>
        </w:rPr>
        <w:t xml:space="preserve"> в Администрации муниципального района</w:t>
      </w:r>
      <w:r w:rsidRPr="00E26FE5">
        <w:rPr>
          <w:rFonts w:eastAsia="Times New Roman"/>
          <w:bCs/>
          <w:sz w:val="14"/>
          <w:szCs w:val="14"/>
          <w:lang w:eastAsia="ru-RU"/>
        </w:rPr>
        <w:t xml:space="preserve"> включает в себя следующие административные процедуры:</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1) прием  заявления по согласованию переустройства и (или) перепланировки жилого помещения в многоквартирном доме;</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2) рассмотрение заявления</w:t>
      </w:r>
      <w:r w:rsidRPr="00E26FE5">
        <w:rPr>
          <w:rFonts w:eastAsia="Times New Roman"/>
          <w:sz w:val="14"/>
          <w:szCs w:val="14"/>
          <w:lang w:eastAsia="ru-RU"/>
        </w:rPr>
        <w:t xml:space="preserve"> </w:t>
      </w:r>
      <w:r w:rsidRPr="00E26FE5">
        <w:rPr>
          <w:rFonts w:eastAsia="Times New Roman"/>
          <w:bCs/>
          <w:sz w:val="14"/>
          <w:szCs w:val="14"/>
          <w:lang w:eastAsia="ru-RU"/>
        </w:rPr>
        <w:t xml:space="preserve">по согласованию переустройства и (или) перепланировки жилого помещения в многоквартирном доме; </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 формирование и направление межведомственных запросов в органы (организации), участвующие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 xml:space="preserve">4) подготовка проекта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  </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3.1.2. Организация предоставления муниципальной услуги в МФЦ включает в себя следующие административные процедуры:</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2) прием запроса заявителя о предоставлении муниципальной услуги и иных документов;</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 выдача заявителю результата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b/>
          <w:bCs/>
          <w:sz w:val="14"/>
          <w:szCs w:val="14"/>
          <w:lang w:eastAsia="ru-RU"/>
        </w:rPr>
        <w:t>Организация предоставления муниципальной услуги в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3.2. Административная процедура – прием  заявления по согласованию переустройства и (или) перепланировки жилого помещения в многоквартирном доме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3.2.1. Основанием для начала административной процедуры по приему и регистрации заявления </w:t>
      </w:r>
      <w:r w:rsidRPr="00E26FE5">
        <w:rPr>
          <w:rFonts w:eastAsia="Times New Roman"/>
          <w:bCs/>
          <w:sz w:val="14"/>
          <w:szCs w:val="14"/>
          <w:lang w:eastAsia="ru-RU"/>
        </w:rPr>
        <w:t>по согласованию переустройства и (или) перепланировки жилого помещения</w:t>
      </w:r>
      <w:r w:rsidRPr="00E26FE5">
        <w:rPr>
          <w:rFonts w:eastAsia="Times New Roman"/>
          <w:sz w:val="14"/>
          <w:szCs w:val="14"/>
          <w:lang w:eastAsia="ru-RU"/>
        </w:rPr>
        <w:t xml:space="preserve">, предусмотренного пунктом 2.6. раздела 2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w:t>
      </w:r>
      <w:r w:rsidRPr="00E26FE5">
        <w:rPr>
          <w:rFonts w:eastAsia="Times New Roman"/>
          <w:bCs/>
          <w:sz w:val="14"/>
          <w:szCs w:val="14"/>
          <w:lang w:eastAsia="ru-RU"/>
        </w:rPr>
        <w:t>по согласованию переустройства и (или) перепланировки жилого помещения</w:t>
      </w:r>
      <w:r w:rsidRPr="00E26FE5">
        <w:rPr>
          <w:rFonts w:eastAsia="Times New Roman"/>
          <w:sz w:val="14"/>
          <w:szCs w:val="14"/>
          <w:lang w:eastAsia="ru-RU"/>
        </w:rPr>
        <w:t xml:space="preserve"> и предоставлением документов, указанных в подпункте </w:t>
      </w:r>
      <w:r w:rsidRPr="00E26FE5">
        <w:rPr>
          <w:rFonts w:eastAsia="Times New Roman"/>
          <w:color w:val="000000"/>
          <w:sz w:val="14"/>
          <w:szCs w:val="14"/>
          <w:lang w:eastAsia="ru-RU"/>
        </w:rPr>
        <w:t xml:space="preserve">2.6.2. пункта 2.6. </w:t>
      </w:r>
      <w:r w:rsidRPr="00E26FE5">
        <w:rPr>
          <w:rFonts w:eastAsia="Times New Roman"/>
          <w:sz w:val="14"/>
          <w:szCs w:val="14"/>
          <w:lang w:eastAsia="ru-RU"/>
        </w:rPr>
        <w:t xml:space="preserve">раздела 2 </w:t>
      </w:r>
      <w:r w:rsidRPr="00E26FE5">
        <w:rPr>
          <w:rFonts w:eastAsia="Times New Roman"/>
          <w:color w:val="000000"/>
          <w:sz w:val="14"/>
          <w:szCs w:val="14"/>
          <w:lang w:eastAsia="ru-RU"/>
        </w:rPr>
        <w:t>настоящего</w:t>
      </w:r>
      <w:r w:rsidRPr="00E26FE5">
        <w:rPr>
          <w:rFonts w:eastAsia="Times New Roman"/>
          <w:sz w:val="14"/>
          <w:szCs w:val="14"/>
          <w:lang w:eastAsia="ru-RU"/>
        </w:rPr>
        <w:t xml:space="preserve"> Административного регламента.</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 xml:space="preserve">3.2.2. </w:t>
      </w:r>
      <w:r w:rsidRPr="00E26FE5">
        <w:rPr>
          <w:rFonts w:eastAsia="Times New Roman"/>
          <w:sz w:val="14"/>
          <w:szCs w:val="14"/>
          <w:lang w:eastAsia="ru-RU"/>
        </w:rPr>
        <w:t xml:space="preserve">Заявление </w:t>
      </w:r>
      <w:r w:rsidRPr="00E26FE5">
        <w:rPr>
          <w:rFonts w:eastAsia="Times New Roman"/>
          <w:color w:val="000000"/>
          <w:sz w:val="14"/>
          <w:szCs w:val="14"/>
          <w:lang w:eastAsia="ru-RU"/>
        </w:rPr>
        <w:t>в случае,  предоставления муниципальной услуги на бумажном носителе, регистрируется в Администрации муниципального района, в случае предоставления муниципальной услуги в электронной форме – в отделе.</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 xml:space="preserve">3.2.3. Первый заместитель Главы администрации муниципального района или лицо, его замещающее, в течение 1 (одного) рабочего дня со дня регистрации </w:t>
      </w:r>
      <w:r w:rsidRPr="00E26FE5">
        <w:rPr>
          <w:rFonts w:eastAsia="Times New Roman"/>
          <w:sz w:val="14"/>
          <w:szCs w:val="14"/>
          <w:lang w:eastAsia="ru-RU"/>
        </w:rPr>
        <w:t xml:space="preserve">заявления </w:t>
      </w:r>
      <w:r w:rsidRPr="00E26FE5">
        <w:rPr>
          <w:rFonts w:eastAsia="Times New Roman"/>
          <w:color w:val="000000"/>
          <w:sz w:val="14"/>
          <w:szCs w:val="14"/>
          <w:lang w:eastAsia="ru-RU"/>
        </w:rPr>
        <w:t xml:space="preserve">рассматривает данное заявление и направляет заведующей отделом. </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Заведующая отделом рассматривает поступившее заявление</w:t>
      </w:r>
      <w:r w:rsidRPr="00E26FE5">
        <w:rPr>
          <w:rFonts w:eastAsia="Times New Roman"/>
          <w:bCs/>
          <w:sz w:val="14"/>
          <w:szCs w:val="14"/>
          <w:lang w:eastAsia="ru-RU"/>
        </w:rPr>
        <w:t xml:space="preserve"> по согласованию переустройства и (или) перепланировки жилого помещения</w:t>
      </w:r>
      <w:r w:rsidRPr="00E26FE5">
        <w:rPr>
          <w:rFonts w:eastAsia="Times New Roman"/>
          <w:color w:val="000000"/>
          <w:sz w:val="14"/>
          <w:szCs w:val="14"/>
          <w:lang w:eastAsia="ru-RU"/>
        </w:rPr>
        <w:t xml:space="preserve"> и прилагаемый пакет документов, и направляет заявление специалисту отдела, ответственному за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3.2.4. Результат административной процедуры – регистрация заявления в соответствующем журнале.</w:t>
      </w:r>
    </w:p>
    <w:p w:rsidR="00E26FE5" w:rsidRPr="00E26FE5" w:rsidRDefault="00E26FE5" w:rsidP="00E26FE5">
      <w:pPr>
        <w:tabs>
          <w:tab w:val="left" w:pos="3060"/>
        </w:tabs>
        <w:suppressAutoHyphens/>
        <w:ind w:firstLine="284"/>
        <w:jc w:val="both"/>
        <w:rPr>
          <w:rFonts w:eastAsia="Times New Roman"/>
          <w:color w:val="FF0000"/>
          <w:sz w:val="14"/>
          <w:szCs w:val="14"/>
          <w:lang w:eastAsia="ru-RU"/>
        </w:rPr>
      </w:pPr>
      <w:r w:rsidRPr="00E26FE5">
        <w:rPr>
          <w:rFonts w:eastAsia="Times New Roman"/>
          <w:sz w:val="14"/>
          <w:szCs w:val="14"/>
          <w:lang w:eastAsia="ru-RU"/>
        </w:rPr>
        <w:lastRenderedPageBreak/>
        <w:t>3.2.5. Время выполнения административной процедуры по приему, регистрации и визированию заявления не должно превышать 1 (один) рабочий день с даты поступления данного заявления</w:t>
      </w:r>
      <w:r w:rsidRPr="00E26FE5">
        <w:rPr>
          <w:rFonts w:eastAsia="Times New Roman"/>
          <w:color w:val="000000"/>
          <w:sz w:val="14"/>
          <w:szCs w:val="14"/>
          <w:lang w:eastAsia="ru-RU"/>
        </w:rPr>
        <w:t>.</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3.3. Административная процедура - рассмотрение заявления по согласованию переустройства и (или) перепланировки жилого помещения в многоквартирном доме</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3.3.1. Основанием для начала административной процедуры по рассмотрению заявления по согласованию переустройства и (или) перепланировки жилого и документов в Администрации муниципального района является получение специалистом отдела заявления с соответствующими резолюциями и представленными документами.</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3.3.3. Специалист отдела, ответственный за предоставление муниципальной услуги:</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правильности заполнения заявления;</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 xml:space="preserve">наличия документов, указанных в подпункте 2.6.1. </w:t>
      </w:r>
      <w:r w:rsidRPr="00E26FE5">
        <w:rPr>
          <w:rFonts w:eastAsia="Times New Roman"/>
          <w:sz w:val="14"/>
          <w:szCs w:val="14"/>
          <w:lang w:eastAsia="ru-RU"/>
        </w:rPr>
        <w:t xml:space="preserve">пункта 2.6 раздела 2 </w:t>
      </w:r>
      <w:r w:rsidRPr="00E26FE5">
        <w:rPr>
          <w:rFonts w:eastAsia="Times New Roman"/>
          <w:bCs/>
          <w:sz w:val="14"/>
          <w:szCs w:val="14"/>
          <w:lang w:eastAsia="ru-RU"/>
        </w:rPr>
        <w:t xml:space="preserve"> настоящего административного регламента, и их соответствия требованиям, установленным федеральными законами и настоящим административным регламентом;</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2) проверяет соответствие представленных документов следующим требованиям:</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тексты документов написаны разборчиво;</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документы не исполнены карандашом;</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 xml:space="preserve">документы не имеют серьезных повреждений, наличие которых не позволяет однозначно истолковать их содержание. </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3.3.4. В случае выявления несоответствия заявления, и документов перечню, установленному в подпункте 2.6.1.</w:t>
      </w:r>
      <w:r w:rsidRPr="00E26FE5">
        <w:rPr>
          <w:rFonts w:eastAsia="Times New Roman"/>
          <w:sz w:val="14"/>
          <w:szCs w:val="14"/>
          <w:lang w:eastAsia="ru-RU"/>
        </w:rPr>
        <w:t xml:space="preserve"> пункта 2.6 раздела 2 </w:t>
      </w:r>
      <w:r w:rsidRPr="00E26FE5">
        <w:rPr>
          <w:rFonts w:eastAsia="Times New Roman"/>
          <w:bCs/>
          <w:sz w:val="14"/>
          <w:szCs w:val="14"/>
          <w:lang w:eastAsia="ru-RU"/>
        </w:rPr>
        <w:t xml:space="preserve"> настоящего Административного регламента, или возникновения сомнений в достоверности представленных документов, заявитель в течение 2 (двух) рабочих дней со дня поступления заявления в Администрацию муниципального района извещается  об имеющихся недостатках и способах их устранения.</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 xml:space="preserve">3.3.5. Результат административной процедуры – устранение недостатков, выявленных при проверке представленных документов, подготовка </w:t>
      </w:r>
      <w:r w:rsidRPr="00E26FE5">
        <w:rPr>
          <w:rFonts w:eastAsia="Times New Roman"/>
          <w:color w:val="000000"/>
          <w:sz w:val="14"/>
          <w:szCs w:val="14"/>
          <w:lang w:eastAsia="ru-RU"/>
        </w:rPr>
        <w:t xml:space="preserve">проекта решения о согласовании </w:t>
      </w:r>
      <w:r w:rsidRPr="00E26FE5">
        <w:rPr>
          <w:rFonts w:eastAsia="Times New Roman"/>
          <w:sz w:val="14"/>
          <w:szCs w:val="14"/>
          <w:lang w:eastAsia="ru-RU"/>
        </w:rPr>
        <w:t xml:space="preserve">переустройства и (или) перепланировки </w:t>
      </w:r>
      <w:r w:rsidRPr="00E26FE5">
        <w:rPr>
          <w:rFonts w:eastAsia="Times New Roman"/>
          <w:color w:val="000000"/>
          <w:sz w:val="14"/>
          <w:szCs w:val="14"/>
          <w:lang w:eastAsia="ru-RU"/>
        </w:rPr>
        <w:t xml:space="preserve">жилого помещения  или подготовка проекта уведомления об отказе в согласовании </w:t>
      </w:r>
      <w:r w:rsidRPr="00E26FE5">
        <w:rPr>
          <w:rFonts w:eastAsia="Times New Roman"/>
          <w:sz w:val="14"/>
          <w:szCs w:val="14"/>
          <w:lang w:eastAsia="ru-RU"/>
        </w:rPr>
        <w:t>переустройства и (или) перепланировки</w:t>
      </w:r>
      <w:r w:rsidRPr="00E26FE5">
        <w:rPr>
          <w:rFonts w:eastAsia="Times New Roman"/>
          <w:color w:val="000000"/>
          <w:sz w:val="14"/>
          <w:szCs w:val="14"/>
          <w:lang w:eastAsia="ru-RU"/>
        </w:rPr>
        <w:t xml:space="preserve"> жилого помещения</w:t>
      </w:r>
      <w:r w:rsidRPr="00E26FE5">
        <w:rPr>
          <w:rFonts w:eastAsia="Times New Roman"/>
          <w:bCs/>
          <w:sz w:val="14"/>
          <w:szCs w:val="14"/>
          <w:lang w:eastAsia="ru-RU"/>
        </w:rPr>
        <w:t>.</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 xml:space="preserve">3.3.6. Форма решения подтверждающего принятие решения о согласовании </w:t>
      </w:r>
      <w:r w:rsidRPr="00E26FE5">
        <w:rPr>
          <w:rFonts w:eastAsia="Times New Roman"/>
          <w:sz w:val="14"/>
          <w:szCs w:val="14"/>
          <w:lang w:eastAsia="ru-RU"/>
        </w:rPr>
        <w:t xml:space="preserve">переустройства и (или) перепланировки </w:t>
      </w:r>
      <w:r w:rsidRPr="00E26FE5">
        <w:rPr>
          <w:rFonts w:eastAsia="Times New Roman"/>
          <w:color w:val="000000"/>
          <w:sz w:val="14"/>
          <w:szCs w:val="14"/>
          <w:lang w:eastAsia="ru-RU"/>
        </w:rPr>
        <w:t>жилого помещения</w:t>
      </w:r>
      <w:r w:rsidRPr="00E26FE5">
        <w:rPr>
          <w:rFonts w:eastAsia="Times New Roman"/>
          <w:bCs/>
          <w:sz w:val="14"/>
          <w:szCs w:val="14"/>
          <w:lang w:eastAsia="ru-RU"/>
        </w:rPr>
        <w:t xml:space="preserve"> утверждена Постановлением Правительства Российской Федерации от 28 апреля 2005 г. N 266.</w:t>
      </w:r>
    </w:p>
    <w:p w:rsidR="00E26FE5" w:rsidRPr="00E26FE5" w:rsidRDefault="00E26FE5" w:rsidP="00E26FE5">
      <w:pPr>
        <w:tabs>
          <w:tab w:val="left" w:pos="3060"/>
        </w:tabs>
        <w:suppressAutoHyphens/>
        <w:ind w:firstLine="284"/>
        <w:jc w:val="both"/>
        <w:rPr>
          <w:rFonts w:eastAsia="Times New Roman"/>
          <w:bCs/>
          <w:sz w:val="14"/>
          <w:szCs w:val="14"/>
          <w:lang w:eastAsia="ru-RU"/>
        </w:rPr>
      </w:pPr>
      <w:r w:rsidRPr="00E26FE5">
        <w:rPr>
          <w:rFonts w:eastAsia="Times New Roman"/>
          <w:bCs/>
          <w:sz w:val="14"/>
          <w:szCs w:val="14"/>
          <w:lang w:eastAsia="ru-RU"/>
        </w:rPr>
        <w:t>3.3.7. Время выполнения административной процедуры не должно превышать 1 (одного) рабочего дня.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3.4. Административная процедура - формирование и направление межведомственных запросов в органы (организации), участвующие в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3.4.1. Основанием для начала административной процедуры по формированию и направлению межведомственных запросов в органы (организации), участвующие в предоставлении муниципальной услуги, является непредставление заявителем документов, указанных в пункте 2.7. настоящего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3.4.2. Документы, указанные в пункте 2.7. раздела 2  настоящего Административного регламента, запрашиваются специалистом отдела по каналам межведомственного взаимодействия в течение 1 (одного) рабочего дня со дня выявления непредставления заявителем документов, указанных в пункте 2.7 раздела 2  настоящего Административного регламента.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течение 5 (пяти) рабочих дней в Администрацию муниципального района  направляются ответы на полученные запросы.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3.4.3. Результат административной процедуры – формирование полного пакета документов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3.4.4. Время выполнения административной процедуры не должно превышать 4 (четырех) рабочих дней.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3.4.5. В случае  поступления в Администрацию муниципального района ответа на межведомственный запрос, свидетельствующего об отсутствии документа и (или) информации, необходимых для принятия решения о согласовании проведения переустройства и (или) перепланировки жилого помещения  в соответствии с подпунктом 2.7.2 пункта 2.7 раздела 2 настоящего административного регламента, Администрация муниципального района  уведомляет заявителя о получении такого ответа с предложением представить в течение 6 (шести) рабочих дней  со дня  направления  уведомления такие документы  и (или) информацию.  </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3.5. Административная процедура - подготовка проекта решения  о  согласовании переустройства и (или) перепланировки жилого помещения или об отказе в  согласовании переустройства и (или) перепланировки жилого помещения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3.5.1. Началом административной процедуры  по подготовке проекта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 является формирование полного пакета документов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lastRenderedPageBreak/>
        <w:t xml:space="preserve">3.5.2.  Подготовленные специалистом проекты решения о согласовании </w:t>
      </w:r>
      <w:r w:rsidRPr="00E26FE5">
        <w:rPr>
          <w:rFonts w:eastAsia="Times New Roman"/>
          <w:sz w:val="14"/>
          <w:szCs w:val="14"/>
          <w:lang w:eastAsia="ru-RU"/>
        </w:rPr>
        <w:t xml:space="preserve">переустройства и (или) перепланировки </w:t>
      </w:r>
      <w:r w:rsidRPr="00E26FE5">
        <w:rPr>
          <w:rFonts w:eastAsia="Times New Roman"/>
          <w:color w:val="000000"/>
          <w:sz w:val="14"/>
          <w:szCs w:val="14"/>
          <w:lang w:eastAsia="ru-RU"/>
        </w:rPr>
        <w:t xml:space="preserve">жилого помещения  или уведомления об отказе в согласовании </w:t>
      </w:r>
      <w:r w:rsidRPr="00E26FE5">
        <w:rPr>
          <w:rFonts w:eastAsia="Times New Roman"/>
          <w:sz w:val="14"/>
          <w:szCs w:val="14"/>
          <w:lang w:eastAsia="ru-RU"/>
        </w:rPr>
        <w:t>переустройства и (или) перепланировки</w:t>
      </w:r>
      <w:r w:rsidRPr="00E26FE5">
        <w:rPr>
          <w:rFonts w:eastAsia="Times New Roman"/>
          <w:color w:val="000000"/>
          <w:sz w:val="14"/>
          <w:szCs w:val="14"/>
          <w:lang w:eastAsia="ru-RU"/>
        </w:rPr>
        <w:t xml:space="preserve"> жилого помещения направляются Первому заместителю Главы администрации муниципального района или лицу его замещающему. Первый заместитель Главы администрации муниципального района или лицо его замещающее </w:t>
      </w:r>
      <w:r w:rsidRPr="00E26FE5">
        <w:rPr>
          <w:rFonts w:eastAsia="Times New Roman"/>
          <w:sz w:val="14"/>
          <w:szCs w:val="14"/>
          <w:lang w:eastAsia="ru-RU"/>
        </w:rPr>
        <w:t>подписывают их или отправляют на доработку специалисту отдела</w:t>
      </w:r>
      <w:r w:rsidRPr="00E26FE5">
        <w:rPr>
          <w:rFonts w:eastAsia="Times New Roman"/>
          <w:color w:val="000000"/>
          <w:sz w:val="14"/>
          <w:szCs w:val="14"/>
          <w:lang w:eastAsia="ru-RU"/>
        </w:rPr>
        <w:t>.</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3.5.3. Результатом выполнения  административной  процедуры является   подписанное </w:t>
      </w:r>
      <w:r w:rsidRPr="00E26FE5">
        <w:rPr>
          <w:rFonts w:eastAsia="Times New Roman"/>
          <w:color w:val="000000"/>
          <w:sz w:val="14"/>
          <w:szCs w:val="14"/>
          <w:lang w:eastAsia="ru-RU"/>
        </w:rPr>
        <w:t>первым заместителем Главы администрации муниципального района или лицом его замещающем</w:t>
      </w:r>
      <w:r w:rsidRPr="00E26FE5">
        <w:rPr>
          <w:rFonts w:eastAsia="Times New Roman"/>
          <w:sz w:val="14"/>
          <w:szCs w:val="14"/>
          <w:lang w:eastAsia="ru-RU"/>
        </w:rPr>
        <w:t xml:space="preserve"> решение о согласовании переустройства и (или) перепланировки жилого помещения или уведомление об отказе в согласовании перепланировки и (или) переустройства жилого помещения.  </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3.5.4. Время выполнения административной процедуры не должно превышать 37 (тридцати семи) рабочих дней.</w:t>
      </w:r>
    </w:p>
    <w:p w:rsidR="00E26FE5" w:rsidRPr="00E26FE5" w:rsidRDefault="00E26FE5" w:rsidP="00E26FE5">
      <w:pPr>
        <w:tabs>
          <w:tab w:val="left" w:pos="3060"/>
        </w:tabs>
        <w:suppressAutoHyphens/>
        <w:ind w:firstLine="284"/>
        <w:jc w:val="center"/>
        <w:rPr>
          <w:rFonts w:eastAsia="Times New Roman"/>
          <w:color w:val="000000"/>
          <w:sz w:val="14"/>
          <w:szCs w:val="14"/>
          <w:lang w:eastAsia="ru-RU"/>
        </w:rPr>
      </w:pPr>
      <w:r w:rsidRPr="00E26FE5">
        <w:rPr>
          <w:rFonts w:eastAsia="Times New Roman"/>
          <w:b/>
          <w:bCs/>
          <w:color w:val="000000"/>
          <w:sz w:val="14"/>
          <w:szCs w:val="14"/>
          <w:lang w:eastAsia="ru-RU"/>
        </w:rPr>
        <w:t>Организация предоставления муниципальной услуги в МФЦ</w:t>
      </w:r>
    </w:p>
    <w:p w:rsidR="00E26FE5" w:rsidRPr="00E26FE5" w:rsidRDefault="00E26FE5" w:rsidP="00E26FE5">
      <w:pPr>
        <w:tabs>
          <w:tab w:val="left" w:pos="3060"/>
        </w:tabs>
        <w:suppressAutoHyphens/>
        <w:ind w:firstLine="284"/>
        <w:jc w:val="both"/>
        <w:rPr>
          <w:rFonts w:eastAsia="Times New Roman"/>
          <w:b/>
          <w:bCs/>
          <w:color w:val="000000"/>
          <w:sz w:val="14"/>
          <w:szCs w:val="14"/>
          <w:lang w:eastAsia="ru-RU"/>
        </w:rPr>
      </w:pPr>
      <w:r w:rsidRPr="00E26FE5">
        <w:rPr>
          <w:rFonts w:eastAsia="Times New Roman"/>
          <w:b/>
          <w:bCs/>
          <w:color w:val="000000"/>
          <w:sz w:val="14"/>
          <w:szCs w:val="14"/>
          <w:lang w:eastAsia="ru-RU"/>
        </w:rPr>
        <w:t>3.6.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3.6.1. Основанием для начала административной процедуры является обращение заявителя в МФЦ.</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3.6.2.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3.6.3. Результат административной процедуры – получение заявителем информации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b/>
          <w:bCs/>
          <w:color w:val="000000"/>
          <w:sz w:val="14"/>
          <w:szCs w:val="14"/>
          <w:lang w:eastAsia="ru-RU"/>
        </w:rPr>
      </w:pPr>
      <w:r w:rsidRPr="00E26FE5">
        <w:rPr>
          <w:rFonts w:eastAsia="Times New Roman"/>
          <w:b/>
          <w:bCs/>
          <w:color w:val="000000"/>
          <w:sz w:val="14"/>
          <w:szCs w:val="14"/>
          <w:lang w:eastAsia="ru-RU"/>
        </w:rPr>
        <w:t>3.7. Административная процедура – прием запроса заявителя о предоставлении муниципальной услуги и иных документов</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3.7.1. Основанием для начала административной процедуры является запрос заявителя о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 xml:space="preserve">3.7.3. Специалист МФЦ принимает документы, указанные в подпунктах 2.6.2 и 2.6.3 </w:t>
      </w:r>
      <w:r w:rsidRPr="00E26FE5">
        <w:rPr>
          <w:rFonts w:eastAsia="Times New Roman"/>
          <w:sz w:val="14"/>
          <w:szCs w:val="14"/>
          <w:lang w:eastAsia="ru-RU"/>
        </w:rPr>
        <w:t xml:space="preserve">пункта 2.6 раздела 2 </w:t>
      </w:r>
      <w:r w:rsidRPr="00E26FE5">
        <w:rPr>
          <w:rFonts w:eastAsia="Times New Roman"/>
          <w:color w:val="000000"/>
          <w:sz w:val="14"/>
          <w:szCs w:val="14"/>
          <w:lang w:eastAsia="ru-RU"/>
        </w:rPr>
        <w:t>настоящего Административного регламента, сверяет копии с подлинниками, заверяет копии документов.</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3.7.4.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3.7.6.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E26FE5" w:rsidRPr="00E26FE5" w:rsidRDefault="00E26FE5" w:rsidP="00E26FE5">
      <w:pPr>
        <w:tabs>
          <w:tab w:val="left" w:pos="3060"/>
        </w:tabs>
        <w:suppressAutoHyphens/>
        <w:ind w:firstLine="284"/>
        <w:jc w:val="both"/>
        <w:rPr>
          <w:rFonts w:eastAsia="Times New Roman"/>
          <w:b/>
          <w:bCs/>
          <w:color w:val="000000"/>
          <w:sz w:val="14"/>
          <w:szCs w:val="14"/>
          <w:lang w:eastAsia="ru-RU"/>
        </w:rPr>
      </w:pPr>
      <w:r w:rsidRPr="00E26FE5">
        <w:rPr>
          <w:rFonts w:eastAsia="Times New Roman"/>
          <w:color w:val="000000"/>
          <w:sz w:val="14"/>
          <w:szCs w:val="14"/>
          <w:lang w:eastAsia="ru-RU"/>
        </w:rPr>
        <w:t> </w:t>
      </w:r>
      <w:r w:rsidRPr="00E26FE5">
        <w:rPr>
          <w:rFonts w:eastAsia="Times New Roman"/>
          <w:b/>
          <w:bCs/>
          <w:color w:val="000000"/>
          <w:sz w:val="14"/>
          <w:szCs w:val="14"/>
          <w:lang w:eastAsia="ru-RU"/>
        </w:rPr>
        <w:t>3.8. Административная процедура – выдача заявителю результата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color w:val="000000"/>
          <w:sz w:val="14"/>
          <w:szCs w:val="14"/>
          <w:lang w:eastAsia="ru-RU"/>
        </w:rPr>
        <w:t>3.8.4. Результат административной процедуры – получение заявителем результата предоставления муниципальной услуги.</w:t>
      </w:r>
    </w:p>
    <w:p w:rsidR="00E26FE5" w:rsidRPr="00E26FE5" w:rsidRDefault="00E26FE5" w:rsidP="00E26FE5">
      <w:pPr>
        <w:tabs>
          <w:tab w:val="left" w:pos="3060"/>
        </w:tabs>
        <w:suppressAutoHyphens/>
        <w:ind w:firstLine="284"/>
        <w:jc w:val="center"/>
        <w:rPr>
          <w:rFonts w:eastAsia="Times New Roman"/>
          <w:sz w:val="14"/>
          <w:szCs w:val="14"/>
          <w:lang w:eastAsia="ru-RU"/>
        </w:rPr>
      </w:pPr>
      <w:r w:rsidRPr="00E26FE5">
        <w:rPr>
          <w:rFonts w:eastAsia="Times New Roman"/>
          <w:b/>
          <w:bCs/>
          <w:sz w:val="14"/>
          <w:szCs w:val="14"/>
          <w:lang w:eastAsia="ru-RU"/>
        </w:rPr>
        <w:t>4. ПОРЯДОК И ФОРМЫ КОНТРОЛЯ ЗА ПРЕДОСТАВЛЕНИЕ</w:t>
      </w:r>
    </w:p>
    <w:p w:rsidR="00E26FE5" w:rsidRPr="00E26FE5" w:rsidRDefault="00E26FE5" w:rsidP="00E26FE5">
      <w:pPr>
        <w:tabs>
          <w:tab w:val="left" w:pos="3060"/>
        </w:tabs>
        <w:suppressAutoHyphens/>
        <w:ind w:firstLine="284"/>
        <w:jc w:val="center"/>
        <w:rPr>
          <w:rFonts w:eastAsia="Times New Roman"/>
          <w:b/>
          <w:bCs/>
          <w:sz w:val="14"/>
          <w:szCs w:val="14"/>
          <w:lang w:eastAsia="ru-RU"/>
        </w:rPr>
      </w:pPr>
      <w:r w:rsidRPr="00E26FE5">
        <w:rPr>
          <w:rFonts w:eastAsia="Times New Roman"/>
          <w:b/>
          <w:bCs/>
          <w:sz w:val="14"/>
          <w:szCs w:val="14"/>
          <w:lang w:eastAsia="ru-RU"/>
        </w:rPr>
        <w:t>МУНИЦИПАЛЬНОЙ УСЛУГИ</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4.1.1. Текущий контроль осуществляется постоянно специалистами по каждой административной процедуре в соответствии с утвержденным </w:t>
      </w:r>
      <w:r w:rsidRPr="00E26FE5">
        <w:rPr>
          <w:rFonts w:eastAsia="Times New Roman"/>
          <w:sz w:val="14"/>
          <w:szCs w:val="14"/>
          <w:lang w:eastAsia="ru-RU"/>
        </w:rPr>
        <w:lastRenderedPageBreak/>
        <w:t>Административным регламентом, а также путем проведения первым заместителем Главы администрации или лицом, его замещающим, проверок исполнения специалистом отдела положений Административного регламента.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4.2.2. Проверки могут быть плановыми и внеплановыми.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4.3.1. Должностное лицо несет персональную ответственность за: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соблюдение установленного порядка приема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принятие надлежащих мер по полной и всесторонней проверке представленных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соблюдение сроков рассмотрения документов, соблюдение порядка выдачи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учет выданных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своевременное формирование, ведение и надлежащее хранение документов.</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4</w:t>
      </w:r>
      <w:r w:rsidRPr="00E26FE5">
        <w:rPr>
          <w:rFonts w:eastAsia="Times New Roman"/>
          <w:b/>
          <w:sz w:val="14"/>
          <w:szCs w:val="14"/>
          <w:lang w:eastAsia="ru-RU"/>
        </w:rPr>
        <w:t>.4. Положения</w:t>
      </w:r>
      <w:r w:rsidRPr="00E26FE5">
        <w:rPr>
          <w:rFonts w:eastAsia="Times New Roman"/>
          <w:b/>
          <w:bCs/>
          <w:sz w:val="14"/>
          <w:szCs w:val="14"/>
          <w:lang w:eastAsia="ru-RU"/>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sz w:val="14"/>
          <w:szCs w:val="14"/>
          <w:lang w:eastAsia="ru-RU"/>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w:t>
      </w:r>
    </w:p>
    <w:p w:rsidR="00E26FE5" w:rsidRPr="00E26FE5" w:rsidRDefault="00E26FE5" w:rsidP="00E26FE5">
      <w:pPr>
        <w:tabs>
          <w:tab w:val="left" w:pos="3060"/>
        </w:tabs>
        <w:suppressAutoHyphens/>
        <w:ind w:firstLine="284"/>
        <w:jc w:val="center"/>
        <w:rPr>
          <w:rFonts w:eastAsia="Times New Roman"/>
          <w:b/>
          <w:bCs/>
          <w:sz w:val="14"/>
          <w:szCs w:val="14"/>
          <w:lang w:eastAsia="ru-RU"/>
        </w:rPr>
      </w:pPr>
      <w:r w:rsidRPr="00E26FE5">
        <w:rPr>
          <w:rFonts w:eastAsia="Times New Roman"/>
          <w:b/>
          <w:sz w:val="14"/>
          <w:szCs w:val="14"/>
          <w:lang w:eastAsia="ru-RU"/>
        </w:rPr>
        <w:t>МНОГОФУНКЦИОНАЛЬНОГО ЦЕНТРА, РАБОТНИКА</w:t>
      </w:r>
    </w:p>
    <w:p w:rsidR="00E26FE5" w:rsidRPr="00E26FE5" w:rsidRDefault="00E26FE5" w:rsidP="00E26FE5">
      <w:pPr>
        <w:tabs>
          <w:tab w:val="left" w:pos="3060"/>
        </w:tabs>
        <w:suppressAutoHyphens/>
        <w:ind w:firstLine="284"/>
        <w:jc w:val="center"/>
        <w:rPr>
          <w:rFonts w:eastAsia="Times New Roman"/>
          <w:b/>
          <w:sz w:val="14"/>
          <w:szCs w:val="14"/>
          <w:lang w:eastAsia="ru-RU"/>
        </w:rPr>
      </w:pPr>
      <w:r w:rsidRPr="00E26FE5">
        <w:rPr>
          <w:rFonts w:eastAsia="Times New Roman"/>
          <w:b/>
          <w:sz w:val="14"/>
          <w:szCs w:val="14"/>
          <w:lang w:eastAsia="ru-RU"/>
        </w:rPr>
        <w:t>МНОГОФУНКЦИОНАЛЬНОГО ЦЕНТРА, А ТАКЖЕ ОРГАНИЗАЦИЙ, ОСУЩЕСТВЛЯЮЩИХ ФУНКЦИИ ПО ПРЕДОСТАВЛЕНИЮ МУНИЦИПАЛЬНЫХ УСЛУГ, ИЛИ ИХ РАБОТНИКОВ</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E26FE5">
        <w:rPr>
          <w:rFonts w:eastAsia="Times New Roman"/>
          <w:b/>
          <w:bCs/>
          <w:sz w:val="14"/>
          <w:szCs w:val="14"/>
          <w:lang w:eastAsia="ru-RU"/>
        </w:rPr>
        <w:t> </w:t>
      </w:r>
      <w:r w:rsidRPr="00E26FE5">
        <w:rPr>
          <w:rFonts w:eastAsia="Times New Roman"/>
          <w:b/>
          <w:sz w:val="14"/>
          <w:szCs w:val="14"/>
          <w:lang w:eastAsia="ru-RU"/>
        </w:rPr>
        <w:t>при предоставлении муниципальной услуги (далее жалоба)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5.2. Предмет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E26FE5">
        <w:rPr>
          <w:rFonts w:eastAsia="Times New Roman"/>
          <w:i/>
          <w:iCs/>
          <w:sz w:val="14"/>
          <w:szCs w:val="14"/>
          <w:lang w:eastAsia="ru-RU"/>
        </w:rPr>
        <w:t>.</w:t>
      </w:r>
      <w:r w:rsidRPr="00E26FE5">
        <w:rPr>
          <w:rFonts w:eastAsia="Times New Roman"/>
          <w:sz w:val="14"/>
          <w:szCs w:val="14"/>
          <w:lang w:eastAsia="ru-RU"/>
        </w:rPr>
        <w:t>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lastRenderedPageBreak/>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5.3. Органы и уполномоченные на рассмотрение жалобы должностные лица, которым может быть направлена жалоба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5.4. Порядок подачи и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Жалоба подается в письменной форме на бумажном носителе, в электронной форме.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5.4.2. В электронном виде жалоба может быть подана заявителем посредством:</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3) федеральной государственной информационной системы «Досудебное обжалование» (</w:t>
      </w:r>
      <w:hyperlink r:id="rId171" w:history="1">
        <w:r w:rsidRPr="00E26FE5">
          <w:rPr>
            <w:rFonts w:eastAsia="Times New Roman"/>
            <w:sz w:val="14"/>
            <w:szCs w:val="14"/>
            <w:lang w:eastAsia="ru-RU"/>
          </w:rPr>
          <w:t>https://do.gosuslugi.ru</w:t>
        </w:r>
      </w:hyperlink>
      <w:r w:rsidRPr="00E26FE5">
        <w:rPr>
          <w:rFonts w:eastAsia="Times New Roman"/>
          <w:sz w:val="14"/>
          <w:szCs w:val="14"/>
          <w:lang w:eastAsia="ru-RU"/>
        </w:rPr>
        <w:t>).</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5.4.3. Жалоба должна содержать:</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bCs/>
          <w:sz w:val="14"/>
          <w:szCs w:val="14"/>
          <w:lang w:eastAsia="ru-RU"/>
        </w:rPr>
        <w:t>5.5. Сроки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Pr="00E26FE5">
        <w:rPr>
          <w:rFonts w:eastAsia="Times New Roman"/>
          <w:sz w:val="14"/>
          <w:szCs w:val="14"/>
          <w:lang w:eastAsia="ru-RU"/>
        </w:rPr>
        <w:lastRenderedPageBreak/>
        <w:t>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5.6. Результат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5.6.1. По результатам рассмотрения жалобы принимается одно из следующих решений: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в удовлетворении жалобы отказывается.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b/>
          <w:sz w:val="14"/>
          <w:szCs w:val="14"/>
          <w:lang w:eastAsia="ru-RU"/>
        </w:rPr>
        <w:t>5</w:t>
      </w:r>
      <w:r w:rsidRPr="00E26FE5">
        <w:rPr>
          <w:rFonts w:eastAsia="Times New Roman"/>
          <w:b/>
          <w:bCs/>
          <w:sz w:val="14"/>
          <w:szCs w:val="14"/>
          <w:lang w:eastAsia="ru-RU"/>
        </w:rPr>
        <w:t>.7. Порядок информирования заявителя о результатах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5.8. Порядок обжалования решения по жалобе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  </w:t>
      </w:r>
    </w:p>
    <w:p w:rsidR="00E26FE5" w:rsidRPr="00E26FE5" w:rsidRDefault="00E26FE5" w:rsidP="00E26FE5">
      <w:pPr>
        <w:tabs>
          <w:tab w:val="left" w:pos="3060"/>
        </w:tabs>
        <w:suppressAutoHyphens/>
        <w:ind w:firstLine="284"/>
        <w:jc w:val="both"/>
        <w:rPr>
          <w:rFonts w:eastAsia="Times New Roman"/>
          <w:b/>
          <w:bCs/>
          <w:sz w:val="14"/>
          <w:szCs w:val="14"/>
          <w:lang w:eastAsia="ru-RU"/>
        </w:rPr>
      </w:pPr>
      <w:r w:rsidRPr="00E26FE5">
        <w:rPr>
          <w:rFonts w:eastAsia="Times New Roman"/>
          <w:sz w:val="14"/>
          <w:szCs w:val="14"/>
          <w:lang w:eastAsia="ru-RU"/>
        </w:rPr>
        <w:t> </w:t>
      </w:r>
      <w:r w:rsidRPr="00E26FE5">
        <w:rPr>
          <w:rFonts w:eastAsia="Times New Roman"/>
          <w:b/>
          <w:bCs/>
          <w:sz w:val="14"/>
          <w:szCs w:val="14"/>
          <w:lang w:eastAsia="ru-RU"/>
        </w:rPr>
        <w:t>5.9. Право заявителя на получение информации и документов, необходимых для обоснования и рассмотрения жалобы</w:t>
      </w:r>
    </w:p>
    <w:p w:rsidR="00E26FE5" w:rsidRPr="00E26FE5" w:rsidRDefault="00E26FE5" w:rsidP="00E26FE5">
      <w:pPr>
        <w:tabs>
          <w:tab w:val="left" w:pos="3060"/>
        </w:tabs>
        <w:suppressAutoHyphens/>
        <w:ind w:firstLine="284"/>
        <w:jc w:val="both"/>
        <w:rPr>
          <w:rFonts w:eastAsia="Times New Roman"/>
          <w:color w:val="000000"/>
          <w:sz w:val="14"/>
          <w:szCs w:val="14"/>
          <w:lang w:eastAsia="ru-RU"/>
        </w:rPr>
      </w:pPr>
      <w:r w:rsidRPr="00E26FE5">
        <w:rPr>
          <w:rFonts w:eastAsia="Times New Roman"/>
          <w:sz w:val="14"/>
          <w:szCs w:val="14"/>
          <w:lang w:eastAsia="ru-RU"/>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E26FE5">
        <w:rPr>
          <w:rFonts w:eastAsia="Times New Roman"/>
          <w:color w:val="000000"/>
          <w:sz w:val="14"/>
          <w:szCs w:val="14"/>
          <w:lang w:eastAsia="ru-RU"/>
        </w:rPr>
        <w:t xml:space="preserve"> 5 дней с момента обращения.</w:t>
      </w:r>
    </w:p>
    <w:p w:rsidR="00E26FE5" w:rsidRPr="00E26FE5" w:rsidRDefault="00E26FE5" w:rsidP="00E26FE5">
      <w:pPr>
        <w:tabs>
          <w:tab w:val="left" w:pos="3060"/>
        </w:tabs>
        <w:suppressAutoHyphens/>
        <w:ind w:firstLine="284"/>
        <w:jc w:val="both"/>
        <w:rPr>
          <w:rFonts w:eastAsia="Times New Roman"/>
          <w:b/>
          <w:sz w:val="14"/>
          <w:szCs w:val="14"/>
          <w:lang w:eastAsia="ru-RU"/>
        </w:rPr>
      </w:pPr>
      <w:r w:rsidRPr="00E26FE5">
        <w:rPr>
          <w:rFonts w:eastAsia="Times New Roman"/>
          <w:b/>
          <w:sz w:val="14"/>
          <w:szCs w:val="14"/>
          <w:lang w:eastAsia="ru-RU"/>
        </w:rPr>
        <w:t>5.10. Способы информирования заявителей о порядке подачи и рассмотрения жалобы</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bCs/>
          <w:sz w:val="14"/>
          <w:szCs w:val="14"/>
          <w:lang w:eastAsia="ru-RU"/>
        </w:rPr>
        <w:t>5</w:t>
      </w:r>
      <w:r w:rsidRPr="00E26FE5">
        <w:rPr>
          <w:rFonts w:eastAsia="Times New Roman"/>
          <w:sz w:val="14"/>
          <w:szCs w:val="14"/>
          <w:lang w:eastAsia="ru-RU"/>
        </w:rPr>
        <w:t>.10.1. Отдел, Администрация муниципального района, МФЦ обеспечивают:</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E26FE5" w:rsidRPr="00E26FE5" w:rsidRDefault="00E26FE5" w:rsidP="00E26FE5">
      <w:pPr>
        <w:tabs>
          <w:tab w:val="left" w:pos="3060"/>
        </w:tabs>
        <w:suppressAutoHyphens/>
        <w:ind w:firstLine="284"/>
        <w:jc w:val="both"/>
        <w:rPr>
          <w:rFonts w:eastAsia="Times New Roman"/>
          <w:sz w:val="14"/>
          <w:szCs w:val="14"/>
          <w:lang w:eastAsia="ru-RU"/>
        </w:rPr>
      </w:pPr>
      <w:r w:rsidRPr="00E26FE5">
        <w:rPr>
          <w:rFonts w:eastAsia="Times New Roman"/>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E26FE5" w:rsidRPr="00E26FE5" w:rsidRDefault="00E26FE5" w:rsidP="00E26FE5">
      <w:pPr>
        <w:tabs>
          <w:tab w:val="left" w:pos="3060"/>
        </w:tabs>
        <w:suppressAutoHyphens/>
        <w:jc w:val="both"/>
        <w:rPr>
          <w:rFonts w:eastAsia="Times New Roman"/>
          <w:sz w:val="14"/>
          <w:szCs w:val="14"/>
          <w:lang w:eastAsia="ru-RU"/>
        </w:rPr>
      </w:pPr>
      <w:r w:rsidRPr="00E26FE5">
        <w:rPr>
          <w:rFonts w:eastAsia="Times New Roman"/>
          <w:sz w:val="14"/>
          <w:szCs w:val="14"/>
          <w:lang w:eastAsia="ru-RU"/>
        </w:rPr>
        <w:t> </w:t>
      </w:r>
    </w:p>
    <w:p w:rsidR="00E26FE5" w:rsidRPr="00E26FE5" w:rsidRDefault="00E26FE5" w:rsidP="00E26FE5">
      <w:pPr>
        <w:tabs>
          <w:tab w:val="left" w:pos="3060"/>
        </w:tabs>
        <w:suppressAutoHyphens/>
        <w:jc w:val="both"/>
        <w:rPr>
          <w:rFonts w:eastAsia="Times New Roman"/>
          <w:sz w:val="14"/>
          <w:szCs w:val="14"/>
          <w:lang w:eastAsia="ru-RU"/>
        </w:rPr>
      </w:pPr>
      <w:r w:rsidRPr="00E26FE5">
        <w:rPr>
          <w:rFonts w:eastAsia="Times New Roman"/>
          <w:sz w:val="14"/>
          <w:szCs w:val="1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2923"/>
      </w:tblGrid>
      <w:tr w:rsidR="00E26FE5" w:rsidRPr="00E26FE5" w:rsidTr="00B85FFC">
        <w:tc>
          <w:tcPr>
            <w:tcW w:w="2255" w:type="dxa"/>
            <w:tcBorders>
              <w:top w:val="nil"/>
              <w:left w:val="nil"/>
              <w:bottom w:val="nil"/>
              <w:right w:val="nil"/>
            </w:tcBorders>
          </w:tcPr>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 </w:t>
            </w:r>
          </w:p>
        </w:tc>
        <w:tc>
          <w:tcPr>
            <w:tcW w:w="2923" w:type="dxa"/>
            <w:tcBorders>
              <w:top w:val="nil"/>
              <w:left w:val="nil"/>
              <w:bottom w:val="nil"/>
              <w:right w:val="nil"/>
            </w:tcBorders>
          </w:tcPr>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Приложение №1</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к административному регламенту предоставления  муниципальной услуги по согласованию переустройства и (или) перепланировки помещения в многоквартирном доме</w:t>
            </w:r>
          </w:p>
        </w:tc>
      </w:tr>
    </w:tbl>
    <w:p w:rsidR="00E26FE5" w:rsidRPr="00E26FE5" w:rsidRDefault="00E26FE5" w:rsidP="00E26FE5">
      <w:pPr>
        <w:tabs>
          <w:tab w:val="left" w:pos="3060"/>
        </w:tabs>
        <w:suppressAutoHyphens/>
        <w:jc w:val="right"/>
        <w:rPr>
          <w:rFonts w:eastAsia="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4139"/>
      </w:tblGrid>
      <w:tr w:rsidR="00E26FE5" w:rsidRPr="00E26FE5" w:rsidTr="00E26FE5">
        <w:tc>
          <w:tcPr>
            <w:tcW w:w="3640" w:type="dxa"/>
            <w:tcBorders>
              <w:top w:val="nil"/>
              <w:left w:val="nil"/>
              <w:bottom w:val="nil"/>
              <w:right w:val="nil"/>
            </w:tcBorders>
          </w:tcPr>
          <w:p w:rsidR="00E26FE5" w:rsidRPr="00E26FE5" w:rsidRDefault="00E26FE5" w:rsidP="00E26FE5">
            <w:pPr>
              <w:tabs>
                <w:tab w:val="left" w:pos="3060"/>
              </w:tabs>
              <w:suppressAutoHyphens/>
              <w:jc w:val="right"/>
              <w:rPr>
                <w:rFonts w:eastAsia="Times New Roman"/>
                <w:sz w:val="14"/>
                <w:szCs w:val="14"/>
                <w:lang w:eastAsia="ru-RU"/>
              </w:rPr>
            </w:pPr>
          </w:p>
        </w:tc>
        <w:tc>
          <w:tcPr>
            <w:tcW w:w="5930" w:type="dxa"/>
            <w:tcBorders>
              <w:top w:val="nil"/>
              <w:left w:val="nil"/>
              <w:bottom w:val="nil"/>
              <w:right w:val="nil"/>
            </w:tcBorders>
          </w:tcPr>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В Администрацию Солецкого муниципального района</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от______________________________________________</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(наименование организации-застройщика, номер и дата выдачи</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________________________________________________</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 xml:space="preserve">свидетельства о его государственной регистрации, ИНН, </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lastRenderedPageBreak/>
              <w:t>________________________________________________</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почтовые реквизиты, код ОКПО, тел./факс, ФИО гражданина</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________________________________________________</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 xml:space="preserve">застройщика, его паспортные данные, место проживания, </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________________________________________________</w:t>
            </w:r>
          </w:p>
          <w:p w:rsidR="00E26FE5" w:rsidRPr="00E26FE5" w:rsidRDefault="00E26FE5" w:rsidP="00E26FE5">
            <w:pPr>
              <w:tabs>
                <w:tab w:val="left" w:pos="3060"/>
              </w:tabs>
              <w:suppressAutoHyphens/>
              <w:jc w:val="right"/>
              <w:rPr>
                <w:rFonts w:eastAsia="Times New Roman"/>
                <w:sz w:val="14"/>
                <w:szCs w:val="14"/>
                <w:lang w:eastAsia="ru-RU"/>
              </w:rPr>
            </w:pPr>
            <w:r w:rsidRPr="00E26FE5">
              <w:rPr>
                <w:rFonts w:eastAsia="Times New Roman"/>
                <w:sz w:val="14"/>
                <w:szCs w:val="14"/>
                <w:lang w:eastAsia="ru-RU"/>
              </w:rPr>
              <w:t>тел./факс</w:t>
            </w:r>
          </w:p>
        </w:tc>
      </w:tr>
    </w:tbl>
    <w:p w:rsidR="00E26FE5" w:rsidRPr="00E26FE5" w:rsidRDefault="00E26FE5" w:rsidP="00E26FE5">
      <w:pPr>
        <w:suppressAutoHyphens/>
        <w:jc w:val="both"/>
        <w:rPr>
          <w:rFonts w:eastAsia="Times New Roman"/>
          <w:color w:val="000000"/>
          <w:sz w:val="14"/>
          <w:szCs w:val="14"/>
          <w:lang w:eastAsia="ru-RU"/>
        </w:rPr>
      </w:pPr>
      <w:r w:rsidRPr="00E26FE5">
        <w:rPr>
          <w:rFonts w:eastAsia="Times New Roman"/>
          <w:color w:val="000000"/>
          <w:sz w:val="14"/>
          <w:szCs w:val="14"/>
          <w:lang w:eastAsia="ru-RU"/>
        </w:rPr>
        <w:lastRenderedPageBreak/>
        <w:t xml:space="preserve">                        </w:t>
      </w:r>
    </w:p>
    <w:p w:rsidR="00E26FE5" w:rsidRPr="00E26FE5" w:rsidRDefault="00E26FE5" w:rsidP="00E26FE5">
      <w:pPr>
        <w:suppressAutoHyphens/>
        <w:jc w:val="both"/>
        <w:rPr>
          <w:rFonts w:eastAsia="Times New Roman"/>
          <w:b/>
          <w:bCs/>
          <w:sz w:val="14"/>
          <w:szCs w:val="14"/>
          <w:lang w:eastAsia="ru-RU"/>
        </w:rPr>
      </w:pPr>
      <w:r w:rsidRPr="00E26FE5">
        <w:rPr>
          <w:rFonts w:eastAsia="Times New Roman"/>
          <w:b/>
          <w:bCs/>
          <w:sz w:val="14"/>
          <w:szCs w:val="14"/>
          <w:lang w:eastAsia="ru-RU"/>
        </w:rPr>
        <w:t xml:space="preserve">                                           СОГЛАСИЕ</w:t>
      </w:r>
    </w:p>
    <w:p w:rsidR="00E26FE5" w:rsidRPr="00E26FE5" w:rsidRDefault="00E26FE5" w:rsidP="00E26FE5">
      <w:pPr>
        <w:suppressAutoHyphens/>
        <w:jc w:val="both"/>
        <w:rPr>
          <w:rFonts w:eastAsia="Times New Roman"/>
          <w:color w:val="000000"/>
          <w:sz w:val="14"/>
          <w:szCs w:val="14"/>
          <w:lang w:eastAsia="ru-RU"/>
        </w:rPr>
      </w:pPr>
      <w:r w:rsidRPr="00E26FE5">
        <w:rPr>
          <w:rFonts w:eastAsia="Times New Roman"/>
          <w:b/>
          <w:bCs/>
          <w:sz w:val="14"/>
          <w:szCs w:val="14"/>
          <w:lang w:eastAsia="ru-RU"/>
        </w:rPr>
        <w:t xml:space="preserve">                        на обработку персональных данных</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Я, ____________________________________________________________________,</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 xml:space="preserve">                                                     (фамилия, имя, отчество (при наличии))</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проживающий(</w:t>
      </w:r>
      <w:proofErr w:type="spellStart"/>
      <w:r w:rsidRPr="00E26FE5">
        <w:rPr>
          <w:rFonts w:eastAsia="Times New Roman"/>
          <w:sz w:val="14"/>
          <w:szCs w:val="14"/>
          <w:lang w:eastAsia="ru-RU"/>
        </w:rPr>
        <w:t>ая</w:t>
      </w:r>
      <w:proofErr w:type="spellEnd"/>
      <w:r w:rsidRPr="00E26FE5">
        <w:rPr>
          <w:rFonts w:eastAsia="Times New Roman"/>
          <w:sz w:val="14"/>
          <w:szCs w:val="14"/>
          <w:lang w:eastAsia="ru-RU"/>
        </w:rPr>
        <w:t>) по адресу ____________________</w:t>
      </w:r>
      <w:r>
        <w:rPr>
          <w:rFonts w:eastAsia="Times New Roman"/>
          <w:sz w:val="14"/>
          <w:szCs w:val="14"/>
          <w:lang w:eastAsia="ru-RU"/>
        </w:rPr>
        <w:t>_</w:t>
      </w:r>
      <w:r w:rsidRPr="00E26FE5">
        <w:rPr>
          <w:rFonts w:eastAsia="Times New Roman"/>
          <w:sz w:val="14"/>
          <w:szCs w:val="14"/>
          <w:lang w:eastAsia="ru-RU"/>
        </w:rPr>
        <w:t>_____________________,</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документ, удостоверяющий личность: _____</w:t>
      </w:r>
      <w:r>
        <w:rPr>
          <w:rFonts w:eastAsia="Times New Roman"/>
          <w:sz w:val="14"/>
          <w:szCs w:val="14"/>
          <w:lang w:eastAsia="ru-RU"/>
        </w:rPr>
        <w:t>__ серия _________ № _________</w:t>
      </w:r>
      <w:r w:rsidRPr="00E26FE5">
        <w:rPr>
          <w:rFonts w:eastAsia="Times New Roman"/>
          <w:sz w:val="14"/>
          <w:szCs w:val="14"/>
          <w:lang w:eastAsia="ru-RU"/>
        </w:rPr>
        <w:t>__, выдан ______________________________________________________________________,</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 xml:space="preserve">                                                                          (кем и когда выдан</w:t>
      </w:r>
      <w:r w:rsidRPr="00E26FE5">
        <w:rPr>
          <w:rFonts w:eastAsia="Times New Roman"/>
          <w:color w:val="000000"/>
          <w:sz w:val="14"/>
          <w:szCs w:val="14"/>
          <w:lang w:eastAsia="ru-RU"/>
        </w:rPr>
        <w:t>)</w:t>
      </w: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Согласие  дается  мной  для  целей,  связанных  с предоставлением муниципальной услуги по «По согласованию переустройства и (или) перепланировки помещения в многоквартирном доме» и распространяется  на   персональные  данные:___________________________ ________________________________________________________________ .</w:t>
      </w:r>
    </w:p>
    <w:p w:rsidR="00E26FE5" w:rsidRPr="00E26FE5" w:rsidRDefault="00E26FE5" w:rsidP="00E26FE5">
      <w:pPr>
        <w:suppressAutoHyphens/>
        <w:jc w:val="both"/>
        <w:rPr>
          <w:rFonts w:eastAsia="Times New Roman"/>
          <w:sz w:val="14"/>
          <w:szCs w:val="14"/>
          <w:lang w:eastAsia="ru-RU"/>
        </w:rPr>
      </w:pPr>
      <w:r>
        <w:rPr>
          <w:rFonts w:eastAsia="Times New Roman"/>
          <w:sz w:val="14"/>
          <w:szCs w:val="14"/>
          <w:lang w:eastAsia="ru-RU"/>
        </w:rPr>
        <w:t xml:space="preserve">    </w:t>
      </w:r>
      <w:r w:rsidRPr="00E26FE5">
        <w:rPr>
          <w:rFonts w:eastAsia="Times New Roman"/>
          <w:sz w:val="14"/>
          <w:szCs w:val="14"/>
          <w:lang w:eastAsia="ru-RU"/>
        </w:rPr>
        <w:t xml:space="preserve"> (указать персональные данные, на обработку которых дается согласие)</w:t>
      </w: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2" w:history="1">
        <w:r w:rsidRPr="00E26FE5">
          <w:rPr>
            <w:rFonts w:eastAsia="Times New Roman"/>
            <w:color w:val="0000FF"/>
            <w:sz w:val="14"/>
            <w:szCs w:val="14"/>
            <w:u w:val="single"/>
            <w:lang w:eastAsia="ru-RU"/>
          </w:rPr>
          <w:t>закона</w:t>
        </w:r>
      </w:hyperlink>
      <w:r w:rsidRPr="00E26FE5">
        <w:rPr>
          <w:rFonts w:eastAsia="Times New Roman"/>
          <w:sz w:val="14"/>
          <w:szCs w:val="14"/>
          <w:lang w:eastAsia="ru-RU"/>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E26FE5" w:rsidRPr="00E26FE5" w:rsidRDefault="00E26FE5" w:rsidP="00E26FE5">
      <w:pPr>
        <w:suppressAutoHyphens/>
        <w:ind w:firstLine="284"/>
        <w:jc w:val="both"/>
        <w:rPr>
          <w:rFonts w:eastAsia="Times New Roman"/>
          <w:sz w:val="14"/>
          <w:szCs w:val="14"/>
          <w:lang w:eastAsia="ru-RU"/>
        </w:rPr>
      </w:pPr>
      <w:r w:rsidRPr="00E26FE5">
        <w:rPr>
          <w:rFonts w:eastAsia="Times New Roman"/>
          <w:sz w:val="14"/>
          <w:szCs w:val="14"/>
          <w:lang w:eastAsia="ru-RU"/>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_____________________________________                                _________________</w:t>
      </w:r>
    </w:p>
    <w:p w:rsidR="00E26FE5" w:rsidRPr="00E26FE5" w:rsidRDefault="00E26FE5" w:rsidP="00E26FE5">
      <w:pPr>
        <w:suppressAutoHyphens/>
        <w:jc w:val="both"/>
        <w:rPr>
          <w:rFonts w:eastAsia="Times New Roman"/>
          <w:sz w:val="14"/>
          <w:szCs w:val="14"/>
          <w:lang w:eastAsia="ru-RU"/>
        </w:rPr>
      </w:pPr>
      <w:r w:rsidRPr="00E26FE5">
        <w:rPr>
          <w:rFonts w:eastAsia="Times New Roman"/>
          <w:sz w:val="14"/>
          <w:szCs w:val="14"/>
          <w:lang w:eastAsia="ru-RU"/>
        </w:rPr>
        <w:t>   (подпись лица, давшего с</w:t>
      </w:r>
      <w:r>
        <w:rPr>
          <w:rFonts w:eastAsia="Times New Roman"/>
          <w:sz w:val="14"/>
          <w:szCs w:val="14"/>
          <w:lang w:eastAsia="ru-RU"/>
        </w:rPr>
        <w:t>огласие)                    </w:t>
      </w:r>
      <w:r w:rsidRPr="00E26FE5">
        <w:rPr>
          <w:rFonts w:eastAsia="Times New Roman"/>
          <w:sz w:val="14"/>
          <w:szCs w:val="14"/>
          <w:lang w:eastAsia="ru-RU"/>
        </w:rPr>
        <w:t>                           (И.О. Фамилия)</w:t>
      </w:r>
    </w:p>
    <w:p w:rsidR="000F4885" w:rsidRPr="00A5466B" w:rsidRDefault="000F4885" w:rsidP="0079379A">
      <w:pPr>
        <w:jc w:val="center"/>
        <w:rPr>
          <w:sz w:val="14"/>
          <w:szCs w:val="14"/>
        </w:rPr>
      </w:pPr>
    </w:p>
    <w:p w:rsidR="006413E1" w:rsidRPr="00A5466B" w:rsidRDefault="006413E1" w:rsidP="0079379A">
      <w:pPr>
        <w:jc w:val="center"/>
        <w:rPr>
          <w:sz w:val="14"/>
          <w:szCs w:val="14"/>
        </w:rPr>
      </w:pPr>
    </w:p>
    <w:p w:rsidR="0079379A" w:rsidRPr="00A5466B" w:rsidRDefault="0079379A" w:rsidP="0079379A">
      <w:pPr>
        <w:jc w:val="center"/>
        <w:rPr>
          <w:b/>
          <w:sz w:val="14"/>
          <w:szCs w:val="14"/>
        </w:rPr>
      </w:pPr>
      <w:r w:rsidRPr="00A5466B">
        <w:rPr>
          <w:b/>
          <w:sz w:val="14"/>
          <w:szCs w:val="14"/>
        </w:rPr>
        <w:t>ПОСТАНОВЛЕНИЕ</w:t>
      </w:r>
    </w:p>
    <w:p w:rsidR="0079379A" w:rsidRPr="00A5466B" w:rsidRDefault="0079379A" w:rsidP="0079379A">
      <w:pPr>
        <w:jc w:val="center"/>
        <w:rPr>
          <w:sz w:val="14"/>
          <w:szCs w:val="14"/>
        </w:rPr>
      </w:pPr>
      <w:r w:rsidRPr="00A5466B">
        <w:rPr>
          <w:sz w:val="14"/>
          <w:szCs w:val="14"/>
        </w:rPr>
        <w:t>Администрации муниципального района</w:t>
      </w:r>
    </w:p>
    <w:p w:rsidR="0079379A" w:rsidRPr="00A5466B" w:rsidRDefault="0079379A" w:rsidP="0079379A">
      <w:pPr>
        <w:jc w:val="center"/>
        <w:rPr>
          <w:sz w:val="14"/>
          <w:szCs w:val="14"/>
        </w:rPr>
      </w:pPr>
    </w:p>
    <w:p w:rsidR="0079379A" w:rsidRPr="00A5466B" w:rsidRDefault="0079379A" w:rsidP="0079379A">
      <w:pPr>
        <w:jc w:val="center"/>
        <w:rPr>
          <w:sz w:val="14"/>
          <w:szCs w:val="14"/>
        </w:rPr>
      </w:pPr>
      <w:r w:rsidRPr="00A5466B">
        <w:rPr>
          <w:sz w:val="14"/>
          <w:szCs w:val="14"/>
        </w:rPr>
        <w:t>от 08.07.2019 № 8</w:t>
      </w:r>
      <w:r w:rsidR="00020E47" w:rsidRPr="00A5466B">
        <w:rPr>
          <w:sz w:val="14"/>
          <w:szCs w:val="14"/>
        </w:rPr>
        <w:t>81</w:t>
      </w:r>
    </w:p>
    <w:p w:rsidR="0079379A" w:rsidRPr="00A5466B" w:rsidRDefault="0079379A" w:rsidP="0079379A">
      <w:pPr>
        <w:jc w:val="center"/>
        <w:rPr>
          <w:sz w:val="14"/>
          <w:szCs w:val="14"/>
        </w:rPr>
      </w:pPr>
      <w:r w:rsidRPr="00A5466B">
        <w:rPr>
          <w:sz w:val="14"/>
          <w:szCs w:val="14"/>
        </w:rPr>
        <w:t>г. Сольц</w:t>
      </w:r>
      <w:r w:rsidR="006413E1" w:rsidRPr="00A5466B">
        <w:rPr>
          <w:sz w:val="14"/>
          <w:szCs w:val="14"/>
        </w:rPr>
        <w:t>ы</w:t>
      </w:r>
    </w:p>
    <w:p w:rsidR="00020E47" w:rsidRPr="00A5466B" w:rsidRDefault="00020E47" w:rsidP="00020E47">
      <w:pPr>
        <w:tabs>
          <w:tab w:val="left" w:pos="3060"/>
        </w:tabs>
        <w:suppressAutoHyphens/>
        <w:jc w:val="center"/>
        <w:rPr>
          <w:b/>
          <w:sz w:val="14"/>
          <w:szCs w:val="14"/>
        </w:rPr>
      </w:pPr>
    </w:p>
    <w:p w:rsidR="00020E47" w:rsidRPr="00A5466B" w:rsidRDefault="00020E47" w:rsidP="00020E47">
      <w:pPr>
        <w:suppressAutoHyphens/>
        <w:jc w:val="center"/>
        <w:rPr>
          <w:b/>
          <w:sz w:val="14"/>
          <w:szCs w:val="14"/>
        </w:rPr>
      </w:pPr>
      <w:r w:rsidRPr="00A5466B">
        <w:rPr>
          <w:b/>
          <w:sz w:val="14"/>
          <w:szCs w:val="14"/>
        </w:rPr>
        <w:t xml:space="preserve">Об утверждении административного регламента предоставления  муниципальной  услуги по предоставлению сведений, содержащихся в информационной системе обеспечения градостроительной деятельности  </w:t>
      </w:r>
    </w:p>
    <w:p w:rsidR="00020E47" w:rsidRPr="00A5466B" w:rsidRDefault="00020E47" w:rsidP="00020E47">
      <w:pPr>
        <w:suppressAutoHyphens/>
        <w:jc w:val="center"/>
        <w:rPr>
          <w:b/>
          <w:sz w:val="14"/>
          <w:szCs w:val="14"/>
          <w:lang w:eastAsia="zh-CN"/>
        </w:rPr>
      </w:pPr>
    </w:p>
    <w:p w:rsidR="00020E47" w:rsidRPr="00A5466B" w:rsidRDefault="00020E47" w:rsidP="00020E47">
      <w:pPr>
        <w:suppressAutoHyphens/>
        <w:ind w:firstLine="284"/>
        <w:jc w:val="both"/>
        <w:rPr>
          <w:sz w:val="14"/>
          <w:szCs w:val="14"/>
          <w:lang w:eastAsia="ar-SA"/>
        </w:rPr>
      </w:pPr>
      <w:r w:rsidRPr="00A5466B">
        <w:rPr>
          <w:sz w:val="14"/>
          <w:szCs w:val="14"/>
          <w:lang w:eastAsia="ar-SA"/>
        </w:rPr>
        <w:t>В соответствии со статьёй 37 Градостроительного кодекса Российской Федерации Федеральным </w:t>
      </w:r>
      <w:hyperlink r:id="rId173" w:history="1">
        <w:r w:rsidRPr="00A5466B">
          <w:rPr>
            <w:sz w:val="14"/>
            <w:szCs w:val="14"/>
            <w:lang w:eastAsia="ar-SA"/>
          </w:rPr>
          <w:t>законом</w:t>
        </w:r>
      </w:hyperlink>
      <w:r w:rsidRPr="00A5466B">
        <w:rPr>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lang w:eastAsia="ar-SA"/>
        </w:rPr>
        <w:t>ПОСТАНОВЛЯЕТ:</w:t>
      </w:r>
    </w:p>
    <w:p w:rsidR="00020E47" w:rsidRPr="00A5466B" w:rsidRDefault="00020E47" w:rsidP="00020E47">
      <w:pPr>
        <w:suppressAutoHyphens/>
        <w:ind w:firstLine="284"/>
        <w:jc w:val="both"/>
        <w:rPr>
          <w:sz w:val="14"/>
          <w:szCs w:val="14"/>
          <w:lang w:eastAsia="ar-SA"/>
        </w:rPr>
      </w:pPr>
      <w:r w:rsidRPr="00A5466B">
        <w:rPr>
          <w:sz w:val="14"/>
          <w:szCs w:val="14"/>
          <w:lang w:eastAsia="ar-SA"/>
        </w:rPr>
        <w:t>1. Утвердить прилагаемый административный регламент                                                                           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suppressAutoHyphens/>
        <w:ind w:firstLine="284"/>
        <w:jc w:val="both"/>
        <w:rPr>
          <w:sz w:val="14"/>
          <w:szCs w:val="14"/>
          <w:lang w:eastAsia="ar-SA"/>
        </w:rPr>
      </w:pPr>
      <w:r w:rsidRPr="00A5466B">
        <w:rPr>
          <w:sz w:val="14"/>
          <w:szCs w:val="14"/>
          <w:lang w:eastAsia="ar-SA"/>
        </w:rPr>
        <w:t>2. Признать утратившим силу постановления Администрации муниципального района постановления Администрации муниципального района:</w:t>
      </w:r>
    </w:p>
    <w:p w:rsidR="00020E47" w:rsidRPr="00A5466B" w:rsidRDefault="00020E47" w:rsidP="00020E47">
      <w:pPr>
        <w:suppressAutoHyphens/>
        <w:ind w:firstLine="284"/>
        <w:jc w:val="both"/>
        <w:rPr>
          <w:sz w:val="14"/>
          <w:szCs w:val="14"/>
          <w:lang w:eastAsia="ar-SA"/>
        </w:rPr>
      </w:pPr>
      <w:r w:rsidRPr="00A5466B">
        <w:rPr>
          <w:sz w:val="14"/>
          <w:szCs w:val="14"/>
          <w:lang w:eastAsia="ar-SA"/>
        </w:rPr>
        <w:t>от 07.12.2010 № 2601 «Об утверждении административного регламента предоставления муниципальной услуги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suppressAutoHyphens/>
        <w:ind w:firstLine="284"/>
        <w:jc w:val="both"/>
        <w:rPr>
          <w:sz w:val="14"/>
          <w:szCs w:val="14"/>
          <w:lang w:eastAsia="ar-SA"/>
        </w:rPr>
      </w:pPr>
      <w:r w:rsidRPr="00A5466B">
        <w:rPr>
          <w:sz w:val="14"/>
          <w:szCs w:val="14"/>
          <w:lang w:eastAsia="ar-SA"/>
        </w:rPr>
        <w:t>от 07.07.2011№ 1206 «О внесении изменений в административный регламент предоставления муниципальной услуги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suppressAutoHyphens/>
        <w:ind w:firstLine="284"/>
        <w:jc w:val="both"/>
        <w:rPr>
          <w:sz w:val="14"/>
          <w:szCs w:val="14"/>
          <w:lang w:eastAsia="ar-SA"/>
        </w:rPr>
      </w:pPr>
      <w:r w:rsidRPr="00A5466B">
        <w:rPr>
          <w:sz w:val="14"/>
          <w:szCs w:val="14"/>
          <w:lang w:eastAsia="ar-SA"/>
        </w:rPr>
        <w:t xml:space="preserve">3. Опубликовать настоящее постановление в периодическом печатном издании - бюллетень «Солецкий вестник» и разместить на официальном сайте </w:t>
      </w:r>
      <w:r w:rsidRPr="00A5466B">
        <w:rPr>
          <w:sz w:val="14"/>
          <w:szCs w:val="14"/>
          <w:lang w:eastAsia="ar-SA"/>
        </w:rPr>
        <w:lastRenderedPageBreak/>
        <w:t>Администрации Солецкого муниципального района в информационно - телекоммуникационной сети «Интернет».</w:t>
      </w:r>
    </w:p>
    <w:p w:rsidR="00020E47" w:rsidRPr="00A5466B" w:rsidRDefault="00020E47" w:rsidP="00020E47">
      <w:pPr>
        <w:tabs>
          <w:tab w:val="left" w:pos="3060"/>
        </w:tabs>
        <w:suppressAutoHyphens/>
        <w:jc w:val="both"/>
        <w:rPr>
          <w:b/>
          <w:sz w:val="14"/>
          <w:szCs w:val="14"/>
        </w:rPr>
      </w:pPr>
      <w:r w:rsidRPr="00A5466B">
        <w:rPr>
          <w:b/>
          <w:sz w:val="14"/>
          <w:szCs w:val="14"/>
        </w:rPr>
        <w:t xml:space="preserve">  </w:t>
      </w:r>
    </w:p>
    <w:p w:rsidR="00020E47" w:rsidRPr="00A5466B" w:rsidRDefault="00020E47" w:rsidP="00020E47">
      <w:pPr>
        <w:tabs>
          <w:tab w:val="left" w:pos="3060"/>
        </w:tabs>
        <w:suppressAutoHyphens/>
        <w:jc w:val="both"/>
        <w:rPr>
          <w:b/>
          <w:sz w:val="14"/>
          <w:szCs w:val="14"/>
        </w:rPr>
      </w:pPr>
    </w:p>
    <w:p w:rsidR="00020E47" w:rsidRPr="00A5466B" w:rsidRDefault="00020E47" w:rsidP="00020E47">
      <w:pPr>
        <w:pStyle w:val="32"/>
        <w:suppressAutoHyphens/>
        <w:spacing w:after="0"/>
        <w:ind w:left="0"/>
        <w:rPr>
          <w:b/>
          <w:sz w:val="14"/>
          <w:szCs w:val="14"/>
        </w:rPr>
      </w:pPr>
      <w:r w:rsidRPr="00A5466B">
        <w:rPr>
          <w:b/>
          <w:sz w:val="14"/>
          <w:szCs w:val="14"/>
        </w:rPr>
        <w:t>Заместитель Главы администрации                                    Ю.В. Михайлова</w:t>
      </w:r>
    </w:p>
    <w:p w:rsidR="00020E47" w:rsidRPr="00A5466B" w:rsidRDefault="00020E47" w:rsidP="00020E47">
      <w:pPr>
        <w:pStyle w:val="32"/>
        <w:suppressAutoHyphens/>
        <w:spacing w:after="0"/>
        <w:ind w:left="0"/>
        <w:jc w:val="right"/>
        <w:rPr>
          <w:b/>
          <w:sz w:val="14"/>
          <w:szCs w:val="14"/>
        </w:rPr>
      </w:pPr>
    </w:p>
    <w:tbl>
      <w:tblPr>
        <w:tblW w:w="0" w:type="auto"/>
        <w:jc w:val="right"/>
        <w:tblCellMar>
          <w:left w:w="0" w:type="dxa"/>
          <w:right w:w="0" w:type="dxa"/>
        </w:tblCellMar>
        <w:tblLook w:val="0000" w:firstRow="0" w:lastRow="0" w:firstColumn="0" w:lastColumn="0" w:noHBand="0" w:noVBand="0"/>
      </w:tblPr>
      <w:tblGrid>
        <w:gridCol w:w="35"/>
        <w:gridCol w:w="1975"/>
      </w:tblGrid>
      <w:tr w:rsidR="00020E47" w:rsidRPr="00A5466B" w:rsidTr="00020E47">
        <w:trPr>
          <w:jc w:val="right"/>
        </w:trPr>
        <w:tc>
          <w:tcPr>
            <w:tcW w:w="0" w:type="auto"/>
            <w:shd w:val="clear" w:color="auto" w:fill="auto"/>
            <w:vAlign w:val="center"/>
          </w:tcPr>
          <w:p w:rsidR="00020E47" w:rsidRPr="00A5466B" w:rsidRDefault="00020E47" w:rsidP="00063ECE">
            <w:pPr>
              <w:suppressAutoHyphens/>
              <w:jc w:val="right"/>
              <w:rPr>
                <w:sz w:val="14"/>
                <w:szCs w:val="14"/>
                <w:lang w:eastAsia="ar-SA"/>
              </w:rPr>
            </w:pPr>
            <w:r w:rsidRPr="00A5466B">
              <w:rPr>
                <w:sz w:val="14"/>
                <w:szCs w:val="14"/>
                <w:lang w:eastAsia="ar-SA"/>
              </w:rPr>
              <w:t> </w:t>
            </w:r>
          </w:p>
        </w:tc>
        <w:tc>
          <w:tcPr>
            <w:tcW w:w="0" w:type="auto"/>
            <w:shd w:val="clear" w:color="auto" w:fill="auto"/>
            <w:vAlign w:val="center"/>
          </w:tcPr>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 xml:space="preserve">Утвержден  </w:t>
            </w:r>
          </w:p>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 xml:space="preserve">постановлением Администрации   </w:t>
            </w:r>
          </w:p>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муниципального района</w:t>
            </w:r>
          </w:p>
          <w:p w:rsidR="00020E47" w:rsidRPr="00A5466B" w:rsidRDefault="00020E47" w:rsidP="00063ECE">
            <w:pPr>
              <w:tabs>
                <w:tab w:val="left" w:pos="4536"/>
              </w:tabs>
              <w:suppressAutoHyphens/>
              <w:jc w:val="right"/>
              <w:rPr>
                <w:sz w:val="14"/>
                <w:szCs w:val="14"/>
              </w:rPr>
            </w:pPr>
            <w:r w:rsidRPr="00A5466B">
              <w:rPr>
                <w:sz w:val="14"/>
                <w:szCs w:val="14"/>
              </w:rPr>
              <w:t xml:space="preserve">от 08.07.2019  № 881 </w:t>
            </w:r>
          </w:p>
          <w:p w:rsidR="00020E47" w:rsidRPr="00A5466B" w:rsidRDefault="00020E47" w:rsidP="00063ECE">
            <w:pPr>
              <w:tabs>
                <w:tab w:val="left" w:pos="3060"/>
              </w:tabs>
              <w:suppressAutoHyphens/>
              <w:jc w:val="right"/>
              <w:rPr>
                <w:sz w:val="14"/>
                <w:szCs w:val="14"/>
                <w:lang w:eastAsia="ar-SA"/>
              </w:rPr>
            </w:pPr>
          </w:p>
        </w:tc>
      </w:tr>
      <w:tr w:rsidR="00020E47" w:rsidRPr="00A5466B" w:rsidTr="00020E47">
        <w:trPr>
          <w:jc w:val="right"/>
        </w:trPr>
        <w:tc>
          <w:tcPr>
            <w:tcW w:w="0" w:type="auto"/>
            <w:shd w:val="clear" w:color="auto" w:fill="auto"/>
            <w:vAlign w:val="center"/>
          </w:tcPr>
          <w:p w:rsidR="00020E47" w:rsidRPr="00A5466B" w:rsidRDefault="00020E47" w:rsidP="00063ECE">
            <w:pPr>
              <w:suppressAutoHyphens/>
              <w:rPr>
                <w:sz w:val="14"/>
                <w:szCs w:val="14"/>
                <w:lang w:eastAsia="ar-SA"/>
              </w:rPr>
            </w:pPr>
            <w:r w:rsidRPr="00A5466B">
              <w:rPr>
                <w:sz w:val="14"/>
                <w:szCs w:val="14"/>
                <w:lang w:eastAsia="ar-SA"/>
              </w:rPr>
              <w:t xml:space="preserve"> </w:t>
            </w:r>
          </w:p>
        </w:tc>
        <w:tc>
          <w:tcPr>
            <w:tcW w:w="0" w:type="auto"/>
            <w:shd w:val="clear" w:color="auto" w:fill="auto"/>
            <w:vAlign w:val="center"/>
          </w:tcPr>
          <w:p w:rsidR="00020E47" w:rsidRPr="00A5466B" w:rsidRDefault="00020E47" w:rsidP="00063ECE">
            <w:pPr>
              <w:tabs>
                <w:tab w:val="left" w:pos="3060"/>
              </w:tabs>
              <w:suppressAutoHyphens/>
              <w:snapToGrid w:val="0"/>
              <w:jc w:val="right"/>
              <w:rPr>
                <w:sz w:val="14"/>
                <w:szCs w:val="14"/>
                <w:lang w:eastAsia="ar-SA"/>
              </w:rPr>
            </w:pPr>
          </w:p>
        </w:tc>
      </w:tr>
    </w:tbl>
    <w:p w:rsidR="00020E47" w:rsidRPr="00A5466B" w:rsidRDefault="00020E47" w:rsidP="00020E47">
      <w:pPr>
        <w:tabs>
          <w:tab w:val="left" w:pos="3060"/>
        </w:tabs>
        <w:suppressAutoHyphens/>
        <w:jc w:val="center"/>
        <w:rPr>
          <w:b/>
          <w:sz w:val="14"/>
          <w:szCs w:val="14"/>
          <w:lang w:eastAsia="ar-SA"/>
        </w:rPr>
      </w:pPr>
      <w:r w:rsidRPr="00A5466B">
        <w:rPr>
          <w:b/>
          <w:sz w:val="14"/>
          <w:szCs w:val="14"/>
          <w:lang w:eastAsia="ar-SA"/>
        </w:rPr>
        <w:t>АДМИНИСТРАТИВНЫЙ РЕГЛАМЕНТ</w:t>
      </w:r>
    </w:p>
    <w:p w:rsidR="00020E47" w:rsidRPr="00A5466B" w:rsidRDefault="00020E47" w:rsidP="00020E47">
      <w:pPr>
        <w:tabs>
          <w:tab w:val="left" w:pos="3060"/>
        </w:tabs>
        <w:suppressAutoHyphens/>
        <w:jc w:val="center"/>
        <w:rPr>
          <w:b/>
          <w:sz w:val="14"/>
          <w:szCs w:val="14"/>
          <w:lang w:eastAsia="ar-SA"/>
        </w:rPr>
      </w:pPr>
      <w:r w:rsidRPr="00A5466B">
        <w:rPr>
          <w:b/>
          <w:sz w:val="14"/>
          <w:szCs w:val="14"/>
          <w:lang w:eastAsia="ar-SA"/>
        </w:rPr>
        <w:t>ПРЕДОСТАВЛЕНИЯ МУНИЦИПАЛЬНОЙ УСЛУГИ</w:t>
      </w:r>
      <w:r w:rsidRPr="00A5466B">
        <w:rPr>
          <w:b/>
          <w:bCs/>
          <w:spacing w:val="2"/>
          <w:sz w:val="14"/>
          <w:szCs w:val="14"/>
          <w:lang w:eastAsia="ar-SA"/>
        </w:rPr>
        <w:t xml:space="preserve">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b/>
          <w:sz w:val="14"/>
          <w:szCs w:val="14"/>
          <w:lang w:eastAsia="ar-SA"/>
        </w:rPr>
      </w:pP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1.ОБЩИЕ ПОЛОЖЕНИЯ</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1.1. Предмет регулирования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Предметом регулирования административного регламента предоставления муниципальной услуги  по предоставлению сведений, содержащихся в информационной системе обеспечения градостроительной деятельности</w:t>
      </w:r>
      <w:r w:rsidRPr="00A5466B">
        <w:rPr>
          <w:b/>
          <w:bCs/>
          <w:sz w:val="14"/>
          <w:szCs w:val="14"/>
          <w:lang w:eastAsia="ar-SA"/>
        </w:rPr>
        <w:t xml:space="preserve"> </w:t>
      </w:r>
      <w:r w:rsidRPr="00A5466B">
        <w:rPr>
          <w:sz w:val="14"/>
          <w:szCs w:val="14"/>
          <w:lang w:eastAsia="ar-SA"/>
        </w:rPr>
        <w:t xml:space="preserve">(далее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предоставлению сведений, содержащихся в информационной системе обеспечения градостроительной деятельности (далее - муниципальная услуга). </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1.2. Круг заявителей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1.2.1. Заявителями на  предоставление сведений, содержащихся в информационной системе обеспечения градостроительной деятельности являются физические и юридические лица, заинтересованные получении сведений, содержащихся в информационной системе обеспечения градостроительной деятельности (далее - заявители). </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1.3. Требования к порядку информирования о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адресах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1.3.2. Информация о порядке предоставления муниципальной услуги предоставляется: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непосредственно муниципальными служащими отдела Администрации муниципального района, специалисты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 использованием средств почтовой, телефонной связи и электронной почты;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посредством размещения на информационных стендах в местах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74" w:history="1">
        <w:r w:rsidRPr="00A5466B">
          <w:rPr>
            <w:sz w:val="14"/>
            <w:szCs w:val="14"/>
            <w:lang w:eastAsia="ar-SA"/>
          </w:rPr>
          <w:t>http://www.gosuslugi.ru</w:t>
        </w:r>
      </w:hyperlink>
      <w:r w:rsidRPr="00A5466B">
        <w:rPr>
          <w:sz w:val="14"/>
          <w:szCs w:val="14"/>
          <w:lang w:eastAsia="ar-SA"/>
        </w:rPr>
        <w:t>;</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75" w:history="1">
        <w:r w:rsidRPr="00A5466B">
          <w:rPr>
            <w:sz w:val="14"/>
            <w:szCs w:val="14"/>
            <w:lang w:eastAsia="ar-SA"/>
          </w:rPr>
          <w:t>http://uslugi.novreg.ru</w:t>
        </w:r>
      </w:hyperlink>
      <w:r w:rsidRPr="00A5466B">
        <w:rPr>
          <w:sz w:val="14"/>
          <w:szCs w:val="14"/>
          <w:lang w:eastAsia="ar-SA"/>
        </w:rPr>
        <w:t>.</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исчерпывающий перечень документов, которые заявитель вправе предоставить по собственной инициативе;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требования к оформлению документов, необходимых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круг заявителей;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размер платы, взимаемой за предоставление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срок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исчерпывающий перечень оснований для отказа в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формы заявлений (уведомлений, сообщений), используемые при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извлечения из нормативных правовых актов, регулирующих порядок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информация о графике работы и размещении должностных лиц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номера телефонов справочных служб, телефона-автоинформатора (при наличии), номер факса отдела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графики приема заявителей муниципальными служащими отдела, ответственными за предоставление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1.3.8.  Муниципальные служащие отдела, специалисты МФЦ при ответах заявителям в случаях их обращений по телефону обязаны: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представить информацию о наименовании отдела, МФЦ, в который поступило соответствующее обращение;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преставиться, назвав фамилию, имя, отчество (при наличии), должность;</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Консультации предоставляются по следующим вопросам: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муниципальных служащих и специалистов, ответственных за предоставление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время приема и выдачи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сроки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порядок обжалования действий (бездействия) и решений, осуществляемых и принимаемых в ходе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020E47" w:rsidRPr="00A5466B" w:rsidRDefault="00020E47" w:rsidP="00020E47">
      <w:pPr>
        <w:tabs>
          <w:tab w:val="left" w:pos="3060"/>
        </w:tabs>
        <w:suppressAutoHyphens/>
        <w:ind w:firstLine="284"/>
        <w:jc w:val="both"/>
        <w:rPr>
          <w:b/>
          <w:bCs/>
          <w:sz w:val="14"/>
          <w:szCs w:val="14"/>
          <w:lang w:eastAsia="ar-SA"/>
        </w:rPr>
      </w:pPr>
      <w:r w:rsidRPr="00A5466B">
        <w:rPr>
          <w:b/>
          <w:bCs/>
          <w:sz w:val="14"/>
          <w:szCs w:val="14"/>
          <w:lang w:eastAsia="ar-SA"/>
        </w:rPr>
        <w:t>2. СТАНДАРТ ПРЕДОСТАВЛЕНИЯ</w:t>
      </w:r>
    </w:p>
    <w:p w:rsidR="00020E47" w:rsidRPr="00A5466B" w:rsidRDefault="00020E47" w:rsidP="00020E47">
      <w:pPr>
        <w:tabs>
          <w:tab w:val="left" w:pos="3060"/>
        </w:tabs>
        <w:suppressAutoHyphens/>
        <w:ind w:firstLine="284"/>
        <w:jc w:val="both"/>
        <w:rPr>
          <w:bCs/>
          <w:sz w:val="14"/>
          <w:szCs w:val="14"/>
          <w:lang w:eastAsia="ar-SA"/>
        </w:rPr>
      </w:pPr>
      <w:r w:rsidRPr="00A5466B">
        <w:rPr>
          <w:b/>
          <w:bCs/>
          <w:sz w:val="14"/>
          <w:szCs w:val="14"/>
          <w:lang w:eastAsia="ar-SA"/>
        </w:rPr>
        <w:t>МУНИЦИПАЛЬНОЙ УСЛУГИ</w:t>
      </w:r>
    </w:p>
    <w:p w:rsidR="00020E47" w:rsidRPr="00A5466B" w:rsidRDefault="00020E47" w:rsidP="00020E47">
      <w:pPr>
        <w:tabs>
          <w:tab w:val="left" w:pos="567"/>
          <w:tab w:val="left" w:pos="3060"/>
        </w:tabs>
        <w:suppressAutoHyphens/>
        <w:ind w:firstLine="284"/>
        <w:jc w:val="both"/>
        <w:rPr>
          <w:sz w:val="14"/>
          <w:szCs w:val="14"/>
          <w:lang w:eastAsia="ar-SA"/>
        </w:rPr>
      </w:pPr>
      <w:r w:rsidRPr="00A5466B">
        <w:rPr>
          <w:b/>
          <w:bCs/>
          <w:sz w:val="14"/>
          <w:szCs w:val="14"/>
          <w:lang w:eastAsia="ar-SA"/>
        </w:rPr>
        <w:t>2</w:t>
      </w:r>
      <w:r w:rsidRPr="00A5466B">
        <w:rPr>
          <w:b/>
          <w:sz w:val="14"/>
          <w:szCs w:val="14"/>
          <w:lang w:eastAsia="ar-SA"/>
        </w:rPr>
        <w:t>.1. Наименование муниципальной услуги</w:t>
      </w:r>
    </w:p>
    <w:p w:rsidR="00020E47" w:rsidRPr="00A5466B" w:rsidRDefault="00020E47" w:rsidP="00020E47">
      <w:pPr>
        <w:tabs>
          <w:tab w:val="left" w:pos="567"/>
          <w:tab w:val="left" w:pos="3060"/>
        </w:tabs>
        <w:suppressAutoHyphens/>
        <w:ind w:firstLine="284"/>
        <w:jc w:val="both"/>
        <w:rPr>
          <w:sz w:val="14"/>
          <w:szCs w:val="14"/>
          <w:lang w:eastAsia="ar-SA"/>
        </w:rPr>
      </w:pPr>
      <w:r w:rsidRPr="00A5466B">
        <w:rPr>
          <w:sz w:val="14"/>
          <w:szCs w:val="14"/>
          <w:lang w:eastAsia="ar-SA"/>
        </w:rPr>
        <w:t>Предоставление сведений,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2.2. Наименование органа Администрации муниципального района, предоставляющего муниципальную услугу</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2.3. Описание результата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2.3.1. Результатом предоставления муниципальной услуги является: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предоставление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уведомление об отказе в предоставлении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405"/>
          <w:tab w:val="left" w:pos="3060"/>
        </w:tabs>
        <w:suppressAutoHyphens/>
        <w:ind w:firstLine="284"/>
        <w:jc w:val="both"/>
        <w:rPr>
          <w:sz w:val="14"/>
          <w:szCs w:val="14"/>
          <w:lang w:eastAsia="ar-SA"/>
        </w:rPr>
      </w:pPr>
      <w:r w:rsidRPr="00A5466B">
        <w:rPr>
          <w:b/>
          <w:bCs/>
          <w:sz w:val="14"/>
          <w:szCs w:val="14"/>
          <w:lang w:eastAsia="ar-SA"/>
        </w:rPr>
        <w:t>2.4. Срок предоставления муниципальной услуги</w:t>
      </w:r>
    </w:p>
    <w:p w:rsidR="00020E47" w:rsidRPr="00A5466B" w:rsidRDefault="00020E47" w:rsidP="00020E47">
      <w:pPr>
        <w:tabs>
          <w:tab w:val="num" w:pos="2160"/>
          <w:tab w:val="left" w:pos="3060"/>
        </w:tabs>
        <w:suppressAutoHyphens/>
        <w:ind w:firstLine="284"/>
        <w:jc w:val="both"/>
        <w:rPr>
          <w:sz w:val="14"/>
          <w:szCs w:val="14"/>
          <w:lang w:eastAsia="ar-SA"/>
        </w:rPr>
      </w:pPr>
      <w:r w:rsidRPr="00A5466B">
        <w:rPr>
          <w:sz w:val="14"/>
          <w:szCs w:val="14"/>
          <w:lang w:eastAsia="ar-SA"/>
        </w:rPr>
        <w:t>1. Отдел предоставляет муниципальную услугу в течение 30 (тридцати) дней со дня подачи заявления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tabs>
          <w:tab w:val="num" w:pos="2160"/>
          <w:tab w:val="left" w:pos="3060"/>
        </w:tabs>
        <w:suppressAutoHyphens/>
        <w:ind w:firstLine="284"/>
        <w:jc w:val="both"/>
        <w:rPr>
          <w:sz w:val="14"/>
          <w:szCs w:val="14"/>
          <w:lang w:eastAsia="ar-SA"/>
        </w:rPr>
      </w:pPr>
      <w:r w:rsidRPr="00A5466B">
        <w:rPr>
          <w:sz w:val="14"/>
          <w:szCs w:val="14"/>
          <w:lang w:eastAsia="ar-SA"/>
        </w:rPr>
        <w:t>2. Датой обращения за предоставлением муниципальной услуги считается дата регистрации заявления по предоставлению сведений, содержащихся в информационной системе обеспечения градостроительной деятельности в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2.6.1. Для получения сведений, содержащихся в информационной системе обеспечения градостроительной деятельности заявитель подает заявление по предоставлению сведений, содержащихся в информационной системе обеспечения градостроительной деятельности по форме, в соответствии с приложением №1 к настоящему Административному регламенту.</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2.6.2. Документы, которые заявитель должен представить самостоятельно:</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копия документа, удостоверяющего личность заявителя либо личность представителя;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 согласие на обработку персональных данных для физического лица согласно приложению № 2 к настоящему Административному регламенту;</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2.6.5. Для получения муниципальной услуги в электронном виде заявителям предоставляется возможность направить заявление и документы через </w:t>
      </w:r>
      <w:r w:rsidRPr="00A5466B">
        <w:rPr>
          <w:sz w:val="14"/>
          <w:szCs w:val="14"/>
          <w:lang w:eastAsia="ar-SA"/>
        </w:rPr>
        <w:lastRenderedPageBreak/>
        <w:t>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2.6.6. Копии документов, указанные в подпунктах 2.6.2,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2.6.7. Ответственность за достоверность и полноту представляемых сведений и документов возлагается на заявителя.</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2.7.1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самостоятельно отсутствуют.</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Запрещается требовать от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20E47" w:rsidRPr="00A5466B" w:rsidRDefault="00020E47" w:rsidP="00020E47">
      <w:pPr>
        <w:tabs>
          <w:tab w:val="left" w:pos="3060"/>
        </w:tabs>
        <w:suppressAutoHyphens/>
        <w:ind w:firstLine="284"/>
        <w:jc w:val="both"/>
        <w:rPr>
          <w:b/>
          <w:sz w:val="14"/>
          <w:szCs w:val="14"/>
          <w:lang w:eastAsia="ar-SA"/>
        </w:rPr>
      </w:pPr>
      <w:r w:rsidRPr="00A5466B">
        <w:rPr>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Основания для отказа в приеме документов отсутствуют.</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2.10. Исчерпывающий перечень оснований для приостановления или отказа в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2.10.1. Основания для приостановления предоставления муниципальной услуги отсутствуют.</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2.10.2. Основаниями для отказа в предоставлении муниципальной услуги являются: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подача заявления по предоставлению сведений, содержащихся в информационной системе обеспечения градостроительной деятельности ненадлежащим лицом;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непредставление документов, указанных в подпункте 2.6.2. пункта 2.6. настоящего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2.11.1. «Выдача нотариально удостоверенной доверенности» - в случае подачи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представителем.</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2</w:t>
      </w:r>
      <w:r w:rsidRPr="00A5466B">
        <w:rPr>
          <w:b/>
          <w:sz w:val="14"/>
          <w:szCs w:val="14"/>
          <w:lang w:eastAsia="ar-SA"/>
        </w:rPr>
        <w:t>.12. Размер платы, взимаемой с заявителя при предоставлении муниципальной услуги, и способы ее взимания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Муниципальная услуга предоставляется бесплатно.</w:t>
      </w:r>
    </w:p>
    <w:p w:rsidR="00020E47" w:rsidRPr="00A5466B" w:rsidRDefault="00020E47" w:rsidP="00020E47">
      <w:pPr>
        <w:tabs>
          <w:tab w:val="left" w:pos="450"/>
          <w:tab w:val="left" w:pos="3060"/>
        </w:tabs>
        <w:suppressAutoHyphens/>
        <w:ind w:firstLine="284"/>
        <w:jc w:val="both"/>
        <w:rPr>
          <w:b/>
          <w:bCs/>
          <w:sz w:val="14"/>
          <w:szCs w:val="14"/>
          <w:lang w:eastAsia="ar-SA"/>
        </w:rPr>
      </w:pPr>
      <w:r w:rsidRPr="00A5466B">
        <w:rPr>
          <w:b/>
          <w:bCs/>
          <w:sz w:val="14"/>
          <w:szCs w:val="14"/>
          <w:lang w:eastAsia="ar-SA"/>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020E47" w:rsidRPr="00A5466B" w:rsidRDefault="00020E47" w:rsidP="00020E47">
      <w:pPr>
        <w:tabs>
          <w:tab w:val="left" w:pos="3060"/>
        </w:tabs>
        <w:suppressAutoHyphens/>
        <w:ind w:firstLine="284"/>
        <w:jc w:val="both"/>
        <w:rPr>
          <w:b/>
          <w:bCs/>
          <w:sz w:val="14"/>
          <w:szCs w:val="14"/>
          <w:lang w:eastAsia="ar-SA"/>
        </w:rPr>
      </w:pPr>
      <w:r w:rsidRPr="00A5466B">
        <w:rPr>
          <w:b/>
          <w:bCs/>
          <w:sz w:val="14"/>
          <w:szCs w:val="14"/>
          <w:lang w:eastAsia="ar-SA"/>
        </w:rPr>
        <w:t>2.15. Срок и порядок регистрации запроса заявителя о предоставлении муниципальной услуги</w:t>
      </w:r>
    </w:p>
    <w:p w:rsidR="00020E47" w:rsidRPr="00A5466B" w:rsidRDefault="00020E47" w:rsidP="00020E47">
      <w:pPr>
        <w:tabs>
          <w:tab w:val="left" w:pos="420"/>
          <w:tab w:val="left" w:pos="3060"/>
        </w:tabs>
        <w:suppressAutoHyphens/>
        <w:ind w:firstLine="284"/>
        <w:jc w:val="both"/>
        <w:rPr>
          <w:sz w:val="14"/>
          <w:szCs w:val="14"/>
          <w:lang w:eastAsia="ar-SA"/>
        </w:rPr>
      </w:pPr>
      <w:r w:rsidRPr="00A5466B">
        <w:rPr>
          <w:sz w:val="14"/>
          <w:szCs w:val="14"/>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020E47" w:rsidRPr="00A5466B" w:rsidRDefault="00020E47" w:rsidP="00020E47">
      <w:pPr>
        <w:tabs>
          <w:tab w:val="left" w:pos="420"/>
          <w:tab w:val="left" w:pos="3060"/>
        </w:tabs>
        <w:suppressAutoHyphens/>
        <w:ind w:firstLine="284"/>
        <w:jc w:val="both"/>
        <w:rPr>
          <w:sz w:val="14"/>
          <w:szCs w:val="14"/>
          <w:lang w:eastAsia="ar-SA"/>
        </w:rPr>
      </w:pPr>
      <w:r w:rsidRPr="00A5466B">
        <w:rPr>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 xml:space="preserve"> 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2.16.3. Требования к размещению мест ожидания: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а) места ожидания должны быть оборудованы стульями (кресельными секциями) и (или) скамьями (банкетками);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2.16.4. Требования к оформлению входа в здание: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а) вход в здание должен быть оборудован удобной лестницей с поручнями для свободного доступа заявителей в здание;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наименование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режим работы;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вход и выход из здания оборудуются соответствующими указателями;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д) фасад здания (строения) должен быть оборудован осветительными приборами; </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2.16.6. Требования к местам приема заявителей: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а) кабинеты приема заявителей должны быть оборудованы информационными табличками с указанием: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номера кабинета;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фамилии, имени, отчества заведующей отделом или ведущего специалиста, осуществляющего предоставление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времени перерыва на обед;</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б) рабочее место заведующей отделом и ведущего специалиста отдела должно обеспечивать ему возможность свободного входа и выхода из помещения при необходимости;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место для приема заявителя должно быть снабжено стулом, иметь место для письма и раскладки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020E47" w:rsidRPr="00A5466B" w:rsidRDefault="00020E47" w:rsidP="00020E47">
      <w:pPr>
        <w:tabs>
          <w:tab w:val="left" w:pos="3060"/>
        </w:tabs>
        <w:suppressAutoHyphens/>
        <w:ind w:firstLine="284"/>
        <w:jc w:val="both"/>
        <w:rPr>
          <w:b/>
          <w:sz w:val="14"/>
          <w:szCs w:val="14"/>
          <w:lang w:eastAsia="ar-SA"/>
        </w:rPr>
      </w:pPr>
      <w:r w:rsidRPr="00A5466B">
        <w:rPr>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наличие Административного регламента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2.17.3. Показателями качества предоставления муниципальной услуги являются: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степень удовлетворенности граждан качеством и доступностью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соответствие предоставляемой муниципальной услуги требованиям настоящего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соблюдение сроков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количество обоснованных жалоб;</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регистрация, учет и анализ жалоб и обращений в Администрации муниципального района.</w:t>
      </w:r>
    </w:p>
    <w:p w:rsidR="00020E47" w:rsidRPr="00A5466B" w:rsidRDefault="00020E47" w:rsidP="00020E47">
      <w:pPr>
        <w:tabs>
          <w:tab w:val="left" w:pos="3060"/>
        </w:tabs>
        <w:suppressAutoHyphens/>
        <w:ind w:firstLine="284"/>
        <w:jc w:val="both"/>
        <w:rPr>
          <w:b/>
          <w:bCs/>
          <w:sz w:val="14"/>
          <w:szCs w:val="14"/>
          <w:lang w:eastAsia="ar-SA"/>
        </w:rPr>
      </w:pPr>
      <w:r w:rsidRPr="00A5466B">
        <w:rPr>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2.18.3. МФЦ при однократном обращении заявителя с запросом о предоставлении нескольких государственных и (или) муниципальных услуг </w:t>
      </w:r>
      <w:r w:rsidRPr="00A5466B">
        <w:rPr>
          <w:sz w:val="14"/>
          <w:szCs w:val="14"/>
          <w:lang w:eastAsia="ar-SA"/>
        </w:rPr>
        <w:lastRenderedPageBreak/>
        <w:t>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Одновременно с комплексным запросом заявитель подает в МФЦ документы, предусмотренные пунктом 2.6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ходе личного приема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по телефону;</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по электронной почте.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20E47" w:rsidRPr="00A5466B" w:rsidRDefault="00020E47" w:rsidP="00020E47">
      <w:pPr>
        <w:tabs>
          <w:tab w:val="left" w:pos="3060"/>
        </w:tabs>
        <w:suppressAutoHyphens/>
        <w:ind w:firstLine="284"/>
        <w:jc w:val="both"/>
        <w:rPr>
          <w:b/>
          <w:bCs/>
          <w:sz w:val="14"/>
          <w:szCs w:val="14"/>
          <w:lang w:eastAsia="ar-SA"/>
        </w:rPr>
      </w:pPr>
      <w:r w:rsidRPr="00A5466B">
        <w:rPr>
          <w:b/>
          <w:bCs/>
          <w:sz w:val="14"/>
          <w:szCs w:val="14"/>
          <w:lang w:eastAsia="ar-SA"/>
        </w:rPr>
        <w:t>3. СОСТАВ, ПОСЛЕДОВАТЕЛЬНОСТЬ И СРОКИ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3.1. Исчерпывающий перечень административных процедур</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прием, регистрация и визирование заявления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рассмотрение заявления по предоставлению сведений,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 подготовка  сведений (копий документов), содержащихся в информационной системе обеспечения градостроительной деятельности Солецкого района или уведомления об отказе в предоставлении сведений (копий документов), содержащихся.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3.1.2. Организация предоставления муниципальной услуги в МФЦ включает в себя следующие административные процедуры: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прием от заявителя заявления по предоставление сведений (копий документов), содержащихся в информационной системе обеспечения градостроительной деятельности и иных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 выдача заявителю результата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Организация предоставления муниципальной услуги в Администрации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3.2. Административная процедура – приём, регистрация заявления  по предоставление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3.2.1. Основанием для начала административной процедуры по приему и регистрации заявления  по предоставление сведений (копий документов), содержащихся в информационной системе обеспечения градостроительной деятельности,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заявления по предоставление сведений (копий документов), содержащихся в информационной системе обеспечения градостроительной деятельности и предоставлением документов, указанных в подпунктах 2.6.2. пункта 2.6. настоящего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3.2.2. Заявление  по предоставление сведений (копий документов), содержащихся в информационной системе обеспечения градостроительной деятельности в случае,  предоставления муниципальной услуги на бумажном носителе, регистрируются в Администрации муниципального района, в случае предоставления муниципальной услуги в электронной форме – в отделе.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1 (одного) дня со дня регистрации заявления   по предоставление сведений (копий документов), содержащихся в информационной системе обеспечения градостроительной деятельности рассматривает данное заявление и направляет его с прилагаемым пакетом документов заведующей отделом. </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Заведующая отделом рассматривает поступившие на бумажном носителе или в электронной форме заявление  по предоставление сведений (копий документов), содержащихся в информационной системе обеспечения градостроительной деятельности и 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заявление заявления по предоставление сведений (копий документов), содержащихся в информационной системе обеспечения градостроительной деятельности самостоятельно.</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3.2.4. Результат административной процедуры – регистрация заявления по предоставление сведений (копий документов), содержащихся в информационной системе обеспечения градостроительной деятельности в соответствующем журнале.</w:t>
      </w:r>
    </w:p>
    <w:p w:rsidR="00020E47" w:rsidRPr="00A5466B" w:rsidRDefault="00020E47" w:rsidP="00020E47">
      <w:pPr>
        <w:tabs>
          <w:tab w:val="left" w:pos="3060"/>
        </w:tabs>
        <w:suppressAutoHyphens/>
        <w:ind w:firstLine="284"/>
        <w:jc w:val="both"/>
        <w:rPr>
          <w:b/>
          <w:sz w:val="14"/>
          <w:szCs w:val="14"/>
          <w:lang w:eastAsia="ar-SA"/>
        </w:rPr>
      </w:pPr>
      <w:r w:rsidRPr="00A5466B">
        <w:rPr>
          <w:sz w:val="14"/>
          <w:szCs w:val="14"/>
          <w:lang w:eastAsia="ar-SA"/>
        </w:rPr>
        <w:t xml:space="preserve">3.2.5. Время выполнения административной процедуры не должно превышать 1 (одного) дня с даты поступления заявления </w:t>
      </w:r>
      <w:r w:rsidRPr="00A5466B">
        <w:rPr>
          <w:b/>
          <w:sz w:val="14"/>
          <w:szCs w:val="14"/>
          <w:lang w:eastAsia="ar-SA"/>
        </w:rPr>
        <w:t xml:space="preserve">  </w:t>
      </w:r>
      <w:r w:rsidRPr="00A5466B">
        <w:rPr>
          <w:sz w:val="14"/>
          <w:szCs w:val="14"/>
          <w:lang w:eastAsia="ar-SA"/>
        </w:rPr>
        <w:t>по</w:t>
      </w:r>
      <w:r w:rsidRPr="00A5466B">
        <w:rPr>
          <w:b/>
          <w:sz w:val="14"/>
          <w:szCs w:val="14"/>
          <w:lang w:eastAsia="ar-SA"/>
        </w:rPr>
        <w:t xml:space="preserve"> </w:t>
      </w:r>
      <w:r w:rsidRPr="00A5466B">
        <w:rPr>
          <w:sz w:val="14"/>
          <w:szCs w:val="14"/>
          <w:lang w:eastAsia="ar-SA"/>
        </w:rPr>
        <w:t>предоставление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 xml:space="preserve">3.3. Административная процедура - рассмотрение  заявления  </w:t>
      </w:r>
      <w:r w:rsidRPr="00A5466B">
        <w:rPr>
          <w:b/>
          <w:bCs/>
          <w:sz w:val="14"/>
          <w:szCs w:val="14"/>
          <w:lang w:eastAsia="ar-SA"/>
        </w:rPr>
        <w:t xml:space="preserve"> по предоставление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3.3.1. Основанием для начала административной процедуры по рассмотрению заявления   по предоставление сведений (копий документов), содержащихся в информационной системе обеспечения градостроительной деятельности служит регистрация заявления  по предоставлению сведений (копий документов), содержащихся в информационной системе обеспечения градостроительной деятельности с прилагаемым пакетом документов в соответствующем журнале отдела.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3.3.2. Заведующая отделом или ведущий специалист  отдела, ответственные за предоставление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1) проводят первичную проверку представленных документов, а также документов, представленных по инициативе заявителя, на предмет соответствия </w:t>
      </w:r>
      <w:r w:rsidRPr="00A5466B">
        <w:rPr>
          <w:sz w:val="14"/>
          <w:szCs w:val="14"/>
          <w:lang w:eastAsia="ar-SA"/>
        </w:rPr>
        <w:lastRenderedPageBreak/>
        <w:t>их требованиям, установленным законодательством Российской Федерации и настоящим Административным регламентом, а именно:</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правильности заполнения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наличия документов, указанных в подпункте 2.6.2. пункта 2.6. настоящего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соответствия документов, подтверждающих полномочия (права) представителя заявителя, действующему законодательству Российской Федерации;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проверяют соответствие представленных документов следующим требованиям: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тексты документов написаны разборчиво;</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фамилия, имя и отчество соответствуют паспортным данным;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документы не исполнены карандашом.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3.3.3. В случае выявления несоответствия заявления по предоставление сведений (копий документов), содержащихся в информационной системе обеспечения градостроительной деятельности и иных документов перечню, установленному в подпункте 2.6.2.пункта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3.3.4. Результат административной процедуры – отсутствие оснований для отказа в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3.3.5. Время выполнения административной процедуры не должно превышать 1 (одного) дня. </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3.4. Административная процедура -  предоставление  сведений (копий документов), содержащихся в информационной системе обеспечения градостроительной деятельности  или  уведомления об отказе в  предоставление  сведений (копий документов), содержащихся в информационной системе обеспечения градостроительной деятельности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3.4.1. Основанием для начала административной процедуры по </w:t>
      </w:r>
      <w:r w:rsidRPr="00A5466B">
        <w:rPr>
          <w:bCs/>
          <w:sz w:val="14"/>
          <w:szCs w:val="14"/>
          <w:lang w:eastAsia="ar-SA"/>
        </w:rPr>
        <w:t>предоставлению  сведений (копий документов), содержащихся в информационной системе обеспечения градостроительной деятельности</w:t>
      </w:r>
      <w:r w:rsidRPr="00A5466B">
        <w:rPr>
          <w:sz w:val="14"/>
          <w:szCs w:val="14"/>
          <w:lang w:eastAsia="ar-SA"/>
        </w:rPr>
        <w:t xml:space="preserve"> или  уведомления о</w:t>
      </w:r>
      <w:r w:rsidRPr="00A5466B">
        <w:rPr>
          <w:bCs/>
          <w:sz w:val="14"/>
          <w:szCs w:val="14"/>
          <w:lang w:eastAsia="ar-SA"/>
        </w:rPr>
        <w:t>б отказе в  предоставление  сведений (копий документов), содержащихся в информационной системе обеспечения градостроительной деятельности</w:t>
      </w:r>
      <w:r w:rsidRPr="00A5466B">
        <w:rPr>
          <w:sz w:val="14"/>
          <w:szCs w:val="14"/>
          <w:lang w:eastAsia="ar-SA"/>
        </w:rPr>
        <w:t xml:space="preserve"> является формирование полного пакета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3.4.2. Заведующая отделом или ведущий специалист отдела проводят проверку полного пакета документов, проверяют наличие сведений в информационной системе обеспечения градостроительной деятельности и по результатам подготавливают заявителю проект письма с приложением сведений (копий документов), содержащихся в информационной системе обеспечения градостроительной деятельности или уведомление об отказе в предоставлении сведений (копий документов), содержащихся в информационной системе обеспечения градостроительной деятельности и направляют их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рассматривает  проект письма с приложением сведений (копий документов), содержащихся в информационной системе обеспечения градостроительной деятельности или уведомление об отказе в предоставлении сведений, содержащихся в информационной системе обеспечения градостроительной деятельности пописывает их в порядке делопроизводства или отправляет  на доработку заведующей отделом или ведущему специалисту отдела.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3.4.4. Результат административной процедуры – направление способом, определенным заявителем в заявлении  письма с приложением сведений, содержащихся в информационной системе обеспечения градостроительной деятельности или уведомление об отказе в предоставлении сведений, содержащихся в информационной системе обеспечения градостроительной деятельности. </w:t>
      </w:r>
    </w:p>
    <w:p w:rsidR="00020E47" w:rsidRPr="00A5466B" w:rsidRDefault="00020E47" w:rsidP="00020E47">
      <w:pPr>
        <w:tabs>
          <w:tab w:val="left" w:pos="3060"/>
        </w:tabs>
        <w:suppressAutoHyphens/>
        <w:ind w:firstLine="284"/>
        <w:jc w:val="both"/>
        <w:rPr>
          <w:b/>
          <w:bCs/>
          <w:sz w:val="14"/>
          <w:szCs w:val="14"/>
          <w:lang w:eastAsia="ar-SA"/>
        </w:rPr>
      </w:pPr>
      <w:r w:rsidRPr="00A5466B">
        <w:rPr>
          <w:sz w:val="14"/>
          <w:szCs w:val="14"/>
          <w:lang w:eastAsia="ar-SA"/>
        </w:rPr>
        <w:t>3.4.5. Время выполнения административной процедуры не должно превышать 23 (двадцать три) дня.</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 xml:space="preserve">       Организация предоставления муниципальной услуги в МФЦ</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3.5. Административная процедура –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3.5.1. Основанием для начала административной процедуры является обращение заявителя в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3.5.2.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3.5.3. Результат административной процедуры – получение заявителем информации о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4. ПОРЯДОК И ФОРМЫ КОНТРОЛЯ ЗА ПРЕДОСТАВЛЕНИЕМУНИЦИПАЛЬНОЙ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 xml:space="preserve">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w:t>
      </w:r>
      <w:r w:rsidRPr="00A5466B">
        <w:rPr>
          <w:b/>
          <w:bCs/>
          <w:sz w:val="14"/>
          <w:szCs w:val="14"/>
          <w:lang w:eastAsia="ar-SA"/>
        </w:rPr>
        <w:lastRenderedPageBreak/>
        <w:t>устанавливающих требования к предоставлению муниципальной услуги, а также принятием ими решений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4.1.1. Текущий контроль осуществляется постоянно заведующей отделом или ведущим специалистом отдела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 случаях и причинах нарушения сроков, содержания административных процедур и действий должностные лица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4.2.2. Проверки могут быть плановыми и внеплановыми. </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 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20E47" w:rsidRPr="00A5466B" w:rsidRDefault="00020E47" w:rsidP="00020E47">
      <w:pPr>
        <w:tabs>
          <w:tab w:val="left" w:pos="3060"/>
        </w:tabs>
        <w:suppressAutoHyphens/>
        <w:ind w:firstLine="284"/>
        <w:jc w:val="both"/>
        <w:rPr>
          <w:b/>
          <w:bCs/>
          <w:sz w:val="14"/>
          <w:szCs w:val="14"/>
          <w:lang w:eastAsia="ar-SA"/>
        </w:rPr>
      </w:pPr>
      <w:r w:rsidRPr="00A5466B">
        <w:rPr>
          <w:sz w:val="14"/>
          <w:szCs w:val="14"/>
          <w:lang w:eastAsia="ar-SA"/>
        </w:rPr>
        <w:t> </w:t>
      </w:r>
      <w:r w:rsidRPr="00A5466B">
        <w:rPr>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4.3.1. Заведующая отделом или ведущий специалист отдела несут персональную ответственность за: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соблюдение установленного порядка приема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принятие надлежащих мер по полной и всесторонней проверке представленных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соблюдение сроков рассмотрения документов, соблюдение порядка выдачи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учет выданных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своевременное формирование, ведение и надлежащее хранение документов.</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4.3.2. Специалисты МФЦ несут ответственность, установленную законодательством Российской Федерации: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за полноту передаваемых Администрации муниципального района,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его соответствие передаваемым заявителем в МФЦ сведениям, иных документов, принятых от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t>- за своевременную передачу Администрации муниципального района, заявления  по изменению одного вида разрешенного использования земельного участка и (или) объекта капитального строительства на другой вид такого использования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lastRenderedPageBreak/>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4</w:t>
      </w:r>
      <w:r w:rsidRPr="00A5466B">
        <w:rPr>
          <w:b/>
          <w:sz w:val="14"/>
          <w:szCs w:val="14"/>
          <w:lang w:eastAsia="ar-SA"/>
        </w:rPr>
        <w:t>.4. Положения</w:t>
      </w:r>
      <w:r w:rsidRPr="00A5466B">
        <w:rPr>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020E47" w:rsidRPr="00A5466B" w:rsidRDefault="00020E47" w:rsidP="00020E47">
      <w:pPr>
        <w:tabs>
          <w:tab w:val="left" w:pos="426"/>
          <w:tab w:val="left" w:pos="3060"/>
        </w:tabs>
        <w:suppressAutoHyphens/>
        <w:ind w:firstLine="284"/>
        <w:jc w:val="both"/>
        <w:rPr>
          <w:sz w:val="14"/>
          <w:szCs w:val="14"/>
          <w:lang w:eastAsia="ar-SA"/>
        </w:rPr>
      </w:pPr>
      <w:r w:rsidRPr="00A5466B">
        <w:rPr>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020E47" w:rsidRPr="00A5466B" w:rsidRDefault="00020E47" w:rsidP="00020E47">
      <w:pPr>
        <w:tabs>
          <w:tab w:val="left" w:pos="3060"/>
        </w:tabs>
        <w:suppressAutoHyphens/>
        <w:ind w:firstLine="284"/>
        <w:jc w:val="both"/>
        <w:rPr>
          <w:b/>
          <w:bCs/>
          <w:sz w:val="14"/>
          <w:szCs w:val="14"/>
          <w:lang w:eastAsia="ar-SA"/>
        </w:rPr>
      </w:pPr>
      <w:r w:rsidRPr="00A5466B">
        <w:rPr>
          <w:b/>
          <w:sz w:val="14"/>
          <w:szCs w:val="14"/>
          <w:lang w:eastAsia="ar-SA"/>
        </w:rPr>
        <w:t>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b/>
          <w:bCs/>
          <w:sz w:val="14"/>
          <w:szCs w:val="14"/>
          <w:lang w:eastAsia="ar-SA"/>
        </w:rPr>
        <w:t> </w:t>
      </w:r>
      <w:r w:rsidRPr="00A5466B">
        <w:rPr>
          <w:b/>
          <w:sz w:val="14"/>
          <w:szCs w:val="14"/>
          <w:lang w:eastAsia="ar-SA"/>
        </w:rPr>
        <w:t>при предоставлении муниципальной услуги (далее жалоба)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5.2. Предмет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нарушение срока регистрации заявления о предоставлении муниципальной услуги, комплексного запроса;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iCs/>
          <w:sz w:val="14"/>
          <w:szCs w:val="14"/>
          <w:lang w:eastAsia="ar-SA"/>
        </w:rPr>
        <w:t>.</w:t>
      </w:r>
      <w:r w:rsidRPr="00A5466B">
        <w:rPr>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w:t>
      </w:r>
      <w:r w:rsidRPr="00A5466B">
        <w:rPr>
          <w:sz w:val="14"/>
          <w:szCs w:val="14"/>
          <w:lang w:eastAsia="ar-SA"/>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нарушение срока или порядка выдачи документов по результатам предоставления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5.3. Органы и уполномоченные на рассмотрение жалобы должностные лица, которым может быть направлена жалоба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 </w:t>
      </w:r>
      <w:r w:rsidRPr="00A5466B">
        <w:rPr>
          <w:b/>
          <w:bCs/>
          <w:sz w:val="14"/>
          <w:szCs w:val="14"/>
          <w:lang w:eastAsia="ar-SA"/>
        </w:rPr>
        <w:t>5.4. Порядок подачи и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Жалоба подается в письменной форме на бумажном носителе, в электронной форме.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5.4.2. В электронном виде жалоба может быть подана заявителем посредством:</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3) федеральной государственной информационной системы «Досудебное обжалование» (</w:t>
      </w:r>
      <w:hyperlink r:id="rId176" w:history="1">
        <w:r w:rsidRPr="00A5466B">
          <w:rPr>
            <w:sz w:val="14"/>
            <w:szCs w:val="14"/>
            <w:lang w:eastAsia="ar-SA"/>
          </w:rPr>
          <w:t>https://do.gosuslugi.ru</w:t>
        </w:r>
      </w:hyperlink>
      <w:r w:rsidRPr="00A5466B">
        <w:rPr>
          <w:sz w:val="14"/>
          <w:szCs w:val="14"/>
          <w:lang w:eastAsia="ar-SA"/>
        </w:rPr>
        <w:t>).</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5.4.3. Жалоба должна содержать:</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5.5. Сроки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lastRenderedPageBreak/>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5.6. Результат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5.6.1. По результатам рассмотрения жалобы принимается одно из следующих решений: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в удовлетворении жалобы отказывается.</w:t>
      </w:r>
    </w:p>
    <w:p w:rsidR="00020E47" w:rsidRPr="00A5466B" w:rsidRDefault="00020E47" w:rsidP="00020E47">
      <w:pPr>
        <w:tabs>
          <w:tab w:val="left" w:pos="3060"/>
        </w:tabs>
        <w:suppressAutoHyphens/>
        <w:ind w:firstLine="284"/>
        <w:jc w:val="both"/>
        <w:rPr>
          <w:sz w:val="14"/>
          <w:szCs w:val="14"/>
          <w:lang w:eastAsia="ar-SA"/>
        </w:rPr>
      </w:pPr>
      <w:r w:rsidRPr="00A5466B">
        <w:rPr>
          <w:b/>
          <w:sz w:val="14"/>
          <w:szCs w:val="14"/>
          <w:lang w:eastAsia="ar-SA"/>
        </w:rPr>
        <w:t>5</w:t>
      </w:r>
      <w:r w:rsidRPr="00A5466B">
        <w:rPr>
          <w:b/>
          <w:bCs/>
          <w:sz w:val="14"/>
          <w:szCs w:val="14"/>
          <w:lang w:eastAsia="ar-SA"/>
        </w:rPr>
        <w:t>.7. Порядок информирования заявителя о результатах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5.8. Порядок обжалования решения по жалобе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020E47" w:rsidRPr="00A5466B" w:rsidRDefault="00020E47" w:rsidP="00020E47">
      <w:pPr>
        <w:tabs>
          <w:tab w:val="left" w:pos="3060"/>
        </w:tabs>
        <w:suppressAutoHyphens/>
        <w:ind w:firstLine="284"/>
        <w:jc w:val="both"/>
        <w:rPr>
          <w:sz w:val="14"/>
          <w:szCs w:val="14"/>
          <w:lang w:eastAsia="ar-SA"/>
        </w:rPr>
      </w:pPr>
      <w:r w:rsidRPr="00A5466B">
        <w:rPr>
          <w:b/>
          <w:bCs/>
          <w:sz w:val="14"/>
          <w:szCs w:val="14"/>
          <w:lang w:eastAsia="ar-SA"/>
        </w:rPr>
        <w:t>5.9. Право заявителя на получение информации и документов, необходимых для обоснования и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020E47" w:rsidRPr="00A5466B" w:rsidRDefault="00020E47" w:rsidP="00020E47">
      <w:pPr>
        <w:tabs>
          <w:tab w:val="left" w:pos="3060"/>
        </w:tabs>
        <w:suppressAutoHyphens/>
        <w:ind w:firstLine="284"/>
        <w:jc w:val="both"/>
        <w:rPr>
          <w:b/>
          <w:bCs/>
          <w:sz w:val="14"/>
          <w:szCs w:val="14"/>
          <w:lang w:eastAsia="ar-SA"/>
        </w:rPr>
      </w:pPr>
      <w:r w:rsidRPr="00A5466B">
        <w:rPr>
          <w:b/>
          <w:sz w:val="14"/>
          <w:szCs w:val="14"/>
          <w:lang w:eastAsia="ar-SA"/>
        </w:rPr>
        <w:t>5.10. Способы информирования заявителей о порядке подачи и рассмотрения жалобы</w:t>
      </w:r>
    </w:p>
    <w:p w:rsidR="00020E47" w:rsidRPr="00A5466B" w:rsidRDefault="00020E47" w:rsidP="00020E47">
      <w:pPr>
        <w:tabs>
          <w:tab w:val="left" w:pos="3060"/>
        </w:tabs>
        <w:suppressAutoHyphens/>
        <w:ind w:firstLine="284"/>
        <w:jc w:val="both"/>
        <w:rPr>
          <w:sz w:val="14"/>
          <w:szCs w:val="14"/>
          <w:lang w:eastAsia="ar-SA"/>
        </w:rPr>
      </w:pPr>
      <w:r w:rsidRPr="00A5466B">
        <w:rPr>
          <w:bCs/>
          <w:sz w:val="14"/>
          <w:szCs w:val="14"/>
          <w:lang w:eastAsia="ar-SA"/>
        </w:rPr>
        <w:t>5</w:t>
      </w:r>
      <w:r w:rsidRPr="00A5466B">
        <w:rPr>
          <w:sz w:val="14"/>
          <w:szCs w:val="14"/>
          <w:lang w:eastAsia="ar-SA"/>
        </w:rPr>
        <w:t>.10.1. Отдел, Администрация муниципального района, МФЦ обеспечивают:</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020E47" w:rsidRPr="00A5466B" w:rsidRDefault="00020E47" w:rsidP="00020E47">
      <w:pPr>
        <w:tabs>
          <w:tab w:val="left" w:pos="3060"/>
        </w:tabs>
        <w:suppressAutoHyphens/>
        <w:ind w:firstLine="284"/>
        <w:jc w:val="both"/>
        <w:rPr>
          <w:sz w:val="14"/>
          <w:szCs w:val="14"/>
          <w:lang w:eastAsia="ar-SA"/>
        </w:rPr>
      </w:pPr>
      <w:r w:rsidRPr="00A5466B">
        <w:rPr>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020E47" w:rsidRPr="00A5466B" w:rsidRDefault="00020E47" w:rsidP="00020E47">
      <w:pPr>
        <w:tabs>
          <w:tab w:val="left" w:pos="3060"/>
        </w:tabs>
        <w:suppressAutoHyphens/>
        <w:jc w:val="right"/>
        <w:rPr>
          <w:sz w:val="14"/>
          <w:szCs w:val="14"/>
          <w:lang w:eastAsia="ar-SA"/>
        </w:rPr>
      </w:pPr>
    </w:p>
    <w:tbl>
      <w:tblPr>
        <w:tblW w:w="0" w:type="auto"/>
        <w:tblLook w:val="0000" w:firstRow="0" w:lastRow="0" w:firstColumn="0" w:lastColumn="0" w:noHBand="0" w:noVBand="0"/>
      </w:tblPr>
      <w:tblGrid>
        <w:gridCol w:w="222"/>
        <w:gridCol w:w="4956"/>
      </w:tblGrid>
      <w:tr w:rsidR="00A5466B" w:rsidRPr="00A5466B" w:rsidTr="00020E47">
        <w:tc>
          <w:tcPr>
            <w:tcW w:w="0" w:type="auto"/>
            <w:shd w:val="clear" w:color="auto" w:fill="auto"/>
          </w:tcPr>
          <w:p w:rsidR="00020E47" w:rsidRPr="00A5466B" w:rsidRDefault="00020E47" w:rsidP="00063ECE">
            <w:pPr>
              <w:tabs>
                <w:tab w:val="left" w:pos="3060"/>
              </w:tabs>
              <w:suppressAutoHyphens/>
              <w:jc w:val="right"/>
              <w:rPr>
                <w:sz w:val="14"/>
                <w:szCs w:val="14"/>
                <w:lang w:eastAsia="ar-SA"/>
              </w:rPr>
            </w:pPr>
          </w:p>
        </w:tc>
        <w:tc>
          <w:tcPr>
            <w:tcW w:w="0" w:type="auto"/>
            <w:shd w:val="clear" w:color="auto" w:fill="auto"/>
          </w:tcPr>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Приложение №1</w:t>
            </w:r>
          </w:p>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 xml:space="preserve">к административному регламенту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w:t>
            </w:r>
          </w:p>
        </w:tc>
      </w:tr>
    </w:tbl>
    <w:p w:rsidR="00020E47" w:rsidRPr="00A5466B" w:rsidRDefault="00020E47" w:rsidP="00020E47">
      <w:pPr>
        <w:tabs>
          <w:tab w:val="left" w:pos="3060"/>
        </w:tabs>
        <w:suppressAutoHyphens/>
        <w:jc w:val="both"/>
        <w:rPr>
          <w:sz w:val="14"/>
          <w:szCs w:val="14"/>
          <w:lang w:eastAsia="ar-SA"/>
        </w:rPr>
      </w:pPr>
    </w:p>
    <w:p w:rsidR="00020E47" w:rsidRPr="00B85FFC" w:rsidRDefault="00020E47" w:rsidP="00B85FFC">
      <w:pPr>
        <w:widowControl w:val="0"/>
        <w:suppressAutoHyphens/>
        <w:autoSpaceDE w:val="0"/>
        <w:jc w:val="center"/>
        <w:rPr>
          <w:b/>
          <w:sz w:val="14"/>
          <w:szCs w:val="14"/>
          <w:lang w:eastAsia="ar-SA"/>
        </w:rPr>
      </w:pPr>
      <w:r w:rsidRPr="00B85FFC">
        <w:rPr>
          <w:b/>
          <w:sz w:val="14"/>
          <w:szCs w:val="14"/>
          <w:lang w:eastAsia="ar-SA"/>
        </w:rPr>
        <w:t>Форма заявления</w:t>
      </w:r>
    </w:p>
    <w:p w:rsidR="00020E47" w:rsidRPr="00A5466B" w:rsidRDefault="00020E47" w:rsidP="00B85FFC">
      <w:pPr>
        <w:widowControl w:val="0"/>
        <w:suppressAutoHyphens/>
        <w:autoSpaceDE w:val="0"/>
        <w:jc w:val="center"/>
        <w:rPr>
          <w:b/>
          <w:sz w:val="14"/>
          <w:szCs w:val="14"/>
          <w:lang w:eastAsia="ar-SA"/>
        </w:rPr>
      </w:pPr>
      <w:r w:rsidRPr="00A5466B">
        <w:rPr>
          <w:b/>
          <w:sz w:val="14"/>
          <w:szCs w:val="14"/>
          <w:lang w:eastAsia="ar-SA"/>
        </w:rPr>
        <w:t xml:space="preserve">по предоставлению сведений (копий документов), содержащихся в </w:t>
      </w:r>
      <w:r w:rsidRPr="00A5466B">
        <w:rPr>
          <w:b/>
          <w:sz w:val="14"/>
          <w:szCs w:val="14"/>
          <w:lang w:eastAsia="ar-SA"/>
        </w:rPr>
        <w:lastRenderedPageBreak/>
        <w:t>информационной системе обеспечения градостроительной деятельности</w:t>
      </w:r>
    </w:p>
    <w:p w:rsidR="00020E47" w:rsidRPr="00A5466B" w:rsidRDefault="00020E47" w:rsidP="00020E47">
      <w:pPr>
        <w:widowControl w:val="0"/>
        <w:suppressAutoHyphens/>
        <w:autoSpaceDE w:val="0"/>
        <w:jc w:val="right"/>
        <w:rPr>
          <w:b/>
          <w:sz w:val="14"/>
          <w:szCs w:val="14"/>
          <w:lang w:eastAsia="ar-SA"/>
        </w:rPr>
      </w:pPr>
    </w:p>
    <w:p w:rsidR="00020E47" w:rsidRPr="00A5466B" w:rsidRDefault="00020E47" w:rsidP="00020E47">
      <w:pPr>
        <w:widowControl w:val="0"/>
        <w:suppressAutoHyphens/>
        <w:autoSpaceDE w:val="0"/>
        <w:jc w:val="right"/>
        <w:rPr>
          <w:sz w:val="14"/>
          <w:szCs w:val="14"/>
          <w:lang w:eastAsia="ar-SA"/>
        </w:rPr>
      </w:pPr>
      <w:r w:rsidRPr="00A5466B">
        <w:rPr>
          <w:sz w:val="14"/>
          <w:szCs w:val="14"/>
          <w:lang w:eastAsia="ar-SA"/>
        </w:rPr>
        <w:t xml:space="preserve">В Администрацию Солецкого муниципального района </w:t>
      </w:r>
    </w:p>
    <w:p w:rsidR="00020E47" w:rsidRPr="00A5466B" w:rsidRDefault="00020E47" w:rsidP="00020E47">
      <w:pPr>
        <w:suppressAutoHyphens/>
        <w:jc w:val="right"/>
        <w:rPr>
          <w:sz w:val="14"/>
          <w:szCs w:val="14"/>
          <w:lang w:eastAsia="ar-SA"/>
        </w:rPr>
      </w:pPr>
      <w:r w:rsidRPr="00A5466B">
        <w:rPr>
          <w:sz w:val="14"/>
          <w:szCs w:val="14"/>
          <w:lang w:eastAsia="ar-SA"/>
        </w:rPr>
        <w:t>от_______________________________________</w:t>
      </w:r>
    </w:p>
    <w:p w:rsidR="00020E47" w:rsidRPr="00A5466B" w:rsidRDefault="00020E47" w:rsidP="00020E47">
      <w:pPr>
        <w:suppressAutoHyphens/>
        <w:jc w:val="right"/>
        <w:rPr>
          <w:sz w:val="14"/>
          <w:szCs w:val="14"/>
          <w:lang w:eastAsia="ar-SA"/>
        </w:rPr>
      </w:pPr>
      <w:r w:rsidRPr="00A5466B">
        <w:rPr>
          <w:sz w:val="14"/>
          <w:szCs w:val="14"/>
          <w:lang w:eastAsia="ar-SA"/>
        </w:rPr>
        <w:t>(наименование организации-застройщика, номер и дата выдачи</w:t>
      </w:r>
    </w:p>
    <w:p w:rsidR="00020E47" w:rsidRPr="00A5466B" w:rsidRDefault="00020E47" w:rsidP="00020E47">
      <w:pPr>
        <w:suppressAutoHyphens/>
        <w:jc w:val="right"/>
        <w:rPr>
          <w:sz w:val="14"/>
          <w:szCs w:val="14"/>
          <w:lang w:eastAsia="ar-SA"/>
        </w:rPr>
      </w:pPr>
      <w:r w:rsidRPr="00A5466B">
        <w:rPr>
          <w:sz w:val="14"/>
          <w:szCs w:val="14"/>
          <w:lang w:eastAsia="ar-SA"/>
        </w:rPr>
        <w:t>_________________________________________</w:t>
      </w:r>
    </w:p>
    <w:p w:rsidR="00020E47" w:rsidRPr="00A5466B" w:rsidRDefault="00020E47" w:rsidP="00020E47">
      <w:pPr>
        <w:suppressAutoHyphens/>
        <w:jc w:val="right"/>
        <w:rPr>
          <w:sz w:val="14"/>
          <w:szCs w:val="14"/>
          <w:lang w:eastAsia="ar-SA"/>
        </w:rPr>
      </w:pPr>
      <w:r w:rsidRPr="00A5466B">
        <w:rPr>
          <w:sz w:val="14"/>
          <w:szCs w:val="14"/>
          <w:lang w:eastAsia="ar-SA"/>
        </w:rPr>
        <w:t>свидетельства о его государственной регистрации, ИНН, почтовые</w:t>
      </w:r>
    </w:p>
    <w:p w:rsidR="00020E47" w:rsidRPr="00A5466B" w:rsidRDefault="00020E47" w:rsidP="00020E47">
      <w:pPr>
        <w:suppressAutoHyphens/>
        <w:jc w:val="right"/>
        <w:rPr>
          <w:sz w:val="14"/>
          <w:szCs w:val="14"/>
          <w:lang w:eastAsia="ar-SA"/>
        </w:rPr>
      </w:pPr>
      <w:r w:rsidRPr="00A5466B">
        <w:rPr>
          <w:sz w:val="14"/>
          <w:szCs w:val="14"/>
          <w:lang w:eastAsia="ar-SA"/>
        </w:rPr>
        <w:t>_________________________________________</w:t>
      </w:r>
    </w:p>
    <w:p w:rsidR="00020E47" w:rsidRPr="00A5466B" w:rsidRDefault="00020E47" w:rsidP="00020E47">
      <w:pPr>
        <w:suppressAutoHyphens/>
        <w:jc w:val="right"/>
        <w:rPr>
          <w:sz w:val="14"/>
          <w:szCs w:val="14"/>
          <w:lang w:eastAsia="ar-SA"/>
        </w:rPr>
      </w:pPr>
      <w:r w:rsidRPr="00A5466B">
        <w:rPr>
          <w:sz w:val="14"/>
          <w:szCs w:val="14"/>
          <w:lang w:eastAsia="ar-SA"/>
        </w:rPr>
        <w:t>реквизиты, код ОКПО, тел./факс; ФИО гражданина-застройщика,</w:t>
      </w:r>
    </w:p>
    <w:p w:rsidR="00020E47" w:rsidRPr="00A5466B" w:rsidRDefault="00020E47" w:rsidP="00020E47">
      <w:pPr>
        <w:suppressAutoHyphens/>
        <w:jc w:val="right"/>
        <w:rPr>
          <w:sz w:val="14"/>
          <w:szCs w:val="14"/>
          <w:lang w:eastAsia="ar-SA"/>
        </w:rPr>
      </w:pPr>
      <w:r w:rsidRPr="00A5466B">
        <w:rPr>
          <w:sz w:val="14"/>
          <w:szCs w:val="14"/>
          <w:lang w:eastAsia="ar-SA"/>
        </w:rPr>
        <w:t>________________________________________</w:t>
      </w:r>
    </w:p>
    <w:p w:rsidR="00020E47" w:rsidRPr="00A5466B" w:rsidRDefault="00020E47" w:rsidP="00020E47">
      <w:pPr>
        <w:suppressAutoHyphens/>
        <w:jc w:val="right"/>
        <w:rPr>
          <w:b/>
          <w:sz w:val="14"/>
          <w:szCs w:val="14"/>
          <w:lang w:eastAsia="ar-SA"/>
        </w:rPr>
      </w:pPr>
      <w:r w:rsidRPr="00A5466B">
        <w:rPr>
          <w:sz w:val="14"/>
          <w:szCs w:val="14"/>
          <w:lang w:eastAsia="ar-SA"/>
        </w:rPr>
        <w:t>его паспортные данные, место проживания, тел./факс.)</w:t>
      </w:r>
    </w:p>
    <w:p w:rsidR="00020E47" w:rsidRPr="00A5466B" w:rsidRDefault="00020E47" w:rsidP="00020E47">
      <w:pPr>
        <w:suppressAutoHyphens/>
        <w:autoSpaceDE w:val="0"/>
        <w:rPr>
          <w:b/>
          <w:sz w:val="14"/>
          <w:szCs w:val="14"/>
          <w:lang w:eastAsia="ar-SA"/>
        </w:rPr>
      </w:pPr>
    </w:p>
    <w:p w:rsidR="00020E47" w:rsidRPr="00A5466B" w:rsidRDefault="00020E47" w:rsidP="00020E47">
      <w:pPr>
        <w:suppressAutoHyphens/>
        <w:autoSpaceDE w:val="0"/>
        <w:jc w:val="center"/>
        <w:rPr>
          <w:sz w:val="14"/>
          <w:szCs w:val="14"/>
          <w:lang w:eastAsia="ar-SA"/>
        </w:rPr>
      </w:pPr>
      <w:r w:rsidRPr="00A5466B">
        <w:rPr>
          <w:b/>
          <w:sz w:val="14"/>
          <w:szCs w:val="14"/>
          <w:lang w:eastAsia="ar-SA"/>
        </w:rPr>
        <w:t>Заявление</w:t>
      </w:r>
    </w:p>
    <w:p w:rsidR="00020E47" w:rsidRPr="00A5466B" w:rsidRDefault="00020E47" w:rsidP="00020E47">
      <w:pPr>
        <w:suppressAutoHyphens/>
        <w:autoSpaceDE w:val="0"/>
        <w:jc w:val="center"/>
        <w:rPr>
          <w:b/>
          <w:sz w:val="14"/>
          <w:szCs w:val="14"/>
          <w:lang w:eastAsia="ar-SA"/>
        </w:rPr>
      </w:pPr>
      <w:r w:rsidRPr="00A5466B">
        <w:rPr>
          <w:b/>
          <w:sz w:val="14"/>
          <w:szCs w:val="14"/>
          <w:lang w:eastAsia="ar-SA"/>
        </w:rPr>
        <w:t xml:space="preserve">по предоставлению сведений (копий документов), содержащихся в информационной системе обеспечения градостроительной деятельности  </w:t>
      </w:r>
    </w:p>
    <w:p w:rsidR="00020E47" w:rsidRPr="00A5466B" w:rsidRDefault="00020E47" w:rsidP="00020E47">
      <w:pPr>
        <w:widowControl w:val="0"/>
        <w:suppressAutoHyphens/>
        <w:autoSpaceDE w:val="0"/>
        <w:jc w:val="both"/>
        <w:rPr>
          <w:b/>
          <w:sz w:val="14"/>
          <w:szCs w:val="14"/>
          <w:lang w:eastAsia="ar-SA"/>
        </w:rPr>
      </w:pPr>
      <w:r w:rsidRPr="00A5466B">
        <w:rPr>
          <w:b/>
          <w:sz w:val="14"/>
          <w:szCs w:val="14"/>
          <w:lang w:eastAsia="ar-SA"/>
        </w:rPr>
        <w:t>Прошу предоставить __________________________________________________________</w:t>
      </w:r>
    </w:p>
    <w:p w:rsidR="00020E47" w:rsidRPr="00A5466B" w:rsidRDefault="00020E47" w:rsidP="00020E47">
      <w:pPr>
        <w:widowControl w:val="0"/>
        <w:suppressAutoHyphens/>
        <w:autoSpaceDE w:val="0"/>
        <w:jc w:val="center"/>
        <w:rPr>
          <w:b/>
          <w:sz w:val="14"/>
          <w:szCs w:val="14"/>
          <w:lang w:eastAsia="ar-SA"/>
        </w:rPr>
      </w:pPr>
      <w:r w:rsidRPr="00A5466B">
        <w:rPr>
          <w:b/>
          <w:sz w:val="14"/>
          <w:szCs w:val="14"/>
          <w:lang w:eastAsia="ar-SA"/>
        </w:rPr>
        <w:t xml:space="preserve">                    (</w:t>
      </w:r>
      <w:r w:rsidRPr="00A5466B">
        <w:rPr>
          <w:sz w:val="14"/>
          <w:szCs w:val="14"/>
          <w:lang w:eastAsia="ar-SA"/>
        </w:rPr>
        <w:t>наименование  сведений(копий документов)</w:t>
      </w:r>
      <w:r w:rsidRPr="00A5466B">
        <w:rPr>
          <w:b/>
          <w:sz w:val="14"/>
          <w:szCs w:val="14"/>
          <w:lang w:eastAsia="ar-SA"/>
        </w:rPr>
        <w:t xml:space="preserve"> </w:t>
      </w:r>
    </w:p>
    <w:p w:rsidR="00020E47" w:rsidRPr="00A5466B" w:rsidRDefault="00020E47" w:rsidP="00020E47">
      <w:pPr>
        <w:widowControl w:val="0"/>
        <w:suppressAutoHyphens/>
        <w:autoSpaceDE w:val="0"/>
        <w:jc w:val="both"/>
        <w:rPr>
          <w:sz w:val="14"/>
          <w:szCs w:val="14"/>
          <w:lang w:eastAsia="ar-SA"/>
        </w:rPr>
      </w:pPr>
      <w:r w:rsidRPr="00A5466B">
        <w:rPr>
          <w:b/>
          <w:sz w:val="14"/>
          <w:szCs w:val="14"/>
          <w:lang w:eastAsia="ar-SA"/>
        </w:rPr>
        <w:t>_______</w:t>
      </w:r>
      <w:r w:rsidRPr="00A5466B">
        <w:rPr>
          <w:sz w:val="14"/>
          <w:szCs w:val="14"/>
          <w:lang w:eastAsia="ar-SA"/>
        </w:rPr>
        <w:t>_______________________________________________________________</w:t>
      </w:r>
    </w:p>
    <w:p w:rsidR="00020E47" w:rsidRPr="00A5466B" w:rsidRDefault="00020E47" w:rsidP="00020E47">
      <w:pPr>
        <w:widowControl w:val="0"/>
        <w:suppressAutoHyphens/>
        <w:autoSpaceDE w:val="0"/>
        <w:jc w:val="both"/>
        <w:rPr>
          <w:sz w:val="14"/>
          <w:szCs w:val="14"/>
          <w:lang w:eastAsia="ar-SA"/>
        </w:rPr>
      </w:pPr>
    </w:p>
    <w:p w:rsidR="00020E47" w:rsidRPr="00A5466B" w:rsidRDefault="00020E47" w:rsidP="00020E47">
      <w:pPr>
        <w:suppressAutoHyphens/>
        <w:jc w:val="both"/>
        <w:rPr>
          <w:b/>
          <w:sz w:val="14"/>
          <w:szCs w:val="14"/>
          <w:lang w:eastAsia="ar-SA"/>
        </w:rPr>
      </w:pPr>
      <w:r w:rsidRPr="00A5466B">
        <w:rPr>
          <w:sz w:val="14"/>
          <w:szCs w:val="14"/>
          <w:lang w:eastAsia="ar-SA"/>
        </w:rPr>
        <w:t>Ответственность за достоверность представленных сведений и документов несет заявитель.</w:t>
      </w:r>
    </w:p>
    <w:p w:rsidR="00020E47" w:rsidRPr="00A5466B" w:rsidRDefault="00020E47" w:rsidP="00020E47">
      <w:pPr>
        <w:suppressAutoHyphens/>
        <w:jc w:val="both"/>
        <w:rPr>
          <w:b/>
          <w:sz w:val="14"/>
          <w:szCs w:val="14"/>
          <w:lang w:eastAsia="ar-SA"/>
        </w:rPr>
      </w:pPr>
    </w:p>
    <w:p w:rsidR="00020E47" w:rsidRPr="00A5466B" w:rsidRDefault="00020E47" w:rsidP="00020E47">
      <w:pPr>
        <w:suppressAutoHyphens/>
        <w:jc w:val="both"/>
        <w:rPr>
          <w:sz w:val="14"/>
          <w:szCs w:val="14"/>
          <w:lang w:eastAsia="ar-SA"/>
        </w:rPr>
      </w:pPr>
      <w:r w:rsidRPr="00A5466B">
        <w:rPr>
          <w:b/>
          <w:sz w:val="14"/>
          <w:szCs w:val="14"/>
          <w:lang w:eastAsia="ar-SA"/>
        </w:rPr>
        <w:t>При этом прилагаю:</w:t>
      </w:r>
    </w:p>
    <w:p w:rsidR="00020E47" w:rsidRPr="00A5466B" w:rsidRDefault="00020E47" w:rsidP="00020E47">
      <w:pPr>
        <w:suppressAutoHyphens/>
        <w:jc w:val="both"/>
        <w:rPr>
          <w:sz w:val="14"/>
          <w:szCs w:val="14"/>
          <w:lang w:eastAsia="ar-SA"/>
        </w:rPr>
      </w:pPr>
      <w:r w:rsidRPr="00A5466B">
        <w:rPr>
          <w:sz w:val="14"/>
          <w:szCs w:val="14"/>
          <w:lang w:eastAsia="ar-SA"/>
        </w:rPr>
        <w:t>__________________________________________________________________</w:t>
      </w:r>
    </w:p>
    <w:p w:rsidR="00020E47" w:rsidRPr="00A5466B" w:rsidRDefault="00020E47" w:rsidP="00020E47">
      <w:pPr>
        <w:suppressAutoHyphens/>
        <w:rPr>
          <w:sz w:val="14"/>
          <w:szCs w:val="14"/>
          <w:lang w:eastAsia="ar-SA"/>
        </w:rPr>
      </w:pPr>
    </w:p>
    <w:p w:rsidR="00020E47" w:rsidRPr="00A5466B" w:rsidRDefault="00020E47" w:rsidP="00020E47">
      <w:pPr>
        <w:suppressAutoHyphens/>
        <w:rPr>
          <w:sz w:val="14"/>
          <w:szCs w:val="14"/>
          <w:lang w:eastAsia="ar-SA"/>
        </w:rPr>
      </w:pPr>
      <w:r w:rsidRPr="00A5466B">
        <w:rPr>
          <w:sz w:val="14"/>
          <w:szCs w:val="14"/>
          <w:lang w:eastAsia="ar-SA"/>
        </w:rPr>
        <w:t>_______________________                     _____________________</w:t>
      </w:r>
    </w:p>
    <w:p w:rsidR="00020E47" w:rsidRPr="00A5466B" w:rsidRDefault="00020E47" w:rsidP="00020E47">
      <w:pPr>
        <w:suppressAutoHyphens/>
        <w:rPr>
          <w:sz w:val="14"/>
          <w:szCs w:val="14"/>
          <w:lang w:eastAsia="ar-SA"/>
        </w:rPr>
      </w:pPr>
      <w:r w:rsidRPr="00A5466B">
        <w:rPr>
          <w:sz w:val="14"/>
          <w:szCs w:val="14"/>
          <w:lang w:eastAsia="ar-SA"/>
        </w:rPr>
        <w:t xml:space="preserve">                     (дата)                                                            (подпись)</w:t>
      </w:r>
    </w:p>
    <w:p w:rsidR="00020E47" w:rsidRPr="00A5466B" w:rsidRDefault="00020E47" w:rsidP="00020E47">
      <w:pPr>
        <w:suppressAutoHyphens/>
        <w:rPr>
          <w:sz w:val="14"/>
          <w:szCs w:val="14"/>
          <w:lang w:eastAsia="ar-SA"/>
        </w:rPr>
      </w:pPr>
    </w:p>
    <w:p w:rsidR="00020E47" w:rsidRPr="00A5466B" w:rsidRDefault="00020E47" w:rsidP="00020E47">
      <w:pPr>
        <w:suppressAutoHyphens/>
        <w:rPr>
          <w:sz w:val="14"/>
          <w:szCs w:val="14"/>
          <w:lang w:eastAsia="ar-SA"/>
        </w:rPr>
      </w:pPr>
    </w:p>
    <w:p w:rsidR="00020E47" w:rsidRPr="00A5466B" w:rsidRDefault="00020E47" w:rsidP="00020E47">
      <w:pPr>
        <w:suppressAutoHyphens/>
        <w:rPr>
          <w:sz w:val="14"/>
          <w:szCs w:val="14"/>
          <w:lang w:eastAsia="ar-SA"/>
        </w:rPr>
      </w:pPr>
    </w:p>
    <w:tbl>
      <w:tblPr>
        <w:tblW w:w="0" w:type="auto"/>
        <w:tblLook w:val="0000" w:firstRow="0" w:lastRow="0" w:firstColumn="0" w:lastColumn="0" w:noHBand="0" w:noVBand="0"/>
      </w:tblPr>
      <w:tblGrid>
        <w:gridCol w:w="222"/>
        <w:gridCol w:w="4956"/>
      </w:tblGrid>
      <w:tr w:rsidR="00A5466B" w:rsidRPr="00A5466B" w:rsidTr="00020E47">
        <w:tc>
          <w:tcPr>
            <w:tcW w:w="0" w:type="auto"/>
            <w:shd w:val="clear" w:color="auto" w:fill="auto"/>
          </w:tcPr>
          <w:p w:rsidR="00020E47" w:rsidRPr="00A5466B" w:rsidRDefault="00020E47" w:rsidP="00063ECE">
            <w:pPr>
              <w:tabs>
                <w:tab w:val="left" w:pos="3060"/>
              </w:tabs>
              <w:suppressAutoHyphens/>
              <w:snapToGrid w:val="0"/>
              <w:jc w:val="both"/>
              <w:rPr>
                <w:sz w:val="14"/>
                <w:szCs w:val="14"/>
                <w:lang w:eastAsia="ar-SA"/>
              </w:rPr>
            </w:pPr>
          </w:p>
        </w:tc>
        <w:tc>
          <w:tcPr>
            <w:tcW w:w="0" w:type="auto"/>
            <w:shd w:val="clear" w:color="auto" w:fill="auto"/>
          </w:tcPr>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Приложение №2</w:t>
            </w:r>
          </w:p>
          <w:p w:rsidR="00020E47" w:rsidRPr="00A5466B" w:rsidRDefault="00020E47" w:rsidP="00063ECE">
            <w:pPr>
              <w:tabs>
                <w:tab w:val="left" w:pos="3060"/>
              </w:tabs>
              <w:suppressAutoHyphens/>
              <w:jc w:val="right"/>
              <w:rPr>
                <w:sz w:val="14"/>
                <w:szCs w:val="14"/>
                <w:lang w:eastAsia="ar-SA"/>
              </w:rPr>
            </w:pPr>
            <w:r w:rsidRPr="00A5466B">
              <w:rPr>
                <w:sz w:val="14"/>
                <w:szCs w:val="14"/>
                <w:lang w:eastAsia="ar-SA"/>
              </w:rPr>
              <w:t xml:space="preserve">к административному регламенту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w:t>
            </w:r>
          </w:p>
        </w:tc>
      </w:tr>
    </w:tbl>
    <w:p w:rsidR="00020E47" w:rsidRPr="00A5466B" w:rsidRDefault="00020E47" w:rsidP="00020E47">
      <w:pPr>
        <w:tabs>
          <w:tab w:val="left" w:pos="3060"/>
        </w:tabs>
        <w:suppressAutoHyphens/>
        <w:jc w:val="center"/>
        <w:rPr>
          <w:sz w:val="14"/>
          <w:szCs w:val="14"/>
          <w:lang w:eastAsia="ar-SA"/>
        </w:rPr>
      </w:pPr>
    </w:p>
    <w:tbl>
      <w:tblPr>
        <w:tblW w:w="5070" w:type="dxa"/>
        <w:tblLayout w:type="fixed"/>
        <w:tblLook w:val="0000" w:firstRow="0" w:lastRow="0" w:firstColumn="0" w:lastColumn="0" w:noHBand="0" w:noVBand="0"/>
      </w:tblPr>
      <w:tblGrid>
        <w:gridCol w:w="675"/>
        <w:gridCol w:w="4395"/>
      </w:tblGrid>
      <w:tr w:rsidR="00020E47" w:rsidRPr="00A5466B" w:rsidTr="00020E47">
        <w:tc>
          <w:tcPr>
            <w:tcW w:w="675" w:type="dxa"/>
            <w:shd w:val="clear" w:color="auto" w:fill="auto"/>
          </w:tcPr>
          <w:p w:rsidR="00020E47" w:rsidRPr="00A5466B" w:rsidRDefault="00020E47" w:rsidP="00063ECE">
            <w:pPr>
              <w:tabs>
                <w:tab w:val="left" w:pos="3060"/>
              </w:tabs>
              <w:suppressAutoHyphens/>
              <w:snapToGrid w:val="0"/>
              <w:jc w:val="both"/>
              <w:rPr>
                <w:sz w:val="14"/>
                <w:szCs w:val="14"/>
                <w:lang w:eastAsia="ar-SA"/>
              </w:rPr>
            </w:pPr>
          </w:p>
        </w:tc>
        <w:tc>
          <w:tcPr>
            <w:tcW w:w="4395" w:type="dxa"/>
            <w:shd w:val="clear" w:color="auto" w:fill="auto"/>
          </w:tcPr>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В Администрацию Солецкого муниципального района</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от______________________________________________</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(наименование организации-застройщика, номер и дата выдачи</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________________________________________________</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 xml:space="preserve">свидетельства о его государственной регистрации, ИНН, </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________________________________________________</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почтовые реквизиты, код ОКПО, тел./факс, ФИО гражданина</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________________________________________________</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 xml:space="preserve">застройщика, его паспортные данные, место проживания, </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________________________________________________</w:t>
            </w:r>
          </w:p>
          <w:p w:rsidR="00020E47" w:rsidRPr="00A5466B" w:rsidRDefault="00020E47" w:rsidP="00E44ABD">
            <w:pPr>
              <w:tabs>
                <w:tab w:val="left" w:pos="3060"/>
              </w:tabs>
              <w:suppressAutoHyphens/>
              <w:jc w:val="right"/>
              <w:rPr>
                <w:sz w:val="14"/>
                <w:szCs w:val="14"/>
                <w:lang w:eastAsia="ar-SA"/>
              </w:rPr>
            </w:pPr>
            <w:r w:rsidRPr="00A5466B">
              <w:rPr>
                <w:sz w:val="14"/>
                <w:szCs w:val="14"/>
                <w:lang w:eastAsia="ar-SA"/>
              </w:rPr>
              <w:t>тел./факс</w:t>
            </w:r>
          </w:p>
        </w:tc>
      </w:tr>
    </w:tbl>
    <w:p w:rsidR="00020E47" w:rsidRPr="00A5466B" w:rsidRDefault="00020E47" w:rsidP="00020E47">
      <w:pPr>
        <w:suppressAutoHyphens/>
        <w:jc w:val="both"/>
        <w:rPr>
          <w:b/>
          <w:bCs/>
          <w:sz w:val="14"/>
          <w:szCs w:val="14"/>
          <w:lang w:eastAsia="ar-SA"/>
        </w:rPr>
      </w:pPr>
      <w:r w:rsidRPr="00A5466B">
        <w:rPr>
          <w:sz w:val="14"/>
          <w:szCs w:val="14"/>
          <w:lang w:eastAsia="ar-SA"/>
        </w:rPr>
        <w:t xml:space="preserve">                        </w:t>
      </w:r>
    </w:p>
    <w:p w:rsidR="00020E47" w:rsidRPr="00A5466B" w:rsidRDefault="00020E47" w:rsidP="00020E47">
      <w:pPr>
        <w:suppressAutoHyphens/>
        <w:rPr>
          <w:b/>
          <w:bCs/>
          <w:sz w:val="14"/>
          <w:szCs w:val="14"/>
          <w:lang w:eastAsia="ar-SA"/>
        </w:rPr>
      </w:pPr>
      <w:r w:rsidRPr="00A5466B">
        <w:rPr>
          <w:b/>
          <w:bCs/>
          <w:sz w:val="14"/>
          <w:szCs w:val="14"/>
          <w:lang w:eastAsia="ar-SA"/>
        </w:rPr>
        <w:t xml:space="preserve">                                           СОГЛАСИЕ</w:t>
      </w:r>
    </w:p>
    <w:p w:rsidR="00020E47" w:rsidRPr="00A5466B" w:rsidRDefault="00020E47" w:rsidP="00020E47">
      <w:pPr>
        <w:suppressAutoHyphens/>
        <w:rPr>
          <w:sz w:val="14"/>
          <w:szCs w:val="14"/>
          <w:lang w:eastAsia="ar-SA"/>
        </w:rPr>
      </w:pPr>
      <w:r w:rsidRPr="00A5466B">
        <w:rPr>
          <w:b/>
          <w:bCs/>
          <w:sz w:val="14"/>
          <w:szCs w:val="14"/>
          <w:lang w:eastAsia="ar-SA"/>
        </w:rPr>
        <w:t xml:space="preserve">                        на обработку персональных данных</w:t>
      </w:r>
    </w:p>
    <w:p w:rsidR="00020E47" w:rsidRPr="00A5466B" w:rsidRDefault="00020E47" w:rsidP="00020E47">
      <w:pPr>
        <w:suppressAutoHyphens/>
        <w:jc w:val="both"/>
        <w:rPr>
          <w:sz w:val="14"/>
          <w:szCs w:val="14"/>
          <w:lang w:eastAsia="ar-SA"/>
        </w:rPr>
      </w:pPr>
      <w:r w:rsidRPr="00A5466B">
        <w:rPr>
          <w:sz w:val="14"/>
          <w:szCs w:val="14"/>
          <w:lang w:eastAsia="ar-SA"/>
        </w:rPr>
        <w:t>Я, __________________________________________________________________,</w:t>
      </w:r>
    </w:p>
    <w:p w:rsidR="00020E47" w:rsidRPr="00A5466B" w:rsidRDefault="00020E47" w:rsidP="00020E47">
      <w:pPr>
        <w:suppressAutoHyphens/>
        <w:jc w:val="both"/>
        <w:rPr>
          <w:sz w:val="14"/>
          <w:szCs w:val="14"/>
          <w:lang w:eastAsia="ar-SA"/>
        </w:rPr>
      </w:pPr>
      <w:r w:rsidRPr="00A5466B">
        <w:rPr>
          <w:sz w:val="14"/>
          <w:szCs w:val="14"/>
          <w:lang w:eastAsia="ar-SA"/>
        </w:rPr>
        <w:t xml:space="preserve">                                                     (фамилия, имя, отчество (при наличии))</w:t>
      </w:r>
    </w:p>
    <w:p w:rsidR="00020E47" w:rsidRPr="00A5466B" w:rsidRDefault="00020E47" w:rsidP="00020E47">
      <w:pPr>
        <w:suppressAutoHyphens/>
        <w:jc w:val="both"/>
        <w:rPr>
          <w:sz w:val="14"/>
          <w:szCs w:val="14"/>
          <w:lang w:eastAsia="ar-SA"/>
        </w:rPr>
      </w:pPr>
      <w:r w:rsidRPr="00A5466B">
        <w:rPr>
          <w:sz w:val="14"/>
          <w:szCs w:val="14"/>
          <w:lang w:eastAsia="ar-SA"/>
        </w:rPr>
        <w:t>проживающий(</w:t>
      </w:r>
      <w:proofErr w:type="spellStart"/>
      <w:r w:rsidRPr="00A5466B">
        <w:rPr>
          <w:sz w:val="14"/>
          <w:szCs w:val="14"/>
          <w:lang w:eastAsia="ar-SA"/>
        </w:rPr>
        <w:t>ая</w:t>
      </w:r>
      <w:proofErr w:type="spellEnd"/>
      <w:r w:rsidRPr="00A5466B">
        <w:rPr>
          <w:sz w:val="14"/>
          <w:szCs w:val="14"/>
          <w:lang w:eastAsia="ar-SA"/>
        </w:rPr>
        <w:t>) по адресу _________________________________________,</w:t>
      </w:r>
    </w:p>
    <w:p w:rsidR="00020E47" w:rsidRPr="00A5466B" w:rsidRDefault="00020E47" w:rsidP="00020E47">
      <w:pPr>
        <w:suppressAutoHyphens/>
        <w:jc w:val="both"/>
        <w:rPr>
          <w:sz w:val="14"/>
          <w:szCs w:val="14"/>
          <w:lang w:eastAsia="ar-SA"/>
        </w:rPr>
      </w:pPr>
      <w:r w:rsidRPr="00A5466B">
        <w:rPr>
          <w:sz w:val="14"/>
          <w:szCs w:val="14"/>
          <w:lang w:eastAsia="ar-SA"/>
        </w:rPr>
        <w:t>документ, удостоверяющий личность: _____________ серия _________ № __, выдан _______________________________________________________________,</w:t>
      </w:r>
    </w:p>
    <w:p w:rsidR="00020E47" w:rsidRPr="00A5466B" w:rsidRDefault="00020E47" w:rsidP="00020E47">
      <w:pPr>
        <w:suppressAutoHyphens/>
        <w:jc w:val="both"/>
        <w:rPr>
          <w:sz w:val="14"/>
          <w:szCs w:val="14"/>
          <w:lang w:eastAsia="ar-SA"/>
        </w:rPr>
      </w:pPr>
      <w:r w:rsidRPr="00A5466B">
        <w:rPr>
          <w:sz w:val="14"/>
          <w:szCs w:val="14"/>
          <w:lang w:eastAsia="ar-SA"/>
        </w:rPr>
        <w:t xml:space="preserve">                                                                          (кем и когда выдан)</w:t>
      </w:r>
    </w:p>
    <w:p w:rsidR="00020E47" w:rsidRPr="00A5466B" w:rsidRDefault="00020E47" w:rsidP="00020E47">
      <w:pPr>
        <w:suppressAutoHyphens/>
        <w:jc w:val="both"/>
        <w:rPr>
          <w:sz w:val="14"/>
          <w:szCs w:val="14"/>
          <w:lang w:eastAsia="ar-SA"/>
        </w:rPr>
      </w:pPr>
      <w:r w:rsidRPr="00A5466B">
        <w:rPr>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020E47" w:rsidRPr="00A5466B" w:rsidRDefault="00020E47" w:rsidP="00020E47">
      <w:pPr>
        <w:tabs>
          <w:tab w:val="left" w:pos="3060"/>
        </w:tabs>
        <w:suppressAutoHyphens/>
        <w:jc w:val="both"/>
        <w:rPr>
          <w:sz w:val="14"/>
          <w:szCs w:val="14"/>
          <w:lang w:eastAsia="ar-SA"/>
        </w:rPr>
      </w:pPr>
      <w:r w:rsidRPr="00A5466B">
        <w:rPr>
          <w:sz w:val="14"/>
          <w:szCs w:val="14"/>
          <w:lang w:eastAsia="ar-SA"/>
        </w:rPr>
        <w:t xml:space="preserve">     Согласие  дается  мной  для  целей,  связанных  с предоставлением муниципальной услуги по предоставлению муниципальной услуги по предоставлению сведений, содержащихся в информационной системе обеспечения градостроительной деятельности  и распространяется  на   персональные  данные:_______________________________ _________________________________________________________________ .</w:t>
      </w:r>
    </w:p>
    <w:p w:rsidR="00020E47" w:rsidRPr="00A5466B" w:rsidRDefault="00020E47" w:rsidP="00020E47">
      <w:pPr>
        <w:tabs>
          <w:tab w:val="left" w:pos="3060"/>
        </w:tabs>
        <w:suppressAutoHyphens/>
        <w:jc w:val="both"/>
        <w:rPr>
          <w:sz w:val="14"/>
          <w:szCs w:val="14"/>
          <w:lang w:eastAsia="ar-SA"/>
        </w:rPr>
      </w:pPr>
      <w:r w:rsidRPr="00A5466B">
        <w:rPr>
          <w:sz w:val="14"/>
          <w:szCs w:val="14"/>
          <w:lang w:eastAsia="ar-SA"/>
        </w:rPr>
        <w:t xml:space="preserve">                        (указать персональные данные, на обработку которых дается согласие)</w:t>
      </w:r>
    </w:p>
    <w:p w:rsidR="00020E47" w:rsidRPr="00A5466B" w:rsidRDefault="00020E47" w:rsidP="00020E47">
      <w:pPr>
        <w:suppressAutoHyphens/>
        <w:jc w:val="both"/>
        <w:rPr>
          <w:sz w:val="14"/>
          <w:szCs w:val="14"/>
          <w:lang w:eastAsia="ar-SA"/>
        </w:rPr>
      </w:pPr>
      <w:r w:rsidRPr="00A5466B">
        <w:rPr>
          <w:sz w:val="14"/>
          <w:szCs w:val="14"/>
          <w:lang w:eastAsia="ar-SA"/>
        </w:rPr>
        <w:t xml:space="preserve">     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77" w:history="1">
        <w:r w:rsidRPr="00A5466B">
          <w:rPr>
            <w:sz w:val="14"/>
            <w:szCs w:val="14"/>
            <w:lang w:eastAsia="ar-SA"/>
          </w:rPr>
          <w:t>закона</w:t>
        </w:r>
      </w:hyperlink>
      <w:r w:rsidRPr="00A5466B">
        <w:rPr>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20E47" w:rsidRPr="00A5466B" w:rsidRDefault="00020E47" w:rsidP="00020E47">
      <w:pPr>
        <w:suppressAutoHyphens/>
        <w:jc w:val="both"/>
        <w:rPr>
          <w:sz w:val="14"/>
          <w:szCs w:val="14"/>
          <w:lang w:eastAsia="ar-SA"/>
        </w:rPr>
      </w:pPr>
      <w:r w:rsidRPr="00A5466B">
        <w:rPr>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20E47" w:rsidRPr="00A5466B" w:rsidRDefault="00020E47" w:rsidP="00020E47">
      <w:pPr>
        <w:suppressAutoHyphens/>
        <w:jc w:val="both"/>
        <w:rPr>
          <w:sz w:val="14"/>
          <w:szCs w:val="14"/>
          <w:lang w:eastAsia="ar-SA"/>
        </w:rPr>
      </w:pPr>
      <w:r w:rsidRPr="00A5466B">
        <w:rPr>
          <w:sz w:val="14"/>
          <w:szCs w:val="14"/>
          <w:lang w:eastAsia="ar-SA"/>
        </w:rPr>
        <w:lastRenderedPageBreak/>
        <w:t xml:space="preserve">     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20E47" w:rsidRPr="00A5466B" w:rsidRDefault="00020E47" w:rsidP="00020E47">
      <w:pPr>
        <w:suppressAutoHyphens/>
        <w:jc w:val="both"/>
        <w:rPr>
          <w:sz w:val="14"/>
          <w:szCs w:val="14"/>
          <w:lang w:eastAsia="ar-SA"/>
        </w:rPr>
      </w:pPr>
    </w:p>
    <w:p w:rsidR="00020E47" w:rsidRPr="00A5466B" w:rsidRDefault="00020E47" w:rsidP="00020E47">
      <w:pPr>
        <w:suppressAutoHyphens/>
        <w:jc w:val="both"/>
        <w:rPr>
          <w:sz w:val="14"/>
          <w:szCs w:val="14"/>
          <w:lang w:eastAsia="ar-SA"/>
        </w:rPr>
      </w:pPr>
      <w:r w:rsidRPr="00A5466B">
        <w:rPr>
          <w:sz w:val="14"/>
          <w:szCs w:val="14"/>
          <w:lang w:eastAsia="ar-SA"/>
        </w:rPr>
        <w:t>________________________                                                _____________________</w:t>
      </w:r>
    </w:p>
    <w:p w:rsidR="00020E47" w:rsidRPr="00A5466B" w:rsidRDefault="00020E47" w:rsidP="00020E47">
      <w:pPr>
        <w:suppressAutoHyphens/>
        <w:jc w:val="both"/>
        <w:rPr>
          <w:sz w:val="14"/>
          <w:szCs w:val="14"/>
          <w:lang w:eastAsia="ar-SA"/>
        </w:rPr>
      </w:pPr>
      <w:r w:rsidRPr="00A5466B">
        <w:rPr>
          <w:sz w:val="14"/>
          <w:szCs w:val="14"/>
          <w:lang w:eastAsia="ar-SA"/>
        </w:rPr>
        <w:t>   (подпись лица, давшего согласие)                  (И.О. Фамилия)</w:t>
      </w:r>
    </w:p>
    <w:p w:rsidR="00020E47" w:rsidRPr="00A5466B" w:rsidRDefault="00020E47" w:rsidP="0079379A">
      <w:pPr>
        <w:jc w:val="center"/>
        <w:rPr>
          <w:sz w:val="14"/>
          <w:szCs w:val="14"/>
        </w:rPr>
      </w:pPr>
    </w:p>
    <w:p w:rsidR="00A3302B" w:rsidRPr="00A5466B" w:rsidRDefault="00A3302B" w:rsidP="00A3302B">
      <w:pPr>
        <w:jc w:val="center"/>
        <w:rPr>
          <w:b/>
          <w:sz w:val="14"/>
          <w:szCs w:val="14"/>
        </w:rPr>
      </w:pPr>
      <w:r w:rsidRPr="00A5466B">
        <w:rPr>
          <w:b/>
          <w:sz w:val="14"/>
          <w:szCs w:val="14"/>
        </w:rPr>
        <w:t>ПОСТАНОВЛЕНИЕ</w:t>
      </w:r>
    </w:p>
    <w:p w:rsidR="00A3302B" w:rsidRPr="00A5466B" w:rsidRDefault="00A3302B" w:rsidP="00A3302B">
      <w:pPr>
        <w:jc w:val="center"/>
        <w:rPr>
          <w:sz w:val="14"/>
          <w:szCs w:val="14"/>
        </w:rPr>
      </w:pPr>
      <w:r w:rsidRPr="00A5466B">
        <w:rPr>
          <w:sz w:val="14"/>
          <w:szCs w:val="14"/>
        </w:rPr>
        <w:t>Администрации муниципального района</w:t>
      </w:r>
    </w:p>
    <w:p w:rsidR="00A3302B" w:rsidRPr="00A5466B" w:rsidRDefault="00A3302B" w:rsidP="00A3302B">
      <w:pPr>
        <w:jc w:val="center"/>
        <w:rPr>
          <w:sz w:val="14"/>
          <w:szCs w:val="14"/>
        </w:rPr>
      </w:pPr>
    </w:p>
    <w:p w:rsidR="00A3302B" w:rsidRPr="00A5466B" w:rsidRDefault="00A3302B" w:rsidP="00A3302B">
      <w:pPr>
        <w:jc w:val="center"/>
        <w:rPr>
          <w:sz w:val="14"/>
          <w:szCs w:val="14"/>
        </w:rPr>
      </w:pPr>
      <w:r w:rsidRPr="00A5466B">
        <w:rPr>
          <w:sz w:val="14"/>
          <w:szCs w:val="14"/>
        </w:rPr>
        <w:t>от 08.07.2019 № 88</w:t>
      </w:r>
      <w:r>
        <w:rPr>
          <w:sz w:val="14"/>
          <w:szCs w:val="14"/>
        </w:rPr>
        <w:t>2</w:t>
      </w:r>
    </w:p>
    <w:p w:rsidR="00A3302B" w:rsidRPr="00A5466B" w:rsidRDefault="00A3302B" w:rsidP="00A3302B">
      <w:pPr>
        <w:jc w:val="center"/>
        <w:rPr>
          <w:sz w:val="14"/>
          <w:szCs w:val="14"/>
        </w:rPr>
      </w:pPr>
      <w:r w:rsidRPr="00A5466B">
        <w:rPr>
          <w:sz w:val="14"/>
          <w:szCs w:val="14"/>
        </w:rPr>
        <w:t>г. Сольцы</w:t>
      </w:r>
    </w:p>
    <w:p w:rsidR="00A3302B" w:rsidRPr="00A3302B" w:rsidRDefault="00A3302B" w:rsidP="00A3302B">
      <w:pPr>
        <w:suppressAutoHyphens/>
        <w:ind w:firstLine="284"/>
        <w:jc w:val="center"/>
        <w:rPr>
          <w:rFonts w:eastAsia="Times New Roman"/>
          <w:b/>
          <w:sz w:val="14"/>
          <w:szCs w:val="14"/>
          <w:lang w:eastAsia="ar-SA"/>
        </w:rPr>
      </w:pPr>
      <w:r w:rsidRPr="00A3302B">
        <w:rPr>
          <w:rFonts w:eastAsia="Times New Roman"/>
          <w:b/>
          <w:sz w:val="14"/>
          <w:szCs w:val="14"/>
          <w:lang w:eastAsia="ar-SA"/>
        </w:rPr>
        <w:t>Об утверждении административного регламента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suppressAutoHyphens/>
        <w:ind w:firstLine="284"/>
        <w:jc w:val="center"/>
        <w:rPr>
          <w:rFonts w:eastAsia="Times New Roman"/>
          <w:b/>
          <w:sz w:val="14"/>
          <w:szCs w:val="14"/>
          <w:lang w:eastAsia="ar-SA"/>
        </w:rPr>
      </w:pPr>
    </w:p>
    <w:p w:rsidR="00A3302B" w:rsidRPr="00A3302B" w:rsidRDefault="00A3302B" w:rsidP="00A3302B">
      <w:pPr>
        <w:suppressAutoHyphens/>
        <w:ind w:firstLine="284"/>
        <w:jc w:val="both"/>
        <w:rPr>
          <w:rFonts w:eastAsia="Times New Roman"/>
          <w:sz w:val="14"/>
          <w:szCs w:val="14"/>
          <w:lang w:eastAsia="ar-SA"/>
        </w:rPr>
      </w:pPr>
      <w:r w:rsidRPr="00A3302B">
        <w:rPr>
          <w:rFonts w:eastAsia="Times New Roman"/>
          <w:sz w:val="14"/>
          <w:szCs w:val="14"/>
          <w:lang w:eastAsia="ar-SA"/>
        </w:rPr>
        <w:t>В соответствии со статьёй 40 Градостроительного кодекса Российской Федерации, Федеральным </w:t>
      </w:r>
      <w:hyperlink r:id="rId178" w:history="1">
        <w:r w:rsidRPr="00A3302B">
          <w:rPr>
            <w:rFonts w:eastAsia="Times New Roman"/>
            <w:sz w:val="14"/>
            <w:szCs w:val="14"/>
            <w:u w:val="single"/>
            <w:lang w:eastAsia="ar-SA"/>
          </w:rPr>
          <w:t>законом</w:t>
        </w:r>
      </w:hyperlink>
      <w:r w:rsidRPr="00A3302B">
        <w:rPr>
          <w:rFonts w:eastAsia="Times New Roman"/>
          <w:sz w:val="14"/>
          <w:szCs w:val="14"/>
          <w:lang w:eastAsia="ar-SA"/>
        </w:rPr>
        <w:t xml:space="preserve">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3302B">
        <w:rPr>
          <w:rFonts w:eastAsia="Times New Roman"/>
          <w:b/>
          <w:sz w:val="14"/>
          <w:szCs w:val="14"/>
          <w:lang w:eastAsia="ar-SA"/>
        </w:rPr>
        <w:t>ПОСТАНОВЛЯЕТ</w:t>
      </w:r>
      <w:r w:rsidRPr="00A3302B">
        <w:rPr>
          <w:rFonts w:eastAsia="Times New Roman"/>
          <w:sz w:val="14"/>
          <w:szCs w:val="14"/>
          <w:lang w:eastAsia="ar-SA"/>
        </w:rPr>
        <w:t>:</w:t>
      </w:r>
    </w:p>
    <w:p w:rsidR="00A3302B" w:rsidRPr="00A3302B" w:rsidRDefault="00A3302B" w:rsidP="00A3302B">
      <w:pPr>
        <w:suppressAutoHyphens/>
        <w:ind w:firstLine="284"/>
        <w:jc w:val="both"/>
        <w:rPr>
          <w:rFonts w:eastAsia="Times New Roman"/>
          <w:sz w:val="14"/>
          <w:szCs w:val="14"/>
          <w:lang w:eastAsia="ar-SA"/>
        </w:rPr>
      </w:pPr>
      <w:r w:rsidRPr="00A3302B">
        <w:rPr>
          <w:rFonts w:eastAsia="Times New Roman"/>
          <w:sz w:val="14"/>
          <w:szCs w:val="14"/>
          <w:lang w:eastAsia="ar-SA"/>
        </w:rPr>
        <w:t xml:space="preserve">1. Утвердить прилагаемый административный регламент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w:t>
      </w:r>
    </w:p>
    <w:p w:rsidR="00A3302B" w:rsidRPr="00A3302B" w:rsidRDefault="00A3302B" w:rsidP="00A3302B">
      <w:pPr>
        <w:suppressAutoHyphens/>
        <w:ind w:firstLine="284"/>
        <w:jc w:val="both"/>
        <w:rPr>
          <w:rFonts w:eastAsia="Times New Roman"/>
          <w:color w:val="800000"/>
          <w:sz w:val="14"/>
          <w:szCs w:val="14"/>
          <w:lang w:eastAsia="ar-SA"/>
        </w:rPr>
      </w:pPr>
      <w:r w:rsidRPr="00A3302B">
        <w:rPr>
          <w:rFonts w:eastAsia="Times New Roman"/>
          <w:sz w:val="14"/>
          <w:szCs w:val="14"/>
          <w:lang w:eastAsia="ar-SA"/>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A3302B" w:rsidRPr="00A3302B" w:rsidRDefault="00A3302B" w:rsidP="00A3302B">
      <w:pPr>
        <w:suppressAutoHyphens/>
        <w:ind w:firstLine="284"/>
        <w:rPr>
          <w:rFonts w:eastAsia="Times New Roman"/>
          <w:b/>
          <w:sz w:val="14"/>
          <w:szCs w:val="14"/>
          <w:lang w:eastAsia="ru-RU"/>
        </w:rPr>
      </w:pPr>
    </w:p>
    <w:p w:rsidR="00A3302B" w:rsidRPr="00A3302B" w:rsidRDefault="00A3302B" w:rsidP="00A3302B">
      <w:pPr>
        <w:suppressAutoHyphens/>
        <w:ind w:firstLine="284"/>
        <w:rPr>
          <w:rFonts w:eastAsia="Times New Roman"/>
          <w:b/>
          <w:sz w:val="14"/>
          <w:szCs w:val="14"/>
          <w:lang w:eastAsia="ru-RU"/>
        </w:rPr>
      </w:pPr>
      <w:r w:rsidRPr="00A3302B">
        <w:rPr>
          <w:rFonts w:eastAsia="Times New Roman"/>
          <w:b/>
          <w:sz w:val="14"/>
          <w:szCs w:val="14"/>
          <w:lang w:eastAsia="ru-RU"/>
        </w:rPr>
        <w:t>Заместитель Главы администрации                                     Ю.В. Михайлова</w:t>
      </w:r>
    </w:p>
    <w:p w:rsidR="00A3302B" w:rsidRPr="00A3302B" w:rsidRDefault="00A3302B" w:rsidP="00A3302B">
      <w:pPr>
        <w:suppressAutoHyphens/>
        <w:ind w:firstLine="284"/>
        <w:rPr>
          <w:rFonts w:eastAsia="Times New Roman"/>
          <w:b/>
          <w:sz w:val="14"/>
          <w:szCs w:val="14"/>
          <w:lang w:eastAsia="ru-RU"/>
        </w:rPr>
      </w:pPr>
    </w:p>
    <w:p w:rsidR="00A3302B" w:rsidRPr="00A3302B" w:rsidRDefault="00A3302B" w:rsidP="00A3302B">
      <w:pPr>
        <w:suppressAutoHyphens/>
        <w:ind w:firstLine="284"/>
        <w:rPr>
          <w:rFonts w:eastAsia="Times New Roman"/>
          <w:b/>
          <w:sz w:val="14"/>
          <w:szCs w:val="14"/>
          <w:lang w:eastAsia="ru-RU"/>
        </w:rPr>
      </w:pPr>
    </w:p>
    <w:tbl>
      <w:tblPr>
        <w:tblW w:w="5054" w:type="dxa"/>
        <w:tblCellMar>
          <w:left w:w="0" w:type="dxa"/>
          <w:right w:w="0" w:type="dxa"/>
        </w:tblCellMar>
        <w:tblLook w:val="0000" w:firstRow="0" w:lastRow="0" w:firstColumn="0" w:lastColumn="0" w:noHBand="0" w:noVBand="0"/>
      </w:tblPr>
      <w:tblGrid>
        <w:gridCol w:w="88"/>
        <w:gridCol w:w="4966"/>
      </w:tblGrid>
      <w:tr w:rsidR="00A3302B" w:rsidRPr="00A3302B" w:rsidTr="00E44ABD">
        <w:trPr>
          <w:trHeight w:val="741"/>
        </w:trPr>
        <w:tc>
          <w:tcPr>
            <w:tcW w:w="0" w:type="auto"/>
            <w:shd w:val="clear" w:color="auto" w:fill="auto"/>
            <w:vAlign w:val="center"/>
          </w:tcPr>
          <w:p w:rsidR="00A3302B" w:rsidRPr="00A3302B" w:rsidRDefault="00A3302B" w:rsidP="00A3302B">
            <w:pPr>
              <w:suppressAutoHyphens/>
              <w:ind w:firstLine="284"/>
              <w:rPr>
                <w:rFonts w:eastAsia="Times New Roman"/>
                <w:sz w:val="14"/>
                <w:szCs w:val="14"/>
                <w:lang w:eastAsia="ar-SA"/>
              </w:rPr>
            </w:pPr>
            <w:r w:rsidRPr="00A3302B">
              <w:rPr>
                <w:rFonts w:eastAsia="Times New Roman"/>
                <w:color w:val="000000"/>
                <w:sz w:val="14"/>
                <w:szCs w:val="14"/>
                <w:lang w:eastAsia="ar-SA"/>
              </w:rPr>
              <w:t> </w:t>
            </w:r>
          </w:p>
        </w:tc>
        <w:tc>
          <w:tcPr>
            <w:tcW w:w="0" w:type="auto"/>
            <w:shd w:val="clear" w:color="auto" w:fill="auto"/>
            <w:vAlign w:val="center"/>
          </w:tcPr>
          <w:p w:rsidR="00A3302B" w:rsidRPr="00A3302B" w:rsidRDefault="00A3302B" w:rsidP="00A3302B">
            <w:pPr>
              <w:tabs>
                <w:tab w:val="left" w:pos="3060"/>
              </w:tabs>
              <w:suppressAutoHyphens/>
              <w:ind w:firstLine="284"/>
              <w:jc w:val="right"/>
              <w:rPr>
                <w:rFonts w:eastAsia="Times New Roman"/>
                <w:sz w:val="14"/>
                <w:szCs w:val="14"/>
                <w:lang w:eastAsia="ar-SA"/>
              </w:rPr>
            </w:pPr>
            <w:r w:rsidRPr="00A3302B">
              <w:rPr>
                <w:rFonts w:eastAsia="Times New Roman"/>
                <w:sz w:val="14"/>
                <w:szCs w:val="14"/>
                <w:lang w:eastAsia="ar-SA"/>
              </w:rPr>
              <w:t xml:space="preserve">Утвержден  </w:t>
            </w:r>
          </w:p>
          <w:p w:rsidR="00A3302B" w:rsidRPr="00A3302B" w:rsidRDefault="00A3302B" w:rsidP="00A3302B">
            <w:pPr>
              <w:tabs>
                <w:tab w:val="left" w:pos="3060"/>
              </w:tabs>
              <w:suppressAutoHyphens/>
              <w:ind w:firstLine="284"/>
              <w:jc w:val="right"/>
              <w:rPr>
                <w:rFonts w:eastAsia="Times New Roman"/>
                <w:sz w:val="14"/>
                <w:szCs w:val="14"/>
                <w:lang w:eastAsia="ar-SA"/>
              </w:rPr>
            </w:pPr>
            <w:r w:rsidRPr="00A3302B">
              <w:rPr>
                <w:rFonts w:eastAsia="Times New Roman"/>
                <w:sz w:val="14"/>
                <w:szCs w:val="14"/>
                <w:lang w:eastAsia="ar-SA"/>
              </w:rPr>
              <w:t xml:space="preserve">постановлением Администрации   </w:t>
            </w:r>
          </w:p>
          <w:p w:rsidR="00A3302B" w:rsidRPr="00A3302B" w:rsidRDefault="00A3302B" w:rsidP="00A3302B">
            <w:pPr>
              <w:tabs>
                <w:tab w:val="left" w:pos="3060"/>
              </w:tabs>
              <w:suppressAutoHyphens/>
              <w:ind w:firstLine="284"/>
              <w:jc w:val="right"/>
              <w:rPr>
                <w:rFonts w:eastAsia="Times New Roman"/>
                <w:sz w:val="14"/>
                <w:szCs w:val="14"/>
                <w:lang w:eastAsia="ar-SA"/>
              </w:rPr>
            </w:pPr>
            <w:r w:rsidRPr="00A3302B">
              <w:rPr>
                <w:rFonts w:eastAsia="Times New Roman"/>
                <w:sz w:val="14"/>
                <w:szCs w:val="14"/>
                <w:lang w:eastAsia="ar-SA"/>
              </w:rPr>
              <w:t>муниципального района</w:t>
            </w:r>
          </w:p>
          <w:p w:rsidR="00A3302B" w:rsidRPr="00A3302B" w:rsidRDefault="00A3302B" w:rsidP="00A3302B">
            <w:pPr>
              <w:tabs>
                <w:tab w:val="left" w:pos="4536"/>
              </w:tabs>
              <w:suppressAutoHyphens/>
              <w:ind w:firstLine="284"/>
              <w:jc w:val="right"/>
              <w:rPr>
                <w:rFonts w:eastAsia="Times New Roman"/>
                <w:sz w:val="14"/>
                <w:szCs w:val="14"/>
                <w:lang w:eastAsia="ru-RU"/>
              </w:rPr>
            </w:pPr>
            <w:r w:rsidRPr="00A3302B">
              <w:rPr>
                <w:rFonts w:eastAsia="Times New Roman"/>
                <w:sz w:val="14"/>
                <w:szCs w:val="14"/>
                <w:lang w:eastAsia="ru-RU"/>
              </w:rPr>
              <w:t>от 08.07.2019 № 882</w:t>
            </w:r>
          </w:p>
          <w:p w:rsidR="00A3302B" w:rsidRPr="00A3302B" w:rsidRDefault="00A3302B" w:rsidP="00A3302B">
            <w:pPr>
              <w:tabs>
                <w:tab w:val="left" w:pos="3060"/>
              </w:tabs>
              <w:suppressAutoHyphens/>
              <w:ind w:firstLine="284"/>
              <w:jc w:val="right"/>
              <w:rPr>
                <w:rFonts w:eastAsia="Times New Roman"/>
                <w:sz w:val="14"/>
                <w:szCs w:val="14"/>
                <w:lang w:eastAsia="ar-SA"/>
              </w:rPr>
            </w:pPr>
          </w:p>
        </w:tc>
      </w:tr>
      <w:tr w:rsidR="00A3302B" w:rsidRPr="00A3302B" w:rsidTr="00E44ABD">
        <w:trPr>
          <w:trHeight w:val="121"/>
        </w:trPr>
        <w:tc>
          <w:tcPr>
            <w:tcW w:w="0" w:type="auto"/>
            <w:shd w:val="clear" w:color="auto" w:fill="auto"/>
            <w:vAlign w:val="center"/>
          </w:tcPr>
          <w:p w:rsidR="00A3302B" w:rsidRPr="00A3302B" w:rsidRDefault="00A3302B" w:rsidP="00A3302B">
            <w:pPr>
              <w:suppressAutoHyphens/>
              <w:ind w:firstLine="284"/>
              <w:rPr>
                <w:rFonts w:eastAsia="Times New Roman"/>
                <w:sz w:val="14"/>
                <w:szCs w:val="14"/>
                <w:lang w:eastAsia="ar-SA"/>
              </w:rPr>
            </w:pPr>
            <w:r w:rsidRPr="00A3302B">
              <w:rPr>
                <w:rFonts w:eastAsia="Times New Roman"/>
                <w:color w:val="000000"/>
                <w:sz w:val="14"/>
                <w:szCs w:val="14"/>
                <w:lang w:eastAsia="ar-SA"/>
              </w:rPr>
              <w:t xml:space="preserve"> </w:t>
            </w:r>
          </w:p>
        </w:tc>
        <w:tc>
          <w:tcPr>
            <w:tcW w:w="0" w:type="auto"/>
            <w:shd w:val="clear" w:color="auto" w:fill="auto"/>
            <w:vAlign w:val="center"/>
          </w:tcPr>
          <w:p w:rsidR="00A3302B" w:rsidRPr="00A3302B" w:rsidRDefault="00A3302B" w:rsidP="00A3302B">
            <w:pPr>
              <w:tabs>
                <w:tab w:val="left" w:pos="3060"/>
              </w:tabs>
              <w:suppressAutoHyphens/>
              <w:snapToGrid w:val="0"/>
              <w:ind w:firstLine="284"/>
              <w:jc w:val="right"/>
              <w:rPr>
                <w:rFonts w:eastAsia="Times New Roman"/>
                <w:sz w:val="14"/>
                <w:szCs w:val="14"/>
                <w:lang w:eastAsia="ar-SA"/>
              </w:rPr>
            </w:pPr>
          </w:p>
        </w:tc>
      </w:tr>
    </w:tbl>
    <w:p w:rsidR="00A3302B" w:rsidRPr="00A3302B" w:rsidRDefault="00A3302B" w:rsidP="00A3302B">
      <w:pPr>
        <w:tabs>
          <w:tab w:val="left" w:pos="3060"/>
        </w:tabs>
        <w:suppressAutoHyphens/>
        <w:ind w:firstLine="284"/>
        <w:jc w:val="center"/>
        <w:rPr>
          <w:rFonts w:eastAsia="Times New Roman"/>
          <w:b/>
          <w:sz w:val="14"/>
          <w:szCs w:val="14"/>
          <w:lang w:eastAsia="ar-SA"/>
        </w:rPr>
      </w:pPr>
      <w:r w:rsidRPr="00A3302B">
        <w:rPr>
          <w:rFonts w:eastAsia="Times New Roman"/>
          <w:b/>
          <w:sz w:val="14"/>
          <w:szCs w:val="14"/>
          <w:lang w:eastAsia="ar-SA"/>
        </w:rPr>
        <w:t>АДМИНИСТРАТИВНЫЙ РЕГЛАМЕНТ</w:t>
      </w:r>
    </w:p>
    <w:p w:rsidR="00A3302B" w:rsidRPr="00A3302B" w:rsidRDefault="00A3302B" w:rsidP="00A3302B">
      <w:pPr>
        <w:tabs>
          <w:tab w:val="left" w:pos="3060"/>
        </w:tabs>
        <w:suppressAutoHyphens/>
        <w:ind w:firstLine="284"/>
        <w:jc w:val="center"/>
        <w:rPr>
          <w:rFonts w:eastAsia="Times New Roman"/>
          <w:b/>
          <w:sz w:val="14"/>
          <w:szCs w:val="14"/>
          <w:lang w:eastAsia="ar-SA"/>
        </w:rPr>
      </w:pPr>
      <w:r w:rsidRPr="00A3302B">
        <w:rPr>
          <w:rFonts w:eastAsia="Times New Roman"/>
          <w:b/>
          <w:sz w:val="14"/>
          <w:szCs w:val="14"/>
          <w:lang w:eastAsia="ar-SA"/>
        </w:rPr>
        <w:t>ПРЕДОСТАВЛЕНИЯ МУНИЦИПАЛЬНОЙ УСЛУГИ</w:t>
      </w:r>
      <w:r w:rsidRPr="00A3302B">
        <w:rPr>
          <w:rFonts w:eastAsia="Times New Roman"/>
          <w:b/>
          <w:bCs/>
          <w:spacing w:val="2"/>
          <w:sz w:val="14"/>
          <w:szCs w:val="14"/>
          <w:lang w:eastAsia="ar-SA"/>
        </w:rPr>
        <w:t xml:space="preserve"> ПО ВЫДАЧЕ РАЗРЕШЕНИЯ НА ОТКЛОНЕНИЕ ОТ ПРЕДЕЛЬНЫХ ПАРАМЕТРОВ РАЗРЕШЁННОГО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center"/>
        <w:rPr>
          <w:rFonts w:eastAsia="Times New Roman"/>
          <w:b/>
          <w:sz w:val="14"/>
          <w:szCs w:val="14"/>
          <w:lang w:eastAsia="ar-SA"/>
        </w:rPr>
      </w:pPr>
    </w:p>
    <w:p w:rsidR="00A3302B" w:rsidRPr="00A3302B" w:rsidRDefault="00A3302B" w:rsidP="00A3302B">
      <w:pPr>
        <w:tabs>
          <w:tab w:val="left" w:pos="3060"/>
        </w:tabs>
        <w:suppressAutoHyphens/>
        <w:ind w:firstLine="284"/>
        <w:jc w:val="center"/>
        <w:rPr>
          <w:rFonts w:eastAsia="Times New Roman"/>
          <w:sz w:val="14"/>
          <w:szCs w:val="14"/>
          <w:lang w:eastAsia="ar-SA"/>
        </w:rPr>
      </w:pPr>
      <w:r w:rsidRPr="00A3302B">
        <w:rPr>
          <w:rFonts w:eastAsia="Times New Roman"/>
          <w:b/>
          <w:sz w:val="14"/>
          <w:szCs w:val="14"/>
          <w:lang w:eastAsia="ar-SA"/>
        </w:rPr>
        <w:t>1.ОБЩИЕ ПОЛОЖЕНИЯ</w:t>
      </w:r>
    </w:p>
    <w:p w:rsidR="00A3302B" w:rsidRPr="00A3302B" w:rsidRDefault="00A3302B" w:rsidP="00A3302B">
      <w:pPr>
        <w:tabs>
          <w:tab w:val="left" w:pos="3060"/>
        </w:tabs>
        <w:suppressAutoHyphens/>
        <w:ind w:firstLine="284"/>
        <w:rPr>
          <w:rFonts w:eastAsia="Times New Roman"/>
          <w:sz w:val="14"/>
          <w:szCs w:val="14"/>
          <w:lang w:eastAsia="ar-SA"/>
        </w:rPr>
      </w:pPr>
    </w:p>
    <w:p w:rsidR="00A3302B" w:rsidRPr="00A3302B" w:rsidRDefault="00A3302B" w:rsidP="00A3302B">
      <w:pPr>
        <w:tabs>
          <w:tab w:val="left" w:pos="3060"/>
        </w:tabs>
        <w:suppressAutoHyphens/>
        <w:ind w:firstLine="284"/>
        <w:rPr>
          <w:rFonts w:eastAsia="Times New Roman"/>
          <w:sz w:val="14"/>
          <w:szCs w:val="14"/>
          <w:lang w:eastAsia="ar-SA"/>
        </w:rPr>
      </w:pPr>
      <w:r w:rsidRPr="00A3302B">
        <w:rPr>
          <w:rFonts w:eastAsia="Times New Roman"/>
          <w:b/>
          <w:sz w:val="14"/>
          <w:szCs w:val="14"/>
          <w:lang w:eastAsia="ar-SA"/>
        </w:rPr>
        <w:t>1.1. Предмет регулирования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Предметом регулирования административного регламента предоставления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(далее – Административный регламент), является регулирование отношений, возникающих между Администрацией Солецкого муниципального района и физическими или юридическими лицами при предоставлении муниципальной услуги по выдаче разрешения на отклонение от предельных параметров разрешенного строительства, реконструкции объектов капитального строительства (далее - муниципальная услуга).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1.2. Круг заявителей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1.2.1. Заявителями на предоставление муниципальной услуги являются физические и юридические лица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(далее - заявители).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lastRenderedPageBreak/>
        <w:t>1.3. Требования к порядку информирования о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1.3.2. Информация о порядке предоставления муниципальной услуги предоставляется: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непосредственно муниципальными служащими отдела Администрации муниципального района, специалистами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 использованием средств почтовой, телефонной связи и электронной почты;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посредством размещения на информационных стендах в местах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1.3.3. В рамках информирования заявителей о порядке предоставления муниципальной услуги функционируют информационные порталы: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федеральная государственная информационная система «Единый портал государственных и муниципальных услуг (функций)» </w:t>
      </w:r>
      <w:hyperlink r:id="rId179" w:history="1">
        <w:r w:rsidRPr="00A3302B">
          <w:rPr>
            <w:rFonts w:eastAsia="Times New Roman"/>
            <w:color w:val="0000FF"/>
            <w:sz w:val="14"/>
            <w:szCs w:val="14"/>
            <w:u w:val="single"/>
            <w:lang w:eastAsia="ar-SA"/>
          </w:rPr>
          <w:t>http://www.gosuslugi.ru</w:t>
        </w:r>
      </w:hyperlink>
      <w:r w:rsidRPr="00A3302B">
        <w:rPr>
          <w:rFonts w:eastAsia="Times New Roman"/>
          <w:sz w:val="14"/>
          <w:szCs w:val="14"/>
          <w:lang w:eastAsia="ar-SA"/>
        </w:rPr>
        <w:t>;</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региональная государственная информационная система «Портал государственных и муниципальных услуг (функций) Новгородской области» </w:t>
      </w:r>
      <w:hyperlink r:id="rId180" w:history="1">
        <w:r w:rsidRPr="00A3302B">
          <w:rPr>
            <w:rFonts w:eastAsia="Times New Roman"/>
            <w:color w:val="0000FF"/>
            <w:sz w:val="14"/>
            <w:szCs w:val="14"/>
            <w:u w:val="single"/>
            <w:lang w:eastAsia="ar-SA"/>
          </w:rPr>
          <w:t>http://uslugi.novreg.ru</w:t>
        </w:r>
      </w:hyperlink>
      <w:r w:rsidRPr="00A3302B">
        <w:rPr>
          <w:rFonts w:eastAsia="Times New Roman"/>
          <w:sz w:val="14"/>
          <w:szCs w:val="14"/>
          <w:lang w:eastAsia="ar-SA"/>
        </w:rPr>
        <w:t>.</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исчерпывающий перечень документов, необходимых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исчерпывающий перечень документов, которые заявитель вправе предоставить по собственной инициативе;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требования к оформлению документов, необходимых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круг заявителей;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срок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размер платы, взимаемой за предоставление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исчерпывающий перечень оснований для отказа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1.3.5. На информационных стендах, официальном сайте Администрации муниципального района в сети «Интернет» размещается следующая информация: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исчерпывающий перечень документов, необходимых для предоставления муниципальной услуги, требования к оформлению указанных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срок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исчерпывающий перечень оснований для отказа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формы заявлений (уведомлений, сообщений), используемые при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извлечения из нормативных правовых актов, регулирующих порядок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информация о графике работы и размещении должностных лиц отдела Администрации муниципального района, ответственных за предоставление муниципальной услуги и осуществляющих прием (выдачу) документов, а также информирование о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lastRenderedPageBreak/>
        <w:t>номера телефонов справочных служб, телефона-автоинформатора (при наличии), номер факса отдела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графики приема заявителей муниципальными служащими отдела, ответственными за предоставление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1.3.7. Консультирование по вопросам предоставления муниципальной услуги осуществляется муниципальными служащими отдела, специалистами МФЦ в устной и письменной форме.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1.3.8.  Муниципальные служащие отдела, специалисты МФЦ при ответах заявителям в случаях их обращений по телефону обязаны: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представить информацию о наименовании отдела Администрации муниципального района, МФЦ, в который поступило соответствующее обращение;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преставиться, назвав фамилию, имя, отчество (при наличии), должность;</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При невозможности муниципального служащего отдела, принявшего звонок, самостоятельно ответить на поставленные вопросы, телефонный звонок переадресовывается (переводится) на другое должностное лицо или специалиста, или обратившемуся гражданину сообщается номер телефона, по которому можно получить необходимую информацию.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Консультации предоставляются по следующим вопросам: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или специалистов, ответственных за предоставление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время приема и выдачи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сроки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порядок обжалования действий (бездействия) и решений, осуществляемых и принимаемых в ходе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A3302B" w:rsidRPr="00A3302B" w:rsidRDefault="00A3302B" w:rsidP="00A3302B">
      <w:pPr>
        <w:tabs>
          <w:tab w:val="left" w:pos="3060"/>
        </w:tabs>
        <w:suppressAutoHyphens/>
        <w:ind w:firstLine="284"/>
        <w:jc w:val="center"/>
        <w:rPr>
          <w:rFonts w:eastAsia="Times New Roman"/>
          <w:b/>
          <w:bCs/>
          <w:sz w:val="14"/>
          <w:szCs w:val="14"/>
          <w:lang w:eastAsia="ar-SA"/>
        </w:rPr>
      </w:pPr>
      <w:r w:rsidRPr="00A3302B">
        <w:rPr>
          <w:rFonts w:eastAsia="Times New Roman"/>
          <w:b/>
          <w:bCs/>
          <w:sz w:val="14"/>
          <w:szCs w:val="14"/>
          <w:lang w:eastAsia="ar-SA"/>
        </w:rPr>
        <w:t>2. СТАНДАРТ ПРЕДОСТАВЛЕНИЯ</w:t>
      </w:r>
    </w:p>
    <w:p w:rsidR="00A3302B" w:rsidRPr="00A3302B" w:rsidRDefault="00A3302B" w:rsidP="00A3302B">
      <w:pPr>
        <w:tabs>
          <w:tab w:val="left" w:pos="3060"/>
        </w:tabs>
        <w:suppressAutoHyphens/>
        <w:ind w:firstLine="284"/>
        <w:jc w:val="center"/>
        <w:rPr>
          <w:rFonts w:eastAsia="Times New Roman"/>
          <w:bCs/>
          <w:sz w:val="14"/>
          <w:szCs w:val="14"/>
          <w:lang w:eastAsia="ar-SA"/>
        </w:rPr>
      </w:pPr>
      <w:r w:rsidRPr="00A3302B">
        <w:rPr>
          <w:rFonts w:eastAsia="Times New Roman"/>
          <w:b/>
          <w:bCs/>
          <w:sz w:val="14"/>
          <w:szCs w:val="14"/>
          <w:lang w:eastAsia="ar-SA"/>
        </w:rPr>
        <w:t>МУНИЦИПАЛЬНОЙ УСЛУГИ</w:t>
      </w:r>
    </w:p>
    <w:p w:rsidR="00A3302B" w:rsidRPr="00A3302B" w:rsidRDefault="00A3302B" w:rsidP="00A3302B">
      <w:pPr>
        <w:tabs>
          <w:tab w:val="left" w:pos="3060"/>
        </w:tabs>
        <w:suppressAutoHyphens/>
        <w:ind w:firstLine="284"/>
        <w:rPr>
          <w:rFonts w:eastAsia="Times New Roman"/>
          <w:sz w:val="14"/>
          <w:szCs w:val="14"/>
          <w:lang w:eastAsia="ar-SA"/>
        </w:rPr>
      </w:pPr>
      <w:r w:rsidRPr="00A3302B">
        <w:rPr>
          <w:rFonts w:eastAsia="Times New Roman"/>
          <w:b/>
          <w:bCs/>
          <w:sz w:val="14"/>
          <w:szCs w:val="14"/>
          <w:lang w:eastAsia="ar-SA"/>
        </w:rPr>
        <w:t>2</w:t>
      </w:r>
      <w:r w:rsidRPr="00A3302B">
        <w:rPr>
          <w:rFonts w:eastAsia="Times New Roman"/>
          <w:b/>
          <w:sz w:val="14"/>
          <w:szCs w:val="14"/>
          <w:lang w:eastAsia="ar-SA"/>
        </w:rPr>
        <w:t>.1. Наименование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Выдача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rPr>
          <w:rFonts w:eastAsia="Times New Roman"/>
          <w:sz w:val="14"/>
          <w:szCs w:val="14"/>
          <w:lang w:eastAsia="ar-SA"/>
        </w:rPr>
      </w:pPr>
      <w:r w:rsidRPr="00A3302B">
        <w:rPr>
          <w:rFonts w:eastAsia="Times New Roman"/>
          <w:b/>
          <w:bCs/>
          <w:sz w:val="14"/>
          <w:szCs w:val="14"/>
          <w:lang w:eastAsia="ar-SA"/>
        </w:rPr>
        <w:t>2.2. Наименование органа Администрации муниципального района, предоставляющего муниципальную услугу</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2.2.1. Муниципальная услуга предоставляется отделом градостроительства и благоустройства Администрации муниципального района (далее – отдел).</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2.2.2. Непосредственное предоставление муниципальной услуги осуществляют заведующая отелом, в части предоставлении муниципальной услуги на территории Солецкого городского поселения, и ведущий специалист отдела, в части предоставления муниципальной услуги на территории сельских поселений в границах Солецкого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2.2.4. В процессе предоставления муниципальной услуги заведующая отделом и ведущий специалист отдела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w:t>
      </w:r>
    </w:p>
    <w:p w:rsidR="00A3302B" w:rsidRPr="00A3302B" w:rsidRDefault="00A3302B" w:rsidP="00A3302B">
      <w:pPr>
        <w:tabs>
          <w:tab w:val="left" w:pos="3060"/>
        </w:tabs>
        <w:suppressAutoHyphens/>
        <w:ind w:firstLine="284"/>
        <w:rPr>
          <w:rFonts w:eastAsia="Times New Roman"/>
          <w:sz w:val="14"/>
          <w:szCs w:val="14"/>
          <w:lang w:eastAsia="ar-SA"/>
        </w:rPr>
      </w:pPr>
      <w:r w:rsidRPr="00A3302B">
        <w:rPr>
          <w:rFonts w:eastAsia="Times New Roman"/>
          <w:b/>
          <w:sz w:val="14"/>
          <w:szCs w:val="14"/>
          <w:lang w:eastAsia="ar-SA"/>
        </w:rPr>
        <w:t>2.3. Описание результата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2.3.1. Результатом предоставления муниципальной услуги является:</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1) постановление Администрации муниципального района о выдаче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lastRenderedPageBreak/>
        <w:t xml:space="preserve">2) уведомление об отказе в выдаче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w:t>
      </w:r>
    </w:p>
    <w:p w:rsidR="00A3302B" w:rsidRPr="00A3302B" w:rsidRDefault="00A3302B" w:rsidP="00A3302B">
      <w:pPr>
        <w:tabs>
          <w:tab w:val="left" w:pos="405"/>
          <w:tab w:val="left" w:pos="3060"/>
        </w:tabs>
        <w:suppressAutoHyphens/>
        <w:ind w:firstLine="284"/>
        <w:rPr>
          <w:rFonts w:eastAsia="Times New Roman"/>
          <w:color w:val="000000"/>
          <w:sz w:val="14"/>
          <w:szCs w:val="14"/>
          <w:lang w:eastAsia="ar-SA"/>
        </w:rPr>
      </w:pPr>
      <w:r w:rsidRPr="00A3302B">
        <w:rPr>
          <w:rFonts w:eastAsia="Times New Roman"/>
          <w:b/>
          <w:bCs/>
          <w:sz w:val="14"/>
          <w:szCs w:val="14"/>
          <w:lang w:eastAsia="ar-SA"/>
        </w:rPr>
        <w:t>2.4. Срок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 xml:space="preserve">2.4.1. Отдел предоставляет муниципальную услугу в течение 30 (тридцати) дней со дня подачи заявления о выдаче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2.4.2. В общий срок предоставления муниципальной услуги не входит период времени, затраченный на проведение публичных слушаний, проводимых в порядке, установленном </w:t>
      </w:r>
      <w:hyperlink r:id="rId181" w:anchor="dst2104" w:history="1">
        <w:r w:rsidRPr="00A3302B">
          <w:rPr>
            <w:rFonts w:eastAsia="Times New Roman"/>
            <w:color w:val="000000"/>
            <w:sz w:val="14"/>
            <w:szCs w:val="14"/>
            <w:lang w:eastAsia="ar-SA"/>
          </w:rPr>
          <w:t>статьей 5.1</w:t>
        </w:r>
      </w:hyperlink>
      <w:r w:rsidRPr="00A3302B">
        <w:rPr>
          <w:rFonts w:eastAsia="Times New Roman"/>
          <w:color w:val="000000"/>
          <w:sz w:val="14"/>
          <w:szCs w:val="14"/>
          <w:lang w:eastAsia="ar-SA"/>
        </w:rPr>
        <w:t> и с учетом положений </w:t>
      </w:r>
      <w:hyperlink r:id="rId182" w:anchor="dst100615" w:history="1">
        <w:r w:rsidRPr="00A3302B">
          <w:rPr>
            <w:rFonts w:eastAsia="Times New Roman"/>
            <w:color w:val="000000"/>
            <w:sz w:val="14"/>
            <w:szCs w:val="14"/>
            <w:lang w:eastAsia="ar-SA"/>
          </w:rPr>
          <w:t>статьи 39</w:t>
        </w:r>
      </w:hyperlink>
      <w:r w:rsidRPr="00A3302B">
        <w:rPr>
          <w:rFonts w:eastAsia="Times New Roman"/>
          <w:color w:val="000000"/>
          <w:sz w:val="14"/>
          <w:szCs w:val="14"/>
          <w:lang w:eastAsia="ar-SA"/>
        </w:rPr>
        <w:t xml:space="preserve"> Градостроительного кодекса Российской Федерации. 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2.4.3. Датой обращения за предоставлением</w:t>
      </w:r>
      <w:r w:rsidRPr="00A3302B">
        <w:rPr>
          <w:rFonts w:eastAsia="Times New Roman"/>
          <w:color w:val="000000"/>
          <w:sz w:val="14"/>
          <w:szCs w:val="14"/>
          <w:lang w:eastAsia="ar-SA"/>
        </w:rPr>
        <w:t xml:space="preserve"> муниципальной услуги считается дата регистрации заявления о выдаче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 в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2.5. Перечень нормативных правовых актов, регулирующих отношения, возникающие в связи с предоставлением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2.6.1. Для получения разрешения на отклонение от предельных параметров разрешенного строительства, реконструкции объектов капитального строительства заявитель подает заявление о выдаче разрешения на отклонение от предельных параметров разрешенного строительства, реконструкции объектов капитального строительства по форме, в соответствии с</w:t>
      </w:r>
      <w:r w:rsidRPr="00A3302B">
        <w:rPr>
          <w:rFonts w:eastAsia="Times New Roman"/>
          <w:color w:val="FF0000"/>
          <w:sz w:val="14"/>
          <w:szCs w:val="14"/>
          <w:lang w:eastAsia="ar-SA"/>
        </w:rPr>
        <w:t xml:space="preserve"> </w:t>
      </w:r>
      <w:r w:rsidRPr="00A3302B">
        <w:rPr>
          <w:rFonts w:eastAsia="Times New Roman"/>
          <w:sz w:val="14"/>
          <w:szCs w:val="14"/>
          <w:lang w:eastAsia="ar-SA"/>
        </w:rPr>
        <w:t>приложением №1 к настоящему Административному регламенту.</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2.6.2. Документы, которые заявитель должен представить самостоятельно:</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копия документа, удостоверяющего личность заявителя либо личность представителя;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копия документа, удостоверяющего права (полномочия) представителя, если с заявлением обращается представитель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3) согласие на обработку персональных данных для физического лица по форме, </w:t>
      </w:r>
      <w:r w:rsidRPr="00A3302B">
        <w:rPr>
          <w:rFonts w:eastAsia="Times New Roman"/>
          <w:color w:val="000000"/>
          <w:sz w:val="14"/>
          <w:szCs w:val="14"/>
          <w:lang w:eastAsia="ar-SA"/>
        </w:rPr>
        <w:t>согласно приложению № 2 к настоящему Административному регламенту</w:t>
      </w:r>
      <w:r w:rsidRPr="00A3302B">
        <w:rPr>
          <w:rFonts w:eastAsia="Times New Roman"/>
          <w:sz w:val="14"/>
          <w:szCs w:val="14"/>
          <w:lang w:eastAsia="ar-SA"/>
        </w:rPr>
        <w:t>;</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 правоустанавливающие документы на земельный участок, если указанные документы (их копии или сведения, содержащиеся в них) отсутствуют в Едином государственном реестре недвижимости или едином государственном реестре заключений.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lastRenderedPageBreak/>
        <w:t>2.6.6. Копии документов, указанные в подпунктах 2.6.2, 2.6.3., 2.6.4. пункта 2.6. настоящего Административного регламента, при личном приеме предоставляются вместе с подлинниками и заверяются должностными лицами или специалистами осуществляющими прием (за исключением копий документов, верность которых засвидетельствована в нотариальном порядке).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 случае направления документов посредством почтовой связи копии документов заверяются нотариально либо должностными лицами или специалистами, имеющими право совершать такое действие.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2.6.7. Ответственность за достоверность и полноту представляемых сведений и документов возлагается на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p>
    <w:p w:rsidR="00A3302B" w:rsidRPr="00A3302B" w:rsidRDefault="00A3302B" w:rsidP="00A3302B">
      <w:pPr>
        <w:tabs>
          <w:tab w:val="left" w:pos="3060"/>
        </w:tabs>
        <w:suppressAutoHyphens/>
        <w:ind w:firstLine="284"/>
        <w:jc w:val="both"/>
        <w:rPr>
          <w:rFonts w:eastAsia="Times New Roman"/>
          <w:bCs/>
          <w:sz w:val="14"/>
          <w:szCs w:val="14"/>
          <w:lang w:eastAsia="ar-SA"/>
        </w:rPr>
      </w:pPr>
      <w:r w:rsidRPr="00A3302B">
        <w:rPr>
          <w:rFonts w:eastAsia="Times New Roman"/>
          <w:b/>
          <w:bCs/>
          <w:sz w:val="14"/>
          <w:szCs w:val="14"/>
          <w:lang w:eastAsia="ar-SA"/>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Cs/>
          <w:sz w:val="14"/>
          <w:szCs w:val="14"/>
          <w:lang w:eastAsia="ar-SA"/>
        </w:rPr>
        <w:t>2.7.1</w:t>
      </w:r>
      <w:r w:rsidRPr="00A3302B">
        <w:rPr>
          <w:rFonts w:eastAsia="Times New Roman"/>
          <w:sz w:val="14"/>
          <w:szCs w:val="14"/>
          <w:lang w:eastAsia="ar-SA"/>
        </w:rPr>
        <w:t xml:space="preserve"> В случае если заявителем самостоятельно не предоставлены правоустанавливающие документы на земельный участок, если указанные документы (их копии или сведения, содержащиеся в них) имеются в Едином государственном реестре недвижимости или едином государственном реестре заключений, то заведующая отделом или специалист отдела запрашивают их копии или сведения, содержащиеся в них по каналам межведомственного взаимодействия в Управлении Росреестра по Новгородской области;</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sz w:val="14"/>
          <w:szCs w:val="14"/>
          <w:lang w:eastAsia="ar-SA"/>
        </w:rPr>
        <w:t xml:space="preserve">2.7.2. Непредставление заявителем документов, указанных в подпункте </w:t>
      </w:r>
      <w:r w:rsidRPr="00A3302B">
        <w:rPr>
          <w:rFonts w:eastAsia="Times New Roman"/>
          <w:color w:val="000000"/>
          <w:sz w:val="14"/>
          <w:szCs w:val="14"/>
          <w:lang w:eastAsia="ar-SA"/>
        </w:rPr>
        <w:t>2.6.3. пункта 2.6.</w:t>
      </w:r>
      <w:r w:rsidRPr="00A3302B">
        <w:rPr>
          <w:rFonts w:eastAsia="Times New Roman"/>
          <w:sz w:val="14"/>
          <w:szCs w:val="14"/>
          <w:lang w:eastAsia="ar-SA"/>
        </w:rPr>
        <w:t xml:space="preserve"> настоящего Административного регламента не является основанием для отказа заявителю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Запрещается требовать от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муниципального района,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2.9. Исчерпывающий перечень оснований для отказа в приеме документов, необходимых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Основания для отказа в приеме документов отсутствуют.</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b/>
          <w:color w:val="000000"/>
          <w:sz w:val="14"/>
          <w:szCs w:val="14"/>
          <w:lang w:eastAsia="ar-SA"/>
        </w:rPr>
        <w:t>2.10. Исчерпывающий перечень оснований для приостановления или отказа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2.10.1. Основания для приостановления предоставления муниципальной услуги является проведение публичных слушаний, при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2.10.2. Основаниями для отказа в предоставлении муниципальной услуги являются:</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1) подача заявления о выдаче разрешения </w:t>
      </w:r>
      <w:r w:rsidRPr="00A3302B">
        <w:rPr>
          <w:rFonts w:eastAsia="Times New Roman"/>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 xml:space="preserve"> ненадлежащим лицом;</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 отрицательное заключение Комиссии по землепользованию и застройке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с указанием причин принятого решения (далее Комиссия).</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3) непредставление документов, указанных в подпункте 2.6.2. пункта 2.6.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2.10.3. Неполучение (несвоевременное получение) документов, запрошенных в соответствии с подпунктами 2.6.3. пункта 2.6. не может являться основанием для отказа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2.11.1. «Выдача нотариально удостоверенной доверенности» - в случае подачи </w:t>
      </w:r>
      <w:r w:rsidRPr="00A3302B">
        <w:rPr>
          <w:rFonts w:eastAsia="Times New Roman"/>
          <w:color w:val="000000"/>
          <w:sz w:val="14"/>
          <w:szCs w:val="14"/>
          <w:lang w:eastAsia="ar-SA"/>
        </w:rPr>
        <w:t xml:space="preserve">заявления о выдаче разрешения на </w:t>
      </w:r>
      <w:r w:rsidRPr="00A3302B">
        <w:rPr>
          <w:rFonts w:eastAsia="Times New Roman"/>
          <w:sz w:val="14"/>
          <w:szCs w:val="14"/>
          <w:lang w:eastAsia="ar-SA"/>
        </w:rPr>
        <w:t>отклонение от предельных параметров разрешенного строительства, реконструкции объектов капитального строительства представителем.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Cs/>
          <w:sz w:val="14"/>
          <w:szCs w:val="14"/>
          <w:lang w:eastAsia="ar-SA"/>
        </w:rPr>
        <w:t>2</w:t>
      </w:r>
      <w:r w:rsidRPr="00A3302B">
        <w:rPr>
          <w:rFonts w:eastAsia="Times New Roman"/>
          <w:b/>
          <w:sz w:val="14"/>
          <w:szCs w:val="14"/>
          <w:lang w:eastAsia="ar-SA"/>
        </w:rPr>
        <w:t>.12. Размер платы, взимаемой с заявителя при предоставлении муниципальной услуги, и способы ее взимания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Муниципальная услуга предоставляется бесплатно.</w:t>
      </w:r>
    </w:p>
    <w:p w:rsidR="00A3302B" w:rsidRPr="00A3302B" w:rsidRDefault="00A3302B" w:rsidP="00A3302B">
      <w:pPr>
        <w:tabs>
          <w:tab w:val="left" w:pos="450"/>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lastRenderedPageBreak/>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2.13.1. 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2.14. Максимальный срок ожидания в очереди при подаче запроса о предоставлении муниципальной услуги и при получении результата предоставленной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2.14.1.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sz w:val="14"/>
          <w:szCs w:val="14"/>
          <w:lang w:eastAsia="ar-SA"/>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организаций, указанных в подпункте 2.2.4 пункта 2.4.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b/>
          <w:bCs/>
          <w:sz w:val="14"/>
          <w:szCs w:val="14"/>
          <w:lang w:eastAsia="ar-SA"/>
        </w:rPr>
      </w:pPr>
      <w:r w:rsidRPr="00A3302B">
        <w:rPr>
          <w:rFonts w:eastAsia="Times New Roman"/>
          <w:b/>
          <w:sz w:val="14"/>
          <w:szCs w:val="14"/>
          <w:lang w:eastAsia="ar-SA"/>
        </w:rPr>
        <w:t> </w:t>
      </w:r>
    </w:p>
    <w:p w:rsidR="00A3302B" w:rsidRPr="00A3302B" w:rsidRDefault="00A3302B" w:rsidP="00A3302B">
      <w:pPr>
        <w:tabs>
          <w:tab w:val="left" w:pos="420"/>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2.15. Срок и порядок регистрации запроса заявителя о предоставлении муниципальной услуги</w:t>
      </w:r>
    </w:p>
    <w:p w:rsidR="00A3302B" w:rsidRPr="00A3302B" w:rsidRDefault="00A3302B" w:rsidP="00A3302B">
      <w:pPr>
        <w:tabs>
          <w:tab w:val="left" w:pos="420"/>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A3302B" w:rsidRPr="00A3302B" w:rsidRDefault="00A3302B" w:rsidP="00A3302B">
      <w:pPr>
        <w:tabs>
          <w:tab w:val="left" w:pos="420"/>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2.15.2. Регистрация принятых документов производится в соответствующем журнале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(при наличии технической возможности)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2.16.1. Рабочие кабинеты заведующей отделом и ведущего специалиста отдела должны соответствовать санитарно-эпидемиологическим правилам и нормативам. Помещения должны быть оборудованы противопожарной системой и средствами пожаротушения, средствами оповещения о возникновении чрезвычайной ситуации.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2.16.2. Рабочие места заведующей отделом и ведущего специалиста отдела должны быть оборудованы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2.16.3. Требования к размещению мест ожидания: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а) места ожидания должны быть оборудованы стульями (кресельными секциями) и (или) скамьями (банкетками);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2.16.4. Требования к оформлению входа в здание: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а) вход в здание должен быть оборудован удобной лестницей с поручнями для свободного доступа заявителей в здание;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б) центральный вход в здание должен быть оборудован информационной табличкой (вывеской), содержащей следующую информацию: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наименование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режим работы;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 вход и выход из здания оборудуются соответствующими указателями;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г) информационные таблички должны размещаться рядом с входом либо на двери входа так, чтобы их хорошо видели посетители;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д) фасад здания (строения) должен быть оборудован осветительными приборами;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2.16.6. Требования к местам приема заявителей: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lastRenderedPageBreak/>
        <w:t>а) кабинеты приема заявителей должны быть оборудованы информационными табличками с указанием: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номера кабинета;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фамилии, имени, отчества и должности специалиста, осуществляющего предоставление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времени перерыва на обед;</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б) рабочее место заведующей отдела или ведущего специалиста  отдела должно обеспечивать им возможность свободного входа и выхода из помещения при необходимости;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 место для приема заявителя должно быть снабжено стулом, иметь место для письма и раскладки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2.16.8. В здании, в котором предоставляется муниципальная услуга, создаются условия для прохода инвалидов и маломобильных групп населения.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b/>
          <w:bCs/>
          <w:sz w:val="14"/>
          <w:szCs w:val="14"/>
          <w:lang w:eastAsia="ar-SA"/>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2.17.1. Показателем качества и доступности муниципальной услуги является 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2.17.2. Показателем доступности является информационная открытость порядка и правил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наличие Административного регламента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2.17.3. Показателями качества предоставления муниципальной услуги являются: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степень удовлетворенности граждан качеством и доступностью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соответствие предоставляемой муниципальной услуги требованиям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соблюдение сроков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количество обоснованных жалоб;</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регистрация, учет и анализ жалоб и обращений в Администрации муниципального</w:t>
      </w:r>
      <w:r w:rsidRPr="00A3302B">
        <w:rPr>
          <w:rFonts w:eastAsia="Times New Roman"/>
          <w:color w:val="000000"/>
          <w:sz w:val="14"/>
          <w:szCs w:val="14"/>
          <w:lang w:eastAsia="ar-SA"/>
        </w:rPr>
        <w:t xml:space="preserve">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p>
    <w:p w:rsidR="00A3302B" w:rsidRPr="00A3302B" w:rsidRDefault="00A3302B" w:rsidP="00A3302B">
      <w:pPr>
        <w:tabs>
          <w:tab w:val="left" w:pos="3060"/>
        </w:tabs>
        <w:suppressAutoHyphens/>
        <w:ind w:firstLine="284"/>
        <w:jc w:val="both"/>
        <w:rPr>
          <w:rFonts w:eastAsia="Times New Roman"/>
          <w:b/>
          <w:bCs/>
          <w:sz w:val="14"/>
          <w:szCs w:val="14"/>
          <w:lang w:eastAsia="ar-SA"/>
        </w:rPr>
      </w:pPr>
      <w:r w:rsidRPr="00A3302B">
        <w:rPr>
          <w:rFonts w:eastAsia="Times New Roman"/>
          <w:b/>
          <w:sz w:val="14"/>
          <w:szCs w:val="14"/>
          <w:lang w:eastAsia="ar-SA"/>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w:t>
      </w:r>
      <w:r w:rsidRPr="00A3302B">
        <w:rPr>
          <w:rFonts w:eastAsia="Times New Roman"/>
          <w:sz w:val="14"/>
          <w:szCs w:val="14"/>
          <w:lang w:eastAsia="ar-SA"/>
        </w:rPr>
        <w:lastRenderedPageBreak/>
        <w:t>информационной системы «Портал государственных и муниципальных услуг (функций) Новгородской области» при наличии технической возможности.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color w:val="FF0000"/>
          <w:sz w:val="14"/>
          <w:szCs w:val="14"/>
          <w:lang w:eastAsia="ar-SA"/>
        </w:rPr>
      </w:pPr>
      <w:r w:rsidRPr="00A3302B">
        <w:rPr>
          <w:rFonts w:eastAsia="Times New Roman"/>
          <w:sz w:val="14"/>
          <w:szCs w:val="14"/>
          <w:lang w:eastAsia="ar-SA"/>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Одновременно с комплексным запросом заявитель подает в МФЦ документы, предусмотренные пунктом 2.6 Административного регламента.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Заявление и документы, предусмотренные пунктом 2.6 Административного регламента, направляются МФЦ не позднее 1 (одного) рабочего дня, следующего за днем получения комплексного запроса, в Администрацию муниципального района.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в ходе личного приема заявителя;</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по телефону;</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по электронной почте.</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w:t>
      </w:r>
      <w:r w:rsidRPr="00A3302B">
        <w:rPr>
          <w:rFonts w:eastAsia="Times New Roman"/>
          <w:color w:val="000000"/>
          <w:sz w:val="14"/>
          <w:szCs w:val="14"/>
          <w:lang w:eastAsia="ar-SA"/>
        </w:rPr>
        <w:lastRenderedPageBreak/>
        <w:t>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A3302B" w:rsidRPr="00A3302B" w:rsidRDefault="00A3302B" w:rsidP="00A3302B">
      <w:pPr>
        <w:tabs>
          <w:tab w:val="left" w:pos="3060"/>
        </w:tabs>
        <w:suppressAutoHyphens/>
        <w:ind w:firstLine="284"/>
        <w:jc w:val="center"/>
        <w:rPr>
          <w:rFonts w:eastAsia="Times New Roman"/>
          <w:b/>
          <w:bCs/>
          <w:sz w:val="14"/>
          <w:szCs w:val="14"/>
          <w:lang w:eastAsia="ar-SA"/>
        </w:rPr>
      </w:pPr>
      <w:r w:rsidRPr="00A3302B">
        <w:rPr>
          <w:rFonts w:eastAsia="Times New Roman"/>
          <w:b/>
          <w:bCs/>
          <w:sz w:val="14"/>
          <w:szCs w:val="14"/>
          <w:lang w:eastAsia="ar-SA"/>
        </w:rPr>
        <w:t>3. СОСТАВ, ПОСЛЕДОВАТЕЛЬНОСТЬ И СРОКИ</w:t>
      </w:r>
    </w:p>
    <w:p w:rsidR="00A3302B" w:rsidRPr="00A3302B" w:rsidRDefault="00A3302B" w:rsidP="00A3302B">
      <w:pPr>
        <w:tabs>
          <w:tab w:val="left" w:pos="3060"/>
        </w:tabs>
        <w:suppressAutoHyphens/>
        <w:ind w:firstLine="284"/>
        <w:jc w:val="center"/>
        <w:rPr>
          <w:rFonts w:eastAsia="Times New Roman"/>
          <w:b/>
          <w:bCs/>
          <w:sz w:val="14"/>
          <w:szCs w:val="14"/>
          <w:lang w:eastAsia="ar-SA"/>
        </w:rPr>
      </w:pPr>
      <w:r w:rsidRPr="00A3302B">
        <w:rPr>
          <w:rFonts w:eastAsia="Times New Roman"/>
          <w:b/>
          <w:bCs/>
          <w:sz w:val="14"/>
          <w:szCs w:val="14"/>
          <w:lang w:eastAsia="ar-SA"/>
        </w:rPr>
        <w:t>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w:t>
      </w:r>
    </w:p>
    <w:p w:rsidR="00A3302B" w:rsidRPr="00A3302B" w:rsidRDefault="00A3302B" w:rsidP="00A3302B">
      <w:pPr>
        <w:tabs>
          <w:tab w:val="left" w:pos="3060"/>
        </w:tabs>
        <w:suppressAutoHyphens/>
        <w:ind w:firstLine="284"/>
        <w:jc w:val="center"/>
        <w:rPr>
          <w:rFonts w:eastAsia="Times New Roman"/>
          <w:sz w:val="14"/>
          <w:szCs w:val="14"/>
          <w:lang w:eastAsia="ar-SA"/>
        </w:rPr>
      </w:pPr>
      <w:r w:rsidRPr="00A3302B">
        <w:rPr>
          <w:rFonts w:eastAsia="Times New Roman"/>
          <w:b/>
          <w:bCs/>
          <w:sz w:val="14"/>
          <w:szCs w:val="14"/>
          <w:lang w:eastAsia="ar-SA"/>
        </w:rPr>
        <w:t>В МНОГОФУНКЦИОНАЛЬНЫХ ЦЕНТРАХ</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3.1. Исчерпывающий перечень административных процедур</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 Организация предоставления муниципальной услуги в Администрации муниципального района включает в себя следующие административные процедуры: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1) прием, регистрация и визирование </w:t>
      </w:r>
      <w:r w:rsidRPr="00A3302B">
        <w:rPr>
          <w:rFonts w:eastAsia="Times New Roman"/>
          <w:color w:val="000000"/>
          <w:sz w:val="14"/>
          <w:szCs w:val="14"/>
          <w:lang w:eastAsia="ar-SA"/>
        </w:rPr>
        <w:t xml:space="preserve">заявления </w:t>
      </w:r>
      <w:r w:rsidRPr="00A3302B">
        <w:rPr>
          <w:rFonts w:eastAsia="Times New Roman"/>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рассмотрение заявления 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 формирование и направление межведомственных запросов;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 направление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  рассмотрение представленных Комиссией документов и подготовка постановления Администрации муниципального района о выдаче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3.1.2. Организация предоставления муниципальной услуги в МФЦ включает в себя следующие административные процедуры: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информирование заявителя о порядке предоставления муниципальной услуги в многофункциональном центре, о ходе выполнения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прием от заявителя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 выдача заявителю результата предоставления муниципальной услуги.</w:t>
      </w:r>
    </w:p>
    <w:p w:rsidR="00A3302B" w:rsidRPr="00A3302B" w:rsidRDefault="00A3302B" w:rsidP="00A3302B">
      <w:pPr>
        <w:tabs>
          <w:tab w:val="left" w:pos="3060"/>
        </w:tabs>
        <w:suppressAutoHyphens/>
        <w:ind w:firstLine="284"/>
        <w:jc w:val="center"/>
        <w:rPr>
          <w:rFonts w:eastAsia="Times New Roman"/>
          <w:sz w:val="14"/>
          <w:szCs w:val="14"/>
          <w:lang w:eastAsia="ar-SA"/>
        </w:rPr>
      </w:pPr>
      <w:r w:rsidRPr="00A3302B">
        <w:rPr>
          <w:rFonts w:eastAsia="Times New Roman"/>
          <w:b/>
          <w:bCs/>
          <w:sz w:val="14"/>
          <w:szCs w:val="14"/>
          <w:lang w:eastAsia="ar-SA"/>
        </w:rPr>
        <w:t>Организация предоставления муниципальной услуги в Администрации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 xml:space="preserve">3.2. Административная процедура – приём, регистрация заявления о выдаче разрешения </w:t>
      </w:r>
      <w:r w:rsidRPr="00A3302B">
        <w:rPr>
          <w:rFonts w:eastAsia="Times New Roman"/>
          <w:b/>
          <w:sz w:val="14"/>
          <w:szCs w:val="14"/>
          <w:lang w:eastAsia="ar-SA"/>
        </w:rPr>
        <w:t>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sz w:val="14"/>
          <w:szCs w:val="14"/>
          <w:lang w:eastAsia="ar-SA"/>
        </w:rPr>
        <w:t xml:space="preserve"> </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 xml:space="preserve">3.2.1. Основанием для начала административной процедуры по приему и регистрации заявления о выдаче разрешения на отклонение от предельных параметров разрешенного строительства, реконструкции объектов капитального строительства, предусмотренного пунктом 2.6. настоящего Административного регламента,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о выдаче разрешения на отклонение от предельных параметров разрешенного строительства, реконструкции объектов капитального строительства и предоставлением документов, указанных в подпунктах </w:t>
      </w:r>
      <w:r w:rsidRPr="00A3302B">
        <w:rPr>
          <w:rFonts w:eastAsia="Times New Roman"/>
          <w:color w:val="000000"/>
          <w:sz w:val="14"/>
          <w:szCs w:val="14"/>
          <w:lang w:eastAsia="ar-SA"/>
        </w:rPr>
        <w:t>2.6.2. пункта 2.6. настоящего</w:t>
      </w:r>
      <w:r w:rsidRPr="00A3302B">
        <w:rPr>
          <w:rFonts w:eastAsia="Times New Roman"/>
          <w:sz w:val="14"/>
          <w:szCs w:val="14"/>
          <w:lang w:eastAsia="ar-SA"/>
        </w:rPr>
        <w:t xml:space="preserve"> Административного регламента.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3.2.2. Заявление </w:t>
      </w:r>
      <w:r w:rsidRPr="00A3302B">
        <w:rPr>
          <w:rFonts w:eastAsia="Times New Roman"/>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 в случае,  предоставления муниципальной услуги на бумажном носителе, регистрируются в Администрации муниципального района, в случае</w:t>
      </w:r>
      <w:r w:rsidRPr="00A3302B">
        <w:rPr>
          <w:rFonts w:eastAsia="Times New Roman"/>
          <w:color w:val="000000"/>
          <w:sz w:val="14"/>
          <w:szCs w:val="14"/>
          <w:lang w:eastAsia="ar-SA"/>
        </w:rPr>
        <w:t xml:space="preserve"> предоставления муниципальной услуги в электронной форме – в отделе.</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3.2.3. В случае обращения заявителя за предоставлением муниципальной услуги на бумажном носителе первый заместитель Главы администрации муниципального района или лицо, его замещающее, в течение </w:t>
      </w:r>
      <w:r w:rsidRPr="00A3302B">
        <w:rPr>
          <w:rFonts w:eastAsia="Times New Roman"/>
          <w:color w:val="FF0000"/>
          <w:sz w:val="14"/>
          <w:szCs w:val="14"/>
          <w:lang w:eastAsia="ar-SA"/>
        </w:rPr>
        <w:t xml:space="preserve">1 (одного) дня со дня </w:t>
      </w:r>
      <w:r w:rsidRPr="00A3302B">
        <w:rPr>
          <w:rFonts w:eastAsia="Times New Roman"/>
          <w:sz w:val="14"/>
          <w:szCs w:val="14"/>
          <w:lang w:eastAsia="ar-SA"/>
        </w:rPr>
        <w:t xml:space="preserve">регистрации </w:t>
      </w:r>
      <w:r w:rsidRPr="00A3302B">
        <w:rPr>
          <w:rFonts w:eastAsia="Times New Roman"/>
          <w:color w:val="000000"/>
          <w:sz w:val="14"/>
          <w:szCs w:val="14"/>
          <w:lang w:eastAsia="ar-SA"/>
        </w:rPr>
        <w:t xml:space="preserve">заявление </w:t>
      </w:r>
      <w:r w:rsidRPr="00A3302B">
        <w:rPr>
          <w:rFonts w:eastAsia="Times New Roman"/>
          <w:sz w:val="14"/>
          <w:szCs w:val="14"/>
          <w:lang w:eastAsia="ar-SA"/>
        </w:rPr>
        <w:t xml:space="preserve">о выдаче разрешения на отклонение от предельных параметров разрешенного строительства, реконструкции объектов капитального строительства рассматривает данное заявление </w:t>
      </w:r>
      <w:r w:rsidRPr="00A3302B">
        <w:rPr>
          <w:rFonts w:eastAsia="Times New Roman"/>
          <w:color w:val="000000"/>
          <w:sz w:val="14"/>
          <w:szCs w:val="14"/>
          <w:lang w:eastAsia="ar-SA"/>
        </w:rPr>
        <w:t xml:space="preserve">и направляет его с прилагаемым пакетом документов заведующей отделом.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 xml:space="preserve">Заведующая отделом рассматривает </w:t>
      </w:r>
      <w:r w:rsidRPr="00A3302B">
        <w:rPr>
          <w:rFonts w:eastAsia="Times New Roman"/>
          <w:sz w:val="14"/>
          <w:szCs w:val="14"/>
          <w:lang w:eastAsia="ar-SA"/>
        </w:rPr>
        <w:t xml:space="preserve">поступившие на бумажном носителе или в электронной форме заявление о выдаче разрешения на отклонение от предельных параметров разрешенного строительства, реконструкции объектов капитального строительства и в случае предоставления муниципальной услуги на территории сельских поселений в границах Солецкого муниципального района направляет данное заявление  ведущему специалисту отдела, ответственному за предоставление муниципальной услуги. В случае  предоставления муниципальной услуги на территории Солецкого городского поселения заведующая отделом рассматривает </w:t>
      </w:r>
      <w:r w:rsidRPr="00A3302B">
        <w:rPr>
          <w:rFonts w:eastAsia="Times New Roman"/>
          <w:color w:val="000000"/>
          <w:sz w:val="14"/>
          <w:szCs w:val="14"/>
          <w:lang w:eastAsia="ar-SA"/>
        </w:rPr>
        <w:t xml:space="preserve">заявление </w:t>
      </w:r>
      <w:r w:rsidRPr="00A3302B">
        <w:rPr>
          <w:rFonts w:eastAsia="Times New Roman"/>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 xml:space="preserve"> самостоятельно.</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3.2.4. Результат административной процедуры – регистрация заявления о выдаче разрешения на отклонение от предельных параметров разрешенного </w:t>
      </w:r>
      <w:r w:rsidRPr="00A3302B">
        <w:rPr>
          <w:rFonts w:eastAsia="Times New Roman"/>
          <w:sz w:val="14"/>
          <w:szCs w:val="14"/>
          <w:lang w:eastAsia="ar-SA"/>
        </w:rPr>
        <w:lastRenderedPageBreak/>
        <w:t>строительства, реконструкции объектов капитального строительства в соответствующем журнале.</w:t>
      </w:r>
    </w:p>
    <w:p w:rsidR="00A3302B" w:rsidRPr="00A3302B" w:rsidRDefault="00A3302B" w:rsidP="00A3302B">
      <w:pPr>
        <w:tabs>
          <w:tab w:val="left" w:pos="3060"/>
        </w:tabs>
        <w:suppressAutoHyphens/>
        <w:ind w:firstLine="284"/>
        <w:jc w:val="both"/>
        <w:rPr>
          <w:rFonts w:eastAsia="Times New Roman"/>
          <w:b/>
          <w:color w:val="000000"/>
          <w:sz w:val="14"/>
          <w:szCs w:val="14"/>
          <w:lang w:eastAsia="ar-SA"/>
        </w:rPr>
      </w:pPr>
      <w:r w:rsidRPr="00A3302B">
        <w:rPr>
          <w:rFonts w:eastAsia="Times New Roman"/>
          <w:sz w:val="14"/>
          <w:szCs w:val="14"/>
          <w:lang w:eastAsia="ar-SA"/>
        </w:rPr>
        <w:t xml:space="preserve">3.2.5. Время выполнения административной процедуры не должно превышать </w:t>
      </w:r>
      <w:r w:rsidRPr="00A3302B">
        <w:rPr>
          <w:rFonts w:eastAsia="Times New Roman"/>
          <w:color w:val="FF0000"/>
          <w:sz w:val="14"/>
          <w:szCs w:val="14"/>
          <w:lang w:eastAsia="ar-SA"/>
        </w:rPr>
        <w:t xml:space="preserve">1 (одного) дня </w:t>
      </w:r>
      <w:r w:rsidRPr="00A3302B">
        <w:rPr>
          <w:rFonts w:eastAsia="Times New Roman"/>
          <w:sz w:val="14"/>
          <w:szCs w:val="14"/>
          <w:lang w:eastAsia="ar-SA"/>
        </w:rPr>
        <w:t>с даты поступления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FF0000"/>
          <w:sz w:val="14"/>
          <w:szCs w:val="14"/>
          <w:lang w:eastAsia="ar-SA"/>
        </w:rPr>
        <w:t> </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b/>
          <w:color w:val="000000"/>
          <w:sz w:val="14"/>
          <w:szCs w:val="14"/>
          <w:lang w:eastAsia="ar-SA"/>
        </w:rPr>
        <w:t xml:space="preserve">3.3. Административная процедура - рассмотрение  заявления </w:t>
      </w:r>
      <w:r w:rsidRPr="00A3302B">
        <w:rPr>
          <w:rFonts w:eastAsia="Times New Roman"/>
          <w:b/>
          <w:sz w:val="14"/>
          <w:szCs w:val="14"/>
          <w:lang w:eastAsia="ar-SA"/>
        </w:rPr>
        <w:t xml:space="preserve">о выдаче разрешения на отклонение от предельных параметров разрешенного строительства, реконструкции объектов капитального строительства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3.3.1. Основанием для начала административной процедуры по рассмотрению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служит регистрация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в соответствующем журнале отдела.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3.3.2. Заведующая отделом или ведущий специалист  отдела, ответственные за предоставление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1) проводят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Российской Федерации и настоящим Административным регламентом, а именно:</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правильность заполнения уведомления об окончании строительства;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 xml:space="preserve">наличие документов, указанных </w:t>
      </w:r>
      <w:r w:rsidRPr="00A3302B">
        <w:rPr>
          <w:rFonts w:eastAsia="Times New Roman"/>
          <w:sz w:val="14"/>
          <w:szCs w:val="14"/>
          <w:lang w:eastAsia="ar-SA"/>
        </w:rPr>
        <w:t>в подпункте 2.6.2. пункта 2.6. настоящего</w:t>
      </w:r>
      <w:r w:rsidRPr="00A3302B">
        <w:rPr>
          <w:rFonts w:eastAsia="Times New Roman"/>
          <w:color w:val="000000"/>
          <w:sz w:val="14"/>
          <w:szCs w:val="14"/>
          <w:lang w:eastAsia="ar-SA"/>
        </w:rPr>
        <w:t xml:space="preserve">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соответствие документов, подтверждающих полномочия (права) представителя заявителя, действующему законодательству Российской Федерации;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проверяют соответствие представленных документов следующим требованиям:</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тексты документов написаны разборчиво;</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фамилия, имя и отчество соответствуют паспортным данным;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документы не исполнены карандашом.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3.3.3. В случае выявления несоответствия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иных документов перечню, установленному в подпункте 2.6.2. пункта 2.6. настоящего Административного регламента, или возникновения сомнений в достоверности представленных данных, заявитель в течение 2 (двух) дней со дня поступления заявления в Администрацию муниципального района извещается об имеющихся недостатках и способах их устранения.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3.3.4. Результат административной процедуры – отсутствие оснований для отказа в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b/>
          <w:bCs/>
          <w:color w:val="FF0000"/>
          <w:sz w:val="14"/>
          <w:szCs w:val="14"/>
          <w:lang w:eastAsia="ar-SA"/>
        </w:rPr>
      </w:pPr>
      <w:r w:rsidRPr="00A3302B">
        <w:rPr>
          <w:rFonts w:eastAsia="Times New Roman"/>
          <w:sz w:val="14"/>
          <w:szCs w:val="14"/>
          <w:lang w:eastAsia="ar-SA"/>
        </w:rPr>
        <w:t xml:space="preserve">3.3.5. Время выполнения административной процедуры не должно превышать </w:t>
      </w:r>
      <w:r w:rsidRPr="00A3302B">
        <w:rPr>
          <w:rFonts w:eastAsia="Times New Roman"/>
          <w:color w:val="FF0000"/>
          <w:sz w:val="14"/>
          <w:szCs w:val="14"/>
          <w:lang w:eastAsia="ar-SA"/>
        </w:rPr>
        <w:t>1 (одного) дня.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 </w:t>
      </w:r>
      <w:r w:rsidRPr="00A3302B">
        <w:rPr>
          <w:rFonts w:eastAsia="Times New Roman"/>
          <w:b/>
          <w:bCs/>
          <w:sz w:val="14"/>
          <w:szCs w:val="14"/>
          <w:lang w:eastAsia="ar-SA"/>
        </w:rPr>
        <w:t>3.4. Административная процедура - формирование и направление межведомственных  запросов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 пункта 2.6.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 xml:space="preserve">3.4.2 Документы, указанные в подпункте 2.6.3. пункта 2.6. настоящего Административного регламента, запрашиваются заведующей отделом или ведущим специалистом  отдела по каналам межведомственного взаимодействия не позднее 2 (двух) дней со дня поступления </w:t>
      </w:r>
      <w:r w:rsidRPr="00A3302B">
        <w:rPr>
          <w:rFonts w:eastAsia="Times New Roman"/>
          <w:color w:val="000000"/>
          <w:sz w:val="14"/>
          <w:szCs w:val="14"/>
          <w:lang w:eastAsia="ar-SA"/>
        </w:rPr>
        <w:t xml:space="preserve">заявления </w:t>
      </w:r>
      <w:r w:rsidRPr="00A3302B">
        <w:rPr>
          <w:rFonts w:eastAsia="Times New Roman"/>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r w:rsidRPr="00A3302B">
        <w:rPr>
          <w:rFonts w:eastAsia="Times New Roman"/>
          <w:color w:val="000000"/>
          <w:sz w:val="14"/>
          <w:szCs w:val="14"/>
          <w:lang w:eastAsia="ar-SA"/>
        </w:rPr>
        <w:t>, указанных в пункте 2.6.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 xml:space="preserve">Управление Росреестра по Новгородской области </w:t>
      </w:r>
      <w:r w:rsidRPr="00A3302B">
        <w:rPr>
          <w:rFonts w:eastAsia="Times New Roman"/>
          <w:color w:val="FF0000"/>
          <w:sz w:val="14"/>
          <w:szCs w:val="14"/>
          <w:lang w:eastAsia="ar-SA"/>
        </w:rPr>
        <w:t>в течение 5 (пяти) рабочих дней</w:t>
      </w:r>
      <w:r w:rsidRPr="00A3302B">
        <w:rPr>
          <w:rFonts w:eastAsia="Times New Roman"/>
          <w:color w:val="000000"/>
          <w:sz w:val="14"/>
          <w:szCs w:val="14"/>
          <w:lang w:eastAsia="ar-SA"/>
        </w:rPr>
        <w:t xml:space="preserve"> направляет ответ на запрос, направленный заведующей отделом или ведущим специалистом  отдела.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Должностное лицо и (или) специалист, не представившие (несвоевременно представившие) запрошенные и находящиеся в распоряжении Управления Росреестра по Новгородской </w:t>
      </w:r>
      <w:r w:rsidRPr="00A3302B">
        <w:rPr>
          <w:rFonts w:eastAsia="Times New Roman"/>
          <w:color w:val="000000"/>
          <w:sz w:val="14"/>
          <w:szCs w:val="14"/>
          <w:lang w:eastAsia="ar-SA"/>
        </w:rPr>
        <w:t>документы или информацию содержащуюся в них, подлежат привлечению к администра</w:t>
      </w:r>
      <w:r w:rsidRPr="00A3302B">
        <w:rPr>
          <w:rFonts w:eastAsia="Times New Roman"/>
          <w:sz w:val="14"/>
          <w:szCs w:val="14"/>
          <w:lang w:eastAsia="ar-SA"/>
        </w:rPr>
        <w:t>тивной, дисциплинарной или иной ответственности в соответствии с законодательством Российской Федерации.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3.4.3. Результат административной процедуры – формирование полного пакета документов.</w:t>
      </w:r>
    </w:p>
    <w:p w:rsidR="00A3302B" w:rsidRPr="00A3302B" w:rsidRDefault="00A3302B" w:rsidP="00A3302B">
      <w:pPr>
        <w:tabs>
          <w:tab w:val="left" w:pos="3060"/>
        </w:tabs>
        <w:suppressAutoHyphens/>
        <w:ind w:firstLine="284"/>
        <w:jc w:val="both"/>
        <w:rPr>
          <w:rFonts w:eastAsia="Times New Roman"/>
          <w:color w:val="FF0000"/>
          <w:sz w:val="14"/>
          <w:szCs w:val="14"/>
          <w:lang w:eastAsia="ar-SA"/>
        </w:rPr>
      </w:pPr>
      <w:r w:rsidRPr="00A3302B">
        <w:rPr>
          <w:rFonts w:eastAsia="Times New Roman"/>
          <w:sz w:val="14"/>
          <w:szCs w:val="14"/>
          <w:lang w:eastAsia="ar-SA"/>
        </w:rPr>
        <w:t xml:space="preserve">3.4.6. Время выполнения административной процедуры не должно превышать </w:t>
      </w:r>
      <w:r w:rsidRPr="00A3302B">
        <w:rPr>
          <w:rFonts w:eastAsia="Times New Roman"/>
          <w:color w:val="FF0000"/>
          <w:sz w:val="14"/>
          <w:szCs w:val="14"/>
          <w:lang w:eastAsia="ar-SA"/>
        </w:rPr>
        <w:t>5 (пяти) рабочих дней.</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b/>
          <w:sz w:val="14"/>
          <w:szCs w:val="14"/>
          <w:lang w:eastAsia="ar-SA"/>
        </w:rPr>
        <w:t>3.5. Административная процедура -  направление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3.5.1. Основанием для начала административной процедуры по направление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настоящего Административного регламента в Комиссию является формирование полного пакета документов, необходимого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FF0000"/>
          <w:sz w:val="14"/>
          <w:szCs w:val="14"/>
          <w:lang w:eastAsia="ar-SA"/>
        </w:rPr>
        <w:lastRenderedPageBreak/>
        <w:t> </w:t>
      </w:r>
      <w:r w:rsidRPr="00A3302B">
        <w:rPr>
          <w:rFonts w:eastAsia="Times New Roman"/>
          <w:sz w:val="14"/>
          <w:szCs w:val="14"/>
          <w:lang w:eastAsia="ar-SA"/>
        </w:rPr>
        <w:t>3.5.2. Заведующая отделом или ведущий специалист отдела проводят проверку наличия и правильности сформированного полного пакета документов и направляют заявление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в Комиссию.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3.5.3. Результатом административной процедуры является направление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настоящего Административного регламента в Комиссию.</w:t>
      </w:r>
    </w:p>
    <w:p w:rsidR="00A3302B" w:rsidRPr="00A3302B" w:rsidRDefault="00A3302B" w:rsidP="00A3302B">
      <w:pPr>
        <w:tabs>
          <w:tab w:val="left" w:pos="3060"/>
        </w:tabs>
        <w:suppressAutoHyphens/>
        <w:ind w:firstLine="284"/>
        <w:jc w:val="both"/>
        <w:rPr>
          <w:rFonts w:eastAsia="Times New Roman"/>
          <w:color w:val="FF0000"/>
          <w:sz w:val="14"/>
          <w:szCs w:val="14"/>
          <w:lang w:eastAsia="ar-SA"/>
        </w:rPr>
      </w:pPr>
      <w:r w:rsidRPr="00A3302B">
        <w:rPr>
          <w:rFonts w:eastAsia="Times New Roman"/>
          <w:sz w:val="14"/>
          <w:szCs w:val="14"/>
          <w:lang w:eastAsia="ar-SA"/>
        </w:rPr>
        <w:t xml:space="preserve">3.5.4. Срок предоставления административной процедуры </w:t>
      </w:r>
      <w:r w:rsidRPr="00A3302B">
        <w:rPr>
          <w:rFonts w:eastAsia="Times New Roman"/>
          <w:color w:val="FF0000"/>
          <w:sz w:val="14"/>
          <w:szCs w:val="14"/>
          <w:lang w:eastAsia="ar-SA"/>
        </w:rPr>
        <w:t>не более 16 (шестнадцати) дней.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3.5.5. На период проведения публичных слушаний о выдаче разрешения на отклонение от предельных параметров разрешенного строительства, реконструкции объектов капитального строительства Комиссией предоставление муниципальной услуги приостанавливается.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3.5.5. На период рассмотрения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с прилагаемым пакетом документов, предусмотренных пунктом 2.6. настоящего Административного регламента</w:t>
      </w:r>
      <w:r w:rsidRPr="00A3302B">
        <w:rPr>
          <w:rFonts w:eastAsia="Times New Roman"/>
          <w:b/>
          <w:sz w:val="14"/>
          <w:szCs w:val="14"/>
          <w:lang w:eastAsia="ar-SA"/>
        </w:rPr>
        <w:t xml:space="preserve"> </w:t>
      </w:r>
      <w:r w:rsidRPr="00A3302B">
        <w:rPr>
          <w:rFonts w:eastAsia="Times New Roman"/>
          <w:sz w:val="14"/>
          <w:szCs w:val="14"/>
          <w:lang w:eastAsia="ar-SA"/>
        </w:rPr>
        <w:t>Комиссией и проведения публичных слушаний предоставление муниципальной услуги приостанавливается.</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b/>
          <w:sz w:val="14"/>
          <w:szCs w:val="14"/>
          <w:lang w:eastAsia="ar-SA"/>
        </w:rPr>
        <w:t>3.6. Административная процедура -  рассмотрение, представленных Комиссией документов и подготовка постановления Администрации муниципального района о выдачи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3.6.1. Основанием для начала административной процедуры по рассмотрение, представленных Комиссией документов и подготовке постановления Администрации муниципального района о выдаче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 является предоставление Комиссией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Комиссией решения.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3.6.2. Заведующая отделом или ведущий специалист отдела по результатам представленных Комиссией рекомендаций подготавливают проект постановления Администрации муниципального района о выдаче разрешения на отклонение от предельных параметров разрешенного строительства, реконструкции объектов капитального строительства или проект уведомления об отказе в предоставлении  разрешения на отклонение от предельных параметров разрешенного строительства, реконструкции объектов капитального строительства и направляют первому заместителю Главы администрации муниципального района или лицу, его замещающему, на рассмотрение. Первый заместитель Главы администрации муниципального района или лицо, его замещающее, рассматривает  проект постановления Администрации муниципального района о выдаче разрешения на отклонение от предельных параметров разрешенного строительства, реконструкции объектов капитального строительства или проект уведомления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 подписывает их в порядке делопроизводства или отправляет на доработку заведующей отделом или ведущему специалисту отдела.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3.5.4. Результат административной процедуры – направление способом, определенным заявителем в заявлении о выдаче разрешения на отклонение от предельных параметров разрешенного строительства, реконструкции объектов капитального строительства постановления Администрации муниципального района о выдачи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tabs>
          <w:tab w:val="left" w:pos="3060"/>
        </w:tabs>
        <w:suppressAutoHyphens/>
        <w:ind w:firstLine="284"/>
        <w:jc w:val="both"/>
        <w:rPr>
          <w:rFonts w:eastAsia="Times New Roman"/>
          <w:b/>
          <w:bCs/>
          <w:color w:val="FF0000"/>
          <w:sz w:val="14"/>
          <w:szCs w:val="14"/>
          <w:lang w:eastAsia="ar-SA"/>
        </w:rPr>
      </w:pPr>
      <w:r w:rsidRPr="00A3302B">
        <w:rPr>
          <w:rFonts w:eastAsia="Times New Roman"/>
          <w:sz w:val="14"/>
          <w:szCs w:val="14"/>
          <w:lang w:eastAsia="ar-SA"/>
        </w:rPr>
        <w:t xml:space="preserve">3.5.5. Время выполнения административной процедуры не должно </w:t>
      </w:r>
      <w:r w:rsidRPr="00A3302B">
        <w:rPr>
          <w:rFonts w:eastAsia="Times New Roman"/>
          <w:color w:val="FF0000"/>
          <w:sz w:val="14"/>
          <w:szCs w:val="14"/>
          <w:lang w:eastAsia="ar-SA"/>
        </w:rPr>
        <w:t>превышать 7 (семь) дней.</w:t>
      </w:r>
    </w:p>
    <w:p w:rsidR="00A3302B" w:rsidRPr="00A3302B" w:rsidRDefault="00A3302B" w:rsidP="00A3302B">
      <w:pPr>
        <w:tabs>
          <w:tab w:val="left" w:pos="3060"/>
        </w:tabs>
        <w:suppressAutoHyphens/>
        <w:ind w:firstLine="284"/>
        <w:jc w:val="center"/>
        <w:rPr>
          <w:rFonts w:eastAsia="Times New Roman"/>
          <w:sz w:val="14"/>
          <w:szCs w:val="14"/>
          <w:lang w:eastAsia="ar-SA"/>
        </w:rPr>
      </w:pPr>
      <w:r w:rsidRPr="00A3302B">
        <w:rPr>
          <w:rFonts w:eastAsia="Times New Roman"/>
          <w:b/>
          <w:bCs/>
          <w:sz w:val="14"/>
          <w:szCs w:val="14"/>
          <w:lang w:eastAsia="ar-SA"/>
        </w:rPr>
        <w:t>Организация предоставления муниципальной услуги в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3.9. Административная процедура –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3.9.1. Основанием для начала административной процедуры является обращение заявителя в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3.9.2. Специалист МФЦ информирует заявителя о порядке предоставления муниципальной услуги в МФЦ, о ходе выполнения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lastRenderedPageBreak/>
        <w:t>3.9.3. Результат административной процедуры – получение заявителем информации о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b/>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 xml:space="preserve">3.10. Административная процедура – прием от заявителя </w:t>
      </w:r>
      <w:r w:rsidRPr="00A3302B">
        <w:rPr>
          <w:rFonts w:eastAsia="Times New Roman"/>
          <w:b/>
          <w:sz w:val="14"/>
          <w:szCs w:val="14"/>
          <w:lang w:eastAsia="ar-SA"/>
        </w:rPr>
        <w:t xml:space="preserve">заявления о выдаче разрешения на отклонение от предельных параметров разрешенного строительства, реконструкции объектов капитального строительства </w:t>
      </w:r>
      <w:r w:rsidRPr="00A3302B">
        <w:rPr>
          <w:rFonts w:eastAsia="Times New Roman"/>
          <w:b/>
          <w:bCs/>
          <w:sz w:val="14"/>
          <w:szCs w:val="14"/>
          <w:lang w:eastAsia="ar-SA"/>
        </w:rPr>
        <w:t>и иных документов</w:t>
      </w:r>
    </w:p>
    <w:p w:rsidR="00A3302B" w:rsidRPr="00A3302B" w:rsidRDefault="00A3302B" w:rsidP="00A3302B">
      <w:pPr>
        <w:tabs>
          <w:tab w:val="left" w:pos="3060"/>
        </w:tabs>
        <w:suppressAutoHyphens/>
        <w:ind w:firstLine="284"/>
        <w:jc w:val="both"/>
        <w:rPr>
          <w:rFonts w:eastAsia="Times New Roman"/>
          <w:bCs/>
          <w:sz w:val="14"/>
          <w:szCs w:val="14"/>
          <w:lang w:eastAsia="ar-SA"/>
        </w:rPr>
      </w:pPr>
      <w:r w:rsidRPr="00A3302B">
        <w:rPr>
          <w:rFonts w:eastAsia="Times New Roman"/>
          <w:sz w:val="14"/>
          <w:szCs w:val="14"/>
          <w:lang w:eastAsia="ar-SA"/>
        </w:rPr>
        <w:t xml:space="preserve">3.10.1. Основанием для начала административной процедуры является поступление от заявителя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w:t>
      </w:r>
      <w:r w:rsidRPr="00A3302B">
        <w:rPr>
          <w:rFonts w:eastAsia="Times New Roman"/>
          <w:bCs/>
          <w:sz w:val="14"/>
          <w:szCs w:val="14"/>
          <w:lang w:eastAsia="ar-SA"/>
        </w:rPr>
        <w:t>и иных документов, предусмотренных пунктом 2.6. настоящего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 3.10.2. Специалист МФЦ принимает от заявителя заявление о выдаче разрешения на отклонение от предельных параметров разрешенного строительства, реконструкции объектов капитального строительства.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3.10.3. Специалист МФЦ принимает документы, указанные в подпунктах 2.6.2 ,2.6.3 и 2.6.4. пункта 2.6. настоящего Административного регламента, сверяет копии с подлинниками, заверяет копии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3.10.4. Заявление о выдаче разрешения на отклонение от предельных параметров разрешенного строительства, реконструкции объектов капитального строительства и документы, поданные в МФЦ, передаются в Администрацию муниципального района в течение 1 (одного) рабочего дня, следующего за днем регистрации в МФЦ заявления и документов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3.10.6. Результат административной процедуры – передача принятого от заявителя заявления о выдаче разрешения на отклонение от предельных параметров разрешенного строительства, реконструкции объектов капитального строительства и документов к нему в Администрацию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3.11. Административная процедура – выдача заявителю результата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3.11.1. Основанием для начала административной процедуры является передача заведующей отделом или ведущим специалистом отдела в МФЦ результата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3.11.2.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A3302B" w:rsidRPr="00A3302B" w:rsidRDefault="00A3302B" w:rsidP="00A3302B">
      <w:pPr>
        <w:tabs>
          <w:tab w:val="left" w:pos="3060"/>
        </w:tabs>
        <w:suppressAutoHyphens/>
        <w:ind w:firstLine="284"/>
        <w:jc w:val="both"/>
        <w:rPr>
          <w:rFonts w:eastAsia="Times New Roman"/>
          <w:color w:val="FF0000"/>
          <w:sz w:val="14"/>
          <w:szCs w:val="14"/>
          <w:lang w:eastAsia="ar-SA"/>
        </w:rPr>
      </w:pPr>
      <w:r w:rsidRPr="00A3302B">
        <w:rPr>
          <w:rFonts w:eastAsia="Times New Roman"/>
          <w:sz w:val="14"/>
          <w:szCs w:val="14"/>
          <w:lang w:eastAsia="ar-SA"/>
        </w:rPr>
        <w:t>3.11.4. Результат административной процедуры – получение заявителем результата предоставления муниципальной услуги.</w:t>
      </w:r>
    </w:p>
    <w:p w:rsidR="00A3302B" w:rsidRPr="00A3302B" w:rsidRDefault="00A3302B" w:rsidP="00A3302B">
      <w:pPr>
        <w:tabs>
          <w:tab w:val="left" w:pos="3060"/>
        </w:tabs>
        <w:suppressAutoHyphens/>
        <w:ind w:firstLine="284"/>
        <w:jc w:val="center"/>
        <w:rPr>
          <w:rFonts w:eastAsia="Times New Roman"/>
          <w:b/>
          <w:bCs/>
          <w:sz w:val="14"/>
          <w:szCs w:val="14"/>
          <w:lang w:eastAsia="ar-SA"/>
        </w:rPr>
      </w:pPr>
      <w:r w:rsidRPr="00A3302B">
        <w:rPr>
          <w:rFonts w:eastAsia="Times New Roman"/>
          <w:b/>
          <w:bCs/>
          <w:sz w:val="14"/>
          <w:szCs w:val="14"/>
          <w:lang w:eastAsia="ar-SA"/>
        </w:rPr>
        <w:t>4. ПОРЯДОК И ФОРМЫ КОНТРОЛЯ ЗА ПРЕДОСТАВЛЕНИЕ</w:t>
      </w:r>
    </w:p>
    <w:p w:rsidR="00A3302B" w:rsidRPr="00A3302B" w:rsidRDefault="00A3302B" w:rsidP="00A3302B">
      <w:pPr>
        <w:tabs>
          <w:tab w:val="left" w:pos="3060"/>
        </w:tabs>
        <w:suppressAutoHyphens/>
        <w:ind w:firstLine="284"/>
        <w:jc w:val="center"/>
        <w:rPr>
          <w:rFonts w:eastAsia="Times New Roman"/>
          <w:sz w:val="14"/>
          <w:szCs w:val="14"/>
          <w:lang w:eastAsia="ar-SA"/>
        </w:rPr>
      </w:pPr>
      <w:r w:rsidRPr="00A3302B">
        <w:rPr>
          <w:rFonts w:eastAsia="Times New Roman"/>
          <w:b/>
          <w:bCs/>
          <w:sz w:val="14"/>
          <w:szCs w:val="14"/>
          <w:lang w:eastAsia="ar-SA"/>
        </w:rPr>
        <w:t>МУНИЦИПАЛЬНОЙ УСЛУГИ</w:t>
      </w:r>
    </w:p>
    <w:p w:rsidR="00A3302B" w:rsidRPr="00A3302B" w:rsidRDefault="00A3302B" w:rsidP="00A3302B">
      <w:pPr>
        <w:tabs>
          <w:tab w:val="left" w:pos="3060"/>
        </w:tabs>
        <w:suppressAutoHyphens/>
        <w:ind w:firstLine="284"/>
        <w:jc w:val="both"/>
        <w:rPr>
          <w:rFonts w:eastAsia="Times New Roman"/>
          <w:color w:val="FF0000"/>
          <w:sz w:val="14"/>
          <w:szCs w:val="14"/>
          <w:lang w:eastAsia="ar-SA"/>
        </w:rPr>
      </w:pPr>
      <w:r w:rsidRPr="00A3302B">
        <w:rPr>
          <w:rFonts w:eastAsia="Times New Roman"/>
          <w:b/>
          <w:bCs/>
          <w:sz w:val="14"/>
          <w:szCs w:val="14"/>
          <w:lang w:eastAsia="ar-SA"/>
        </w:rPr>
        <w:t>4.1. Порядок осуществления текущего контроля за соблюдением и исполнением заведующей отделом и ведущим специалистом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4.1.1. Текущий контроль осуществляется постоянно заведующей отделом по каждой административной процедуре в соответствии с утвержденным Административным регламентом, а также путем проведения первым заместителем Главы администрации или лицом, его замещающим, проверок исполнения заведующей отделом или ведущим специалистом отдела  положений Административного регламента.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 случаях и причинах нарушения сроков, содержания административных процедур и действий специалисты немедленно информируют первого заместителя Главы администрации муниципального района или лицо, его замещающее, а также принимают срочные меры по устранению нарушений.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4.1.2. Текущий контроль за соблюдением и исполнением специалистами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lastRenderedPageBreak/>
        <w:t> </w:t>
      </w:r>
      <w:r w:rsidRPr="00A3302B">
        <w:rPr>
          <w:rFonts w:eastAsia="Times New Roman"/>
          <w:b/>
          <w:bCs/>
          <w:sz w:val="14"/>
          <w:szCs w:val="14"/>
          <w:lang w:eastAsia="ar-SA"/>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4.2.2. Проверки могут быть плановыми и внеплановыми.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Плановые проверки полноты и качества предоставления муниципальной услуги проводятся не реже одного раза в год на основании планов.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 Внеплановые проверки проводятся по поручению заведующего отделом или лица, его замещающего, по конкретному обращению заинтересованных лиц.</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комитета.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A3302B" w:rsidRPr="00A3302B" w:rsidRDefault="00A3302B" w:rsidP="00A3302B">
      <w:pPr>
        <w:tabs>
          <w:tab w:val="left" w:pos="3060"/>
        </w:tabs>
        <w:suppressAutoHyphens/>
        <w:ind w:firstLine="284"/>
        <w:jc w:val="both"/>
        <w:rPr>
          <w:rFonts w:eastAsia="Times New Roman"/>
          <w:b/>
          <w:bCs/>
          <w:sz w:val="14"/>
          <w:szCs w:val="14"/>
          <w:lang w:eastAsia="ar-SA"/>
        </w:rPr>
      </w:pPr>
      <w:r w:rsidRPr="00A3302B">
        <w:rPr>
          <w:rFonts w:eastAsia="Times New Roman"/>
          <w:color w:val="000000"/>
          <w:sz w:val="14"/>
          <w:szCs w:val="14"/>
          <w:lang w:eastAsia="ar-SA"/>
        </w:rPr>
        <w:t> </w:t>
      </w:r>
      <w:r w:rsidRPr="00A3302B">
        <w:rPr>
          <w:rFonts w:eastAsia="Times New Roman"/>
          <w:b/>
          <w:sz w:val="14"/>
          <w:szCs w:val="14"/>
          <w:lang w:eastAsia="ar-SA"/>
        </w:rPr>
        <w:t>4.3. Порядок привлечения к ответственности заведующей отделом и ведущего специалиста  отдела, предоставляющих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4.3.1. Заведующая отделом или ведущий специалист отдела несут персональную ответственность за: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соблюдение установленного порядка приема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принятие надлежащих мер по полной и всесторонней проверке представленных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соблюдение сроков рассмотрения документов, соблюдение порядка выдачи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учет выданных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своевременное формирование, ведение и надлежащее хранение документов.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4.3.2. Специалисты МФЦ несут ответственность, установленную законодательством Российской Федерации: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за полноту передаваемых Администрации муниципального района заявления  по и</w:t>
      </w:r>
      <w:r w:rsidRPr="00A3302B">
        <w:rPr>
          <w:rFonts w:eastAsia="Times New Roman"/>
          <w:color w:val="333333"/>
          <w:sz w:val="14"/>
          <w:szCs w:val="14"/>
          <w:lang w:eastAsia="ar-SA"/>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A3302B">
        <w:rPr>
          <w:rFonts w:eastAsia="Times New Roman"/>
          <w:sz w:val="14"/>
          <w:szCs w:val="14"/>
          <w:lang w:eastAsia="ar-SA"/>
        </w:rPr>
        <w:t xml:space="preserve"> и его соответствие передаваемым заявителем в МФЦ сведениям, иных документов, принятых от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за своевременную передачу Администрации муниципального района, заявления  по и</w:t>
      </w:r>
      <w:r w:rsidRPr="00A3302B">
        <w:rPr>
          <w:rFonts w:eastAsia="Times New Roman"/>
          <w:color w:val="333333"/>
          <w:sz w:val="14"/>
          <w:szCs w:val="14"/>
          <w:lang w:eastAsia="ar-SA"/>
        </w:rPr>
        <w:t>зменению одного вида разрешенного использования земельного участка и (или) объекта капитального строительства на другой вид такого использования</w:t>
      </w:r>
      <w:r w:rsidRPr="00A3302B">
        <w:rPr>
          <w:rFonts w:eastAsia="Times New Roman"/>
          <w:sz w:val="14"/>
          <w:szCs w:val="14"/>
          <w:lang w:eastAsia="ar-SA"/>
        </w:rPr>
        <w:t xml:space="preserve"> и прилагаемых к нему документов,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Администрацией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color w:val="000000"/>
          <w:sz w:val="14"/>
          <w:szCs w:val="14"/>
          <w:lang w:eastAsia="ar-SA"/>
        </w:rPr>
        <w:t> </w:t>
      </w:r>
      <w:r w:rsidRPr="00A3302B">
        <w:rPr>
          <w:rFonts w:eastAsia="Times New Roman"/>
          <w:b/>
          <w:bCs/>
          <w:sz w:val="14"/>
          <w:szCs w:val="14"/>
          <w:lang w:eastAsia="ar-SA"/>
        </w:rPr>
        <w:t>4</w:t>
      </w:r>
      <w:r w:rsidRPr="00A3302B">
        <w:rPr>
          <w:rFonts w:eastAsia="Times New Roman"/>
          <w:b/>
          <w:sz w:val="14"/>
          <w:szCs w:val="14"/>
          <w:lang w:eastAsia="ar-SA"/>
        </w:rPr>
        <w:t>.4. Положения</w:t>
      </w:r>
      <w:r w:rsidRPr="00A3302B">
        <w:rPr>
          <w:rFonts w:eastAsia="Times New Roman"/>
          <w:b/>
          <w:bCs/>
          <w:sz w:val="14"/>
          <w:szCs w:val="14"/>
          <w:lang w:eastAsia="ar-SA"/>
        </w:rPr>
        <w:t>,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3302B" w:rsidRPr="00A3302B" w:rsidRDefault="00A3302B" w:rsidP="00A3302B">
      <w:pPr>
        <w:tabs>
          <w:tab w:val="left" w:pos="3060"/>
        </w:tabs>
        <w:suppressAutoHyphens/>
        <w:ind w:firstLine="284"/>
        <w:jc w:val="center"/>
        <w:rPr>
          <w:rFonts w:eastAsia="Times New Roman"/>
          <w:b/>
          <w:sz w:val="14"/>
          <w:szCs w:val="14"/>
          <w:lang w:eastAsia="ar-SA"/>
        </w:rPr>
      </w:pPr>
      <w:r w:rsidRPr="00A3302B">
        <w:rPr>
          <w:rFonts w:eastAsia="Times New Roman"/>
          <w:b/>
          <w:sz w:val="14"/>
          <w:szCs w:val="14"/>
          <w:lang w:eastAsia="ar-SA"/>
        </w:rPr>
        <w:t xml:space="preserve">5. ДОСУДЕБНЫЙ (ВНЕСУДЕБНЫЙ) ПОРЯДОК ОБЖАЛОВАНИЯ РЕШЕНИЙ И ДЕЙСТВИЙ (БЕЗДЕЙСТВИЯ) ОРГАНА, ПРЕДОСТАВЛЯЮЩЕГО МУНИЦИПАЛЬНУЮ УСЛУГУ, ЕГО </w:t>
      </w:r>
      <w:r w:rsidRPr="00A3302B">
        <w:rPr>
          <w:rFonts w:eastAsia="Times New Roman"/>
          <w:b/>
          <w:sz w:val="14"/>
          <w:szCs w:val="14"/>
          <w:lang w:eastAsia="ar-SA"/>
        </w:rPr>
        <w:lastRenderedPageBreak/>
        <w:t>ДОЛЖНОСТНЫХ ЛИЦ ЛИБО МУНИЦИПАЛЬНЫХ СЛУЖАЩИХ, МНОГОФУНКЦИОНАЛЬНОГО ЦЕНТРА, РАБОТНИКА</w:t>
      </w:r>
    </w:p>
    <w:p w:rsidR="00A3302B" w:rsidRPr="00A3302B" w:rsidRDefault="00A3302B" w:rsidP="00A3302B">
      <w:pPr>
        <w:tabs>
          <w:tab w:val="left" w:pos="3060"/>
        </w:tabs>
        <w:suppressAutoHyphens/>
        <w:ind w:firstLine="284"/>
        <w:jc w:val="center"/>
        <w:rPr>
          <w:rFonts w:eastAsia="Times New Roman"/>
          <w:b/>
          <w:bCs/>
          <w:sz w:val="14"/>
          <w:szCs w:val="14"/>
          <w:lang w:eastAsia="ar-SA"/>
        </w:rPr>
      </w:pPr>
      <w:r w:rsidRPr="00A3302B">
        <w:rPr>
          <w:rFonts w:eastAsia="Times New Roman"/>
          <w:b/>
          <w:sz w:val="14"/>
          <w:szCs w:val="14"/>
          <w:lang w:eastAsia="ar-SA"/>
        </w:rPr>
        <w:t>МНОГОФУНКЦИОНАЛЬНОГО ЦЕНТРА, А ТАКЖЕ ОРГАНИЗАЦИЙ, ОСУЩЕСТВЛЯЮЩИХ ФУНКЦИИ ПО ПРЕДОСТАВЛЕНИЮ МУНИЦИПАЛЬНЫХ УСЛУГ, ИЛИ ИХ РАБОТНИКОВ</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3302B">
        <w:rPr>
          <w:rFonts w:eastAsia="Times New Roman"/>
          <w:b/>
          <w:bCs/>
          <w:sz w:val="14"/>
          <w:szCs w:val="14"/>
          <w:lang w:eastAsia="ar-SA"/>
        </w:rPr>
        <w:t> </w:t>
      </w:r>
      <w:r w:rsidRPr="00A3302B">
        <w:rPr>
          <w:rFonts w:eastAsia="Times New Roman"/>
          <w:b/>
          <w:sz w:val="14"/>
          <w:szCs w:val="14"/>
          <w:lang w:eastAsia="ar-SA"/>
        </w:rPr>
        <w:t>при предоставлении муниципальной услуги (далее жалоба)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5.2. Предмет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нарушение срока регистрации заявления о предоставлении муниципальной услуги, комплексного запроса;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3302B">
        <w:rPr>
          <w:rFonts w:eastAsia="Times New Roman"/>
          <w:i/>
          <w:iCs/>
          <w:sz w:val="14"/>
          <w:szCs w:val="14"/>
          <w:lang w:eastAsia="ar-SA"/>
        </w:rPr>
        <w:t>.</w:t>
      </w:r>
      <w:r w:rsidRPr="00A3302B">
        <w:rPr>
          <w:rFonts w:eastAsia="Times New Roman"/>
          <w:sz w:val="14"/>
          <w:szCs w:val="14"/>
          <w:lang w:eastAsia="ar-SA"/>
        </w:rPr>
        <w:t>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нарушение срока или порядка выдачи документов по результатам предоставления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A3302B">
        <w:rPr>
          <w:rFonts w:eastAsia="Times New Roman"/>
          <w:sz w:val="14"/>
          <w:szCs w:val="14"/>
          <w:lang w:eastAsia="ar-SA"/>
        </w:rPr>
        <w:lastRenderedPageBreak/>
        <w:t>2010 года № 210-ФЗ «Об организации предоставления государственных и муниципальных услуг»;</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183" w:history="1">
        <w:r w:rsidRPr="00A3302B">
          <w:rPr>
            <w:rFonts w:eastAsia="Times New Roman"/>
            <w:color w:val="0000FF"/>
            <w:sz w:val="14"/>
            <w:szCs w:val="14"/>
            <w:u w:val="single"/>
            <w:lang w:eastAsia="ar-SA"/>
          </w:rPr>
          <w:t>пунктом 3 пункта</w:t>
        </w:r>
      </w:hyperlink>
      <w:r w:rsidRPr="00A3302B">
        <w:rPr>
          <w:rFonts w:eastAsia="Times New Roman"/>
          <w:sz w:val="14"/>
          <w:szCs w:val="14"/>
          <w:lang w:eastAsia="ar-SA"/>
        </w:rPr>
        <w:t>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5.3. Органы и уполномоченные на рассмотрение жалобы должностные лица, которым может быть направлена жалоба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5.3.1. Жалобы на ведущего специалиста отдела, решения и действия (бездействие) которого обжалуются, подаются заведующей отделом.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5.3.2. Жалобы на решения, принятые  заведующей отделом при предоставлении муниципальной услуги, подаются первому заместителю Главы администрации муниципального района или лицу, его замещающему.</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5.3.3. Жалобы на решения, принятые  первым заместителем Главы администрации муниципального района или лицом, его замещающим подаются Главе муниципального района.</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5.4. Порядок подачи и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5.4.1. Основанием для начала процедуры досудебного (внесудебного) обжалования является поступление жалобы заявителя в отдел.</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Жалоба подается в письменной форме на бумажном носителе, в электронной форме.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5.4.2. В электронном виде жалоба может быть подана заявителем посредством:</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1) региональной информационной системы «Портал государственных и муниципальных услуг (функций) Новгородской области» (https://uslugi.novreg.ru);</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2) федеральной государственной информационной системы «Единый портал государственных и муниципальных услуг (функций)» (https:// gosuslugi.ru);</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3) федеральной государственной информационной системы «Досудебное обжалование» (</w:t>
      </w:r>
      <w:hyperlink r:id="rId184" w:history="1">
        <w:r w:rsidRPr="00A3302B">
          <w:rPr>
            <w:rFonts w:eastAsia="Times New Roman"/>
            <w:color w:val="0000FF"/>
            <w:sz w:val="14"/>
            <w:szCs w:val="14"/>
            <w:u w:val="single"/>
            <w:lang w:eastAsia="ar-SA"/>
          </w:rPr>
          <w:t>https://do.gosuslugi.ru</w:t>
        </w:r>
      </w:hyperlink>
      <w:r w:rsidRPr="00A3302B">
        <w:rPr>
          <w:rFonts w:eastAsia="Times New Roman"/>
          <w:sz w:val="14"/>
          <w:szCs w:val="14"/>
          <w:lang w:eastAsia="ar-SA"/>
        </w:rPr>
        <w:t>).</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5.4.3. Жалоба должна содержать:</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доводы, на основании которых заявитель не согласен с решением и действиями (бездействием) Администрации муниципального района, должностного лица или специалиста Администрации муниципального района, МФЦ, специалиста МФЦ. Заявителем могут быть представлены документы (при наличии), подтверждающие доводы заявителя, либо их копии.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5.5. Сроки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xml:space="preserve">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специалиста МФЦ, в приеме документов у заявителя либо в исправлении допущенных опечаток и ошибок или в случае обжалования нарушения установленного срока таких </w:t>
      </w:r>
      <w:r w:rsidRPr="00A3302B">
        <w:rPr>
          <w:rFonts w:eastAsia="Times New Roman"/>
          <w:sz w:val="14"/>
          <w:szCs w:val="14"/>
          <w:lang w:eastAsia="ar-SA"/>
        </w:rPr>
        <w:lastRenderedPageBreak/>
        <w:t>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bCs/>
          <w:sz w:val="14"/>
          <w:szCs w:val="14"/>
          <w:lang w:eastAsia="ar-SA"/>
        </w:rPr>
        <w:t>5.6. Результат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5.6.1. По результатам рассмотрения жалобы принимается одно из следующих решений: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в удовлетворении жалобы отказывается.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
          <w:sz w:val="14"/>
          <w:szCs w:val="14"/>
          <w:lang w:eastAsia="ar-SA"/>
        </w:rPr>
        <w:t>5</w:t>
      </w:r>
      <w:r w:rsidRPr="00A3302B">
        <w:rPr>
          <w:rFonts w:eastAsia="Times New Roman"/>
          <w:b/>
          <w:bCs/>
          <w:sz w:val="14"/>
          <w:szCs w:val="14"/>
          <w:lang w:eastAsia="ar-SA"/>
        </w:rPr>
        <w:t>.7. Порядок информирования заявителя о результатах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5.7.2. В случае признания жалобы подлежащей удовлетворению в ответе заявителю, указанном в подпункте 5.7.1 пункта 5.7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5.8. Порядок обжалования решения по жалобе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5.8.1. В досудебном порядке могут быть обжалованы действия (бездействие) и решения заведующей отделом или ведущего специалиста отдела – Главе муниципального района.  </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 </w:t>
      </w:r>
      <w:r w:rsidRPr="00A3302B">
        <w:rPr>
          <w:rFonts w:eastAsia="Times New Roman"/>
          <w:b/>
          <w:bCs/>
          <w:sz w:val="14"/>
          <w:szCs w:val="14"/>
          <w:lang w:eastAsia="ar-SA"/>
        </w:rPr>
        <w:t>5.9. Право заявителя на получение информации и документов, необходимых для обоснования и рассмотрения жалобы</w:t>
      </w:r>
    </w:p>
    <w:p w:rsidR="00A3302B" w:rsidRPr="00A3302B" w:rsidRDefault="00A3302B" w:rsidP="00A3302B">
      <w:pPr>
        <w:tabs>
          <w:tab w:val="left" w:pos="3060"/>
        </w:tabs>
        <w:suppressAutoHyphens/>
        <w:ind w:firstLine="284"/>
        <w:jc w:val="both"/>
        <w:rPr>
          <w:rFonts w:eastAsia="Times New Roman"/>
          <w:color w:val="000000"/>
          <w:sz w:val="14"/>
          <w:szCs w:val="14"/>
          <w:lang w:eastAsia="ar-SA"/>
        </w:rPr>
      </w:pPr>
      <w:r w:rsidRPr="00A3302B">
        <w:rPr>
          <w:rFonts w:eastAsia="Times New Roman"/>
          <w:sz w:val="14"/>
          <w:szCs w:val="14"/>
          <w:lang w:eastAsia="ar-SA"/>
        </w:rPr>
        <w:t>5.9.1. На стадии досудебного обжалования действий (бездействия) заведующей отделом или ведущего специалиста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w:t>
      </w:r>
      <w:r w:rsidRPr="00A3302B">
        <w:rPr>
          <w:rFonts w:eastAsia="Times New Roman"/>
          <w:color w:val="000000"/>
          <w:sz w:val="14"/>
          <w:szCs w:val="14"/>
          <w:lang w:eastAsia="ar-SA"/>
        </w:rPr>
        <w:t xml:space="preserve"> </w:t>
      </w:r>
      <w:r w:rsidRPr="00A3302B">
        <w:rPr>
          <w:rFonts w:eastAsia="Times New Roman"/>
          <w:sz w:val="14"/>
          <w:szCs w:val="14"/>
          <w:lang w:eastAsia="ar-SA"/>
        </w:rPr>
        <w:t>5 дней с момента обращения.</w:t>
      </w:r>
    </w:p>
    <w:p w:rsidR="00A3302B" w:rsidRPr="00A3302B" w:rsidRDefault="00A3302B" w:rsidP="00A3302B">
      <w:pPr>
        <w:tabs>
          <w:tab w:val="left" w:pos="3060"/>
        </w:tabs>
        <w:suppressAutoHyphens/>
        <w:ind w:firstLine="284"/>
        <w:jc w:val="both"/>
        <w:rPr>
          <w:rFonts w:eastAsia="Times New Roman"/>
          <w:b/>
          <w:bCs/>
          <w:sz w:val="14"/>
          <w:szCs w:val="14"/>
          <w:lang w:eastAsia="ar-SA"/>
        </w:rPr>
      </w:pPr>
      <w:r w:rsidRPr="00A3302B">
        <w:rPr>
          <w:rFonts w:eastAsia="Times New Roman"/>
          <w:color w:val="000000"/>
          <w:sz w:val="14"/>
          <w:szCs w:val="14"/>
          <w:lang w:eastAsia="ar-SA"/>
        </w:rPr>
        <w:t> </w:t>
      </w:r>
      <w:r w:rsidRPr="00A3302B">
        <w:rPr>
          <w:rFonts w:eastAsia="Times New Roman"/>
          <w:b/>
          <w:sz w:val="14"/>
          <w:szCs w:val="14"/>
          <w:lang w:eastAsia="ar-SA"/>
        </w:rPr>
        <w:t>5.10. Способы информирования заявителей о порядке подачи и рассмотрения жалобы</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bCs/>
          <w:sz w:val="14"/>
          <w:szCs w:val="14"/>
          <w:lang w:eastAsia="ar-SA"/>
        </w:rPr>
        <w:t>5</w:t>
      </w:r>
      <w:r w:rsidRPr="00A3302B">
        <w:rPr>
          <w:rFonts w:eastAsia="Times New Roman"/>
          <w:sz w:val="14"/>
          <w:szCs w:val="14"/>
          <w:lang w:eastAsia="ar-SA"/>
        </w:rPr>
        <w:t>.10.1. Отдел, Администрация муниципального района, МФЦ обеспечивают:</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информирование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или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консультирование заявителей о порядке обжалования решений и действий (бездействия) Администрации муниципального района, должностных лиц (муниципальных служащих) Администрации муниципального района, МФЦ, должностных лиц и специалистов МФЦ, в том числе по телефону, электронной почте, при личном приеме;</w:t>
      </w:r>
    </w:p>
    <w:p w:rsidR="00A3302B" w:rsidRPr="00A3302B" w:rsidRDefault="00A3302B" w:rsidP="00A3302B">
      <w:pPr>
        <w:tabs>
          <w:tab w:val="left" w:pos="3060"/>
        </w:tabs>
        <w:suppressAutoHyphens/>
        <w:ind w:firstLine="284"/>
        <w:jc w:val="both"/>
        <w:rPr>
          <w:rFonts w:eastAsia="Times New Roman"/>
          <w:sz w:val="14"/>
          <w:szCs w:val="14"/>
          <w:lang w:eastAsia="ar-SA"/>
        </w:rPr>
      </w:pPr>
      <w:r w:rsidRPr="00A3302B">
        <w:rPr>
          <w:rFonts w:eastAsia="Times New Roman"/>
          <w:sz w:val="14"/>
          <w:szCs w:val="14"/>
          <w:lang w:eastAsia="ar-SA"/>
        </w:rPr>
        <w:t>заключение соглашений о взаимодействии в части осуществления МФЦ приема жалоб и выдачи заявителям результатов рассмотрения жалоб.</w:t>
      </w:r>
    </w:p>
    <w:p w:rsidR="006413E1" w:rsidRDefault="006413E1" w:rsidP="0079379A">
      <w:pPr>
        <w:jc w:val="center"/>
        <w:rPr>
          <w:sz w:val="14"/>
          <w:szCs w:val="14"/>
        </w:rPr>
      </w:pPr>
    </w:p>
    <w:p w:rsidR="00A3302B" w:rsidRPr="007A6851" w:rsidRDefault="00A3302B" w:rsidP="00A3302B">
      <w:pPr>
        <w:tabs>
          <w:tab w:val="left" w:pos="3060"/>
        </w:tabs>
        <w:suppressAutoHyphens/>
        <w:ind w:left="1985" w:firstLine="850"/>
        <w:jc w:val="right"/>
        <w:rPr>
          <w:b/>
          <w:sz w:val="14"/>
          <w:szCs w:val="14"/>
          <w:lang w:eastAsia="ar-SA"/>
        </w:rPr>
      </w:pPr>
      <w:r w:rsidRPr="007A6851">
        <w:rPr>
          <w:b/>
          <w:sz w:val="14"/>
          <w:szCs w:val="14"/>
          <w:lang w:eastAsia="ar-SA"/>
        </w:rPr>
        <w:t>Приложение №1</w:t>
      </w:r>
    </w:p>
    <w:p w:rsidR="00A3302B" w:rsidRDefault="00A3302B" w:rsidP="00A3302B">
      <w:pPr>
        <w:ind w:left="1985" w:firstLine="850"/>
        <w:jc w:val="right"/>
        <w:rPr>
          <w:sz w:val="14"/>
          <w:szCs w:val="14"/>
          <w:lang w:eastAsia="ar-SA"/>
        </w:rPr>
      </w:pPr>
      <w:r w:rsidRPr="007A6851">
        <w:rPr>
          <w:sz w:val="14"/>
          <w:szCs w:val="14"/>
          <w:lang w:eastAsia="ar-SA"/>
        </w:rPr>
        <w:t>к административному регламенту по предоставлению муниципальной услуги по выдаче разрешения 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5466B" w:rsidRDefault="00A3302B" w:rsidP="00A3302B">
      <w:pPr>
        <w:ind w:left="1985" w:firstLine="850"/>
        <w:jc w:val="right"/>
        <w:rPr>
          <w:sz w:val="14"/>
          <w:szCs w:val="14"/>
        </w:rPr>
      </w:pPr>
    </w:p>
    <w:p w:rsidR="0079379A" w:rsidRPr="00E44ABD" w:rsidRDefault="00A3302B" w:rsidP="00E44ABD">
      <w:pPr>
        <w:widowControl w:val="0"/>
        <w:suppressAutoHyphens/>
        <w:autoSpaceDE w:val="0"/>
        <w:autoSpaceDN w:val="0"/>
        <w:adjustRightInd w:val="0"/>
        <w:jc w:val="center"/>
        <w:rPr>
          <w:b/>
          <w:sz w:val="14"/>
          <w:szCs w:val="14"/>
        </w:rPr>
      </w:pPr>
      <w:r w:rsidRPr="00E44ABD">
        <w:rPr>
          <w:b/>
          <w:color w:val="000000"/>
          <w:sz w:val="14"/>
          <w:szCs w:val="14"/>
          <w:lang w:eastAsia="ar-SA"/>
        </w:rPr>
        <w:t>Форма заявления</w:t>
      </w:r>
      <w:r w:rsidR="00E44ABD">
        <w:rPr>
          <w:b/>
          <w:color w:val="000000"/>
          <w:sz w:val="14"/>
          <w:szCs w:val="14"/>
          <w:lang w:eastAsia="ar-SA"/>
        </w:rPr>
        <w:t xml:space="preserve"> </w:t>
      </w:r>
      <w:r w:rsidRPr="00E44ABD">
        <w:rPr>
          <w:b/>
          <w:color w:val="000000"/>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Default="00A3302B" w:rsidP="00BB57A6">
      <w:pPr>
        <w:suppressAutoHyphens/>
        <w:rPr>
          <w:b/>
          <w:sz w:val="14"/>
          <w:szCs w:val="14"/>
        </w:rPr>
      </w:pPr>
    </w:p>
    <w:p w:rsidR="00A3302B" w:rsidRPr="007A6851" w:rsidRDefault="00A3302B" w:rsidP="00A3302B">
      <w:pPr>
        <w:widowControl w:val="0"/>
        <w:suppressAutoHyphens/>
        <w:autoSpaceDE w:val="0"/>
        <w:autoSpaceDN w:val="0"/>
        <w:adjustRightInd w:val="0"/>
        <w:ind w:firstLine="284"/>
        <w:jc w:val="right"/>
        <w:rPr>
          <w:color w:val="000000"/>
          <w:sz w:val="14"/>
          <w:szCs w:val="14"/>
          <w:lang w:eastAsia="ar-SA"/>
        </w:rPr>
      </w:pPr>
      <w:r w:rsidRPr="007A6851">
        <w:rPr>
          <w:color w:val="000000"/>
          <w:sz w:val="14"/>
          <w:szCs w:val="14"/>
          <w:lang w:eastAsia="ar-SA"/>
        </w:rPr>
        <w:t xml:space="preserve">В Администрацию Солецкого муниципального района </w:t>
      </w:r>
    </w:p>
    <w:p w:rsidR="00A3302B" w:rsidRPr="007A6851" w:rsidRDefault="00A3302B" w:rsidP="00A3302B">
      <w:pPr>
        <w:suppressAutoHyphens/>
        <w:ind w:firstLine="284"/>
        <w:jc w:val="right"/>
        <w:rPr>
          <w:color w:val="000000"/>
          <w:sz w:val="14"/>
          <w:szCs w:val="14"/>
          <w:lang w:eastAsia="ar-SA"/>
        </w:rPr>
      </w:pPr>
      <w:r w:rsidRPr="007A6851">
        <w:rPr>
          <w:color w:val="000000"/>
          <w:sz w:val="14"/>
          <w:szCs w:val="14"/>
          <w:lang w:eastAsia="ar-SA"/>
        </w:rPr>
        <w:lastRenderedPageBreak/>
        <w:t>от_______________________________________</w:t>
      </w:r>
    </w:p>
    <w:p w:rsidR="00A3302B" w:rsidRPr="007A6851" w:rsidRDefault="00A3302B" w:rsidP="00A3302B">
      <w:pPr>
        <w:suppressAutoHyphens/>
        <w:ind w:firstLine="284"/>
        <w:jc w:val="right"/>
        <w:rPr>
          <w:color w:val="000000"/>
          <w:spacing w:val="-12"/>
          <w:sz w:val="14"/>
          <w:szCs w:val="14"/>
          <w:lang w:eastAsia="ar-SA"/>
        </w:rPr>
      </w:pPr>
      <w:r w:rsidRPr="007A6851">
        <w:rPr>
          <w:color w:val="000000"/>
          <w:spacing w:val="-12"/>
          <w:sz w:val="14"/>
          <w:szCs w:val="14"/>
          <w:lang w:eastAsia="ar-SA"/>
        </w:rPr>
        <w:t>(наименование организации-застройщика, номер и дата выдачи</w:t>
      </w:r>
    </w:p>
    <w:p w:rsidR="00A3302B" w:rsidRPr="007A6851" w:rsidRDefault="00A3302B" w:rsidP="00A3302B">
      <w:pPr>
        <w:suppressAutoHyphens/>
        <w:ind w:firstLine="284"/>
        <w:jc w:val="right"/>
        <w:rPr>
          <w:color w:val="000000"/>
          <w:sz w:val="14"/>
          <w:szCs w:val="14"/>
          <w:lang w:eastAsia="ar-SA"/>
        </w:rPr>
      </w:pPr>
      <w:r w:rsidRPr="007A6851">
        <w:rPr>
          <w:color w:val="000000"/>
          <w:sz w:val="14"/>
          <w:szCs w:val="14"/>
          <w:lang w:eastAsia="ar-SA"/>
        </w:rPr>
        <w:t>_____________</w:t>
      </w:r>
      <w:r>
        <w:rPr>
          <w:color w:val="000000"/>
          <w:sz w:val="14"/>
          <w:szCs w:val="14"/>
          <w:lang w:eastAsia="ar-SA"/>
        </w:rPr>
        <w:t>___</w:t>
      </w:r>
      <w:r w:rsidRPr="007A6851">
        <w:rPr>
          <w:color w:val="000000"/>
          <w:sz w:val="14"/>
          <w:szCs w:val="14"/>
          <w:lang w:eastAsia="ar-SA"/>
        </w:rPr>
        <w:t>___________________________</w:t>
      </w:r>
    </w:p>
    <w:p w:rsidR="00A3302B" w:rsidRPr="007A6851" w:rsidRDefault="00A3302B" w:rsidP="00A3302B">
      <w:pPr>
        <w:suppressAutoHyphens/>
        <w:ind w:firstLine="284"/>
        <w:jc w:val="right"/>
        <w:rPr>
          <w:color w:val="000000"/>
          <w:sz w:val="14"/>
          <w:szCs w:val="14"/>
          <w:lang w:eastAsia="ar-SA"/>
        </w:rPr>
      </w:pPr>
      <w:r w:rsidRPr="007A6851">
        <w:rPr>
          <w:color w:val="000000"/>
          <w:spacing w:val="-14"/>
          <w:sz w:val="14"/>
          <w:szCs w:val="14"/>
          <w:lang w:eastAsia="ar-SA"/>
        </w:rPr>
        <w:t>свидетельства о его государственной регистрации, ИНН, почтовы</w:t>
      </w:r>
      <w:r w:rsidRPr="007A6851">
        <w:rPr>
          <w:color w:val="000000"/>
          <w:sz w:val="14"/>
          <w:szCs w:val="14"/>
          <w:lang w:eastAsia="ar-SA"/>
        </w:rPr>
        <w:t>е</w:t>
      </w:r>
    </w:p>
    <w:p w:rsidR="00A3302B" w:rsidRPr="007A6851" w:rsidRDefault="00A3302B" w:rsidP="00A3302B">
      <w:pPr>
        <w:suppressAutoHyphens/>
        <w:ind w:firstLine="284"/>
        <w:jc w:val="right"/>
        <w:rPr>
          <w:color w:val="000000"/>
          <w:sz w:val="14"/>
          <w:szCs w:val="14"/>
          <w:lang w:eastAsia="ar-SA"/>
        </w:rPr>
      </w:pPr>
      <w:r w:rsidRPr="007A6851">
        <w:rPr>
          <w:color w:val="000000"/>
          <w:sz w:val="14"/>
          <w:szCs w:val="14"/>
          <w:lang w:eastAsia="ar-SA"/>
        </w:rPr>
        <w:t>_________________________________________</w:t>
      </w:r>
    </w:p>
    <w:p w:rsidR="00A3302B" w:rsidRPr="007A6851" w:rsidRDefault="00A3302B" w:rsidP="00A3302B">
      <w:pPr>
        <w:suppressAutoHyphens/>
        <w:ind w:firstLine="284"/>
        <w:jc w:val="right"/>
        <w:rPr>
          <w:color w:val="000000"/>
          <w:spacing w:val="-12"/>
          <w:sz w:val="14"/>
          <w:szCs w:val="14"/>
          <w:lang w:eastAsia="ar-SA"/>
        </w:rPr>
      </w:pPr>
      <w:r w:rsidRPr="007A6851">
        <w:rPr>
          <w:color w:val="000000"/>
          <w:spacing w:val="-12"/>
          <w:sz w:val="14"/>
          <w:szCs w:val="14"/>
          <w:lang w:eastAsia="ar-SA"/>
        </w:rPr>
        <w:t>реквизиты, код ОКПО, тел./факс; ФИО гражданина-застройщика,</w:t>
      </w:r>
    </w:p>
    <w:p w:rsidR="00A3302B" w:rsidRPr="007A6851" w:rsidRDefault="00A3302B" w:rsidP="00A3302B">
      <w:pPr>
        <w:suppressAutoHyphens/>
        <w:ind w:firstLine="284"/>
        <w:jc w:val="right"/>
        <w:rPr>
          <w:color w:val="000000"/>
          <w:sz w:val="14"/>
          <w:szCs w:val="14"/>
          <w:lang w:eastAsia="ar-SA"/>
        </w:rPr>
      </w:pPr>
      <w:r w:rsidRPr="007A6851">
        <w:rPr>
          <w:color w:val="000000"/>
          <w:sz w:val="14"/>
          <w:szCs w:val="14"/>
          <w:lang w:eastAsia="ar-SA"/>
        </w:rPr>
        <w:t>________________________________________</w:t>
      </w:r>
    </w:p>
    <w:p w:rsidR="00A3302B" w:rsidRDefault="00A3302B" w:rsidP="00A3302B">
      <w:pPr>
        <w:suppressAutoHyphens/>
        <w:jc w:val="right"/>
        <w:rPr>
          <w:color w:val="000000"/>
          <w:sz w:val="14"/>
          <w:szCs w:val="14"/>
          <w:lang w:eastAsia="ar-SA"/>
        </w:rPr>
      </w:pPr>
      <w:r w:rsidRPr="007A6851">
        <w:rPr>
          <w:color w:val="000000"/>
          <w:sz w:val="14"/>
          <w:szCs w:val="14"/>
          <w:lang w:eastAsia="ar-SA"/>
        </w:rPr>
        <w:t>его паспортные данные, место проживания, тел./факс.)</w:t>
      </w:r>
    </w:p>
    <w:p w:rsidR="00E44ABD" w:rsidRDefault="00E44ABD" w:rsidP="00A3302B">
      <w:pPr>
        <w:suppressAutoHyphens/>
        <w:jc w:val="right"/>
        <w:rPr>
          <w:color w:val="000000"/>
          <w:sz w:val="14"/>
          <w:szCs w:val="14"/>
          <w:lang w:eastAsia="ar-SA"/>
        </w:rPr>
      </w:pPr>
    </w:p>
    <w:p w:rsidR="00A3302B" w:rsidRPr="00E44ABD" w:rsidRDefault="00A3302B" w:rsidP="00A3302B">
      <w:pPr>
        <w:suppressAutoHyphens/>
        <w:autoSpaceDE w:val="0"/>
        <w:ind w:firstLine="284"/>
        <w:jc w:val="center"/>
        <w:rPr>
          <w:rFonts w:eastAsia="Times New Roman"/>
          <w:b/>
          <w:color w:val="000000"/>
          <w:sz w:val="14"/>
          <w:szCs w:val="14"/>
          <w:lang w:eastAsia="ar-SA"/>
        </w:rPr>
      </w:pPr>
      <w:r w:rsidRPr="00E44ABD">
        <w:rPr>
          <w:rFonts w:eastAsia="Times New Roman"/>
          <w:b/>
          <w:color w:val="000000"/>
          <w:sz w:val="14"/>
          <w:szCs w:val="14"/>
          <w:lang w:eastAsia="ar-SA"/>
        </w:rPr>
        <w:t>Заявление</w:t>
      </w:r>
    </w:p>
    <w:p w:rsidR="00A3302B" w:rsidRPr="00E44ABD" w:rsidRDefault="00A3302B" w:rsidP="00A3302B">
      <w:pPr>
        <w:suppressAutoHyphens/>
        <w:autoSpaceDE w:val="0"/>
        <w:ind w:firstLine="284"/>
        <w:jc w:val="center"/>
        <w:rPr>
          <w:rFonts w:eastAsia="Times New Roman"/>
          <w:b/>
          <w:color w:val="000000"/>
          <w:sz w:val="14"/>
          <w:szCs w:val="14"/>
          <w:lang w:eastAsia="ar-SA"/>
        </w:rPr>
      </w:pPr>
      <w:r w:rsidRPr="00E44ABD">
        <w:rPr>
          <w:rFonts w:eastAsia="Times New Roman"/>
          <w:b/>
          <w:color w:val="000000"/>
          <w:sz w:val="14"/>
          <w:szCs w:val="14"/>
          <w:lang w:eastAsia="ar-SA"/>
        </w:rPr>
        <w:t>о выдаче разрешения на  отклонение от предельных параметров разрешенного строительства, реконструкции объектов капитального строительства</w:t>
      </w:r>
    </w:p>
    <w:p w:rsidR="00A3302B" w:rsidRPr="00A3302B" w:rsidRDefault="00A3302B" w:rsidP="00A3302B">
      <w:pPr>
        <w:suppressAutoHyphens/>
        <w:autoSpaceDE w:val="0"/>
        <w:ind w:firstLine="284"/>
        <w:rPr>
          <w:rFonts w:eastAsia="Times New Roman"/>
          <w:color w:val="000000"/>
          <w:sz w:val="14"/>
          <w:szCs w:val="14"/>
          <w:lang w:eastAsia="ar-SA"/>
        </w:rPr>
      </w:pPr>
    </w:p>
    <w:p w:rsidR="00A3302B" w:rsidRPr="00A3302B" w:rsidRDefault="00A3302B" w:rsidP="00A3302B">
      <w:pPr>
        <w:widowControl w:val="0"/>
        <w:suppressAutoHyphens/>
        <w:autoSpaceDE w:val="0"/>
        <w:autoSpaceDN w:val="0"/>
        <w:adjustRightInd w:val="0"/>
        <w:ind w:firstLine="284"/>
        <w:jc w:val="both"/>
        <w:rPr>
          <w:rFonts w:eastAsia="Times New Roman"/>
          <w:color w:val="000000"/>
          <w:sz w:val="14"/>
          <w:szCs w:val="14"/>
          <w:lang w:eastAsia="ar-SA"/>
        </w:rPr>
      </w:pPr>
      <w:r w:rsidRPr="00A3302B">
        <w:rPr>
          <w:rFonts w:eastAsia="Times New Roman"/>
          <w:b/>
          <w:color w:val="000000"/>
          <w:sz w:val="14"/>
          <w:szCs w:val="14"/>
          <w:lang w:eastAsia="ar-SA"/>
        </w:rPr>
        <w:t>Прошу выдать разрешение  на  отклонение от предельных параметров разрешенного строительства, реконструкции объектов капитального строительства_____________</w:t>
      </w:r>
      <w:r>
        <w:rPr>
          <w:rFonts w:eastAsia="Times New Roman"/>
          <w:b/>
          <w:color w:val="000000"/>
          <w:sz w:val="14"/>
          <w:szCs w:val="14"/>
          <w:lang w:eastAsia="ar-SA"/>
        </w:rPr>
        <w:t>__________</w:t>
      </w:r>
      <w:r w:rsidRPr="00A3302B">
        <w:rPr>
          <w:rFonts w:eastAsia="Times New Roman"/>
          <w:color w:val="000000"/>
          <w:sz w:val="14"/>
          <w:szCs w:val="14"/>
          <w:lang w:eastAsia="ar-SA"/>
        </w:rPr>
        <w:t>______________________________</w:t>
      </w:r>
    </w:p>
    <w:p w:rsidR="00A3302B" w:rsidRPr="00A3302B" w:rsidRDefault="00A3302B" w:rsidP="00A3302B">
      <w:pPr>
        <w:suppressAutoHyphens/>
        <w:autoSpaceDE w:val="0"/>
        <w:ind w:firstLine="284"/>
        <w:jc w:val="center"/>
        <w:rPr>
          <w:rFonts w:eastAsia="Times New Roman"/>
          <w:color w:val="000000"/>
          <w:sz w:val="14"/>
          <w:szCs w:val="14"/>
          <w:lang w:eastAsia="ar-SA"/>
        </w:rPr>
      </w:pPr>
      <w:r w:rsidRPr="00A3302B">
        <w:rPr>
          <w:rFonts w:eastAsia="Times New Roman"/>
          <w:color w:val="000000"/>
          <w:sz w:val="14"/>
          <w:szCs w:val="14"/>
          <w:lang w:eastAsia="ar-SA"/>
        </w:rPr>
        <w:t>(наименование объекта)</w:t>
      </w:r>
    </w:p>
    <w:p w:rsidR="00A3302B" w:rsidRPr="00A3302B" w:rsidRDefault="00A3302B" w:rsidP="00A3302B">
      <w:pPr>
        <w:suppressAutoHyphens/>
        <w:autoSpaceDE w:val="0"/>
        <w:ind w:firstLine="284"/>
        <w:rPr>
          <w:rFonts w:eastAsia="Times New Roman"/>
          <w:color w:val="000000"/>
          <w:sz w:val="14"/>
          <w:szCs w:val="14"/>
          <w:lang w:eastAsia="ar-SA"/>
        </w:rPr>
      </w:pPr>
      <w:r w:rsidRPr="00A3302B">
        <w:rPr>
          <w:rFonts w:eastAsia="Times New Roman"/>
          <w:b/>
          <w:color w:val="000000"/>
          <w:sz w:val="14"/>
          <w:szCs w:val="14"/>
          <w:lang w:eastAsia="ar-SA"/>
        </w:rPr>
        <w:t>на земельном участке по адресу:</w:t>
      </w:r>
      <w:r w:rsidRPr="00A3302B">
        <w:rPr>
          <w:rFonts w:eastAsia="Times New Roman"/>
          <w:color w:val="000000"/>
          <w:sz w:val="14"/>
          <w:szCs w:val="14"/>
          <w:lang w:eastAsia="ar-SA"/>
        </w:rPr>
        <w:t xml:space="preserve"> </w:t>
      </w:r>
      <w:r w:rsidR="00707622">
        <w:rPr>
          <w:rFonts w:eastAsia="Times New Roman"/>
          <w:color w:val="000000"/>
          <w:sz w:val="14"/>
          <w:szCs w:val="14"/>
          <w:lang w:eastAsia="ar-SA"/>
        </w:rPr>
        <w:t>__________________________</w:t>
      </w:r>
      <w:r w:rsidRPr="00A3302B">
        <w:rPr>
          <w:rFonts w:eastAsia="Times New Roman"/>
          <w:color w:val="000000"/>
          <w:sz w:val="14"/>
          <w:szCs w:val="14"/>
          <w:lang w:eastAsia="ar-SA"/>
        </w:rPr>
        <w:t>__________</w:t>
      </w:r>
    </w:p>
    <w:p w:rsidR="00A3302B" w:rsidRPr="00A3302B" w:rsidRDefault="00A3302B" w:rsidP="00A3302B">
      <w:pPr>
        <w:suppressAutoHyphens/>
        <w:autoSpaceDE w:val="0"/>
        <w:ind w:firstLine="284"/>
        <w:jc w:val="center"/>
        <w:rPr>
          <w:rFonts w:eastAsia="Times New Roman"/>
          <w:color w:val="000000"/>
          <w:sz w:val="14"/>
          <w:szCs w:val="14"/>
          <w:lang w:eastAsia="ar-SA"/>
        </w:rPr>
      </w:pPr>
      <w:r w:rsidRPr="00A3302B">
        <w:rPr>
          <w:rFonts w:eastAsia="Times New Roman"/>
          <w:color w:val="000000"/>
          <w:sz w:val="14"/>
          <w:szCs w:val="14"/>
          <w:lang w:eastAsia="ar-SA"/>
        </w:rPr>
        <w:t>(город, район, улица, номер участка)</w:t>
      </w:r>
    </w:p>
    <w:p w:rsidR="00A3302B" w:rsidRPr="00A3302B" w:rsidRDefault="00A3302B" w:rsidP="00A3302B">
      <w:pPr>
        <w:suppressAutoHyphens/>
        <w:autoSpaceDE w:val="0"/>
        <w:ind w:firstLine="284"/>
        <w:rPr>
          <w:rFonts w:eastAsia="Times New Roman"/>
          <w:color w:val="000000"/>
          <w:sz w:val="14"/>
          <w:szCs w:val="14"/>
          <w:lang w:eastAsia="ar-SA"/>
        </w:rPr>
      </w:pPr>
      <w:r w:rsidRPr="00A3302B">
        <w:rPr>
          <w:rFonts w:eastAsia="Times New Roman"/>
          <w:color w:val="000000"/>
          <w:sz w:val="14"/>
          <w:szCs w:val="14"/>
          <w:lang w:eastAsia="ar-SA"/>
        </w:rPr>
        <w:t>__________________________________________________________________</w:t>
      </w:r>
    </w:p>
    <w:p w:rsidR="00A3302B" w:rsidRPr="00A3302B" w:rsidRDefault="00A3302B" w:rsidP="00A3302B">
      <w:pPr>
        <w:suppressAutoHyphens/>
        <w:autoSpaceDE w:val="0"/>
        <w:ind w:firstLine="284"/>
        <w:rPr>
          <w:rFonts w:eastAsia="Times New Roman"/>
          <w:b/>
          <w:color w:val="000000"/>
          <w:sz w:val="14"/>
          <w:szCs w:val="14"/>
          <w:lang w:eastAsia="ar-SA"/>
        </w:rPr>
      </w:pPr>
    </w:p>
    <w:p w:rsidR="00A3302B" w:rsidRPr="00A3302B" w:rsidRDefault="00A3302B" w:rsidP="00707622">
      <w:pPr>
        <w:suppressAutoHyphens/>
        <w:autoSpaceDE w:val="0"/>
        <w:ind w:firstLine="284"/>
        <w:jc w:val="center"/>
        <w:rPr>
          <w:rFonts w:eastAsia="Times New Roman"/>
          <w:color w:val="000000"/>
          <w:sz w:val="14"/>
          <w:szCs w:val="14"/>
          <w:lang w:eastAsia="ar-SA"/>
        </w:rPr>
      </w:pPr>
      <w:r w:rsidRPr="00A3302B">
        <w:rPr>
          <w:rFonts w:eastAsia="Times New Roman"/>
          <w:b/>
          <w:color w:val="000000"/>
          <w:sz w:val="14"/>
          <w:szCs w:val="14"/>
          <w:lang w:eastAsia="ar-SA"/>
        </w:rPr>
        <w:t>Право пользования земельным участком закреплено</w:t>
      </w:r>
      <w:r w:rsidR="00707622">
        <w:rPr>
          <w:rFonts w:eastAsia="Times New Roman"/>
          <w:color w:val="000000"/>
          <w:sz w:val="14"/>
          <w:szCs w:val="14"/>
          <w:lang w:eastAsia="ar-SA"/>
        </w:rPr>
        <w:t xml:space="preserve"> _________________</w:t>
      </w:r>
      <w:r w:rsidRPr="00A3302B">
        <w:rPr>
          <w:rFonts w:eastAsia="Times New Roman"/>
          <w:color w:val="000000"/>
          <w:sz w:val="14"/>
          <w:szCs w:val="14"/>
          <w:lang w:eastAsia="ar-SA"/>
        </w:rPr>
        <w:t xml:space="preserve">                                                                                                   (наименование документа)</w:t>
      </w:r>
    </w:p>
    <w:p w:rsidR="00A3302B" w:rsidRPr="00A3302B" w:rsidRDefault="00A3302B" w:rsidP="00A3302B">
      <w:pPr>
        <w:suppressAutoHyphens/>
        <w:autoSpaceDE w:val="0"/>
        <w:ind w:firstLine="284"/>
        <w:rPr>
          <w:rFonts w:eastAsia="Times New Roman"/>
          <w:color w:val="000000"/>
          <w:sz w:val="14"/>
          <w:szCs w:val="14"/>
          <w:lang w:eastAsia="ar-SA"/>
        </w:rPr>
      </w:pPr>
      <w:r w:rsidRPr="00A3302B">
        <w:rPr>
          <w:rFonts w:eastAsia="Times New Roman"/>
          <w:color w:val="000000"/>
          <w:sz w:val="14"/>
          <w:szCs w:val="14"/>
          <w:lang w:eastAsia="ar-SA"/>
        </w:rPr>
        <w:t xml:space="preserve">_____________________________ </w:t>
      </w:r>
      <w:r w:rsidRPr="00A3302B">
        <w:rPr>
          <w:rFonts w:eastAsia="Times New Roman"/>
          <w:b/>
          <w:color w:val="000000"/>
          <w:sz w:val="14"/>
          <w:szCs w:val="14"/>
          <w:lang w:eastAsia="ar-SA"/>
        </w:rPr>
        <w:t>от</w:t>
      </w:r>
      <w:r w:rsidRPr="00A3302B">
        <w:rPr>
          <w:rFonts w:eastAsia="Times New Roman"/>
          <w:color w:val="000000"/>
          <w:sz w:val="14"/>
          <w:szCs w:val="14"/>
          <w:lang w:eastAsia="ar-SA"/>
        </w:rPr>
        <w:t xml:space="preserve"> "___" _______________ </w:t>
      </w:r>
      <w:r w:rsidRPr="00A3302B">
        <w:rPr>
          <w:rFonts w:eastAsia="Times New Roman"/>
          <w:b/>
          <w:color w:val="000000"/>
          <w:sz w:val="14"/>
          <w:szCs w:val="14"/>
          <w:lang w:eastAsia="ar-SA"/>
        </w:rPr>
        <w:t>г. №</w:t>
      </w:r>
      <w:r w:rsidR="00707622">
        <w:rPr>
          <w:rFonts w:eastAsia="Times New Roman"/>
          <w:color w:val="000000"/>
          <w:sz w:val="14"/>
          <w:szCs w:val="14"/>
          <w:lang w:eastAsia="ar-SA"/>
        </w:rPr>
        <w:t xml:space="preserve"> _________</w:t>
      </w:r>
    </w:p>
    <w:p w:rsidR="00A3302B" w:rsidRPr="00A3302B" w:rsidRDefault="00A3302B" w:rsidP="00A3302B">
      <w:pPr>
        <w:suppressAutoHyphens/>
        <w:autoSpaceDE w:val="0"/>
        <w:ind w:firstLine="284"/>
        <w:rPr>
          <w:rFonts w:eastAsia="Times New Roman"/>
          <w:color w:val="000000"/>
          <w:sz w:val="14"/>
          <w:szCs w:val="14"/>
          <w:lang w:eastAsia="ar-SA"/>
        </w:rPr>
      </w:pPr>
      <w:r w:rsidRPr="00A3302B">
        <w:rPr>
          <w:rFonts w:eastAsia="Times New Roman"/>
          <w:b/>
          <w:color w:val="000000"/>
          <w:sz w:val="14"/>
          <w:szCs w:val="14"/>
          <w:lang w:eastAsia="ar-SA"/>
        </w:rPr>
        <w:t>Установив следующие параметры разрешенного строительства</w:t>
      </w:r>
      <w:r w:rsidR="00707622">
        <w:rPr>
          <w:rFonts w:eastAsia="Times New Roman"/>
          <w:color w:val="000000"/>
          <w:sz w:val="14"/>
          <w:szCs w:val="14"/>
          <w:lang w:eastAsia="ar-SA"/>
        </w:rPr>
        <w:t xml:space="preserve"> ________</w:t>
      </w:r>
    </w:p>
    <w:p w:rsidR="00A3302B" w:rsidRPr="00A3302B" w:rsidRDefault="00A3302B" w:rsidP="00A3302B">
      <w:pPr>
        <w:suppressAutoHyphens/>
        <w:autoSpaceDE w:val="0"/>
        <w:ind w:firstLine="284"/>
        <w:rPr>
          <w:rFonts w:eastAsia="Times New Roman"/>
          <w:color w:val="000000"/>
          <w:sz w:val="14"/>
          <w:szCs w:val="14"/>
          <w:lang w:eastAsia="ar-SA"/>
        </w:rPr>
      </w:pPr>
      <w:r w:rsidRPr="00A3302B">
        <w:rPr>
          <w:rFonts w:eastAsia="Times New Roman"/>
          <w:color w:val="000000"/>
          <w:sz w:val="14"/>
          <w:szCs w:val="14"/>
          <w:lang w:eastAsia="ar-SA"/>
        </w:rPr>
        <w:t>__________________________________________________________________</w:t>
      </w:r>
    </w:p>
    <w:p w:rsidR="00A3302B" w:rsidRPr="00A3302B" w:rsidRDefault="00A3302B" w:rsidP="00707622">
      <w:pPr>
        <w:suppressAutoHyphens/>
        <w:autoSpaceDE w:val="0"/>
        <w:ind w:firstLine="284"/>
        <w:jc w:val="center"/>
        <w:rPr>
          <w:rFonts w:eastAsia="Times New Roman"/>
          <w:color w:val="000000"/>
          <w:sz w:val="14"/>
          <w:szCs w:val="14"/>
          <w:lang w:eastAsia="ar-SA"/>
        </w:rPr>
      </w:pPr>
      <w:r w:rsidRPr="00A3302B">
        <w:rPr>
          <w:rFonts w:eastAsia="Times New Roman"/>
          <w:color w:val="000000"/>
          <w:sz w:val="14"/>
          <w:szCs w:val="14"/>
          <w:lang w:eastAsia="ar-SA"/>
        </w:rPr>
        <w:t>(указать параметры разрешённого строительства)</w:t>
      </w:r>
    </w:p>
    <w:p w:rsidR="00A3302B" w:rsidRPr="00A3302B" w:rsidRDefault="00A3302B" w:rsidP="00A3302B">
      <w:pPr>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Ответственность за достоверность представленных сведений и документов несет заявитель.</w:t>
      </w:r>
    </w:p>
    <w:p w:rsidR="00A3302B" w:rsidRPr="00A3302B" w:rsidRDefault="00A3302B" w:rsidP="00A3302B">
      <w:pPr>
        <w:suppressAutoHyphens/>
        <w:ind w:firstLine="284"/>
        <w:jc w:val="both"/>
        <w:rPr>
          <w:rFonts w:eastAsia="Times New Roman"/>
          <w:b/>
          <w:color w:val="000000"/>
          <w:sz w:val="14"/>
          <w:szCs w:val="14"/>
          <w:lang w:eastAsia="ar-SA"/>
        </w:rPr>
      </w:pPr>
      <w:r w:rsidRPr="00A3302B">
        <w:rPr>
          <w:rFonts w:eastAsia="Times New Roman"/>
          <w:b/>
          <w:color w:val="000000"/>
          <w:sz w:val="14"/>
          <w:szCs w:val="14"/>
          <w:lang w:eastAsia="ar-SA"/>
        </w:rPr>
        <w:t>При этом прилагаю:</w:t>
      </w:r>
    </w:p>
    <w:p w:rsidR="00A3302B" w:rsidRPr="00A3302B" w:rsidRDefault="00A3302B" w:rsidP="00A3302B">
      <w:pPr>
        <w:suppressAutoHyphens/>
        <w:ind w:firstLine="284"/>
        <w:jc w:val="both"/>
        <w:rPr>
          <w:rFonts w:eastAsia="Times New Roman"/>
          <w:color w:val="000000"/>
          <w:sz w:val="14"/>
          <w:szCs w:val="14"/>
          <w:lang w:eastAsia="ar-SA"/>
        </w:rPr>
      </w:pPr>
      <w:r w:rsidRPr="00A3302B">
        <w:rPr>
          <w:rFonts w:eastAsia="Times New Roman"/>
          <w:color w:val="000000"/>
          <w:sz w:val="14"/>
          <w:szCs w:val="14"/>
          <w:lang w:eastAsia="ar-SA"/>
        </w:rPr>
        <w:t>__________________________________________________________________</w:t>
      </w:r>
    </w:p>
    <w:p w:rsidR="00A3302B" w:rsidRPr="00A3302B" w:rsidRDefault="00A3302B" w:rsidP="00A3302B">
      <w:pPr>
        <w:suppressAutoHyphens/>
        <w:ind w:firstLine="284"/>
        <w:rPr>
          <w:rFonts w:eastAsia="Times New Roman"/>
          <w:color w:val="000000"/>
          <w:sz w:val="14"/>
          <w:szCs w:val="14"/>
          <w:lang w:eastAsia="ar-SA"/>
        </w:rPr>
      </w:pPr>
      <w:r w:rsidRPr="00A3302B">
        <w:rPr>
          <w:rFonts w:eastAsia="Times New Roman"/>
          <w:color w:val="000000"/>
          <w:sz w:val="14"/>
          <w:szCs w:val="14"/>
          <w:lang w:eastAsia="ar-SA"/>
        </w:rPr>
        <w:t>_______________________                     _____________________</w:t>
      </w:r>
    </w:p>
    <w:p w:rsidR="00A3302B" w:rsidRPr="00A3302B" w:rsidRDefault="00A3302B" w:rsidP="00A3302B">
      <w:pPr>
        <w:suppressAutoHyphens/>
        <w:ind w:firstLine="284"/>
        <w:rPr>
          <w:rFonts w:eastAsia="Times New Roman"/>
          <w:color w:val="000000"/>
          <w:sz w:val="14"/>
          <w:szCs w:val="14"/>
          <w:lang w:eastAsia="ar-SA"/>
        </w:rPr>
      </w:pPr>
      <w:r w:rsidRPr="00A3302B">
        <w:rPr>
          <w:rFonts w:eastAsia="Times New Roman"/>
          <w:color w:val="000000"/>
          <w:sz w:val="14"/>
          <w:szCs w:val="14"/>
          <w:lang w:eastAsia="ar-SA"/>
        </w:rPr>
        <w:t xml:space="preserve">                     (дата)                                                            (подпись)</w:t>
      </w:r>
    </w:p>
    <w:p w:rsidR="00A3302B" w:rsidRDefault="00A3302B" w:rsidP="00A3302B">
      <w:pPr>
        <w:suppressAutoHyphens/>
        <w:rPr>
          <w:color w:val="000000"/>
          <w:sz w:val="14"/>
          <w:szCs w:val="14"/>
          <w:lang w:eastAsia="ar-SA"/>
        </w:rPr>
      </w:pPr>
    </w:p>
    <w:p w:rsidR="00707622" w:rsidRPr="00707622" w:rsidRDefault="00707622" w:rsidP="00707622">
      <w:pPr>
        <w:tabs>
          <w:tab w:val="left" w:pos="3060"/>
        </w:tabs>
        <w:suppressAutoHyphens/>
        <w:ind w:left="1276" w:firstLine="709"/>
        <w:jc w:val="right"/>
        <w:rPr>
          <w:rFonts w:eastAsia="Times New Roman"/>
          <w:b/>
          <w:sz w:val="14"/>
          <w:szCs w:val="14"/>
          <w:lang w:eastAsia="ar-SA"/>
        </w:rPr>
      </w:pPr>
      <w:r w:rsidRPr="00707622">
        <w:rPr>
          <w:rFonts w:eastAsia="Times New Roman"/>
          <w:b/>
          <w:sz w:val="14"/>
          <w:szCs w:val="14"/>
          <w:lang w:eastAsia="ar-SA"/>
        </w:rPr>
        <w:t>Приложение №2</w:t>
      </w:r>
    </w:p>
    <w:p w:rsidR="00707622" w:rsidRDefault="00707622" w:rsidP="00707622">
      <w:pPr>
        <w:tabs>
          <w:tab w:val="left" w:pos="3060"/>
        </w:tabs>
        <w:suppressAutoHyphens/>
        <w:ind w:left="1276" w:firstLine="709"/>
        <w:jc w:val="right"/>
        <w:rPr>
          <w:rFonts w:eastAsia="Times New Roman"/>
          <w:sz w:val="14"/>
          <w:szCs w:val="14"/>
          <w:lang w:eastAsia="ar-SA"/>
        </w:rPr>
      </w:pPr>
      <w:r w:rsidRPr="00707622">
        <w:rPr>
          <w:rFonts w:eastAsia="Times New Roman"/>
          <w:sz w:val="14"/>
          <w:szCs w:val="14"/>
          <w:lang w:eastAsia="ar-SA"/>
        </w:rPr>
        <w:t>к административному регламенту по предоставлению муниципальной услуги по выдаче разрешения на строительство (реконструкцию) объекта капитального строительств</w:t>
      </w:r>
    </w:p>
    <w:p w:rsidR="00E44ABD" w:rsidRPr="00707622" w:rsidRDefault="00E44ABD" w:rsidP="00707622">
      <w:pPr>
        <w:tabs>
          <w:tab w:val="left" w:pos="3060"/>
        </w:tabs>
        <w:suppressAutoHyphens/>
        <w:ind w:left="1276" w:firstLine="709"/>
        <w:jc w:val="right"/>
        <w:rPr>
          <w:rFonts w:eastAsia="Times New Roman"/>
          <w:sz w:val="14"/>
          <w:szCs w:val="14"/>
          <w:lang w:eastAsia="ar-SA"/>
        </w:rPr>
      </w:pP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В Администрацию Солецкого муниципального района</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от______________________________________________</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(наименование организации-застройщика, номер и дата выдачи</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________________________________________________</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 xml:space="preserve">свидетельства о его государственной регистрации, ИНН, </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________________________________________________</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почтовые реквизиты, код ОКПО, тел./факс, ФИО гражданина</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________________________________________________</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 xml:space="preserve">застройщика, его паспортные данные, место проживания, </w:t>
      </w:r>
    </w:p>
    <w:p w:rsidR="00707622" w:rsidRPr="007A6851" w:rsidRDefault="00707622" w:rsidP="00707622">
      <w:pPr>
        <w:tabs>
          <w:tab w:val="left" w:pos="3060"/>
        </w:tabs>
        <w:suppressAutoHyphens/>
        <w:ind w:firstLine="284"/>
        <w:jc w:val="right"/>
        <w:rPr>
          <w:sz w:val="14"/>
          <w:szCs w:val="14"/>
          <w:lang w:eastAsia="ar-SA"/>
        </w:rPr>
      </w:pPr>
      <w:r w:rsidRPr="007A6851">
        <w:rPr>
          <w:sz w:val="14"/>
          <w:szCs w:val="14"/>
          <w:lang w:eastAsia="ar-SA"/>
        </w:rPr>
        <w:t>________________________________________________</w:t>
      </w:r>
    </w:p>
    <w:p w:rsidR="00A3302B" w:rsidRDefault="00707622" w:rsidP="00707622">
      <w:pPr>
        <w:suppressAutoHyphens/>
        <w:jc w:val="right"/>
        <w:rPr>
          <w:sz w:val="14"/>
          <w:szCs w:val="14"/>
          <w:lang w:eastAsia="ar-SA"/>
        </w:rPr>
      </w:pPr>
      <w:r w:rsidRPr="007A6851">
        <w:rPr>
          <w:sz w:val="14"/>
          <w:szCs w:val="14"/>
          <w:lang w:eastAsia="ar-SA"/>
        </w:rPr>
        <w:t>тел./факс</w:t>
      </w:r>
    </w:p>
    <w:p w:rsidR="00707622" w:rsidRPr="00707622" w:rsidRDefault="00707622" w:rsidP="00707622">
      <w:pPr>
        <w:suppressAutoHyphens/>
        <w:ind w:firstLine="284"/>
        <w:rPr>
          <w:rFonts w:eastAsia="Times New Roman"/>
          <w:b/>
          <w:bCs/>
          <w:sz w:val="14"/>
          <w:szCs w:val="14"/>
          <w:lang w:eastAsia="ar-SA"/>
        </w:rPr>
      </w:pPr>
      <w:r w:rsidRPr="00707622">
        <w:rPr>
          <w:rFonts w:eastAsia="Times New Roman"/>
          <w:b/>
          <w:bCs/>
          <w:sz w:val="14"/>
          <w:szCs w:val="14"/>
          <w:lang w:eastAsia="ar-SA"/>
        </w:rPr>
        <w:t xml:space="preserve">                                           СОГЛАСИЕ</w:t>
      </w:r>
    </w:p>
    <w:p w:rsidR="00707622" w:rsidRPr="00707622" w:rsidRDefault="00707622" w:rsidP="00707622">
      <w:pPr>
        <w:suppressAutoHyphens/>
        <w:ind w:firstLine="284"/>
        <w:rPr>
          <w:rFonts w:eastAsia="Times New Roman"/>
          <w:sz w:val="14"/>
          <w:szCs w:val="14"/>
          <w:lang w:eastAsia="ar-SA"/>
        </w:rPr>
      </w:pPr>
      <w:r w:rsidRPr="00707622">
        <w:rPr>
          <w:rFonts w:eastAsia="Times New Roman"/>
          <w:b/>
          <w:bCs/>
          <w:sz w:val="14"/>
          <w:szCs w:val="14"/>
          <w:lang w:eastAsia="ar-SA"/>
        </w:rPr>
        <w:t xml:space="preserve">                        на обработку персональных данных</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Я, _______________________________________________________________,</w:t>
      </w:r>
    </w:p>
    <w:p w:rsidR="00707622" w:rsidRPr="00707622" w:rsidRDefault="00707622" w:rsidP="00707622">
      <w:pPr>
        <w:suppressAutoHyphens/>
        <w:ind w:firstLine="284"/>
        <w:jc w:val="center"/>
        <w:rPr>
          <w:rFonts w:eastAsia="Times New Roman"/>
          <w:sz w:val="14"/>
          <w:szCs w:val="14"/>
          <w:lang w:eastAsia="ar-SA"/>
        </w:rPr>
      </w:pPr>
      <w:r w:rsidRPr="00707622">
        <w:rPr>
          <w:rFonts w:eastAsia="Times New Roman"/>
          <w:sz w:val="14"/>
          <w:szCs w:val="14"/>
          <w:lang w:eastAsia="ar-SA"/>
        </w:rPr>
        <w:t>(фамилия, имя, отчество (при наличии))</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проживающий(</w:t>
      </w:r>
      <w:proofErr w:type="spellStart"/>
      <w:r w:rsidRPr="00707622">
        <w:rPr>
          <w:rFonts w:eastAsia="Times New Roman"/>
          <w:sz w:val="14"/>
          <w:szCs w:val="14"/>
          <w:lang w:eastAsia="ar-SA"/>
        </w:rPr>
        <w:t>ая</w:t>
      </w:r>
      <w:proofErr w:type="spellEnd"/>
      <w:r w:rsidRPr="00707622">
        <w:rPr>
          <w:rFonts w:eastAsia="Times New Roman"/>
          <w:sz w:val="14"/>
          <w:szCs w:val="14"/>
          <w:lang w:eastAsia="ar-SA"/>
        </w:rPr>
        <w:t>) по адресу _________________________________________,</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документ, удостоверяющий личность: ____</w:t>
      </w:r>
      <w:r>
        <w:rPr>
          <w:rFonts w:eastAsia="Times New Roman"/>
          <w:sz w:val="14"/>
          <w:szCs w:val="14"/>
          <w:lang w:eastAsia="ar-SA"/>
        </w:rPr>
        <w:t>___ серия _________ №</w:t>
      </w:r>
      <w:r w:rsidRPr="00707622">
        <w:rPr>
          <w:rFonts w:eastAsia="Times New Roman"/>
          <w:sz w:val="14"/>
          <w:szCs w:val="14"/>
          <w:lang w:eastAsia="ar-SA"/>
        </w:rPr>
        <w:t>___, выдан _____________________________________________________________________,</w:t>
      </w:r>
    </w:p>
    <w:p w:rsidR="00707622" w:rsidRPr="00707622" w:rsidRDefault="00707622" w:rsidP="00707622">
      <w:pPr>
        <w:suppressAutoHyphens/>
        <w:ind w:firstLine="284"/>
        <w:jc w:val="center"/>
        <w:rPr>
          <w:rFonts w:eastAsia="Times New Roman"/>
          <w:sz w:val="14"/>
          <w:szCs w:val="14"/>
          <w:lang w:eastAsia="ar-SA"/>
        </w:rPr>
      </w:pPr>
      <w:r w:rsidRPr="00707622">
        <w:rPr>
          <w:rFonts w:eastAsia="Times New Roman"/>
          <w:sz w:val="14"/>
          <w:szCs w:val="14"/>
          <w:lang w:eastAsia="ar-SA"/>
        </w:rPr>
        <w:t>(кем и когда выдан</w:t>
      </w:r>
      <w:r w:rsidRPr="00707622">
        <w:rPr>
          <w:rFonts w:eastAsia="Times New Roman"/>
          <w:color w:val="000000"/>
          <w:sz w:val="14"/>
          <w:szCs w:val="14"/>
          <w:lang w:eastAsia="ar-SA"/>
        </w:rPr>
        <w:t>)</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Согласие  дается  мной  для  целей,  связанных  с предоставлением муниципальной услуги по «Выдача уведомления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и распространяется  на   персональные  данные:___________________________ ____________________________________________________________________ .</w:t>
      </w:r>
    </w:p>
    <w:p w:rsidR="00707622" w:rsidRPr="00707622" w:rsidRDefault="00707622" w:rsidP="00707622">
      <w:pPr>
        <w:suppressAutoHyphens/>
        <w:ind w:firstLine="284"/>
        <w:jc w:val="center"/>
        <w:rPr>
          <w:rFonts w:eastAsia="Times New Roman"/>
          <w:sz w:val="14"/>
          <w:szCs w:val="14"/>
          <w:lang w:eastAsia="ar-SA"/>
        </w:rPr>
      </w:pPr>
      <w:r w:rsidRPr="00707622">
        <w:rPr>
          <w:rFonts w:eastAsia="Times New Roman"/>
          <w:sz w:val="14"/>
          <w:szCs w:val="14"/>
          <w:lang w:eastAsia="ar-SA"/>
        </w:rPr>
        <w:t>(указать персональные данные, на обработку которых дается согласие)</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185" w:history="1">
        <w:r w:rsidRPr="00707622">
          <w:rPr>
            <w:rFonts w:eastAsia="Times New Roman"/>
            <w:color w:val="0000FF"/>
            <w:sz w:val="14"/>
            <w:szCs w:val="14"/>
            <w:u w:val="single"/>
            <w:lang w:eastAsia="ar-SA"/>
          </w:rPr>
          <w:t>закона</w:t>
        </w:r>
      </w:hyperlink>
      <w:r w:rsidRPr="00707622">
        <w:rPr>
          <w:rFonts w:eastAsia="Times New Roman"/>
          <w:sz w:val="14"/>
          <w:szCs w:val="14"/>
          <w:lang w:eastAsia="ar-SA"/>
        </w:rPr>
        <w:t>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 xml:space="preserve"> 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w:t>
      </w:r>
      <w:r w:rsidRPr="00707622">
        <w:rPr>
          <w:rFonts w:eastAsia="Times New Roman"/>
          <w:sz w:val="14"/>
          <w:szCs w:val="14"/>
          <w:lang w:eastAsia="ar-SA"/>
        </w:rPr>
        <w:lastRenderedPageBreak/>
        <w:t>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707622" w:rsidRPr="00707622" w:rsidRDefault="00707622" w:rsidP="00707622">
      <w:pPr>
        <w:suppressAutoHyphens/>
        <w:ind w:firstLine="284"/>
        <w:jc w:val="both"/>
        <w:rPr>
          <w:rFonts w:eastAsia="Times New Roman"/>
          <w:sz w:val="14"/>
          <w:szCs w:val="14"/>
          <w:lang w:eastAsia="ar-SA"/>
        </w:rPr>
      </w:pP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_______________________________                           _____________________</w:t>
      </w:r>
    </w:p>
    <w:p w:rsidR="00707622" w:rsidRPr="00707622" w:rsidRDefault="00707622" w:rsidP="00707622">
      <w:pPr>
        <w:suppressAutoHyphens/>
        <w:ind w:firstLine="284"/>
        <w:jc w:val="both"/>
        <w:rPr>
          <w:rFonts w:eastAsia="Times New Roman"/>
          <w:sz w:val="14"/>
          <w:szCs w:val="14"/>
          <w:lang w:eastAsia="ar-SA"/>
        </w:rPr>
      </w:pPr>
      <w:r w:rsidRPr="00707622">
        <w:rPr>
          <w:rFonts w:eastAsia="Times New Roman"/>
          <w:sz w:val="14"/>
          <w:szCs w:val="14"/>
          <w:lang w:eastAsia="ar-SA"/>
        </w:rPr>
        <w:t>   (подпись лица, давшего согласие)                                (И.О. Фамилия)</w:t>
      </w:r>
    </w:p>
    <w:p w:rsidR="00707622" w:rsidRPr="00707622" w:rsidRDefault="00707622" w:rsidP="00707622">
      <w:pPr>
        <w:suppressAutoHyphens/>
        <w:ind w:firstLine="284"/>
        <w:rPr>
          <w:rFonts w:eastAsia="Times New Roman"/>
          <w:b/>
          <w:sz w:val="14"/>
          <w:szCs w:val="14"/>
          <w:lang w:eastAsia="ru-RU"/>
        </w:rPr>
      </w:pPr>
    </w:p>
    <w:p w:rsidR="00707622" w:rsidRDefault="00707622" w:rsidP="00707622">
      <w:pPr>
        <w:suppressAutoHyphens/>
        <w:jc w:val="center"/>
        <w:rPr>
          <w:b/>
          <w:sz w:val="14"/>
          <w:szCs w:val="14"/>
        </w:rPr>
      </w:pPr>
    </w:p>
    <w:p w:rsidR="00A3302B" w:rsidRPr="00A5466B" w:rsidRDefault="00A3302B" w:rsidP="00BB57A6">
      <w:pPr>
        <w:suppressAutoHyphens/>
        <w:rPr>
          <w:b/>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020E47" w:rsidRPr="00A5466B">
        <w:rPr>
          <w:sz w:val="14"/>
          <w:szCs w:val="14"/>
        </w:rPr>
        <w:t>83</w:t>
      </w:r>
    </w:p>
    <w:p w:rsidR="00292735" w:rsidRPr="00A5466B" w:rsidRDefault="00292735" w:rsidP="00292735">
      <w:pPr>
        <w:jc w:val="center"/>
        <w:rPr>
          <w:sz w:val="14"/>
          <w:szCs w:val="14"/>
        </w:rPr>
      </w:pPr>
      <w:r w:rsidRPr="00A5466B">
        <w:rPr>
          <w:sz w:val="14"/>
          <w:szCs w:val="14"/>
        </w:rPr>
        <w:t>г. Сольцы</w:t>
      </w:r>
    </w:p>
    <w:p w:rsidR="00020E47" w:rsidRPr="00A5466B" w:rsidRDefault="00020E47" w:rsidP="00292735">
      <w:pPr>
        <w:jc w:val="center"/>
        <w:rPr>
          <w:sz w:val="14"/>
          <w:szCs w:val="14"/>
        </w:rPr>
      </w:pPr>
    </w:p>
    <w:p w:rsidR="00063ECE" w:rsidRPr="00A5466B" w:rsidRDefault="00063ECE" w:rsidP="00063ECE">
      <w:pPr>
        <w:suppressAutoHyphens/>
        <w:jc w:val="center"/>
        <w:rPr>
          <w:b/>
          <w:sz w:val="14"/>
          <w:szCs w:val="14"/>
        </w:rPr>
      </w:pPr>
      <w:r w:rsidRPr="00A5466B">
        <w:rPr>
          <w:b/>
          <w:sz w:val="14"/>
          <w:szCs w:val="14"/>
        </w:rPr>
        <w:t>О внесении изменения в административный регламент предоставления</w:t>
      </w:r>
    </w:p>
    <w:p w:rsidR="00063ECE" w:rsidRPr="00A5466B" w:rsidRDefault="00063ECE" w:rsidP="00063ECE">
      <w:pPr>
        <w:suppressAutoHyphens/>
        <w:jc w:val="center"/>
        <w:rPr>
          <w:b/>
          <w:sz w:val="14"/>
          <w:szCs w:val="14"/>
        </w:rPr>
      </w:pPr>
      <w:r w:rsidRPr="00A5466B">
        <w:rPr>
          <w:b/>
          <w:sz w:val="14"/>
          <w:szCs w:val="14"/>
        </w:rPr>
        <w:t>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p>
    <w:p w:rsidR="00063ECE" w:rsidRPr="00A5466B" w:rsidRDefault="00063ECE" w:rsidP="00063ECE">
      <w:pPr>
        <w:suppressAutoHyphens/>
        <w:jc w:val="center"/>
        <w:rPr>
          <w:b/>
          <w:sz w:val="14"/>
          <w:szCs w:val="14"/>
        </w:rPr>
      </w:pPr>
    </w:p>
    <w:p w:rsidR="00063ECE" w:rsidRPr="00A5466B" w:rsidRDefault="00063ECE" w:rsidP="00063ECE">
      <w:pPr>
        <w:suppressAutoHyphens/>
        <w:ind w:firstLine="284"/>
        <w:jc w:val="both"/>
        <w:rPr>
          <w:b/>
          <w:sz w:val="14"/>
          <w:szCs w:val="14"/>
        </w:rPr>
      </w:pPr>
      <w:r w:rsidRPr="00A5466B">
        <w:rPr>
          <w:sz w:val="14"/>
          <w:szCs w:val="14"/>
        </w:rPr>
        <w:t xml:space="preserve">В соответствии с Федеральным законом от 27 июля 2010 года </w:t>
      </w:r>
      <w:r w:rsidRPr="00A5466B">
        <w:rPr>
          <w:sz w:val="14"/>
          <w:szCs w:val="14"/>
        </w:rPr>
        <w:br/>
        <w:t xml:space="preserve">№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постановления от 22.01.2019 № 211) Администрация Солецкого муниципального района   </w:t>
      </w:r>
      <w:r w:rsidRPr="00A5466B">
        <w:rPr>
          <w:b/>
          <w:sz w:val="14"/>
          <w:szCs w:val="14"/>
        </w:rPr>
        <w:t>ПОСТАНОВЛЯЕТ:</w:t>
      </w:r>
    </w:p>
    <w:p w:rsidR="00063ECE" w:rsidRPr="00A5466B" w:rsidRDefault="00063ECE" w:rsidP="00063ECE">
      <w:pPr>
        <w:tabs>
          <w:tab w:val="left" w:pos="4536"/>
        </w:tabs>
        <w:suppressAutoHyphens/>
        <w:ind w:firstLine="284"/>
        <w:jc w:val="both"/>
        <w:rPr>
          <w:sz w:val="14"/>
          <w:szCs w:val="14"/>
        </w:rPr>
      </w:pPr>
      <w:r w:rsidRPr="00A5466B">
        <w:rPr>
          <w:sz w:val="14"/>
          <w:szCs w:val="14"/>
        </w:rPr>
        <w:t>1. Внести изменение в административный регламент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утвержденный постановлением Администрации муниципального района от 11.02.2011  №  219  (в редакции постановлений от 30.12.2013 № 2479, от 05.02.2018 №426, от 15.06.2018 № 1150), изложив его в прилагаемой редакции.</w:t>
      </w:r>
    </w:p>
    <w:p w:rsidR="00063ECE" w:rsidRPr="00A5466B" w:rsidRDefault="00063ECE" w:rsidP="00063ECE">
      <w:pPr>
        <w:suppressAutoHyphens/>
        <w:ind w:firstLine="284"/>
        <w:jc w:val="both"/>
        <w:rPr>
          <w:sz w:val="14"/>
          <w:szCs w:val="14"/>
        </w:rPr>
      </w:pPr>
      <w:r w:rsidRPr="00A5466B">
        <w:rPr>
          <w:sz w:val="14"/>
          <w:szCs w:val="14"/>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063ECE" w:rsidRPr="00A5466B" w:rsidRDefault="00063ECE" w:rsidP="00063ECE">
      <w:pPr>
        <w:tabs>
          <w:tab w:val="left" w:pos="3060"/>
        </w:tabs>
        <w:suppressAutoHyphens/>
        <w:jc w:val="both"/>
        <w:rPr>
          <w:b/>
          <w:sz w:val="14"/>
          <w:szCs w:val="14"/>
        </w:rPr>
      </w:pPr>
      <w:r w:rsidRPr="00A5466B">
        <w:rPr>
          <w:b/>
          <w:sz w:val="14"/>
          <w:szCs w:val="14"/>
        </w:rPr>
        <w:t xml:space="preserve">  </w:t>
      </w:r>
    </w:p>
    <w:p w:rsidR="00063ECE" w:rsidRPr="00A5466B" w:rsidRDefault="00063ECE" w:rsidP="00063ECE">
      <w:pPr>
        <w:pStyle w:val="32"/>
        <w:suppressAutoHyphens/>
        <w:spacing w:after="0"/>
        <w:ind w:left="0"/>
        <w:rPr>
          <w:b/>
          <w:sz w:val="14"/>
          <w:szCs w:val="14"/>
        </w:rPr>
      </w:pPr>
      <w:r w:rsidRPr="00A5466B">
        <w:rPr>
          <w:b/>
          <w:sz w:val="14"/>
          <w:szCs w:val="14"/>
        </w:rPr>
        <w:t>Заместитель Главы администрации          Ю.В. Михайлова</w:t>
      </w:r>
    </w:p>
    <w:p w:rsidR="00063ECE" w:rsidRPr="00A5466B" w:rsidRDefault="00063ECE" w:rsidP="00063ECE">
      <w:pPr>
        <w:pStyle w:val="32"/>
        <w:suppressAutoHyphens/>
        <w:spacing w:after="0"/>
        <w:ind w:left="0"/>
        <w:jc w:val="right"/>
        <w:rPr>
          <w:sz w:val="14"/>
          <w:szCs w:val="14"/>
        </w:rPr>
      </w:pPr>
    </w:p>
    <w:p w:rsidR="00063ECE" w:rsidRPr="00A5466B" w:rsidRDefault="00063ECE" w:rsidP="00063ECE">
      <w:pPr>
        <w:suppressAutoHyphens/>
        <w:jc w:val="right"/>
        <w:rPr>
          <w:sz w:val="14"/>
          <w:szCs w:val="14"/>
        </w:rPr>
      </w:pPr>
      <w:r w:rsidRPr="00A5466B">
        <w:rPr>
          <w:sz w:val="14"/>
          <w:szCs w:val="14"/>
        </w:rPr>
        <w:t xml:space="preserve">                                                                       Утвержден</w:t>
      </w:r>
    </w:p>
    <w:p w:rsidR="00063ECE" w:rsidRPr="00A5466B" w:rsidRDefault="00063ECE" w:rsidP="00063ECE">
      <w:pPr>
        <w:suppressAutoHyphens/>
        <w:jc w:val="right"/>
        <w:rPr>
          <w:sz w:val="14"/>
          <w:szCs w:val="14"/>
        </w:rPr>
      </w:pPr>
      <w:r w:rsidRPr="00A5466B">
        <w:rPr>
          <w:sz w:val="14"/>
          <w:szCs w:val="14"/>
        </w:rPr>
        <w:t xml:space="preserve">                                                                         постановлением Администрации</w:t>
      </w:r>
    </w:p>
    <w:p w:rsidR="00063ECE" w:rsidRPr="00A5466B" w:rsidRDefault="00063ECE" w:rsidP="00063ECE">
      <w:pPr>
        <w:suppressAutoHyphens/>
        <w:jc w:val="right"/>
        <w:rPr>
          <w:sz w:val="14"/>
          <w:szCs w:val="14"/>
        </w:rPr>
      </w:pPr>
      <w:r w:rsidRPr="00A5466B">
        <w:rPr>
          <w:sz w:val="14"/>
          <w:szCs w:val="14"/>
        </w:rPr>
        <w:t xml:space="preserve">                                                          муниципального района</w:t>
      </w:r>
    </w:p>
    <w:p w:rsidR="00063ECE" w:rsidRPr="00A5466B" w:rsidRDefault="00063ECE" w:rsidP="00063ECE">
      <w:pPr>
        <w:tabs>
          <w:tab w:val="left" w:pos="4536"/>
        </w:tabs>
        <w:suppressAutoHyphens/>
        <w:jc w:val="right"/>
        <w:rPr>
          <w:sz w:val="14"/>
          <w:szCs w:val="14"/>
        </w:rPr>
      </w:pPr>
      <w:r w:rsidRPr="00A5466B">
        <w:rPr>
          <w:sz w:val="14"/>
          <w:szCs w:val="14"/>
        </w:rPr>
        <w:t xml:space="preserve">                                                         от 08.07.2019  № 883</w:t>
      </w:r>
    </w:p>
    <w:p w:rsidR="00063ECE" w:rsidRPr="00A5466B" w:rsidRDefault="00063ECE" w:rsidP="00063ECE">
      <w:pPr>
        <w:suppressAutoHyphens/>
        <w:jc w:val="center"/>
        <w:rPr>
          <w:b/>
          <w:sz w:val="14"/>
          <w:szCs w:val="14"/>
        </w:rPr>
      </w:pPr>
    </w:p>
    <w:p w:rsidR="00063ECE" w:rsidRPr="00A5466B" w:rsidRDefault="00063ECE" w:rsidP="00063ECE">
      <w:pPr>
        <w:suppressAutoHyphens/>
        <w:jc w:val="center"/>
        <w:rPr>
          <w:b/>
          <w:sz w:val="14"/>
          <w:szCs w:val="14"/>
        </w:rPr>
      </w:pPr>
    </w:p>
    <w:p w:rsidR="00063ECE" w:rsidRPr="00A5466B" w:rsidRDefault="00063ECE" w:rsidP="00063ECE">
      <w:pPr>
        <w:suppressAutoHyphens/>
        <w:jc w:val="center"/>
        <w:rPr>
          <w:sz w:val="14"/>
          <w:szCs w:val="14"/>
        </w:rPr>
      </w:pPr>
      <w:r w:rsidRPr="00A5466B">
        <w:rPr>
          <w:b/>
          <w:sz w:val="14"/>
          <w:szCs w:val="14"/>
        </w:rPr>
        <w:t>Административный регламент</w:t>
      </w:r>
    </w:p>
    <w:p w:rsidR="00063ECE" w:rsidRPr="00A5466B" w:rsidRDefault="00063ECE" w:rsidP="00063ECE">
      <w:pPr>
        <w:suppressAutoHyphens/>
        <w:jc w:val="center"/>
        <w:rPr>
          <w:b/>
          <w:sz w:val="14"/>
          <w:szCs w:val="14"/>
        </w:rPr>
      </w:pPr>
      <w:r w:rsidRPr="00A5466B">
        <w:rPr>
          <w:b/>
          <w:sz w:val="14"/>
          <w:szCs w:val="14"/>
        </w:rPr>
        <w:t>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w:t>
      </w:r>
    </w:p>
    <w:p w:rsidR="00063ECE" w:rsidRPr="00A5466B" w:rsidRDefault="00063ECE" w:rsidP="00063ECE">
      <w:pPr>
        <w:suppressAutoHyphens/>
        <w:jc w:val="center"/>
        <w:rPr>
          <w:b/>
          <w:sz w:val="14"/>
          <w:szCs w:val="14"/>
        </w:rPr>
      </w:pPr>
    </w:p>
    <w:p w:rsidR="00063ECE" w:rsidRPr="00A5466B" w:rsidRDefault="00063ECE" w:rsidP="00063ECE">
      <w:pPr>
        <w:suppressAutoHyphens/>
        <w:autoSpaceDE w:val="0"/>
        <w:autoSpaceDN w:val="0"/>
        <w:adjustRightInd w:val="0"/>
        <w:jc w:val="center"/>
        <w:outlineLvl w:val="1"/>
        <w:rPr>
          <w:b/>
          <w:sz w:val="14"/>
          <w:szCs w:val="14"/>
        </w:rPr>
      </w:pPr>
    </w:p>
    <w:p w:rsidR="00063ECE" w:rsidRPr="00A5466B" w:rsidRDefault="00063ECE" w:rsidP="00063ECE">
      <w:pPr>
        <w:suppressAutoHyphens/>
        <w:autoSpaceDE w:val="0"/>
        <w:autoSpaceDN w:val="0"/>
        <w:adjustRightInd w:val="0"/>
        <w:ind w:firstLine="284"/>
        <w:jc w:val="center"/>
        <w:outlineLvl w:val="1"/>
        <w:rPr>
          <w:b/>
          <w:sz w:val="14"/>
          <w:szCs w:val="14"/>
        </w:rPr>
      </w:pPr>
      <w:r w:rsidRPr="00A5466B">
        <w:rPr>
          <w:b/>
          <w:sz w:val="14"/>
          <w:szCs w:val="14"/>
        </w:rPr>
        <w:t>1.Общие положения</w:t>
      </w:r>
    </w:p>
    <w:p w:rsidR="00063ECE" w:rsidRPr="00A5466B" w:rsidRDefault="00063ECE" w:rsidP="00063ECE">
      <w:pPr>
        <w:suppressAutoHyphens/>
        <w:autoSpaceDE w:val="0"/>
        <w:autoSpaceDN w:val="0"/>
        <w:adjustRightInd w:val="0"/>
        <w:ind w:firstLine="284"/>
        <w:jc w:val="both"/>
        <w:outlineLvl w:val="2"/>
        <w:rPr>
          <w:b/>
          <w:sz w:val="14"/>
          <w:szCs w:val="14"/>
        </w:rPr>
      </w:pPr>
      <w:r w:rsidRPr="00A5466B">
        <w:rPr>
          <w:b/>
          <w:sz w:val="14"/>
          <w:szCs w:val="14"/>
        </w:rPr>
        <w:t xml:space="preserve">1.1 Предмет регулирования административного регламента </w:t>
      </w:r>
    </w:p>
    <w:p w:rsidR="00063ECE" w:rsidRPr="00A5466B" w:rsidRDefault="00063ECE" w:rsidP="00063ECE">
      <w:pPr>
        <w:suppressAutoHyphens/>
        <w:ind w:firstLine="284"/>
        <w:jc w:val="both"/>
        <w:rPr>
          <w:sz w:val="14"/>
          <w:szCs w:val="14"/>
        </w:rPr>
      </w:pPr>
      <w:r w:rsidRPr="00A5466B">
        <w:rPr>
          <w:sz w:val="14"/>
          <w:szCs w:val="14"/>
        </w:rPr>
        <w:t>Предметом регулирования административного регламента предоставления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(далее Административный регламент) являются отношения, возникающие между заявителями и  Администрацией Солецкого муниципального района, связанные с предоставлением информации о текущей успеваемости учащегося, ведение электронного дневника и электронного журнала успеваемости.</w:t>
      </w:r>
    </w:p>
    <w:p w:rsidR="00063ECE" w:rsidRPr="00A5466B" w:rsidRDefault="00063ECE" w:rsidP="00063ECE">
      <w:pPr>
        <w:suppressAutoHyphens/>
        <w:ind w:firstLine="284"/>
        <w:jc w:val="both"/>
        <w:rPr>
          <w:b/>
          <w:sz w:val="14"/>
          <w:szCs w:val="14"/>
        </w:rPr>
      </w:pPr>
      <w:r w:rsidRPr="00A5466B">
        <w:rPr>
          <w:b/>
          <w:sz w:val="14"/>
          <w:szCs w:val="14"/>
        </w:rPr>
        <w:t>1.2. Круг заявителей</w:t>
      </w:r>
    </w:p>
    <w:p w:rsidR="00063ECE" w:rsidRPr="00A5466B" w:rsidRDefault="00063ECE" w:rsidP="00063ECE">
      <w:pPr>
        <w:suppressAutoHyphens/>
        <w:ind w:firstLine="284"/>
        <w:jc w:val="both"/>
        <w:rPr>
          <w:sz w:val="14"/>
          <w:szCs w:val="14"/>
        </w:rPr>
      </w:pPr>
      <w:r w:rsidRPr="00A5466B">
        <w:rPr>
          <w:sz w:val="14"/>
          <w:szCs w:val="14"/>
        </w:rPr>
        <w:t>1.2.1. Заявителями на предоставление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являются родители (законные представители), обратившиеся в Администрацию муниципального района, с запросом о предоставлении муниципальной услуги по предоставлению информации  о текущей успеваемости учащегося, ведение электронного дневника и электронного журнала успеваемости,  в том числе в порядке, установленном статьей 15.1 Федерального закона от 27 июля 2010 года № 210-ФЗ «Об организации предоставления государственных и муниципальных услуг», выраженном в устной, письменной или электронной форме (далее - заявитель).</w:t>
      </w:r>
    </w:p>
    <w:p w:rsidR="00063ECE" w:rsidRPr="00A5466B" w:rsidRDefault="00063ECE" w:rsidP="00063ECE">
      <w:pPr>
        <w:suppressAutoHyphens/>
        <w:ind w:firstLine="284"/>
        <w:jc w:val="both"/>
        <w:rPr>
          <w:sz w:val="14"/>
          <w:szCs w:val="14"/>
        </w:rPr>
      </w:pPr>
      <w:r w:rsidRPr="00A5466B">
        <w:rPr>
          <w:sz w:val="14"/>
          <w:szCs w:val="14"/>
        </w:rPr>
        <w:t>1.2.2.  От имени заявителей в целях получения муниципальной услуги могут выступать законные представители и доверенные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063ECE" w:rsidRPr="00A5466B" w:rsidRDefault="00063ECE" w:rsidP="00063ECE">
      <w:pPr>
        <w:suppressAutoHyphens/>
        <w:ind w:firstLine="284"/>
        <w:jc w:val="both"/>
        <w:rPr>
          <w:sz w:val="14"/>
          <w:szCs w:val="14"/>
        </w:rPr>
      </w:pPr>
      <w:r w:rsidRPr="00A5466B">
        <w:rPr>
          <w:sz w:val="14"/>
          <w:szCs w:val="14"/>
        </w:rPr>
        <w:lastRenderedPageBreak/>
        <w:t>1.2.3. Для получения муниципальной услуги в электронном виде используется личный кабинет физического лица в федеральной государственной информационной системе "Единый портал государственных и муниципальных услуг (функций)" (далее – Единый портал), или регионального портала государственных и муниципальных услуг (функций) Новгородской области (далее – Региональный портал Новгородской области).</w:t>
      </w:r>
    </w:p>
    <w:p w:rsidR="00063ECE" w:rsidRPr="00A5466B" w:rsidRDefault="00063ECE" w:rsidP="00063ECE">
      <w:pPr>
        <w:suppressAutoHyphens/>
        <w:ind w:firstLine="284"/>
        <w:jc w:val="both"/>
        <w:rPr>
          <w:b/>
          <w:sz w:val="14"/>
          <w:szCs w:val="14"/>
        </w:rPr>
      </w:pPr>
      <w:r w:rsidRPr="00A5466B">
        <w:rPr>
          <w:b/>
          <w:sz w:val="14"/>
          <w:szCs w:val="14"/>
        </w:rPr>
        <w:t>1.3.Требования к порядку информирования о предоставлении</w:t>
      </w:r>
    </w:p>
    <w:p w:rsidR="00063ECE" w:rsidRPr="00A5466B" w:rsidRDefault="00063ECE" w:rsidP="00063ECE">
      <w:pPr>
        <w:suppressAutoHyphens/>
        <w:autoSpaceDE w:val="0"/>
        <w:autoSpaceDN w:val="0"/>
        <w:adjustRightInd w:val="0"/>
        <w:ind w:firstLine="284"/>
        <w:jc w:val="both"/>
        <w:rPr>
          <w:b/>
          <w:sz w:val="14"/>
          <w:szCs w:val="14"/>
        </w:rPr>
      </w:pPr>
      <w:r w:rsidRPr="00A5466B">
        <w:rPr>
          <w:b/>
          <w:sz w:val="14"/>
          <w:szCs w:val="14"/>
        </w:rPr>
        <w:t>муниципальной услуги</w:t>
      </w:r>
    </w:p>
    <w:p w:rsidR="00063ECE" w:rsidRPr="00A5466B" w:rsidRDefault="00063ECE" w:rsidP="00063ECE">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работе, справочных телефонах, адресе электронной почты отдела Администрации муниципального района, непосредственно предоставляющего муниципальную услугу,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(далее-МФЦ).</w:t>
      </w:r>
    </w:p>
    <w:p w:rsidR="00063ECE" w:rsidRPr="00A5466B" w:rsidRDefault="00063ECE" w:rsidP="00063ECE">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(далее-сеть «Интернет»), в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ее отделами», в федеральной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suppressAutoHyphens/>
        <w:ind w:firstLine="284"/>
        <w:jc w:val="both"/>
        <w:rPr>
          <w:sz w:val="14"/>
          <w:szCs w:val="14"/>
        </w:rPr>
      </w:pPr>
      <w:r w:rsidRPr="00A5466B">
        <w:rPr>
          <w:sz w:val="14"/>
          <w:szCs w:val="14"/>
        </w:rPr>
        <w:t>1.3.2.  Информация о порядке предоставления муниципальной услуги предоставляется:</w:t>
      </w:r>
    </w:p>
    <w:p w:rsidR="00063ECE" w:rsidRPr="00A5466B" w:rsidRDefault="00063ECE" w:rsidP="00063ECE">
      <w:pPr>
        <w:suppressAutoHyphens/>
        <w:ind w:firstLine="284"/>
        <w:jc w:val="both"/>
        <w:rPr>
          <w:sz w:val="14"/>
          <w:szCs w:val="14"/>
        </w:rPr>
      </w:pPr>
      <w:r w:rsidRPr="00A5466B">
        <w:rPr>
          <w:sz w:val="14"/>
          <w:szCs w:val="14"/>
        </w:rPr>
        <w:t>непосредственно специалистами отдела Администрации муниципального района, МФЦ;</w:t>
      </w:r>
    </w:p>
    <w:p w:rsidR="00063ECE" w:rsidRPr="00A5466B" w:rsidRDefault="00063ECE" w:rsidP="00063ECE">
      <w:pPr>
        <w:suppressAutoHyphens/>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063ECE" w:rsidRPr="00A5466B" w:rsidRDefault="00063ECE" w:rsidP="00063ECE">
      <w:pPr>
        <w:suppressAutoHyphens/>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063ECE" w:rsidRPr="00A5466B" w:rsidRDefault="00063ECE" w:rsidP="00063ECE">
      <w:pPr>
        <w:suppressAutoHyphens/>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186"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круг заявителей;</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размер платы, взимаемой за предоставление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срок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lastRenderedPageBreak/>
        <w:t>извлечения из нормативных правовых актов, регулирующих порядок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информация о графике работы и размещении специалистов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номера телефонов справочных служб, телефона-автоинформатора (при наличии), номера факса отдела Администрации муниципального района;</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график приема заявителей должностными лицами (специалистами), ответственными за предоставление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или письменной форме.</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представиться, назвав фамилию, имя, отчество (при наличии), должность;</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Консультации предоставляются по следующим вопросам:</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место нахождения, график работы, адрес официального сайта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 xml:space="preserve"> время приема и выдачи документов;</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сроки предоставления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1.3.9. По письменному обращению ответ направляется заявителю в срок, не превышающий 30 дней со дня регистрации письменного обращения.</w:t>
      </w:r>
    </w:p>
    <w:p w:rsidR="00063ECE" w:rsidRPr="00A5466B" w:rsidRDefault="00063ECE" w:rsidP="00063ECE">
      <w:pPr>
        <w:tabs>
          <w:tab w:val="left" w:pos="0"/>
          <w:tab w:val="left" w:pos="709"/>
        </w:tabs>
        <w:suppressAutoHyphens/>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063ECE" w:rsidRPr="00A5466B" w:rsidRDefault="00063ECE" w:rsidP="00063ECE">
      <w:pPr>
        <w:tabs>
          <w:tab w:val="left" w:pos="0"/>
          <w:tab w:val="left" w:pos="709"/>
        </w:tabs>
        <w:suppressAutoHyphens/>
        <w:ind w:firstLine="284"/>
        <w:jc w:val="center"/>
        <w:rPr>
          <w:b/>
          <w:bCs/>
          <w:sz w:val="14"/>
          <w:szCs w:val="14"/>
        </w:rPr>
      </w:pPr>
      <w:r w:rsidRPr="00A5466B">
        <w:rPr>
          <w:b/>
          <w:bCs/>
          <w:sz w:val="14"/>
          <w:szCs w:val="14"/>
        </w:rPr>
        <w:t>2. Стандарт предоставления муниципальной услуги</w:t>
      </w:r>
    </w:p>
    <w:p w:rsidR="00063ECE" w:rsidRPr="00A5466B" w:rsidRDefault="00063ECE" w:rsidP="00063ECE">
      <w:pPr>
        <w:suppressAutoHyphens/>
        <w:ind w:firstLine="284"/>
        <w:contextualSpacing/>
        <w:jc w:val="both"/>
        <w:rPr>
          <w:b/>
          <w:bCs/>
          <w:sz w:val="14"/>
          <w:szCs w:val="14"/>
        </w:rPr>
      </w:pPr>
      <w:r w:rsidRPr="00A5466B">
        <w:rPr>
          <w:b/>
          <w:bCs/>
          <w:sz w:val="14"/>
          <w:szCs w:val="14"/>
        </w:rPr>
        <w:t>2.1. Наименование муниципальной  услуги</w:t>
      </w:r>
    </w:p>
    <w:p w:rsidR="00063ECE" w:rsidRPr="00A5466B" w:rsidRDefault="00063ECE" w:rsidP="00063ECE">
      <w:pPr>
        <w:suppressAutoHyphens/>
        <w:ind w:firstLine="284"/>
        <w:jc w:val="both"/>
        <w:rPr>
          <w:sz w:val="14"/>
          <w:szCs w:val="14"/>
        </w:rPr>
      </w:pPr>
      <w:r w:rsidRPr="00A5466B">
        <w:rPr>
          <w:sz w:val="14"/>
          <w:szCs w:val="14"/>
        </w:rPr>
        <w:t>Предоставление информации  о текущей успеваемости учащегося, ведение электронного дневника и электронного журнала успеваемости.</w:t>
      </w:r>
    </w:p>
    <w:p w:rsidR="00063ECE" w:rsidRPr="00A5466B" w:rsidRDefault="00063ECE" w:rsidP="00063ECE">
      <w:pPr>
        <w:suppressAutoHyphens/>
        <w:autoSpaceDE w:val="0"/>
        <w:autoSpaceDN w:val="0"/>
        <w:adjustRightInd w:val="0"/>
        <w:ind w:firstLine="284"/>
        <w:jc w:val="both"/>
        <w:rPr>
          <w:sz w:val="14"/>
          <w:szCs w:val="14"/>
        </w:rPr>
      </w:pPr>
      <w:r w:rsidRPr="00A5466B">
        <w:rPr>
          <w:b/>
          <w:sz w:val="14"/>
          <w:szCs w:val="14"/>
        </w:rPr>
        <w:t>2.2.Наименование органа Администрации муниципального района, организации, предоставляющих муниципальную услугу</w:t>
      </w:r>
    </w:p>
    <w:p w:rsidR="00063ECE" w:rsidRPr="00A5466B" w:rsidRDefault="00063ECE" w:rsidP="00063ECE">
      <w:pPr>
        <w:shd w:val="clear" w:color="auto" w:fill="FFFFFF"/>
        <w:suppressAutoHyphens/>
        <w:ind w:firstLine="284"/>
        <w:contextualSpacing/>
        <w:jc w:val="both"/>
        <w:rPr>
          <w:sz w:val="14"/>
          <w:szCs w:val="14"/>
        </w:rPr>
      </w:pPr>
      <w:r w:rsidRPr="00A5466B">
        <w:rPr>
          <w:sz w:val="14"/>
          <w:szCs w:val="14"/>
        </w:rPr>
        <w:t>2.2.1. Муниципальная услуга предоставляется:</w:t>
      </w:r>
    </w:p>
    <w:p w:rsidR="00063ECE" w:rsidRPr="00A5466B" w:rsidRDefault="00063ECE" w:rsidP="00063ECE">
      <w:pPr>
        <w:suppressAutoHyphens/>
        <w:ind w:firstLine="284"/>
        <w:jc w:val="both"/>
        <w:rPr>
          <w:sz w:val="14"/>
          <w:szCs w:val="14"/>
        </w:rPr>
      </w:pPr>
      <w:r w:rsidRPr="00A5466B">
        <w:rPr>
          <w:sz w:val="14"/>
          <w:szCs w:val="14"/>
        </w:rPr>
        <w:t>Отделом образования и спорта Администрации муниципального района, (далее-отдел) – в части рассмотрения заявления и подготовки результата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МФЦ по месту жительства заявителя - в части приема и выдачи документов при предоставлении муниципальной услуги.</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2.2.2. В предоставлении муниципальной услуги участвуют образовательные организации. Места нахождения образовательных организаций и режимы их работы приведены в Приложении № 1 к настоящему Административному регламенту.</w:t>
      </w:r>
    </w:p>
    <w:p w:rsidR="00063ECE" w:rsidRPr="00A5466B" w:rsidRDefault="00063ECE" w:rsidP="00063ECE">
      <w:pPr>
        <w:suppressAutoHyphens/>
        <w:ind w:firstLine="284"/>
        <w:jc w:val="both"/>
        <w:rPr>
          <w:sz w:val="14"/>
          <w:szCs w:val="14"/>
        </w:rPr>
      </w:pPr>
      <w:r w:rsidRPr="00A5466B">
        <w:rPr>
          <w:sz w:val="14"/>
          <w:szCs w:val="14"/>
        </w:rPr>
        <w:t xml:space="preserve">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и организации, за исключением получения услуг, включенных в перечень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 </w:t>
      </w:r>
    </w:p>
    <w:p w:rsidR="00063ECE" w:rsidRPr="00A5466B" w:rsidRDefault="00063ECE" w:rsidP="00063ECE">
      <w:pPr>
        <w:suppressAutoHyphens/>
        <w:ind w:firstLine="284"/>
        <w:contextualSpacing/>
        <w:jc w:val="both"/>
        <w:rPr>
          <w:b/>
          <w:bCs/>
          <w:sz w:val="14"/>
          <w:szCs w:val="14"/>
        </w:rPr>
      </w:pPr>
      <w:r w:rsidRPr="00A5466B">
        <w:rPr>
          <w:b/>
          <w:bCs/>
          <w:sz w:val="14"/>
          <w:szCs w:val="14"/>
        </w:rPr>
        <w:t>2.3. Описание результата предоставления муниципальной услуги</w:t>
      </w:r>
    </w:p>
    <w:p w:rsidR="00063ECE" w:rsidRPr="00A5466B" w:rsidRDefault="00063ECE" w:rsidP="00063ECE">
      <w:pPr>
        <w:suppressAutoHyphens/>
        <w:ind w:firstLine="284"/>
        <w:contextualSpacing/>
        <w:jc w:val="both"/>
        <w:rPr>
          <w:sz w:val="14"/>
          <w:szCs w:val="14"/>
        </w:rPr>
      </w:pPr>
      <w:r w:rsidRPr="00A5466B">
        <w:rPr>
          <w:sz w:val="14"/>
          <w:szCs w:val="14"/>
        </w:rPr>
        <w:t>Результатом предоставления муниципальной услуги является:</w:t>
      </w:r>
    </w:p>
    <w:p w:rsidR="00063ECE" w:rsidRPr="00A5466B" w:rsidRDefault="00063ECE" w:rsidP="00063ECE">
      <w:pPr>
        <w:suppressAutoHyphens/>
        <w:ind w:firstLine="284"/>
        <w:jc w:val="both"/>
        <w:rPr>
          <w:b/>
          <w:sz w:val="14"/>
          <w:szCs w:val="14"/>
        </w:rPr>
      </w:pPr>
      <w:r w:rsidRPr="00A5466B">
        <w:rPr>
          <w:sz w:val="14"/>
          <w:szCs w:val="14"/>
        </w:rPr>
        <w:lastRenderedPageBreak/>
        <w:t xml:space="preserve"> предоставление информации о текущей успеваемости учащегося, ведение электронного дневника и электронного журнала успеваемости</w:t>
      </w:r>
      <w:r w:rsidRPr="00A5466B">
        <w:rPr>
          <w:b/>
          <w:sz w:val="14"/>
          <w:szCs w:val="14"/>
        </w:rPr>
        <w:t xml:space="preserve"> </w:t>
      </w:r>
      <w:r w:rsidRPr="00A5466B">
        <w:rPr>
          <w:sz w:val="14"/>
          <w:szCs w:val="14"/>
        </w:rPr>
        <w:t>или уведомления об отказе в предоставлении муниципальной услуги.</w:t>
      </w:r>
    </w:p>
    <w:p w:rsidR="00063ECE" w:rsidRPr="00A5466B" w:rsidRDefault="00063ECE" w:rsidP="00063ECE">
      <w:pPr>
        <w:suppressAutoHyphens/>
        <w:ind w:firstLine="284"/>
        <w:contextualSpacing/>
        <w:jc w:val="both"/>
        <w:rPr>
          <w:b/>
          <w:bCs/>
          <w:sz w:val="14"/>
          <w:szCs w:val="14"/>
        </w:rPr>
      </w:pPr>
      <w:r w:rsidRPr="00A5466B">
        <w:rPr>
          <w:b/>
          <w:bCs/>
          <w:sz w:val="14"/>
          <w:szCs w:val="14"/>
        </w:rPr>
        <w:t>2.4. Срок  предоставления  муниципальной  услуги</w:t>
      </w:r>
    </w:p>
    <w:p w:rsidR="00063ECE" w:rsidRPr="00A5466B" w:rsidRDefault="00063ECE" w:rsidP="00063ECE">
      <w:pPr>
        <w:suppressAutoHyphens/>
        <w:ind w:firstLine="284"/>
        <w:contextualSpacing/>
        <w:jc w:val="both"/>
        <w:rPr>
          <w:b/>
          <w:bCs/>
          <w:sz w:val="14"/>
          <w:szCs w:val="14"/>
        </w:rPr>
      </w:pPr>
      <w:r w:rsidRPr="00A5466B">
        <w:rPr>
          <w:bCs/>
          <w:sz w:val="14"/>
          <w:szCs w:val="14"/>
        </w:rPr>
        <w:t>2.4.1. Время принятия документов, необходимых для предоставления муниципальной услуги – не более 15 минут.</w:t>
      </w:r>
    </w:p>
    <w:p w:rsidR="00063ECE" w:rsidRPr="00A5466B" w:rsidRDefault="00063ECE" w:rsidP="00063ECE">
      <w:pPr>
        <w:suppressAutoHyphens/>
        <w:ind w:firstLine="284"/>
        <w:contextualSpacing/>
        <w:jc w:val="both"/>
        <w:rPr>
          <w:bCs/>
          <w:sz w:val="14"/>
          <w:szCs w:val="14"/>
        </w:rPr>
      </w:pPr>
      <w:r w:rsidRPr="00A5466B">
        <w:rPr>
          <w:bCs/>
          <w:sz w:val="14"/>
          <w:szCs w:val="14"/>
        </w:rPr>
        <w:t>2.4.2. Муниципальная услуга предоставляется в письменной форме не позднее чем через 10 (десять) дней с даты подачи заявителем муниципальной услуги заявления и всех необходимых документов, указанных в подпункте 2.6.1. настоящего административного регламента.</w:t>
      </w:r>
    </w:p>
    <w:p w:rsidR="00063ECE" w:rsidRPr="00A5466B" w:rsidRDefault="00063ECE" w:rsidP="00063ECE">
      <w:pPr>
        <w:suppressAutoHyphens/>
        <w:ind w:firstLine="284"/>
        <w:jc w:val="both"/>
        <w:rPr>
          <w:b/>
          <w:bCs/>
          <w:sz w:val="14"/>
          <w:szCs w:val="14"/>
        </w:rPr>
      </w:pPr>
      <w:r w:rsidRPr="00A5466B">
        <w:rPr>
          <w:b/>
          <w:bCs/>
          <w:sz w:val="14"/>
          <w:szCs w:val="14"/>
        </w:rPr>
        <w:t>2.5. Перечень нормативных правовых актов, регулирующих отношения, возникающие в связи с предоставлением муниципальной  услуги</w:t>
      </w:r>
    </w:p>
    <w:p w:rsidR="00063ECE" w:rsidRPr="00A5466B" w:rsidRDefault="00063ECE" w:rsidP="00063ECE">
      <w:pPr>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предоставить по собственной инициативе, так как они подлежат представлению в рамках межведомственного информационного взаимодействия</w:t>
      </w:r>
    </w:p>
    <w:p w:rsidR="00063ECE" w:rsidRPr="00A5466B" w:rsidRDefault="00063ECE" w:rsidP="00063ECE">
      <w:pPr>
        <w:suppressAutoHyphens/>
        <w:ind w:firstLine="284"/>
        <w:jc w:val="both"/>
        <w:rPr>
          <w:bCs/>
          <w:sz w:val="14"/>
          <w:szCs w:val="14"/>
        </w:rPr>
      </w:pPr>
      <w:r w:rsidRPr="00A5466B">
        <w:rPr>
          <w:bCs/>
          <w:sz w:val="14"/>
          <w:szCs w:val="14"/>
        </w:rPr>
        <w:t>2.6.1. Для предоставления услуги заявитель должен подать в Администрацию муниципального района лично, либо с использованием Единого портала или Регионального портала Новгородской области, либо посредством почтовой связи, либо через МФЦ, с которым у отдела заключено соглашение о взаимодействии, следующие документы:</w:t>
      </w:r>
    </w:p>
    <w:p w:rsidR="00063ECE" w:rsidRPr="00A5466B" w:rsidRDefault="00063ECE" w:rsidP="00063ECE">
      <w:pPr>
        <w:suppressAutoHyphens/>
        <w:ind w:firstLine="284"/>
        <w:jc w:val="both"/>
        <w:rPr>
          <w:bCs/>
          <w:sz w:val="14"/>
          <w:szCs w:val="14"/>
        </w:rPr>
      </w:pPr>
      <w:r w:rsidRPr="00A5466B">
        <w:rPr>
          <w:bCs/>
          <w:sz w:val="14"/>
          <w:szCs w:val="14"/>
        </w:rPr>
        <w:t>1)  заявление заявителя, по форме согласно приложению № 2 к административному регламенту.</w:t>
      </w:r>
    </w:p>
    <w:p w:rsidR="00063ECE" w:rsidRPr="00A5466B" w:rsidRDefault="00063ECE" w:rsidP="00063ECE">
      <w:pPr>
        <w:suppressAutoHyphens/>
        <w:ind w:firstLine="284"/>
        <w:jc w:val="both"/>
        <w:rPr>
          <w:sz w:val="14"/>
          <w:szCs w:val="14"/>
        </w:rPr>
      </w:pPr>
      <w:r w:rsidRPr="00A5466B">
        <w:rPr>
          <w:bCs/>
          <w:sz w:val="14"/>
          <w:szCs w:val="14"/>
        </w:rPr>
        <w:t xml:space="preserve">2) </w:t>
      </w:r>
      <w:r w:rsidRPr="00A5466B">
        <w:rPr>
          <w:sz w:val="14"/>
          <w:szCs w:val="14"/>
        </w:rPr>
        <w:t xml:space="preserve"> документ, удостоверяющий личность заявителя </w:t>
      </w:r>
      <w:r w:rsidRPr="00A5466B">
        <w:rPr>
          <w:sz w:val="14"/>
          <w:szCs w:val="14"/>
          <w:shd w:val="clear" w:color="auto" w:fill="FAFAFA"/>
        </w:rPr>
        <w:t>(представителя заявителя), или документ, подтверждающий  полномочия родителя (опекуна, попечителя, усыновителя) ребенка, в случае если в качестве заявителя выступает родитель (опекун, попечитель, усыновитель), или документ, подтверждающий полномочия представителя заявителя</w:t>
      </w:r>
      <w:r w:rsidRPr="00A5466B">
        <w:rPr>
          <w:sz w:val="14"/>
          <w:szCs w:val="14"/>
        </w:rPr>
        <w:t>.</w:t>
      </w:r>
    </w:p>
    <w:p w:rsidR="00063ECE" w:rsidRPr="00A5466B" w:rsidRDefault="00063ECE" w:rsidP="00063ECE">
      <w:pPr>
        <w:suppressAutoHyphens/>
        <w:autoSpaceDE w:val="0"/>
        <w:ind w:firstLine="284"/>
        <w:jc w:val="both"/>
        <w:rPr>
          <w:sz w:val="14"/>
          <w:szCs w:val="14"/>
        </w:rPr>
      </w:pPr>
      <w:r w:rsidRPr="00A5466B">
        <w:rPr>
          <w:sz w:val="14"/>
          <w:szCs w:val="14"/>
        </w:rPr>
        <w:t>2.6.2. Копии документов, за исключением заявления, представляются вместе с оригиналами. Копии документов могут быть заверены нотариально или заверяются при приеме документов в порядке, установленном законодательством Российской Федерации, либо специалистом отдела или специалистом отдела МФЦ, осуществляющим прием документов при наличии оригиналов. После сличения оригинала документа и его копии к делу приобщается копия документа, а оригинал возвращается заявителю.</w:t>
      </w:r>
    </w:p>
    <w:p w:rsidR="00063ECE" w:rsidRPr="00A5466B" w:rsidRDefault="00063ECE" w:rsidP="00063ECE">
      <w:pPr>
        <w:suppressAutoHyphens/>
        <w:autoSpaceDE w:val="0"/>
        <w:ind w:firstLine="284"/>
        <w:jc w:val="both"/>
        <w:rPr>
          <w:sz w:val="14"/>
          <w:szCs w:val="14"/>
        </w:rPr>
      </w:pPr>
      <w:r w:rsidRPr="00A5466B">
        <w:rPr>
          <w:sz w:val="14"/>
          <w:szCs w:val="14"/>
        </w:rPr>
        <w:t>2.6.3. По своему желанию заявитель может представить иные документы, которые, по его мнению, имеют значение при предоставлении муниципальной услуги.</w:t>
      </w:r>
    </w:p>
    <w:p w:rsidR="00063ECE" w:rsidRPr="00A5466B" w:rsidRDefault="00063ECE" w:rsidP="00063ECE">
      <w:pPr>
        <w:suppressAutoHyphens/>
        <w:autoSpaceDE w:val="0"/>
        <w:ind w:firstLine="284"/>
        <w:jc w:val="both"/>
        <w:rPr>
          <w:sz w:val="14"/>
          <w:szCs w:val="14"/>
        </w:rPr>
      </w:pPr>
      <w:r w:rsidRPr="00A5466B">
        <w:rPr>
          <w:sz w:val="14"/>
          <w:szCs w:val="14"/>
        </w:rPr>
        <w:t>Ответственность за достоверность и полноту предоставляемых сведений и документов возлагается на заявителя.</w:t>
      </w:r>
    </w:p>
    <w:p w:rsidR="00063ECE" w:rsidRPr="00A5466B" w:rsidRDefault="00063ECE" w:rsidP="00063ECE">
      <w:pPr>
        <w:suppressAutoHyphens/>
        <w:autoSpaceDE w:val="0"/>
        <w:ind w:firstLine="284"/>
        <w:jc w:val="both"/>
        <w:rPr>
          <w:rFonts w:eastAsia="Arial"/>
          <w:sz w:val="14"/>
          <w:szCs w:val="14"/>
          <w:lang w:eastAsia="zh-CN"/>
        </w:rPr>
      </w:pPr>
      <w:r w:rsidRPr="00A5466B">
        <w:rPr>
          <w:rFonts w:eastAsia="Arial"/>
          <w:bCs/>
          <w:sz w:val="14"/>
          <w:szCs w:val="14"/>
          <w:lang w:eastAsia="zh-CN"/>
        </w:rPr>
        <w:t xml:space="preserve">2.6.4. </w:t>
      </w:r>
      <w:r w:rsidRPr="00A5466B">
        <w:rPr>
          <w:rFonts w:eastAsia="Arial"/>
          <w:sz w:val="14"/>
          <w:szCs w:val="14"/>
          <w:lang w:eastAsia="zh-CN"/>
        </w:rPr>
        <w:t xml:space="preserve">Заявление может быть оформлено как заявителем, так и по его просьбе специалистом </w:t>
      </w:r>
      <w:r w:rsidRPr="00A5466B">
        <w:rPr>
          <w:sz w:val="14"/>
          <w:szCs w:val="14"/>
          <w:lang w:eastAsia="zh-CN"/>
        </w:rPr>
        <w:t>отдела</w:t>
      </w:r>
      <w:r w:rsidRPr="00A5466B">
        <w:rPr>
          <w:rFonts w:eastAsia="Arial"/>
          <w:sz w:val="14"/>
          <w:szCs w:val="14"/>
          <w:lang w:eastAsia="zh-CN"/>
        </w:rPr>
        <w:t>, ответственным за предоставление муниципальной услуги, или специалистом отдела МФЦ.</w:t>
      </w:r>
    </w:p>
    <w:p w:rsidR="00063ECE" w:rsidRPr="00A5466B" w:rsidRDefault="00063ECE" w:rsidP="00063ECE">
      <w:pPr>
        <w:suppressAutoHyphens/>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w:t>
      </w:r>
    </w:p>
    <w:p w:rsidR="00063ECE" w:rsidRPr="00A5466B" w:rsidRDefault="00063ECE" w:rsidP="00063ECE">
      <w:pPr>
        <w:suppressAutoHyphens/>
        <w:ind w:firstLine="284"/>
        <w:jc w:val="both"/>
        <w:rPr>
          <w:sz w:val="14"/>
          <w:szCs w:val="14"/>
        </w:rPr>
      </w:pPr>
      <w:r w:rsidRPr="00A5466B">
        <w:rPr>
          <w:sz w:val="14"/>
          <w:szCs w:val="1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представить, а также способы их получения заявителями, в том числе в электронной форме, отсутствует.</w:t>
      </w:r>
    </w:p>
    <w:p w:rsidR="00063ECE" w:rsidRPr="00A5466B" w:rsidRDefault="00063ECE" w:rsidP="00063ECE">
      <w:pPr>
        <w:suppressAutoHyphens/>
        <w:ind w:firstLine="284"/>
        <w:jc w:val="both"/>
        <w:rPr>
          <w:b/>
          <w:sz w:val="14"/>
          <w:szCs w:val="14"/>
        </w:rPr>
      </w:pPr>
      <w:r w:rsidRPr="00A5466B">
        <w:rPr>
          <w:b/>
          <w:sz w:val="14"/>
          <w:szCs w:val="14"/>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3ECE" w:rsidRPr="00A5466B" w:rsidRDefault="00063ECE" w:rsidP="00063ECE">
      <w:pPr>
        <w:suppressAutoHyphens/>
        <w:ind w:firstLine="284"/>
        <w:jc w:val="both"/>
        <w:rPr>
          <w:sz w:val="14"/>
          <w:szCs w:val="14"/>
        </w:rPr>
      </w:pPr>
      <w:r w:rsidRPr="00A5466B">
        <w:rPr>
          <w:sz w:val="14"/>
          <w:szCs w:val="14"/>
        </w:rPr>
        <w:t>Запрещается требовать от заявителя:</w:t>
      </w:r>
    </w:p>
    <w:p w:rsidR="00063ECE" w:rsidRPr="00A5466B" w:rsidRDefault="00063ECE" w:rsidP="00063ECE">
      <w:pPr>
        <w:suppressAutoHyphens/>
        <w:ind w:firstLine="284"/>
        <w:jc w:val="both"/>
        <w:rPr>
          <w:sz w:val="14"/>
          <w:szCs w:val="14"/>
        </w:rPr>
      </w:pPr>
      <w:r w:rsidRPr="00A5466B">
        <w:rPr>
          <w:sz w:val="14"/>
          <w:szCs w:val="14"/>
        </w:rPr>
        <w:t xml:space="preserve">1) предоставления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местного самоуправления и (или) подведомственных органам местного самоуправления организациях, участвующих в предоставлении  муниципальной услуги, за исключением документов, указанных  в части 6 статьи 7 Федерального закона от 27 июля 2010 </w:t>
      </w:r>
      <w:r w:rsidRPr="00A5466B">
        <w:rPr>
          <w:sz w:val="14"/>
          <w:szCs w:val="14"/>
        </w:rPr>
        <w:lastRenderedPageBreak/>
        <w:t>года № 210-ФЗ  «Об организации предоставления государственных и муниципальных услуг»;</w:t>
      </w:r>
    </w:p>
    <w:p w:rsidR="00063ECE" w:rsidRPr="00A5466B" w:rsidRDefault="00063ECE" w:rsidP="00063ECE">
      <w:pPr>
        <w:suppressAutoHyphens/>
        <w:ind w:firstLine="284"/>
        <w:jc w:val="both"/>
        <w:rPr>
          <w:sz w:val="14"/>
          <w:szCs w:val="14"/>
        </w:rPr>
      </w:pPr>
      <w:r w:rsidRPr="00A5466B">
        <w:rPr>
          <w:sz w:val="14"/>
          <w:szCs w:val="14"/>
        </w:rPr>
        <w:t>2)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3ECE" w:rsidRPr="00A5466B" w:rsidRDefault="00063ECE" w:rsidP="00063ECE">
      <w:pPr>
        <w:shd w:val="clear" w:color="auto" w:fill="FFFFFF"/>
        <w:suppressAutoHyphens/>
        <w:ind w:firstLine="284"/>
        <w:jc w:val="both"/>
        <w:rPr>
          <w:sz w:val="14"/>
          <w:szCs w:val="14"/>
        </w:rPr>
      </w:pPr>
      <w:r w:rsidRPr="00A5466B">
        <w:rPr>
          <w:b/>
          <w:bCs/>
          <w:sz w:val="14"/>
          <w:szCs w:val="14"/>
        </w:rPr>
        <w:t>2.9. Исчерпывающий перечень оснований для отказа в приеме документов, необходимых для предоставления муниципальной услуги</w:t>
      </w:r>
    </w:p>
    <w:p w:rsidR="00063ECE" w:rsidRPr="00A5466B" w:rsidRDefault="00063ECE" w:rsidP="00063ECE">
      <w:pPr>
        <w:shd w:val="clear" w:color="auto" w:fill="FFFFFF"/>
        <w:suppressAutoHyphens/>
        <w:ind w:firstLine="284"/>
        <w:jc w:val="both"/>
        <w:rPr>
          <w:sz w:val="14"/>
          <w:szCs w:val="14"/>
        </w:rPr>
      </w:pPr>
      <w:r w:rsidRPr="00A5466B">
        <w:rPr>
          <w:sz w:val="14"/>
          <w:szCs w:val="14"/>
        </w:rPr>
        <w:t>Основания для отказа в приеме документов отсутствуют.</w:t>
      </w:r>
    </w:p>
    <w:p w:rsidR="00063ECE" w:rsidRPr="00A5466B" w:rsidRDefault="00063ECE" w:rsidP="00063ECE">
      <w:pPr>
        <w:suppressAutoHyphens/>
        <w:ind w:firstLine="284"/>
        <w:jc w:val="both"/>
        <w:rPr>
          <w:b/>
          <w:bCs/>
          <w:sz w:val="14"/>
          <w:szCs w:val="14"/>
        </w:rPr>
      </w:pPr>
      <w:r w:rsidRPr="00A5466B">
        <w:rPr>
          <w:b/>
          <w:sz w:val="14"/>
          <w:szCs w:val="14"/>
        </w:rPr>
        <w:t xml:space="preserve">2.10. </w:t>
      </w:r>
      <w:r w:rsidRPr="00A5466B">
        <w:rPr>
          <w:b/>
          <w:bCs/>
          <w:sz w:val="14"/>
          <w:szCs w:val="14"/>
        </w:rPr>
        <w:t>Исчерпывающий перечень оснований для приостановления или отказа в предоставлении муниципальной услуги</w:t>
      </w:r>
    </w:p>
    <w:p w:rsidR="00063ECE" w:rsidRPr="00A5466B" w:rsidRDefault="00063ECE" w:rsidP="00063ECE">
      <w:pPr>
        <w:suppressAutoHyphens/>
        <w:ind w:firstLine="284"/>
        <w:jc w:val="both"/>
        <w:rPr>
          <w:sz w:val="14"/>
          <w:szCs w:val="14"/>
        </w:rPr>
      </w:pPr>
      <w:r w:rsidRPr="00A5466B">
        <w:rPr>
          <w:bCs/>
          <w:sz w:val="14"/>
          <w:szCs w:val="14"/>
        </w:rPr>
        <w:t xml:space="preserve">2.10.1. </w:t>
      </w:r>
      <w:r w:rsidRPr="00A5466B">
        <w:rPr>
          <w:sz w:val="14"/>
          <w:szCs w:val="14"/>
        </w:rPr>
        <w:t>Основания для приостановления в предоставлении муниципальной услуги отсутствуют.</w:t>
      </w:r>
    </w:p>
    <w:p w:rsidR="00063ECE" w:rsidRPr="00A5466B" w:rsidRDefault="00063ECE" w:rsidP="00063ECE">
      <w:pPr>
        <w:shd w:val="clear" w:color="auto" w:fill="FFFFFF"/>
        <w:suppressAutoHyphens/>
        <w:autoSpaceDE w:val="0"/>
        <w:autoSpaceDN w:val="0"/>
        <w:adjustRightInd w:val="0"/>
        <w:ind w:firstLine="284"/>
        <w:jc w:val="both"/>
        <w:rPr>
          <w:sz w:val="14"/>
          <w:szCs w:val="14"/>
        </w:rPr>
      </w:pPr>
      <w:r w:rsidRPr="00A5466B">
        <w:rPr>
          <w:sz w:val="14"/>
          <w:szCs w:val="14"/>
        </w:rPr>
        <w:t xml:space="preserve">2.10.2. </w:t>
      </w:r>
      <w:r w:rsidRPr="00A5466B">
        <w:rPr>
          <w:sz w:val="14"/>
          <w:szCs w:val="14"/>
          <w:shd w:val="clear" w:color="auto" w:fill="FFFFFF"/>
        </w:rPr>
        <w:t>Основаниями для отказа в предоставлении муниципальной услуги являются:</w:t>
      </w:r>
    </w:p>
    <w:p w:rsidR="00063ECE" w:rsidRPr="00A5466B" w:rsidRDefault="00063ECE" w:rsidP="00063ECE">
      <w:pPr>
        <w:pStyle w:val="af9"/>
        <w:shd w:val="clear" w:color="auto" w:fill="FFFFFF"/>
        <w:suppressAutoHyphens/>
        <w:autoSpaceDE w:val="0"/>
        <w:autoSpaceDN w:val="0"/>
        <w:adjustRightInd w:val="0"/>
        <w:ind w:left="0" w:firstLine="284"/>
        <w:jc w:val="both"/>
        <w:rPr>
          <w:sz w:val="14"/>
          <w:szCs w:val="14"/>
        </w:rPr>
      </w:pPr>
      <w:r w:rsidRPr="00A5466B">
        <w:rPr>
          <w:sz w:val="14"/>
          <w:szCs w:val="14"/>
        </w:rPr>
        <w:t>1) отсутствие информации для осуществления услуги;</w:t>
      </w:r>
    </w:p>
    <w:p w:rsidR="00063ECE" w:rsidRPr="00A5466B" w:rsidRDefault="00063ECE" w:rsidP="00063ECE">
      <w:pPr>
        <w:suppressAutoHyphens/>
        <w:ind w:firstLine="284"/>
        <w:contextualSpacing/>
        <w:jc w:val="both"/>
        <w:rPr>
          <w:sz w:val="14"/>
          <w:szCs w:val="14"/>
        </w:rPr>
      </w:pPr>
      <w:r w:rsidRPr="00A5466B">
        <w:rPr>
          <w:sz w:val="14"/>
          <w:szCs w:val="14"/>
        </w:rPr>
        <w:t>2) случай, когда запрашиваемая информация касается третьих лиц без официальных документов, устанавливающих право представлять их интересы.</w:t>
      </w:r>
    </w:p>
    <w:p w:rsidR="00063ECE" w:rsidRPr="00A5466B" w:rsidRDefault="00063ECE" w:rsidP="00063ECE">
      <w:pPr>
        <w:widowControl w:val="0"/>
        <w:suppressAutoHyphens/>
        <w:autoSpaceDE w:val="0"/>
        <w:autoSpaceDN w:val="0"/>
        <w:adjustRightInd w:val="0"/>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Выдача нотариально удостоверенной доверенности в случае подачи заявления представителем.</w:t>
      </w:r>
    </w:p>
    <w:p w:rsidR="00063ECE" w:rsidRPr="00A5466B" w:rsidRDefault="00063ECE" w:rsidP="00063ECE">
      <w:pPr>
        <w:suppressAutoHyphens/>
        <w:autoSpaceDE w:val="0"/>
        <w:autoSpaceDN w:val="0"/>
        <w:adjustRightInd w:val="0"/>
        <w:ind w:firstLine="284"/>
        <w:jc w:val="both"/>
        <w:rPr>
          <w:b/>
          <w:bCs/>
          <w:sz w:val="14"/>
          <w:szCs w:val="14"/>
        </w:rPr>
      </w:pPr>
      <w:r w:rsidRPr="00A5466B">
        <w:rPr>
          <w:b/>
          <w:bCs/>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063ECE" w:rsidRPr="00A5466B" w:rsidRDefault="00063ECE" w:rsidP="00063ECE">
      <w:pPr>
        <w:suppressAutoHyphens/>
        <w:autoSpaceDE w:val="0"/>
        <w:autoSpaceDN w:val="0"/>
        <w:adjustRightInd w:val="0"/>
        <w:ind w:firstLine="284"/>
        <w:jc w:val="both"/>
        <w:rPr>
          <w:bCs/>
          <w:sz w:val="14"/>
          <w:szCs w:val="14"/>
        </w:rPr>
      </w:pPr>
      <w:r w:rsidRPr="00A5466B">
        <w:rPr>
          <w:bCs/>
          <w:sz w:val="14"/>
          <w:szCs w:val="14"/>
        </w:rPr>
        <w:t>Муниципальная услуга предоставляется бесплатно.</w:t>
      </w:r>
    </w:p>
    <w:p w:rsidR="00063ECE" w:rsidRPr="00A5466B" w:rsidRDefault="00063ECE" w:rsidP="00063ECE">
      <w:pPr>
        <w:suppressAutoHyphens/>
        <w:autoSpaceDE w:val="0"/>
        <w:autoSpaceDN w:val="0"/>
        <w:adjustRightInd w:val="0"/>
        <w:ind w:firstLine="284"/>
        <w:jc w:val="both"/>
        <w:rPr>
          <w:b/>
          <w:bCs/>
          <w:sz w:val="14"/>
          <w:szCs w:val="14"/>
        </w:rPr>
      </w:pPr>
      <w:r w:rsidRPr="00A5466B">
        <w:rPr>
          <w:b/>
          <w:bCs/>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063ECE" w:rsidRPr="00A5466B" w:rsidRDefault="00063ECE" w:rsidP="00063ECE">
      <w:pPr>
        <w:suppressAutoHyphens/>
        <w:autoSpaceDE w:val="0"/>
        <w:autoSpaceDN w:val="0"/>
        <w:adjustRightInd w:val="0"/>
        <w:ind w:firstLine="284"/>
        <w:jc w:val="both"/>
        <w:rPr>
          <w:bCs/>
          <w:sz w:val="14"/>
          <w:szCs w:val="14"/>
        </w:rPr>
      </w:pPr>
      <w:r w:rsidRPr="00A5466B">
        <w:rPr>
          <w:bCs/>
          <w:sz w:val="14"/>
          <w:szCs w:val="14"/>
        </w:rPr>
        <w:t>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p>
    <w:p w:rsidR="00063ECE" w:rsidRPr="00A5466B" w:rsidRDefault="00063ECE" w:rsidP="00063ECE">
      <w:pPr>
        <w:suppressAutoHyphens/>
        <w:autoSpaceDE w:val="0"/>
        <w:autoSpaceDN w:val="0"/>
        <w:adjustRightInd w:val="0"/>
        <w:ind w:firstLine="284"/>
        <w:jc w:val="both"/>
        <w:rPr>
          <w:b/>
          <w:bCs/>
          <w:sz w:val="14"/>
          <w:szCs w:val="14"/>
        </w:rPr>
      </w:pPr>
      <w:r w:rsidRPr="00A5466B">
        <w:rPr>
          <w:b/>
          <w:bCs/>
          <w:sz w:val="14"/>
          <w:szCs w:val="14"/>
        </w:rPr>
        <w:t>2.14. Максимальный срок ожидания в очереди при обращении за предоставлением муниципальной услуги и при получении результата предоставления муниципальной услуги</w:t>
      </w:r>
    </w:p>
    <w:p w:rsidR="00063ECE" w:rsidRPr="00A5466B" w:rsidRDefault="00063ECE" w:rsidP="00063ECE">
      <w:pPr>
        <w:suppressAutoHyphens/>
        <w:ind w:firstLine="284"/>
        <w:jc w:val="both"/>
        <w:rPr>
          <w:sz w:val="14"/>
          <w:szCs w:val="14"/>
        </w:rPr>
      </w:pPr>
      <w:r w:rsidRPr="00A5466B">
        <w:rPr>
          <w:bCs/>
          <w:sz w:val="14"/>
          <w:szCs w:val="14"/>
        </w:rPr>
        <w:t xml:space="preserve">2.14.1. Максимальный срок ожидания в очереди при обращении за предоставлением муниципальной услуги и </w:t>
      </w:r>
      <w:r w:rsidRPr="00A5466B">
        <w:rPr>
          <w:sz w:val="14"/>
          <w:szCs w:val="14"/>
        </w:rPr>
        <w:t>при получении результата предоставления муниципальной услуги составляет не более 15 (пятнадцати) минут.</w:t>
      </w:r>
    </w:p>
    <w:p w:rsidR="00063ECE" w:rsidRPr="00A5466B" w:rsidRDefault="00063ECE" w:rsidP="00063ECE">
      <w:pPr>
        <w:suppressAutoHyphens/>
        <w:autoSpaceDE w:val="0"/>
        <w:autoSpaceDN w:val="0"/>
        <w:adjustRightInd w:val="0"/>
        <w:ind w:firstLine="284"/>
        <w:jc w:val="both"/>
        <w:rPr>
          <w:bCs/>
          <w:sz w:val="14"/>
          <w:szCs w:val="14"/>
        </w:rPr>
      </w:pPr>
      <w:r w:rsidRPr="00A5466B">
        <w:rPr>
          <w:b/>
          <w:bCs/>
          <w:sz w:val="14"/>
          <w:szCs w:val="14"/>
        </w:rPr>
        <w:t>2.15. Срок и порядок регистрации заявления заявителя о предоставлении муниципальной услуги</w:t>
      </w:r>
    </w:p>
    <w:p w:rsidR="00063ECE" w:rsidRPr="00A5466B" w:rsidRDefault="00063ECE" w:rsidP="00063ECE">
      <w:pPr>
        <w:suppressAutoHyphens/>
        <w:ind w:firstLine="284"/>
        <w:contextualSpacing/>
        <w:jc w:val="both"/>
        <w:rPr>
          <w:sz w:val="14"/>
          <w:szCs w:val="14"/>
        </w:rPr>
      </w:pPr>
      <w:r w:rsidRPr="00A5466B">
        <w:rPr>
          <w:sz w:val="14"/>
          <w:szCs w:val="14"/>
        </w:rPr>
        <w:t>2.15.1. Заявление о предоставлении муниципальной  услуги регистрируется в день его поступления.  </w:t>
      </w:r>
    </w:p>
    <w:p w:rsidR="00063ECE" w:rsidRPr="00A5466B" w:rsidRDefault="00063ECE" w:rsidP="00063ECE">
      <w:pPr>
        <w:suppressAutoHyphens/>
        <w:ind w:firstLine="284"/>
        <w:contextualSpacing/>
        <w:jc w:val="both"/>
        <w:rPr>
          <w:sz w:val="14"/>
          <w:szCs w:val="14"/>
        </w:rPr>
      </w:pPr>
      <w:r w:rsidRPr="00A5466B">
        <w:rPr>
          <w:sz w:val="14"/>
          <w:szCs w:val="14"/>
        </w:rPr>
        <w:t>2.15.2.  Заявление заявителя о предоставлении муниципальной услуги регистрируется в приёмной Администрации муниципального района в день обращения заявителя за предоставлением муниципальной услуги в соответствующем журнале Администрации муниципального района. На заявлении делается отметка с указанием входящего номера и даты регистрации.</w:t>
      </w:r>
    </w:p>
    <w:p w:rsidR="00063ECE" w:rsidRPr="00A5466B" w:rsidRDefault="00063ECE" w:rsidP="00063ECE">
      <w:pPr>
        <w:suppressAutoHyphens/>
        <w:ind w:firstLine="284"/>
        <w:contextualSpacing/>
        <w:jc w:val="both"/>
        <w:rPr>
          <w:sz w:val="14"/>
          <w:szCs w:val="14"/>
        </w:rPr>
      </w:pPr>
      <w:r w:rsidRPr="00A5466B">
        <w:rPr>
          <w:sz w:val="14"/>
          <w:szCs w:val="14"/>
        </w:rPr>
        <w:t>2.15.3. Регистрация заявления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приемную Администрации муниципального района либо на следующий день в случае поступления заявления заявителя о предоставлении муниципальной услуги по окончании рабочего времени Администрации муниципального района. В случае поступления заявления заявителя о предоставлении муниципальной услуги в выходные или нерабочие праздничные дни его регистрация осуществляется в первый рабочий день Администрации муниципального района, следующий за выходным или нерабочим праздничным днем.</w:t>
      </w:r>
    </w:p>
    <w:p w:rsidR="00063ECE" w:rsidRPr="00A5466B" w:rsidRDefault="00063ECE" w:rsidP="00063ECE">
      <w:pPr>
        <w:suppressAutoHyphens/>
        <w:ind w:firstLine="284"/>
        <w:jc w:val="both"/>
        <w:rPr>
          <w:b/>
          <w:sz w:val="14"/>
          <w:szCs w:val="14"/>
        </w:rPr>
      </w:pPr>
      <w:r w:rsidRPr="00A5466B">
        <w:rPr>
          <w:b/>
          <w:sz w:val="14"/>
          <w:szCs w:val="14"/>
        </w:rPr>
        <w:t>2.16.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2.16.1. Рабочий кабинет специалистов отдела должен соответствовать санитарно-эпидемиологическим правилам и нормам.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063ECE" w:rsidRPr="00A5466B" w:rsidRDefault="00063ECE" w:rsidP="00063ECE">
      <w:pPr>
        <w:suppressAutoHyphens/>
        <w:ind w:firstLine="284"/>
        <w:jc w:val="both"/>
        <w:rPr>
          <w:sz w:val="14"/>
          <w:szCs w:val="14"/>
        </w:rPr>
      </w:pPr>
      <w:r w:rsidRPr="00A5466B">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2.16.3. Требования к размещению мест ожидания:</w:t>
      </w:r>
    </w:p>
    <w:p w:rsidR="00063ECE" w:rsidRPr="00A5466B" w:rsidRDefault="00063ECE" w:rsidP="00063ECE">
      <w:pPr>
        <w:suppressAutoHyphens/>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063ECE" w:rsidRPr="00A5466B" w:rsidRDefault="00063ECE" w:rsidP="00063ECE">
      <w:pPr>
        <w:suppressAutoHyphens/>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063ECE" w:rsidRPr="00A5466B" w:rsidRDefault="00063ECE" w:rsidP="00063ECE">
      <w:pPr>
        <w:suppressAutoHyphens/>
        <w:ind w:firstLine="284"/>
        <w:jc w:val="both"/>
        <w:rPr>
          <w:sz w:val="14"/>
          <w:szCs w:val="14"/>
        </w:rPr>
      </w:pPr>
      <w:r w:rsidRPr="00A5466B">
        <w:rPr>
          <w:sz w:val="14"/>
          <w:szCs w:val="14"/>
        </w:rPr>
        <w:t>2.16.4. Требования к оформлению входа в здание:</w:t>
      </w:r>
    </w:p>
    <w:p w:rsidR="00063ECE" w:rsidRPr="00A5466B" w:rsidRDefault="00063ECE" w:rsidP="00063ECE">
      <w:pPr>
        <w:suppressAutoHyphens/>
        <w:ind w:firstLine="284"/>
        <w:jc w:val="both"/>
        <w:rPr>
          <w:sz w:val="14"/>
          <w:szCs w:val="14"/>
        </w:rPr>
      </w:pPr>
      <w:r w:rsidRPr="00A5466B">
        <w:rPr>
          <w:sz w:val="14"/>
          <w:szCs w:val="14"/>
        </w:rPr>
        <w:lastRenderedPageBreak/>
        <w:t>а) вход в здание должен быть оборудован удобной лестницей с поручнями для свободного доступа заявителей в здание;</w:t>
      </w:r>
    </w:p>
    <w:p w:rsidR="00063ECE" w:rsidRPr="00A5466B" w:rsidRDefault="00063ECE" w:rsidP="00063ECE">
      <w:pPr>
        <w:suppressAutoHyphens/>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информацию о наименовании Администрации муниципального района;</w:t>
      </w:r>
    </w:p>
    <w:p w:rsidR="00063ECE" w:rsidRPr="00A5466B" w:rsidRDefault="00063ECE" w:rsidP="00063ECE">
      <w:pPr>
        <w:suppressAutoHyphens/>
        <w:ind w:firstLine="284"/>
        <w:jc w:val="both"/>
        <w:rPr>
          <w:sz w:val="14"/>
          <w:szCs w:val="14"/>
        </w:rPr>
      </w:pPr>
      <w:r w:rsidRPr="00A5466B">
        <w:rPr>
          <w:sz w:val="14"/>
          <w:szCs w:val="14"/>
        </w:rPr>
        <w:t>в) вход и выход из здания оборудуются соответствующими указателями;</w:t>
      </w:r>
    </w:p>
    <w:p w:rsidR="00063ECE" w:rsidRPr="00A5466B" w:rsidRDefault="00063ECE" w:rsidP="00063ECE">
      <w:pPr>
        <w:suppressAutoHyphens/>
        <w:ind w:firstLine="284"/>
        <w:jc w:val="both"/>
        <w:rPr>
          <w:sz w:val="14"/>
          <w:szCs w:val="14"/>
        </w:rPr>
      </w:pPr>
      <w:r w:rsidRPr="00A5466B">
        <w:rPr>
          <w:sz w:val="14"/>
          <w:szCs w:val="14"/>
        </w:rPr>
        <w:t>г) информационные таблички должны размещаться рядом с входом либо на двери входа так, чтобы их хорошо видели посетители;</w:t>
      </w:r>
    </w:p>
    <w:p w:rsidR="00063ECE" w:rsidRPr="00A5466B" w:rsidRDefault="00063ECE" w:rsidP="00063ECE">
      <w:pPr>
        <w:suppressAutoHyphens/>
        <w:ind w:firstLine="284"/>
        <w:jc w:val="both"/>
        <w:rPr>
          <w:sz w:val="14"/>
          <w:szCs w:val="14"/>
        </w:rPr>
      </w:pPr>
      <w:r w:rsidRPr="00A5466B">
        <w:rPr>
          <w:sz w:val="14"/>
          <w:szCs w:val="14"/>
        </w:rPr>
        <w:t>д) фасад здания (строения) должен быть оборудован осветительными приборами;</w:t>
      </w:r>
    </w:p>
    <w:p w:rsidR="00063ECE" w:rsidRPr="00A5466B" w:rsidRDefault="00063ECE" w:rsidP="00063ECE">
      <w:pPr>
        <w:suppressAutoHyphens/>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063ECE" w:rsidRPr="00A5466B" w:rsidRDefault="00063ECE" w:rsidP="00063ECE">
      <w:pPr>
        <w:suppressAutoHyphens/>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063ECE" w:rsidRPr="00A5466B" w:rsidRDefault="00063ECE" w:rsidP="00063ECE">
      <w:pPr>
        <w:suppressAutoHyphens/>
        <w:ind w:firstLine="284"/>
        <w:jc w:val="both"/>
        <w:rPr>
          <w:sz w:val="14"/>
          <w:szCs w:val="14"/>
        </w:rPr>
      </w:pPr>
      <w:r w:rsidRPr="00A5466B">
        <w:rPr>
          <w:sz w:val="14"/>
          <w:szCs w:val="14"/>
        </w:rPr>
        <w:t>2.16.6. Требования к местам приема заявителей:</w:t>
      </w:r>
    </w:p>
    <w:p w:rsidR="00063ECE" w:rsidRPr="00A5466B" w:rsidRDefault="00063ECE" w:rsidP="00063ECE">
      <w:pPr>
        <w:suppressAutoHyphens/>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063ECE" w:rsidRPr="00A5466B" w:rsidRDefault="00063ECE" w:rsidP="00063ECE">
      <w:pPr>
        <w:suppressAutoHyphens/>
        <w:ind w:firstLine="284"/>
        <w:jc w:val="both"/>
        <w:rPr>
          <w:sz w:val="14"/>
          <w:szCs w:val="14"/>
        </w:rPr>
      </w:pPr>
      <w:r w:rsidRPr="00A5466B">
        <w:rPr>
          <w:sz w:val="14"/>
          <w:szCs w:val="14"/>
        </w:rPr>
        <w:t>номера кабинета;</w:t>
      </w:r>
    </w:p>
    <w:p w:rsidR="00063ECE" w:rsidRPr="00A5466B" w:rsidRDefault="00063ECE" w:rsidP="00063ECE">
      <w:pPr>
        <w:suppressAutoHyphens/>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063ECE" w:rsidRPr="00A5466B" w:rsidRDefault="00063ECE" w:rsidP="00063ECE">
      <w:pPr>
        <w:suppressAutoHyphens/>
        <w:ind w:firstLine="284"/>
        <w:jc w:val="both"/>
        <w:rPr>
          <w:sz w:val="14"/>
          <w:szCs w:val="14"/>
        </w:rPr>
      </w:pPr>
      <w:r w:rsidRPr="00A5466B">
        <w:rPr>
          <w:sz w:val="14"/>
          <w:szCs w:val="14"/>
        </w:rPr>
        <w:t>времени перерыва на обед;</w:t>
      </w:r>
    </w:p>
    <w:p w:rsidR="00063ECE" w:rsidRPr="00A5466B" w:rsidRDefault="00063ECE" w:rsidP="00063ECE">
      <w:pPr>
        <w:suppressAutoHyphens/>
        <w:ind w:firstLine="284"/>
        <w:jc w:val="both"/>
        <w:rPr>
          <w:sz w:val="14"/>
          <w:szCs w:val="14"/>
        </w:rPr>
      </w:pPr>
      <w:r w:rsidRPr="00A5466B">
        <w:rPr>
          <w:sz w:val="14"/>
          <w:szCs w:val="14"/>
        </w:rPr>
        <w:t>б) рабочее место должностного лица отдела должно обеспечивать ему возможность свободного входа и выхода из помещения при необходимости;</w:t>
      </w:r>
    </w:p>
    <w:p w:rsidR="00063ECE" w:rsidRPr="00A5466B" w:rsidRDefault="00063ECE" w:rsidP="00063ECE">
      <w:pPr>
        <w:suppressAutoHyphens/>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063ECE" w:rsidRPr="00A5466B" w:rsidRDefault="00063ECE" w:rsidP="00063ECE">
      <w:pPr>
        <w:suppressAutoHyphens/>
        <w:ind w:firstLine="284"/>
        <w:jc w:val="both"/>
        <w:rPr>
          <w:sz w:val="14"/>
          <w:szCs w:val="14"/>
        </w:rPr>
      </w:pPr>
      <w:r w:rsidRPr="00A5466B">
        <w:rPr>
          <w:sz w:val="14"/>
          <w:szCs w:val="14"/>
        </w:rPr>
        <w:t>2.16.7. В целях обеспечения конфиденциальности сведений о заявителе, одним должностным лицом одновременно ведется прием только одного заявителя.</w:t>
      </w:r>
    </w:p>
    <w:p w:rsidR="00063ECE" w:rsidRPr="00A5466B" w:rsidRDefault="00063ECE" w:rsidP="00063ECE">
      <w:pPr>
        <w:suppressAutoHyphens/>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063ECE" w:rsidRPr="00A5466B" w:rsidRDefault="00063ECE" w:rsidP="00063ECE">
      <w:pPr>
        <w:suppressAutoHyphens/>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63ECE" w:rsidRPr="00A5466B" w:rsidRDefault="00063ECE" w:rsidP="00063ECE">
      <w:pPr>
        <w:suppressAutoHyphens/>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63ECE" w:rsidRPr="00A5466B" w:rsidRDefault="00063ECE" w:rsidP="00063ECE">
      <w:pPr>
        <w:suppressAutoHyphens/>
        <w:ind w:firstLine="284"/>
        <w:jc w:val="both"/>
        <w:rPr>
          <w:b/>
          <w:bCs/>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r w:rsidRPr="00A5466B">
        <w:rPr>
          <w:b/>
          <w:bCs/>
          <w:sz w:val="14"/>
          <w:szCs w:val="14"/>
        </w:rPr>
        <w:t xml:space="preserve"> </w:t>
      </w:r>
    </w:p>
    <w:p w:rsidR="00063ECE" w:rsidRPr="00A5466B" w:rsidRDefault="00063ECE" w:rsidP="00063ECE">
      <w:pPr>
        <w:suppressAutoHyphens/>
        <w:ind w:firstLine="284"/>
        <w:jc w:val="both"/>
        <w:rPr>
          <w:b/>
          <w:bCs/>
          <w:sz w:val="14"/>
          <w:szCs w:val="14"/>
        </w:rPr>
      </w:pPr>
      <w:r w:rsidRPr="00A5466B">
        <w:rPr>
          <w:b/>
          <w:bCs/>
          <w:sz w:val="14"/>
          <w:szCs w:val="14"/>
        </w:rPr>
        <w:t>2.17. Показатели доступности и качества муниципальной услуги, в том числе количество взаимодействий с должностными лицами при предоставлении муниципальной услуги и их продолжительность, воз</w:t>
      </w:r>
      <w:r w:rsidRPr="00A5466B">
        <w:rPr>
          <w:b/>
          <w:bCs/>
          <w:sz w:val="14"/>
          <w:szCs w:val="14"/>
        </w:rPr>
        <w:softHyphen/>
        <w:t xml:space="preserve">можность получения муниципальной услуги в </w:t>
      </w:r>
      <w:r w:rsidRPr="00A5466B">
        <w:rPr>
          <w:b/>
          <w:sz w:val="14"/>
          <w:szCs w:val="14"/>
          <w:lang w:eastAsia="zh-CN"/>
        </w:rPr>
        <w:t>отделе</w:t>
      </w:r>
      <w:r w:rsidRPr="00A5466B">
        <w:rPr>
          <w:b/>
          <w:sz w:val="14"/>
          <w:szCs w:val="14"/>
        </w:rPr>
        <w:t xml:space="preserve"> ГОАУ «МФЦ»</w:t>
      </w:r>
      <w:r w:rsidRPr="00A5466B">
        <w:rPr>
          <w:b/>
          <w:bCs/>
          <w:sz w:val="14"/>
          <w:szCs w:val="14"/>
        </w:rPr>
        <w:t>, воз</w:t>
      </w:r>
      <w:r w:rsidRPr="00A5466B">
        <w:rPr>
          <w:b/>
          <w:bCs/>
          <w:sz w:val="14"/>
          <w:szCs w:val="14"/>
        </w:rPr>
        <w:softHyphen/>
        <w:t>можность получения информации о ходе предоставления муници</w:t>
      </w:r>
      <w:r w:rsidRPr="00A5466B">
        <w:rPr>
          <w:b/>
          <w:bCs/>
          <w:sz w:val="14"/>
          <w:szCs w:val="14"/>
        </w:rPr>
        <w:softHyphen/>
        <w:t>пальной услуги, в том числе с использованием информационно-комму</w:t>
      </w:r>
      <w:r w:rsidRPr="00A5466B">
        <w:rPr>
          <w:b/>
          <w:bCs/>
          <w:sz w:val="14"/>
          <w:szCs w:val="14"/>
        </w:rPr>
        <w:softHyphen/>
        <w:t>никационных технологий</w:t>
      </w:r>
    </w:p>
    <w:p w:rsidR="00063ECE" w:rsidRPr="00A5466B" w:rsidRDefault="00063ECE" w:rsidP="00063ECE">
      <w:pPr>
        <w:suppressAutoHyphens/>
        <w:ind w:firstLine="284"/>
        <w:jc w:val="both"/>
        <w:rPr>
          <w:sz w:val="14"/>
          <w:szCs w:val="14"/>
          <w:lang w:eastAsia="zh-CN"/>
        </w:rPr>
      </w:pPr>
      <w:r w:rsidRPr="00A5466B">
        <w:rPr>
          <w:sz w:val="14"/>
          <w:szCs w:val="14"/>
          <w:lang w:eastAsia="zh-CN"/>
        </w:rPr>
        <w:t>2.17.1. Показатели доступности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1) транспортная доступность к местам предоставления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2) обеспечение беспрепятственного доступа лиц с ограниченными воз</w:t>
      </w:r>
      <w:r w:rsidRPr="00A5466B">
        <w:rPr>
          <w:sz w:val="14"/>
          <w:szCs w:val="14"/>
          <w:lang w:eastAsia="zh-CN"/>
        </w:rPr>
        <w:softHyphen/>
        <w:t>можностями передвижения к помещениям, в которых предоставляется муни</w:t>
      </w:r>
      <w:r w:rsidRPr="00A5466B">
        <w:rPr>
          <w:sz w:val="14"/>
          <w:szCs w:val="14"/>
          <w:lang w:eastAsia="zh-CN"/>
        </w:rPr>
        <w:softHyphen/>
        <w:t>ципальная услуга;</w:t>
      </w:r>
    </w:p>
    <w:p w:rsidR="00063ECE" w:rsidRPr="00A5466B" w:rsidRDefault="00063ECE" w:rsidP="00063ECE">
      <w:pPr>
        <w:suppressAutoHyphens/>
        <w:ind w:firstLine="284"/>
        <w:jc w:val="both"/>
        <w:rPr>
          <w:sz w:val="14"/>
          <w:szCs w:val="14"/>
          <w:lang w:eastAsia="zh-CN"/>
        </w:rPr>
      </w:pPr>
      <w:r w:rsidRPr="00A5466B">
        <w:rPr>
          <w:sz w:val="14"/>
          <w:szCs w:val="14"/>
          <w:lang w:eastAsia="zh-CN"/>
        </w:rPr>
        <w:t>3) обеспечение предоставления муниципальной услуги с использова</w:t>
      </w:r>
      <w:r w:rsidRPr="00A5466B">
        <w:rPr>
          <w:sz w:val="14"/>
          <w:szCs w:val="14"/>
          <w:lang w:eastAsia="zh-CN"/>
        </w:rPr>
        <w:softHyphen/>
        <w:t>нием Единого портала и Регионального портала;</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 xml:space="preserve">4) размещение информации о порядке предоставления муниципальной услуги на официальных сайтах Администрации Солецкого муниципального района, отдела. </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2.17.2. Показатели качества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1) соблюдение срока предоставления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2) соблюдение сроков ожидания в очереди при предоставлении муни</w:t>
      </w:r>
      <w:r w:rsidRPr="00A5466B">
        <w:rPr>
          <w:sz w:val="14"/>
          <w:szCs w:val="14"/>
          <w:lang w:eastAsia="zh-CN"/>
        </w:rPr>
        <w:softHyphen/>
        <w:t>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3) отсутствие поданных в установленном порядке жалоб на решения и действия (бездействие), принятые и осуществленные при предоставлении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4) сокращение количества обращений и продолжительности сроков взаимодействия заявителя с должностными лицами при предоставлении му</w:t>
      </w:r>
      <w:r w:rsidRPr="00A5466B">
        <w:rPr>
          <w:sz w:val="14"/>
          <w:szCs w:val="14"/>
          <w:lang w:eastAsia="zh-CN"/>
        </w:rPr>
        <w:softHyphen/>
        <w:t>ниципальной услуги.</w:t>
      </w:r>
    </w:p>
    <w:p w:rsidR="00063ECE" w:rsidRPr="00A5466B" w:rsidRDefault="00063ECE" w:rsidP="00063ECE">
      <w:pPr>
        <w:suppressAutoHyphens/>
        <w:autoSpaceDE w:val="0"/>
        <w:ind w:firstLine="284"/>
        <w:jc w:val="both"/>
        <w:rPr>
          <w:rFonts w:eastAsia="Arial"/>
          <w:bCs/>
          <w:sz w:val="14"/>
          <w:szCs w:val="14"/>
          <w:lang w:eastAsia="zh-CN"/>
        </w:rPr>
      </w:pPr>
      <w:r w:rsidRPr="00A5466B">
        <w:rPr>
          <w:rFonts w:eastAsia="Arial"/>
          <w:bCs/>
          <w:sz w:val="14"/>
          <w:szCs w:val="14"/>
          <w:lang w:eastAsia="zh-CN"/>
        </w:rPr>
        <w:t>2.17.3. Количество взаимодействий с должностными лицами при предоставлении муниципальной услуги и их продолжительность:</w:t>
      </w:r>
    </w:p>
    <w:p w:rsidR="00063ECE" w:rsidRPr="00A5466B" w:rsidRDefault="00063ECE" w:rsidP="00063ECE">
      <w:pPr>
        <w:suppressAutoHyphens/>
        <w:autoSpaceDE w:val="0"/>
        <w:ind w:firstLine="284"/>
        <w:jc w:val="both"/>
        <w:rPr>
          <w:rFonts w:eastAsia="Arial"/>
          <w:bCs/>
          <w:sz w:val="14"/>
          <w:szCs w:val="14"/>
          <w:lang w:eastAsia="zh-CN"/>
        </w:rPr>
      </w:pPr>
      <w:r w:rsidRPr="00A5466B">
        <w:rPr>
          <w:rFonts w:eastAsia="Arial"/>
          <w:bCs/>
          <w:sz w:val="14"/>
          <w:szCs w:val="14"/>
          <w:lang w:eastAsia="zh-CN"/>
        </w:rPr>
        <w:lastRenderedPageBreak/>
        <w:t xml:space="preserve">1) количество взаимодействий с должностными лицами при предоставлении муниципальной услуги в случае личного обращения заявителя не может превышать двух (максимальное время консультирования 15 минут); </w:t>
      </w:r>
    </w:p>
    <w:p w:rsidR="00063ECE" w:rsidRPr="00A5466B" w:rsidRDefault="00063ECE" w:rsidP="00063ECE">
      <w:pPr>
        <w:widowControl w:val="0"/>
        <w:suppressAutoHyphens/>
        <w:autoSpaceDE w:val="0"/>
        <w:ind w:firstLine="284"/>
        <w:jc w:val="both"/>
        <w:rPr>
          <w:rFonts w:eastAsia="Arial"/>
          <w:bCs/>
          <w:sz w:val="14"/>
          <w:szCs w:val="14"/>
          <w:lang w:eastAsia="ar-SA"/>
        </w:rPr>
      </w:pPr>
      <w:r w:rsidRPr="00A5466B">
        <w:rPr>
          <w:rFonts w:eastAsia="Arial"/>
          <w:bCs/>
          <w:sz w:val="14"/>
          <w:szCs w:val="14"/>
          <w:lang w:eastAsia="ar-SA"/>
        </w:rPr>
        <w:t xml:space="preserve">2.17.4. Возможность получения </w:t>
      </w:r>
      <w:r w:rsidRPr="00A5466B">
        <w:rPr>
          <w:rFonts w:eastAsia="Arial"/>
          <w:bCs/>
          <w:sz w:val="14"/>
          <w:szCs w:val="14"/>
          <w:lang w:eastAsia="zh-CN"/>
        </w:rPr>
        <w:t xml:space="preserve">муниципальной </w:t>
      </w:r>
      <w:r w:rsidRPr="00A5466B">
        <w:rPr>
          <w:rFonts w:eastAsia="Arial"/>
          <w:bCs/>
          <w:sz w:val="14"/>
          <w:szCs w:val="14"/>
          <w:lang w:eastAsia="ar-SA"/>
        </w:rPr>
        <w:t>услуги в МФЦ.</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1) Прием документов на предоставление муниципальной услуги и выдача результата муниципальной услуги может осуществляться в отделе МФЦ;</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2) отдел МФЦ обеспечивает заявителям возможность получе</w:t>
      </w:r>
      <w:r w:rsidRPr="00A5466B">
        <w:rPr>
          <w:sz w:val="14"/>
          <w:szCs w:val="14"/>
        </w:rPr>
        <w:softHyphen/>
        <w:t>ния ин</w:t>
      </w:r>
      <w:r w:rsidRPr="00A5466B">
        <w:rPr>
          <w:sz w:val="14"/>
          <w:szCs w:val="14"/>
        </w:rPr>
        <w:softHyphen/>
        <w:t>формации о порядке предоставления муниципальной услуги, а также копи</w:t>
      </w:r>
      <w:r w:rsidRPr="00A5466B">
        <w:rPr>
          <w:sz w:val="14"/>
          <w:szCs w:val="14"/>
        </w:rPr>
        <w:softHyphen/>
        <w:t>рования форм заявлений и других документов, необходимых для полу</w:t>
      </w:r>
      <w:r w:rsidRPr="00A5466B">
        <w:rPr>
          <w:sz w:val="14"/>
          <w:szCs w:val="14"/>
        </w:rPr>
        <w:softHyphen/>
        <w:t>чения муниципальной услуги, в том числе с использованием  Единого пор</w:t>
      </w:r>
      <w:r w:rsidRPr="00A5466B">
        <w:rPr>
          <w:sz w:val="14"/>
          <w:szCs w:val="14"/>
        </w:rPr>
        <w:softHyphen/>
        <w:t>тала и Регионального портала.</w:t>
      </w:r>
    </w:p>
    <w:p w:rsidR="00063ECE" w:rsidRPr="00A5466B" w:rsidRDefault="00063ECE" w:rsidP="00063ECE">
      <w:pPr>
        <w:suppressAutoHyphens/>
        <w:autoSpaceDE w:val="0"/>
        <w:ind w:firstLine="284"/>
        <w:jc w:val="both"/>
        <w:rPr>
          <w:bCs/>
          <w:sz w:val="14"/>
          <w:szCs w:val="14"/>
          <w:lang w:eastAsia="zh-CN"/>
        </w:rPr>
      </w:pPr>
      <w:r w:rsidRPr="00A5466B">
        <w:rPr>
          <w:sz w:val="14"/>
          <w:szCs w:val="14"/>
          <w:lang w:eastAsia="zh-CN"/>
        </w:rPr>
        <w:t xml:space="preserve">2.17.5. </w:t>
      </w:r>
      <w:r w:rsidRPr="00A5466B">
        <w:rPr>
          <w:bCs/>
          <w:sz w:val="14"/>
          <w:szCs w:val="14"/>
          <w:lang w:eastAsia="zh-CN"/>
        </w:rPr>
        <w:t>Возможность получения информации о ходе предоставления муниципальной услуги, в том числе с использованием информационно-ком</w:t>
      </w:r>
      <w:r w:rsidRPr="00A5466B">
        <w:rPr>
          <w:bCs/>
          <w:sz w:val="14"/>
          <w:szCs w:val="14"/>
          <w:lang w:eastAsia="zh-CN"/>
        </w:rPr>
        <w:softHyphen/>
        <w:t>муникационных технологий:</w:t>
      </w:r>
    </w:p>
    <w:p w:rsidR="00063ECE" w:rsidRPr="00A5466B" w:rsidRDefault="00063ECE" w:rsidP="00063ECE">
      <w:pPr>
        <w:suppressAutoHyphens/>
        <w:ind w:firstLine="284"/>
        <w:jc w:val="both"/>
        <w:rPr>
          <w:sz w:val="14"/>
          <w:szCs w:val="14"/>
          <w:lang w:eastAsia="zh-CN"/>
        </w:rPr>
      </w:pPr>
      <w:r w:rsidRPr="00A5466B">
        <w:rPr>
          <w:sz w:val="14"/>
          <w:szCs w:val="14"/>
          <w:lang w:eastAsia="zh-CN"/>
        </w:rPr>
        <w:t>1) заявители имеют возможность получения информации о ходе предо</w:t>
      </w:r>
      <w:r w:rsidRPr="00A5466B">
        <w:rPr>
          <w:sz w:val="14"/>
          <w:szCs w:val="14"/>
          <w:lang w:eastAsia="zh-CN"/>
        </w:rPr>
        <w:softHyphen/>
        <w:t>ставления муниципальной услуги, направления форм  заявлений и иных до</w:t>
      </w:r>
      <w:r w:rsidRPr="00A5466B">
        <w:rPr>
          <w:sz w:val="14"/>
          <w:szCs w:val="14"/>
          <w:lang w:eastAsia="zh-CN"/>
        </w:rPr>
        <w:softHyphen/>
        <w:t>кументов, необходимых для получения муниципальной услуги, в электрон</w:t>
      </w:r>
      <w:r w:rsidRPr="00A5466B">
        <w:rPr>
          <w:sz w:val="14"/>
          <w:szCs w:val="14"/>
          <w:lang w:eastAsia="zh-CN"/>
        </w:rPr>
        <w:softHyphen/>
        <w:t>ном виде на официальных сайтах Администрации муниципального района, Регионального портала и Единого портала.</w:t>
      </w:r>
    </w:p>
    <w:p w:rsidR="00063ECE" w:rsidRPr="00A5466B" w:rsidRDefault="00063ECE" w:rsidP="00063ECE">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063ECE" w:rsidRPr="00A5466B" w:rsidRDefault="00063ECE" w:rsidP="00063ECE">
      <w:pPr>
        <w:suppressAutoHyphens/>
        <w:ind w:firstLine="284"/>
        <w:jc w:val="both"/>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063ECE" w:rsidRPr="00A5466B" w:rsidRDefault="00063ECE" w:rsidP="00063ECE">
      <w:pPr>
        <w:suppressAutoHyphens/>
        <w:ind w:firstLine="284"/>
        <w:jc w:val="both"/>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отделом и МФЦ.</w:t>
      </w:r>
    </w:p>
    <w:p w:rsidR="00063ECE" w:rsidRPr="00A5466B" w:rsidRDefault="00063ECE" w:rsidP="00063ECE">
      <w:pPr>
        <w:suppressAutoHyphens/>
        <w:ind w:firstLine="284"/>
        <w:jc w:val="both"/>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отдела МФЦ на территории Новгородской области.</w:t>
      </w:r>
    </w:p>
    <w:p w:rsidR="00063ECE" w:rsidRPr="00A5466B" w:rsidRDefault="00063ECE" w:rsidP="00063ECE">
      <w:pPr>
        <w:suppressAutoHyphens/>
        <w:ind w:firstLine="284"/>
        <w:jc w:val="both"/>
        <w:rPr>
          <w:sz w:val="14"/>
          <w:szCs w:val="14"/>
        </w:rPr>
      </w:pPr>
      <w:r w:rsidRPr="00A5466B">
        <w:rPr>
          <w:sz w:val="14"/>
          <w:szCs w:val="14"/>
        </w:rPr>
        <w:t>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w:t>
      </w:r>
    </w:p>
    <w:p w:rsidR="00063ECE" w:rsidRPr="00A5466B" w:rsidRDefault="00063ECE" w:rsidP="00063ECE">
      <w:pPr>
        <w:suppressAutoHyphens/>
        <w:ind w:firstLine="284"/>
        <w:jc w:val="both"/>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063ECE" w:rsidRPr="00A5466B" w:rsidRDefault="00063ECE" w:rsidP="00063ECE">
      <w:pPr>
        <w:suppressAutoHyphens/>
        <w:ind w:firstLine="284"/>
        <w:jc w:val="both"/>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063ECE" w:rsidRPr="00A5466B" w:rsidRDefault="00063ECE" w:rsidP="00063ECE">
      <w:pPr>
        <w:suppressAutoHyphens/>
        <w:ind w:firstLine="284"/>
        <w:jc w:val="both"/>
        <w:rPr>
          <w:sz w:val="14"/>
          <w:szCs w:val="14"/>
        </w:rPr>
      </w:pPr>
      <w:r w:rsidRPr="00A5466B">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63ECE" w:rsidRPr="00A5466B" w:rsidRDefault="00063ECE" w:rsidP="00063ECE">
      <w:pPr>
        <w:suppressAutoHyphens/>
        <w:ind w:firstLine="284"/>
        <w:jc w:val="both"/>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63ECE" w:rsidRPr="00A5466B" w:rsidRDefault="00063ECE" w:rsidP="00063ECE">
      <w:pPr>
        <w:suppressAutoHyphens/>
        <w:ind w:firstLine="284"/>
        <w:jc w:val="both"/>
        <w:rPr>
          <w:sz w:val="14"/>
          <w:szCs w:val="14"/>
        </w:rPr>
      </w:pPr>
      <w:r w:rsidRPr="00A5466B">
        <w:rPr>
          <w:sz w:val="14"/>
          <w:szCs w:val="14"/>
        </w:rPr>
        <w:t>в ходе личного приема заявителя;</w:t>
      </w:r>
    </w:p>
    <w:p w:rsidR="00063ECE" w:rsidRPr="00A5466B" w:rsidRDefault="00063ECE" w:rsidP="00063ECE">
      <w:pPr>
        <w:suppressAutoHyphens/>
        <w:ind w:firstLine="284"/>
        <w:jc w:val="both"/>
        <w:rPr>
          <w:sz w:val="14"/>
          <w:szCs w:val="14"/>
        </w:rPr>
      </w:pPr>
      <w:r w:rsidRPr="00A5466B">
        <w:rPr>
          <w:sz w:val="14"/>
          <w:szCs w:val="14"/>
        </w:rPr>
        <w:t>по телефону;</w:t>
      </w:r>
    </w:p>
    <w:p w:rsidR="00063ECE" w:rsidRPr="00A5466B" w:rsidRDefault="00063ECE" w:rsidP="00063ECE">
      <w:pPr>
        <w:suppressAutoHyphens/>
        <w:ind w:firstLine="284"/>
        <w:jc w:val="both"/>
        <w:rPr>
          <w:sz w:val="14"/>
          <w:szCs w:val="14"/>
        </w:rPr>
      </w:pPr>
      <w:r w:rsidRPr="00A5466B">
        <w:rPr>
          <w:sz w:val="14"/>
          <w:szCs w:val="14"/>
        </w:rPr>
        <w:t>по электронной почте.</w:t>
      </w:r>
    </w:p>
    <w:p w:rsidR="00063ECE" w:rsidRPr="00A5466B" w:rsidRDefault="00063ECE" w:rsidP="00063ECE">
      <w:pPr>
        <w:suppressAutoHyphens/>
        <w:ind w:firstLine="284"/>
        <w:jc w:val="both"/>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063ECE" w:rsidRPr="00A5466B" w:rsidRDefault="00063ECE" w:rsidP="00063ECE">
      <w:pPr>
        <w:suppressAutoHyphens/>
        <w:ind w:firstLine="284"/>
        <w:jc w:val="both"/>
        <w:rPr>
          <w:sz w:val="14"/>
          <w:szCs w:val="14"/>
        </w:rPr>
      </w:pPr>
      <w:r w:rsidRPr="00A5466B">
        <w:rPr>
          <w:sz w:val="14"/>
          <w:szCs w:val="14"/>
        </w:rPr>
        <w:t xml:space="preserve">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w:t>
      </w:r>
      <w:r w:rsidRPr="00A5466B">
        <w:rPr>
          <w:sz w:val="14"/>
          <w:szCs w:val="14"/>
        </w:rPr>
        <w:lastRenderedPageBreak/>
        <w:t>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63ECE" w:rsidRPr="00A5466B" w:rsidRDefault="00063ECE" w:rsidP="00063ECE">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квалификационной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63ECE" w:rsidRPr="00A5466B" w:rsidRDefault="00063ECE" w:rsidP="00063ECE">
      <w:pPr>
        <w:suppressAutoHyphens/>
        <w:ind w:firstLine="284"/>
        <w:jc w:val="both"/>
        <w:rPr>
          <w:sz w:val="14"/>
          <w:szCs w:val="14"/>
        </w:rPr>
      </w:pPr>
      <w:r w:rsidRPr="00A5466B">
        <w:rPr>
          <w:sz w:val="14"/>
          <w:szCs w:val="14"/>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w:t>
      </w:r>
      <w:hyperlink r:id="rId187" w:history="1">
        <w:r w:rsidRPr="00A5466B">
          <w:rPr>
            <w:sz w:val="14"/>
            <w:szCs w:val="14"/>
          </w:rPr>
          <w:t>https://uslugi.novreg.ru</w:t>
        </w:r>
      </w:hyperlink>
      <w:r w:rsidRPr="00A5466B">
        <w:rPr>
          <w:sz w:val="14"/>
          <w:szCs w:val="14"/>
        </w:rPr>
        <w:t xml:space="preserve">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Уведомление заявителя о принятии к рассмотрению заявления, а также о необходимости предоставления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государственною информационную систему «Единый портал государственных и муниципальных услуг и (функций)» или региональной информационной системы «Портал государственных и муниципальных услуг (функций) Новгородской области».</w:t>
      </w:r>
    </w:p>
    <w:p w:rsidR="00063ECE" w:rsidRPr="00A5466B" w:rsidRDefault="00063ECE" w:rsidP="00063ECE">
      <w:pPr>
        <w:suppressAutoHyphens/>
        <w:autoSpaceDE w:val="0"/>
        <w:autoSpaceDN w:val="0"/>
        <w:adjustRightInd w:val="0"/>
        <w:ind w:firstLine="284"/>
        <w:jc w:val="center"/>
        <w:rPr>
          <w:b/>
          <w:sz w:val="14"/>
          <w:szCs w:val="14"/>
        </w:rPr>
      </w:pPr>
      <w:r w:rsidRPr="00A5466B">
        <w:rPr>
          <w:b/>
          <w:sz w:val="14"/>
          <w:szCs w:val="14"/>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063ECE" w:rsidRPr="00A5466B" w:rsidRDefault="00063ECE" w:rsidP="00063ECE">
      <w:pPr>
        <w:suppressAutoHyphens/>
        <w:ind w:firstLine="284"/>
        <w:jc w:val="both"/>
        <w:rPr>
          <w:b/>
          <w:sz w:val="14"/>
          <w:szCs w:val="14"/>
        </w:rPr>
      </w:pPr>
      <w:r w:rsidRPr="00A5466B">
        <w:rPr>
          <w:b/>
          <w:sz w:val="14"/>
          <w:szCs w:val="14"/>
        </w:rPr>
        <w:t>3.1. Исчерпывающий перечень административных процедур</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3.1.1. Предоставление муниципальной услуги включает в себя следующие административные процедуры:</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1) прием, регистрация и визирование заявления;</w:t>
      </w:r>
    </w:p>
    <w:p w:rsidR="00063ECE" w:rsidRPr="00A5466B" w:rsidRDefault="00063ECE" w:rsidP="00063ECE">
      <w:pPr>
        <w:suppressAutoHyphens/>
        <w:ind w:firstLine="284"/>
        <w:jc w:val="both"/>
        <w:rPr>
          <w:sz w:val="14"/>
          <w:szCs w:val="14"/>
        </w:rPr>
      </w:pPr>
      <w:r w:rsidRPr="00A5466B">
        <w:rPr>
          <w:sz w:val="14"/>
          <w:szCs w:val="14"/>
        </w:rPr>
        <w:t>2) рассмотрение заявления и подготовка результата предоставления муниципальной услуги.</w:t>
      </w:r>
    </w:p>
    <w:p w:rsidR="00063ECE" w:rsidRPr="00A5466B" w:rsidRDefault="00063ECE" w:rsidP="00063ECE">
      <w:pPr>
        <w:suppressAutoHyphens/>
        <w:autoSpaceDE w:val="0"/>
        <w:ind w:firstLine="284"/>
        <w:jc w:val="both"/>
        <w:rPr>
          <w:b/>
          <w:sz w:val="14"/>
          <w:szCs w:val="14"/>
        </w:rPr>
      </w:pPr>
      <w:r w:rsidRPr="00A5466B">
        <w:rPr>
          <w:b/>
          <w:sz w:val="14"/>
          <w:szCs w:val="14"/>
        </w:rPr>
        <w:t>3.2. Прием, регистрация и визирование заявления</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 xml:space="preserve">3.2.1. Основанием для начала административной процедуры  является прием заявления и комплекта документов, указанных в пункте 2.6. административного регламента, направленного заявителем по почте, доставленного в отдел </w:t>
      </w:r>
      <w:r w:rsidRPr="00A5466B">
        <w:rPr>
          <w:rFonts w:eastAsia="Arial"/>
          <w:bCs/>
          <w:sz w:val="14"/>
          <w:szCs w:val="14"/>
          <w:lang w:eastAsia="zh-CN"/>
        </w:rPr>
        <w:t>МФЦ</w:t>
      </w:r>
      <w:r w:rsidRPr="00A5466B">
        <w:rPr>
          <w:sz w:val="14"/>
          <w:szCs w:val="14"/>
        </w:rPr>
        <w:t xml:space="preserve"> лично или направленное в электронном виде через Региональный портал, Единый портал.</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3.2.2. Заявление для предоставления муниципальной услуги подается на имя Главы муниципального района по форме согласно приложению №2; заявление и пакет документов,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 поступают в отдел  через информационную систему межведомственного взаимодействия «SMART ROUTE».</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3.2.3. Результат административной процедуры – регистрация заявления в системе электронного документооборота «Дело-</w:t>
      </w:r>
      <w:proofErr w:type="spellStart"/>
      <w:r w:rsidRPr="00A5466B">
        <w:rPr>
          <w:sz w:val="14"/>
          <w:szCs w:val="14"/>
        </w:rPr>
        <w:t>Web</w:t>
      </w:r>
      <w:proofErr w:type="spellEnd"/>
      <w:r w:rsidRPr="00A5466B">
        <w:rPr>
          <w:sz w:val="14"/>
          <w:szCs w:val="14"/>
        </w:rPr>
        <w:t>».</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3.2.4.  Время выполнения административной процедуры по приему заявления не должно превышать 15 минут;</w:t>
      </w:r>
    </w:p>
    <w:p w:rsidR="00063ECE" w:rsidRPr="00A5466B" w:rsidRDefault="00063ECE" w:rsidP="00063ECE">
      <w:pPr>
        <w:widowControl w:val="0"/>
        <w:suppressAutoHyphens/>
        <w:autoSpaceDE w:val="0"/>
        <w:autoSpaceDN w:val="0"/>
        <w:adjustRightInd w:val="0"/>
        <w:ind w:firstLine="284"/>
        <w:jc w:val="both"/>
        <w:rPr>
          <w:b/>
          <w:sz w:val="14"/>
          <w:szCs w:val="14"/>
        </w:rPr>
      </w:pPr>
      <w:r w:rsidRPr="00A5466B">
        <w:rPr>
          <w:b/>
          <w:sz w:val="14"/>
          <w:szCs w:val="14"/>
        </w:rPr>
        <w:t>3.3. Рассмотрение заявления и подготовка результата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3.3.1. Основанием для начала административной процедуры по рассмотрению заявления является поступившее заявление с резолюцией курирующего заместителя Главы администрации муниципального района и с документами, указанными в подпункте 2.6.1, пункта 2.6 настоящего Административного регламента в отдел для рассмотрения и принятия решения в соответствии с действующим законодательством.</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3.3.2. По итогам обработки собранной информации подготавливается ответ заявителю в установленной форме. Ответ заявителю регистрируется в приемной Администрации муниципального района.</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 xml:space="preserve">3.3.3. Ответ направляется заявителю непосредственно или передается в бумажном (при наличии технической возможности - в электронном) виде в отдел </w:t>
      </w:r>
      <w:r w:rsidRPr="00A5466B">
        <w:rPr>
          <w:rFonts w:eastAsia="Arial"/>
          <w:bCs/>
          <w:sz w:val="14"/>
          <w:szCs w:val="14"/>
          <w:lang w:eastAsia="zh-CN"/>
        </w:rPr>
        <w:t>МФЦ</w:t>
      </w:r>
      <w:r w:rsidRPr="00A5466B">
        <w:rPr>
          <w:sz w:val="14"/>
          <w:szCs w:val="14"/>
        </w:rPr>
        <w:t>.</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3.3.4. Результатом административной процедуры является 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или уведомления (приложение №3) об отказе в предоставлении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3.3.5. Срок выполнения административной процедуры не должен превышать 10 дней.</w:t>
      </w:r>
    </w:p>
    <w:p w:rsidR="00063ECE" w:rsidRPr="00A5466B" w:rsidRDefault="00063ECE" w:rsidP="00063ECE">
      <w:pPr>
        <w:widowControl w:val="0"/>
        <w:suppressAutoHyphens/>
        <w:autoSpaceDE w:val="0"/>
        <w:autoSpaceDN w:val="0"/>
        <w:adjustRightInd w:val="0"/>
        <w:ind w:firstLine="284"/>
        <w:jc w:val="center"/>
        <w:rPr>
          <w:b/>
          <w:sz w:val="14"/>
          <w:szCs w:val="14"/>
        </w:rPr>
      </w:pPr>
      <w:r w:rsidRPr="00A5466B">
        <w:rPr>
          <w:b/>
          <w:sz w:val="14"/>
          <w:szCs w:val="14"/>
        </w:rPr>
        <w:t>4. Порядок и формы контроля за предоставлением муниципальной услуги</w:t>
      </w:r>
    </w:p>
    <w:p w:rsidR="00063ECE" w:rsidRPr="00A5466B" w:rsidRDefault="00063ECE" w:rsidP="00063ECE">
      <w:pPr>
        <w:suppressAutoHyphens/>
        <w:ind w:firstLine="284"/>
        <w:jc w:val="both"/>
        <w:rPr>
          <w:b/>
          <w:sz w:val="14"/>
          <w:szCs w:val="14"/>
        </w:rPr>
      </w:pPr>
      <w:r w:rsidRPr="00A5466B">
        <w:rPr>
          <w:b/>
          <w:sz w:val="14"/>
          <w:szCs w:val="14"/>
        </w:rPr>
        <w:t xml:space="preserve">4.1. Порядок осуществления текущего контроля за соблюдением и использованием должностными лицами отдела положений регламента и </w:t>
      </w:r>
      <w:r w:rsidRPr="00A5466B">
        <w:rPr>
          <w:b/>
          <w:sz w:val="14"/>
          <w:szCs w:val="14"/>
        </w:rPr>
        <w:lastRenderedPageBreak/>
        <w:t>иных нормативных правовых актов, устанавливающих требования к предоставлению муниципальной услуги, а также принятием ими решений</w:t>
      </w:r>
    </w:p>
    <w:p w:rsidR="00063ECE" w:rsidRPr="00A5466B" w:rsidRDefault="00063ECE" w:rsidP="00063ECE">
      <w:pPr>
        <w:suppressAutoHyphens/>
        <w:ind w:firstLine="284"/>
        <w:jc w:val="both"/>
        <w:rPr>
          <w:sz w:val="14"/>
          <w:szCs w:val="14"/>
        </w:rPr>
      </w:pPr>
      <w:r w:rsidRPr="00A5466B">
        <w:rPr>
          <w:sz w:val="14"/>
          <w:szCs w:val="14"/>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заведующим отделом или лицом, его замещающим, проверок исполнения должностными лицами положений регламента.</w:t>
      </w:r>
    </w:p>
    <w:p w:rsidR="00063ECE" w:rsidRPr="00A5466B" w:rsidRDefault="00063ECE" w:rsidP="00063ECE">
      <w:pPr>
        <w:suppressAutoHyphens/>
        <w:ind w:firstLine="284"/>
        <w:jc w:val="both"/>
        <w:rPr>
          <w:sz w:val="14"/>
          <w:szCs w:val="14"/>
        </w:rPr>
      </w:pPr>
      <w:r w:rsidRPr="00A5466B">
        <w:rPr>
          <w:sz w:val="14"/>
          <w:szCs w:val="14"/>
        </w:rPr>
        <w:t>Для текущего контроля используются сведения, содержащиеся в устной или письменной информации специалиста, осуществляющего регламентируемые действия.</w:t>
      </w:r>
    </w:p>
    <w:p w:rsidR="00063ECE" w:rsidRPr="00A5466B" w:rsidRDefault="00063ECE" w:rsidP="00063ECE">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специалисты немедленно информируют заведующего отделом или лицо, его замещающее, а также принимают срочные меры по устранению нарушений.</w:t>
      </w:r>
    </w:p>
    <w:p w:rsidR="00063ECE" w:rsidRPr="00A5466B" w:rsidRDefault="00063ECE" w:rsidP="00063ECE">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63ECE" w:rsidRPr="00A5466B" w:rsidRDefault="00063ECE" w:rsidP="00063ECE">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4.2.1. Проверки могут быть плановыми и внеплановыми.</w:t>
      </w:r>
    </w:p>
    <w:p w:rsidR="00063ECE" w:rsidRPr="00A5466B" w:rsidRDefault="00063ECE" w:rsidP="00063ECE">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063ECE" w:rsidRPr="00A5466B" w:rsidRDefault="00063ECE" w:rsidP="00063ECE">
      <w:pPr>
        <w:suppressAutoHyphens/>
        <w:ind w:firstLine="284"/>
        <w:jc w:val="both"/>
        <w:rPr>
          <w:sz w:val="14"/>
          <w:szCs w:val="14"/>
        </w:rPr>
      </w:pPr>
      <w:r w:rsidRPr="00A5466B">
        <w:rPr>
          <w:sz w:val="14"/>
          <w:szCs w:val="14"/>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063ECE" w:rsidRPr="00A5466B" w:rsidRDefault="00063ECE" w:rsidP="00063ECE">
      <w:pPr>
        <w:suppressAutoHyphens/>
        <w:ind w:firstLine="284"/>
        <w:jc w:val="both"/>
        <w:rPr>
          <w:sz w:val="14"/>
          <w:szCs w:val="14"/>
        </w:rPr>
      </w:pPr>
      <w:r w:rsidRPr="00A5466B">
        <w:rPr>
          <w:sz w:val="14"/>
          <w:szCs w:val="14"/>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63ECE" w:rsidRPr="00A5466B" w:rsidRDefault="00063ECE" w:rsidP="00063ECE">
      <w:pPr>
        <w:suppressAutoHyphens/>
        <w:ind w:firstLine="284"/>
        <w:jc w:val="both"/>
        <w:rPr>
          <w:b/>
          <w:sz w:val="14"/>
          <w:szCs w:val="14"/>
        </w:rPr>
      </w:pPr>
      <w:r w:rsidRPr="00A5466B">
        <w:rPr>
          <w:b/>
          <w:sz w:val="14"/>
          <w:szCs w:val="14"/>
        </w:rPr>
        <w:t>4.3 Порядок привлечения к ответственности должностных лиц одела,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063ECE" w:rsidRPr="00A5466B" w:rsidRDefault="00063ECE" w:rsidP="00063ECE">
      <w:pPr>
        <w:suppressAutoHyphens/>
        <w:ind w:firstLine="284"/>
        <w:jc w:val="both"/>
        <w:rPr>
          <w:sz w:val="14"/>
          <w:szCs w:val="14"/>
        </w:rPr>
      </w:pPr>
      <w:r w:rsidRPr="00A5466B">
        <w:rPr>
          <w:sz w:val="14"/>
          <w:szCs w:val="14"/>
        </w:rPr>
        <w:t>- соблюдение установленного порядка приема документов;</w:t>
      </w:r>
    </w:p>
    <w:p w:rsidR="00063ECE" w:rsidRPr="00A5466B" w:rsidRDefault="00063ECE" w:rsidP="00063ECE">
      <w:pPr>
        <w:suppressAutoHyphens/>
        <w:ind w:firstLine="284"/>
        <w:jc w:val="both"/>
        <w:rPr>
          <w:sz w:val="14"/>
          <w:szCs w:val="14"/>
        </w:rPr>
      </w:pPr>
      <w:r w:rsidRPr="00A5466B">
        <w:rPr>
          <w:sz w:val="14"/>
          <w:szCs w:val="14"/>
        </w:rPr>
        <w:t>- принятие надлежащих мер по полной и всесторонней проверке представленных документов;</w:t>
      </w:r>
    </w:p>
    <w:p w:rsidR="00063ECE" w:rsidRPr="00A5466B" w:rsidRDefault="00063ECE" w:rsidP="00063ECE">
      <w:pPr>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063ECE" w:rsidRPr="00A5466B" w:rsidRDefault="00063ECE" w:rsidP="00063ECE">
      <w:pPr>
        <w:suppressAutoHyphens/>
        <w:ind w:firstLine="284"/>
        <w:jc w:val="both"/>
        <w:rPr>
          <w:sz w:val="14"/>
          <w:szCs w:val="14"/>
        </w:rPr>
      </w:pPr>
      <w:r w:rsidRPr="00A5466B">
        <w:rPr>
          <w:sz w:val="14"/>
          <w:szCs w:val="14"/>
        </w:rPr>
        <w:t>- учет выданных документов;</w:t>
      </w:r>
    </w:p>
    <w:p w:rsidR="00063ECE" w:rsidRPr="00A5466B" w:rsidRDefault="00063ECE" w:rsidP="00063ECE">
      <w:pPr>
        <w:suppressAutoHyphens/>
        <w:ind w:firstLine="284"/>
        <w:jc w:val="both"/>
        <w:rPr>
          <w:sz w:val="14"/>
          <w:szCs w:val="14"/>
        </w:rPr>
      </w:pPr>
      <w:r w:rsidRPr="00A5466B">
        <w:rPr>
          <w:sz w:val="14"/>
          <w:szCs w:val="14"/>
        </w:rPr>
        <w:t>- своевременное формирование, ведение и надлежащее хранение документов.</w:t>
      </w:r>
    </w:p>
    <w:p w:rsidR="00063ECE" w:rsidRPr="00A5466B" w:rsidRDefault="00063ECE" w:rsidP="00063ECE">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63ECE" w:rsidRPr="00A5466B" w:rsidRDefault="00063ECE" w:rsidP="00063ECE">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063ECE" w:rsidRPr="00A5466B" w:rsidRDefault="00063ECE" w:rsidP="00063ECE">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63ECE" w:rsidRPr="00A5466B" w:rsidRDefault="00063ECE" w:rsidP="00063ECE">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63ECE" w:rsidRPr="00A5466B" w:rsidRDefault="00063ECE" w:rsidP="00063ECE">
      <w:pPr>
        <w:suppressAutoHyphens/>
        <w:ind w:firstLine="284"/>
        <w:jc w:val="both"/>
        <w:rPr>
          <w:sz w:val="14"/>
          <w:szCs w:val="14"/>
        </w:rPr>
      </w:pPr>
      <w:r w:rsidRPr="00A5466B">
        <w:rPr>
          <w:sz w:val="14"/>
          <w:szCs w:val="14"/>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063ECE" w:rsidRPr="00A5466B" w:rsidRDefault="00063ECE" w:rsidP="00063ECE">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63ECE" w:rsidRPr="00A5466B" w:rsidRDefault="00063ECE" w:rsidP="00063ECE">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об административных правонарушениях для должностных лиц.</w:t>
      </w:r>
    </w:p>
    <w:p w:rsidR="00063ECE" w:rsidRPr="00A5466B" w:rsidRDefault="00063ECE" w:rsidP="00063ECE">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63ECE" w:rsidRPr="00A5466B" w:rsidRDefault="00063ECE" w:rsidP="00063ECE">
      <w:pPr>
        <w:suppressAutoHyphens/>
        <w:ind w:firstLine="284"/>
        <w:jc w:val="both"/>
        <w:rPr>
          <w:sz w:val="14"/>
          <w:szCs w:val="14"/>
        </w:rPr>
      </w:pPr>
      <w:r w:rsidRPr="00A5466B">
        <w:rPr>
          <w:sz w:val="14"/>
          <w:szCs w:val="14"/>
        </w:rPr>
        <w:lastRenderedPageBreak/>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регламента вправе обратиться с жалобой в Администрацию муниципального района.</w:t>
      </w:r>
    </w:p>
    <w:p w:rsidR="00063ECE" w:rsidRPr="00A5466B" w:rsidRDefault="00063ECE" w:rsidP="00063ECE">
      <w:pPr>
        <w:suppressAutoHyphens/>
        <w:ind w:firstLine="284"/>
        <w:jc w:val="both"/>
        <w:rPr>
          <w:sz w:val="14"/>
          <w:szCs w:val="14"/>
        </w:rPr>
      </w:pPr>
      <w:r w:rsidRPr="00A5466B">
        <w:rPr>
          <w:sz w:val="14"/>
          <w:szCs w:val="14"/>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063ECE" w:rsidRPr="00A5466B" w:rsidRDefault="00063ECE" w:rsidP="00063ECE">
      <w:pPr>
        <w:suppressAutoHyphens/>
        <w:ind w:firstLine="284"/>
        <w:jc w:val="center"/>
        <w:rPr>
          <w:b/>
          <w:sz w:val="14"/>
          <w:szCs w:val="14"/>
        </w:rPr>
      </w:pPr>
      <w:r w:rsidRPr="00A5466B">
        <w:rPr>
          <w:b/>
          <w:sz w:val="14"/>
          <w:szCs w:val="14"/>
        </w:rPr>
        <w:t>5. Досудебный (внесудебный) порядок обжалования решений и действий (бездействия) отдела предоставляющего муниципальную услугу, МФЦ, а также их должностных лиц, муниципальных служащих, работников.</w:t>
      </w:r>
    </w:p>
    <w:p w:rsidR="00063ECE" w:rsidRPr="00A5466B" w:rsidRDefault="00063ECE" w:rsidP="00063ECE">
      <w:pPr>
        <w:suppressAutoHyphens/>
        <w:ind w:firstLine="284"/>
        <w:jc w:val="both"/>
        <w:rPr>
          <w:b/>
          <w:sz w:val="14"/>
          <w:szCs w:val="14"/>
        </w:rPr>
      </w:pPr>
      <w:r w:rsidRPr="00A5466B">
        <w:rPr>
          <w:b/>
          <w:sz w:val="14"/>
          <w:szCs w:val="14"/>
        </w:rPr>
        <w:t>5.1. Информация для заявителя о его праве на досудебное (внесудебное) обжалование действий (бездействия) отдела, МФЦ и решений, принятых (осуществляемых) в ходе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63ECE" w:rsidRPr="00A5466B" w:rsidRDefault="00063ECE" w:rsidP="00063ECE">
      <w:pPr>
        <w:suppressAutoHyphens/>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63ECE" w:rsidRPr="00A5466B" w:rsidRDefault="00063ECE" w:rsidP="00063ECE">
      <w:pPr>
        <w:suppressAutoHyphens/>
        <w:ind w:firstLine="284"/>
        <w:jc w:val="both"/>
        <w:rPr>
          <w:sz w:val="14"/>
          <w:szCs w:val="14"/>
        </w:rPr>
      </w:pPr>
      <w:r w:rsidRPr="00A5466B">
        <w:rPr>
          <w:b/>
          <w:sz w:val="14"/>
          <w:szCs w:val="14"/>
        </w:rPr>
        <w:t>5.2. Предмет жалобы</w:t>
      </w:r>
    </w:p>
    <w:p w:rsidR="00063ECE" w:rsidRPr="00A5466B" w:rsidRDefault="00063ECE" w:rsidP="00063ECE">
      <w:pPr>
        <w:suppressAutoHyphens/>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63ECE" w:rsidRPr="00A5466B" w:rsidRDefault="00063ECE" w:rsidP="00063ECE">
      <w:pPr>
        <w:suppressAutoHyphens/>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063ECE" w:rsidRPr="00A5466B" w:rsidRDefault="00063ECE" w:rsidP="00063ECE">
      <w:pPr>
        <w:suppressAutoHyphens/>
        <w:ind w:firstLine="284"/>
        <w:jc w:val="both"/>
        <w:rPr>
          <w:sz w:val="14"/>
          <w:szCs w:val="14"/>
        </w:rPr>
      </w:pPr>
      <w:r w:rsidRPr="00A5466B">
        <w:rPr>
          <w:sz w:val="14"/>
          <w:szCs w:val="14"/>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suppressAutoHyphens/>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правовыми актами Российской Федерации, нормативными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suppressAutoHyphens/>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Новгородской области, муниципальными правовыми актами;</w:t>
      </w:r>
    </w:p>
    <w:p w:rsidR="00063ECE" w:rsidRPr="00A5466B" w:rsidRDefault="00063ECE" w:rsidP="00063ECE">
      <w:pPr>
        <w:suppressAutoHyphens/>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документах либо нарушение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suppressAutoHyphens/>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 xml:space="preserve">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w:t>
      </w:r>
      <w:r w:rsidRPr="00A5466B">
        <w:rPr>
          <w:sz w:val="14"/>
          <w:szCs w:val="14"/>
        </w:rPr>
        <w:lastRenderedPageBreak/>
        <w:t>2010 года № 210-ФЗ «Об организации предоставления государственных и муниципальных услуг».</w:t>
      </w:r>
    </w:p>
    <w:p w:rsidR="00063ECE" w:rsidRPr="00A5466B" w:rsidRDefault="00063ECE" w:rsidP="00063ECE">
      <w:pPr>
        <w:suppressAutoHyphens/>
        <w:ind w:firstLine="284"/>
        <w:jc w:val="both"/>
        <w:rPr>
          <w:b/>
          <w:sz w:val="14"/>
          <w:szCs w:val="14"/>
        </w:rPr>
      </w:pPr>
      <w:r w:rsidRPr="00A5466B">
        <w:rPr>
          <w:b/>
          <w:sz w:val="14"/>
          <w:szCs w:val="14"/>
        </w:rPr>
        <w:t>5.3. Органы и уполномоченные на рассмотрение жалобы должностные лица, которым может быть направлена жалоба</w:t>
      </w:r>
    </w:p>
    <w:p w:rsidR="00063ECE" w:rsidRPr="00A5466B" w:rsidRDefault="00063ECE" w:rsidP="00063ECE">
      <w:pPr>
        <w:suppressAutoHyphens/>
        <w:ind w:firstLine="284"/>
        <w:jc w:val="both"/>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063ECE" w:rsidRPr="00A5466B" w:rsidRDefault="00063ECE" w:rsidP="00063ECE">
      <w:pPr>
        <w:suppressAutoHyphens/>
        <w:ind w:firstLine="284"/>
        <w:jc w:val="both"/>
        <w:rPr>
          <w:sz w:val="14"/>
          <w:szCs w:val="14"/>
        </w:rPr>
      </w:pPr>
      <w:r w:rsidRPr="00A5466B">
        <w:rPr>
          <w:sz w:val="14"/>
          <w:szCs w:val="14"/>
        </w:rPr>
        <w:t>5.3.2. Жалоба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отдел.</w:t>
      </w:r>
    </w:p>
    <w:p w:rsidR="00063ECE" w:rsidRPr="00A5466B" w:rsidRDefault="00063ECE" w:rsidP="00063ECE">
      <w:pPr>
        <w:suppressAutoHyphens/>
        <w:ind w:firstLine="284"/>
        <w:jc w:val="both"/>
        <w:rPr>
          <w:sz w:val="14"/>
          <w:szCs w:val="14"/>
        </w:rPr>
      </w:pPr>
      <w:r w:rsidRPr="00A5466B">
        <w:rPr>
          <w:sz w:val="14"/>
          <w:szCs w:val="14"/>
        </w:rPr>
        <w:t>5.3.3. Жалобы на решение, принятые заместителем Главы администрации муниципального района подаются Главе муниципального района.</w:t>
      </w:r>
    </w:p>
    <w:p w:rsidR="00063ECE" w:rsidRPr="00A5466B" w:rsidRDefault="00063ECE" w:rsidP="00063ECE">
      <w:pPr>
        <w:suppressAutoHyphens/>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63ECE" w:rsidRPr="00A5466B" w:rsidRDefault="00063ECE" w:rsidP="00063ECE">
      <w:pPr>
        <w:suppressAutoHyphens/>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63ECE" w:rsidRPr="00A5466B" w:rsidRDefault="00063ECE" w:rsidP="00063ECE">
      <w:pPr>
        <w:suppressAutoHyphens/>
        <w:ind w:firstLine="284"/>
        <w:jc w:val="both"/>
        <w:rPr>
          <w:b/>
          <w:sz w:val="14"/>
          <w:szCs w:val="14"/>
        </w:rPr>
      </w:pPr>
      <w:r w:rsidRPr="00A5466B">
        <w:rPr>
          <w:b/>
          <w:sz w:val="14"/>
          <w:szCs w:val="14"/>
        </w:rPr>
        <w:t>5.4. Порядок подачи и рассмотрения жалобы</w:t>
      </w:r>
    </w:p>
    <w:p w:rsidR="00063ECE" w:rsidRPr="00A5466B" w:rsidRDefault="00063ECE" w:rsidP="00063ECE">
      <w:pPr>
        <w:suppressAutoHyphens/>
        <w:ind w:firstLine="284"/>
        <w:jc w:val="both"/>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063ECE" w:rsidRPr="00A5466B" w:rsidRDefault="00063ECE" w:rsidP="00063ECE">
      <w:pPr>
        <w:suppressAutoHyphens/>
        <w:ind w:firstLine="284"/>
        <w:jc w:val="both"/>
        <w:rPr>
          <w:sz w:val="14"/>
          <w:szCs w:val="14"/>
        </w:rPr>
      </w:pPr>
      <w:r w:rsidRPr="00A5466B">
        <w:rPr>
          <w:sz w:val="14"/>
          <w:szCs w:val="14"/>
        </w:rPr>
        <w:t xml:space="preserve">Жалоба подается в письменной произвольной форме на бумажном носителе, в электронной форме. </w:t>
      </w:r>
    </w:p>
    <w:p w:rsidR="00063ECE" w:rsidRPr="00A5466B" w:rsidRDefault="00063ECE" w:rsidP="00063ECE">
      <w:pPr>
        <w:suppressAutoHyphens/>
        <w:ind w:firstLine="284"/>
        <w:jc w:val="both"/>
        <w:rPr>
          <w:sz w:val="14"/>
          <w:szCs w:val="14"/>
        </w:rPr>
      </w:pPr>
      <w:r w:rsidRPr="00A5466B">
        <w:rPr>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63ECE" w:rsidRPr="00A5466B" w:rsidRDefault="00063ECE" w:rsidP="00063ECE">
      <w:pPr>
        <w:suppressAutoHyphens/>
        <w:ind w:firstLine="284"/>
        <w:jc w:val="both"/>
        <w:rPr>
          <w:sz w:val="14"/>
          <w:szCs w:val="14"/>
        </w:rPr>
      </w:pPr>
      <w:r w:rsidRPr="00A5466B">
        <w:rPr>
          <w:sz w:val="14"/>
          <w:szCs w:val="14"/>
        </w:rPr>
        <w:t>5.4.2. В электронном виде жалоба может быть подана заявителем посредством:</w:t>
      </w:r>
    </w:p>
    <w:p w:rsidR="00063ECE" w:rsidRPr="00A5466B" w:rsidRDefault="00063ECE" w:rsidP="00063ECE">
      <w:pPr>
        <w:suppressAutoHyphens/>
        <w:ind w:firstLine="284"/>
        <w:jc w:val="both"/>
        <w:rPr>
          <w:sz w:val="14"/>
          <w:szCs w:val="14"/>
        </w:rPr>
      </w:pPr>
      <w:r w:rsidRPr="00A5466B">
        <w:rPr>
          <w:sz w:val="14"/>
          <w:szCs w:val="14"/>
        </w:rPr>
        <w:t>1) региональной информационной системы «Портал государственных и муниципальных услуг (функций) Новгородской области» (</w:t>
      </w:r>
      <w:r w:rsidRPr="00A5466B">
        <w:rPr>
          <w:sz w:val="14"/>
          <w:szCs w:val="14"/>
          <w:lang w:val="en-US"/>
        </w:rPr>
        <w:t>https</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r w:rsidRPr="00A5466B">
        <w:rPr>
          <w:sz w:val="14"/>
          <w:szCs w:val="14"/>
        </w:rPr>
        <w:t>);</w:t>
      </w:r>
    </w:p>
    <w:p w:rsidR="00063ECE" w:rsidRPr="00A5466B" w:rsidRDefault="00063ECE" w:rsidP="00063ECE">
      <w:pPr>
        <w:suppressAutoHyphens/>
        <w:ind w:firstLine="284"/>
        <w:jc w:val="both"/>
        <w:rPr>
          <w:sz w:val="14"/>
          <w:szCs w:val="14"/>
        </w:rPr>
      </w:pPr>
      <w:r w:rsidRPr="00A5466B">
        <w:rPr>
          <w:sz w:val="14"/>
          <w:szCs w:val="14"/>
        </w:rPr>
        <w:t>2) федеральной государственной информационной системы «Единый портал государственных и муниципальных услуг (функций)» (</w:t>
      </w:r>
      <w:hyperlink r:id="rId188" w:history="1">
        <w:r w:rsidRPr="00A5466B">
          <w:rPr>
            <w:sz w:val="14"/>
            <w:szCs w:val="14"/>
            <w:lang w:val="en-US"/>
          </w:rPr>
          <w:t>https</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063ECE" w:rsidRPr="00A5466B" w:rsidRDefault="00063ECE" w:rsidP="00063ECE">
      <w:pPr>
        <w:suppressAutoHyphens/>
        <w:ind w:firstLine="284"/>
        <w:jc w:val="both"/>
        <w:rPr>
          <w:sz w:val="14"/>
          <w:szCs w:val="14"/>
        </w:rPr>
      </w:pPr>
      <w:r w:rsidRPr="00A5466B">
        <w:rPr>
          <w:sz w:val="14"/>
          <w:szCs w:val="14"/>
        </w:rPr>
        <w:t>3) федеральной государственной информационной системы «Досудебное обжалование» (</w:t>
      </w:r>
      <w:r w:rsidRPr="00A5466B">
        <w:rPr>
          <w:sz w:val="14"/>
          <w:szCs w:val="14"/>
          <w:lang w:val="en-US"/>
        </w:rPr>
        <w:t>https</w:t>
      </w:r>
      <w:r w:rsidRPr="00A5466B">
        <w:rPr>
          <w:sz w:val="14"/>
          <w:szCs w:val="14"/>
        </w:rPr>
        <w:t>//</w:t>
      </w:r>
      <w:r w:rsidRPr="00A5466B">
        <w:rPr>
          <w:sz w:val="14"/>
          <w:szCs w:val="14"/>
          <w:lang w:val="en-US"/>
        </w:rPr>
        <w:t>do</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r w:rsidRPr="00A5466B">
        <w:rPr>
          <w:sz w:val="14"/>
          <w:szCs w:val="14"/>
        </w:rPr>
        <w:t>).</w:t>
      </w:r>
    </w:p>
    <w:p w:rsidR="00063ECE" w:rsidRPr="00A5466B" w:rsidRDefault="00063ECE" w:rsidP="00063ECE">
      <w:pPr>
        <w:suppressAutoHyphens/>
        <w:ind w:firstLine="284"/>
        <w:jc w:val="both"/>
        <w:rPr>
          <w:sz w:val="14"/>
          <w:szCs w:val="14"/>
        </w:rPr>
      </w:pPr>
      <w:r w:rsidRPr="00A5466B">
        <w:rPr>
          <w:sz w:val="14"/>
          <w:szCs w:val="14"/>
        </w:rPr>
        <w:t>5.4.3. Жалоба должна содержать:</w:t>
      </w:r>
    </w:p>
    <w:p w:rsidR="00063ECE" w:rsidRPr="00A5466B" w:rsidRDefault="00063ECE" w:rsidP="00063ECE">
      <w:pPr>
        <w:suppressAutoHyphens/>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063ECE" w:rsidRPr="00A5466B" w:rsidRDefault="00063ECE" w:rsidP="00063ECE">
      <w:pPr>
        <w:suppressAutoHyphens/>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заявителя-физического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63ECE" w:rsidRPr="00A5466B" w:rsidRDefault="00063ECE" w:rsidP="00063ECE">
      <w:pPr>
        <w:suppressAutoHyphens/>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063ECE" w:rsidRPr="00A5466B" w:rsidRDefault="00063ECE" w:rsidP="00063ECE">
      <w:pPr>
        <w:suppressAutoHyphens/>
        <w:ind w:firstLine="284"/>
        <w:jc w:val="both"/>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предоставлены документы (при наличии), предоставляющие доводы заявителя, либо их копии.</w:t>
      </w:r>
    </w:p>
    <w:p w:rsidR="00063ECE" w:rsidRPr="00A5466B" w:rsidRDefault="00063ECE" w:rsidP="00063ECE">
      <w:pPr>
        <w:suppressAutoHyphens/>
        <w:ind w:firstLine="284"/>
        <w:jc w:val="both"/>
        <w:rPr>
          <w:b/>
          <w:sz w:val="14"/>
          <w:szCs w:val="14"/>
        </w:rPr>
      </w:pPr>
      <w:r w:rsidRPr="00A5466B">
        <w:rPr>
          <w:b/>
          <w:sz w:val="14"/>
          <w:szCs w:val="14"/>
        </w:rPr>
        <w:t>5.5. Сроки рассмотрения жалобы</w:t>
      </w:r>
    </w:p>
    <w:p w:rsidR="00063ECE" w:rsidRPr="00A5466B" w:rsidRDefault="00063ECE" w:rsidP="00063ECE">
      <w:pPr>
        <w:suppressAutoHyphens/>
        <w:ind w:firstLine="284"/>
        <w:jc w:val="both"/>
        <w:rPr>
          <w:sz w:val="14"/>
          <w:szCs w:val="14"/>
        </w:rPr>
      </w:pPr>
      <w:r w:rsidRPr="00A5466B">
        <w:rPr>
          <w:sz w:val="14"/>
          <w:szCs w:val="14"/>
        </w:rPr>
        <w:t>5.5.1. Жалоба, поступившая в Администрацию муниципального района,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отдела, руководителя и (или) работника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63ECE" w:rsidRPr="00A5466B" w:rsidRDefault="00063ECE" w:rsidP="00063ECE">
      <w:pPr>
        <w:suppressAutoHyphens/>
        <w:ind w:firstLine="284"/>
        <w:jc w:val="both"/>
        <w:rPr>
          <w:sz w:val="14"/>
          <w:szCs w:val="14"/>
        </w:rPr>
      </w:pPr>
      <w:r w:rsidRPr="00A5466B">
        <w:rPr>
          <w:b/>
          <w:sz w:val="14"/>
          <w:szCs w:val="14"/>
        </w:rPr>
        <w:t>5.6. Результат рассмотрения жалобы</w:t>
      </w:r>
    </w:p>
    <w:p w:rsidR="00063ECE" w:rsidRPr="00A5466B" w:rsidRDefault="00063ECE" w:rsidP="00063ECE">
      <w:pPr>
        <w:suppressAutoHyphens/>
        <w:ind w:firstLine="284"/>
        <w:jc w:val="both"/>
        <w:rPr>
          <w:sz w:val="14"/>
          <w:szCs w:val="14"/>
        </w:rPr>
      </w:pPr>
      <w:r w:rsidRPr="00A5466B">
        <w:rPr>
          <w:sz w:val="14"/>
          <w:szCs w:val="14"/>
        </w:rPr>
        <w:t>5.6.2. По результатам рассмотрения жалобы принимается одно из следующих решений:</w:t>
      </w:r>
    </w:p>
    <w:p w:rsidR="00063ECE" w:rsidRPr="00A5466B" w:rsidRDefault="00063ECE" w:rsidP="00063ECE">
      <w:pPr>
        <w:suppressAutoHyphens/>
        <w:ind w:firstLine="284"/>
        <w:jc w:val="both"/>
        <w:rPr>
          <w:sz w:val="14"/>
          <w:szCs w:val="14"/>
        </w:rPr>
      </w:pPr>
      <w:r w:rsidRPr="00A5466B">
        <w:rPr>
          <w:sz w:val="14"/>
          <w:szCs w:val="14"/>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w:t>
      </w:r>
    </w:p>
    <w:p w:rsidR="00063ECE" w:rsidRPr="00A5466B" w:rsidRDefault="00063ECE" w:rsidP="00063ECE">
      <w:pPr>
        <w:suppressAutoHyphens/>
        <w:ind w:firstLine="284"/>
        <w:jc w:val="both"/>
        <w:rPr>
          <w:sz w:val="14"/>
          <w:szCs w:val="14"/>
        </w:rPr>
      </w:pPr>
      <w:r w:rsidRPr="00A5466B">
        <w:rPr>
          <w:sz w:val="14"/>
          <w:szCs w:val="14"/>
        </w:rPr>
        <w:t>в удовлетворении жалобы отказывается.</w:t>
      </w:r>
    </w:p>
    <w:p w:rsidR="00063ECE" w:rsidRPr="00A5466B" w:rsidRDefault="00063ECE" w:rsidP="00063ECE">
      <w:pPr>
        <w:suppressAutoHyphens/>
        <w:ind w:firstLine="284"/>
        <w:jc w:val="both"/>
        <w:rPr>
          <w:sz w:val="14"/>
          <w:szCs w:val="14"/>
        </w:rPr>
      </w:pPr>
      <w:r w:rsidRPr="00A5466B">
        <w:rPr>
          <w:b/>
          <w:sz w:val="14"/>
          <w:szCs w:val="14"/>
        </w:rPr>
        <w:lastRenderedPageBreak/>
        <w:t>5.7. Порядок информирования заявителя о результатах рассмотрения жалобы</w:t>
      </w:r>
    </w:p>
    <w:p w:rsidR="00063ECE" w:rsidRPr="00A5466B" w:rsidRDefault="00063ECE" w:rsidP="00063ECE">
      <w:pPr>
        <w:suppressAutoHyphens/>
        <w:ind w:firstLine="284"/>
        <w:jc w:val="both"/>
        <w:rPr>
          <w:sz w:val="14"/>
          <w:szCs w:val="14"/>
        </w:rPr>
      </w:pPr>
      <w:r w:rsidRPr="00A5466B">
        <w:rPr>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63ECE" w:rsidRPr="00A5466B" w:rsidRDefault="00063ECE" w:rsidP="00063ECE">
      <w:pPr>
        <w:suppressAutoHyphens/>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 даются аргументированные разъяснения о причинах принятого решения, а также информация о порядке обжалования принятого решения.</w:t>
      </w:r>
    </w:p>
    <w:p w:rsidR="00063ECE" w:rsidRPr="00A5466B" w:rsidRDefault="00063ECE" w:rsidP="00063ECE">
      <w:pPr>
        <w:suppressAutoHyphens/>
        <w:ind w:firstLine="284"/>
        <w:jc w:val="both"/>
        <w:rPr>
          <w:b/>
          <w:sz w:val="14"/>
          <w:szCs w:val="14"/>
        </w:rPr>
      </w:pPr>
      <w:r w:rsidRPr="00A5466B">
        <w:rPr>
          <w:b/>
          <w:sz w:val="14"/>
          <w:szCs w:val="14"/>
        </w:rPr>
        <w:t>5.8. Порядок обжалования решения по жалобе</w:t>
      </w:r>
    </w:p>
    <w:p w:rsidR="00063ECE" w:rsidRPr="00A5466B" w:rsidRDefault="00063ECE" w:rsidP="00063ECE">
      <w:pPr>
        <w:suppressAutoHyphens/>
        <w:ind w:firstLine="284"/>
        <w:jc w:val="both"/>
        <w:rPr>
          <w:sz w:val="14"/>
          <w:szCs w:val="14"/>
        </w:rPr>
      </w:pPr>
      <w:r w:rsidRPr="00A5466B">
        <w:rPr>
          <w:sz w:val="14"/>
          <w:szCs w:val="14"/>
        </w:rPr>
        <w:t>5.8.1. В досудебном порядке могут быть обжалованы действия (бездействие) и решения должностных лиц (муниципальных служащих) отдела – Главе муниципального района.</w:t>
      </w:r>
    </w:p>
    <w:p w:rsidR="00063ECE" w:rsidRPr="00A5466B" w:rsidRDefault="00063ECE" w:rsidP="00063ECE">
      <w:pPr>
        <w:suppressAutoHyphens/>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063ECE" w:rsidRPr="00A5466B" w:rsidRDefault="00063ECE" w:rsidP="00063ECE">
      <w:pPr>
        <w:suppressAutoHyphens/>
        <w:ind w:firstLine="284"/>
        <w:jc w:val="both"/>
        <w:rPr>
          <w:sz w:val="14"/>
          <w:szCs w:val="14"/>
        </w:rPr>
      </w:pPr>
      <w:r w:rsidRPr="00A5466B">
        <w:rPr>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предоставление дополнительных материалов в срок не более 5 дней с момента обращения.</w:t>
      </w:r>
    </w:p>
    <w:p w:rsidR="00063ECE" w:rsidRPr="00A5466B" w:rsidRDefault="00063ECE" w:rsidP="00063ECE">
      <w:pPr>
        <w:suppressAutoHyphens/>
        <w:ind w:firstLine="284"/>
        <w:jc w:val="both"/>
        <w:rPr>
          <w:b/>
          <w:sz w:val="14"/>
          <w:szCs w:val="14"/>
        </w:rPr>
      </w:pPr>
      <w:r w:rsidRPr="00A5466B">
        <w:rPr>
          <w:b/>
          <w:sz w:val="14"/>
          <w:szCs w:val="14"/>
        </w:rPr>
        <w:t>5.10. Способы информирования заявителей о порядке подачи и рассмотрения жалобы</w:t>
      </w:r>
    </w:p>
    <w:p w:rsidR="00063ECE" w:rsidRPr="00A5466B" w:rsidRDefault="00063ECE" w:rsidP="00063ECE">
      <w:pPr>
        <w:suppressAutoHyphens/>
        <w:ind w:firstLine="284"/>
        <w:jc w:val="both"/>
        <w:rPr>
          <w:sz w:val="14"/>
          <w:szCs w:val="14"/>
        </w:rPr>
      </w:pPr>
      <w:r w:rsidRPr="00A5466B">
        <w:rPr>
          <w:sz w:val="14"/>
          <w:szCs w:val="14"/>
        </w:rPr>
        <w:t>5.10.1. Отдел, Администрация муниципального района, МФЦ обеспечивают:</w:t>
      </w:r>
    </w:p>
    <w:p w:rsidR="00063ECE" w:rsidRPr="00A5466B" w:rsidRDefault="00063ECE" w:rsidP="00063ECE">
      <w:pPr>
        <w:suppressAutoHyphens/>
        <w:ind w:firstLine="284"/>
        <w:jc w:val="both"/>
        <w:rPr>
          <w:sz w:val="14"/>
          <w:szCs w:val="14"/>
        </w:rPr>
      </w:pPr>
      <w:r w:rsidRPr="00A5466B">
        <w:rPr>
          <w:sz w:val="14"/>
          <w:szCs w:val="1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suppressAutoHyphens/>
        <w:ind w:firstLine="284"/>
        <w:jc w:val="both"/>
        <w:rPr>
          <w:sz w:val="14"/>
          <w:szCs w:val="14"/>
        </w:rPr>
      </w:pPr>
      <w:r w:rsidRPr="00A5466B">
        <w:rPr>
          <w:sz w:val="14"/>
          <w:szCs w:val="14"/>
        </w:rPr>
        <w:t>консультирование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МФЦ, должностных лиц и работников МФЦ, в том числе по телефону, электронной почте, при личном приеме;</w:t>
      </w:r>
      <w:r w:rsidRPr="00A5466B">
        <w:rPr>
          <w:sz w:val="14"/>
          <w:szCs w:val="14"/>
        </w:rPr>
        <w:br/>
        <w:t xml:space="preserve">заключение соглашений о взаимодействии в части осуществления МФЦ приема жалоб и выдачи заявителем результатов рассмотрения жалоб. </w:t>
      </w:r>
    </w:p>
    <w:p w:rsidR="00063ECE" w:rsidRPr="00A5466B" w:rsidRDefault="00063ECE" w:rsidP="00063ECE">
      <w:pPr>
        <w:suppressAutoHyphens/>
        <w:jc w:val="right"/>
        <w:rPr>
          <w:b/>
          <w:sz w:val="14"/>
          <w:szCs w:val="14"/>
        </w:rPr>
      </w:pPr>
    </w:p>
    <w:p w:rsidR="00063ECE" w:rsidRPr="00A5466B" w:rsidRDefault="00063ECE" w:rsidP="00063ECE">
      <w:pPr>
        <w:tabs>
          <w:tab w:val="left" w:pos="1325"/>
          <w:tab w:val="right" w:pos="9354"/>
        </w:tabs>
        <w:suppressAutoHyphens/>
        <w:rPr>
          <w:b/>
          <w:sz w:val="14"/>
          <w:szCs w:val="14"/>
        </w:rPr>
      </w:pPr>
    </w:p>
    <w:p w:rsidR="00063ECE" w:rsidRPr="00A5466B" w:rsidRDefault="00063ECE" w:rsidP="00063ECE">
      <w:pPr>
        <w:suppressAutoHyphens/>
        <w:jc w:val="right"/>
        <w:rPr>
          <w:b/>
          <w:sz w:val="14"/>
          <w:szCs w:val="14"/>
        </w:rPr>
      </w:pPr>
      <w:r w:rsidRPr="00A5466B">
        <w:rPr>
          <w:b/>
          <w:sz w:val="14"/>
          <w:szCs w:val="14"/>
        </w:rPr>
        <w:t xml:space="preserve">                             Приложение   №1               </w:t>
      </w:r>
    </w:p>
    <w:p w:rsidR="00063ECE" w:rsidRPr="00A5466B" w:rsidRDefault="00063ECE" w:rsidP="00063ECE">
      <w:pPr>
        <w:tabs>
          <w:tab w:val="left" w:pos="720"/>
        </w:tabs>
        <w:suppressAutoHyphens/>
        <w:jc w:val="right"/>
        <w:rPr>
          <w:sz w:val="14"/>
          <w:szCs w:val="14"/>
        </w:rPr>
      </w:pPr>
      <w:r w:rsidRPr="00A5466B">
        <w:rPr>
          <w:sz w:val="14"/>
          <w:szCs w:val="14"/>
        </w:rPr>
        <w:t xml:space="preserve">к Административному регламенту </w:t>
      </w:r>
    </w:p>
    <w:p w:rsidR="00063ECE" w:rsidRPr="00A5466B" w:rsidRDefault="00063ECE" w:rsidP="00063ECE">
      <w:pPr>
        <w:tabs>
          <w:tab w:val="left" w:pos="720"/>
        </w:tabs>
        <w:suppressAutoHyphens/>
        <w:jc w:val="right"/>
        <w:rPr>
          <w:sz w:val="14"/>
          <w:szCs w:val="14"/>
        </w:rPr>
      </w:pPr>
      <w:r w:rsidRPr="00A5466B">
        <w:rPr>
          <w:sz w:val="14"/>
          <w:szCs w:val="14"/>
        </w:rPr>
        <w:t xml:space="preserve"> предоставления муниципальной услуги </w:t>
      </w:r>
    </w:p>
    <w:p w:rsidR="00063ECE" w:rsidRPr="00A5466B" w:rsidRDefault="00063ECE" w:rsidP="00063ECE">
      <w:pPr>
        <w:suppressAutoHyphens/>
        <w:jc w:val="right"/>
        <w:rPr>
          <w:sz w:val="14"/>
          <w:szCs w:val="14"/>
        </w:rPr>
      </w:pPr>
      <w:r w:rsidRPr="00A5466B">
        <w:rPr>
          <w:sz w:val="14"/>
          <w:szCs w:val="14"/>
        </w:rPr>
        <w:t xml:space="preserve">по  предоставлению информации </w:t>
      </w:r>
    </w:p>
    <w:p w:rsidR="00063ECE" w:rsidRPr="00A5466B" w:rsidRDefault="00063ECE" w:rsidP="00063ECE">
      <w:pPr>
        <w:suppressAutoHyphens/>
        <w:jc w:val="right"/>
        <w:rPr>
          <w:sz w:val="14"/>
          <w:szCs w:val="14"/>
        </w:rPr>
      </w:pPr>
      <w:r w:rsidRPr="00A5466B">
        <w:rPr>
          <w:sz w:val="14"/>
          <w:szCs w:val="14"/>
        </w:rPr>
        <w:t xml:space="preserve">о текущей успеваемости учащегося, </w:t>
      </w:r>
    </w:p>
    <w:p w:rsidR="00063ECE" w:rsidRPr="00A5466B" w:rsidRDefault="00063ECE" w:rsidP="00063ECE">
      <w:pPr>
        <w:suppressAutoHyphens/>
        <w:jc w:val="right"/>
        <w:rPr>
          <w:sz w:val="14"/>
          <w:szCs w:val="14"/>
        </w:rPr>
      </w:pPr>
      <w:r w:rsidRPr="00A5466B">
        <w:rPr>
          <w:sz w:val="14"/>
          <w:szCs w:val="14"/>
        </w:rPr>
        <w:t xml:space="preserve">ведение электронного дневника </w:t>
      </w:r>
    </w:p>
    <w:p w:rsidR="00063ECE" w:rsidRPr="00A5466B" w:rsidRDefault="00063ECE" w:rsidP="00063ECE">
      <w:pPr>
        <w:suppressAutoHyphens/>
        <w:jc w:val="right"/>
        <w:rPr>
          <w:b/>
          <w:sz w:val="14"/>
          <w:szCs w:val="14"/>
        </w:rPr>
      </w:pPr>
      <w:r w:rsidRPr="00A5466B">
        <w:rPr>
          <w:sz w:val="14"/>
          <w:szCs w:val="14"/>
        </w:rPr>
        <w:t>и электронного журнала успеваемости</w:t>
      </w:r>
    </w:p>
    <w:p w:rsidR="00063ECE" w:rsidRPr="00A5466B" w:rsidRDefault="00063ECE" w:rsidP="00063ECE">
      <w:pPr>
        <w:suppressAutoHyphens/>
        <w:jc w:val="right"/>
        <w:rPr>
          <w:sz w:val="14"/>
          <w:szCs w:val="14"/>
        </w:rPr>
      </w:pPr>
    </w:p>
    <w:p w:rsidR="00063ECE" w:rsidRPr="00A5466B" w:rsidRDefault="00063ECE" w:rsidP="00063ECE">
      <w:pPr>
        <w:suppressAutoHyphens/>
        <w:jc w:val="center"/>
        <w:rPr>
          <w:b/>
          <w:sz w:val="14"/>
          <w:szCs w:val="14"/>
        </w:rPr>
      </w:pPr>
    </w:p>
    <w:p w:rsidR="00063ECE" w:rsidRPr="00A5466B" w:rsidRDefault="00063ECE" w:rsidP="00063ECE">
      <w:pPr>
        <w:suppressAutoHyphens/>
        <w:jc w:val="center"/>
        <w:rPr>
          <w:b/>
          <w:sz w:val="14"/>
          <w:szCs w:val="14"/>
        </w:rPr>
      </w:pPr>
      <w:r w:rsidRPr="00A5466B">
        <w:rPr>
          <w:b/>
          <w:sz w:val="14"/>
          <w:szCs w:val="14"/>
        </w:rPr>
        <w:t>Информация о месте нахождения, справочных телефонах, факсах, адресах электронной почты, графике (режиме) работы  образовательных организаций, участвующих в предоставлении муниципальной услуги</w:t>
      </w:r>
    </w:p>
    <w:p w:rsidR="00063ECE" w:rsidRPr="00A5466B" w:rsidRDefault="00063ECE" w:rsidP="00063ECE">
      <w:pPr>
        <w:suppressAutoHyphens/>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88"/>
        <w:gridCol w:w="920"/>
        <w:gridCol w:w="738"/>
        <w:gridCol w:w="631"/>
        <w:gridCol w:w="1567"/>
      </w:tblGrid>
      <w:tr w:rsidR="00A5466B" w:rsidRPr="00A5466B" w:rsidTr="00063ECE">
        <w:trPr>
          <w:trHeight w:val="681"/>
        </w:trPr>
        <w:tc>
          <w:tcPr>
            <w:tcW w:w="2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b/>
                <w:sz w:val="12"/>
                <w:szCs w:val="12"/>
              </w:rPr>
            </w:pPr>
            <w:r w:rsidRPr="00A5466B">
              <w:rPr>
                <w:b/>
                <w:sz w:val="12"/>
                <w:szCs w:val="12"/>
              </w:rPr>
              <w:t>№ п/п</w:t>
            </w:r>
          </w:p>
        </w:tc>
        <w:tc>
          <w:tcPr>
            <w:tcW w:w="10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b/>
                <w:sz w:val="12"/>
                <w:szCs w:val="12"/>
              </w:rPr>
            </w:pPr>
            <w:r w:rsidRPr="00A5466B">
              <w:rPr>
                <w:b/>
                <w:sz w:val="12"/>
                <w:szCs w:val="12"/>
              </w:rPr>
              <w:t>Наименование учреждения</w:t>
            </w:r>
          </w:p>
        </w:tc>
        <w:tc>
          <w:tcPr>
            <w:tcW w:w="1134"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sz w:val="12"/>
                <w:szCs w:val="12"/>
              </w:rPr>
            </w:pPr>
            <w:r w:rsidRPr="00A5466B">
              <w:rPr>
                <w:sz w:val="12"/>
                <w:szCs w:val="12"/>
              </w:rPr>
              <w:t>Адрес:</w:t>
            </w:r>
          </w:p>
          <w:p w:rsidR="00063ECE" w:rsidRPr="00A5466B" w:rsidRDefault="00063ECE" w:rsidP="00063ECE">
            <w:pPr>
              <w:suppressAutoHyphens/>
              <w:jc w:val="center"/>
              <w:rPr>
                <w:b/>
                <w:sz w:val="12"/>
                <w:szCs w:val="12"/>
              </w:rPr>
            </w:pPr>
          </w:p>
        </w:tc>
        <w:tc>
          <w:tcPr>
            <w:tcW w:w="8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b/>
                <w:sz w:val="12"/>
                <w:szCs w:val="12"/>
              </w:rPr>
            </w:pPr>
            <w:r w:rsidRPr="00A5466B">
              <w:rPr>
                <w:b/>
                <w:sz w:val="12"/>
                <w:szCs w:val="12"/>
              </w:rPr>
              <w:t>Ф.И.О. руководителя</w:t>
            </w:r>
          </w:p>
        </w:tc>
        <w:tc>
          <w:tcPr>
            <w:tcW w:w="800"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b/>
                <w:sz w:val="12"/>
                <w:szCs w:val="12"/>
              </w:rPr>
            </w:pPr>
            <w:r w:rsidRPr="00A5466B">
              <w:rPr>
                <w:b/>
                <w:sz w:val="12"/>
                <w:szCs w:val="12"/>
              </w:rPr>
              <w:t>№ телефона</w:t>
            </w:r>
          </w:p>
        </w:tc>
        <w:tc>
          <w:tcPr>
            <w:tcW w:w="8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b/>
                <w:sz w:val="12"/>
                <w:szCs w:val="12"/>
              </w:rPr>
            </w:pPr>
            <w:r w:rsidRPr="00A5466B">
              <w:rPr>
                <w:b/>
                <w:sz w:val="12"/>
                <w:szCs w:val="12"/>
              </w:rPr>
              <w:t>Е-</w:t>
            </w:r>
            <w:r w:rsidRPr="00A5466B">
              <w:rPr>
                <w:b/>
                <w:sz w:val="12"/>
                <w:szCs w:val="12"/>
                <w:lang w:val="en-US"/>
              </w:rPr>
              <w:t>mail</w:t>
            </w:r>
            <w:r w:rsidRPr="00A5466B">
              <w:rPr>
                <w:b/>
                <w:sz w:val="12"/>
                <w:szCs w:val="12"/>
              </w:rPr>
              <w:t xml:space="preserve"> и </w:t>
            </w:r>
          </w:p>
          <w:p w:rsidR="00063ECE" w:rsidRPr="00A5466B" w:rsidRDefault="00063ECE" w:rsidP="00063ECE">
            <w:pPr>
              <w:suppressAutoHyphens/>
              <w:jc w:val="center"/>
              <w:rPr>
                <w:b/>
                <w:sz w:val="12"/>
                <w:szCs w:val="12"/>
              </w:rPr>
            </w:pPr>
            <w:r w:rsidRPr="00A5466B">
              <w:rPr>
                <w:b/>
                <w:sz w:val="12"/>
                <w:szCs w:val="12"/>
              </w:rPr>
              <w:t>адрес сайта</w:t>
            </w:r>
          </w:p>
        </w:tc>
      </w:tr>
      <w:tr w:rsidR="00A5466B" w:rsidRPr="00A5466B" w:rsidTr="00063ECE">
        <w:trPr>
          <w:trHeight w:val="870"/>
        </w:trPr>
        <w:tc>
          <w:tcPr>
            <w:tcW w:w="2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sz w:val="12"/>
                <w:szCs w:val="12"/>
              </w:rPr>
            </w:pPr>
            <w:r w:rsidRPr="00A5466B">
              <w:rPr>
                <w:sz w:val="12"/>
                <w:szCs w:val="12"/>
              </w:rPr>
              <w:t>1.</w:t>
            </w:r>
          </w:p>
        </w:tc>
        <w:tc>
          <w:tcPr>
            <w:tcW w:w="10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rPr>
                <w:sz w:val="12"/>
                <w:szCs w:val="12"/>
              </w:rPr>
            </w:pPr>
            <w:r w:rsidRPr="00A5466B">
              <w:rPr>
                <w:sz w:val="12"/>
                <w:szCs w:val="12"/>
              </w:rPr>
              <w:t>Муниципальное автономное общеобразовательное учреждение «Средняя общеобразовательная школа №1 г. Сольцы»</w:t>
            </w:r>
          </w:p>
        </w:tc>
        <w:tc>
          <w:tcPr>
            <w:tcW w:w="1134"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sz w:val="12"/>
                <w:szCs w:val="12"/>
              </w:rPr>
            </w:pPr>
          </w:p>
          <w:p w:rsidR="00063ECE" w:rsidRPr="00A5466B" w:rsidRDefault="00063ECE" w:rsidP="00063ECE">
            <w:pPr>
              <w:suppressAutoHyphens/>
              <w:rPr>
                <w:sz w:val="12"/>
                <w:szCs w:val="12"/>
              </w:rPr>
            </w:pPr>
            <w:r w:rsidRPr="00A5466B">
              <w:rPr>
                <w:sz w:val="12"/>
                <w:szCs w:val="12"/>
              </w:rPr>
              <w:t>175040,  г.Сольцы Новгородская обл.,</w:t>
            </w:r>
          </w:p>
          <w:p w:rsidR="00063ECE" w:rsidRPr="00A5466B" w:rsidRDefault="00063ECE" w:rsidP="00063ECE">
            <w:pPr>
              <w:suppressAutoHyphens/>
              <w:rPr>
                <w:sz w:val="12"/>
                <w:szCs w:val="12"/>
              </w:rPr>
            </w:pPr>
            <w:r w:rsidRPr="00A5466B">
              <w:rPr>
                <w:sz w:val="12"/>
                <w:szCs w:val="12"/>
              </w:rPr>
              <w:t xml:space="preserve"> Советский пр-т, д.78</w:t>
            </w:r>
          </w:p>
          <w:p w:rsidR="00063ECE" w:rsidRPr="00A5466B" w:rsidRDefault="00063ECE" w:rsidP="00063ECE">
            <w:pPr>
              <w:suppressAutoHyphens/>
              <w:rPr>
                <w:sz w:val="12"/>
                <w:szCs w:val="12"/>
              </w:rPr>
            </w:pPr>
          </w:p>
          <w:p w:rsidR="00063ECE" w:rsidRPr="00A5466B" w:rsidRDefault="00063ECE" w:rsidP="00063ECE">
            <w:pPr>
              <w:suppressAutoHyphens/>
              <w:rPr>
                <w:sz w:val="12"/>
                <w:szCs w:val="12"/>
              </w:rPr>
            </w:pPr>
          </w:p>
        </w:tc>
        <w:tc>
          <w:tcPr>
            <w:tcW w:w="867"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Володькина Ольга Николаевна</w:t>
            </w:r>
          </w:p>
          <w:p w:rsidR="00063ECE" w:rsidRPr="00A5466B" w:rsidRDefault="00063ECE" w:rsidP="00063ECE">
            <w:pPr>
              <w:suppressAutoHyphens/>
              <w:rPr>
                <w:sz w:val="12"/>
                <w:szCs w:val="12"/>
              </w:rPr>
            </w:pPr>
          </w:p>
        </w:tc>
        <w:tc>
          <w:tcPr>
            <w:tcW w:w="800"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8(81655)30-475, 8(81655)30-478</w:t>
            </w:r>
          </w:p>
          <w:p w:rsidR="00063ECE" w:rsidRPr="00A5466B" w:rsidRDefault="00063ECE" w:rsidP="00063ECE">
            <w:pPr>
              <w:suppressAutoHyphens/>
              <w:rPr>
                <w:sz w:val="12"/>
                <w:szCs w:val="12"/>
              </w:rPr>
            </w:pPr>
          </w:p>
        </w:tc>
        <w:tc>
          <w:tcPr>
            <w:tcW w:w="866" w:type="pct"/>
            <w:tcBorders>
              <w:top w:val="single" w:sz="4" w:space="0" w:color="auto"/>
              <w:left w:val="single" w:sz="4" w:space="0" w:color="auto"/>
              <w:bottom w:val="single" w:sz="4" w:space="0" w:color="auto"/>
              <w:right w:val="single" w:sz="4" w:space="0" w:color="auto"/>
            </w:tcBorders>
          </w:tcPr>
          <w:p w:rsidR="00063ECE" w:rsidRPr="00A5466B" w:rsidRDefault="00890E37" w:rsidP="00063ECE">
            <w:pPr>
              <w:suppressAutoHyphens/>
              <w:rPr>
                <w:b/>
                <w:sz w:val="12"/>
                <w:szCs w:val="12"/>
              </w:rPr>
            </w:pPr>
            <w:hyperlink r:id="rId189" w:history="1">
              <w:r w:rsidR="00063ECE" w:rsidRPr="00A5466B">
                <w:rPr>
                  <w:b/>
                  <w:sz w:val="12"/>
                  <w:szCs w:val="12"/>
                  <w:lang w:val="en-US"/>
                </w:rPr>
                <w:t>solcischool</w:t>
              </w:r>
              <w:r w:rsidR="00063ECE" w:rsidRPr="00A5466B">
                <w:rPr>
                  <w:b/>
                  <w:sz w:val="12"/>
                  <w:szCs w:val="12"/>
                </w:rPr>
                <w:t>1@</w:t>
              </w:r>
              <w:r w:rsidR="00063ECE" w:rsidRPr="00A5466B">
                <w:rPr>
                  <w:b/>
                  <w:sz w:val="12"/>
                  <w:szCs w:val="12"/>
                  <w:lang w:val="en-US"/>
                </w:rPr>
                <w:t>mail</w:t>
              </w:r>
              <w:r w:rsidR="00063ECE" w:rsidRPr="00A5466B">
                <w:rPr>
                  <w:b/>
                  <w:sz w:val="12"/>
                  <w:szCs w:val="12"/>
                </w:rPr>
                <w:t>.</w:t>
              </w:r>
              <w:r w:rsidR="00063ECE" w:rsidRPr="00A5466B">
                <w:rPr>
                  <w:b/>
                  <w:sz w:val="12"/>
                  <w:szCs w:val="12"/>
                  <w:lang w:val="en-US"/>
                </w:rPr>
                <w:t>ru</w:t>
              </w:r>
            </w:hyperlink>
          </w:p>
          <w:p w:rsidR="00063ECE" w:rsidRPr="00A5466B" w:rsidRDefault="00890E37" w:rsidP="00063ECE">
            <w:pPr>
              <w:suppressAutoHyphens/>
              <w:rPr>
                <w:sz w:val="12"/>
                <w:szCs w:val="12"/>
              </w:rPr>
            </w:pPr>
            <w:hyperlink r:id="rId190" w:history="1">
              <w:r w:rsidR="00063ECE" w:rsidRPr="00A5466B">
                <w:rPr>
                  <w:b/>
                  <w:bCs/>
                  <w:sz w:val="12"/>
                  <w:szCs w:val="12"/>
                </w:rPr>
                <w:t>http://school1soltsy.edusite.ru./</w:t>
              </w:r>
            </w:hyperlink>
          </w:p>
          <w:p w:rsidR="00063ECE" w:rsidRPr="00A5466B" w:rsidRDefault="00063ECE" w:rsidP="00063ECE">
            <w:pPr>
              <w:suppressAutoHyphens/>
              <w:rPr>
                <w:sz w:val="12"/>
                <w:szCs w:val="12"/>
              </w:rPr>
            </w:pPr>
          </w:p>
        </w:tc>
      </w:tr>
      <w:tr w:rsidR="00A5466B" w:rsidRPr="00A5466B" w:rsidTr="00063ECE">
        <w:trPr>
          <w:trHeight w:val="1527"/>
        </w:trPr>
        <w:tc>
          <w:tcPr>
            <w:tcW w:w="2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sz w:val="12"/>
                <w:szCs w:val="12"/>
              </w:rPr>
            </w:pPr>
            <w:r w:rsidRPr="00A5466B">
              <w:rPr>
                <w:sz w:val="12"/>
                <w:szCs w:val="12"/>
              </w:rPr>
              <w:lastRenderedPageBreak/>
              <w:t>2.</w:t>
            </w:r>
          </w:p>
        </w:tc>
        <w:tc>
          <w:tcPr>
            <w:tcW w:w="10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rPr>
                <w:sz w:val="12"/>
                <w:szCs w:val="12"/>
              </w:rPr>
            </w:pPr>
            <w:r w:rsidRPr="00A5466B">
              <w:rPr>
                <w:sz w:val="12"/>
                <w:szCs w:val="12"/>
              </w:rPr>
              <w:t>Филиал муниципального автономное общеобразовательное учреждение «Средняя общеобразовательная школа №1 г. Сольцы» д. Выбити»</w:t>
            </w:r>
          </w:p>
        </w:tc>
        <w:tc>
          <w:tcPr>
            <w:tcW w:w="1134"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sz w:val="12"/>
                <w:szCs w:val="12"/>
              </w:rPr>
            </w:pPr>
            <w:r w:rsidRPr="00A5466B">
              <w:rPr>
                <w:sz w:val="12"/>
                <w:szCs w:val="12"/>
              </w:rPr>
              <w:t xml:space="preserve">175045 Новгородская обл., Солецкий район </w:t>
            </w:r>
          </w:p>
          <w:p w:rsidR="00063ECE" w:rsidRPr="00A5466B" w:rsidRDefault="00063ECE" w:rsidP="00063ECE">
            <w:pPr>
              <w:suppressAutoHyphens/>
              <w:rPr>
                <w:sz w:val="12"/>
                <w:szCs w:val="12"/>
              </w:rPr>
            </w:pPr>
            <w:r w:rsidRPr="00A5466B">
              <w:rPr>
                <w:sz w:val="12"/>
                <w:szCs w:val="12"/>
              </w:rPr>
              <w:t>д. Выбити, ул.Центральная,145</w:t>
            </w:r>
          </w:p>
          <w:p w:rsidR="00063ECE" w:rsidRPr="00A5466B" w:rsidRDefault="00063ECE" w:rsidP="00063ECE">
            <w:pPr>
              <w:suppressAutoHyphens/>
              <w:rPr>
                <w:b/>
                <w:sz w:val="12"/>
                <w:szCs w:val="12"/>
              </w:rPr>
            </w:pPr>
          </w:p>
        </w:tc>
        <w:tc>
          <w:tcPr>
            <w:tcW w:w="867"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Володькина Ольга Николаевна</w:t>
            </w:r>
          </w:p>
          <w:p w:rsidR="00063ECE" w:rsidRPr="00A5466B" w:rsidRDefault="00063ECE" w:rsidP="00063ECE">
            <w:pPr>
              <w:suppressAutoHyphens/>
              <w:rPr>
                <w:sz w:val="12"/>
                <w:szCs w:val="12"/>
              </w:rPr>
            </w:pPr>
          </w:p>
        </w:tc>
        <w:tc>
          <w:tcPr>
            <w:tcW w:w="800"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 xml:space="preserve">8(81655)30-475, </w:t>
            </w:r>
          </w:p>
          <w:p w:rsidR="00063ECE" w:rsidRPr="00A5466B" w:rsidRDefault="00063ECE" w:rsidP="00063ECE">
            <w:pPr>
              <w:suppressAutoHyphens/>
              <w:rPr>
                <w:b/>
                <w:sz w:val="12"/>
                <w:szCs w:val="12"/>
              </w:rPr>
            </w:pPr>
            <w:r w:rsidRPr="00A5466B">
              <w:rPr>
                <w:b/>
                <w:sz w:val="12"/>
                <w:szCs w:val="12"/>
              </w:rPr>
              <w:t>8(81655)30-478</w:t>
            </w:r>
          </w:p>
          <w:p w:rsidR="00063ECE" w:rsidRPr="00A5466B" w:rsidRDefault="00063ECE" w:rsidP="00063ECE">
            <w:pPr>
              <w:suppressAutoHyphens/>
              <w:rPr>
                <w:b/>
                <w:sz w:val="12"/>
                <w:szCs w:val="12"/>
              </w:rPr>
            </w:pPr>
          </w:p>
          <w:p w:rsidR="00063ECE" w:rsidRPr="00A5466B" w:rsidRDefault="00063ECE" w:rsidP="00063ECE">
            <w:pPr>
              <w:suppressAutoHyphens/>
              <w:rPr>
                <w:b/>
                <w:sz w:val="12"/>
                <w:szCs w:val="12"/>
              </w:rPr>
            </w:pPr>
            <w:r w:rsidRPr="00A5466B">
              <w:rPr>
                <w:b/>
                <w:sz w:val="12"/>
                <w:szCs w:val="12"/>
              </w:rPr>
              <w:t>8(81655)26-776</w:t>
            </w:r>
          </w:p>
          <w:p w:rsidR="00063ECE" w:rsidRPr="00A5466B" w:rsidRDefault="00063ECE" w:rsidP="00063ECE">
            <w:pPr>
              <w:suppressAutoHyphens/>
              <w:rPr>
                <w:sz w:val="12"/>
                <w:szCs w:val="12"/>
              </w:rPr>
            </w:pPr>
          </w:p>
        </w:tc>
        <w:tc>
          <w:tcPr>
            <w:tcW w:w="866" w:type="pct"/>
            <w:tcBorders>
              <w:top w:val="single" w:sz="4" w:space="0" w:color="auto"/>
              <w:left w:val="single" w:sz="4" w:space="0" w:color="auto"/>
              <w:bottom w:val="single" w:sz="4" w:space="0" w:color="auto"/>
              <w:right w:val="single" w:sz="4" w:space="0" w:color="auto"/>
            </w:tcBorders>
          </w:tcPr>
          <w:p w:rsidR="00063ECE" w:rsidRPr="00A5466B" w:rsidRDefault="00890E37" w:rsidP="00063ECE">
            <w:pPr>
              <w:suppressAutoHyphens/>
              <w:rPr>
                <w:b/>
                <w:sz w:val="12"/>
                <w:szCs w:val="12"/>
              </w:rPr>
            </w:pPr>
            <w:hyperlink r:id="rId191" w:history="1">
              <w:r w:rsidR="00063ECE" w:rsidRPr="00A5466B">
                <w:rPr>
                  <w:b/>
                  <w:sz w:val="12"/>
                  <w:szCs w:val="12"/>
                  <w:lang w:val="en-US"/>
                </w:rPr>
                <w:t>solcischool</w:t>
              </w:r>
              <w:r w:rsidR="00063ECE" w:rsidRPr="00A5466B">
                <w:rPr>
                  <w:b/>
                  <w:sz w:val="12"/>
                  <w:szCs w:val="12"/>
                </w:rPr>
                <w:t>1@</w:t>
              </w:r>
              <w:r w:rsidR="00063ECE" w:rsidRPr="00A5466B">
                <w:rPr>
                  <w:b/>
                  <w:sz w:val="12"/>
                  <w:szCs w:val="12"/>
                  <w:lang w:val="en-US"/>
                </w:rPr>
                <w:t>mail</w:t>
              </w:r>
              <w:r w:rsidR="00063ECE" w:rsidRPr="00A5466B">
                <w:rPr>
                  <w:b/>
                  <w:sz w:val="12"/>
                  <w:szCs w:val="12"/>
                </w:rPr>
                <w:t>.</w:t>
              </w:r>
              <w:r w:rsidR="00063ECE" w:rsidRPr="00A5466B">
                <w:rPr>
                  <w:b/>
                  <w:sz w:val="12"/>
                  <w:szCs w:val="12"/>
                  <w:lang w:val="en-US"/>
                </w:rPr>
                <w:t>ru</w:t>
              </w:r>
            </w:hyperlink>
          </w:p>
          <w:p w:rsidR="00063ECE" w:rsidRPr="00A5466B" w:rsidRDefault="00890E37" w:rsidP="00063ECE">
            <w:pPr>
              <w:suppressAutoHyphens/>
              <w:rPr>
                <w:sz w:val="12"/>
                <w:szCs w:val="12"/>
              </w:rPr>
            </w:pPr>
            <w:hyperlink r:id="rId192" w:history="1">
              <w:r w:rsidR="00063ECE" w:rsidRPr="00A5466B">
                <w:rPr>
                  <w:b/>
                  <w:bCs/>
                  <w:sz w:val="12"/>
                  <w:szCs w:val="12"/>
                </w:rPr>
                <w:t>http://school1soltsy.edusite.ru./</w:t>
              </w:r>
            </w:hyperlink>
          </w:p>
          <w:p w:rsidR="00063ECE" w:rsidRPr="00A5466B" w:rsidRDefault="00063ECE" w:rsidP="00063ECE">
            <w:pPr>
              <w:suppressAutoHyphens/>
              <w:rPr>
                <w:sz w:val="12"/>
                <w:szCs w:val="12"/>
              </w:rPr>
            </w:pPr>
          </w:p>
          <w:p w:rsidR="00063ECE" w:rsidRPr="00A5466B" w:rsidRDefault="00890E37" w:rsidP="00063ECE">
            <w:pPr>
              <w:suppressAutoHyphens/>
              <w:rPr>
                <w:sz w:val="12"/>
                <w:szCs w:val="12"/>
              </w:rPr>
            </w:pPr>
            <w:hyperlink r:id="rId193" w:history="1">
              <w:r w:rsidR="00063ECE" w:rsidRPr="00A5466B">
                <w:rPr>
                  <w:sz w:val="12"/>
                  <w:szCs w:val="12"/>
                  <w:lang w:val="en-US"/>
                </w:rPr>
                <w:t>wibiti</w:t>
              </w:r>
              <w:r w:rsidR="00063ECE" w:rsidRPr="00A5466B">
                <w:rPr>
                  <w:sz w:val="12"/>
                  <w:szCs w:val="12"/>
                </w:rPr>
                <w:t>@</w:t>
              </w:r>
              <w:r w:rsidR="00063ECE" w:rsidRPr="00A5466B">
                <w:rPr>
                  <w:sz w:val="12"/>
                  <w:szCs w:val="12"/>
                  <w:lang w:val="en-US"/>
                </w:rPr>
                <w:t>list</w:t>
              </w:r>
              <w:r w:rsidR="00063ECE" w:rsidRPr="00A5466B">
                <w:rPr>
                  <w:sz w:val="12"/>
                  <w:szCs w:val="12"/>
                </w:rPr>
                <w:t>.</w:t>
              </w:r>
              <w:r w:rsidR="00063ECE" w:rsidRPr="00A5466B">
                <w:rPr>
                  <w:sz w:val="12"/>
                  <w:szCs w:val="12"/>
                  <w:lang w:val="en-US"/>
                </w:rPr>
                <w:t>ru</w:t>
              </w:r>
            </w:hyperlink>
          </w:p>
          <w:p w:rsidR="00063ECE" w:rsidRPr="00A5466B" w:rsidRDefault="00063ECE" w:rsidP="00063ECE">
            <w:pPr>
              <w:suppressAutoHyphens/>
              <w:rPr>
                <w:b/>
                <w:sz w:val="12"/>
                <w:szCs w:val="12"/>
              </w:rPr>
            </w:pPr>
          </w:p>
        </w:tc>
      </w:tr>
      <w:tr w:rsidR="00A5466B" w:rsidRPr="00A5466B" w:rsidTr="00063ECE">
        <w:trPr>
          <w:trHeight w:val="1226"/>
        </w:trPr>
        <w:tc>
          <w:tcPr>
            <w:tcW w:w="2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sz w:val="12"/>
                <w:szCs w:val="12"/>
              </w:rPr>
            </w:pPr>
            <w:r w:rsidRPr="00A5466B">
              <w:rPr>
                <w:sz w:val="12"/>
                <w:szCs w:val="12"/>
              </w:rPr>
              <w:t>3.</w:t>
            </w:r>
          </w:p>
        </w:tc>
        <w:tc>
          <w:tcPr>
            <w:tcW w:w="10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rPr>
                <w:sz w:val="12"/>
                <w:szCs w:val="12"/>
              </w:rPr>
            </w:pPr>
            <w:r w:rsidRPr="00A5466B">
              <w:rPr>
                <w:sz w:val="12"/>
                <w:szCs w:val="12"/>
              </w:rPr>
              <w:t>Муниципальное автономное общеобразовательное учреждение «Средняя общеобразовательная школа №2 г. Сольцы»</w:t>
            </w:r>
          </w:p>
        </w:tc>
        <w:tc>
          <w:tcPr>
            <w:tcW w:w="1134"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sz w:val="12"/>
                <w:szCs w:val="12"/>
              </w:rPr>
            </w:pPr>
            <w:r w:rsidRPr="00A5466B">
              <w:rPr>
                <w:sz w:val="12"/>
                <w:szCs w:val="12"/>
              </w:rPr>
              <w:t xml:space="preserve">175040, г.Сольцы Новгородская обл., </w:t>
            </w:r>
          </w:p>
          <w:p w:rsidR="00063ECE" w:rsidRPr="00A5466B" w:rsidRDefault="00063ECE" w:rsidP="00063ECE">
            <w:pPr>
              <w:suppressAutoHyphens/>
              <w:rPr>
                <w:sz w:val="12"/>
                <w:szCs w:val="12"/>
              </w:rPr>
            </w:pPr>
            <w:r w:rsidRPr="00A5466B">
              <w:rPr>
                <w:sz w:val="12"/>
                <w:szCs w:val="12"/>
              </w:rPr>
              <w:t>Советский пр-т,  д.7</w:t>
            </w:r>
          </w:p>
          <w:p w:rsidR="00063ECE" w:rsidRPr="00A5466B" w:rsidRDefault="00063ECE" w:rsidP="00063ECE">
            <w:pPr>
              <w:suppressAutoHyphens/>
              <w:rPr>
                <w:b/>
                <w:sz w:val="12"/>
                <w:szCs w:val="12"/>
              </w:rPr>
            </w:pPr>
          </w:p>
        </w:tc>
        <w:tc>
          <w:tcPr>
            <w:tcW w:w="867"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Алексеева Татьяна Николаевна</w:t>
            </w:r>
          </w:p>
          <w:p w:rsidR="00063ECE" w:rsidRPr="00A5466B" w:rsidRDefault="00063ECE" w:rsidP="00063ECE">
            <w:pPr>
              <w:suppressAutoHyphens/>
              <w:rPr>
                <w:sz w:val="12"/>
                <w:szCs w:val="12"/>
              </w:rPr>
            </w:pPr>
          </w:p>
        </w:tc>
        <w:tc>
          <w:tcPr>
            <w:tcW w:w="800"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8(81655) 31-950,</w:t>
            </w:r>
          </w:p>
          <w:p w:rsidR="00063ECE" w:rsidRPr="00A5466B" w:rsidRDefault="00063ECE" w:rsidP="00063ECE">
            <w:pPr>
              <w:suppressAutoHyphens/>
              <w:rPr>
                <w:b/>
                <w:sz w:val="12"/>
                <w:szCs w:val="12"/>
              </w:rPr>
            </w:pPr>
            <w:r w:rsidRPr="00A5466B">
              <w:rPr>
                <w:b/>
                <w:sz w:val="12"/>
                <w:szCs w:val="12"/>
              </w:rPr>
              <w:t xml:space="preserve"> 8(81655)31-945</w:t>
            </w:r>
          </w:p>
          <w:p w:rsidR="00063ECE" w:rsidRPr="00A5466B" w:rsidRDefault="00063ECE" w:rsidP="00063ECE">
            <w:pPr>
              <w:suppressAutoHyphens/>
              <w:rPr>
                <w:sz w:val="12"/>
                <w:szCs w:val="12"/>
              </w:rPr>
            </w:pPr>
          </w:p>
        </w:tc>
        <w:tc>
          <w:tcPr>
            <w:tcW w:w="866" w:type="pct"/>
            <w:tcBorders>
              <w:top w:val="single" w:sz="4" w:space="0" w:color="auto"/>
              <w:left w:val="single" w:sz="4" w:space="0" w:color="auto"/>
              <w:bottom w:val="single" w:sz="4" w:space="0" w:color="auto"/>
              <w:right w:val="single" w:sz="4" w:space="0" w:color="auto"/>
            </w:tcBorders>
          </w:tcPr>
          <w:p w:rsidR="00063ECE" w:rsidRPr="00A5466B" w:rsidRDefault="00890E37" w:rsidP="00063ECE">
            <w:pPr>
              <w:suppressAutoHyphens/>
              <w:rPr>
                <w:sz w:val="12"/>
                <w:szCs w:val="12"/>
              </w:rPr>
            </w:pPr>
            <w:hyperlink r:id="rId194" w:history="1">
              <w:r w:rsidR="00063ECE" w:rsidRPr="00A5466B">
                <w:rPr>
                  <w:sz w:val="12"/>
                  <w:szCs w:val="12"/>
                </w:rPr>
                <w:t>edusite5316s2@mail.ru</w:t>
              </w:r>
            </w:hyperlink>
          </w:p>
          <w:p w:rsidR="00063ECE" w:rsidRPr="00A5466B" w:rsidRDefault="00890E37" w:rsidP="00063ECE">
            <w:pPr>
              <w:suppressAutoHyphens/>
              <w:rPr>
                <w:b/>
                <w:sz w:val="12"/>
                <w:szCs w:val="12"/>
              </w:rPr>
            </w:pPr>
            <w:hyperlink r:id="rId195" w:history="1">
              <w:r w:rsidR="00063ECE" w:rsidRPr="00A5466B">
                <w:rPr>
                  <w:b/>
                  <w:bCs/>
                  <w:sz w:val="12"/>
                  <w:szCs w:val="12"/>
                </w:rPr>
                <w:t>http://</w:t>
              </w:r>
            </w:hyperlink>
            <w:hyperlink r:id="rId196" w:history="1">
              <w:r w:rsidR="00063ECE" w:rsidRPr="00A5466B">
                <w:rPr>
                  <w:sz w:val="12"/>
                  <w:szCs w:val="12"/>
                </w:rPr>
                <w:t>http://soletskajaschool2.edusite.ru</w:t>
              </w:r>
            </w:hyperlink>
          </w:p>
          <w:p w:rsidR="00063ECE" w:rsidRPr="00A5466B" w:rsidRDefault="00063ECE" w:rsidP="00063ECE">
            <w:pPr>
              <w:suppressAutoHyphens/>
              <w:rPr>
                <w:sz w:val="12"/>
                <w:szCs w:val="12"/>
              </w:rPr>
            </w:pPr>
          </w:p>
        </w:tc>
      </w:tr>
      <w:tr w:rsidR="00A5466B" w:rsidRPr="00A5466B" w:rsidTr="00063ECE">
        <w:trPr>
          <w:trHeight w:val="1737"/>
        </w:trPr>
        <w:tc>
          <w:tcPr>
            <w:tcW w:w="2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jc w:val="center"/>
              <w:rPr>
                <w:sz w:val="12"/>
                <w:szCs w:val="12"/>
              </w:rPr>
            </w:pPr>
            <w:r w:rsidRPr="00A5466B">
              <w:rPr>
                <w:sz w:val="12"/>
                <w:szCs w:val="12"/>
              </w:rPr>
              <w:t>4.</w:t>
            </w:r>
          </w:p>
        </w:tc>
        <w:tc>
          <w:tcPr>
            <w:tcW w:w="1067"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uppressAutoHyphens/>
              <w:rPr>
                <w:sz w:val="12"/>
                <w:szCs w:val="12"/>
              </w:rPr>
            </w:pPr>
            <w:r w:rsidRPr="00A5466B">
              <w:rPr>
                <w:sz w:val="12"/>
                <w:szCs w:val="12"/>
              </w:rPr>
              <w:t xml:space="preserve">Муниципальное автономное общеобразовательное учреждение «Основная общеобразовательная школа имени Смирнова Юрия Михайловича  д. Горки» </w:t>
            </w:r>
          </w:p>
        </w:tc>
        <w:tc>
          <w:tcPr>
            <w:tcW w:w="1134"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sz w:val="12"/>
                <w:szCs w:val="12"/>
              </w:rPr>
            </w:pPr>
            <w:r w:rsidRPr="00A5466B">
              <w:rPr>
                <w:sz w:val="12"/>
                <w:szCs w:val="12"/>
              </w:rPr>
              <w:t xml:space="preserve">175061 Новгородская обл., </w:t>
            </w:r>
          </w:p>
          <w:p w:rsidR="00063ECE" w:rsidRPr="00A5466B" w:rsidRDefault="00063ECE" w:rsidP="00063ECE">
            <w:pPr>
              <w:suppressAutoHyphens/>
              <w:rPr>
                <w:sz w:val="12"/>
                <w:szCs w:val="12"/>
              </w:rPr>
            </w:pPr>
            <w:r w:rsidRPr="00A5466B">
              <w:rPr>
                <w:sz w:val="12"/>
                <w:szCs w:val="12"/>
              </w:rPr>
              <w:t>Солецкий район д. Горки, ул.Молодежная,12</w:t>
            </w:r>
          </w:p>
          <w:p w:rsidR="00063ECE" w:rsidRPr="00A5466B" w:rsidRDefault="00063ECE" w:rsidP="00063ECE">
            <w:pPr>
              <w:suppressAutoHyphens/>
              <w:rPr>
                <w:b/>
                <w:sz w:val="12"/>
                <w:szCs w:val="12"/>
              </w:rPr>
            </w:pPr>
          </w:p>
        </w:tc>
        <w:tc>
          <w:tcPr>
            <w:tcW w:w="867"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Михайлова Любовь Валерьевна</w:t>
            </w:r>
          </w:p>
          <w:p w:rsidR="00063ECE" w:rsidRPr="00A5466B" w:rsidRDefault="00063ECE" w:rsidP="00063ECE">
            <w:pPr>
              <w:suppressAutoHyphens/>
              <w:rPr>
                <w:sz w:val="12"/>
                <w:szCs w:val="12"/>
              </w:rPr>
            </w:pPr>
          </w:p>
        </w:tc>
        <w:tc>
          <w:tcPr>
            <w:tcW w:w="800" w:type="pct"/>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rPr>
                <w:b/>
                <w:sz w:val="12"/>
                <w:szCs w:val="12"/>
              </w:rPr>
            </w:pPr>
            <w:r w:rsidRPr="00A5466B">
              <w:rPr>
                <w:b/>
                <w:sz w:val="12"/>
                <w:szCs w:val="12"/>
              </w:rPr>
              <w:t>8(81655)24-210</w:t>
            </w:r>
          </w:p>
          <w:p w:rsidR="00063ECE" w:rsidRPr="00A5466B" w:rsidRDefault="00063ECE" w:rsidP="00063ECE">
            <w:pPr>
              <w:suppressAutoHyphens/>
              <w:rPr>
                <w:sz w:val="12"/>
                <w:szCs w:val="12"/>
              </w:rPr>
            </w:pPr>
          </w:p>
        </w:tc>
        <w:tc>
          <w:tcPr>
            <w:tcW w:w="866" w:type="pct"/>
            <w:tcBorders>
              <w:top w:val="single" w:sz="4" w:space="0" w:color="auto"/>
              <w:left w:val="single" w:sz="4" w:space="0" w:color="auto"/>
              <w:bottom w:val="single" w:sz="4" w:space="0" w:color="auto"/>
              <w:right w:val="single" w:sz="4" w:space="0" w:color="auto"/>
            </w:tcBorders>
            <w:hideMark/>
          </w:tcPr>
          <w:p w:rsidR="00063ECE" w:rsidRPr="00A5466B" w:rsidRDefault="00063ECE" w:rsidP="00063ECE">
            <w:pPr>
              <w:shd w:val="clear" w:color="auto" w:fill="FFFFFF"/>
              <w:suppressAutoHyphens/>
              <w:rPr>
                <w:sz w:val="12"/>
                <w:szCs w:val="12"/>
              </w:rPr>
            </w:pPr>
            <w:r w:rsidRPr="00A5466B">
              <w:rPr>
                <w:sz w:val="12"/>
                <w:szCs w:val="12"/>
              </w:rPr>
              <w:t>gorki.shkola@mail.ru</w:t>
            </w:r>
          </w:p>
          <w:p w:rsidR="00063ECE" w:rsidRPr="00A5466B" w:rsidRDefault="00890E37" w:rsidP="00063ECE">
            <w:pPr>
              <w:suppressAutoHyphens/>
              <w:rPr>
                <w:sz w:val="12"/>
                <w:szCs w:val="12"/>
              </w:rPr>
            </w:pPr>
            <w:hyperlink r:id="rId197" w:history="1">
              <w:r w:rsidR="00063ECE" w:rsidRPr="00A5466B">
                <w:rPr>
                  <w:b/>
                  <w:bCs/>
                  <w:sz w:val="12"/>
                  <w:szCs w:val="12"/>
                  <w:shd w:val="clear" w:color="auto" w:fill="FFFFFF"/>
                </w:rPr>
                <w:t>http://gorki-shcool.edusite.ru/</w:t>
              </w:r>
            </w:hyperlink>
          </w:p>
        </w:tc>
      </w:tr>
    </w:tbl>
    <w:p w:rsidR="00063ECE" w:rsidRPr="00A5466B" w:rsidRDefault="00063ECE" w:rsidP="00063ECE">
      <w:pPr>
        <w:suppressAutoHyphens/>
        <w:jc w:val="center"/>
        <w:rPr>
          <w:sz w:val="14"/>
          <w:szCs w:val="14"/>
        </w:rPr>
      </w:pPr>
      <w:r w:rsidRPr="00A5466B">
        <w:rPr>
          <w:sz w:val="14"/>
          <w:szCs w:val="14"/>
        </w:rPr>
        <w:tab/>
      </w:r>
    </w:p>
    <w:p w:rsidR="00063ECE" w:rsidRPr="00A5466B" w:rsidRDefault="00063ECE" w:rsidP="00063ECE">
      <w:pPr>
        <w:suppressAutoHyphens/>
        <w:jc w:val="center"/>
        <w:rPr>
          <w:b/>
          <w:sz w:val="14"/>
          <w:szCs w:val="14"/>
        </w:rPr>
      </w:pPr>
      <w:r w:rsidRPr="00A5466B">
        <w:rPr>
          <w:b/>
          <w:sz w:val="14"/>
          <w:szCs w:val="14"/>
        </w:rPr>
        <w:t>ГРАФИК РАБОТЫ</w:t>
      </w:r>
    </w:p>
    <w:p w:rsidR="00063ECE" w:rsidRPr="00A5466B" w:rsidRDefault="00063ECE" w:rsidP="00063ECE">
      <w:pPr>
        <w:suppressAutoHyphens/>
        <w:jc w:val="center"/>
        <w:rPr>
          <w:b/>
          <w:sz w:val="14"/>
          <w:szCs w:val="14"/>
        </w:rPr>
      </w:pPr>
      <w:r w:rsidRPr="00A5466B">
        <w:rPr>
          <w:b/>
          <w:sz w:val="14"/>
          <w:szCs w:val="14"/>
        </w:rPr>
        <w:t>образовательных организаций,</w:t>
      </w:r>
    </w:p>
    <w:p w:rsidR="00063ECE" w:rsidRPr="00A5466B" w:rsidRDefault="00063ECE" w:rsidP="00063ECE">
      <w:pPr>
        <w:suppressAutoHyphens/>
        <w:jc w:val="center"/>
        <w:rPr>
          <w:b/>
          <w:sz w:val="14"/>
          <w:szCs w:val="14"/>
        </w:rPr>
      </w:pPr>
      <w:r w:rsidRPr="00A5466B">
        <w:rPr>
          <w:b/>
          <w:sz w:val="14"/>
          <w:szCs w:val="14"/>
        </w:rPr>
        <w:t>участвующих в предоставлении муниципальной услуги</w:t>
      </w:r>
    </w:p>
    <w:p w:rsidR="00063ECE" w:rsidRPr="00A5466B" w:rsidRDefault="00063ECE" w:rsidP="00063ECE">
      <w:pPr>
        <w:suppressAutoHyphens/>
        <w:jc w:val="center"/>
        <w:rPr>
          <w:b/>
          <w:sz w:val="14"/>
          <w:szCs w:val="14"/>
        </w:rPr>
      </w:pPr>
      <w:r w:rsidRPr="00A5466B">
        <w:rPr>
          <w:b/>
          <w:sz w:val="14"/>
          <w:szCs w:val="14"/>
        </w:rPr>
        <w:t>(общеобразовательные организации)</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779"/>
      </w:tblGrid>
      <w:tr w:rsidR="00063ECE" w:rsidRPr="00A5466B" w:rsidTr="00063ECE">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xml:space="preserve">понедельник </w:t>
            </w:r>
          </w:p>
        </w:tc>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с 08.00 до 17.00, перерыв с 13.00 до 14.00</w:t>
            </w:r>
          </w:p>
        </w:tc>
      </w:tr>
      <w:tr w:rsidR="00063ECE" w:rsidRPr="00A5466B" w:rsidTr="00063ECE">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xml:space="preserve">вторник </w:t>
            </w:r>
          </w:p>
        </w:tc>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с 08.00 до 17.00, перерыв с 13.00 до 14.00</w:t>
            </w:r>
          </w:p>
        </w:tc>
      </w:tr>
      <w:tr w:rsidR="00063ECE" w:rsidRPr="00A5466B" w:rsidTr="00063ECE">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xml:space="preserve">среда </w:t>
            </w:r>
          </w:p>
        </w:tc>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с 08.00 до 17.00, перерыв с 13.00 до 14.00</w:t>
            </w:r>
          </w:p>
        </w:tc>
      </w:tr>
      <w:tr w:rsidR="00063ECE" w:rsidRPr="00A5466B" w:rsidTr="00063ECE">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xml:space="preserve">четверг </w:t>
            </w:r>
          </w:p>
        </w:tc>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с 08.00 до 17.00, перерыв с 13.00 до 14.00</w:t>
            </w:r>
          </w:p>
        </w:tc>
      </w:tr>
      <w:tr w:rsidR="00063ECE" w:rsidRPr="00A5466B" w:rsidTr="00063ECE">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xml:space="preserve">пятница </w:t>
            </w:r>
          </w:p>
          <w:p w:rsidR="00063ECE" w:rsidRPr="00A5466B" w:rsidRDefault="00063ECE" w:rsidP="00063ECE">
            <w:pPr>
              <w:suppressAutoHyphens/>
              <w:jc w:val="both"/>
              <w:rPr>
                <w:sz w:val="14"/>
                <w:szCs w:val="14"/>
              </w:rPr>
            </w:pPr>
            <w:r w:rsidRPr="00A5466B">
              <w:rPr>
                <w:sz w:val="14"/>
                <w:szCs w:val="14"/>
              </w:rPr>
              <w:t>суббота</w:t>
            </w:r>
          </w:p>
          <w:p w:rsidR="00063ECE" w:rsidRPr="00A5466B" w:rsidRDefault="00063ECE" w:rsidP="00063ECE">
            <w:pPr>
              <w:suppressAutoHyphens/>
              <w:jc w:val="both"/>
              <w:rPr>
                <w:sz w:val="14"/>
                <w:szCs w:val="14"/>
              </w:rPr>
            </w:pPr>
            <w:r w:rsidRPr="00A5466B">
              <w:rPr>
                <w:sz w:val="14"/>
                <w:szCs w:val="14"/>
              </w:rPr>
              <w:t>воскресенье</w:t>
            </w:r>
          </w:p>
        </w:tc>
        <w:tc>
          <w:tcPr>
            <w:tcW w:w="0" w:type="auto"/>
            <w:tcBorders>
              <w:top w:val="nil"/>
              <w:left w:val="nil"/>
              <w:bottom w:val="nil"/>
              <w:right w:val="nil"/>
            </w:tcBorders>
            <w:hideMark/>
          </w:tcPr>
          <w:p w:rsidR="00063ECE" w:rsidRPr="00A5466B" w:rsidRDefault="00063ECE" w:rsidP="00063ECE">
            <w:pPr>
              <w:suppressAutoHyphens/>
              <w:jc w:val="both"/>
              <w:rPr>
                <w:sz w:val="14"/>
                <w:szCs w:val="14"/>
              </w:rPr>
            </w:pPr>
            <w:r w:rsidRPr="00A5466B">
              <w:rPr>
                <w:sz w:val="14"/>
                <w:szCs w:val="14"/>
              </w:rPr>
              <w:t>- с 08.00 до 17.00, перерыв с 13.00 до 14.00</w:t>
            </w:r>
          </w:p>
          <w:p w:rsidR="00063ECE" w:rsidRPr="00A5466B" w:rsidRDefault="00063ECE" w:rsidP="00063ECE">
            <w:pPr>
              <w:suppressAutoHyphens/>
              <w:jc w:val="both"/>
              <w:rPr>
                <w:sz w:val="14"/>
                <w:szCs w:val="14"/>
              </w:rPr>
            </w:pPr>
            <w:r w:rsidRPr="00A5466B">
              <w:rPr>
                <w:sz w:val="14"/>
                <w:szCs w:val="14"/>
              </w:rPr>
              <w:t>- с 08.00 до 14.00</w:t>
            </w:r>
          </w:p>
          <w:p w:rsidR="00063ECE" w:rsidRPr="00A5466B" w:rsidRDefault="00063ECE" w:rsidP="00063ECE">
            <w:pPr>
              <w:suppressAutoHyphens/>
              <w:jc w:val="both"/>
              <w:rPr>
                <w:sz w:val="14"/>
                <w:szCs w:val="14"/>
              </w:rPr>
            </w:pPr>
            <w:r w:rsidRPr="00A5466B">
              <w:rPr>
                <w:sz w:val="14"/>
                <w:szCs w:val="14"/>
              </w:rPr>
              <w:t>-  выходной день</w:t>
            </w:r>
          </w:p>
          <w:p w:rsidR="00063ECE" w:rsidRPr="00A5466B" w:rsidRDefault="00063ECE" w:rsidP="00063ECE">
            <w:pPr>
              <w:suppressAutoHyphens/>
              <w:jc w:val="both"/>
              <w:rPr>
                <w:sz w:val="14"/>
                <w:szCs w:val="14"/>
              </w:rPr>
            </w:pPr>
          </w:p>
        </w:tc>
      </w:tr>
    </w:tbl>
    <w:p w:rsidR="00063ECE" w:rsidRPr="00A5466B" w:rsidRDefault="00063ECE" w:rsidP="00063ECE">
      <w:pPr>
        <w:suppressAutoHyphens/>
        <w:jc w:val="right"/>
        <w:rPr>
          <w:b/>
          <w:sz w:val="14"/>
          <w:szCs w:val="14"/>
        </w:rPr>
      </w:pPr>
      <w:r w:rsidRPr="00A5466B">
        <w:rPr>
          <w:b/>
          <w:sz w:val="14"/>
          <w:szCs w:val="14"/>
        </w:rPr>
        <w:t xml:space="preserve">                                                                                                                                       Приложение   №2 </w:t>
      </w:r>
    </w:p>
    <w:p w:rsidR="00063ECE" w:rsidRPr="00A5466B" w:rsidRDefault="00063ECE" w:rsidP="00063ECE">
      <w:pPr>
        <w:tabs>
          <w:tab w:val="left" w:pos="720"/>
        </w:tabs>
        <w:suppressAutoHyphens/>
        <w:jc w:val="right"/>
        <w:rPr>
          <w:sz w:val="14"/>
          <w:szCs w:val="14"/>
        </w:rPr>
      </w:pPr>
      <w:r w:rsidRPr="00A5466B">
        <w:rPr>
          <w:sz w:val="14"/>
          <w:szCs w:val="14"/>
        </w:rPr>
        <w:t xml:space="preserve">к Административному регламенту </w:t>
      </w:r>
    </w:p>
    <w:p w:rsidR="00063ECE" w:rsidRPr="00A5466B" w:rsidRDefault="00063ECE" w:rsidP="00063ECE">
      <w:pPr>
        <w:tabs>
          <w:tab w:val="left" w:pos="720"/>
        </w:tabs>
        <w:suppressAutoHyphens/>
        <w:jc w:val="right"/>
        <w:rPr>
          <w:sz w:val="14"/>
          <w:szCs w:val="14"/>
        </w:rPr>
      </w:pPr>
      <w:r w:rsidRPr="00A5466B">
        <w:rPr>
          <w:sz w:val="14"/>
          <w:szCs w:val="14"/>
        </w:rPr>
        <w:t xml:space="preserve"> предоставления муниципальной услуги </w:t>
      </w:r>
    </w:p>
    <w:p w:rsidR="00063ECE" w:rsidRPr="00A5466B" w:rsidRDefault="00063ECE" w:rsidP="00063ECE">
      <w:pPr>
        <w:suppressAutoHyphens/>
        <w:jc w:val="right"/>
        <w:rPr>
          <w:sz w:val="14"/>
          <w:szCs w:val="14"/>
        </w:rPr>
      </w:pPr>
      <w:r w:rsidRPr="00A5466B">
        <w:rPr>
          <w:sz w:val="14"/>
          <w:szCs w:val="14"/>
        </w:rPr>
        <w:t xml:space="preserve">по  предоставлению информации </w:t>
      </w:r>
    </w:p>
    <w:p w:rsidR="00063ECE" w:rsidRPr="00A5466B" w:rsidRDefault="00063ECE" w:rsidP="00063ECE">
      <w:pPr>
        <w:suppressAutoHyphens/>
        <w:jc w:val="right"/>
        <w:rPr>
          <w:sz w:val="14"/>
          <w:szCs w:val="14"/>
        </w:rPr>
      </w:pPr>
      <w:r w:rsidRPr="00A5466B">
        <w:rPr>
          <w:sz w:val="14"/>
          <w:szCs w:val="14"/>
        </w:rPr>
        <w:t xml:space="preserve">о текущей успеваемости учащегося, </w:t>
      </w:r>
    </w:p>
    <w:p w:rsidR="00063ECE" w:rsidRPr="00A5466B" w:rsidRDefault="00063ECE" w:rsidP="00063ECE">
      <w:pPr>
        <w:suppressAutoHyphens/>
        <w:jc w:val="right"/>
        <w:rPr>
          <w:sz w:val="14"/>
          <w:szCs w:val="14"/>
        </w:rPr>
      </w:pPr>
      <w:r w:rsidRPr="00A5466B">
        <w:rPr>
          <w:sz w:val="14"/>
          <w:szCs w:val="14"/>
        </w:rPr>
        <w:t xml:space="preserve">ведение электронного дневника </w:t>
      </w:r>
    </w:p>
    <w:p w:rsidR="00063ECE" w:rsidRPr="00A5466B" w:rsidRDefault="00063ECE" w:rsidP="00063ECE">
      <w:pPr>
        <w:suppressAutoHyphens/>
        <w:jc w:val="right"/>
        <w:rPr>
          <w:b/>
          <w:sz w:val="14"/>
          <w:szCs w:val="14"/>
        </w:rPr>
      </w:pPr>
      <w:r w:rsidRPr="00A5466B">
        <w:rPr>
          <w:sz w:val="14"/>
          <w:szCs w:val="14"/>
        </w:rPr>
        <w:t>и электронного журнала успеваемости</w:t>
      </w:r>
    </w:p>
    <w:p w:rsidR="00063ECE" w:rsidRPr="00A5466B" w:rsidRDefault="00063ECE" w:rsidP="00063ECE">
      <w:pPr>
        <w:suppressAutoHyphens/>
        <w:jc w:val="center"/>
        <w:rPr>
          <w:b/>
          <w:sz w:val="14"/>
          <w:szCs w:val="14"/>
        </w:rPr>
      </w:pPr>
    </w:p>
    <w:p w:rsidR="00063ECE" w:rsidRPr="00A5466B" w:rsidRDefault="00063ECE" w:rsidP="00063ECE">
      <w:pPr>
        <w:tabs>
          <w:tab w:val="left" w:pos="720"/>
        </w:tabs>
        <w:suppressAutoHyphens/>
        <w:jc w:val="right"/>
        <w:rPr>
          <w:sz w:val="14"/>
          <w:szCs w:val="14"/>
        </w:rPr>
      </w:pPr>
    </w:p>
    <w:p w:rsidR="00063ECE" w:rsidRPr="00A5466B" w:rsidRDefault="00063ECE" w:rsidP="00063ECE">
      <w:pPr>
        <w:suppressAutoHyphens/>
        <w:jc w:val="right"/>
        <w:rPr>
          <w:b/>
          <w:sz w:val="14"/>
          <w:szCs w:val="14"/>
        </w:rPr>
      </w:pPr>
    </w:p>
    <w:p w:rsidR="00063ECE" w:rsidRPr="00A5466B" w:rsidRDefault="00063ECE" w:rsidP="00063ECE">
      <w:pPr>
        <w:suppressAutoHyphens/>
        <w:jc w:val="center"/>
        <w:rPr>
          <w:b/>
          <w:sz w:val="14"/>
          <w:szCs w:val="14"/>
        </w:rPr>
      </w:pPr>
      <w:r w:rsidRPr="00A5466B">
        <w:rPr>
          <w:b/>
          <w:sz w:val="14"/>
          <w:szCs w:val="14"/>
        </w:rPr>
        <w:t>Заявление</w:t>
      </w:r>
    </w:p>
    <w:p w:rsidR="00063ECE" w:rsidRPr="00A5466B" w:rsidRDefault="00063ECE" w:rsidP="00063ECE">
      <w:pPr>
        <w:suppressAutoHyphens/>
        <w:jc w:val="both"/>
        <w:rPr>
          <w:sz w:val="14"/>
          <w:szCs w:val="14"/>
        </w:rPr>
      </w:pPr>
      <w:r w:rsidRPr="00A5466B">
        <w:rPr>
          <w:sz w:val="14"/>
          <w:szCs w:val="14"/>
        </w:rPr>
        <w:t>о предоставлении информации о текущей успеваемости учащегося, ведение электронного дневника и электронного журнала успеваемости</w:t>
      </w:r>
    </w:p>
    <w:p w:rsidR="00063ECE" w:rsidRPr="00A5466B" w:rsidRDefault="00063ECE" w:rsidP="00063ECE">
      <w:pPr>
        <w:suppressAutoHyphens/>
        <w:jc w:val="right"/>
        <w:rPr>
          <w:sz w:val="14"/>
          <w:szCs w:val="14"/>
        </w:rPr>
      </w:pPr>
      <w:r w:rsidRPr="00A5466B">
        <w:rPr>
          <w:sz w:val="14"/>
          <w:szCs w:val="14"/>
        </w:rPr>
        <w:t>__________________________________</w:t>
      </w:r>
    </w:p>
    <w:p w:rsidR="00063ECE" w:rsidRPr="00A5466B" w:rsidRDefault="00063ECE" w:rsidP="00063ECE">
      <w:pPr>
        <w:suppressAutoHyphens/>
        <w:jc w:val="right"/>
        <w:rPr>
          <w:sz w:val="14"/>
          <w:szCs w:val="14"/>
        </w:rPr>
      </w:pPr>
      <w:r w:rsidRPr="00A5466B">
        <w:rPr>
          <w:sz w:val="14"/>
          <w:szCs w:val="14"/>
        </w:rPr>
        <w:t>__________________________________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Главе Солецкого муниципального района</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от 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________________________________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 xml:space="preserve">проживающего (ей) по адресу: </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_________________________________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_______________________________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Паспорт: серия ______ № 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выдан (кем)_____________________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________________________________</w:t>
      </w:r>
    </w:p>
    <w:p w:rsidR="00063ECE" w:rsidRPr="00A5466B" w:rsidRDefault="00063ECE" w:rsidP="00063ECE">
      <w:pPr>
        <w:suppressAutoHyphens/>
        <w:autoSpaceDE w:val="0"/>
        <w:autoSpaceDN w:val="0"/>
        <w:adjustRightInd w:val="0"/>
        <w:jc w:val="right"/>
        <w:outlineLvl w:val="2"/>
        <w:rPr>
          <w:sz w:val="14"/>
          <w:szCs w:val="14"/>
        </w:rPr>
      </w:pPr>
      <w:r w:rsidRPr="00A5466B">
        <w:rPr>
          <w:sz w:val="14"/>
          <w:szCs w:val="14"/>
        </w:rPr>
        <w:t>дата выдачи ____________________</w:t>
      </w:r>
    </w:p>
    <w:p w:rsidR="00063ECE" w:rsidRPr="00A5466B" w:rsidRDefault="00063ECE" w:rsidP="00063ECE">
      <w:pPr>
        <w:suppressAutoHyphens/>
        <w:jc w:val="right"/>
        <w:rPr>
          <w:sz w:val="14"/>
          <w:szCs w:val="14"/>
        </w:rPr>
      </w:pPr>
      <w:r w:rsidRPr="00A5466B">
        <w:rPr>
          <w:sz w:val="14"/>
          <w:szCs w:val="14"/>
        </w:rPr>
        <w:t>телефон ________________________</w:t>
      </w:r>
    </w:p>
    <w:p w:rsidR="00063ECE" w:rsidRPr="00A5466B" w:rsidRDefault="00063ECE" w:rsidP="00063ECE">
      <w:pPr>
        <w:suppressAutoHyphens/>
        <w:jc w:val="right"/>
        <w:rPr>
          <w:b/>
          <w:sz w:val="14"/>
          <w:szCs w:val="14"/>
        </w:rPr>
      </w:pPr>
    </w:p>
    <w:p w:rsidR="00063ECE" w:rsidRPr="00A5466B" w:rsidRDefault="00063ECE" w:rsidP="00063ECE">
      <w:pPr>
        <w:widowControl w:val="0"/>
        <w:suppressAutoHyphens/>
        <w:autoSpaceDE w:val="0"/>
        <w:autoSpaceDN w:val="0"/>
        <w:adjustRightInd w:val="0"/>
        <w:jc w:val="center"/>
        <w:rPr>
          <w:sz w:val="14"/>
          <w:szCs w:val="14"/>
        </w:rPr>
      </w:pPr>
      <w:r w:rsidRPr="00A5466B">
        <w:rPr>
          <w:sz w:val="14"/>
          <w:szCs w:val="14"/>
        </w:rPr>
        <w:t>ЗАЯВЛЕНИЕ</w:t>
      </w:r>
    </w:p>
    <w:p w:rsidR="00063ECE" w:rsidRPr="00A5466B" w:rsidRDefault="00063ECE" w:rsidP="00063ECE">
      <w:pPr>
        <w:widowControl w:val="0"/>
        <w:suppressAutoHyphens/>
        <w:autoSpaceDE w:val="0"/>
        <w:autoSpaceDN w:val="0"/>
        <w:adjustRightInd w:val="0"/>
        <w:jc w:val="both"/>
        <w:rPr>
          <w:sz w:val="14"/>
          <w:szCs w:val="14"/>
        </w:rPr>
      </w:pPr>
    </w:p>
    <w:p w:rsidR="00063ECE" w:rsidRPr="00A5466B" w:rsidRDefault="00063ECE" w:rsidP="00063ECE">
      <w:pPr>
        <w:widowControl w:val="0"/>
        <w:suppressAutoHyphens/>
        <w:autoSpaceDE w:val="0"/>
        <w:autoSpaceDN w:val="0"/>
        <w:adjustRightInd w:val="0"/>
        <w:rPr>
          <w:sz w:val="14"/>
          <w:szCs w:val="14"/>
        </w:rPr>
      </w:pPr>
      <w:r w:rsidRPr="00A5466B">
        <w:rPr>
          <w:sz w:val="14"/>
          <w:szCs w:val="14"/>
        </w:rPr>
        <w:t xml:space="preserve">    Прошу предоставить информацию о___________________________________________________________________________________________________________________________________________ </w:t>
      </w:r>
    </w:p>
    <w:p w:rsidR="00063ECE" w:rsidRPr="00A5466B" w:rsidRDefault="00063ECE" w:rsidP="00063ECE">
      <w:pPr>
        <w:suppressAutoHyphens/>
        <w:autoSpaceDE w:val="0"/>
        <w:autoSpaceDN w:val="0"/>
        <w:adjustRightInd w:val="0"/>
        <w:jc w:val="both"/>
        <w:outlineLvl w:val="2"/>
        <w:rPr>
          <w:sz w:val="14"/>
          <w:szCs w:val="14"/>
        </w:rPr>
      </w:pPr>
      <w:r w:rsidRPr="00A5466B">
        <w:rPr>
          <w:sz w:val="14"/>
          <w:szCs w:val="14"/>
        </w:rPr>
        <w:t>__________________________________________________________________</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___________________________________________________________________________</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 xml:space="preserve"> Информацию прошу предоставить по (выбрать одну или несколько позиций):</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 │ почте ____________________________________________________________</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lastRenderedPageBreak/>
        <w:t>└─┘</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 │ электронной почте _________________________________________________</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 │ через МФЦ _____________________________________________________</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w:t>
      </w:r>
    </w:p>
    <w:p w:rsidR="00063ECE" w:rsidRPr="00A5466B" w:rsidRDefault="00063ECE" w:rsidP="00063ECE">
      <w:pPr>
        <w:suppressAutoHyphens/>
        <w:autoSpaceDE w:val="0"/>
        <w:autoSpaceDN w:val="0"/>
        <w:adjustRightInd w:val="0"/>
        <w:outlineLvl w:val="2"/>
        <w:rPr>
          <w:sz w:val="14"/>
          <w:szCs w:val="14"/>
        </w:rPr>
      </w:pPr>
      <w:r w:rsidRPr="00A5466B">
        <w:rPr>
          <w:sz w:val="14"/>
          <w:szCs w:val="14"/>
        </w:rPr>
        <w:t>Я, _______________________________________________________________</w:t>
      </w:r>
    </w:p>
    <w:p w:rsidR="00063ECE" w:rsidRPr="00A5466B" w:rsidRDefault="00063ECE" w:rsidP="00063ECE">
      <w:pPr>
        <w:suppressAutoHyphens/>
        <w:autoSpaceDE w:val="0"/>
        <w:autoSpaceDN w:val="0"/>
        <w:adjustRightInd w:val="0"/>
        <w:jc w:val="center"/>
        <w:outlineLvl w:val="2"/>
        <w:rPr>
          <w:sz w:val="14"/>
          <w:szCs w:val="14"/>
        </w:rPr>
      </w:pPr>
      <w:r w:rsidRPr="00A5466B">
        <w:rPr>
          <w:sz w:val="14"/>
          <w:szCs w:val="14"/>
        </w:rPr>
        <w:t>фамилия, имя, отчество заявителя</w:t>
      </w:r>
    </w:p>
    <w:p w:rsidR="00063ECE" w:rsidRPr="00A5466B" w:rsidRDefault="00063ECE" w:rsidP="00063ECE">
      <w:pPr>
        <w:suppressAutoHyphens/>
        <w:autoSpaceDE w:val="0"/>
        <w:autoSpaceDN w:val="0"/>
        <w:adjustRightInd w:val="0"/>
        <w:jc w:val="both"/>
        <w:outlineLvl w:val="2"/>
        <w:rPr>
          <w:sz w:val="14"/>
          <w:szCs w:val="14"/>
        </w:rPr>
      </w:pPr>
      <w:r w:rsidRPr="00A5466B">
        <w:rPr>
          <w:sz w:val="14"/>
          <w:szCs w:val="14"/>
        </w:rPr>
        <w:t xml:space="preserve">в соответствии с Федеральным законом от 27 июля 2006 года № 152-ФЗ </w:t>
      </w:r>
      <w:r w:rsidRPr="00A5466B">
        <w:rPr>
          <w:sz w:val="14"/>
          <w:szCs w:val="14"/>
        </w:rPr>
        <w:br/>
        <w:t>"О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r>
      <w:r w:rsidRPr="00A5466B">
        <w:rPr>
          <w:sz w:val="14"/>
          <w:szCs w:val="14"/>
        </w:rPr>
        <w:tab/>
        <w:t>______________________________подпись, дата</w:t>
      </w:r>
    </w:p>
    <w:p w:rsidR="00063ECE" w:rsidRPr="00A5466B" w:rsidRDefault="00063ECE" w:rsidP="00063ECE">
      <w:pPr>
        <w:widowControl w:val="0"/>
        <w:suppressAutoHyphens/>
        <w:autoSpaceDE w:val="0"/>
        <w:autoSpaceDN w:val="0"/>
        <w:adjustRightInd w:val="0"/>
        <w:jc w:val="both"/>
        <w:rPr>
          <w:sz w:val="14"/>
          <w:szCs w:val="14"/>
        </w:rPr>
      </w:pPr>
      <w:r w:rsidRPr="00A5466B">
        <w:rPr>
          <w:sz w:val="14"/>
          <w:szCs w:val="14"/>
        </w:rPr>
        <w:t xml:space="preserve">                       </w:t>
      </w:r>
    </w:p>
    <w:p w:rsidR="00063ECE" w:rsidRPr="00A5466B" w:rsidRDefault="00063ECE" w:rsidP="00063ECE">
      <w:pPr>
        <w:tabs>
          <w:tab w:val="left" w:pos="720"/>
        </w:tabs>
        <w:suppressAutoHyphens/>
        <w:jc w:val="right"/>
        <w:rPr>
          <w:rFonts w:eastAsia="Arial CYR"/>
          <w:b/>
          <w:sz w:val="14"/>
          <w:szCs w:val="14"/>
        </w:rPr>
      </w:pPr>
    </w:p>
    <w:p w:rsidR="00063ECE" w:rsidRPr="00A5466B" w:rsidRDefault="00063ECE" w:rsidP="00063ECE">
      <w:pPr>
        <w:suppressAutoHyphens/>
        <w:jc w:val="right"/>
        <w:rPr>
          <w:sz w:val="14"/>
          <w:szCs w:val="14"/>
        </w:rPr>
      </w:pPr>
      <w:r w:rsidRPr="00A5466B">
        <w:rPr>
          <w:b/>
          <w:sz w:val="14"/>
          <w:szCs w:val="14"/>
        </w:rPr>
        <w:t xml:space="preserve">Приложение   №3           </w:t>
      </w:r>
    </w:p>
    <w:p w:rsidR="00063ECE" w:rsidRPr="00A5466B" w:rsidRDefault="00063ECE" w:rsidP="00063ECE">
      <w:pPr>
        <w:tabs>
          <w:tab w:val="left" w:pos="720"/>
        </w:tabs>
        <w:suppressAutoHyphens/>
        <w:jc w:val="right"/>
        <w:rPr>
          <w:sz w:val="14"/>
          <w:szCs w:val="14"/>
        </w:rPr>
      </w:pPr>
      <w:r w:rsidRPr="00A5466B">
        <w:rPr>
          <w:sz w:val="14"/>
          <w:szCs w:val="14"/>
        </w:rPr>
        <w:t xml:space="preserve">к Административному регламенту </w:t>
      </w:r>
    </w:p>
    <w:p w:rsidR="00063ECE" w:rsidRPr="00A5466B" w:rsidRDefault="00063ECE" w:rsidP="00063ECE">
      <w:pPr>
        <w:tabs>
          <w:tab w:val="left" w:pos="720"/>
        </w:tabs>
        <w:suppressAutoHyphens/>
        <w:jc w:val="right"/>
        <w:rPr>
          <w:sz w:val="14"/>
          <w:szCs w:val="14"/>
        </w:rPr>
      </w:pPr>
      <w:r w:rsidRPr="00A5466B">
        <w:rPr>
          <w:sz w:val="14"/>
          <w:szCs w:val="14"/>
        </w:rPr>
        <w:t xml:space="preserve"> предоставления муниципальной услуги </w:t>
      </w:r>
    </w:p>
    <w:p w:rsidR="00063ECE" w:rsidRPr="00A5466B" w:rsidRDefault="00063ECE" w:rsidP="00063ECE">
      <w:pPr>
        <w:suppressAutoHyphens/>
        <w:jc w:val="right"/>
        <w:rPr>
          <w:sz w:val="14"/>
          <w:szCs w:val="14"/>
        </w:rPr>
      </w:pPr>
      <w:r w:rsidRPr="00A5466B">
        <w:rPr>
          <w:sz w:val="14"/>
          <w:szCs w:val="14"/>
        </w:rPr>
        <w:t xml:space="preserve">по  предоставлению информации </w:t>
      </w:r>
    </w:p>
    <w:p w:rsidR="00063ECE" w:rsidRPr="00A5466B" w:rsidRDefault="00063ECE" w:rsidP="00063ECE">
      <w:pPr>
        <w:suppressAutoHyphens/>
        <w:jc w:val="right"/>
        <w:rPr>
          <w:sz w:val="14"/>
          <w:szCs w:val="14"/>
        </w:rPr>
      </w:pPr>
      <w:r w:rsidRPr="00A5466B">
        <w:rPr>
          <w:sz w:val="14"/>
          <w:szCs w:val="14"/>
        </w:rPr>
        <w:t xml:space="preserve">о текущей успеваемости учащегося, </w:t>
      </w:r>
    </w:p>
    <w:p w:rsidR="00063ECE" w:rsidRPr="00A5466B" w:rsidRDefault="00063ECE" w:rsidP="00063ECE">
      <w:pPr>
        <w:suppressAutoHyphens/>
        <w:jc w:val="right"/>
        <w:rPr>
          <w:sz w:val="14"/>
          <w:szCs w:val="14"/>
        </w:rPr>
      </w:pPr>
      <w:r w:rsidRPr="00A5466B">
        <w:rPr>
          <w:sz w:val="14"/>
          <w:szCs w:val="14"/>
        </w:rPr>
        <w:t xml:space="preserve">ведение электронного дневника </w:t>
      </w:r>
    </w:p>
    <w:p w:rsidR="00063ECE" w:rsidRPr="00A5466B" w:rsidRDefault="00063ECE" w:rsidP="00063ECE">
      <w:pPr>
        <w:suppressAutoHyphens/>
        <w:jc w:val="right"/>
        <w:rPr>
          <w:b/>
          <w:sz w:val="14"/>
          <w:szCs w:val="14"/>
        </w:rPr>
      </w:pPr>
      <w:r w:rsidRPr="00A5466B">
        <w:rPr>
          <w:sz w:val="14"/>
          <w:szCs w:val="14"/>
        </w:rPr>
        <w:t>и электронного журнала успеваемости</w:t>
      </w:r>
    </w:p>
    <w:p w:rsidR="00063ECE" w:rsidRPr="00A5466B" w:rsidRDefault="00063ECE" w:rsidP="00063ECE">
      <w:pPr>
        <w:tabs>
          <w:tab w:val="left" w:pos="720"/>
          <w:tab w:val="left" w:pos="2552"/>
        </w:tabs>
        <w:suppressAutoHyphens/>
        <w:jc w:val="center"/>
        <w:rPr>
          <w:sz w:val="14"/>
          <w:szCs w:val="14"/>
        </w:rPr>
      </w:pPr>
    </w:p>
    <w:p w:rsidR="00063ECE" w:rsidRPr="00A5466B" w:rsidRDefault="00063ECE" w:rsidP="00063ECE">
      <w:pPr>
        <w:tabs>
          <w:tab w:val="left" w:pos="720"/>
          <w:tab w:val="left" w:pos="2552"/>
        </w:tabs>
        <w:suppressAutoHyphens/>
        <w:jc w:val="center"/>
        <w:rPr>
          <w:b/>
          <w:sz w:val="14"/>
          <w:szCs w:val="14"/>
        </w:rPr>
      </w:pPr>
    </w:p>
    <w:tbl>
      <w:tblPr>
        <w:tblW w:w="0" w:type="auto"/>
        <w:tblInd w:w="2" w:type="dxa"/>
        <w:tblLook w:val="00A0" w:firstRow="1" w:lastRow="0" w:firstColumn="1" w:lastColumn="0" w:noHBand="0" w:noVBand="0"/>
      </w:tblPr>
      <w:tblGrid>
        <w:gridCol w:w="1421"/>
        <w:gridCol w:w="3620"/>
      </w:tblGrid>
      <w:tr w:rsidR="00063ECE" w:rsidRPr="00A5466B" w:rsidTr="00063ECE">
        <w:trPr>
          <w:trHeight w:val="1213"/>
        </w:trPr>
        <w:tc>
          <w:tcPr>
            <w:tcW w:w="1421" w:type="dxa"/>
            <w:hideMark/>
          </w:tcPr>
          <w:p w:rsidR="00063ECE" w:rsidRPr="00A5466B" w:rsidRDefault="00063ECE" w:rsidP="00063ECE">
            <w:pPr>
              <w:tabs>
                <w:tab w:val="left" w:pos="2552"/>
              </w:tabs>
              <w:suppressAutoHyphens/>
              <w:rPr>
                <w:sz w:val="14"/>
                <w:szCs w:val="14"/>
              </w:rPr>
            </w:pPr>
            <w:r w:rsidRPr="00A5466B">
              <w:rPr>
                <w:sz w:val="14"/>
                <w:szCs w:val="14"/>
              </w:rPr>
              <w:t xml:space="preserve"> </w:t>
            </w:r>
          </w:p>
        </w:tc>
        <w:tc>
          <w:tcPr>
            <w:tcW w:w="3620" w:type="dxa"/>
            <w:hideMark/>
          </w:tcPr>
          <w:p w:rsidR="00063ECE" w:rsidRPr="00A5466B" w:rsidRDefault="00063ECE" w:rsidP="00063ECE">
            <w:pPr>
              <w:tabs>
                <w:tab w:val="left" w:pos="2552"/>
              </w:tabs>
              <w:suppressAutoHyphens/>
              <w:rPr>
                <w:b/>
                <w:bCs/>
                <w:sz w:val="14"/>
                <w:szCs w:val="14"/>
              </w:rPr>
            </w:pPr>
            <w:r w:rsidRPr="00A5466B">
              <w:rPr>
                <w:b/>
                <w:bCs/>
                <w:sz w:val="14"/>
                <w:szCs w:val="14"/>
              </w:rPr>
              <w:t>__________________________________</w:t>
            </w:r>
          </w:p>
          <w:p w:rsidR="00063ECE" w:rsidRPr="00A5466B" w:rsidRDefault="00063ECE" w:rsidP="00063ECE">
            <w:pPr>
              <w:tabs>
                <w:tab w:val="left" w:pos="2552"/>
              </w:tabs>
              <w:suppressAutoHyphens/>
              <w:rPr>
                <w:b/>
                <w:bCs/>
                <w:sz w:val="14"/>
                <w:szCs w:val="14"/>
              </w:rPr>
            </w:pPr>
            <w:r w:rsidRPr="00A5466B">
              <w:rPr>
                <w:b/>
                <w:bCs/>
                <w:sz w:val="14"/>
                <w:szCs w:val="14"/>
              </w:rPr>
              <w:t>__________________________________</w:t>
            </w:r>
          </w:p>
          <w:p w:rsidR="00063ECE" w:rsidRPr="00A5466B" w:rsidRDefault="00063ECE" w:rsidP="00063ECE">
            <w:pPr>
              <w:tabs>
                <w:tab w:val="left" w:pos="2552"/>
              </w:tabs>
              <w:suppressAutoHyphens/>
              <w:rPr>
                <w:sz w:val="14"/>
                <w:szCs w:val="14"/>
              </w:rPr>
            </w:pPr>
            <w:r w:rsidRPr="00A5466B">
              <w:rPr>
                <w:sz w:val="14"/>
                <w:szCs w:val="14"/>
              </w:rPr>
              <w:t xml:space="preserve">                           (адрес заявителя)</w:t>
            </w:r>
          </w:p>
          <w:p w:rsidR="00063ECE" w:rsidRPr="00A5466B" w:rsidRDefault="00063ECE" w:rsidP="00063ECE">
            <w:pPr>
              <w:tabs>
                <w:tab w:val="left" w:pos="2552"/>
              </w:tabs>
              <w:suppressAutoHyphens/>
              <w:rPr>
                <w:sz w:val="14"/>
                <w:szCs w:val="14"/>
              </w:rPr>
            </w:pPr>
            <w:r w:rsidRPr="00A5466B">
              <w:rPr>
                <w:sz w:val="14"/>
                <w:szCs w:val="14"/>
              </w:rPr>
              <w:t>________________________________________</w:t>
            </w:r>
          </w:p>
          <w:p w:rsidR="00063ECE" w:rsidRPr="00A5466B" w:rsidRDefault="00063ECE" w:rsidP="00063ECE">
            <w:pPr>
              <w:tabs>
                <w:tab w:val="left" w:pos="2552"/>
              </w:tabs>
              <w:suppressAutoHyphens/>
              <w:rPr>
                <w:sz w:val="14"/>
                <w:szCs w:val="14"/>
              </w:rPr>
            </w:pPr>
            <w:r w:rsidRPr="00A5466B">
              <w:rPr>
                <w:sz w:val="14"/>
                <w:szCs w:val="14"/>
              </w:rPr>
              <w:t>________________________________________</w:t>
            </w:r>
          </w:p>
          <w:p w:rsidR="00063ECE" w:rsidRPr="00A5466B" w:rsidRDefault="00063ECE" w:rsidP="00063ECE">
            <w:pPr>
              <w:tabs>
                <w:tab w:val="left" w:pos="2552"/>
              </w:tabs>
              <w:suppressAutoHyphens/>
              <w:rPr>
                <w:b/>
                <w:bCs/>
                <w:sz w:val="14"/>
                <w:szCs w:val="14"/>
              </w:rPr>
            </w:pPr>
            <w:r w:rsidRPr="00A5466B">
              <w:rPr>
                <w:sz w:val="14"/>
                <w:szCs w:val="14"/>
              </w:rPr>
              <w:t xml:space="preserve">                    (место жительства заявителя)</w:t>
            </w:r>
          </w:p>
        </w:tc>
      </w:tr>
    </w:tbl>
    <w:p w:rsidR="00063ECE" w:rsidRPr="00A5466B" w:rsidRDefault="00063ECE" w:rsidP="00063ECE">
      <w:pPr>
        <w:tabs>
          <w:tab w:val="left" w:pos="2552"/>
        </w:tabs>
        <w:suppressAutoHyphens/>
        <w:jc w:val="center"/>
        <w:rPr>
          <w:b/>
          <w:bCs/>
          <w:sz w:val="14"/>
          <w:szCs w:val="14"/>
        </w:rPr>
      </w:pPr>
    </w:p>
    <w:p w:rsidR="00063ECE" w:rsidRPr="00A5466B" w:rsidRDefault="00063ECE" w:rsidP="00063ECE">
      <w:pPr>
        <w:tabs>
          <w:tab w:val="left" w:pos="2552"/>
        </w:tabs>
        <w:suppressAutoHyphens/>
        <w:jc w:val="center"/>
        <w:rPr>
          <w:sz w:val="14"/>
          <w:szCs w:val="14"/>
        </w:rPr>
      </w:pPr>
      <w:r w:rsidRPr="00A5466B">
        <w:rPr>
          <w:b/>
          <w:bCs/>
          <w:sz w:val="14"/>
          <w:szCs w:val="14"/>
        </w:rPr>
        <w:t xml:space="preserve">УВЕДОМЛЕНИЕ </w:t>
      </w:r>
    </w:p>
    <w:p w:rsidR="00063ECE" w:rsidRPr="00A5466B" w:rsidRDefault="00063ECE" w:rsidP="00063ECE">
      <w:pPr>
        <w:tabs>
          <w:tab w:val="left" w:pos="2552"/>
        </w:tabs>
        <w:suppressAutoHyphens/>
        <w:jc w:val="center"/>
        <w:rPr>
          <w:sz w:val="14"/>
          <w:szCs w:val="14"/>
        </w:rPr>
      </w:pPr>
      <w:r w:rsidRPr="00A5466B">
        <w:rPr>
          <w:sz w:val="14"/>
          <w:szCs w:val="14"/>
        </w:rPr>
        <w:t>об отказе в предоставлении муниципальной услуги</w:t>
      </w:r>
    </w:p>
    <w:p w:rsidR="00063ECE" w:rsidRPr="00A5466B" w:rsidRDefault="00063ECE" w:rsidP="00063ECE">
      <w:pPr>
        <w:tabs>
          <w:tab w:val="left" w:pos="2552"/>
        </w:tabs>
        <w:suppressAutoHyphens/>
        <w:jc w:val="center"/>
        <w:rPr>
          <w:sz w:val="14"/>
          <w:szCs w:val="14"/>
        </w:rPr>
      </w:pPr>
      <w:r w:rsidRPr="00A5466B">
        <w:rPr>
          <w:b/>
          <w:bCs/>
          <w:sz w:val="14"/>
          <w:szCs w:val="14"/>
        </w:rPr>
        <w:t>Уважаемый (</w:t>
      </w:r>
      <w:proofErr w:type="spellStart"/>
      <w:r w:rsidRPr="00A5466B">
        <w:rPr>
          <w:b/>
          <w:bCs/>
          <w:sz w:val="14"/>
          <w:szCs w:val="14"/>
        </w:rPr>
        <w:t>ая</w:t>
      </w:r>
      <w:proofErr w:type="spellEnd"/>
      <w:r w:rsidRPr="00A5466B">
        <w:rPr>
          <w:b/>
          <w:bCs/>
          <w:sz w:val="14"/>
          <w:szCs w:val="14"/>
        </w:rPr>
        <w:t>)</w:t>
      </w:r>
      <w:r w:rsidRPr="00A5466B">
        <w:rPr>
          <w:sz w:val="14"/>
          <w:szCs w:val="14"/>
        </w:rPr>
        <w:t xml:space="preserve"> ___________________________________!</w:t>
      </w:r>
    </w:p>
    <w:p w:rsidR="00063ECE" w:rsidRPr="00A5466B" w:rsidRDefault="00063ECE" w:rsidP="00063ECE">
      <w:pPr>
        <w:tabs>
          <w:tab w:val="left" w:pos="2552"/>
          <w:tab w:val="left" w:pos="5580"/>
        </w:tabs>
        <w:suppressAutoHyphens/>
        <w:jc w:val="both"/>
        <w:rPr>
          <w:sz w:val="14"/>
          <w:szCs w:val="14"/>
        </w:rPr>
      </w:pPr>
    </w:p>
    <w:p w:rsidR="00063ECE" w:rsidRPr="00A5466B" w:rsidRDefault="00063ECE" w:rsidP="00063ECE">
      <w:pPr>
        <w:suppressAutoHyphens/>
        <w:jc w:val="both"/>
        <w:rPr>
          <w:sz w:val="14"/>
          <w:szCs w:val="14"/>
        </w:rPr>
      </w:pPr>
      <w:r w:rsidRPr="00A5466B">
        <w:rPr>
          <w:sz w:val="14"/>
          <w:szCs w:val="14"/>
        </w:rPr>
        <w:t>В ответ на Ваше заявление, рег. № ______ от «___»_________ 20___г. об оказании муниципальной услуги по предоставлению информации  по  предоставлению информации о текущей успеваемости учащегося, ведение электронного дневника и электронного журнала успеваемости организацию уведомляем Вас о __________________________________________________ __________________________________________________________________</w:t>
      </w:r>
    </w:p>
    <w:p w:rsidR="00063ECE" w:rsidRPr="00A5466B" w:rsidRDefault="00063ECE" w:rsidP="00063ECE">
      <w:pPr>
        <w:tabs>
          <w:tab w:val="left" w:pos="2552"/>
        </w:tabs>
        <w:suppressAutoHyphens/>
        <w:jc w:val="both"/>
        <w:rPr>
          <w:sz w:val="14"/>
          <w:szCs w:val="14"/>
        </w:rPr>
      </w:pPr>
      <w:r w:rsidRPr="00A5466B">
        <w:rPr>
          <w:sz w:val="14"/>
          <w:szCs w:val="14"/>
        </w:rPr>
        <w:t>__________________________________________________________________.</w:t>
      </w:r>
    </w:p>
    <w:p w:rsidR="00063ECE" w:rsidRPr="00A5466B" w:rsidRDefault="00063ECE" w:rsidP="00063ECE">
      <w:pPr>
        <w:tabs>
          <w:tab w:val="left" w:pos="2552"/>
        </w:tabs>
        <w:suppressAutoHyphens/>
        <w:jc w:val="both"/>
        <w:rPr>
          <w:sz w:val="14"/>
          <w:szCs w:val="14"/>
        </w:rPr>
      </w:pPr>
      <w:r w:rsidRPr="00A5466B">
        <w:rPr>
          <w:sz w:val="14"/>
          <w:szCs w:val="14"/>
        </w:rPr>
        <w:t>Причина отказа: ____________________________________________________</w:t>
      </w:r>
    </w:p>
    <w:p w:rsidR="00063ECE" w:rsidRPr="00A5466B" w:rsidRDefault="00063ECE" w:rsidP="00063ECE">
      <w:pPr>
        <w:suppressAutoHyphens/>
        <w:jc w:val="both"/>
        <w:rPr>
          <w:sz w:val="14"/>
          <w:szCs w:val="14"/>
        </w:rPr>
      </w:pPr>
    </w:p>
    <w:p w:rsidR="00063ECE" w:rsidRPr="00A5466B" w:rsidRDefault="00063ECE" w:rsidP="00063ECE">
      <w:pPr>
        <w:suppressAutoHyphens/>
        <w:jc w:val="both"/>
        <w:rPr>
          <w:sz w:val="14"/>
          <w:szCs w:val="14"/>
        </w:rPr>
      </w:pPr>
      <w:r w:rsidRPr="00A5466B">
        <w:rPr>
          <w:sz w:val="14"/>
          <w:szCs w:val="14"/>
        </w:rPr>
        <w:t>Решение Администрации об отказе в предоставлении муниципальной услуги может быть обжаловано в досудебном и в судебном порядке.</w:t>
      </w:r>
    </w:p>
    <w:p w:rsidR="00063ECE" w:rsidRPr="00A5466B" w:rsidRDefault="00063ECE" w:rsidP="00063ECE">
      <w:pPr>
        <w:tabs>
          <w:tab w:val="left" w:pos="5580"/>
        </w:tabs>
        <w:suppressAutoHyphens/>
        <w:jc w:val="both"/>
        <w:rPr>
          <w:sz w:val="14"/>
          <w:szCs w:val="14"/>
        </w:rPr>
      </w:pPr>
    </w:p>
    <w:p w:rsidR="00063ECE" w:rsidRPr="00A5466B" w:rsidRDefault="00063ECE" w:rsidP="00063ECE">
      <w:pPr>
        <w:suppressAutoHyphens/>
        <w:jc w:val="both"/>
        <w:rPr>
          <w:sz w:val="14"/>
          <w:szCs w:val="14"/>
        </w:rPr>
      </w:pPr>
      <w:r w:rsidRPr="00A5466B">
        <w:rPr>
          <w:sz w:val="14"/>
          <w:szCs w:val="14"/>
        </w:rPr>
        <w:t xml:space="preserve">Заместитель Главы Администрации: _____________ _____________________ </w:t>
      </w:r>
    </w:p>
    <w:p w:rsidR="00063ECE" w:rsidRPr="00A5466B" w:rsidRDefault="00063ECE" w:rsidP="00063ECE">
      <w:pPr>
        <w:suppressAutoHyphens/>
        <w:jc w:val="both"/>
        <w:rPr>
          <w:sz w:val="14"/>
          <w:szCs w:val="14"/>
        </w:rPr>
      </w:pPr>
      <w:r w:rsidRPr="00A5466B">
        <w:rPr>
          <w:sz w:val="14"/>
          <w:szCs w:val="14"/>
        </w:rPr>
        <w:t>(подпись)               (инициалы, фамилия  должностного лица)  Ф.И.О. исполнителя, телефон</w:t>
      </w:r>
    </w:p>
    <w:p w:rsidR="00020E47" w:rsidRPr="00A5466B" w:rsidRDefault="00020E47" w:rsidP="00292735">
      <w:pPr>
        <w:jc w:val="center"/>
        <w:rPr>
          <w:sz w:val="14"/>
          <w:szCs w:val="14"/>
        </w:rPr>
      </w:pPr>
    </w:p>
    <w:p w:rsidR="00020E47" w:rsidRPr="00A5466B" w:rsidRDefault="00020E47" w:rsidP="00292735">
      <w:pPr>
        <w:jc w:val="center"/>
        <w:rPr>
          <w:sz w:val="14"/>
          <w:szCs w:val="14"/>
        </w:rPr>
      </w:pPr>
    </w:p>
    <w:p w:rsidR="00292735" w:rsidRPr="00A5466B" w:rsidRDefault="00292735" w:rsidP="00292735">
      <w:pPr>
        <w:suppressAutoHyphens/>
        <w:rPr>
          <w:b/>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063ECE" w:rsidRPr="00A5466B">
        <w:rPr>
          <w:sz w:val="14"/>
          <w:szCs w:val="14"/>
        </w:rPr>
        <w:t>84</w:t>
      </w:r>
    </w:p>
    <w:p w:rsidR="00292735" w:rsidRPr="00A5466B" w:rsidRDefault="00292735" w:rsidP="00292735">
      <w:pPr>
        <w:jc w:val="center"/>
        <w:rPr>
          <w:sz w:val="14"/>
          <w:szCs w:val="14"/>
        </w:rPr>
      </w:pPr>
      <w:r w:rsidRPr="00A5466B">
        <w:rPr>
          <w:sz w:val="14"/>
          <w:szCs w:val="14"/>
        </w:rPr>
        <w:t>г. Сольцы</w:t>
      </w:r>
    </w:p>
    <w:p w:rsidR="00292735" w:rsidRPr="00A5466B" w:rsidRDefault="00292735" w:rsidP="00292735">
      <w:pPr>
        <w:suppressAutoHyphens/>
        <w:rPr>
          <w:b/>
          <w:sz w:val="14"/>
          <w:szCs w:val="14"/>
        </w:rPr>
      </w:pPr>
    </w:p>
    <w:p w:rsidR="00063ECE" w:rsidRPr="00A5466B" w:rsidRDefault="00063ECE" w:rsidP="00063ECE">
      <w:pPr>
        <w:suppressAutoHyphens/>
        <w:jc w:val="center"/>
        <w:rPr>
          <w:b/>
          <w:sz w:val="14"/>
          <w:szCs w:val="14"/>
          <w:lang w:eastAsia="zh-CN"/>
        </w:rPr>
      </w:pPr>
      <w:r w:rsidRPr="00A5466B">
        <w:rPr>
          <w:b/>
          <w:sz w:val="14"/>
          <w:szCs w:val="14"/>
          <w:lang w:eastAsia="zh-CN"/>
        </w:rPr>
        <w:t>О внесении изменений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w:t>
      </w:r>
    </w:p>
    <w:p w:rsidR="00063ECE" w:rsidRPr="00A5466B" w:rsidRDefault="00063ECE" w:rsidP="00063ECE">
      <w:pPr>
        <w:suppressAutoHyphens/>
        <w:jc w:val="center"/>
        <w:rPr>
          <w:b/>
          <w:sz w:val="14"/>
          <w:szCs w:val="14"/>
        </w:rPr>
      </w:pPr>
    </w:p>
    <w:p w:rsidR="00063ECE" w:rsidRPr="00A5466B" w:rsidRDefault="00063ECE" w:rsidP="00063ECE">
      <w:pPr>
        <w:suppressAutoHyphens/>
        <w:ind w:firstLine="284"/>
        <w:jc w:val="both"/>
        <w:rPr>
          <w:sz w:val="14"/>
          <w:szCs w:val="14"/>
          <w:lang w:val="x-none" w:eastAsia="zh-CN"/>
        </w:rPr>
      </w:pPr>
      <w:r w:rsidRPr="00A5466B">
        <w:rPr>
          <w:sz w:val="14"/>
          <w:szCs w:val="14"/>
          <w:lang w:val="x-none" w:eastAsia="zh-CN"/>
        </w:rPr>
        <w:t xml:space="preserve">В соответствии с </w:t>
      </w:r>
      <w:r w:rsidRPr="00A5466B">
        <w:rPr>
          <w:bCs/>
          <w:sz w:val="14"/>
          <w:szCs w:val="14"/>
          <w:lang w:val="x-none" w:eastAsia="zh-CN"/>
        </w:rPr>
        <w:t xml:space="preserve">Федеральным </w:t>
      </w:r>
      <w:hyperlink r:id="rId198" w:history="1">
        <w:r w:rsidRPr="00A5466B">
          <w:rPr>
            <w:bCs/>
            <w:sz w:val="14"/>
            <w:szCs w:val="14"/>
            <w:lang w:val="x-none" w:eastAsia="zh-CN"/>
          </w:rPr>
          <w:t>законом</w:t>
        </w:r>
      </w:hyperlink>
      <w:r w:rsidRPr="00A5466B">
        <w:rPr>
          <w:bCs/>
          <w:sz w:val="14"/>
          <w:szCs w:val="14"/>
          <w:lang w:val="x-none" w:eastAsia="zh-CN"/>
        </w:rPr>
        <w:t xml:space="preserve"> от 27 июля 2010 года № 210-ФЗ «Об организации предоставления государственных и муниципальных услуг», </w:t>
      </w:r>
      <w:r w:rsidRPr="00A5466B">
        <w:rPr>
          <w:sz w:val="14"/>
          <w:szCs w:val="14"/>
          <w:lang w:val="x-none" w:eastAsia="zh-CN"/>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caps/>
          <w:sz w:val="14"/>
          <w:szCs w:val="14"/>
          <w:lang w:val="x-none" w:eastAsia="zh-CN"/>
        </w:rPr>
        <w:t>Постановляет:</w:t>
      </w:r>
    </w:p>
    <w:p w:rsidR="00063ECE" w:rsidRPr="00A5466B" w:rsidRDefault="00063ECE" w:rsidP="00063ECE">
      <w:pPr>
        <w:suppressAutoHyphens/>
        <w:ind w:firstLine="284"/>
        <w:jc w:val="both"/>
        <w:rPr>
          <w:sz w:val="14"/>
          <w:szCs w:val="14"/>
          <w:lang w:eastAsia="zh-CN"/>
        </w:rPr>
      </w:pPr>
      <w:r w:rsidRPr="00A5466B">
        <w:rPr>
          <w:sz w:val="14"/>
          <w:szCs w:val="14"/>
          <w:lang w:eastAsia="zh-CN"/>
        </w:rPr>
        <w:t>1. Внести изменение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 утвержденный постановлением Администрации муниципального района от 21.03.2016 № 377 (в редакции постановления Администрации муниципального района от 30.10.2018 № 2000), изложив его в прилагаемой редакции.</w:t>
      </w:r>
    </w:p>
    <w:p w:rsidR="00063ECE" w:rsidRPr="00A5466B" w:rsidRDefault="00063ECE" w:rsidP="00063ECE">
      <w:pPr>
        <w:suppressAutoHyphens/>
        <w:ind w:firstLine="284"/>
        <w:jc w:val="both"/>
        <w:rPr>
          <w:sz w:val="14"/>
          <w:szCs w:val="14"/>
          <w:lang w:eastAsia="zh-CN"/>
        </w:rPr>
      </w:pPr>
      <w:r w:rsidRPr="00A5466B">
        <w:rPr>
          <w:sz w:val="14"/>
          <w:szCs w:val="14"/>
          <w:lang w:eastAsia="zh-CN"/>
        </w:rPr>
        <w:lastRenderedPageBreak/>
        <w:t>2. Признать утратившим силу постановление Администрации муниципального района от 30.10.2018 № 2000 «</w:t>
      </w:r>
      <w:r w:rsidRPr="00A5466B">
        <w:rPr>
          <w:sz w:val="14"/>
          <w:szCs w:val="14"/>
        </w:rPr>
        <w:t>О внесении изменений в административный регламент предоставления муниципальной услуги по предоставлению архивных документов для пользователей в читальный зал муниципального архива</w:t>
      </w:r>
      <w:r w:rsidRPr="00A5466B">
        <w:rPr>
          <w:sz w:val="14"/>
          <w:szCs w:val="14"/>
          <w:lang w:eastAsia="zh-CN"/>
        </w:rPr>
        <w:t>».</w:t>
      </w:r>
    </w:p>
    <w:p w:rsidR="00063ECE" w:rsidRPr="00A5466B" w:rsidRDefault="00063ECE" w:rsidP="00063ECE">
      <w:pPr>
        <w:suppressAutoHyphens/>
        <w:ind w:firstLine="284"/>
        <w:jc w:val="both"/>
        <w:rPr>
          <w:sz w:val="14"/>
          <w:szCs w:val="14"/>
          <w:lang w:eastAsia="zh-CN"/>
        </w:rPr>
      </w:pPr>
      <w:r w:rsidRPr="00A5466B">
        <w:rPr>
          <w:sz w:val="14"/>
          <w:szCs w:val="14"/>
          <w:lang w:eastAsia="zh-CN"/>
        </w:rPr>
        <w:t>3. Настоящее постановление вступает в силу с момента опубликования.</w:t>
      </w:r>
    </w:p>
    <w:p w:rsidR="00063ECE" w:rsidRPr="00A5466B" w:rsidRDefault="00063ECE" w:rsidP="00063ECE">
      <w:pPr>
        <w:suppressAutoHyphens/>
        <w:ind w:firstLine="284"/>
        <w:jc w:val="both"/>
        <w:rPr>
          <w:sz w:val="14"/>
          <w:szCs w:val="14"/>
          <w:lang w:eastAsia="zh-CN"/>
        </w:rPr>
      </w:pPr>
      <w:r w:rsidRPr="00A5466B">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063ECE" w:rsidRPr="00A5466B" w:rsidRDefault="00063ECE" w:rsidP="00063ECE">
      <w:pPr>
        <w:tabs>
          <w:tab w:val="left" w:pos="3060"/>
        </w:tabs>
        <w:suppressAutoHyphens/>
        <w:jc w:val="both"/>
        <w:rPr>
          <w:b/>
          <w:sz w:val="14"/>
          <w:szCs w:val="14"/>
        </w:rPr>
      </w:pPr>
      <w:r w:rsidRPr="00A5466B">
        <w:rPr>
          <w:b/>
          <w:sz w:val="14"/>
          <w:szCs w:val="14"/>
        </w:rPr>
        <w:t xml:space="preserve">  </w:t>
      </w:r>
    </w:p>
    <w:p w:rsidR="00063ECE" w:rsidRPr="00A5466B" w:rsidRDefault="00063ECE" w:rsidP="00063ECE">
      <w:pPr>
        <w:tabs>
          <w:tab w:val="left" w:pos="3060"/>
        </w:tabs>
        <w:suppressAutoHyphens/>
        <w:jc w:val="both"/>
        <w:rPr>
          <w:b/>
          <w:sz w:val="14"/>
          <w:szCs w:val="14"/>
        </w:rPr>
      </w:pPr>
    </w:p>
    <w:p w:rsidR="00063ECE" w:rsidRPr="00A5466B" w:rsidRDefault="00063ECE" w:rsidP="00063ECE">
      <w:pPr>
        <w:pStyle w:val="32"/>
        <w:suppressAutoHyphens/>
        <w:spacing w:after="0"/>
        <w:ind w:left="0"/>
        <w:rPr>
          <w:b/>
          <w:sz w:val="14"/>
          <w:szCs w:val="14"/>
        </w:rPr>
      </w:pPr>
      <w:r w:rsidRPr="00A5466B">
        <w:rPr>
          <w:b/>
          <w:sz w:val="14"/>
          <w:szCs w:val="14"/>
        </w:rPr>
        <w:t>Заместитель Главы администрации                                     Ю.В. Михайлова</w:t>
      </w:r>
    </w:p>
    <w:p w:rsidR="00063ECE" w:rsidRPr="00A5466B" w:rsidRDefault="00063ECE" w:rsidP="00063ECE">
      <w:pPr>
        <w:pStyle w:val="32"/>
        <w:suppressAutoHyphens/>
        <w:spacing w:after="0"/>
        <w:ind w:left="0"/>
        <w:rPr>
          <w:b/>
          <w:sz w:val="14"/>
          <w:szCs w:val="14"/>
        </w:rPr>
      </w:pPr>
    </w:p>
    <w:p w:rsidR="00063ECE" w:rsidRPr="00A5466B" w:rsidRDefault="00063ECE" w:rsidP="00063ECE">
      <w:pPr>
        <w:pStyle w:val="32"/>
        <w:suppressAutoHyphens/>
        <w:spacing w:after="0"/>
        <w:ind w:left="0"/>
        <w:rPr>
          <w:b/>
          <w:sz w:val="14"/>
          <w:szCs w:val="14"/>
        </w:rPr>
      </w:pPr>
    </w:p>
    <w:tbl>
      <w:tblPr>
        <w:tblW w:w="0" w:type="auto"/>
        <w:tblLook w:val="04A0" w:firstRow="1" w:lastRow="0" w:firstColumn="1" w:lastColumn="0" w:noHBand="0" w:noVBand="1"/>
      </w:tblPr>
      <w:tblGrid>
        <w:gridCol w:w="2299"/>
        <w:gridCol w:w="2879"/>
      </w:tblGrid>
      <w:tr w:rsidR="00A5466B" w:rsidRPr="00A5466B" w:rsidTr="00063ECE">
        <w:tc>
          <w:tcPr>
            <w:tcW w:w="4740" w:type="dxa"/>
            <w:shd w:val="clear" w:color="auto" w:fill="auto"/>
          </w:tcPr>
          <w:p w:rsidR="00063ECE" w:rsidRPr="00A5466B" w:rsidRDefault="00063ECE" w:rsidP="00063ECE">
            <w:pPr>
              <w:tabs>
                <w:tab w:val="left" w:pos="3060"/>
              </w:tabs>
              <w:suppressAutoHyphens/>
              <w:jc w:val="both"/>
              <w:rPr>
                <w:caps/>
                <w:sz w:val="14"/>
                <w:szCs w:val="14"/>
                <w:lang w:eastAsia="x-none"/>
              </w:rPr>
            </w:pPr>
          </w:p>
        </w:tc>
        <w:tc>
          <w:tcPr>
            <w:tcW w:w="4830" w:type="dxa"/>
            <w:shd w:val="clear" w:color="auto" w:fill="auto"/>
          </w:tcPr>
          <w:p w:rsidR="00063ECE" w:rsidRPr="00A5466B" w:rsidRDefault="00063ECE" w:rsidP="00063ECE">
            <w:pPr>
              <w:tabs>
                <w:tab w:val="left" w:pos="3060"/>
              </w:tabs>
              <w:suppressAutoHyphens/>
              <w:jc w:val="center"/>
              <w:rPr>
                <w:sz w:val="14"/>
                <w:szCs w:val="14"/>
                <w:lang w:eastAsia="x-none"/>
              </w:rPr>
            </w:pPr>
            <w:r w:rsidRPr="00A5466B">
              <w:rPr>
                <w:sz w:val="14"/>
                <w:szCs w:val="14"/>
                <w:lang w:eastAsia="x-none"/>
              </w:rPr>
              <w:t>Утвержден</w:t>
            </w:r>
          </w:p>
          <w:p w:rsidR="00063ECE" w:rsidRPr="00A5466B" w:rsidRDefault="00063ECE" w:rsidP="00063ECE">
            <w:pPr>
              <w:tabs>
                <w:tab w:val="left" w:pos="3060"/>
              </w:tabs>
              <w:suppressAutoHyphens/>
              <w:jc w:val="center"/>
              <w:rPr>
                <w:sz w:val="14"/>
                <w:szCs w:val="14"/>
                <w:lang w:eastAsia="x-none"/>
              </w:rPr>
            </w:pPr>
            <w:r w:rsidRPr="00A5466B">
              <w:rPr>
                <w:sz w:val="14"/>
                <w:szCs w:val="14"/>
                <w:lang w:eastAsia="x-none"/>
              </w:rPr>
              <w:t>постановлением Администрации муниципального района</w:t>
            </w:r>
          </w:p>
          <w:p w:rsidR="00063ECE" w:rsidRPr="00A5466B" w:rsidRDefault="00063ECE" w:rsidP="00063ECE">
            <w:pPr>
              <w:tabs>
                <w:tab w:val="left" w:pos="3060"/>
              </w:tabs>
              <w:suppressAutoHyphens/>
              <w:jc w:val="center"/>
              <w:rPr>
                <w:sz w:val="14"/>
                <w:szCs w:val="14"/>
                <w:lang w:eastAsia="x-none"/>
              </w:rPr>
            </w:pPr>
            <w:r w:rsidRPr="00A5466B">
              <w:rPr>
                <w:sz w:val="14"/>
                <w:szCs w:val="14"/>
                <w:lang w:eastAsia="x-none"/>
              </w:rPr>
              <w:t xml:space="preserve">от </w:t>
            </w:r>
            <w:r w:rsidRPr="00A5466B">
              <w:rPr>
                <w:sz w:val="14"/>
                <w:szCs w:val="14"/>
              </w:rPr>
              <w:t xml:space="preserve">08.07.2019  </w:t>
            </w:r>
            <w:r w:rsidRPr="00A5466B">
              <w:rPr>
                <w:sz w:val="14"/>
                <w:szCs w:val="14"/>
                <w:lang w:eastAsia="x-none"/>
              </w:rPr>
              <w:t xml:space="preserve">№ </w:t>
            </w:r>
            <w:r w:rsidRPr="00A5466B">
              <w:rPr>
                <w:sz w:val="14"/>
                <w:szCs w:val="14"/>
              </w:rPr>
              <w:t xml:space="preserve">884  </w:t>
            </w:r>
          </w:p>
        </w:tc>
      </w:tr>
    </w:tbl>
    <w:p w:rsidR="00063ECE" w:rsidRPr="00A5466B" w:rsidRDefault="00063ECE" w:rsidP="00063ECE">
      <w:pPr>
        <w:tabs>
          <w:tab w:val="left" w:pos="6800"/>
        </w:tabs>
        <w:suppressAutoHyphens/>
        <w:jc w:val="right"/>
        <w:rPr>
          <w:sz w:val="14"/>
          <w:szCs w:val="14"/>
        </w:rPr>
      </w:pPr>
    </w:p>
    <w:p w:rsidR="00063ECE" w:rsidRPr="00A5466B" w:rsidRDefault="00063ECE" w:rsidP="00063ECE">
      <w:pPr>
        <w:suppressAutoHyphens/>
        <w:jc w:val="center"/>
        <w:rPr>
          <w:b/>
          <w:sz w:val="14"/>
          <w:szCs w:val="14"/>
        </w:rPr>
      </w:pPr>
      <w:r w:rsidRPr="00A5466B">
        <w:rPr>
          <w:b/>
          <w:bCs/>
          <w:sz w:val="14"/>
          <w:szCs w:val="14"/>
        </w:rPr>
        <w:t xml:space="preserve">АДМИНИСТРАТИВНЫЙ РЕГЛАМЕНТ </w:t>
      </w:r>
      <w:r w:rsidRPr="00A5466B">
        <w:rPr>
          <w:b/>
          <w:sz w:val="14"/>
          <w:szCs w:val="14"/>
        </w:rPr>
        <w:t xml:space="preserve">ПРЕДОСТАВЛЕНИЯ МУНИЦИПАЛЬНОЙ УСЛУГИ ПО ПРЕДОСТАВЛЕНИЮ </w:t>
      </w:r>
    </w:p>
    <w:p w:rsidR="00063ECE" w:rsidRPr="00A5466B" w:rsidRDefault="00063ECE" w:rsidP="00063ECE">
      <w:pPr>
        <w:suppressAutoHyphens/>
        <w:jc w:val="center"/>
        <w:rPr>
          <w:b/>
          <w:sz w:val="14"/>
          <w:szCs w:val="14"/>
        </w:rPr>
      </w:pPr>
      <w:r w:rsidRPr="00A5466B">
        <w:rPr>
          <w:b/>
          <w:sz w:val="14"/>
          <w:szCs w:val="14"/>
        </w:rPr>
        <w:t xml:space="preserve">АРХИВНЫХ ДОКУМЕНТОВ ДЛЯ ПОЛЬЗОВАТЕЛЕЙ </w:t>
      </w:r>
    </w:p>
    <w:p w:rsidR="00063ECE" w:rsidRPr="00A5466B" w:rsidRDefault="00063ECE" w:rsidP="00063ECE">
      <w:pPr>
        <w:suppressAutoHyphens/>
        <w:jc w:val="center"/>
        <w:rPr>
          <w:b/>
          <w:sz w:val="14"/>
          <w:szCs w:val="14"/>
        </w:rPr>
      </w:pPr>
      <w:r w:rsidRPr="00A5466B">
        <w:rPr>
          <w:b/>
          <w:sz w:val="14"/>
          <w:szCs w:val="14"/>
        </w:rPr>
        <w:t>В ЧИТАЛЬНЫЙ ЗАЛ МУНИЦИПАЛЬНОГО АРХИВА</w:t>
      </w:r>
    </w:p>
    <w:p w:rsidR="00063ECE" w:rsidRPr="00A5466B" w:rsidRDefault="00063ECE" w:rsidP="00063ECE">
      <w:pPr>
        <w:suppressAutoHyphens/>
        <w:jc w:val="center"/>
        <w:rPr>
          <w:sz w:val="14"/>
          <w:szCs w:val="14"/>
        </w:rPr>
      </w:pPr>
    </w:p>
    <w:p w:rsidR="00063ECE" w:rsidRPr="00A5466B" w:rsidRDefault="00063ECE" w:rsidP="00063ECE">
      <w:pPr>
        <w:suppressAutoHyphens/>
        <w:autoSpaceDE w:val="0"/>
        <w:autoSpaceDN w:val="0"/>
        <w:adjustRightInd w:val="0"/>
        <w:ind w:firstLine="284"/>
        <w:jc w:val="center"/>
        <w:outlineLvl w:val="1"/>
        <w:rPr>
          <w:b/>
          <w:bCs/>
          <w:sz w:val="14"/>
          <w:szCs w:val="14"/>
        </w:rPr>
      </w:pPr>
      <w:r w:rsidRPr="00A5466B">
        <w:rPr>
          <w:b/>
          <w:bCs/>
          <w:sz w:val="14"/>
          <w:szCs w:val="14"/>
        </w:rPr>
        <w:t>1. ОБЩИЕ ПОЛОЖЕНИЯ</w:t>
      </w:r>
    </w:p>
    <w:p w:rsidR="00063ECE" w:rsidRPr="00A5466B" w:rsidRDefault="00063ECE" w:rsidP="00063ECE">
      <w:pPr>
        <w:suppressAutoHyphens/>
        <w:autoSpaceDE w:val="0"/>
        <w:autoSpaceDN w:val="0"/>
        <w:adjustRightInd w:val="0"/>
        <w:ind w:firstLine="284"/>
        <w:jc w:val="both"/>
        <w:outlineLvl w:val="1"/>
        <w:rPr>
          <w:b/>
          <w:sz w:val="14"/>
          <w:szCs w:val="14"/>
        </w:rPr>
      </w:pPr>
      <w:r w:rsidRPr="00A5466B">
        <w:rPr>
          <w:b/>
          <w:sz w:val="14"/>
          <w:szCs w:val="14"/>
        </w:rPr>
        <w:t>1.1. Предмет регулирования регламента</w:t>
      </w:r>
    </w:p>
    <w:p w:rsidR="00063ECE" w:rsidRPr="00A5466B" w:rsidRDefault="00063ECE" w:rsidP="00063ECE">
      <w:pPr>
        <w:suppressAutoHyphens/>
        <w:ind w:firstLine="284"/>
        <w:jc w:val="both"/>
        <w:rPr>
          <w:sz w:val="14"/>
          <w:szCs w:val="14"/>
        </w:rPr>
      </w:pPr>
      <w:r w:rsidRPr="00A5466B">
        <w:rPr>
          <w:sz w:val="14"/>
          <w:szCs w:val="14"/>
        </w:rPr>
        <w:t xml:space="preserve">Предметом регулирования административного регламента предоставления муниципальной услуги по предоставлению архивных документов для пользователей в читальный зал муниципального архива (далее Административный регламент) </w:t>
      </w:r>
      <w:r w:rsidRPr="00A5466B">
        <w:rPr>
          <w:bCs/>
          <w:sz w:val="14"/>
          <w:szCs w:val="14"/>
        </w:rPr>
        <w:t xml:space="preserve">является регулирование отношений, возникающих между Администрацией Солецкого муниципального района и физическими или юридическими лицами </w:t>
      </w:r>
      <w:r w:rsidRPr="00A5466B">
        <w:rPr>
          <w:sz w:val="14"/>
          <w:szCs w:val="14"/>
        </w:rPr>
        <w:t>(за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w:t>
      </w:r>
      <w:r w:rsidRPr="00A5466B">
        <w:rPr>
          <w:bCs/>
          <w:sz w:val="14"/>
          <w:szCs w:val="14"/>
        </w:rPr>
        <w:t xml:space="preserve"> при предоставлении муниципальной услуги по п</w:t>
      </w:r>
      <w:r w:rsidRPr="00A5466B">
        <w:rPr>
          <w:sz w:val="14"/>
          <w:szCs w:val="14"/>
        </w:rPr>
        <w:t>редоставлению архивных документов для пользователей в читальный зал муниципального архива (далее муниципальная услуга).</w:t>
      </w:r>
    </w:p>
    <w:p w:rsidR="00063ECE" w:rsidRPr="00A5466B" w:rsidRDefault="00063ECE" w:rsidP="00063ECE">
      <w:pPr>
        <w:suppressAutoHyphens/>
        <w:autoSpaceDE w:val="0"/>
        <w:autoSpaceDN w:val="0"/>
        <w:adjustRightInd w:val="0"/>
        <w:ind w:firstLine="284"/>
        <w:jc w:val="both"/>
        <w:outlineLvl w:val="2"/>
        <w:rPr>
          <w:b/>
          <w:sz w:val="14"/>
          <w:szCs w:val="14"/>
        </w:rPr>
      </w:pPr>
      <w:r w:rsidRPr="00A5466B">
        <w:rPr>
          <w:b/>
          <w:sz w:val="14"/>
          <w:szCs w:val="14"/>
        </w:rPr>
        <w:t>1.2. Круг заявителей</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1.2.1. Заявителями (получателями результата муниципальной услуги) являются юридические и физические лица, обращающиеся на законных основаниях к архивным фондам и документам для получения и использования необходимой информации, в том числе иностранные граждане и лица без гражданства.</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1.3. Требования к порядку информирования о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1.3.2. Информация о порядке предоставления муниципальной услуги предоставляется: </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непосредственно служащим отдела Администрации муниципального района, МФЦ;</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 использованием средств почтовой, телефонной связи и электронной почты;</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на информационных стендах в местах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 федеральная государственная информационная система «Единый портал государственных и муниципальных услуг (функций)» http://www.gosuslugi.ru;</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1.3.4. В федеральной государственной информационной системе «Единый портал государственных и муниципальных услуг (функций)», региональной </w:t>
      </w:r>
      <w:r w:rsidRPr="00A5466B">
        <w:rPr>
          <w:sz w:val="14"/>
          <w:szCs w:val="14"/>
          <w:lang w:eastAsia="zh-CN"/>
        </w:rPr>
        <w:lastRenderedPageBreak/>
        <w:t>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необходимых для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которые заявитель вправе предоставить по собственной инициативе;</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требования к оформлению документов, необходимых для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круг заявителей;</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размер платы, взимаемой за предоставление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оснований для отказа в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формы заявлений (уведомлений, сообщений), используемые при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1.3.5. На информационных стендах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оснований для отказа в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формы заявлений (уведомлений, сообщений), используемые при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извлечения из нормативных правовых актов, регулирующих порядок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информация о графике работы и размещении служащего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номера телефонов справочных служб, телефона-автоинформатора (при наличии), номер факса отдела Администрации муниципального района;</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графики приема заявителей должностными лицами (служащим), ответственными за предоставление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1.3.7. Консультирование по вопросам предоставления муниципальной услуги осуществляется должностными лицами (служащим) отдела Администрации муниципального района, МФЦ в устной и письменной форме.</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1.3.8.  Должностные лица (служащий) отдела Администрации муниципального района, МФЦ при ответах заявителям в случаях их обращений по телефону обязаны:</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преставиться, назвав фамилию, имя, отчество (при наличии), должность;</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Консультации предоставляются по следующим вопросам:</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lastRenderedPageBreak/>
        <w:t>время приема и выдачи документов;</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сроки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063ECE" w:rsidRPr="00A5466B" w:rsidRDefault="00063ECE" w:rsidP="00063ECE">
      <w:pPr>
        <w:keepNext/>
        <w:tabs>
          <w:tab w:val="num" w:pos="0"/>
        </w:tabs>
        <w:suppressAutoHyphens/>
        <w:ind w:firstLine="284"/>
        <w:jc w:val="center"/>
        <w:outlineLvl w:val="3"/>
        <w:rPr>
          <w:b/>
          <w:sz w:val="14"/>
          <w:szCs w:val="14"/>
        </w:rPr>
      </w:pPr>
      <w:r w:rsidRPr="00A5466B">
        <w:rPr>
          <w:b/>
          <w:sz w:val="14"/>
          <w:szCs w:val="14"/>
        </w:rPr>
        <w:t xml:space="preserve">2. СТАНДАРТ ПРЕДОСТАВЛЕНИЯ </w:t>
      </w:r>
    </w:p>
    <w:p w:rsidR="00063ECE" w:rsidRPr="00A5466B" w:rsidRDefault="00063ECE" w:rsidP="00063ECE">
      <w:pPr>
        <w:keepNext/>
        <w:tabs>
          <w:tab w:val="num" w:pos="0"/>
        </w:tabs>
        <w:suppressAutoHyphens/>
        <w:ind w:firstLine="284"/>
        <w:jc w:val="center"/>
        <w:outlineLvl w:val="3"/>
        <w:rPr>
          <w:b/>
          <w:sz w:val="14"/>
          <w:szCs w:val="14"/>
        </w:rPr>
      </w:pPr>
      <w:r w:rsidRPr="00A5466B">
        <w:rPr>
          <w:b/>
          <w:sz w:val="14"/>
          <w:szCs w:val="14"/>
        </w:rPr>
        <w:t>МУНИЦИПАЛЬНОЙ УСЛУГИ</w:t>
      </w:r>
    </w:p>
    <w:p w:rsidR="00063ECE" w:rsidRPr="00A5466B" w:rsidRDefault="00063ECE" w:rsidP="00063ECE">
      <w:pPr>
        <w:tabs>
          <w:tab w:val="left" w:pos="0"/>
        </w:tabs>
        <w:suppressAutoHyphens/>
        <w:autoSpaceDE w:val="0"/>
        <w:autoSpaceDN w:val="0"/>
        <w:adjustRightInd w:val="0"/>
        <w:ind w:firstLine="284"/>
        <w:jc w:val="both"/>
        <w:rPr>
          <w:b/>
          <w:sz w:val="14"/>
          <w:szCs w:val="14"/>
        </w:rPr>
      </w:pPr>
      <w:r w:rsidRPr="00A5466B">
        <w:rPr>
          <w:b/>
          <w:sz w:val="14"/>
          <w:szCs w:val="14"/>
        </w:rPr>
        <w:t>2.1.</w:t>
      </w:r>
      <w:r w:rsidRPr="00A5466B">
        <w:rPr>
          <w:b/>
          <w:sz w:val="14"/>
          <w:szCs w:val="14"/>
        </w:rPr>
        <w:tab/>
        <w:t>Наименование муниципальной услуги</w:t>
      </w:r>
    </w:p>
    <w:p w:rsidR="00063ECE" w:rsidRPr="00A5466B" w:rsidRDefault="00063ECE" w:rsidP="00063ECE">
      <w:pPr>
        <w:suppressAutoHyphens/>
        <w:ind w:firstLine="284"/>
        <w:jc w:val="both"/>
        <w:rPr>
          <w:sz w:val="14"/>
          <w:szCs w:val="14"/>
        </w:rPr>
      </w:pPr>
      <w:r w:rsidRPr="00A5466B">
        <w:rPr>
          <w:sz w:val="14"/>
          <w:szCs w:val="14"/>
        </w:rPr>
        <w:t>Предоставление архивных документов для пользователей в читальный зал муниципального архива.</w:t>
      </w:r>
    </w:p>
    <w:p w:rsidR="00063ECE" w:rsidRPr="00A5466B" w:rsidRDefault="00063ECE" w:rsidP="00063ECE">
      <w:pPr>
        <w:tabs>
          <w:tab w:val="left" w:pos="0"/>
        </w:tabs>
        <w:suppressAutoHyphens/>
        <w:autoSpaceDE w:val="0"/>
        <w:autoSpaceDN w:val="0"/>
        <w:adjustRightInd w:val="0"/>
        <w:ind w:firstLine="284"/>
        <w:jc w:val="both"/>
        <w:rPr>
          <w:b/>
          <w:sz w:val="14"/>
          <w:szCs w:val="14"/>
        </w:rPr>
      </w:pPr>
      <w:r w:rsidRPr="00A5466B">
        <w:rPr>
          <w:b/>
          <w:sz w:val="14"/>
          <w:szCs w:val="14"/>
        </w:rPr>
        <w:t xml:space="preserve">2.2. Наименование органа </w:t>
      </w:r>
      <w:r w:rsidRPr="00A5466B">
        <w:rPr>
          <w:b/>
          <w:bCs/>
          <w:sz w:val="14"/>
          <w:szCs w:val="14"/>
        </w:rPr>
        <w:t>Администрации муниципального района</w:t>
      </w:r>
      <w:r w:rsidRPr="00A5466B">
        <w:rPr>
          <w:b/>
          <w:sz w:val="14"/>
          <w:szCs w:val="14"/>
        </w:rPr>
        <w:t>, предоставляющего муниципальную услугу</w:t>
      </w:r>
    </w:p>
    <w:p w:rsidR="00063ECE" w:rsidRPr="00A5466B" w:rsidRDefault="00063ECE" w:rsidP="00063ECE">
      <w:pPr>
        <w:suppressAutoHyphens/>
        <w:ind w:firstLine="284"/>
        <w:jc w:val="both"/>
        <w:rPr>
          <w:sz w:val="14"/>
          <w:szCs w:val="14"/>
          <w:lang w:eastAsia="zh-CN"/>
        </w:rPr>
      </w:pPr>
      <w:r w:rsidRPr="00A5466B">
        <w:rPr>
          <w:sz w:val="14"/>
          <w:szCs w:val="14"/>
          <w:lang w:eastAsia="zh-CN"/>
        </w:rPr>
        <w:t xml:space="preserve">2.2.1. Муниципальная услуга предоставляется архивным отделом Администрации муниципального района (далее – отдел), МФЦ Солецкого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063ECE" w:rsidRPr="00A5466B" w:rsidRDefault="00063ECE" w:rsidP="00063ECE">
      <w:pPr>
        <w:suppressAutoHyphens/>
        <w:ind w:firstLine="284"/>
        <w:jc w:val="both"/>
        <w:rPr>
          <w:sz w:val="14"/>
          <w:szCs w:val="14"/>
          <w:lang w:eastAsia="zh-CN"/>
        </w:rPr>
      </w:pPr>
      <w:r w:rsidRPr="00A5466B">
        <w:rPr>
          <w:sz w:val="14"/>
          <w:szCs w:val="14"/>
          <w:lang w:eastAsia="zh-CN"/>
        </w:rPr>
        <w:t>2.2.2. Должностным лицом, ответственным за предоставление муниципальной услуги, является служащий отдела.</w:t>
      </w:r>
    </w:p>
    <w:p w:rsidR="00063ECE" w:rsidRPr="00A5466B" w:rsidRDefault="00063ECE" w:rsidP="00063ECE">
      <w:pPr>
        <w:suppressAutoHyphens/>
        <w:ind w:firstLine="284"/>
        <w:rPr>
          <w:sz w:val="14"/>
          <w:szCs w:val="14"/>
        </w:rPr>
      </w:pPr>
      <w:r w:rsidRPr="00A5466B">
        <w:rPr>
          <w:sz w:val="14"/>
          <w:szCs w:val="14"/>
          <w:lang w:eastAsia="zh-CN"/>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2.3. Описание результата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2.3.1. Результатом предоставления муниципальной услуги является:</w:t>
      </w:r>
    </w:p>
    <w:p w:rsidR="00063ECE" w:rsidRPr="00A5466B" w:rsidRDefault="00063ECE" w:rsidP="00063ECE">
      <w:pPr>
        <w:suppressAutoHyphens/>
        <w:ind w:firstLine="284"/>
        <w:jc w:val="both"/>
        <w:rPr>
          <w:sz w:val="14"/>
          <w:szCs w:val="14"/>
        </w:rPr>
      </w:pPr>
      <w:r w:rsidRPr="00A5466B">
        <w:rPr>
          <w:sz w:val="14"/>
          <w:szCs w:val="14"/>
        </w:rPr>
        <w:t>выдача архивных дел заявителю в читальный зал;</w:t>
      </w:r>
    </w:p>
    <w:p w:rsidR="00063ECE" w:rsidRPr="00A5466B" w:rsidRDefault="00063ECE" w:rsidP="00063ECE">
      <w:pPr>
        <w:suppressAutoHyphens/>
        <w:ind w:firstLine="284"/>
        <w:jc w:val="both"/>
        <w:rPr>
          <w:sz w:val="14"/>
          <w:szCs w:val="14"/>
        </w:rPr>
      </w:pPr>
      <w:r w:rsidRPr="00A5466B">
        <w:rPr>
          <w:sz w:val="14"/>
          <w:szCs w:val="14"/>
        </w:rPr>
        <w:t>-выдача копий архивных документов;</w:t>
      </w:r>
    </w:p>
    <w:p w:rsidR="00063ECE" w:rsidRPr="00A5466B" w:rsidRDefault="00063ECE" w:rsidP="00063ECE">
      <w:pPr>
        <w:suppressAutoHyphens/>
        <w:ind w:firstLine="284"/>
        <w:jc w:val="both"/>
        <w:rPr>
          <w:sz w:val="14"/>
          <w:szCs w:val="14"/>
        </w:rPr>
      </w:pPr>
      <w:r w:rsidRPr="00A5466B">
        <w:rPr>
          <w:sz w:val="14"/>
          <w:szCs w:val="14"/>
        </w:rPr>
        <w:t>-выдача выписок из архивных документов;</w:t>
      </w:r>
    </w:p>
    <w:p w:rsidR="00063ECE" w:rsidRPr="00A5466B" w:rsidRDefault="00063ECE" w:rsidP="00063ECE">
      <w:pPr>
        <w:suppressAutoHyphens/>
        <w:ind w:firstLine="284"/>
        <w:jc w:val="both"/>
        <w:rPr>
          <w:sz w:val="14"/>
          <w:szCs w:val="14"/>
        </w:rPr>
      </w:pPr>
      <w:r w:rsidRPr="00A5466B">
        <w:rPr>
          <w:sz w:val="14"/>
          <w:szCs w:val="14"/>
        </w:rPr>
        <w:t>-предоставление информации, в том числе в письменной форме, об отказе (отсрочке) в выдаче документов, существующих ограничениях на выдачу и копирование документов по теме исследования и о сроках, в течение которых они будут действовать.</w:t>
      </w:r>
    </w:p>
    <w:p w:rsidR="00063ECE" w:rsidRPr="00A5466B" w:rsidRDefault="00063ECE" w:rsidP="00063ECE">
      <w:pPr>
        <w:suppressAutoHyphens/>
        <w:autoSpaceDE w:val="0"/>
        <w:autoSpaceDN w:val="0"/>
        <w:adjustRightInd w:val="0"/>
        <w:ind w:firstLine="284"/>
        <w:jc w:val="both"/>
        <w:rPr>
          <w:b/>
          <w:sz w:val="14"/>
          <w:szCs w:val="14"/>
        </w:rPr>
      </w:pPr>
      <w:r w:rsidRPr="00A5466B">
        <w:rPr>
          <w:b/>
          <w:sz w:val="14"/>
          <w:szCs w:val="14"/>
        </w:rPr>
        <w:t>2.4. Срок предоставления муниципальной услуги</w:t>
      </w:r>
    </w:p>
    <w:p w:rsidR="00063ECE" w:rsidRPr="00A5466B" w:rsidRDefault="00063ECE" w:rsidP="00063ECE">
      <w:pPr>
        <w:suppressAutoHyphens/>
        <w:autoSpaceDE w:val="0"/>
        <w:autoSpaceDN w:val="0"/>
        <w:adjustRightInd w:val="0"/>
        <w:ind w:firstLine="284"/>
        <w:jc w:val="both"/>
        <w:rPr>
          <w:bCs/>
          <w:sz w:val="14"/>
          <w:szCs w:val="14"/>
          <w:lang w:val="x-none" w:eastAsia="zh-CN"/>
        </w:rPr>
      </w:pPr>
      <w:r w:rsidRPr="00A5466B">
        <w:rPr>
          <w:bCs/>
          <w:sz w:val="14"/>
          <w:szCs w:val="14"/>
          <w:lang w:val="x-none" w:eastAsia="zh-CN"/>
        </w:rPr>
        <w:t>2.4.</w:t>
      </w:r>
      <w:r w:rsidRPr="00A5466B">
        <w:rPr>
          <w:bCs/>
          <w:sz w:val="14"/>
          <w:szCs w:val="14"/>
          <w:lang w:eastAsia="zh-CN"/>
        </w:rPr>
        <w:t>1</w:t>
      </w:r>
      <w:r w:rsidRPr="00A5466B">
        <w:rPr>
          <w:bCs/>
          <w:sz w:val="14"/>
          <w:szCs w:val="14"/>
          <w:lang w:val="x-none" w:eastAsia="zh-CN"/>
        </w:rPr>
        <w:t xml:space="preserve">. Днем обращения заявителя за предоставлением муниципальной услуги считается день приема и регистрации заявления </w:t>
      </w:r>
      <w:r w:rsidRPr="00A5466B">
        <w:rPr>
          <w:bCs/>
          <w:sz w:val="14"/>
          <w:szCs w:val="14"/>
          <w:lang w:eastAsia="zh-CN"/>
        </w:rPr>
        <w:t>или письма направившей его организации</w:t>
      </w:r>
      <w:r w:rsidRPr="00A5466B">
        <w:rPr>
          <w:bCs/>
          <w:sz w:val="14"/>
          <w:szCs w:val="14"/>
          <w:lang w:val="x-none" w:eastAsia="zh-CN"/>
        </w:rPr>
        <w:t xml:space="preserve"> со всеми необходимыми документами, указанными в пункте 2.6. настоящего Административного регламента.</w:t>
      </w:r>
    </w:p>
    <w:p w:rsidR="00063ECE" w:rsidRPr="00A5466B" w:rsidRDefault="00063ECE" w:rsidP="00063ECE">
      <w:pPr>
        <w:widowControl w:val="0"/>
        <w:suppressAutoHyphens/>
        <w:autoSpaceDE w:val="0"/>
        <w:ind w:firstLine="284"/>
        <w:jc w:val="both"/>
        <w:rPr>
          <w:rFonts w:eastAsia="SimSun"/>
          <w:kern w:val="1"/>
          <w:sz w:val="14"/>
          <w:szCs w:val="14"/>
          <w:lang w:eastAsia="zh-CN" w:bidi="hi-IN"/>
        </w:rPr>
      </w:pPr>
      <w:r w:rsidRPr="00A5466B">
        <w:rPr>
          <w:rFonts w:eastAsia="SimSun"/>
          <w:kern w:val="1"/>
          <w:sz w:val="14"/>
          <w:szCs w:val="14"/>
          <w:lang w:eastAsia="zh-CN" w:bidi="hi-IN"/>
        </w:rPr>
        <w:t>2.4.2. Срок предоставления документов заявителю не должен превышать 3 рабочих дней со дня оформления заказа.</w:t>
      </w:r>
    </w:p>
    <w:p w:rsidR="00063ECE" w:rsidRPr="00A5466B" w:rsidRDefault="00063ECE" w:rsidP="00063ECE">
      <w:pPr>
        <w:widowControl w:val="0"/>
        <w:suppressAutoHyphens/>
        <w:autoSpaceDE w:val="0"/>
        <w:ind w:firstLine="284"/>
        <w:jc w:val="both"/>
        <w:rPr>
          <w:rFonts w:eastAsia="SimSun"/>
          <w:kern w:val="1"/>
          <w:sz w:val="14"/>
          <w:szCs w:val="14"/>
          <w:lang w:eastAsia="zh-CN" w:bidi="hi-IN"/>
        </w:rPr>
      </w:pPr>
      <w:r w:rsidRPr="00A5466B">
        <w:rPr>
          <w:rFonts w:eastAsia="SimSun"/>
          <w:kern w:val="1"/>
          <w:sz w:val="14"/>
          <w:szCs w:val="14"/>
          <w:lang w:eastAsia="zh-CN" w:bidi="hi-IN"/>
        </w:rPr>
        <w:t>2.4.3. Справочно-информационные издания и описи выдаются заявителю в день заказа.</w:t>
      </w:r>
    </w:p>
    <w:p w:rsidR="00063ECE" w:rsidRPr="00A5466B" w:rsidRDefault="00063ECE" w:rsidP="00063ECE">
      <w:pPr>
        <w:widowControl w:val="0"/>
        <w:suppressAutoHyphens/>
        <w:autoSpaceDE w:val="0"/>
        <w:ind w:firstLine="284"/>
        <w:jc w:val="both"/>
        <w:rPr>
          <w:rFonts w:eastAsia="SimSun"/>
          <w:kern w:val="1"/>
          <w:sz w:val="14"/>
          <w:szCs w:val="14"/>
          <w:lang w:eastAsia="zh-CN" w:bidi="hi-IN"/>
        </w:rPr>
      </w:pPr>
      <w:r w:rsidRPr="00A5466B">
        <w:rPr>
          <w:rFonts w:eastAsia="SimSun"/>
          <w:kern w:val="1"/>
          <w:sz w:val="14"/>
          <w:szCs w:val="14"/>
          <w:lang w:eastAsia="zh-CN" w:bidi="hi-IN"/>
        </w:rPr>
        <w:t>2.4.4. Документы в читальный зал выдаются на срок до одного месяца.</w:t>
      </w:r>
    </w:p>
    <w:p w:rsidR="00063ECE" w:rsidRPr="00A5466B" w:rsidRDefault="00063ECE" w:rsidP="00063ECE">
      <w:pPr>
        <w:widowControl w:val="0"/>
        <w:suppressAutoHyphens/>
        <w:autoSpaceDE w:val="0"/>
        <w:ind w:firstLine="284"/>
        <w:jc w:val="both"/>
        <w:rPr>
          <w:rFonts w:eastAsia="SimSun"/>
          <w:kern w:val="1"/>
          <w:sz w:val="14"/>
          <w:szCs w:val="14"/>
          <w:lang w:eastAsia="zh-CN" w:bidi="hi-IN"/>
        </w:rPr>
      </w:pPr>
      <w:r w:rsidRPr="00A5466B">
        <w:rPr>
          <w:rFonts w:eastAsia="SimSun"/>
          <w:kern w:val="1"/>
          <w:sz w:val="14"/>
          <w:szCs w:val="14"/>
          <w:lang w:eastAsia="zh-CN" w:bidi="hi-IN"/>
        </w:rPr>
        <w:t>2.4.5. Продление сроков использования в читальном зале дел и документов согласуется с заведующим отделом.</w:t>
      </w:r>
    </w:p>
    <w:p w:rsidR="00063ECE" w:rsidRPr="00A5466B" w:rsidRDefault="00063ECE" w:rsidP="00063ECE">
      <w:pPr>
        <w:widowControl w:val="0"/>
        <w:suppressAutoHyphens/>
        <w:autoSpaceDE w:val="0"/>
        <w:ind w:firstLine="284"/>
        <w:jc w:val="both"/>
        <w:rPr>
          <w:rFonts w:eastAsia="SimSun"/>
          <w:kern w:val="1"/>
          <w:sz w:val="14"/>
          <w:szCs w:val="14"/>
          <w:lang w:eastAsia="zh-CN" w:bidi="hi-IN"/>
        </w:rPr>
      </w:pPr>
      <w:r w:rsidRPr="00A5466B">
        <w:rPr>
          <w:rFonts w:eastAsia="SimSun"/>
          <w:kern w:val="1"/>
          <w:sz w:val="14"/>
          <w:szCs w:val="14"/>
          <w:lang w:eastAsia="zh-CN" w:bidi="hi-IN"/>
        </w:rPr>
        <w:t>2.4.6. Общий срок предоставления муниципальной услуги составляет не более 30 дней со дня регистрации заявления.</w:t>
      </w:r>
    </w:p>
    <w:p w:rsidR="00063ECE" w:rsidRPr="00A5466B" w:rsidRDefault="00063ECE" w:rsidP="00063ECE">
      <w:pPr>
        <w:widowControl w:val="0"/>
        <w:suppressAutoHyphens/>
        <w:autoSpaceDE w:val="0"/>
        <w:ind w:firstLine="284"/>
        <w:jc w:val="both"/>
        <w:rPr>
          <w:rFonts w:eastAsia="SimSun"/>
          <w:kern w:val="1"/>
          <w:sz w:val="14"/>
          <w:szCs w:val="14"/>
          <w:lang w:val="x-none" w:eastAsia="zh-CN" w:bidi="hi-IN"/>
        </w:rPr>
      </w:pPr>
      <w:r w:rsidRPr="00A5466B">
        <w:rPr>
          <w:rFonts w:eastAsia="SimSun"/>
          <w:kern w:val="1"/>
          <w:sz w:val="14"/>
          <w:szCs w:val="14"/>
          <w:lang w:eastAsia="zh-CN" w:bidi="hi-IN"/>
        </w:rPr>
        <w:t xml:space="preserve">2.4.7. </w:t>
      </w:r>
      <w:r w:rsidRPr="00A5466B">
        <w:rPr>
          <w:rFonts w:eastAsia="SimSun"/>
          <w:kern w:val="1"/>
          <w:sz w:val="14"/>
          <w:szCs w:val="14"/>
          <w:lang w:val="x-none" w:eastAsia="zh-CN" w:bidi="hi-IN"/>
        </w:rPr>
        <w:t xml:space="preserve">В случае отказа в предоставлении муниципальной услуги </w:t>
      </w:r>
      <w:r w:rsidRPr="00A5466B">
        <w:rPr>
          <w:rFonts w:eastAsia="SimSun"/>
          <w:kern w:val="1"/>
          <w:sz w:val="14"/>
          <w:szCs w:val="14"/>
          <w:lang w:eastAsia="zh-CN" w:bidi="hi-IN"/>
        </w:rPr>
        <w:t>служащий</w:t>
      </w:r>
      <w:r w:rsidRPr="00A5466B">
        <w:rPr>
          <w:rFonts w:eastAsia="SimSun"/>
          <w:kern w:val="1"/>
          <w:sz w:val="14"/>
          <w:szCs w:val="14"/>
          <w:lang w:val="x-none" w:eastAsia="zh-CN" w:bidi="hi-IN"/>
        </w:rPr>
        <w:t xml:space="preserve"> не позднее 5-ти дневного срока направляет заявителю письменное уведомление.</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A5466B">
        <w:rPr>
          <w:b/>
          <w:sz w:val="14"/>
          <w:szCs w:val="14"/>
          <w:lang w:eastAsia="zh-CN"/>
        </w:rPr>
        <w:t xml:space="preserve">муниципальной </w:t>
      </w:r>
      <w:r w:rsidRPr="00A5466B">
        <w:rPr>
          <w:b/>
          <w:bCs/>
          <w:sz w:val="14"/>
          <w:szCs w:val="14"/>
          <w:lang w:eastAsia="zh-CN"/>
        </w:rPr>
        <w:t>услуги</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keepNext/>
        <w:suppressAutoHyphens/>
        <w:ind w:firstLine="284"/>
        <w:jc w:val="both"/>
        <w:outlineLvl w:val="2"/>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 xml:space="preserve">2.6.1. Для получения муниципальной услуги заявитель подает заявление или письмо (отношение) направившего его органа или организации по формам, указанным в </w:t>
      </w:r>
      <w:hyperlink w:anchor="P746" w:history="1">
        <w:r w:rsidRPr="00A5466B">
          <w:rPr>
            <w:sz w:val="14"/>
            <w:szCs w:val="14"/>
            <w:lang w:eastAsia="zh-CN"/>
          </w:rPr>
          <w:t>Приложениях №№ 1</w:t>
        </w:r>
      </w:hyperlink>
      <w:r w:rsidRPr="00A5466B">
        <w:rPr>
          <w:sz w:val="14"/>
          <w:szCs w:val="14"/>
          <w:lang w:eastAsia="zh-CN"/>
        </w:rPr>
        <w:t xml:space="preserve"> - 2 к Административному регламенту. </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В заявлении или письме направившего его органа или организации должны быть указаны:</w:t>
      </w:r>
    </w:p>
    <w:p w:rsidR="00063ECE" w:rsidRPr="00A5466B" w:rsidRDefault="00063ECE" w:rsidP="00063ECE">
      <w:pPr>
        <w:widowControl w:val="0"/>
        <w:suppressAutoHyphens/>
        <w:autoSpaceDE w:val="0"/>
        <w:autoSpaceDN w:val="0"/>
        <w:ind w:firstLine="284"/>
        <w:jc w:val="both"/>
        <w:rPr>
          <w:sz w:val="14"/>
          <w:szCs w:val="14"/>
        </w:rPr>
      </w:pPr>
      <w:r w:rsidRPr="00A5466B">
        <w:rPr>
          <w:sz w:val="14"/>
          <w:szCs w:val="14"/>
          <w:lang w:eastAsia="zh-CN"/>
        </w:rPr>
        <w:lastRenderedPageBreak/>
        <w:t>1) наименование юридического лица на бланке организации; для граждан - фамилия, имя и (при наличии) отчество,</w:t>
      </w:r>
      <w:r w:rsidRPr="00A5466B">
        <w:rPr>
          <w:sz w:val="14"/>
          <w:szCs w:val="14"/>
        </w:rPr>
        <w:t xml:space="preserve"> почтовый адрес пользователя;</w:t>
      </w:r>
    </w:p>
    <w:p w:rsidR="00063ECE" w:rsidRPr="00A5466B" w:rsidRDefault="00063ECE" w:rsidP="00063ECE">
      <w:pPr>
        <w:widowControl w:val="0"/>
        <w:suppressAutoHyphens/>
        <w:autoSpaceDE w:val="0"/>
        <w:autoSpaceDN w:val="0"/>
        <w:ind w:firstLine="284"/>
        <w:jc w:val="both"/>
        <w:rPr>
          <w:sz w:val="14"/>
          <w:szCs w:val="14"/>
          <w:lang w:eastAsia="zh-CN"/>
        </w:rPr>
      </w:pPr>
      <w:r w:rsidRPr="00A5466B">
        <w:rPr>
          <w:sz w:val="14"/>
          <w:szCs w:val="14"/>
          <w:lang w:eastAsia="zh-CN"/>
        </w:rPr>
        <w:t xml:space="preserve">2) место работы (учебы) и должность (при наличии), ученое звание и ученая степень (при наличии), </w:t>
      </w:r>
    </w:p>
    <w:p w:rsidR="00063ECE" w:rsidRPr="00A5466B" w:rsidRDefault="00063ECE" w:rsidP="00063ECE">
      <w:pPr>
        <w:widowControl w:val="0"/>
        <w:suppressAutoHyphens/>
        <w:autoSpaceDE w:val="0"/>
        <w:autoSpaceDN w:val="0"/>
        <w:ind w:firstLine="284"/>
        <w:jc w:val="both"/>
        <w:rPr>
          <w:sz w:val="14"/>
          <w:szCs w:val="14"/>
        </w:rPr>
      </w:pPr>
      <w:r w:rsidRPr="00A5466B">
        <w:rPr>
          <w:sz w:val="14"/>
          <w:szCs w:val="14"/>
          <w:lang w:eastAsia="zh-CN"/>
        </w:rPr>
        <w:t>3) тема, хронологические рамки исследования;</w:t>
      </w:r>
    </w:p>
    <w:p w:rsidR="00063ECE" w:rsidRPr="00A5466B" w:rsidRDefault="00063ECE" w:rsidP="00063ECE">
      <w:pPr>
        <w:widowControl w:val="0"/>
        <w:suppressAutoHyphens/>
        <w:autoSpaceDE w:val="0"/>
        <w:autoSpaceDN w:val="0"/>
        <w:ind w:firstLine="284"/>
        <w:jc w:val="both"/>
        <w:rPr>
          <w:sz w:val="14"/>
          <w:szCs w:val="14"/>
        </w:rPr>
      </w:pPr>
      <w:r w:rsidRPr="00A5466B">
        <w:rPr>
          <w:sz w:val="14"/>
          <w:szCs w:val="14"/>
        </w:rPr>
        <w:t>4</w:t>
      </w:r>
      <w:r w:rsidRPr="00A5466B">
        <w:rPr>
          <w:sz w:val="14"/>
          <w:szCs w:val="14"/>
          <w:lang w:eastAsia="zh-CN"/>
        </w:rPr>
        <w:t>) личная подпись заявителя;</w:t>
      </w:r>
    </w:p>
    <w:p w:rsidR="00063ECE" w:rsidRPr="00A5466B" w:rsidRDefault="00063ECE" w:rsidP="00063ECE">
      <w:pPr>
        <w:widowControl w:val="0"/>
        <w:suppressAutoHyphens/>
        <w:autoSpaceDE w:val="0"/>
        <w:autoSpaceDN w:val="0"/>
        <w:ind w:firstLine="284"/>
        <w:jc w:val="both"/>
        <w:rPr>
          <w:sz w:val="14"/>
          <w:szCs w:val="14"/>
        </w:rPr>
      </w:pPr>
      <w:r w:rsidRPr="00A5466B">
        <w:rPr>
          <w:sz w:val="14"/>
          <w:szCs w:val="14"/>
        </w:rPr>
        <w:t>5</w:t>
      </w:r>
      <w:r w:rsidRPr="00A5466B">
        <w:rPr>
          <w:sz w:val="14"/>
          <w:szCs w:val="14"/>
          <w:lang w:eastAsia="zh-CN"/>
        </w:rPr>
        <w:t>) дата</w:t>
      </w:r>
    </w:p>
    <w:p w:rsidR="00063ECE" w:rsidRPr="00A5466B" w:rsidRDefault="00063ECE" w:rsidP="00063ECE">
      <w:pPr>
        <w:suppressAutoHyphens/>
        <w:ind w:firstLine="284"/>
        <w:jc w:val="both"/>
        <w:rPr>
          <w:bCs/>
          <w:sz w:val="14"/>
          <w:szCs w:val="14"/>
        </w:rPr>
      </w:pPr>
      <w:r w:rsidRPr="00A5466B">
        <w:rPr>
          <w:bCs/>
          <w:sz w:val="14"/>
          <w:szCs w:val="14"/>
          <w:lang w:val="x-none"/>
        </w:rPr>
        <w:t>2.6.</w:t>
      </w:r>
      <w:r w:rsidRPr="00A5466B">
        <w:rPr>
          <w:bCs/>
          <w:sz w:val="14"/>
          <w:szCs w:val="14"/>
        </w:rPr>
        <w:t>2</w:t>
      </w:r>
      <w:r w:rsidRPr="00A5466B">
        <w:rPr>
          <w:bCs/>
          <w:sz w:val="14"/>
          <w:szCs w:val="14"/>
          <w:lang w:val="x-none"/>
        </w:rPr>
        <w:t xml:space="preserve">. Документы и информация, которые заявитель должен представить самостоятельно </w:t>
      </w:r>
      <w:r w:rsidRPr="00A5466B">
        <w:rPr>
          <w:bCs/>
          <w:sz w:val="14"/>
          <w:szCs w:val="14"/>
        </w:rPr>
        <w:t>с</w:t>
      </w:r>
      <w:r w:rsidRPr="00A5466B">
        <w:rPr>
          <w:bCs/>
          <w:sz w:val="14"/>
          <w:szCs w:val="14"/>
          <w:lang w:val="x-none"/>
        </w:rPr>
        <w:t xml:space="preserve"> за</w:t>
      </w:r>
      <w:r w:rsidRPr="00A5466B">
        <w:rPr>
          <w:bCs/>
          <w:sz w:val="14"/>
          <w:szCs w:val="14"/>
        </w:rPr>
        <w:t>явлением о предоставлении муниципальной услуги</w:t>
      </w:r>
      <w:r w:rsidRPr="00A5466B">
        <w:rPr>
          <w:bCs/>
          <w:sz w:val="14"/>
          <w:szCs w:val="14"/>
          <w:lang w:val="x-none"/>
        </w:rPr>
        <w:t>:</w:t>
      </w:r>
    </w:p>
    <w:p w:rsidR="00063ECE" w:rsidRPr="00A5466B" w:rsidRDefault="00063ECE" w:rsidP="00063ECE">
      <w:pPr>
        <w:suppressAutoHyphens/>
        <w:ind w:firstLine="284"/>
        <w:jc w:val="both"/>
        <w:rPr>
          <w:bCs/>
          <w:sz w:val="14"/>
          <w:szCs w:val="14"/>
        </w:rPr>
      </w:pPr>
      <w:r w:rsidRPr="00A5466B">
        <w:rPr>
          <w:bCs/>
          <w:sz w:val="14"/>
          <w:szCs w:val="14"/>
        </w:rPr>
        <w:t>1</w:t>
      </w:r>
      <w:r w:rsidRPr="00A5466B">
        <w:rPr>
          <w:bCs/>
          <w:sz w:val="14"/>
          <w:szCs w:val="14"/>
          <w:lang w:val="x-none"/>
        </w:rPr>
        <w:t>) документы, удостоверяющие личность гражданина;</w:t>
      </w:r>
    </w:p>
    <w:p w:rsidR="00063ECE" w:rsidRPr="00A5466B" w:rsidRDefault="00063ECE" w:rsidP="00063ECE">
      <w:pPr>
        <w:suppressAutoHyphens/>
        <w:ind w:firstLine="284"/>
        <w:jc w:val="both"/>
        <w:rPr>
          <w:bCs/>
          <w:sz w:val="14"/>
          <w:szCs w:val="14"/>
        </w:rPr>
      </w:pPr>
      <w:r w:rsidRPr="00A5466B">
        <w:rPr>
          <w:bCs/>
          <w:sz w:val="14"/>
          <w:szCs w:val="14"/>
        </w:rPr>
        <w:t xml:space="preserve">2) заполненная анкета пользователя (Приложение № 3), в которой указывается: </w:t>
      </w:r>
    </w:p>
    <w:p w:rsidR="00063ECE" w:rsidRPr="00A5466B" w:rsidRDefault="00063ECE" w:rsidP="00063ECE">
      <w:pPr>
        <w:suppressAutoHyphens/>
        <w:ind w:firstLine="284"/>
        <w:jc w:val="both"/>
        <w:rPr>
          <w:sz w:val="14"/>
          <w:szCs w:val="14"/>
        </w:rPr>
      </w:pPr>
      <w:r w:rsidRPr="00A5466B">
        <w:rPr>
          <w:sz w:val="14"/>
          <w:szCs w:val="14"/>
        </w:rPr>
        <w:t>фамилия, имя, отчество (при наличии);</w:t>
      </w:r>
    </w:p>
    <w:p w:rsidR="00063ECE" w:rsidRPr="00A5466B" w:rsidRDefault="00063ECE" w:rsidP="00063ECE">
      <w:pPr>
        <w:suppressAutoHyphens/>
        <w:ind w:firstLine="284"/>
        <w:jc w:val="both"/>
        <w:rPr>
          <w:sz w:val="14"/>
          <w:szCs w:val="14"/>
        </w:rPr>
      </w:pPr>
      <w:r w:rsidRPr="00A5466B">
        <w:rPr>
          <w:sz w:val="14"/>
          <w:szCs w:val="14"/>
        </w:rPr>
        <w:t>дата рождения;</w:t>
      </w:r>
    </w:p>
    <w:p w:rsidR="00063ECE" w:rsidRPr="00A5466B" w:rsidRDefault="00063ECE" w:rsidP="00063ECE">
      <w:pPr>
        <w:suppressAutoHyphens/>
        <w:ind w:firstLine="284"/>
        <w:jc w:val="both"/>
        <w:rPr>
          <w:sz w:val="14"/>
          <w:szCs w:val="14"/>
        </w:rPr>
      </w:pPr>
      <w:r w:rsidRPr="00A5466B">
        <w:rPr>
          <w:sz w:val="14"/>
          <w:szCs w:val="14"/>
        </w:rPr>
        <w:t>гражданство;</w:t>
      </w:r>
    </w:p>
    <w:p w:rsidR="00063ECE" w:rsidRPr="00A5466B" w:rsidRDefault="00063ECE" w:rsidP="00063ECE">
      <w:pPr>
        <w:suppressAutoHyphens/>
        <w:ind w:firstLine="284"/>
        <w:jc w:val="both"/>
        <w:rPr>
          <w:sz w:val="14"/>
          <w:szCs w:val="14"/>
        </w:rPr>
      </w:pPr>
      <w:r w:rsidRPr="00A5466B">
        <w:rPr>
          <w:sz w:val="14"/>
          <w:szCs w:val="14"/>
        </w:rPr>
        <w:t>место работы (учебы) и должность (при наличии);</w:t>
      </w:r>
    </w:p>
    <w:p w:rsidR="00063ECE" w:rsidRPr="00A5466B" w:rsidRDefault="00063ECE" w:rsidP="00063ECE">
      <w:pPr>
        <w:suppressAutoHyphens/>
        <w:ind w:firstLine="284"/>
        <w:jc w:val="both"/>
        <w:rPr>
          <w:sz w:val="14"/>
          <w:szCs w:val="14"/>
        </w:rPr>
      </w:pPr>
      <w:r w:rsidRPr="00A5466B">
        <w:rPr>
          <w:sz w:val="14"/>
          <w:szCs w:val="14"/>
        </w:rPr>
        <w:t>образование, ученое звание и ученую степень (при наличии);</w:t>
      </w:r>
    </w:p>
    <w:p w:rsidR="00063ECE" w:rsidRPr="00A5466B" w:rsidRDefault="00063ECE" w:rsidP="00063ECE">
      <w:pPr>
        <w:suppressAutoHyphens/>
        <w:ind w:firstLine="284"/>
        <w:jc w:val="both"/>
        <w:rPr>
          <w:sz w:val="14"/>
          <w:szCs w:val="14"/>
        </w:rPr>
      </w:pPr>
      <w:r w:rsidRPr="00A5466B">
        <w:rPr>
          <w:sz w:val="14"/>
          <w:szCs w:val="14"/>
        </w:rPr>
        <w:t>тема, хронологические рамки исследования;</w:t>
      </w:r>
    </w:p>
    <w:p w:rsidR="00063ECE" w:rsidRPr="00A5466B" w:rsidRDefault="00063ECE" w:rsidP="00063ECE">
      <w:pPr>
        <w:suppressAutoHyphens/>
        <w:ind w:firstLine="284"/>
        <w:jc w:val="both"/>
        <w:rPr>
          <w:sz w:val="14"/>
          <w:szCs w:val="14"/>
        </w:rPr>
      </w:pPr>
      <w:r w:rsidRPr="00A5466B">
        <w:rPr>
          <w:sz w:val="14"/>
          <w:szCs w:val="14"/>
        </w:rPr>
        <w:t>цель работы;</w:t>
      </w:r>
    </w:p>
    <w:p w:rsidR="00063ECE" w:rsidRPr="00A5466B" w:rsidRDefault="00063ECE" w:rsidP="00063ECE">
      <w:pPr>
        <w:suppressAutoHyphens/>
        <w:ind w:firstLine="284"/>
        <w:jc w:val="both"/>
        <w:rPr>
          <w:sz w:val="14"/>
          <w:szCs w:val="14"/>
        </w:rPr>
      </w:pPr>
      <w:r w:rsidRPr="00A5466B">
        <w:rPr>
          <w:sz w:val="14"/>
          <w:szCs w:val="14"/>
        </w:rPr>
        <w:t>адрес регистрации по месту жительства (пребывания);</w:t>
      </w:r>
    </w:p>
    <w:p w:rsidR="00063ECE" w:rsidRPr="00A5466B" w:rsidRDefault="00063ECE" w:rsidP="00063ECE">
      <w:pPr>
        <w:suppressAutoHyphens/>
        <w:ind w:firstLine="284"/>
        <w:jc w:val="both"/>
        <w:rPr>
          <w:sz w:val="14"/>
          <w:szCs w:val="14"/>
        </w:rPr>
      </w:pPr>
      <w:r w:rsidRPr="00A5466B">
        <w:rPr>
          <w:sz w:val="14"/>
          <w:szCs w:val="14"/>
        </w:rPr>
        <w:t>адрес фактического проживания;</w:t>
      </w:r>
    </w:p>
    <w:p w:rsidR="00063ECE" w:rsidRPr="00A5466B" w:rsidRDefault="00063ECE" w:rsidP="00063ECE">
      <w:pPr>
        <w:suppressAutoHyphens/>
        <w:ind w:firstLine="284"/>
        <w:jc w:val="both"/>
        <w:rPr>
          <w:sz w:val="14"/>
          <w:szCs w:val="14"/>
        </w:rPr>
      </w:pPr>
      <w:r w:rsidRPr="00A5466B">
        <w:rPr>
          <w:sz w:val="14"/>
          <w:szCs w:val="14"/>
        </w:rPr>
        <w:t>номер контактного телефона (при наличии);</w:t>
      </w:r>
    </w:p>
    <w:p w:rsidR="00063ECE" w:rsidRPr="00A5466B" w:rsidRDefault="00063ECE" w:rsidP="00063ECE">
      <w:pPr>
        <w:suppressAutoHyphens/>
        <w:ind w:firstLine="284"/>
        <w:jc w:val="both"/>
        <w:rPr>
          <w:sz w:val="14"/>
          <w:szCs w:val="14"/>
        </w:rPr>
      </w:pPr>
      <w:r w:rsidRPr="00A5466B">
        <w:rPr>
          <w:sz w:val="14"/>
          <w:szCs w:val="14"/>
        </w:rPr>
        <w:t>адрес электронной почты (при наличии);</w:t>
      </w:r>
    </w:p>
    <w:p w:rsidR="00063ECE" w:rsidRPr="00A5466B" w:rsidRDefault="00063ECE" w:rsidP="00063ECE">
      <w:pPr>
        <w:suppressAutoHyphens/>
        <w:ind w:firstLine="284"/>
        <w:jc w:val="both"/>
        <w:rPr>
          <w:sz w:val="14"/>
          <w:szCs w:val="14"/>
        </w:rPr>
      </w:pPr>
      <w:r w:rsidRPr="00A5466B">
        <w:rPr>
          <w:sz w:val="14"/>
          <w:szCs w:val="14"/>
        </w:rPr>
        <w:t>вид, серию, номер и дату выдачи документа, удостоверяющего личность, а также орган, выдавший документ;</w:t>
      </w:r>
    </w:p>
    <w:p w:rsidR="00063ECE" w:rsidRPr="00A5466B" w:rsidRDefault="00063ECE" w:rsidP="00063ECE">
      <w:pPr>
        <w:suppressAutoHyphens/>
        <w:ind w:firstLine="284"/>
        <w:jc w:val="both"/>
        <w:rPr>
          <w:bCs/>
          <w:sz w:val="14"/>
          <w:szCs w:val="14"/>
        </w:rPr>
      </w:pPr>
      <w:r w:rsidRPr="00A5466B">
        <w:rPr>
          <w:bCs/>
          <w:sz w:val="14"/>
          <w:szCs w:val="14"/>
        </w:rPr>
        <w:t xml:space="preserve"> </w:t>
      </w:r>
      <w:r w:rsidRPr="00A5466B">
        <w:rPr>
          <w:bCs/>
          <w:sz w:val="14"/>
          <w:szCs w:val="14"/>
          <w:lang w:val="x-none"/>
        </w:rPr>
        <w:t>2.6.</w:t>
      </w:r>
      <w:r w:rsidRPr="00A5466B">
        <w:rPr>
          <w:bCs/>
          <w:sz w:val="14"/>
          <w:szCs w:val="14"/>
        </w:rPr>
        <w:t>3</w:t>
      </w:r>
      <w:r w:rsidRPr="00A5466B">
        <w:rPr>
          <w:bCs/>
          <w:sz w:val="14"/>
          <w:szCs w:val="14"/>
          <w:lang w:val="x-none"/>
        </w:rPr>
        <w:t>.</w:t>
      </w:r>
      <w:r w:rsidRPr="00A5466B">
        <w:rPr>
          <w:bCs/>
          <w:sz w:val="14"/>
          <w:szCs w:val="14"/>
        </w:rPr>
        <w:t xml:space="preserve"> Пользователи, ведущие научную работу в соответствии с планом научных учреждений или выполняющие служебные задания, могут представлять письма направивших их организаций.</w:t>
      </w:r>
    </w:p>
    <w:p w:rsidR="00063ECE" w:rsidRPr="00A5466B" w:rsidRDefault="00063ECE" w:rsidP="00063ECE">
      <w:pPr>
        <w:suppressAutoHyphens/>
        <w:autoSpaceDE w:val="0"/>
        <w:autoSpaceDN w:val="0"/>
        <w:adjustRightInd w:val="0"/>
        <w:ind w:firstLine="284"/>
        <w:jc w:val="both"/>
        <w:outlineLvl w:val="0"/>
        <w:rPr>
          <w:sz w:val="14"/>
          <w:szCs w:val="14"/>
          <w:lang w:eastAsia="zh-CN"/>
        </w:rPr>
      </w:pPr>
      <w:r w:rsidRPr="00A5466B">
        <w:rPr>
          <w:sz w:val="14"/>
          <w:szCs w:val="14"/>
          <w:lang w:eastAsia="zh-CN"/>
        </w:rPr>
        <w:t>2.6.5. По своему желанию заявитель может представить иные документы, которые, по его мнению, имеют значение при предоставлении муниципальной услуги.</w:t>
      </w:r>
    </w:p>
    <w:p w:rsidR="00063ECE" w:rsidRPr="00A5466B" w:rsidRDefault="00063ECE" w:rsidP="00063ECE">
      <w:pPr>
        <w:suppressAutoHyphens/>
        <w:autoSpaceDE w:val="0"/>
        <w:autoSpaceDN w:val="0"/>
        <w:adjustRightInd w:val="0"/>
        <w:ind w:firstLine="284"/>
        <w:jc w:val="both"/>
        <w:outlineLvl w:val="0"/>
        <w:rPr>
          <w:sz w:val="14"/>
          <w:szCs w:val="14"/>
          <w:lang w:eastAsia="zh-CN"/>
        </w:rPr>
      </w:pPr>
      <w:r w:rsidRPr="00A5466B">
        <w:rPr>
          <w:sz w:val="14"/>
          <w:szCs w:val="14"/>
          <w:lang w:eastAsia="zh-CN"/>
        </w:rPr>
        <w:t>2.6.6. Ответственность за достоверность и полноту представляемых сведений и документов возлагается на заявителя.</w:t>
      </w:r>
    </w:p>
    <w:p w:rsidR="00063ECE" w:rsidRPr="00A5466B" w:rsidRDefault="00063ECE" w:rsidP="00063ECE">
      <w:pPr>
        <w:suppressAutoHyphens/>
        <w:autoSpaceDE w:val="0"/>
        <w:autoSpaceDN w:val="0"/>
        <w:adjustRightInd w:val="0"/>
        <w:ind w:firstLine="284"/>
        <w:jc w:val="both"/>
        <w:outlineLvl w:val="0"/>
        <w:rPr>
          <w:sz w:val="14"/>
          <w:szCs w:val="14"/>
          <w:lang w:eastAsia="zh-CN"/>
        </w:rPr>
      </w:pPr>
      <w:r w:rsidRPr="00A5466B">
        <w:rPr>
          <w:sz w:val="14"/>
          <w:szCs w:val="14"/>
          <w:lang w:eastAsia="zh-CN"/>
        </w:rPr>
        <w:t>2.6.7. Подача заявления свидетельствует о согласии заявителя на обработку его персональных данных (для заявителя – физического лица).</w:t>
      </w:r>
    </w:p>
    <w:p w:rsidR="00063ECE" w:rsidRPr="00A5466B" w:rsidRDefault="00063ECE" w:rsidP="00063ECE">
      <w:pPr>
        <w:suppressAutoHyphens/>
        <w:autoSpaceDE w:val="0"/>
        <w:autoSpaceDN w:val="0"/>
        <w:adjustRightInd w:val="0"/>
        <w:ind w:firstLine="284"/>
        <w:jc w:val="both"/>
        <w:outlineLvl w:val="0"/>
        <w:rPr>
          <w:sz w:val="14"/>
          <w:szCs w:val="14"/>
          <w:lang w:eastAsia="zh-CN"/>
        </w:rPr>
      </w:pPr>
      <w:r w:rsidRPr="00A5466B">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5 к Административному регламенту.</w:t>
      </w:r>
    </w:p>
    <w:p w:rsidR="00063ECE" w:rsidRPr="00A5466B" w:rsidRDefault="00063ECE" w:rsidP="00063ECE">
      <w:pPr>
        <w:suppressAutoHyphens/>
        <w:autoSpaceDE w:val="0"/>
        <w:autoSpaceDN w:val="0"/>
        <w:adjustRightInd w:val="0"/>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063ECE" w:rsidRPr="00A5466B" w:rsidRDefault="00063ECE" w:rsidP="00063ECE">
      <w:pPr>
        <w:widowControl w:val="0"/>
        <w:tabs>
          <w:tab w:val="num" w:pos="0"/>
        </w:tabs>
        <w:suppressAutoHyphens/>
        <w:autoSpaceDE w:val="0"/>
        <w:autoSpaceDN w:val="0"/>
        <w:adjustRightInd w:val="0"/>
        <w:ind w:firstLine="284"/>
        <w:jc w:val="both"/>
        <w:rPr>
          <w:b/>
          <w:sz w:val="14"/>
          <w:szCs w:val="14"/>
          <w:lang w:eastAsia="zh-CN"/>
        </w:rPr>
      </w:pPr>
      <w:r w:rsidRPr="00A5466B">
        <w:rPr>
          <w:b/>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Запрещается требовать от заявителя:</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 xml:space="preserve">1) представления документов и информации или осуществления </w:t>
      </w:r>
      <w:proofErr w:type="spellStart"/>
      <w:r w:rsidRPr="00A5466B">
        <w:rPr>
          <w:sz w:val="14"/>
          <w:szCs w:val="14"/>
          <w:lang w:eastAsia="zh-CN"/>
        </w:rPr>
        <w:t>дей-ствий</w:t>
      </w:r>
      <w:proofErr w:type="spellEnd"/>
      <w:r w:rsidRPr="00A5466B">
        <w:rPr>
          <w:sz w:val="14"/>
          <w:szCs w:val="14"/>
          <w:lang w:eastAsia="zh-CN"/>
        </w:rPr>
        <w:t>,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063ECE" w:rsidRPr="00A5466B" w:rsidRDefault="00063ECE" w:rsidP="00063ECE">
      <w:pPr>
        <w:suppressAutoHyphens/>
        <w:autoSpaceDE w:val="0"/>
        <w:ind w:firstLine="284"/>
        <w:jc w:val="both"/>
        <w:rPr>
          <w:sz w:val="14"/>
          <w:szCs w:val="14"/>
          <w:lang w:eastAsia="zh-CN"/>
        </w:rPr>
      </w:pPr>
      <w:r w:rsidRPr="00A5466B">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063ECE" w:rsidRPr="00A5466B" w:rsidRDefault="00063ECE" w:rsidP="00063ECE">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2.9. Исчерпывающий перечень оснований для отказа в приеме документов, необходимых для предоставления </w:t>
      </w:r>
      <w:r w:rsidRPr="00A5466B">
        <w:rPr>
          <w:b/>
          <w:sz w:val="14"/>
          <w:szCs w:val="14"/>
          <w:lang w:eastAsia="zh-CN"/>
        </w:rPr>
        <w:t xml:space="preserve">муниципальной </w:t>
      </w:r>
      <w:r w:rsidRPr="00A5466B">
        <w:rPr>
          <w:b/>
          <w:bCs/>
          <w:sz w:val="14"/>
          <w:szCs w:val="14"/>
          <w:lang w:eastAsia="zh-CN"/>
        </w:rPr>
        <w:t>услуги</w:t>
      </w:r>
    </w:p>
    <w:p w:rsidR="00063ECE" w:rsidRPr="00A5466B" w:rsidRDefault="00063ECE" w:rsidP="00063ECE">
      <w:pPr>
        <w:suppressAutoHyphens/>
        <w:autoSpaceDE w:val="0"/>
        <w:autoSpaceDN w:val="0"/>
        <w:adjustRightInd w:val="0"/>
        <w:ind w:firstLine="284"/>
        <w:jc w:val="both"/>
        <w:outlineLvl w:val="1"/>
        <w:rPr>
          <w:bCs/>
          <w:sz w:val="14"/>
          <w:szCs w:val="14"/>
          <w:lang w:eastAsia="zh-CN"/>
        </w:rPr>
      </w:pPr>
      <w:r w:rsidRPr="00A5466B">
        <w:rPr>
          <w:bCs/>
          <w:sz w:val="14"/>
          <w:szCs w:val="14"/>
          <w:lang w:eastAsia="zh-CN"/>
        </w:rPr>
        <w:t>Основания для отказа в приеме документов отсутствуют.</w:t>
      </w:r>
    </w:p>
    <w:p w:rsidR="00063ECE" w:rsidRPr="00A5466B" w:rsidRDefault="00063ECE" w:rsidP="00063ECE">
      <w:pPr>
        <w:widowControl w:val="0"/>
        <w:suppressAutoHyphens/>
        <w:autoSpaceDE w:val="0"/>
        <w:autoSpaceDN w:val="0"/>
        <w:adjustRightInd w:val="0"/>
        <w:ind w:firstLine="284"/>
        <w:jc w:val="both"/>
        <w:rPr>
          <w:b/>
          <w:bCs/>
          <w:sz w:val="14"/>
          <w:szCs w:val="14"/>
        </w:rPr>
      </w:pPr>
      <w:r w:rsidRPr="00A5466B">
        <w:rPr>
          <w:b/>
          <w:bCs/>
          <w:sz w:val="14"/>
          <w:szCs w:val="14"/>
        </w:rPr>
        <w:t>2.10. Исчерпывающий перечень оснований для приостановления  или отказа в  предоставлении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bCs/>
          <w:sz w:val="14"/>
          <w:szCs w:val="14"/>
        </w:rPr>
        <w:t>2.10.1. Основания для приостановления предоставления муниципальной услуги:</w:t>
      </w:r>
      <w:r w:rsidRPr="00A5466B">
        <w:rPr>
          <w:sz w:val="14"/>
          <w:szCs w:val="14"/>
        </w:rPr>
        <w:t xml:space="preserve"> </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t>подлинники архивных дел, документов, печатные издания не выдаются в случаях:</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t>выполнения служебных заданий сотрудниками архива с использованием затребованных пользователем дел, документов, печатных изданий, при этом срок, в течение которого такие дела, документы, печатные издания не выдаются, не может превышать 120 рабочих дней со дня заказа их пользователем;</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lastRenderedPageBreak/>
        <w:t>выдачи дел, документов, печатных изданий во временное пользование юридическим и физическим лицам-</w:t>
      </w:r>
      <w:proofErr w:type="spellStart"/>
      <w:r w:rsidRPr="00A5466B">
        <w:rPr>
          <w:bCs/>
          <w:sz w:val="14"/>
          <w:szCs w:val="14"/>
        </w:rPr>
        <w:t>фондообразователям</w:t>
      </w:r>
      <w:proofErr w:type="spellEnd"/>
      <w:r w:rsidRPr="00A5466B">
        <w:rPr>
          <w:bCs/>
          <w:sz w:val="14"/>
          <w:szCs w:val="14"/>
        </w:rPr>
        <w:t>, их правопреемникам или по запросам органов государственной власти и иных государственных органов, органов местного самоуправления, при этом срок, в течение которого такие дела, документы, печатные издания не выдаются, не может превышать срока, указанного в акте о выдаче во временное пользование таких дел, документов, печатных изданий;</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t>экспонирования дел, документов, печатных изданий на выставке, при этом срок, в течение которого такие дела, документы, печатные издания не выдаются, не может превышать срока их выдачи из архивохранилища, определенного распорядительным документом на проведение выставки;</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t>выдачи дел, документов, печатных изданий другому пользователю в читальный зал, при этом срок, в течение которого такие дела, документы, печатные издания не выдаются, не может превышать 40 рабочих дней со дня заказа их пользователем.</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2.10.2. Основаниями для отказа в предоставлении муниципальной услуги являются: </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rPr>
      </w:pPr>
      <w:r w:rsidRPr="00A5466B">
        <w:rPr>
          <w:sz w:val="14"/>
          <w:szCs w:val="14"/>
        </w:rPr>
        <w:t>1) запрос заявителя не содержит наименования юридического лица (для гражданина - фамилия, имя, отчество (последнее - при наличии), почтового адреса пользователя;</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rPr>
      </w:pPr>
      <w:r w:rsidRPr="00A5466B">
        <w:rPr>
          <w:sz w:val="14"/>
          <w:szCs w:val="14"/>
        </w:rPr>
        <w:t>2) в запросе заявителя отсутствуют необходимые сведения для проведения поисковой работы;</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rPr>
      </w:pPr>
      <w:r w:rsidRPr="00A5466B">
        <w:rPr>
          <w:sz w:val="14"/>
          <w:szCs w:val="14"/>
        </w:rPr>
        <w:t>3) заявление не поддается прочтению, о чем сообщается гражданину, направившему заявление;</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rPr>
      </w:pPr>
      <w:r w:rsidRPr="00A5466B">
        <w:rPr>
          <w:sz w:val="14"/>
          <w:szCs w:val="14"/>
        </w:rPr>
        <w:t xml:space="preserve">4) ограничения на использование документов, установленные в соответствии с законодательством Российской Федерации или </w:t>
      </w:r>
      <w:proofErr w:type="spellStart"/>
      <w:r w:rsidRPr="00A5466B">
        <w:rPr>
          <w:sz w:val="14"/>
          <w:szCs w:val="14"/>
        </w:rPr>
        <w:t>фондообразователем</w:t>
      </w:r>
      <w:proofErr w:type="spellEnd"/>
      <w:r w:rsidRPr="00A5466B">
        <w:rPr>
          <w:sz w:val="14"/>
          <w:szCs w:val="14"/>
        </w:rPr>
        <w:t xml:space="preserve"> при передаче документов на постоянное хранение;</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5) в заявлении обжалуется судебное решение;</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6) в запросе содержатся нецензурные либо оскорбительные выражения, угрозы жизни, здоровью и имуществу должностного лица, а также членов его семьи (должностное лицо вправе оставить запрос без ответа по сути поставленных в нем вопросов и сообщить заявителю, направившему его, о недопустимости злоупотребления правом);</w:t>
      </w:r>
    </w:p>
    <w:p w:rsidR="00063ECE" w:rsidRPr="00A5466B" w:rsidRDefault="00063ECE" w:rsidP="00063ECE">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2.10.3. 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w:t>
      </w:r>
    </w:p>
    <w:p w:rsidR="00063ECE" w:rsidRPr="00A5466B" w:rsidRDefault="00063ECE" w:rsidP="00063ECE">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2.11. Перечень услуг, которые являются необходимыми и обязательными для предоставления </w:t>
      </w:r>
      <w:r w:rsidRPr="00A5466B">
        <w:rPr>
          <w:b/>
          <w:sz w:val="14"/>
          <w:szCs w:val="14"/>
          <w:lang w:eastAsia="zh-CN"/>
        </w:rPr>
        <w:t xml:space="preserve">муниципальной </w:t>
      </w:r>
      <w:r w:rsidRPr="00A5466B">
        <w:rPr>
          <w:b/>
          <w:bCs/>
          <w:sz w:val="14"/>
          <w:szCs w:val="14"/>
          <w:lang w:eastAsia="zh-CN"/>
        </w:rPr>
        <w:t>услуги</w:t>
      </w:r>
    </w:p>
    <w:p w:rsidR="00063ECE" w:rsidRPr="00A5466B" w:rsidRDefault="00063ECE" w:rsidP="00063ECE">
      <w:pPr>
        <w:suppressAutoHyphens/>
        <w:autoSpaceDE w:val="0"/>
        <w:autoSpaceDN w:val="0"/>
        <w:adjustRightInd w:val="0"/>
        <w:ind w:firstLine="284"/>
        <w:jc w:val="both"/>
        <w:rPr>
          <w:bCs/>
          <w:sz w:val="14"/>
          <w:szCs w:val="14"/>
        </w:rPr>
      </w:pPr>
      <w:r w:rsidRPr="00A5466B">
        <w:rPr>
          <w:bCs/>
          <w:sz w:val="14"/>
          <w:szCs w:val="14"/>
        </w:rPr>
        <w:t xml:space="preserve"> Услуг, которые являются необходимыми и обязательными для предоставления муниципальной услуги, не предусмотрено.</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2.12.</w:t>
      </w:r>
      <w:r w:rsidRPr="00A5466B">
        <w:rPr>
          <w:b/>
          <w:bCs/>
          <w:sz w:val="14"/>
          <w:szCs w:val="14"/>
          <w:lang w:eastAsia="zh-CN"/>
        </w:rPr>
        <w:t xml:space="preserve"> Порядок, размер и основания взимания государственной пошлины или иной платы, взимаемой за предоставление </w:t>
      </w:r>
      <w:r w:rsidRPr="00A5466B">
        <w:rPr>
          <w:b/>
          <w:sz w:val="14"/>
          <w:szCs w:val="14"/>
          <w:lang w:eastAsia="zh-CN"/>
        </w:rPr>
        <w:t xml:space="preserve">муниципальной </w:t>
      </w:r>
      <w:r w:rsidRPr="00A5466B">
        <w:rPr>
          <w:b/>
          <w:bCs/>
          <w:sz w:val="14"/>
          <w:szCs w:val="14"/>
          <w:lang w:eastAsia="zh-CN"/>
        </w:rPr>
        <w:t>услуги</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Муниципальная услуга предоставляется бесплатно.</w:t>
      </w:r>
    </w:p>
    <w:p w:rsidR="00063ECE" w:rsidRPr="00A5466B" w:rsidRDefault="00063ECE" w:rsidP="00063ECE">
      <w:pPr>
        <w:suppressAutoHyphens/>
        <w:autoSpaceDE w:val="0"/>
        <w:autoSpaceDN w:val="0"/>
        <w:adjustRightInd w:val="0"/>
        <w:ind w:firstLine="284"/>
        <w:jc w:val="both"/>
        <w:outlineLvl w:val="1"/>
        <w:rPr>
          <w:b/>
          <w:sz w:val="14"/>
          <w:szCs w:val="14"/>
        </w:rPr>
      </w:pPr>
      <w:r w:rsidRPr="00A5466B">
        <w:rPr>
          <w:b/>
          <w:bCs/>
          <w:sz w:val="14"/>
          <w:szCs w:val="14"/>
        </w:rPr>
        <w:t xml:space="preserve">2.13. </w:t>
      </w:r>
      <w:r w:rsidRPr="00A5466B">
        <w:rPr>
          <w:b/>
          <w:sz w:val="14"/>
          <w:szCs w:val="14"/>
        </w:rPr>
        <w:t>Максимальный срок ожидания в очереди при подаче заявления о предоставлении муниципальной услуги и при получении результата предоставленной муниципальной услуги</w:t>
      </w:r>
    </w:p>
    <w:p w:rsidR="00063ECE" w:rsidRPr="00A5466B" w:rsidRDefault="00063ECE" w:rsidP="00063ECE">
      <w:pPr>
        <w:tabs>
          <w:tab w:val="left" w:pos="6840"/>
        </w:tabs>
        <w:suppressAutoHyphens/>
        <w:ind w:firstLine="284"/>
        <w:jc w:val="both"/>
        <w:rPr>
          <w:bCs/>
          <w:sz w:val="14"/>
          <w:szCs w:val="14"/>
        </w:rPr>
      </w:pPr>
      <w:r w:rsidRPr="00A5466B">
        <w:rPr>
          <w:bCs/>
          <w:sz w:val="14"/>
          <w:szCs w:val="14"/>
        </w:rPr>
        <w:t xml:space="preserve">Максимальный срок ожидания в очереди при подаче заявления о предоставлении муниципальной услуги и </w:t>
      </w:r>
      <w:r w:rsidRPr="00A5466B">
        <w:rPr>
          <w:sz w:val="14"/>
          <w:szCs w:val="14"/>
        </w:rPr>
        <w:t>при получении результата предоставления муниципальной  услуги составляет не более</w:t>
      </w:r>
      <w:r w:rsidRPr="00A5466B">
        <w:rPr>
          <w:bCs/>
          <w:sz w:val="14"/>
          <w:szCs w:val="14"/>
        </w:rPr>
        <w:t xml:space="preserve"> </w:t>
      </w:r>
      <w:r w:rsidRPr="00A5466B">
        <w:rPr>
          <w:sz w:val="14"/>
          <w:szCs w:val="14"/>
        </w:rPr>
        <w:t>15 (пятнадцати) минут.</w:t>
      </w:r>
    </w:p>
    <w:p w:rsidR="00063ECE" w:rsidRPr="00A5466B" w:rsidRDefault="00063ECE" w:rsidP="00063ECE">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2.14. Срок и порядок регистрации заявления о предоставлении </w:t>
      </w:r>
      <w:r w:rsidRPr="00A5466B">
        <w:rPr>
          <w:b/>
          <w:sz w:val="14"/>
          <w:szCs w:val="14"/>
          <w:lang w:eastAsia="zh-CN"/>
        </w:rPr>
        <w:t xml:space="preserve">муниципальной </w:t>
      </w:r>
      <w:r w:rsidRPr="00A5466B">
        <w:rPr>
          <w:b/>
          <w:bCs/>
          <w:sz w:val="14"/>
          <w:szCs w:val="14"/>
          <w:lang w:eastAsia="zh-CN"/>
        </w:rPr>
        <w:t xml:space="preserve"> услуги</w:t>
      </w:r>
    </w:p>
    <w:p w:rsidR="00063ECE" w:rsidRPr="00A5466B" w:rsidRDefault="00063ECE" w:rsidP="00063ECE">
      <w:pPr>
        <w:widowControl w:val="0"/>
        <w:suppressAutoHyphens/>
        <w:autoSpaceDE w:val="0"/>
        <w:autoSpaceDN w:val="0"/>
        <w:adjustRightInd w:val="0"/>
        <w:ind w:firstLine="284"/>
        <w:jc w:val="both"/>
        <w:rPr>
          <w:bCs/>
          <w:sz w:val="14"/>
          <w:szCs w:val="14"/>
        </w:rPr>
      </w:pPr>
      <w:r w:rsidRPr="00A5466B">
        <w:rPr>
          <w:bCs/>
          <w:sz w:val="14"/>
          <w:szCs w:val="14"/>
        </w:rPr>
        <w:t>2.14.1. Заявление о предоставлении муниципальной услуги регистрируется служащим отдела в день обращения заявителя за предоставлением муниципальной услуги.</w:t>
      </w:r>
    </w:p>
    <w:p w:rsidR="00063ECE" w:rsidRPr="00A5466B" w:rsidRDefault="00063ECE" w:rsidP="00063ECE">
      <w:pPr>
        <w:suppressAutoHyphens/>
        <w:autoSpaceDE w:val="0"/>
        <w:autoSpaceDN w:val="0"/>
        <w:adjustRightInd w:val="0"/>
        <w:ind w:firstLine="284"/>
        <w:jc w:val="both"/>
        <w:rPr>
          <w:sz w:val="14"/>
          <w:szCs w:val="14"/>
        </w:rPr>
      </w:pPr>
      <w:r w:rsidRPr="00A5466B">
        <w:rPr>
          <w:sz w:val="14"/>
          <w:szCs w:val="14"/>
        </w:rPr>
        <w:t xml:space="preserve">2.14.2. </w:t>
      </w:r>
      <w:r w:rsidRPr="00A5466B">
        <w:rPr>
          <w:bCs/>
          <w:sz w:val="14"/>
          <w:szCs w:val="14"/>
        </w:rPr>
        <w:t>Заявление о предоставлении муниципальной услуги регистрируется в отделе с присвоением запросу входящего  номера и указанием даты его получения отделом.</w:t>
      </w:r>
    </w:p>
    <w:p w:rsidR="00063ECE" w:rsidRPr="00A5466B" w:rsidRDefault="00063ECE" w:rsidP="00063ECE">
      <w:pPr>
        <w:widowControl w:val="0"/>
        <w:suppressAutoHyphens/>
        <w:autoSpaceDE w:val="0"/>
        <w:autoSpaceDN w:val="0"/>
        <w:adjustRightInd w:val="0"/>
        <w:ind w:firstLine="284"/>
        <w:jc w:val="both"/>
        <w:rPr>
          <w:b/>
          <w:sz w:val="14"/>
          <w:szCs w:val="14"/>
          <w:lang w:eastAsia="zh-CN"/>
        </w:rPr>
      </w:pPr>
      <w:r w:rsidRPr="00A5466B">
        <w:rPr>
          <w:b/>
          <w:bCs/>
          <w:sz w:val="14"/>
          <w:szCs w:val="14"/>
          <w:lang w:eastAsia="zh-CN"/>
        </w:rPr>
        <w:t xml:space="preserve">2.15 </w:t>
      </w:r>
      <w:r w:rsidRPr="00A5466B">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063ECE" w:rsidRPr="00A5466B" w:rsidRDefault="00063ECE" w:rsidP="00063ECE">
      <w:pPr>
        <w:suppressAutoHyphens/>
        <w:ind w:firstLine="284"/>
        <w:jc w:val="both"/>
        <w:rPr>
          <w:sz w:val="14"/>
          <w:szCs w:val="14"/>
          <w:lang w:eastAsia="zh-CN"/>
        </w:rPr>
      </w:pPr>
      <w:r w:rsidRPr="00A5466B">
        <w:rPr>
          <w:sz w:val="14"/>
          <w:szCs w:val="14"/>
          <w:lang w:eastAsia="zh-CN"/>
        </w:rPr>
        <w:t>2.15.1. Рабочий кабинет служащего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063ECE" w:rsidRPr="00A5466B" w:rsidRDefault="00063ECE" w:rsidP="00063ECE">
      <w:pPr>
        <w:suppressAutoHyphens/>
        <w:ind w:firstLine="284"/>
        <w:jc w:val="both"/>
        <w:rPr>
          <w:sz w:val="14"/>
          <w:szCs w:val="14"/>
          <w:lang w:eastAsia="zh-CN"/>
        </w:rPr>
      </w:pPr>
      <w:r w:rsidRPr="00A5466B">
        <w:rPr>
          <w:sz w:val="14"/>
          <w:szCs w:val="14"/>
          <w:lang w:eastAsia="zh-CN"/>
        </w:rPr>
        <w:t>2.15.2. Рабочее место служащего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2.15.3. Требования к размещению мест ожидания:</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а) места ожидания должны быть оборудованы стульями (кресельными секциями) и (или) скамьями (банкетками);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2.15.4. Требования к оформлению входа в здание:</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lastRenderedPageBreak/>
        <w:t>наименование Администрации муниципального района;</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режим работы;</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в) вход и выход из здания оборудуются соответствующими указателями;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д) фасад здания (строения) должен быть оборудован осветительными приборами; </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2.15.6. Требования к местам приема заявителей:</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а) кабинет приема заявителей должен быть оборудован информационными табличками с указанием:</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номера кабинета;</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фамилии, имени, отчества и должности служащего, осуществляющего предоставление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времени перерыва на обед;</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б) рабочее место служащего отдела должно обеспечивать ему возможность свободного входа и выхода из помещения при необходимости;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в) место для приема заявителя должно быть снабжено стулом, иметь место для письма и раскладки документов.</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2.15.8. В здании, в котором предоставляется муниципальная услуга, создаются условия для прохода инвалидов и маломобильных групп населения.</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063ECE" w:rsidRPr="00A5466B" w:rsidRDefault="00063ECE" w:rsidP="00063ECE">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2.16.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063ECE" w:rsidRPr="00A5466B" w:rsidRDefault="00063ECE" w:rsidP="00063ECE">
      <w:pPr>
        <w:suppressAutoHyphens/>
        <w:ind w:firstLine="284"/>
        <w:jc w:val="both"/>
        <w:rPr>
          <w:sz w:val="14"/>
          <w:szCs w:val="14"/>
          <w:lang w:val="x-none" w:eastAsia="x-none"/>
        </w:rPr>
      </w:pPr>
      <w:r w:rsidRPr="00A5466B">
        <w:rPr>
          <w:bCs/>
          <w:sz w:val="14"/>
          <w:szCs w:val="14"/>
          <w:lang w:val="x-none" w:eastAsia="x-none"/>
        </w:rPr>
        <w:t>2.1</w:t>
      </w:r>
      <w:r w:rsidRPr="00A5466B">
        <w:rPr>
          <w:bCs/>
          <w:sz w:val="14"/>
          <w:szCs w:val="14"/>
          <w:lang w:eastAsia="x-none"/>
        </w:rPr>
        <w:t>6</w:t>
      </w:r>
      <w:r w:rsidRPr="00A5466B">
        <w:rPr>
          <w:bCs/>
          <w:sz w:val="14"/>
          <w:szCs w:val="14"/>
          <w:lang w:val="x-none" w:eastAsia="x-none"/>
        </w:rPr>
        <w:t xml:space="preserve">.1. Показателем качества и доступности муниципальной услуги </w:t>
      </w:r>
      <w:r w:rsidRPr="00A5466B">
        <w:rPr>
          <w:b/>
          <w:bCs/>
          <w:sz w:val="14"/>
          <w:szCs w:val="14"/>
          <w:lang w:val="x-none" w:eastAsia="x-none"/>
        </w:rPr>
        <w:t xml:space="preserve"> </w:t>
      </w:r>
      <w:r w:rsidRPr="00A5466B">
        <w:rPr>
          <w:bCs/>
          <w:sz w:val="14"/>
          <w:szCs w:val="14"/>
          <w:lang w:val="x-none" w:eastAsia="x-none"/>
        </w:rPr>
        <w:t xml:space="preserve">является </w:t>
      </w:r>
      <w:r w:rsidRPr="00A5466B">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bCs/>
          <w:sz w:val="14"/>
          <w:szCs w:val="14"/>
          <w:lang w:eastAsia="zh-CN"/>
        </w:rPr>
        <w:t>2.16.2. Показателем</w:t>
      </w:r>
      <w:r w:rsidRPr="00A5466B">
        <w:rPr>
          <w:sz w:val="14"/>
          <w:szCs w:val="14"/>
          <w:lang w:eastAsia="zh-CN"/>
        </w:rPr>
        <w:t xml:space="preserve"> </w:t>
      </w:r>
      <w:r w:rsidRPr="00A5466B">
        <w:rPr>
          <w:bCs/>
          <w:sz w:val="14"/>
          <w:szCs w:val="14"/>
          <w:lang w:eastAsia="zh-CN"/>
        </w:rPr>
        <w:t>доступности</w:t>
      </w:r>
      <w:r w:rsidRPr="00A5466B">
        <w:rPr>
          <w:sz w:val="14"/>
          <w:szCs w:val="14"/>
          <w:lang w:eastAsia="zh-CN"/>
        </w:rPr>
        <w:t xml:space="preserve"> является информационная открытость порядка и правил предоставления муниципальной услуги: </w:t>
      </w:r>
    </w:p>
    <w:p w:rsidR="00063ECE" w:rsidRPr="00A5466B" w:rsidRDefault="00063ECE" w:rsidP="00063ECE">
      <w:pPr>
        <w:suppressAutoHyphens/>
        <w:ind w:firstLine="284"/>
        <w:jc w:val="both"/>
        <w:rPr>
          <w:sz w:val="14"/>
          <w:szCs w:val="14"/>
          <w:lang w:eastAsia="zh-CN"/>
        </w:rPr>
      </w:pPr>
      <w:r w:rsidRPr="00A5466B">
        <w:rPr>
          <w:sz w:val="14"/>
          <w:szCs w:val="14"/>
          <w:lang w:eastAsia="zh-CN"/>
        </w:rPr>
        <w:t xml:space="preserve">наличие административного регламента предоставления  муниципальной услуги; </w:t>
      </w:r>
    </w:p>
    <w:p w:rsidR="00063ECE" w:rsidRPr="00A5466B" w:rsidRDefault="00063ECE" w:rsidP="00063ECE">
      <w:pPr>
        <w:suppressAutoHyphens/>
        <w:ind w:firstLine="284"/>
        <w:jc w:val="both"/>
        <w:rPr>
          <w:sz w:val="14"/>
          <w:szCs w:val="14"/>
          <w:lang w:eastAsia="zh-CN"/>
        </w:rPr>
      </w:pPr>
      <w:r w:rsidRPr="00A5466B">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063ECE" w:rsidRPr="00A5466B" w:rsidRDefault="00063ECE" w:rsidP="00063ECE">
      <w:pPr>
        <w:suppressAutoHyphens/>
        <w:ind w:firstLine="284"/>
        <w:jc w:val="both"/>
        <w:rPr>
          <w:sz w:val="14"/>
          <w:szCs w:val="14"/>
          <w:lang w:eastAsia="zh-CN"/>
        </w:rPr>
      </w:pPr>
      <w:r w:rsidRPr="00A5466B">
        <w:rPr>
          <w:sz w:val="14"/>
          <w:szCs w:val="14"/>
          <w:lang w:eastAsia="zh-CN"/>
        </w:rPr>
        <w:t>количество взаимодействий заявителя со служащим отдела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2.16.3. Показателями качества предоставления муниципальной услуги являются:  </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степень удовлетворенности граждан качеством и доступностью муниципальной услуги;</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соответствие предоставляемой муниципальной услуги требованиям настоящего Административного регламента;</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соблюдение сроков предоставления муниципальной услуги;</w:t>
      </w:r>
    </w:p>
    <w:p w:rsidR="00063ECE" w:rsidRPr="00A5466B" w:rsidRDefault="00063ECE" w:rsidP="00063ECE">
      <w:pPr>
        <w:suppressAutoHyphens/>
        <w:ind w:firstLine="284"/>
        <w:jc w:val="both"/>
        <w:rPr>
          <w:sz w:val="14"/>
          <w:szCs w:val="14"/>
          <w:lang w:val="x-none" w:eastAsia="x-none"/>
        </w:rPr>
      </w:pPr>
      <w:r w:rsidRPr="00A5466B">
        <w:rPr>
          <w:sz w:val="14"/>
          <w:szCs w:val="14"/>
          <w:lang w:val="x-none" w:eastAsia="x-none"/>
        </w:rPr>
        <w:t>количество обоснованных жалоб;</w:t>
      </w:r>
    </w:p>
    <w:p w:rsidR="00063ECE" w:rsidRPr="00A5466B" w:rsidRDefault="00063ECE" w:rsidP="00063ECE">
      <w:pPr>
        <w:suppressAutoHyphens/>
        <w:ind w:firstLine="284"/>
        <w:jc w:val="both"/>
        <w:rPr>
          <w:sz w:val="14"/>
          <w:szCs w:val="14"/>
          <w:lang w:eastAsia="zh-CN"/>
        </w:rPr>
      </w:pPr>
      <w:r w:rsidRPr="00A5466B">
        <w:rPr>
          <w:sz w:val="14"/>
          <w:szCs w:val="14"/>
          <w:lang w:eastAsia="zh-CN"/>
        </w:rPr>
        <w:t>регистрация, учет и анализ жалоб и обращений  в Администрации муниципального района.</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 xml:space="preserve">2.17. Иные требования, в том числе учитывающие особенности предоставления муниципальной услуги в многофункциональных центрах </w:t>
      </w:r>
      <w:r w:rsidRPr="00A5466B">
        <w:rPr>
          <w:b/>
          <w:sz w:val="14"/>
          <w:szCs w:val="14"/>
          <w:lang w:eastAsia="zh-CN"/>
        </w:rPr>
        <w:lastRenderedPageBreak/>
        <w:t>предоставления государственных и муниципальных услуг и особенности предоставления муниципальной услуги в электронной форме</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2.17.2. Прием документов на предоставление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Административные процедуры, предусматривающие прием документов, могут выполняться как на базе отдела МФЦ Солецкого района, так и на базе любого МФЦ на территории Новгородской области. </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в ходе личного приема заявителя;</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по телефону;</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по электронной почте.</w:t>
      </w:r>
    </w:p>
    <w:p w:rsidR="00063ECE" w:rsidRPr="00A5466B" w:rsidRDefault="00063ECE" w:rsidP="00063ECE">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063ECE" w:rsidRPr="00A5466B" w:rsidRDefault="00063ECE" w:rsidP="00063ECE">
      <w:pPr>
        <w:suppressAutoHyphens/>
        <w:ind w:firstLine="284"/>
        <w:jc w:val="both"/>
        <w:rPr>
          <w:sz w:val="14"/>
          <w:szCs w:val="14"/>
          <w:lang w:eastAsia="zh-CN"/>
        </w:rPr>
      </w:pPr>
      <w:r w:rsidRPr="00A5466B">
        <w:rPr>
          <w:sz w:val="14"/>
          <w:szCs w:val="14"/>
          <w:lang w:eastAsia="zh-CN"/>
        </w:rPr>
        <w:t>2.17.4.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063ECE" w:rsidRPr="00A5466B" w:rsidRDefault="00063ECE" w:rsidP="00063ECE">
      <w:pPr>
        <w:suppressAutoHyphens/>
        <w:ind w:firstLine="284"/>
        <w:jc w:val="both"/>
        <w:rPr>
          <w:sz w:val="14"/>
          <w:szCs w:val="14"/>
          <w:lang w:eastAsia="zh-CN"/>
        </w:rPr>
      </w:pPr>
      <w:r w:rsidRPr="00A5466B">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063ECE" w:rsidRPr="00A5466B" w:rsidRDefault="00063ECE" w:rsidP="00063ECE">
      <w:pPr>
        <w:suppressAutoHyphens/>
        <w:ind w:firstLine="284"/>
        <w:jc w:val="both"/>
        <w:rPr>
          <w:sz w:val="14"/>
          <w:szCs w:val="14"/>
          <w:lang w:eastAsia="zh-CN"/>
        </w:rPr>
      </w:pPr>
      <w:r w:rsidRPr="00A5466B">
        <w:rPr>
          <w:sz w:val="14"/>
          <w:szCs w:val="14"/>
          <w:lang w:eastAsia="zh-CN"/>
        </w:rPr>
        <w:t xml:space="preserve">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w:t>
      </w:r>
      <w:r w:rsidRPr="00A5466B">
        <w:rPr>
          <w:sz w:val="14"/>
          <w:szCs w:val="14"/>
          <w:lang w:eastAsia="zh-CN"/>
        </w:rPr>
        <w:lastRenderedPageBreak/>
        <w:t>(функций) Новгородской области» мониторинг хода предоставления муниципальной услуги.</w:t>
      </w:r>
    </w:p>
    <w:p w:rsidR="00063ECE" w:rsidRPr="00A5466B" w:rsidRDefault="00063ECE" w:rsidP="00063ECE">
      <w:pPr>
        <w:suppressAutoHyphens/>
        <w:ind w:firstLine="284"/>
        <w:jc w:val="both"/>
        <w:rPr>
          <w:sz w:val="14"/>
          <w:szCs w:val="14"/>
          <w:lang w:eastAsia="zh-CN"/>
        </w:rPr>
      </w:pPr>
      <w:r w:rsidRPr="00A5466B">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063ECE" w:rsidRPr="00A5466B" w:rsidRDefault="00063ECE" w:rsidP="00063ECE">
      <w:pPr>
        <w:suppressAutoHyphens/>
        <w:ind w:firstLine="284"/>
        <w:jc w:val="both"/>
        <w:rPr>
          <w:sz w:val="14"/>
          <w:szCs w:val="14"/>
        </w:rPr>
      </w:pPr>
    </w:p>
    <w:p w:rsidR="00063ECE" w:rsidRPr="00A5466B" w:rsidRDefault="00063ECE" w:rsidP="00063ECE">
      <w:pPr>
        <w:suppressAutoHyphens/>
        <w:autoSpaceDE w:val="0"/>
        <w:autoSpaceDN w:val="0"/>
        <w:adjustRightInd w:val="0"/>
        <w:ind w:firstLine="284"/>
        <w:jc w:val="both"/>
        <w:outlineLvl w:val="0"/>
        <w:rPr>
          <w:b/>
          <w:sz w:val="14"/>
          <w:szCs w:val="14"/>
        </w:rPr>
      </w:pPr>
    </w:p>
    <w:p w:rsidR="00063ECE" w:rsidRPr="00A5466B" w:rsidRDefault="00063ECE" w:rsidP="00063ECE">
      <w:pPr>
        <w:keepNext/>
        <w:tabs>
          <w:tab w:val="num" w:pos="0"/>
        </w:tabs>
        <w:suppressAutoHyphens/>
        <w:ind w:firstLine="284"/>
        <w:jc w:val="center"/>
        <w:outlineLvl w:val="3"/>
        <w:rPr>
          <w:b/>
          <w:bCs/>
          <w:sz w:val="14"/>
          <w:szCs w:val="14"/>
          <w:lang w:eastAsia="zh-CN"/>
        </w:rPr>
      </w:pPr>
      <w:r w:rsidRPr="00A5466B">
        <w:rPr>
          <w:b/>
          <w:bCs/>
          <w:sz w:val="14"/>
          <w:szCs w:val="14"/>
          <w:lang w:eastAsia="zh-CN"/>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063ECE" w:rsidRPr="00A5466B" w:rsidRDefault="00063ECE" w:rsidP="00063ECE">
      <w:pPr>
        <w:suppressAutoHyphens/>
        <w:autoSpaceDE w:val="0"/>
        <w:autoSpaceDN w:val="0"/>
        <w:adjustRightInd w:val="0"/>
        <w:ind w:firstLine="284"/>
        <w:jc w:val="both"/>
        <w:rPr>
          <w:b/>
          <w:iCs/>
          <w:sz w:val="14"/>
          <w:szCs w:val="14"/>
        </w:rPr>
      </w:pPr>
      <w:r w:rsidRPr="00A5466B">
        <w:rPr>
          <w:b/>
          <w:iCs/>
          <w:sz w:val="14"/>
          <w:szCs w:val="14"/>
        </w:rPr>
        <w:t>3.1. Исчерпывающий перечень административных процедур</w:t>
      </w:r>
    </w:p>
    <w:p w:rsidR="00063ECE" w:rsidRPr="00A5466B" w:rsidRDefault="00063ECE" w:rsidP="00063ECE">
      <w:pPr>
        <w:suppressAutoHyphens/>
        <w:autoSpaceDE w:val="0"/>
        <w:autoSpaceDN w:val="0"/>
        <w:adjustRightInd w:val="0"/>
        <w:ind w:firstLine="284"/>
        <w:jc w:val="both"/>
        <w:outlineLvl w:val="0"/>
        <w:rPr>
          <w:bCs/>
          <w:sz w:val="14"/>
          <w:szCs w:val="14"/>
        </w:rPr>
      </w:pPr>
      <w:r w:rsidRPr="00A5466B">
        <w:rPr>
          <w:bCs/>
          <w:sz w:val="14"/>
          <w:szCs w:val="14"/>
        </w:rPr>
        <w:t>Организация предоставления муниципальной услуги архивным отделом включает в себя следующие административные процедуры:</w:t>
      </w:r>
    </w:p>
    <w:p w:rsidR="00063ECE" w:rsidRPr="00A5466B" w:rsidRDefault="00063ECE" w:rsidP="00063ECE">
      <w:pPr>
        <w:suppressAutoHyphens/>
        <w:autoSpaceDE w:val="0"/>
        <w:autoSpaceDN w:val="0"/>
        <w:adjustRightInd w:val="0"/>
        <w:ind w:firstLine="284"/>
        <w:jc w:val="both"/>
        <w:outlineLvl w:val="0"/>
        <w:rPr>
          <w:bCs/>
          <w:sz w:val="14"/>
          <w:szCs w:val="14"/>
        </w:rPr>
      </w:pPr>
      <w:r w:rsidRPr="00A5466B">
        <w:rPr>
          <w:bCs/>
          <w:sz w:val="14"/>
          <w:szCs w:val="14"/>
        </w:rPr>
        <w:t xml:space="preserve">1) </w:t>
      </w:r>
      <w:r w:rsidRPr="00A5466B">
        <w:rPr>
          <w:sz w:val="14"/>
          <w:szCs w:val="14"/>
        </w:rPr>
        <w:t>Прием и регистрация заявления</w:t>
      </w:r>
      <w:r w:rsidRPr="00A5466B">
        <w:rPr>
          <w:bCs/>
          <w:sz w:val="14"/>
          <w:szCs w:val="14"/>
        </w:rPr>
        <w:t>, предоставленного получателем муниципальной услуги;</w:t>
      </w:r>
    </w:p>
    <w:p w:rsidR="00063ECE" w:rsidRPr="00A5466B" w:rsidRDefault="00063ECE" w:rsidP="00063ECE">
      <w:pPr>
        <w:suppressAutoHyphens/>
        <w:autoSpaceDE w:val="0"/>
        <w:autoSpaceDN w:val="0"/>
        <w:adjustRightInd w:val="0"/>
        <w:ind w:firstLine="284"/>
        <w:jc w:val="both"/>
        <w:outlineLvl w:val="0"/>
        <w:rPr>
          <w:bCs/>
          <w:sz w:val="14"/>
          <w:szCs w:val="14"/>
        </w:rPr>
      </w:pPr>
      <w:r w:rsidRPr="00A5466B">
        <w:rPr>
          <w:bCs/>
          <w:sz w:val="14"/>
          <w:szCs w:val="14"/>
        </w:rPr>
        <w:t>2) Анализ документов, предоставленных получателем муниципальной услуги;</w:t>
      </w:r>
    </w:p>
    <w:p w:rsidR="00063ECE" w:rsidRPr="00A5466B" w:rsidRDefault="00063ECE" w:rsidP="00063ECE">
      <w:pPr>
        <w:suppressAutoHyphens/>
        <w:autoSpaceDE w:val="0"/>
        <w:autoSpaceDN w:val="0"/>
        <w:adjustRightInd w:val="0"/>
        <w:ind w:firstLine="284"/>
        <w:jc w:val="both"/>
        <w:outlineLvl w:val="0"/>
        <w:rPr>
          <w:bCs/>
          <w:sz w:val="14"/>
          <w:szCs w:val="14"/>
        </w:rPr>
      </w:pPr>
      <w:r w:rsidRPr="00A5466B">
        <w:rPr>
          <w:bCs/>
          <w:sz w:val="14"/>
          <w:szCs w:val="14"/>
        </w:rPr>
        <w:t>3) Оформление допуска заявителя в читальный зал;</w:t>
      </w:r>
    </w:p>
    <w:p w:rsidR="00063ECE" w:rsidRPr="00A5466B" w:rsidRDefault="00063ECE" w:rsidP="00063ECE">
      <w:pPr>
        <w:suppressAutoHyphens/>
        <w:autoSpaceDE w:val="0"/>
        <w:autoSpaceDN w:val="0"/>
        <w:adjustRightInd w:val="0"/>
        <w:ind w:firstLine="284"/>
        <w:jc w:val="both"/>
        <w:outlineLvl w:val="0"/>
        <w:rPr>
          <w:bCs/>
          <w:sz w:val="14"/>
          <w:szCs w:val="14"/>
        </w:rPr>
      </w:pPr>
      <w:r w:rsidRPr="00A5466B">
        <w:rPr>
          <w:bCs/>
          <w:sz w:val="14"/>
          <w:szCs w:val="14"/>
        </w:rPr>
        <w:t>4) Выдача и возврат архивных документов.</w:t>
      </w:r>
    </w:p>
    <w:p w:rsidR="00063ECE" w:rsidRPr="00A5466B" w:rsidRDefault="00063ECE" w:rsidP="00063ECE">
      <w:pPr>
        <w:suppressAutoHyphens/>
        <w:ind w:firstLine="284"/>
        <w:jc w:val="both"/>
        <w:rPr>
          <w:b/>
          <w:sz w:val="14"/>
          <w:szCs w:val="14"/>
        </w:rPr>
      </w:pPr>
      <w:r w:rsidRPr="00A5466B">
        <w:rPr>
          <w:b/>
          <w:sz w:val="14"/>
          <w:szCs w:val="14"/>
        </w:rPr>
        <w:t>3.2.</w:t>
      </w:r>
      <w:r w:rsidRPr="00A5466B">
        <w:rPr>
          <w:b/>
          <w:sz w:val="14"/>
          <w:szCs w:val="14"/>
          <w:lang w:eastAsia="zh-CN"/>
        </w:rPr>
        <w:t xml:space="preserve"> </w:t>
      </w:r>
      <w:r w:rsidRPr="00A5466B">
        <w:rPr>
          <w:b/>
          <w:sz w:val="14"/>
          <w:szCs w:val="14"/>
        </w:rPr>
        <w:t>Административная процедура – прием и регистрация заявления, представленного получателем муниципальной услуги</w:t>
      </w:r>
    </w:p>
    <w:p w:rsidR="00063ECE" w:rsidRPr="00A5466B" w:rsidRDefault="00063ECE" w:rsidP="00063ECE">
      <w:pPr>
        <w:suppressAutoHyphens/>
        <w:ind w:firstLine="284"/>
        <w:jc w:val="both"/>
        <w:rPr>
          <w:sz w:val="14"/>
          <w:szCs w:val="14"/>
        </w:rPr>
      </w:pPr>
      <w:r w:rsidRPr="00A5466B">
        <w:rPr>
          <w:sz w:val="14"/>
          <w:szCs w:val="14"/>
        </w:rPr>
        <w:t>3.2.1.  Основанием для начала административной процедуры является обращение заявителя с заявлением</w:t>
      </w:r>
      <w:r w:rsidRPr="00A5466B">
        <w:rPr>
          <w:sz w:val="14"/>
          <w:szCs w:val="14"/>
          <w:lang w:eastAsia="zh-CN"/>
        </w:rPr>
        <w:t xml:space="preserve"> или письмом направившего его органа или организации (отношение) (приложение №2 к Административному регламенту)</w:t>
      </w:r>
      <w:r w:rsidRPr="00A5466B">
        <w:rPr>
          <w:sz w:val="14"/>
          <w:szCs w:val="14"/>
        </w:rPr>
        <w:t xml:space="preserve"> и представление документов, указанных в подпунктах 2.6.2 – 2.6.5 пункта 2.6 настоящего Административного регламента, в том числе через отдел МФЦ, направление  документов по почте или в форме электронного документа.</w:t>
      </w:r>
    </w:p>
    <w:p w:rsidR="00063ECE" w:rsidRPr="00A5466B" w:rsidRDefault="00063ECE" w:rsidP="00063ECE">
      <w:pPr>
        <w:suppressAutoHyphens/>
        <w:ind w:firstLine="284"/>
        <w:jc w:val="both"/>
        <w:rPr>
          <w:sz w:val="14"/>
          <w:szCs w:val="14"/>
        </w:rPr>
      </w:pPr>
      <w:r w:rsidRPr="00A5466B">
        <w:rPr>
          <w:sz w:val="14"/>
          <w:szCs w:val="14"/>
        </w:rPr>
        <w:t xml:space="preserve">3.2.2. Служащий архивного отдела, ведущий приём получателей муниципальной услуги (далее служащий, ведущий приём): </w:t>
      </w:r>
    </w:p>
    <w:p w:rsidR="00063ECE" w:rsidRPr="00A5466B" w:rsidRDefault="00063ECE" w:rsidP="00063ECE">
      <w:pPr>
        <w:suppressAutoHyphens/>
        <w:ind w:firstLine="284"/>
        <w:jc w:val="both"/>
        <w:rPr>
          <w:sz w:val="14"/>
          <w:szCs w:val="14"/>
        </w:rPr>
      </w:pPr>
      <w:r w:rsidRPr="00A5466B">
        <w:rPr>
          <w:sz w:val="14"/>
          <w:szCs w:val="14"/>
        </w:rPr>
        <w:t xml:space="preserve">осуществляет регистрацию представленных документов в журнале регистрации пользователей; </w:t>
      </w:r>
    </w:p>
    <w:p w:rsidR="00063ECE" w:rsidRPr="00A5466B" w:rsidRDefault="00063ECE" w:rsidP="00063ECE">
      <w:pPr>
        <w:suppressAutoHyphens/>
        <w:ind w:firstLine="284"/>
        <w:jc w:val="both"/>
        <w:rPr>
          <w:sz w:val="14"/>
          <w:szCs w:val="14"/>
        </w:rPr>
      </w:pPr>
      <w:r w:rsidRPr="00A5466B">
        <w:rPr>
          <w:sz w:val="14"/>
          <w:szCs w:val="14"/>
        </w:rPr>
        <w:t xml:space="preserve">формирует личное дело пользователя. </w:t>
      </w:r>
    </w:p>
    <w:p w:rsidR="00063ECE" w:rsidRPr="00A5466B" w:rsidRDefault="00063ECE" w:rsidP="00063ECE">
      <w:pPr>
        <w:tabs>
          <w:tab w:val="left" w:pos="720"/>
          <w:tab w:val="left" w:pos="1800"/>
        </w:tabs>
        <w:suppressAutoHyphens/>
        <w:ind w:firstLine="284"/>
        <w:jc w:val="both"/>
        <w:rPr>
          <w:sz w:val="14"/>
          <w:szCs w:val="14"/>
          <w:lang w:eastAsia="zh-CN"/>
        </w:rPr>
      </w:pPr>
      <w:r w:rsidRPr="00A5466B">
        <w:rPr>
          <w:sz w:val="14"/>
          <w:szCs w:val="14"/>
          <w:lang w:eastAsia="zh-CN"/>
        </w:rPr>
        <w:t>3.2.4. Результат административной процедуры – регистрация заявления в соответствующем журнале.</w:t>
      </w:r>
    </w:p>
    <w:p w:rsidR="00063ECE" w:rsidRPr="00A5466B" w:rsidRDefault="00063ECE" w:rsidP="00063ECE">
      <w:pPr>
        <w:tabs>
          <w:tab w:val="left" w:pos="720"/>
          <w:tab w:val="left" w:pos="1800"/>
        </w:tabs>
        <w:suppressAutoHyphens/>
        <w:ind w:firstLine="284"/>
        <w:jc w:val="both"/>
        <w:rPr>
          <w:sz w:val="14"/>
          <w:szCs w:val="14"/>
          <w:lang w:eastAsia="zh-CN"/>
        </w:rPr>
      </w:pPr>
      <w:r w:rsidRPr="00A5466B">
        <w:rPr>
          <w:sz w:val="14"/>
          <w:szCs w:val="14"/>
          <w:lang w:eastAsia="zh-CN"/>
        </w:rPr>
        <w:t xml:space="preserve">3.2.5. Время выполнения административной процедуры по приему и регистрации заявления не должно превышать </w:t>
      </w:r>
      <w:r w:rsidRPr="00A5466B">
        <w:rPr>
          <w:sz w:val="14"/>
          <w:szCs w:val="14"/>
        </w:rPr>
        <w:t xml:space="preserve">1 (одного) рабочего дня с </w:t>
      </w:r>
      <w:r w:rsidRPr="00A5466B">
        <w:rPr>
          <w:sz w:val="14"/>
          <w:szCs w:val="14"/>
          <w:lang w:eastAsia="zh-CN"/>
        </w:rPr>
        <w:t>даты поступления заявления.</w:t>
      </w:r>
    </w:p>
    <w:p w:rsidR="00063ECE" w:rsidRPr="00A5466B" w:rsidRDefault="00063ECE" w:rsidP="00063ECE">
      <w:pPr>
        <w:suppressAutoHyphens/>
        <w:ind w:firstLine="284"/>
        <w:jc w:val="both"/>
        <w:rPr>
          <w:b/>
          <w:sz w:val="14"/>
          <w:szCs w:val="14"/>
        </w:rPr>
      </w:pPr>
      <w:r w:rsidRPr="00A5466B">
        <w:rPr>
          <w:b/>
          <w:sz w:val="14"/>
          <w:szCs w:val="14"/>
        </w:rPr>
        <w:t xml:space="preserve"> 3.2. Административная процедура – анализ документов, предоставленных получателем муниципальной услуги</w:t>
      </w:r>
    </w:p>
    <w:p w:rsidR="00063ECE" w:rsidRPr="00A5466B" w:rsidRDefault="00063ECE" w:rsidP="00063ECE">
      <w:pPr>
        <w:suppressAutoHyphens/>
        <w:ind w:firstLine="284"/>
        <w:jc w:val="both"/>
        <w:rPr>
          <w:sz w:val="14"/>
          <w:szCs w:val="14"/>
        </w:rPr>
      </w:pPr>
      <w:r w:rsidRPr="00A5466B">
        <w:rPr>
          <w:sz w:val="14"/>
          <w:szCs w:val="14"/>
        </w:rPr>
        <w:t>3.3.1. Основанием для начала административной процедуры по рассмотрению заявления в отделе является получение служащим отдела зарег</w:t>
      </w:r>
      <w:r w:rsidRPr="00A5466B">
        <w:rPr>
          <w:sz w:val="14"/>
          <w:szCs w:val="14"/>
          <w:lang w:eastAsia="zh-CN"/>
        </w:rPr>
        <w:t>истрированного заявления</w:t>
      </w:r>
      <w:r w:rsidRPr="00A5466B">
        <w:rPr>
          <w:sz w:val="14"/>
          <w:szCs w:val="14"/>
        </w:rPr>
        <w:t>.</w:t>
      </w:r>
    </w:p>
    <w:p w:rsidR="00063ECE" w:rsidRPr="00A5466B" w:rsidRDefault="00063ECE" w:rsidP="00063ECE">
      <w:pPr>
        <w:suppressAutoHyphens/>
        <w:ind w:firstLine="284"/>
        <w:jc w:val="both"/>
        <w:rPr>
          <w:sz w:val="14"/>
          <w:szCs w:val="14"/>
        </w:rPr>
      </w:pPr>
      <w:r w:rsidRPr="00A5466B">
        <w:rPr>
          <w:sz w:val="14"/>
          <w:szCs w:val="14"/>
        </w:rPr>
        <w:t>3.3.2. Служащий, ведущий приём, осуществляет анализ тематики поступивших заявлений с использованием имеющихся архивных справочников в традиционной и электронной форме, содержащих сведения об архивных фондах и документах, необходимых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В ходе анализа документов определяется:</w:t>
      </w:r>
    </w:p>
    <w:p w:rsidR="00063ECE" w:rsidRPr="00A5466B" w:rsidRDefault="00063ECE" w:rsidP="00063ECE">
      <w:pPr>
        <w:suppressAutoHyphens/>
        <w:ind w:firstLine="284"/>
        <w:jc w:val="both"/>
        <w:rPr>
          <w:sz w:val="14"/>
          <w:szCs w:val="14"/>
        </w:rPr>
      </w:pPr>
      <w:r w:rsidRPr="00A5466B">
        <w:rPr>
          <w:sz w:val="14"/>
          <w:szCs w:val="14"/>
        </w:rPr>
        <w:t>степень полноты информации, содержащейся в документах и необходимых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наличие архивных фондов и документов, необходимых для предоставления муниципальной услуги;</w:t>
      </w:r>
    </w:p>
    <w:p w:rsidR="00063ECE" w:rsidRPr="00A5466B" w:rsidRDefault="00063ECE" w:rsidP="00063ECE">
      <w:pPr>
        <w:suppressAutoHyphens/>
        <w:ind w:firstLine="284"/>
        <w:jc w:val="both"/>
        <w:rPr>
          <w:sz w:val="14"/>
          <w:szCs w:val="14"/>
        </w:rPr>
      </w:pPr>
      <w:r w:rsidRPr="00A5466B">
        <w:rPr>
          <w:sz w:val="14"/>
          <w:szCs w:val="14"/>
        </w:rPr>
        <w:t>наличие оснований для отказа в предоставлении муниципальной услуги.</w:t>
      </w:r>
    </w:p>
    <w:p w:rsidR="00063ECE" w:rsidRPr="00A5466B" w:rsidRDefault="00063ECE" w:rsidP="00063ECE">
      <w:pPr>
        <w:suppressAutoHyphens/>
        <w:ind w:firstLine="284"/>
        <w:jc w:val="both"/>
        <w:rPr>
          <w:sz w:val="14"/>
          <w:szCs w:val="14"/>
        </w:rPr>
      </w:pPr>
      <w:r w:rsidRPr="00A5466B">
        <w:rPr>
          <w:sz w:val="14"/>
          <w:szCs w:val="14"/>
        </w:rPr>
        <w:t>3.3.3. По итогам анализа заявления служащий отдела:</w:t>
      </w:r>
    </w:p>
    <w:p w:rsidR="00063ECE" w:rsidRPr="00A5466B" w:rsidRDefault="00063ECE" w:rsidP="00063ECE">
      <w:pPr>
        <w:suppressAutoHyphens/>
        <w:ind w:firstLine="284"/>
        <w:jc w:val="both"/>
        <w:rPr>
          <w:sz w:val="14"/>
          <w:szCs w:val="14"/>
        </w:rPr>
      </w:pPr>
      <w:r w:rsidRPr="00A5466B">
        <w:rPr>
          <w:sz w:val="14"/>
          <w:szCs w:val="14"/>
        </w:rPr>
        <w:t>- принимает к исполнению заявление;</w:t>
      </w:r>
    </w:p>
    <w:p w:rsidR="00063ECE" w:rsidRPr="00A5466B" w:rsidRDefault="00063ECE" w:rsidP="00063ECE">
      <w:pPr>
        <w:suppressAutoHyphens/>
        <w:ind w:firstLine="284"/>
        <w:jc w:val="both"/>
        <w:rPr>
          <w:sz w:val="14"/>
          <w:szCs w:val="14"/>
        </w:rPr>
      </w:pPr>
      <w:r w:rsidRPr="00A5466B">
        <w:rPr>
          <w:sz w:val="14"/>
          <w:szCs w:val="14"/>
        </w:rPr>
        <w:t>- при отсутствии запрашиваемых сведений в отделе в течение 5 дней с момента регистрации запроса письменно информирует об этом заявителя и, при необходимости, дает рекомендации по их дальнейшему поиску.</w:t>
      </w:r>
    </w:p>
    <w:p w:rsidR="00063ECE" w:rsidRPr="00A5466B" w:rsidRDefault="00063ECE" w:rsidP="00063ECE">
      <w:pPr>
        <w:suppressAutoHyphens/>
        <w:ind w:firstLine="284"/>
        <w:jc w:val="both"/>
        <w:rPr>
          <w:sz w:val="14"/>
          <w:szCs w:val="14"/>
        </w:rPr>
      </w:pPr>
      <w:r w:rsidRPr="00A5466B">
        <w:rPr>
          <w:sz w:val="14"/>
          <w:szCs w:val="14"/>
        </w:rPr>
        <w:t xml:space="preserve">3.3.4. Служащий отдела, по итогам выявления оснований для приостановления либо отказа в предоставлении муниципальной услуги подготавливает и направляет письмо заявителю о приостановлении или отказе в предоставлении муниципальной услуги в срок, не превышающий 5 (пяти) рабочих дней со дня поступления заявления. </w:t>
      </w:r>
    </w:p>
    <w:p w:rsidR="00063ECE" w:rsidRPr="00A5466B" w:rsidRDefault="00063ECE" w:rsidP="00063ECE">
      <w:pPr>
        <w:suppressAutoHyphens/>
        <w:ind w:firstLine="284"/>
        <w:jc w:val="both"/>
        <w:rPr>
          <w:sz w:val="14"/>
          <w:szCs w:val="14"/>
        </w:rPr>
      </w:pPr>
      <w:r w:rsidRPr="00A5466B">
        <w:rPr>
          <w:sz w:val="14"/>
          <w:szCs w:val="14"/>
        </w:rPr>
        <w:t>3.3.5. Результатом административной процедуры является получение разрешения на работу в читальном зале в виде резолюции заведующего отделом на заявлении.  Разрешение на допуск в читальный зал дается на необходимый пользователю срок, но не превышающий 1 год со дня оформления.</w:t>
      </w:r>
    </w:p>
    <w:p w:rsidR="00063ECE" w:rsidRPr="00A5466B" w:rsidRDefault="00063ECE" w:rsidP="00063ECE">
      <w:pPr>
        <w:suppressAutoHyphens/>
        <w:ind w:firstLine="284"/>
        <w:jc w:val="both"/>
        <w:rPr>
          <w:sz w:val="14"/>
          <w:szCs w:val="14"/>
        </w:rPr>
      </w:pPr>
      <w:r w:rsidRPr="00A5466B">
        <w:rPr>
          <w:sz w:val="14"/>
          <w:szCs w:val="14"/>
        </w:rPr>
        <w:t>3.3.6. Максимальное время, затраченное на административную процедуру, не должно превышать 5 дней.</w:t>
      </w:r>
    </w:p>
    <w:p w:rsidR="00063ECE" w:rsidRPr="00A5466B" w:rsidRDefault="00063ECE" w:rsidP="00063ECE">
      <w:pPr>
        <w:suppressAutoHyphens/>
        <w:ind w:firstLine="284"/>
        <w:jc w:val="both"/>
        <w:rPr>
          <w:b/>
          <w:bCs/>
          <w:sz w:val="14"/>
          <w:szCs w:val="14"/>
        </w:rPr>
      </w:pPr>
      <w:r w:rsidRPr="00A5466B">
        <w:rPr>
          <w:b/>
          <w:sz w:val="14"/>
          <w:szCs w:val="14"/>
        </w:rPr>
        <w:t xml:space="preserve">3.4. Административная процедура – </w:t>
      </w:r>
      <w:r w:rsidRPr="00A5466B">
        <w:rPr>
          <w:b/>
          <w:bCs/>
          <w:sz w:val="14"/>
          <w:szCs w:val="14"/>
        </w:rPr>
        <w:t>оформление допуска заявителя в читальный зал</w:t>
      </w:r>
    </w:p>
    <w:p w:rsidR="00063ECE" w:rsidRPr="00A5466B" w:rsidRDefault="00063ECE" w:rsidP="00063ECE">
      <w:pPr>
        <w:suppressAutoHyphens/>
        <w:ind w:firstLine="284"/>
        <w:jc w:val="both"/>
        <w:rPr>
          <w:sz w:val="14"/>
          <w:szCs w:val="14"/>
        </w:rPr>
      </w:pPr>
      <w:r w:rsidRPr="00A5466B">
        <w:rPr>
          <w:sz w:val="14"/>
          <w:szCs w:val="14"/>
        </w:rPr>
        <w:t xml:space="preserve">3.4.1. Основанием для начала административной процедуры - оформление допуска заявителя в читальный зал является получение разрешения на работу в читальном зале. </w:t>
      </w:r>
    </w:p>
    <w:p w:rsidR="00063ECE" w:rsidRPr="00A5466B" w:rsidRDefault="00063ECE" w:rsidP="00063ECE">
      <w:pPr>
        <w:suppressAutoHyphens/>
        <w:ind w:firstLine="284"/>
        <w:jc w:val="both"/>
        <w:rPr>
          <w:sz w:val="14"/>
          <w:szCs w:val="14"/>
        </w:rPr>
      </w:pPr>
      <w:r w:rsidRPr="00A5466B">
        <w:rPr>
          <w:sz w:val="14"/>
          <w:szCs w:val="14"/>
        </w:rPr>
        <w:lastRenderedPageBreak/>
        <w:t>3.4.2. После получения разрешения на работу в читальном зале заявитель заполняет анкету по форме, указанной в  приложении № 3 к  Административному регламенту.</w:t>
      </w:r>
    </w:p>
    <w:p w:rsidR="00063ECE" w:rsidRPr="00A5466B" w:rsidRDefault="00063ECE" w:rsidP="00063ECE">
      <w:pPr>
        <w:suppressAutoHyphens/>
        <w:ind w:firstLine="284"/>
        <w:jc w:val="both"/>
        <w:rPr>
          <w:sz w:val="14"/>
          <w:szCs w:val="14"/>
        </w:rPr>
      </w:pPr>
      <w:r w:rsidRPr="00A5466B">
        <w:rPr>
          <w:sz w:val="14"/>
          <w:szCs w:val="14"/>
        </w:rPr>
        <w:t>После заполнения анкеты заявитель знакомится с правилами работы в читальном зале. Служащий отдела консультирует заявителя о составе документов по теме исследования, имеющихся в архиве справочниках, выдает справочно-поисковые средства (справочник, описи).</w:t>
      </w:r>
    </w:p>
    <w:p w:rsidR="00063ECE" w:rsidRPr="00A5466B" w:rsidRDefault="00063ECE" w:rsidP="00063ECE">
      <w:pPr>
        <w:suppressAutoHyphens/>
        <w:ind w:firstLine="284"/>
        <w:jc w:val="both"/>
        <w:rPr>
          <w:sz w:val="14"/>
          <w:szCs w:val="14"/>
        </w:rPr>
      </w:pPr>
      <w:r w:rsidRPr="00A5466B">
        <w:rPr>
          <w:sz w:val="14"/>
          <w:szCs w:val="14"/>
        </w:rPr>
        <w:t>По результатам работы со справочно-поисковыми средствами заявитель заполняет бланк заказа на выдачу дел (приложение №4 к Административному регламенту).</w:t>
      </w:r>
    </w:p>
    <w:p w:rsidR="00063ECE" w:rsidRPr="00A5466B" w:rsidRDefault="00063ECE" w:rsidP="00063ECE">
      <w:pPr>
        <w:suppressAutoHyphens/>
        <w:ind w:firstLine="284"/>
        <w:jc w:val="both"/>
        <w:rPr>
          <w:sz w:val="14"/>
          <w:szCs w:val="14"/>
        </w:rPr>
      </w:pPr>
      <w:r w:rsidRPr="00A5466B">
        <w:rPr>
          <w:sz w:val="14"/>
          <w:szCs w:val="14"/>
        </w:rPr>
        <w:t>3.4.3. Результатом административной процедуры является оформление заказа на выдачу архивных документов в читальный зал.</w:t>
      </w:r>
    </w:p>
    <w:p w:rsidR="00063ECE" w:rsidRPr="00A5466B" w:rsidRDefault="00063ECE" w:rsidP="00063ECE">
      <w:pPr>
        <w:suppressAutoHyphens/>
        <w:ind w:firstLine="284"/>
        <w:jc w:val="both"/>
        <w:rPr>
          <w:sz w:val="14"/>
          <w:szCs w:val="14"/>
        </w:rPr>
      </w:pPr>
      <w:r w:rsidRPr="00A5466B">
        <w:rPr>
          <w:sz w:val="14"/>
          <w:szCs w:val="14"/>
        </w:rPr>
        <w:t>3.4.4. Максимальное время, затраченное на административную процедуру, не должно превышать 3 (трех) дней.</w:t>
      </w:r>
    </w:p>
    <w:p w:rsidR="00063ECE" w:rsidRPr="00A5466B" w:rsidRDefault="00063ECE" w:rsidP="00063ECE">
      <w:pPr>
        <w:suppressAutoHyphens/>
        <w:ind w:firstLine="284"/>
        <w:jc w:val="both"/>
        <w:rPr>
          <w:b/>
          <w:sz w:val="14"/>
          <w:szCs w:val="14"/>
        </w:rPr>
      </w:pPr>
      <w:r w:rsidRPr="00A5466B">
        <w:rPr>
          <w:b/>
          <w:sz w:val="14"/>
          <w:szCs w:val="14"/>
        </w:rPr>
        <w:t>3.5. Административная процедура – в</w:t>
      </w:r>
      <w:r w:rsidRPr="00A5466B">
        <w:rPr>
          <w:b/>
          <w:bCs/>
          <w:sz w:val="14"/>
          <w:szCs w:val="14"/>
        </w:rPr>
        <w:t>ыдача и возврат архивных документов</w:t>
      </w:r>
      <w:r w:rsidRPr="00A5466B">
        <w:rPr>
          <w:b/>
          <w:sz w:val="14"/>
          <w:szCs w:val="14"/>
        </w:rPr>
        <w:t xml:space="preserve"> </w:t>
      </w:r>
    </w:p>
    <w:p w:rsidR="00063ECE" w:rsidRPr="00A5466B" w:rsidRDefault="00063ECE" w:rsidP="00063ECE">
      <w:pPr>
        <w:suppressAutoHyphens/>
        <w:ind w:firstLine="284"/>
        <w:jc w:val="both"/>
        <w:rPr>
          <w:sz w:val="14"/>
          <w:szCs w:val="14"/>
        </w:rPr>
      </w:pPr>
      <w:r w:rsidRPr="00A5466B">
        <w:rPr>
          <w:sz w:val="14"/>
          <w:szCs w:val="14"/>
        </w:rPr>
        <w:t>3.5.1. Основанием для начала административной процедуры - выдача и возврат архивных документов является оформленный заказ на выдачу архивных документов заявителю в читальный зал.</w:t>
      </w:r>
    </w:p>
    <w:p w:rsidR="00063ECE" w:rsidRPr="00A5466B" w:rsidRDefault="00063ECE" w:rsidP="00063ECE">
      <w:pPr>
        <w:suppressAutoHyphens/>
        <w:ind w:firstLine="284"/>
        <w:jc w:val="both"/>
        <w:rPr>
          <w:sz w:val="14"/>
          <w:szCs w:val="14"/>
        </w:rPr>
      </w:pPr>
      <w:r w:rsidRPr="00A5466B">
        <w:rPr>
          <w:sz w:val="14"/>
          <w:szCs w:val="14"/>
        </w:rPr>
        <w:t>3.5.2. Архивные дела предоставляются заявителю под расписку на бланке заказа за каждую единицу хранения.</w:t>
      </w:r>
    </w:p>
    <w:p w:rsidR="00063ECE" w:rsidRPr="00A5466B" w:rsidRDefault="00063ECE" w:rsidP="00063ECE">
      <w:pPr>
        <w:suppressAutoHyphens/>
        <w:ind w:firstLine="284"/>
        <w:jc w:val="both"/>
        <w:rPr>
          <w:sz w:val="14"/>
          <w:szCs w:val="14"/>
        </w:rPr>
      </w:pPr>
      <w:r w:rsidRPr="00A5466B">
        <w:rPr>
          <w:sz w:val="14"/>
          <w:szCs w:val="14"/>
        </w:rPr>
        <w:t>При получении описей, дел, других архивных документов заявитель проверяет их состояние и сохранность в присутствии служащего отдела. При обнаружении повреждения или дефектов дел, документов, отсутствия листов в деле, неправильной нумерации заявитель должен сообщить об этом служащему отдела.</w:t>
      </w:r>
    </w:p>
    <w:p w:rsidR="00063ECE" w:rsidRPr="00A5466B" w:rsidRDefault="00063ECE" w:rsidP="00063ECE">
      <w:pPr>
        <w:suppressAutoHyphens/>
        <w:ind w:firstLine="284"/>
        <w:jc w:val="both"/>
        <w:rPr>
          <w:sz w:val="14"/>
          <w:szCs w:val="14"/>
        </w:rPr>
      </w:pPr>
      <w:r w:rsidRPr="00A5466B">
        <w:rPr>
          <w:sz w:val="14"/>
          <w:szCs w:val="14"/>
        </w:rPr>
        <w:t>В ходе просмотра дел заявитель заполняет листы использования просмотренных дел, указывая дату использования, фамилию, инициалы, характер проведенной работы.</w:t>
      </w:r>
    </w:p>
    <w:p w:rsidR="00063ECE" w:rsidRPr="00A5466B" w:rsidRDefault="00063ECE" w:rsidP="00063ECE">
      <w:pPr>
        <w:suppressAutoHyphens/>
        <w:ind w:firstLine="284"/>
        <w:jc w:val="both"/>
        <w:rPr>
          <w:sz w:val="14"/>
          <w:szCs w:val="14"/>
        </w:rPr>
      </w:pPr>
      <w:r w:rsidRPr="00A5466B">
        <w:rPr>
          <w:sz w:val="14"/>
          <w:szCs w:val="14"/>
        </w:rPr>
        <w:t>После каждого посещения читального зала заявитель сдает служащему отдела все дела. Служащий отдела осуществляет проверку наличия дел и полистную проверку их физического состояния.</w:t>
      </w:r>
    </w:p>
    <w:p w:rsidR="00063ECE" w:rsidRPr="00A5466B" w:rsidRDefault="00063ECE" w:rsidP="00063ECE">
      <w:pPr>
        <w:suppressAutoHyphens/>
        <w:ind w:firstLine="284"/>
        <w:jc w:val="both"/>
        <w:rPr>
          <w:sz w:val="14"/>
          <w:szCs w:val="14"/>
        </w:rPr>
      </w:pPr>
      <w:r w:rsidRPr="00A5466B">
        <w:rPr>
          <w:sz w:val="14"/>
          <w:szCs w:val="14"/>
        </w:rPr>
        <w:t>3.5.3. В зависимости от технических возможностей отдела по заказу заявителя изготавливаются копии архивных документов.</w:t>
      </w:r>
    </w:p>
    <w:p w:rsidR="00063ECE" w:rsidRPr="00A5466B" w:rsidRDefault="00063ECE" w:rsidP="00063ECE">
      <w:pPr>
        <w:suppressAutoHyphens/>
        <w:ind w:firstLine="284"/>
        <w:jc w:val="both"/>
        <w:rPr>
          <w:sz w:val="14"/>
          <w:szCs w:val="14"/>
        </w:rPr>
      </w:pPr>
      <w:r w:rsidRPr="00A5466B">
        <w:rPr>
          <w:sz w:val="14"/>
          <w:szCs w:val="14"/>
        </w:rPr>
        <w:t>Не производится копирование архивных документов, находящихся в неудовлетворительном физическом состоянии.</w:t>
      </w:r>
    </w:p>
    <w:p w:rsidR="00063ECE" w:rsidRPr="00A5466B" w:rsidRDefault="00063ECE" w:rsidP="00063ECE">
      <w:pPr>
        <w:suppressAutoHyphens/>
        <w:ind w:firstLine="284"/>
        <w:jc w:val="both"/>
        <w:rPr>
          <w:sz w:val="14"/>
          <w:szCs w:val="14"/>
        </w:rPr>
      </w:pPr>
      <w:r w:rsidRPr="00A5466B">
        <w:rPr>
          <w:sz w:val="14"/>
          <w:szCs w:val="14"/>
        </w:rPr>
        <w:t>Копирование документов производится на основании заполненного заявителем бланка заказа.</w:t>
      </w:r>
    </w:p>
    <w:p w:rsidR="00063ECE" w:rsidRPr="00A5466B" w:rsidRDefault="00063ECE" w:rsidP="00063ECE">
      <w:pPr>
        <w:suppressAutoHyphens/>
        <w:ind w:firstLine="284"/>
        <w:jc w:val="both"/>
        <w:rPr>
          <w:sz w:val="14"/>
          <w:szCs w:val="14"/>
        </w:rPr>
      </w:pPr>
      <w:r w:rsidRPr="00A5466B">
        <w:rPr>
          <w:sz w:val="14"/>
          <w:szCs w:val="14"/>
        </w:rPr>
        <w:t>На копии архивного документа, изготовленной по заказу заявителя, указываются архивный шифр и номера листов единицы хранения архивного документа.</w:t>
      </w:r>
    </w:p>
    <w:p w:rsidR="00063ECE" w:rsidRPr="00A5466B" w:rsidRDefault="00063ECE" w:rsidP="00063ECE">
      <w:pPr>
        <w:suppressAutoHyphens/>
        <w:ind w:firstLine="284"/>
        <w:jc w:val="both"/>
        <w:rPr>
          <w:sz w:val="14"/>
          <w:szCs w:val="14"/>
        </w:rPr>
      </w:pPr>
      <w:r w:rsidRPr="00A5466B">
        <w:rPr>
          <w:sz w:val="14"/>
          <w:szCs w:val="14"/>
        </w:rPr>
        <w:t>Копии архивных документов выдаются заявителю, его доверенному лицу под расписку или могут быть высланы по указанному адресу.</w:t>
      </w:r>
    </w:p>
    <w:p w:rsidR="00063ECE" w:rsidRPr="00A5466B" w:rsidRDefault="00063ECE" w:rsidP="00063ECE">
      <w:pPr>
        <w:suppressAutoHyphens/>
        <w:ind w:firstLine="284"/>
        <w:jc w:val="both"/>
        <w:rPr>
          <w:sz w:val="14"/>
          <w:szCs w:val="14"/>
        </w:rPr>
      </w:pPr>
      <w:r w:rsidRPr="00A5466B">
        <w:rPr>
          <w:sz w:val="14"/>
          <w:szCs w:val="14"/>
        </w:rPr>
        <w:t>3.5.4. По завершении работы с документами заявитель возвращает архивные дела служащему отдела, который осуществляет проверку наличия, физического состояния и делает отметки о возврате архивных дел в специальном журнале.</w:t>
      </w:r>
    </w:p>
    <w:p w:rsidR="00063ECE" w:rsidRPr="00A5466B" w:rsidRDefault="00063ECE" w:rsidP="00063ECE">
      <w:pPr>
        <w:suppressAutoHyphens/>
        <w:ind w:firstLine="284"/>
        <w:jc w:val="both"/>
        <w:rPr>
          <w:sz w:val="14"/>
          <w:szCs w:val="14"/>
        </w:rPr>
      </w:pPr>
      <w:r w:rsidRPr="00A5466B">
        <w:rPr>
          <w:sz w:val="14"/>
          <w:szCs w:val="14"/>
        </w:rPr>
        <w:t>3.5.5. Рассмотрение заявления считается законченным, если дан ответ по существу обращения, по нему приняты необходимые меры и заявитель проинформирован о результатах рассмотрения.</w:t>
      </w:r>
    </w:p>
    <w:p w:rsidR="00063ECE" w:rsidRPr="00A5466B" w:rsidRDefault="00063ECE" w:rsidP="00063ECE">
      <w:pPr>
        <w:suppressAutoHyphens/>
        <w:ind w:firstLine="284"/>
        <w:jc w:val="both"/>
        <w:rPr>
          <w:sz w:val="14"/>
          <w:szCs w:val="14"/>
        </w:rPr>
      </w:pPr>
      <w:r w:rsidRPr="00A5466B">
        <w:rPr>
          <w:sz w:val="14"/>
          <w:szCs w:val="14"/>
        </w:rPr>
        <w:t>3.5.6. Максимальное время, затраченное на административную процедуру, не должно превышать 21 (двадцати одного) дня.</w:t>
      </w:r>
    </w:p>
    <w:p w:rsidR="00063ECE" w:rsidRPr="00A5466B" w:rsidRDefault="00063ECE" w:rsidP="00063ECE">
      <w:pPr>
        <w:suppressAutoHyphens/>
        <w:ind w:firstLine="284"/>
        <w:jc w:val="center"/>
        <w:rPr>
          <w:b/>
          <w:sz w:val="14"/>
          <w:szCs w:val="14"/>
          <w:lang w:eastAsia="zh-CN"/>
        </w:rPr>
      </w:pPr>
      <w:r w:rsidRPr="00A5466B">
        <w:rPr>
          <w:b/>
          <w:sz w:val="14"/>
          <w:szCs w:val="14"/>
          <w:lang w:eastAsia="zh-CN"/>
        </w:rPr>
        <w:t xml:space="preserve">4. ПОРЯДОК И ФОРМЫ КОНТРОЛЯ ЗА ПРЕДОСТАВЛЕНИЕ </w:t>
      </w:r>
    </w:p>
    <w:p w:rsidR="00063ECE" w:rsidRPr="00A5466B" w:rsidRDefault="00063ECE" w:rsidP="00063ECE">
      <w:pPr>
        <w:suppressAutoHyphens/>
        <w:ind w:firstLine="284"/>
        <w:jc w:val="center"/>
        <w:rPr>
          <w:b/>
          <w:sz w:val="14"/>
          <w:szCs w:val="14"/>
          <w:lang w:eastAsia="zh-CN"/>
        </w:rPr>
      </w:pPr>
      <w:r w:rsidRPr="00A5466B">
        <w:rPr>
          <w:b/>
          <w:sz w:val="14"/>
          <w:szCs w:val="14"/>
          <w:lang w:eastAsia="zh-CN"/>
        </w:rPr>
        <w:t>МУНИЦИПАЛЬНОЙ УСЛУГИ</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063ECE" w:rsidRPr="00A5466B" w:rsidRDefault="00063ECE" w:rsidP="00063ECE">
      <w:pPr>
        <w:suppressAutoHyphens/>
        <w:ind w:firstLine="284"/>
        <w:jc w:val="both"/>
        <w:rPr>
          <w:sz w:val="14"/>
          <w:szCs w:val="14"/>
          <w:lang w:eastAsia="zh-CN"/>
        </w:rPr>
      </w:pPr>
      <w:r w:rsidRPr="00A5466B">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063ECE" w:rsidRPr="00A5466B" w:rsidRDefault="00063ECE" w:rsidP="00063ECE">
      <w:pPr>
        <w:suppressAutoHyphens/>
        <w:ind w:firstLine="284"/>
        <w:jc w:val="both"/>
        <w:rPr>
          <w:sz w:val="14"/>
          <w:szCs w:val="14"/>
          <w:lang w:eastAsia="zh-CN"/>
        </w:rPr>
      </w:pPr>
      <w:r w:rsidRPr="00A5466B">
        <w:rPr>
          <w:sz w:val="14"/>
          <w:szCs w:val="14"/>
          <w:lang w:eastAsia="zh-CN"/>
        </w:rPr>
        <w:t>О случаях и причинах нарушения сроков, содержания административных процедур и действий служащий немедленно информируют заведующего отдела или лицо, его замещающее, а также принимают срочные меры по устранению нарушений.</w:t>
      </w:r>
    </w:p>
    <w:p w:rsidR="00063ECE" w:rsidRPr="00A5466B" w:rsidRDefault="00063ECE" w:rsidP="00063ECE">
      <w:pPr>
        <w:suppressAutoHyphens/>
        <w:ind w:firstLine="284"/>
        <w:jc w:val="both"/>
        <w:rPr>
          <w:sz w:val="14"/>
          <w:szCs w:val="14"/>
          <w:lang w:eastAsia="zh-CN"/>
        </w:rPr>
      </w:pPr>
      <w:r w:rsidRPr="00A5466B">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063ECE" w:rsidRPr="00A5466B" w:rsidRDefault="00063ECE" w:rsidP="00063ECE">
      <w:pPr>
        <w:suppressAutoHyphens/>
        <w:ind w:firstLine="284"/>
        <w:jc w:val="both"/>
        <w:rPr>
          <w:sz w:val="14"/>
          <w:szCs w:val="14"/>
          <w:lang w:eastAsia="zh-CN"/>
        </w:rPr>
      </w:pPr>
      <w:r w:rsidRPr="00A5466B">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063ECE" w:rsidRPr="00A5466B" w:rsidRDefault="00063ECE" w:rsidP="00063ECE">
      <w:pPr>
        <w:suppressAutoHyphens/>
        <w:ind w:firstLine="284"/>
        <w:jc w:val="both"/>
        <w:rPr>
          <w:sz w:val="14"/>
          <w:szCs w:val="14"/>
          <w:lang w:eastAsia="zh-CN"/>
        </w:rPr>
      </w:pPr>
      <w:r w:rsidRPr="00A5466B">
        <w:rPr>
          <w:sz w:val="14"/>
          <w:szCs w:val="14"/>
          <w:lang w:eastAsia="zh-CN"/>
        </w:rPr>
        <w:lastRenderedPageBreak/>
        <w:t>4.2.2. Проверки могут быть плановыми и внеплановыми.</w:t>
      </w:r>
    </w:p>
    <w:p w:rsidR="00063ECE" w:rsidRPr="00A5466B" w:rsidRDefault="00063ECE" w:rsidP="00063ECE">
      <w:pPr>
        <w:suppressAutoHyphens/>
        <w:ind w:firstLine="284"/>
        <w:jc w:val="both"/>
        <w:rPr>
          <w:sz w:val="14"/>
          <w:szCs w:val="14"/>
          <w:lang w:eastAsia="zh-CN"/>
        </w:rPr>
      </w:pPr>
      <w:r w:rsidRPr="00A5466B">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063ECE" w:rsidRPr="00A5466B" w:rsidRDefault="00063ECE" w:rsidP="00063ECE">
      <w:pPr>
        <w:suppressAutoHyphens/>
        <w:ind w:firstLine="284"/>
        <w:jc w:val="both"/>
        <w:rPr>
          <w:sz w:val="14"/>
          <w:szCs w:val="14"/>
          <w:lang w:eastAsia="zh-CN"/>
        </w:rPr>
      </w:pPr>
      <w:r w:rsidRPr="00A5466B">
        <w:rPr>
          <w:sz w:val="14"/>
          <w:szCs w:val="14"/>
          <w:lang w:eastAsia="zh-CN"/>
        </w:rPr>
        <w:t>Внеплановые проверки проводятся по поручению заместителя Главы администрации муниципального района, курирующего деятельность архивного отдела или лица, его замещающего, по конкретному обращению заинтересованных лиц.</w:t>
      </w:r>
    </w:p>
    <w:p w:rsidR="00063ECE" w:rsidRPr="00A5466B" w:rsidRDefault="00063ECE" w:rsidP="00063ECE">
      <w:pPr>
        <w:suppressAutoHyphens/>
        <w:ind w:firstLine="284"/>
        <w:jc w:val="both"/>
        <w:rPr>
          <w:sz w:val="14"/>
          <w:szCs w:val="14"/>
          <w:lang w:eastAsia="zh-CN"/>
        </w:rPr>
      </w:pPr>
      <w:r w:rsidRPr="00A5466B">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063ECE" w:rsidRPr="00A5466B" w:rsidRDefault="00063ECE" w:rsidP="00063ECE">
      <w:pPr>
        <w:suppressAutoHyphens/>
        <w:ind w:firstLine="284"/>
        <w:jc w:val="both"/>
        <w:rPr>
          <w:sz w:val="14"/>
          <w:szCs w:val="14"/>
          <w:highlight w:val="yellow"/>
          <w:lang w:eastAsia="zh-CN"/>
        </w:rPr>
      </w:pP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4.3. Порядок привлечения к ответственности служащего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063ECE" w:rsidRPr="00A5466B" w:rsidRDefault="00063ECE" w:rsidP="00063ECE">
      <w:pPr>
        <w:suppressAutoHyphens/>
        <w:ind w:firstLine="284"/>
        <w:jc w:val="both"/>
        <w:rPr>
          <w:sz w:val="14"/>
          <w:szCs w:val="14"/>
          <w:lang w:eastAsia="zh-CN"/>
        </w:rPr>
      </w:pPr>
      <w:r w:rsidRPr="00A5466B">
        <w:rPr>
          <w:sz w:val="14"/>
          <w:szCs w:val="14"/>
          <w:lang w:eastAsia="zh-CN"/>
        </w:rPr>
        <w:t>4.3.1. Служащий отдела несет персональную ответственность за:</w:t>
      </w:r>
    </w:p>
    <w:p w:rsidR="00063ECE" w:rsidRPr="00A5466B" w:rsidRDefault="00063ECE" w:rsidP="00063ECE">
      <w:pPr>
        <w:tabs>
          <w:tab w:val="left" w:pos="993"/>
        </w:tabs>
        <w:suppressAutoHyphens/>
        <w:ind w:firstLine="284"/>
        <w:jc w:val="both"/>
        <w:rPr>
          <w:sz w:val="14"/>
          <w:szCs w:val="14"/>
          <w:lang w:eastAsia="zh-CN"/>
        </w:rPr>
      </w:pPr>
      <w:r w:rsidRPr="00A5466B">
        <w:rPr>
          <w:sz w:val="14"/>
          <w:szCs w:val="14"/>
          <w:lang w:eastAsia="zh-CN"/>
        </w:rPr>
        <w:t xml:space="preserve">-  соблюдение установленного порядка приема документов; </w:t>
      </w:r>
    </w:p>
    <w:p w:rsidR="00063ECE" w:rsidRPr="00A5466B" w:rsidRDefault="00063ECE" w:rsidP="00063ECE">
      <w:pPr>
        <w:tabs>
          <w:tab w:val="left" w:pos="993"/>
        </w:tabs>
        <w:suppressAutoHyphens/>
        <w:ind w:firstLine="284"/>
        <w:jc w:val="both"/>
        <w:rPr>
          <w:sz w:val="14"/>
          <w:szCs w:val="14"/>
          <w:lang w:eastAsia="zh-CN"/>
        </w:rPr>
      </w:pPr>
      <w:r w:rsidRPr="00A5466B">
        <w:rPr>
          <w:sz w:val="14"/>
          <w:szCs w:val="14"/>
          <w:lang w:eastAsia="zh-CN"/>
        </w:rPr>
        <w:t xml:space="preserve">-  принятие надлежащих мер по полной и всесторонней проверке представленных документов; </w:t>
      </w:r>
    </w:p>
    <w:p w:rsidR="00063ECE" w:rsidRPr="00A5466B" w:rsidRDefault="00063ECE" w:rsidP="00063ECE">
      <w:pPr>
        <w:tabs>
          <w:tab w:val="left" w:pos="993"/>
        </w:tabs>
        <w:suppressAutoHyphens/>
        <w:ind w:firstLine="284"/>
        <w:jc w:val="both"/>
        <w:rPr>
          <w:sz w:val="14"/>
          <w:szCs w:val="14"/>
          <w:lang w:eastAsia="zh-CN"/>
        </w:rPr>
      </w:pPr>
      <w:r w:rsidRPr="00A5466B">
        <w:rPr>
          <w:sz w:val="14"/>
          <w:szCs w:val="14"/>
          <w:lang w:eastAsia="zh-CN"/>
        </w:rPr>
        <w:t>-  соблюдение сроков рассмотрения документов, соблюдение порядка выдачи документов;</w:t>
      </w:r>
    </w:p>
    <w:p w:rsidR="00063ECE" w:rsidRPr="00A5466B" w:rsidRDefault="00063ECE" w:rsidP="00063ECE">
      <w:pPr>
        <w:tabs>
          <w:tab w:val="left" w:pos="993"/>
        </w:tabs>
        <w:suppressAutoHyphens/>
        <w:ind w:firstLine="284"/>
        <w:jc w:val="both"/>
        <w:rPr>
          <w:sz w:val="14"/>
          <w:szCs w:val="14"/>
          <w:lang w:eastAsia="zh-CN"/>
        </w:rPr>
      </w:pPr>
      <w:r w:rsidRPr="00A5466B">
        <w:rPr>
          <w:sz w:val="14"/>
          <w:szCs w:val="14"/>
          <w:lang w:eastAsia="zh-CN"/>
        </w:rPr>
        <w:t xml:space="preserve">-  учет выданных документов; </w:t>
      </w:r>
    </w:p>
    <w:p w:rsidR="00063ECE" w:rsidRPr="00A5466B" w:rsidRDefault="00063ECE" w:rsidP="00063ECE">
      <w:pPr>
        <w:tabs>
          <w:tab w:val="left" w:pos="993"/>
        </w:tabs>
        <w:suppressAutoHyphens/>
        <w:ind w:firstLine="284"/>
        <w:jc w:val="both"/>
        <w:rPr>
          <w:sz w:val="14"/>
          <w:szCs w:val="14"/>
          <w:lang w:eastAsia="zh-CN"/>
        </w:rPr>
      </w:pPr>
      <w:r w:rsidRPr="00A5466B">
        <w:rPr>
          <w:sz w:val="14"/>
          <w:szCs w:val="14"/>
          <w:lang w:eastAsia="zh-CN"/>
        </w:rPr>
        <w:t xml:space="preserve">- своевременное формирование, ведение и надлежащее хранение документов. </w:t>
      </w:r>
    </w:p>
    <w:p w:rsidR="00063ECE" w:rsidRPr="00A5466B" w:rsidRDefault="00063ECE" w:rsidP="00063ECE">
      <w:pPr>
        <w:suppressAutoHyphens/>
        <w:ind w:firstLine="284"/>
        <w:jc w:val="both"/>
        <w:rPr>
          <w:sz w:val="14"/>
          <w:szCs w:val="14"/>
          <w:lang w:eastAsia="zh-CN"/>
        </w:rPr>
      </w:pPr>
      <w:r w:rsidRPr="00A5466B">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063ECE" w:rsidRPr="00A5466B" w:rsidRDefault="00063ECE" w:rsidP="00063ECE">
      <w:pPr>
        <w:suppressAutoHyphens/>
        <w:ind w:firstLine="284"/>
        <w:jc w:val="both"/>
        <w:rPr>
          <w:sz w:val="14"/>
          <w:szCs w:val="14"/>
          <w:lang w:eastAsia="zh-CN"/>
        </w:rPr>
      </w:pPr>
      <w:r w:rsidRPr="00A5466B">
        <w:rPr>
          <w:sz w:val="14"/>
          <w:szCs w:val="14"/>
          <w:lang w:eastAsia="zh-CN"/>
        </w:rPr>
        <w:t>4.3.2. Работники МФЦ несут ответственность, установленную законодательством Российской Федерации:</w:t>
      </w:r>
    </w:p>
    <w:p w:rsidR="00063ECE" w:rsidRPr="00A5466B" w:rsidRDefault="00063ECE" w:rsidP="00063ECE">
      <w:pPr>
        <w:suppressAutoHyphens/>
        <w:ind w:firstLine="284"/>
        <w:jc w:val="both"/>
        <w:rPr>
          <w:sz w:val="14"/>
          <w:szCs w:val="14"/>
          <w:lang w:eastAsia="zh-CN"/>
        </w:rPr>
      </w:pPr>
      <w:r w:rsidRPr="00A5466B">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063ECE" w:rsidRPr="00A5466B" w:rsidRDefault="00063ECE" w:rsidP="00063ECE">
      <w:pPr>
        <w:suppressAutoHyphens/>
        <w:ind w:firstLine="284"/>
        <w:jc w:val="both"/>
        <w:rPr>
          <w:sz w:val="14"/>
          <w:szCs w:val="14"/>
          <w:lang w:eastAsia="zh-CN"/>
        </w:rPr>
      </w:pPr>
      <w:r w:rsidRPr="00A5466B">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063ECE" w:rsidRPr="00A5466B" w:rsidRDefault="00063ECE" w:rsidP="00063ECE">
      <w:pPr>
        <w:suppressAutoHyphens/>
        <w:ind w:firstLine="284"/>
        <w:jc w:val="both"/>
        <w:rPr>
          <w:sz w:val="14"/>
          <w:szCs w:val="14"/>
          <w:lang w:eastAsia="zh-CN"/>
        </w:rPr>
      </w:pPr>
      <w:r w:rsidRPr="00A5466B">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063ECE" w:rsidRPr="00A5466B" w:rsidRDefault="00063ECE" w:rsidP="00063ECE">
      <w:pPr>
        <w:suppressAutoHyphens/>
        <w:ind w:firstLine="284"/>
        <w:jc w:val="both"/>
        <w:rPr>
          <w:sz w:val="14"/>
          <w:szCs w:val="14"/>
          <w:lang w:eastAsia="zh-CN"/>
        </w:rPr>
      </w:pPr>
      <w:r w:rsidRPr="00A5466B">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063ECE" w:rsidRPr="00A5466B" w:rsidRDefault="00063ECE" w:rsidP="00063ECE">
      <w:pPr>
        <w:suppressAutoHyphens/>
        <w:ind w:firstLine="284"/>
        <w:jc w:val="both"/>
        <w:rPr>
          <w:sz w:val="14"/>
          <w:szCs w:val="14"/>
          <w:lang w:eastAsia="zh-CN"/>
        </w:rPr>
      </w:pPr>
      <w:r w:rsidRPr="00A5466B">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063ECE" w:rsidRPr="00A5466B" w:rsidRDefault="00063ECE" w:rsidP="00063ECE">
      <w:pPr>
        <w:suppressAutoHyphens/>
        <w:ind w:firstLine="284"/>
        <w:jc w:val="both"/>
        <w:rPr>
          <w:sz w:val="14"/>
          <w:szCs w:val="14"/>
          <w:lang w:eastAsia="zh-CN"/>
        </w:rPr>
      </w:pPr>
      <w:r w:rsidRPr="00A5466B">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063ECE" w:rsidRPr="00A5466B" w:rsidRDefault="00063ECE" w:rsidP="00063ECE">
      <w:pPr>
        <w:suppressAutoHyphens/>
        <w:ind w:firstLine="284"/>
        <w:jc w:val="both"/>
        <w:rPr>
          <w:sz w:val="14"/>
          <w:szCs w:val="14"/>
          <w:lang w:eastAsia="zh-CN"/>
        </w:rPr>
      </w:pPr>
      <w:r w:rsidRPr="00A5466B">
        <w:rPr>
          <w:sz w:val="14"/>
          <w:szCs w:val="14"/>
          <w:lang w:eastAsia="zh-CN"/>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lang w:eastAsia="zh-CN"/>
        </w:rPr>
        <w:t>муниципальной</w:t>
      </w:r>
      <w:r w:rsidRPr="00A5466B">
        <w:rPr>
          <w:sz w:val="14"/>
          <w:szCs w:val="14"/>
          <w:lang w:eastAsia="zh-CN"/>
        </w:rPr>
        <w:t xml:space="preserve"> услуги, обратившись в Администрацию муниципального района.</w:t>
      </w:r>
    </w:p>
    <w:p w:rsidR="00063ECE" w:rsidRPr="00A5466B" w:rsidRDefault="00063ECE" w:rsidP="00063ECE">
      <w:pPr>
        <w:suppressAutoHyphens/>
        <w:ind w:firstLine="284"/>
        <w:jc w:val="center"/>
        <w:rPr>
          <w:b/>
          <w:sz w:val="14"/>
          <w:szCs w:val="14"/>
          <w:lang w:eastAsia="zh-CN"/>
        </w:rPr>
      </w:pPr>
      <w:r w:rsidRPr="00A5466B">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063ECE" w:rsidRPr="00A5466B" w:rsidRDefault="00063ECE" w:rsidP="00063ECE">
      <w:pPr>
        <w:suppressAutoHyphens/>
        <w:ind w:firstLine="284"/>
        <w:jc w:val="center"/>
        <w:rPr>
          <w:b/>
          <w:sz w:val="14"/>
          <w:szCs w:val="14"/>
          <w:lang w:eastAsia="zh-CN"/>
        </w:rPr>
      </w:pPr>
      <w:r w:rsidRPr="00A5466B">
        <w:rPr>
          <w:b/>
          <w:sz w:val="14"/>
          <w:szCs w:val="14"/>
          <w:lang w:eastAsia="zh-CN"/>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063ECE" w:rsidRPr="00A5466B" w:rsidRDefault="00063ECE" w:rsidP="00063ECE">
      <w:pPr>
        <w:suppressAutoHyphens/>
        <w:ind w:firstLine="284"/>
        <w:jc w:val="both"/>
        <w:rPr>
          <w:b/>
          <w:sz w:val="14"/>
          <w:szCs w:val="14"/>
          <w:lang w:eastAsia="zh-CN"/>
        </w:rPr>
      </w:pPr>
      <w:r w:rsidRPr="00A5466B">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sz w:val="14"/>
          <w:szCs w:val="14"/>
          <w:lang w:eastAsia="zh-CN"/>
        </w:rPr>
        <w:t xml:space="preserve"> </w:t>
      </w:r>
      <w:r w:rsidRPr="00A5466B">
        <w:rPr>
          <w:b/>
          <w:sz w:val="14"/>
          <w:szCs w:val="14"/>
          <w:lang w:eastAsia="zh-CN"/>
        </w:rPr>
        <w:t>при предоставлении муниципальной услуги (далее жалоба)</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lastRenderedPageBreak/>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063ECE" w:rsidRPr="00A5466B" w:rsidRDefault="00063ECE" w:rsidP="00063ECE">
      <w:pPr>
        <w:tabs>
          <w:tab w:val="num" w:pos="540"/>
          <w:tab w:val="left" w:pos="1260"/>
        </w:tabs>
        <w:suppressAutoHyphens/>
        <w:autoSpaceDE w:val="0"/>
        <w:autoSpaceDN w:val="0"/>
        <w:adjustRightInd w:val="0"/>
        <w:ind w:firstLine="284"/>
        <w:outlineLvl w:val="1"/>
        <w:rPr>
          <w:b/>
          <w:sz w:val="14"/>
          <w:szCs w:val="14"/>
          <w:lang w:eastAsia="zh-CN"/>
        </w:rPr>
      </w:pPr>
      <w:r w:rsidRPr="00A5466B">
        <w:rPr>
          <w:b/>
          <w:sz w:val="14"/>
          <w:szCs w:val="14"/>
          <w:lang w:eastAsia="zh-CN"/>
        </w:rPr>
        <w:t>5.2. Предмет жалобы</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регистрации заявления о предоставлении муниципальной услуги, комплексного запроса;</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lang w:eastAsia="zh-CN"/>
        </w:rPr>
        <w:t>.</w:t>
      </w:r>
      <w:r w:rsidRPr="00A5466B">
        <w:rPr>
          <w:sz w:val="14"/>
          <w:szCs w:val="14"/>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или порядка выдачи документов по результатам предоставления муниципальной услуги;</w:t>
      </w:r>
    </w:p>
    <w:p w:rsidR="00063ECE" w:rsidRPr="00A5466B" w:rsidRDefault="00063ECE" w:rsidP="00063ECE">
      <w:pPr>
        <w:widowControl w:val="0"/>
        <w:suppressAutoHyphens/>
        <w:autoSpaceDE w:val="0"/>
        <w:autoSpaceDN w:val="0"/>
        <w:adjustRightInd w:val="0"/>
        <w:ind w:firstLine="284"/>
        <w:jc w:val="both"/>
        <w:rPr>
          <w:sz w:val="14"/>
          <w:szCs w:val="14"/>
          <w:lang w:eastAsia="zh-CN"/>
        </w:rPr>
      </w:pPr>
      <w:r w:rsidRPr="00A5466B">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iCs/>
          <w:sz w:val="14"/>
          <w:szCs w:val="14"/>
          <w:lang w:eastAsia="zh-CN"/>
        </w:rPr>
        <w:t xml:space="preserve">5.3. </w:t>
      </w:r>
      <w:r w:rsidRPr="00A5466B">
        <w:rPr>
          <w:b/>
          <w:sz w:val="14"/>
          <w:szCs w:val="14"/>
          <w:lang w:eastAsia="zh-CN"/>
        </w:rPr>
        <w:t>Органы и уполномоченные на рассмотрение жалобы должностные лица, которым может быть направлена жалоба</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5.3.1. Жалобы на должностное лицо (служащего) отдела, решения и действия (бездействие) которого обжалуются, подаются заведующему отделом.</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деятельность архивного отдела.</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lastRenderedPageBreak/>
        <w:t>5.3.3. Жалобы на решения, принятые  заместителем Главы администрации муниципального района, курирующим деятельность архивного отдела подаются Главе муниципального района.</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063ECE" w:rsidRPr="00A5466B" w:rsidRDefault="00063ECE" w:rsidP="00063ECE">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5.4. Порядок подачи и рассмотрения жалобы</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подается в письменной форме на бумажном носителе, в электронной форме. </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5.4.2. В электронном виде жалоба может быть подана заявителем посредством:</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3) федеральной государственной информационной системы «Досудебное обжалование» (</w:t>
      </w:r>
      <w:hyperlink r:id="rId199" w:history="1">
        <w:r w:rsidRPr="00A5466B">
          <w:rPr>
            <w:iCs/>
            <w:sz w:val="14"/>
            <w:szCs w:val="14"/>
            <w:lang w:val="en-US" w:eastAsia="zh-CN"/>
          </w:rPr>
          <w:t>https</w:t>
        </w:r>
        <w:r w:rsidRPr="00A5466B">
          <w:rPr>
            <w:iCs/>
            <w:sz w:val="14"/>
            <w:szCs w:val="14"/>
            <w:lang w:eastAsia="zh-CN"/>
          </w:rPr>
          <w:t>://</w:t>
        </w:r>
        <w:r w:rsidRPr="00A5466B">
          <w:rPr>
            <w:iCs/>
            <w:sz w:val="14"/>
            <w:szCs w:val="14"/>
            <w:lang w:val="en-US" w:eastAsia="zh-CN"/>
          </w:rPr>
          <w:t>do</w:t>
        </w:r>
        <w:r w:rsidRPr="00A5466B">
          <w:rPr>
            <w:iCs/>
            <w:sz w:val="14"/>
            <w:szCs w:val="14"/>
            <w:lang w:eastAsia="zh-CN"/>
          </w:rPr>
          <w:t>.</w:t>
        </w:r>
        <w:proofErr w:type="spellStart"/>
        <w:r w:rsidRPr="00A5466B">
          <w:rPr>
            <w:iCs/>
            <w:sz w:val="14"/>
            <w:szCs w:val="14"/>
            <w:lang w:val="en-US" w:eastAsia="zh-CN"/>
          </w:rPr>
          <w:t>gosuslugi</w:t>
        </w:r>
        <w:proofErr w:type="spellEnd"/>
        <w:r w:rsidRPr="00A5466B">
          <w:rPr>
            <w:iCs/>
            <w:sz w:val="14"/>
            <w:szCs w:val="14"/>
            <w:lang w:eastAsia="zh-CN"/>
          </w:rPr>
          <w:t>.</w:t>
        </w:r>
        <w:r w:rsidRPr="00A5466B">
          <w:rPr>
            <w:iCs/>
            <w:sz w:val="14"/>
            <w:szCs w:val="14"/>
            <w:lang w:val="en-US" w:eastAsia="zh-CN"/>
          </w:rPr>
          <w:t>ru</w:t>
        </w:r>
      </w:hyperlink>
      <w:r w:rsidRPr="00A5466B">
        <w:rPr>
          <w:iCs/>
          <w:sz w:val="14"/>
          <w:szCs w:val="14"/>
          <w:lang w:eastAsia="zh-CN"/>
        </w:rPr>
        <w:t>).</w:t>
      </w:r>
    </w:p>
    <w:p w:rsidR="00063ECE" w:rsidRPr="00A5466B" w:rsidRDefault="00063ECE" w:rsidP="00063ECE">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5.4.3. Жалоба должна содержать:</w:t>
      </w:r>
    </w:p>
    <w:p w:rsidR="00063ECE" w:rsidRPr="00A5466B" w:rsidRDefault="00063ECE" w:rsidP="00063ECE">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063ECE" w:rsidRPr="00A5466B" w:rsidRDefault="00063ECE" w:rsidP="00063ECE">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063ECE" w:rsidRPr="00A5466B" w:rsidRDefault="00063ECE" w:rsidP="00063ECE">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063ECE" w:rsidRPr="00A5466B" w:rsidRDefault="00063ECE" w:rsidP="00063ECE">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5.5. Сроки рассмотрения жалобы</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5.5.1. Жалоба, поступившая в Администрацию муниципального района, </w:t>
      </w:r>
      <w:r w:rsidRPr="00A5466B">
        <w:rPr>
          <w:sz w:val="14"/>
          <w:szCs w:val="14"/>
          <w:lang w:eastAsia="zh-CN"/>
        </w:rPr>
        <w:t>отдел</w:t>
      </w:r>
      <w:r w:rsidRPr="00A5466B">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lang w:eastAsia="zh-CN"/>
        </w:rPr>
        <w:t xml:space="preserve">отдела, руководителя и (или) работника МФЦ, </w:t>
      </w:r>
      <w:r w:rsidRPr="00A5466B">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063ECE" w:rsidRPr="00A5466B" w:rsidRDefault="00063ECE" w:rsidP="00063ECE">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5.6. Результат рассмотрения жалобы</w:t>
      </w:r>
    </w:p>
    <w:p w:rsidR="00063ECE" w:rsidRPr="00A5466B" w:rsidRDefault="00063ECE" w:rsidP="00063ECE">
      <w:pPr>
        <w:suppressAutoHyphens/>
        <w:autoSpaceDE w:val="0"/>
        <w:autoSpaceDN w:val="0"/>
        <w:adjustRightInd w:val="0"/>
        <w:ind w:firstLine="284"/>
        <w:jc w:val="both"/>
        <w:outlineLvl w:val="1"/>
        <w:rPr>
          <w:i/>
          <w:iCs/>
          <w:strike/>
          <w:sz w:val="14"/>
          <w:szCs w:val="14"/>
          <w:lang w:eastAsia="zh-CN"/>
        </w:rPr>
      </w:pPr>
      <w:r w:rsidRPr="00A5466B">
        <w:rPr>
          <w:iCs/>
          <w:sz w:val="14"/>
          <w:szCs w:val="14"/>
          <w:lang w:eastAsia="zh-CN"/>
        </w:rPr>
        <w:t>5.6.1. По результатам рассмотрения жалобы принимается одно из следующих решений:</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lang w:eastAsia="zh-CN"/>
        </w:rPr>
        <w:t xml:space="preserve"> муниципальными правовыми актами</w:t>
      </w:r>
      <w:r w:rsidRPr="00A5466B">
        <w:rPr>
          <w:iCs/>
          <w:sz w:val="14"/>
          <w:szCs w:val="14"/>
          <w:lang w:eastAsia="zh-CN"/>
        </w:rPr>
        <w:t>;</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в удовлетворении жалобы отказывается.</w:t>
      </w:r>
    </w:p>
    <w:p w:rsidR="00063ECE" w:rsidRPr="00A5466B" w:rsidRDefault="00063ECE" w:rsidP="00063ECE">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5.7. Порядок информирования заявителя о результатах рассмотрения жалобы</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5.7.1. Не позднее дня, следующего за днем принятия решения, указанного в пункте 5.6 настоящего Административного регламента, заявителю в письменной </w:t>
      </w:r>
      <w:r w:rsidRPr="00A5466B">
        <w:rPr>
          <w:iCs/>
          <w:sz w:val="14"/>
          <w:szCs w:val="14"/>
          <w:lang w:eastAsia="zh-CN"/>
        </w:rPr>
        <w:lastRenderedPageBreak/>
        <w:t>форме и по желанию заявителя в электронной форме направляется мотивированный ответ о результатах рассмотрения жалобы.</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63ECE" w:rsidRPr="00A5466B" w:rsidRDefault="00063ECE" w:rsidP="00063ECE">
      <w:pPr>
        <w:suppressAutoHyphens/>
        <w:autoSpaceDE w:val="0"/>
        <w:autoSpaceDN w:val="0"/>
        <w:adjustRightInd w:val="0"/>
        <w:ind w:firstLine="284"/>
        <w:jc w:val="both"/>
        <w:rPr>
          <w:sz w:val="14"/>
          <w:szCs w:val="14"/>
          <w:lang w:eastAsia="zh-CN"/>
        </w:rPr>
      </w:pPr>
      <w:r w:rsidRPr="00A5466B">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5.8. Порядок обжалования решения по жалобе</w:t>
      </w:r>
    </w:p>
    <w:p w:rsidR="00063ECE" w:rsidRPr="00A5466B" w:rsidRDefault="00063ECE" w:rsidP="00063ECE">
      <w:pPr>
        <w:suppressAutoHyphens/>
        <w:autoSpaceDE w:val="0"/>
        <w:autoSpaceDN w:val="0"/>
        <w:adjustRightInd w:val="0"/>
        <w:ind w:firstLine="284"/>
        <w:jc w:val="both"/>
        <w:outlineLvl w:val="1"/>
        <w:rPr>
          <w:sz w:val="14"/>
          <w:szCs w:val="14"/>
          <w:lang w:eastAsia="zh-CN"/>
        </w:rPr>
      </w:pPr>
      <w:r w:rsidRPr="00A5466B">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A5466B">
        <w:rPr>
          <w:sz w:val="14"/>
          <w:szCs w:val="14"/>
          <w:lang w:eastAsia="zh-CN"/>
        </w:rPr>
        <w:t>отдела</w:t>
      </w:r>
      <w:r w:rsidRPr="00A5466B">
        <w:rPr>
          <w:iCs/>
          <w:sz w:val="14"/>
          <w:szCs w:val="14"/>
          <w:lang w:eastAsia="zh-CN"/>
        </w:rPr>
        <w:t xml:space="preserve"> – </w:t>
      </w:r>
      <w:r w:rsidRPr="00A5466B">
        <w:rPr>
          <w:sz w:val="14"/>
          <w:szCs w:val="14"/>
          <w:lang w:eastAsia="zh-CN"/>
        </w:rPr>
        <w:t>Главе муниципального района</w:t>
      </w:r>
      <w:r w:rsidRPr="00A5466B">
        <w:rPr>
          <w:bCs/>
          <w:sz w:val="14"/>
          <w:szCs w:val="14"/>
          <w:lang w:eastAsia="zh-CN"/>
        </w:rPr>
        <w:t xml:space="preserve">.   </w:t>
      </w:r>
    </w:p>
    <w:p w:rsidR="00063ECE" w:rsidRPr="00A5466B" w:rsidRDefault="00063ECE" w:rsidP="00063ECE">
      <w:pPr>
        <w:suppressAutoHyphens/>
        <w:autoSpaceDE w:val="0"/>
        <w:autoSpaceDN w:val="0"/>
        <w:adjustRightInd w:val="0"/>
        <w:ind w:firstLine="284"/>
        <w:jc w:val="both"/>
        <w:rPr>
          <w:b/>
          <w:sz w:val="14"/>
          <w:szCs w:val="14"/>
          <w:lang w:eastAsia="zh-CN"/>
        </w:rPr>
      </w:pPr>
      <w:r w:rsidRPr="00A5466B">
        <w:rPr>
          <w:b/>
          <w:sz w:val="14"/>
          <w:szCs w:val="14"/>
          <w:lang w:eastAsia="zh-CN"/>
        </w:rPr>
        <w:t>5.9. Право заявителя на получение информации и документов, необходимых для обоснования и рассмотрения жалобы</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5466B">
        <w:rPr>
          <w:sz w:val="14"/>
          <w:szCs w:val="14"/>
          <w:lang w:eastAsia="zh-CN"/>
        </w:rPr>
        <w:t>отдела</w:t>
      </w:r>
      <w:r w:rsidRPr="00A5466B">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063ECE" w:rsidRPr="00A5466B" w:rsidRDefault="00063ECE" w:rsidP="00063ECE">
      <w:pPr>
        <w:suppressAutoHyphens/>
        <w:autoSpaceDE w:val="0"/>
        <w:autoSpaceDN w:val="0"/>
        <w:adjustRightInd w:val="0"/>
        <w:ind w:firstLine="284"/>
        <w:jc w:val="both"/>
        <w:outlineLvl w:val="1"/>
        <w:rPr>
          <w:b/>
          <w:iCs/>
          <w:sz w:val="14"/>
          <w:szCs w:val="14"/>
          <w:lang w:eastAsia="zh-CN"/>
        </w:rPr>
      </w:pPr>
      <w:r w:rsidRPr="00A5466B">
        <w:rPr>
          <w:b/>
          <w:iCs/>
          <w:sz w:val="14"/>
          <w:szCs w:val="14"/>
          <w:lang w:eastAsia="zh-CN"/>
        </w:rPr>
        <w:t>5.10. Способы информирования заявителей о порядке подачи и рассмотрения жалобы</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5.10.1. Отдел, Администрация муниципального района, МФЦ обеспечивают:</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063ECE" w:rsidRPr="00A5466B" w:rsidRDefault="00063ECE" w:rsidP="00063ECE">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063ECE" w:rsidRDefault="00063ECE" w:rsidP="00063ECE">
      <w:pPr>
        <w:suppressAutoHyphens/>
        <w:autoSpaceDE w:val="0"/>
        <w:autoSpaceDN w:val="0"/>
        <w:adjustRightInd w:val="0"/>
        <w:jc w:val="center"/>
        <w:outlineLvl w:val="1"/>
        <w:rPr>
          <w:sz w:val="14"/>
          <w:szCs w:val="14"/>
          <w:lang w:eastAsia="zh-CN"/>
        </w:rPr>
      </w:pPr>
    </w:p>
    <w:p w:rsidR="00E44ABD" w:rsidRPr="00A5466B" w:rsidRDefault="00E44ABD" w:rsidP="00063ECE">
      <w:pPr>
        <w:suppressAutoHyphens/>
        <w:autoSpaceDE w:val="0"/>
        <w:autoSpaceDN w:val="0"/>
        <w:adjustRightInd w:val="0"/>
        <w:jc w:val="center"/>
        <w:outlineLvl w:val="1"/>
        <w:rPr>
          <w:sz w:val="14"/>
          <w:szCs w:val="14"/>
          <w:lang w:eastAsia="zh-CN"/>
        </w:rPr>
      </w:pPr>
    </w:p>
    <w:p w:rsidR="00063ECE" w:rsidRPr="00A5466B" w:rsidRDefault="00063ECE" w:rsidP="00063ECE">
      <w:pPr>
        <w:tabs>
          <w:tab w:val="left" w:pos="4480"/>
        </w:tabs>
        <w:suppressAutoHyphens/>
        <w:jc w:val="right"/>
        <w:rPr>
          <w:sz w:val="12"/>
          <w:szCs w:val="14"/>
        </w:rPr>
      </w:pPr>
      <w:r w:rsidRPr="00A5466B">
        <w:rPr>
          <w:sz w:val="12"/>
          <w:szCs w:val="14"/>
        </w:rPr>
        <w:t>Приложение №1</w:t>
      </w:r>
    </w:p>
    <w:p w:rsidR="00063ECE" w:rsidRPr="00A5466B" w:rsidRDefault="00063ECE" w:rsidP="00063ECE">
      <w:pPr>
        <w:tabs>
          <w:tab w:val="left" w:pos="4480"/>
        </w:tabs>
        <w:suppressAutoHyphens/>
        <w:jc w:val="right"/>
        <w:rPr>
          <w:sz w:val="12"/>
          <w:szCs w:val="14"/>
        </w:rPr>
      </w:pPr>
      <w:r w:rsidRPr="00A5466B">
        <w:rPr>
          <w:sz w:val="12"/>
          <w:szCs w:val="14"/>
        </w:rPr>
        <w:t>к административному регламенту</w:t>
      </w:r>
    </w:p>
    <w:p w:rsidR="00063ECE" w:rsidRPr="00A5466B" w:rsidRDefault="00063ECE" w:rsidP="00063ECE">
      <w:pPr>
        <w:tabs>
          <w:tab w:val="left" w:pos="5040"/>
        </w:tabs>
        <w:suppressAutoHyphens/>
        <w:jc w:val="right"/>
        <w:rPr>
          <w:sz w:val="12"/>
          <w:szCs w:val="14"/>
        </w:rPr>
      </w:pPr>
      <w:r w:rsidRPr="00A5466B">
        <w:rPr>
          <w:bCs/>
          <w:sz w:val="12"/>
          <w:szCs w:val="14"/>
        </w:rPr>
        <w:t xml:space="preserve"> </w:t>
      </w:r>
      <w:r w:rsidRPr="00A5466B">
        <w:rPr>
          <w:sz w:val="12"/>
          <w:szCs w:val="14"/>
        </w:rPr>
        <w:t xml:space="preserve">предоставления муниципальной </w:t>
      </w:r>
    </w:p>
    <w:p w:rsidR="00063ECE" w:rsidRPr="00A5466B" w:rsidRDefault="00063ECE" w:rsidP="00063ECE">
      <w:pPr>
        <w:tabs>
          <w:tab w:val="left" w:pos="5040"/>
        </w:tabs>
        <w:suppressAutoHyphens/>
        <w:jc w:val="right"/>
        <w:rPr>
          <w:sz w:val="12"/>
          <w:szCs w:val="14"/>
        </w:rPr>
      </w:pPr>
      <w:r w:rsidRPr="00A5466B">
        <w:rPr>
          <w:sz w:val="12"/>
          <w:szCs w:val="14"/>
        </w:rPr>
        <w:t xml:space="preserve">услуги по предоставлению архивных документов для пользователей </w:t>
      </w:r>
    </w:p>
    <w:p w:rsidR="00063ECE" w:rsidRPr="00A5466B" w:rsidRDefault="00063ECE" w:rsidP="00063ECE">
      <w:pPr>
        <w:tabs>
          <w:tab w:val="left" w:pos="5040"/>
        </w:tabs>
        <w:suppressAutoHyphens/>
        <w:jc w:val="right"/>
        <w:rPr>
          <w:sz w:val="12"/>
          <w:szCs w:val="14"/>
        </w:rPr>
      </w:pPr>
      <w:r w:rsidRPr="00A5466B">
        <w:rPr>
          <w:sz w:val="12"/>
          <w:szCs w:val="14"/>
        </w:rPr>
        <w:t xml:space="preserve">   в читальный зал муниципального     архива</w:t>
      </w:r>
    </w:p>
    <w:p w:rsidR="00063ECE" w:rsidRPr="00A5466B" w:rsidRDefault="00063ECE" w:rsidP="00063ECE">
      <w:pPr>
        <w:suppressAutoHyphens/>
        <w:jc w:val="both"/>
        <w:rPr>
          <w:sz w:val="14"/>
          <w:szCs w:val="14"/>
          <w:lang w:val="x-none" w:eastAsia="x-none"/>
        </w:rPr>
      </w:pPr>
    </w:p>
    <w:p w:rsidR="00063ECE" w:rsidRPr="00A5466B" w:rsidRDefault="00063ECE" w:rsidP="00063ECE">
      <w:pPr>
        <w:suppressAutoHyphens/>
        <w:jc w:val="right"/>
        <w:rPr>
          <w:b/>
          <w:sz w:val="14"/>
          <w:szCs w:val="14"/>
        </w:rPr>
      </w:pPr>
      <w:r w:rsidRPr="00A5466B">
        <w:rPr>
          <w:b/>
          <w:sz w:val="14"/>
          <w:szCs w:val="14"/>
        </w:rPr>
        <w:t xml:space="preserve">                                                                                                 </w:t>
      </w:r>
    </w:p>
    <w:p w:rsidR="00063ECE" w:rsidRPr="00A5466B" w:rsidRDefault="00063ECE" w:rsidP="00063ECE">
      <w:pPr>
        <w:suppressAutoHyphens/>
        <w:jc w:val="right"/>
        <w:rPr>
          <w:b/>
          <w:sz w:val="14"/>
          <w:szCs w:val="14"/>
        </w:rPr>
      </w:pPr>
      <w:r w:rsidRPr="00A5466B">
        <w:rPr>
          <w:b/>
          <w:sz w:val="14"/>
          <w:szCs w:val="14"/>
        </w:rPr>
        <w:t xml:space="preserve">                                                                       Заведующему архивного отдела Администрации Солецкого</w:t>
      </w:r>
    </w:p>
    <w:p w:rsidR="00063ECE" w:rsidRPr="00A5466B" w:rsidRDefault="00063ECE" w:rsidP="00063ECE">
      <w:pPr>
        <w:suppressAutoHyphens/>
        <w:jc w:val="right"/>
        <w:rPr>
          <w:b/>
          <w:sz w:val="14"/>
          <w:szCs w:val="14"/>
        </w:rPr>
      </w:pPr>
      <w:r w:rsidRPr="00A5466B">
        <w:rPr>
          <w:b/>
          <w:sz w:val="14"/>
          <w:szCs w:val="14"/>
        </w:rPr>
        <w:t>муниципального района</w:t>
      </w:r>
    </w:p>
    <w:p w:rsidR="00063ECE" w:rsidRPr="00A5466B" w:rsidRDefault="00063ECE" w:rsidP="00E44ABD">
      <w:pPr>
        <w:suppressAutoHyphens/>
        <w:jc w:val="right"/>
        <w:rPr>
          <w:b/>
          <w:sz w:val="14"/>
          <w:szCs w:val="14"/>
        </w:rPr>
      </w:pPr>
      <w:r w:rsidRPr="00A5466B">
        <w:rPr>
          <w:b/>
          <w:sz w:val="14"/>
          <w:szCs w:val="14"/>
        </w:rPr>
        <w:t>____________________________________</w:t>
      </w:r>
    </w:p>
    <w:p w:rsidR="00063ECE" w:rsidRPr="00A5466B" w:rsidRDefault="00063ECE" w:rsidP="00E44ABD">
      <w:pPr>
        <w:suppressAutoHyphens/>
        <w:jc w:val="right"/>
        <w:rPr>
          <w:b/>
          <w:sz w:val="14"/>
          <w:szCs w:val="14"/>
        </w:rPr>
      </w:pPr>
      <w:r w:rsidRPr="00A5466B">
        <w:rPr>
          <w:b/>
          <w:sz w:val="14"/>
          <w:szCs w:val="14"/>
        </w:rPr>
        <w:t>от__________________________________</w:t>
      </w:r>
    </w:p>
    <w:p w:rsidR="00063ECE" w:rsidRPr="00A5466B" w:rsidRDefault="00063ECE" w:rsidP="00E44ABD">
      <w:pPr>
        <w:suppressAutoHyphens/>
        <w:jc w:val="right"/>
        <w:rPr>
          <w:sz w:val="14"/>
          <w:szCs w:val="14"/>
        </w:rPr>
      </w:pPr>
      <w:r w:rsidRPr="00A5466B">
        <w:rPr>
          <w:sz w:val="14"/>
          <w:szCs w:val="14"/>
        </w:rPr>
        <w:t>(фамилия, имя, отчество)</w:t>
      </w:r>
    </w:p>
    <w:p w:rsidR="00063ECE" w:rsidRPr="00A5466B" w:rsidRDefault="00063ECE" w:rsidP="00E44ABD">
      <w:pPr>
        <w:suppressAutoHyphens/>
        <w:jc w:val="right"/>
        <w:rPr>
          <w:b/>
          <w:sz w:val="14"/>
          <w:szCs w:val="14"/>
        </w:rPr>
      </w:pPr>
      <w:r w:rsidRPr="00A5466B">
        <w:rPr>
          <w:b/>
          <w:sz w:val="14"/>
          <w:szCs w:val="14"/>
        </w:rPr>
        <w:t>__________________________________</w:t>
      </w:r>
    </w:p>
    <w:p w:rsidR="00063ECE" w:rsidRPr="00A5466B" w:rsidRDefault="00063ECE" w:rsidP="00E44ABD">
      <w:pPr>
        <w:suppressAutoHyphens/>
        <w:jc w:val="right"/>
        <w:rPr>
          <w:sz w:val="14"/>
          <w:szCs w:val="14"/>
        </w:rPr>
      </w:pPr>
      <w:r w:rsidRPr="00A5466B">
        <w:rPr>
          <w:sz w:val="14"/>
          <w:szCs w:val="14"/>
        </w:rPr>
        <w:t>(должность, ученое звание, степень)</w:t>
      </w:r>
    </w:p>
    <w:p w:rsidR="00063ECE" w:rsidRPr="00A5466B" w:rsidRDefault="00063ECE" w:rsidP="00E44ABD">
      <w:pPr>
        <w:suppressAutoHyphens/>
        <w:jc w:val="right"/>
        <w:rPr>
          <w:b/>
          <w:sz w:val="14"/>
          <w:szCs w:val="14"/>
        </w:rPr>
      </w:pPr>
    </w:p>
    <w:p w:rsidR="00063ECE" w:rsidRPr="00A5466B" w:rsidRDefault="00063ECE" w:rsidP="00063ECE">
      <w:pPr>
        <w:suppressAutoHyphens/>
        <w:jc w:val="center"/>
        <w:rPr>
          <w:b/>
          <w:sz w:val="14"/>
          <w:szCs w:val="14"/>
        </w:rPr>
      </w:pPr>
    </w:p>
    <w:p w:rsidR="00063ECE" w:rsidRPr="00A5466B" w:rsidRDefault="00063ECE" w:rsidP="00063ECE">
      <w:pPr>
        <w:suppressAutoHyphens/>
        <w:jc w:val="center"/>
        <w:rPr>
          <w:b/>
          <w:sz w:val="14"/>
          <w:szCs w:val="14"/>
        </w:rPr>
      </w:pPr>
      <w:r w:rsidRPr="00A5466B">
        <w:rPr>
          <w:b/>
          <w:sz w:val="14"/>
          <w:szCs w:val="14"/>
        </w:rPr>
        <w:t>ЗАЯВЛЕНИЕ</w:t>
      </w:r>
    </w:p>
    <w:p w:rsidR="00063ECE" w:rsidRPr="00A5466B" w:rsidRDefault="00063ECE" w:rsidP="00063ECE">
      <w:pPr>
        <w:suppressAutoHyphens/>
        <w:jc w:val="center"/>
        <w:rPr>
          <w:b/>
          <w:sz w:val="14"/>
          <w:szCs w:val="14"/>
        </w:rPr>
      </w:pPr>
    </w:p>
    <w:p w:rsidR="00063ECE" w:rsidRPr="00A5466B" w:rsidRDefault="00063ECE" w:rsidP="00063ECE">
      <w:pPr>
        <w:suppressAutoHyphens/>
        <w:jc w:val="both"/>
        <w:rPr>
          <w:sz w:val="14"/>
          <w:szCs w:val="14"/>
        </w:rPr>
      </w:pPr>
      <w:r w:rsidRPr="00A5466B">
        <w:rPr>
          <w:b/>
          <w:sz w:val="14"/>
          <w:szCs w:val="14"/>
        </w:rPr>
        <w:t xml:space="preserve">        </w:t>
      </w:r>
      <w:r w:rsidRPr="00A5466B">
        <w:rPr>
          <w:sz w:val="14"/>
          <w:szCs w:val="14"/>
        </w:rPr>
        <w:t>Прошу разрешения на работу в читальном зале муниципального архива</w:t>
      </w:r>
    </w:p>
    <w:p w:rsidR="00063ECE" w:rsidRPr="00A5466B" w:rsidRDefault="00063ECE" w:rsidP="00063ECE">
      <w:pPr>
        <w:suppressAutoHyphens/>
        <w:jc w:val="both"/>
        <w:rPr>
          <w:sz w:val="14"/>
          <w:szCs w:val="14"/>
        </w:rPr>
      </w:pPr>
      <w:r w:rsidRPr="00A5466B">
        <w:rPr>
          <w:sz w:val="14"/>
          <w:szCs w:val="14"/>
        </w:rPr>
        <w:t xml:space="preserve"> Администрации Солецкого муниципального района по ________________________________________________________________,</w:t>
      </w:r>
    </w:p>
    <w:p w:rsidR="00063ECE" w:rsidRPr="00A5466B" w:rsidRDefault="00063ECE" w:rsidP="00E44ABD">
      <w:pPr>
        <w:suppressAutoHyphens/>
        <w:jc w:val="center"/>
        <w:rPr>
          <w:sz w:val="14"/>
          <w:szCs w:val="14"/>
        </w:rPr>
      </w:pPr>
      <w:r w:rsidRPr="00A5466B">
        <w:rPr>
          <w:sz w:val="14"/>
          <w:szCs w:val="14"/>
        </w:rPr>
        <w:t>(тема исследования)</w:t>
      </w:r>
    </w:p>
    <w:p w:rsidR="00063ECE" w:rsidRPr="00A5466B" w:rsidRDefault="00063ECE" w:rsidP="00063ECE">
      <w:pPr>
        <w:suppressAutoHyphens/>
        <w:rPr>
          <w:sz w:val="14"/>
          <w:szCs w:val="14"/>
        </w:rPr>
      </w:pPr>
      <w:r w:rsidRPr="00A5466B">
        <w:rPr>
          <w:sz w:val="14"/>
          <w:szCs w:val="14"/>
        </w:rPr>
        <w:t>прошу предоставить для исследования  документы за  _____________ годы</w:t>
      </w:r>
    </w:p>
    <w:p w:rsidR="00063ECE" w:rsidRPr="00A5466B" w:rsidRDefault="00063ECE" w:rsidP="00063ECE">
      <w:pPr>
        <w:suppressAutoHyphens/>
        <w:rPr>
          <w:sz w:val="14"/>
          <w:szCs w:val="14"/>
        </w:rPr>
      </w:pPr>
    </w:p>
    <w:p w:rsidR="00063ECE" w:rsidRPr="00A5466B" w:rsidRDefault="00063ECE" w:rsidP="00063ECE">
      <w:pPr>
        <w:suppressAutoHyphens/>
        <w:rPr>
          <w:sz w:val="14"/>
          <w:szCs w:val="14"/>
        </w:rPr>
      </w:pPr>
      <w:r w:rsidRPr="00A5466B">
        <w:rPr>
          <w:sz w:val="14"/>
          <w:szCs w:val="14"/>
        </w:rPr>
        <w:t>Подпись исследователя__________________</w:t>
      </w:r>
    </w:p>
    <w:p w:rsidR="00063ECE" w:rsidRPr="00A5466B" w:rsidRDefault="00063ECE" w:rsidP="00063ECE">
      <w:pPr>
        <w:suppressAutoHyphens/>
        <w:rPr>
          <w:sz w:val="14"/>
          <w:szCs w:val="14"/>
        </w:rPr>
      </w:pPr>
      <w:r w:rsidRPr="00A5466B">
        <w:rPr>
          <w:sz w:val="14"/>
          <w:szCs w:val="14"/>
        </w:rPr>
        <w:t>Дата_______________</w:t>
      </w:r>
    </w:p>
    <w:p w:rsidR="00063ECE" w:rsidRPr="00A5466B" w:rsidRDefault="00063ECE" w:rsidP="00063ECE">
      <w:pPr>
        <w:suppressAutoHyphens/>
        <w:rPr>
          <w:sz w:val="14"/>
          <w:szCs w:val="14"/>
        </w:rPr>
      </w:pPr>
    </w:p>
    <w:p w:rsidR="00063ECE" w:rsidRPr="00A5466B" w:rsidRDefault="00063ECE" w:rsidP="00063ECE">
      <w:pPr>
        <w:suppressAutoHyphens/>
        <w:rPr>
          <w:b/>
          <w:sz w:val="14"/>
          <w:szCs w:val="14"/>
        </w:rPr>
      </w:pPr>
    </w:p>
    <w:p w:rsidR="00063ECE" w:rsidRPr="00A5466B" w:rsidRDefault="00063ECE" w:rsidP="00063ECE">
      <w:pPr>
        <w:tabs>
          <w:tab w:val="left" w:pos="5040"/>
        </w:tabs>
        <w:suppressAutoHyphens/>
        <w:jc w:val="right"/>
        <w:rPr>
          <w:sz w:val="12"/>
          <w:szCs w:val="14"/>
        </w:rPr>
      </w:pPr>
      <w:r w:rsidRPr="00A5466B">
        <w:rPr>
          <w:sz w:val="12"/>
          <w:szCs w:val="14"/>
        </w:rPr>
        <w:t>Приложение №2</w:t>
      </w:r>
    </w:p>
    <w:p w:rsidR="00063ECE" w:rsidRPr="00A5466B" w:rsidRDefault="00063ECE" w:rsidP="00063ECE">
      <w:pPr>
        <w:tabs>
          <w:tab w:val="left" w:pos="5040"/>
        </w:tabs>
        <w:suppressAutoHyphens/>
        <w:jc w:val="right"/>
        <w:rPr>
          <w:sz w:val="12"/>
          <w:szCs w:val="14"/>
        </w:rPr>
      </w:pPr>
      <w:r w:rsidRPr="00A5466B">
        <w:rPr>
          <w:sz w:val="12"/>
          <w:szCs w:val="14"/>
        </w:rPr>
        <w:t>к административному регламенту</w:t>
      </w:r>
      <w:r w:rsidRPr="00A5466B">
        <w:rPr>
          <w:bCs/>
          <w:sz w:val="12"/>
          <w:szCs w:val="14"/>
        </w:rPr>
        <w:t xml:space="preserve">  </w:t>
      </w:r>
      <w:r w:rsidRPr="00A5466B">
        <w:rPr>
          <w:sz w:val="12"/>
          <w:szCs w:val="14"/>
        </w:rPr>
        <w:t xml:space="preserve">предоставления муниципальной </w:t>
      </w:r>
    </w:p>
    <w:p w:rsidR="00063ECE" w:rsidRPr="00A5466B" w:rsidRDefault="00063ECE" w:rsidP="00063ECE">
      <w:pPr>
        <w:tabs>
          <w:tab w:val="left" w:pos="5040"/>
        </w:tabs>
        <w:suppressAutoHyphens/>
        <w:jc w:val="right"/>
        <w:rPr>
          <w:sz w:val="12"/>
          <w:szCs w:val="14"/>
        </w:rPr>
      </w:pPr>
      <w:r w:rsidRPr="00A5466B">
        <w:rPr>
          <w:sz w:val="12"/>
          <w:szCs w:val="14"/>
        </w:rPr>
        <w:lastRenderedPageBreak/>
        <w:t xml:space="preserve">услуги по предоставлению архивных документов для пользователей </w:t>
      </w:r>
    </w:p>
    <w:p w:rsidR="00063ECE" w:rsidRPr="00A5466B" w:rsidRDefault="00063ECE" w:rsidP="00063ECE">
      <w:pPr>
        <w:tabs>
          <w:tab w:val="left" w:pos="5040"/>
        </w:tabs>
        <w:suppressAutoHyphens/>
        <w:jc w:val="right"/>
        <w:rPr>
          <w:sz w:val="12"/>
          <w:szCs w:val="14"/>
        </w:rPr>
      </w:pPr>
      <w:r w:rsidRPr="00A5466B">
        <w:rPr>
          <w:sz w:val="12"/>
          <w:szCs w:val="14"/>
        </w:rPr>
        <w:t>в читальный зал муниципального архива</w:t>
      </w:r>
    </w:p>
    <w:p w:rsidR="00063ECE" w:rsidRPr="00A5466B" w:rsidRDefault="00063ECE" w:rsidP="00063ECE">
      <w:pPr>
        <w:suppressAutoHyphens/>
        <w:jc w:val="both"/>
        <w:rPr>
          <w:b/>
          <w:sz w:val="14"/>
          <w:szCs w:val="14"/>
          <w:lang w:val="x-none" w:eastAsia="x-none"/>
        </w:rPr>
      </w:pPr>
    </w:p>
    <w:p w:rsidR="00063ECE" w:rsidRPr="00A5466B" w:rsidRDefault="00063ECE" w:rsidP="00063ECE">
      <w:pPr>
        <w:suppressAutoHyphens/>
        <w:jc w:val="right"/>
        <w:rPr>
          <w:b/>
          <w:sz w:val="14"/>
          <w:szCs w:val="14"/>
        </w:rPr>
      </w:pPr>
      <w:r w:rsidRPr="00A5466B">
        <w:rPr>
          <w:b/>
          <w:sz w:val="14"/>
          <w:szCs w:val="14"/>
        </w:rPr>
        <w:t xml:space="preserve">Официальный бланк </w:t>
      </w:r>
    </w:p>
    <w:p w:rsidR="00063ECE" w:rsidRPr="00A5466B" w:rsidRDefault="00063ECE" w:rsidP="00063ECE">
      <w:pPr>
        <w:suppressAutoHyphens/>
        <w:jc w:val="right"/>
        <w:rPr>
          <w:b/>
          <w:sz w:val="14"/>
          <w:szCs w:val="14"/>
        </w:rPr>
      </w:pPr>
      <w:r w:rsidRPr="00A5466B">
        <w:rPr>
          <w:b/>
          <w:sz w:val="14"/>
          <w:szCs w:val="14"/>
        </w:rPr>
        <w:t xml:space="preserve">организации </w:t>
      </w:r>
    </w:p>
    <w:p w:rsidR="00063ECE" w:rsidRPr="00A5466B" w:rsidRDefault="00063ECE" w:rsidP="00063ECE">
      <w:pPr>
        <w:suppressAutoHyphens/>
        <w:jc w:val="right"/>
        <w:rPr>
          <w:b/>
          <w:sz w:val="14"/>
          <w:szCs w:val="14"/>
        </w:rPr>
      </w:pPr>
    </w:p>
    <w:p w:rsidR="00063ECE" w:rsidRPr="00A5466B" w:rsidRDefault="00063ECE" w:rsidP="00063ECE">
      <w:pPr>
        <w:suppressAutoHyphens/>
        <w:jc w:val="right"/>
        <w:rPr>
          <w:b/>
          <w:sz w:val="14"/>
          <w:szCs w:val="14"/>
        </w:rPr>
      </w:pPr>
      <w:r w:rsidRPr="00A5466B">
        <w:rPr>
          <w:b/>
          <w:sz w:val="14"/>
          <w:szCs w:val="14"/>
        </w:rPr>
        <w:t xml:space="preserve">                                                           </w:t>
      </w:r>
    </w:p>
    <w:p w:rsidR="00063ECE" w:rsidRPr="00A5466B" w:rsidRDefault="00063ECE" w:rsidP="00063ECE">
      <w:pPr>
        <w:suppressAutoHyphens/>
        <w:jc w:val="right"/>
        <w:rPr>
          <w:b/>
          <w:sz w:val="14"/>
          <w:szCs w:val="14"/>
        </w:rPr>
      </w:pPr>
      <w:r w:rsidRPr="00A5466B">
        <w:rPr>
          <w:b/>
          <w:sz w:val="14"/>
          <w:szCs w:val="14"/>
        </w:rPr>
        <w:t xml:space="preserve">                                                                       Заведующему архивного отдела Администрации  Солецкого</w:t>
      </w:r>
    </w:p>
    <w:p w:rsidR="00063ECE" w:rsidRPr="00A5466B" w:rsidRDefault="00063ECE" w:rsidP="00063ECE">
      <w:pPr>
        <w:suppressAutoHyphens/>
        <w:jc w:val="right"/>
        <w:rPr>
          <w:b/>
          <w:sz w:val="14"/>
          <w:szCs w:val="14"/>
        </w:rPr>
      </w:pPr>
      <w:r w:rsidRPr="00A5466B">
        <w:rPr>
          <w:b/>
          <w:sz w:val="14"/>
          <w:szCs w:val="14"/>
        </w:rPr>
        <w:t>муниципального района</w:t>
      </w:r>
    </w:p>
    <w:p w:rsidR="00063ECE" w:rsidRPr="00A5466B" w:rsidRDefault="00063ECE" w:rsidP="00063ECE">
      <w:pPr>
        <w:suppressAutoHyphens/>
        <w:jc w:val="right"/>
        <w:rPr>
          <w:b/>
          <w:sz w:val="14"/>
          <w:szCs w:val="14"/>
        </w:rPr>
      </w:pPr>
      <w:r w:rsidRPr="00A5466B">
        <w:rPr>
          <w:b/>
          <w:sz w:val="14"/>
          <w:szCs w:val="14"/>
        </w:rPr>
        <w:t xml:space="preserve">                                                                                      _________________________________</w:t>
      </w:r>
    </w:p>
    <w:p w:rsidR="00063ECE" w:rsidRPr="00A5466B" w:rsidRDefault="00063ECE" w:rsidP="00063ECE">
      <w:pPr>
        <w:suppressAutoHyphens/>
        <w:jc w:val="both"/>
        <w:rPr>
          <w:sz w:val="14"/>
          <w:szCs w:val="14"/>
        </w:rPr>
      </w:pPr>
      <w:r w:rsidRPr="00A5466B">
        <w:rPr>
          <w:b/>
          <w:sz w:val="14"/>
          <w:szCs w:val="14"/>
        </w:rPr>
        <w:t xml:space="preserve">                                                                                      </w:t>
      </w:r>
      <w:r w:rsidRPr="00A5466B">
        <w:rPr>
          <w:sz w:val="14"/>
          <w:szCs w:val="14"/>
        </w:rPr>
        <w:t>(фамилия, имя, отчество)</w:t>
      </w:r>
    </w:p>
    <w:p w:rsidR="00063ECE" w:rsidRPr="00A5466B" w:rsidRDefault="00063ECE" w:rsidP="00063ECE">
      <w:pPr>
        <w:suppressAutoHyphens/>
        <w:rPr>
          <w:b/>
          <w:sz w:val="14"/>
          <w:szCs w:val="14"/>
        </w:rPr>
      </w:pPr>
    </w:p>
    <w:p w:rsidR="00063ECE" w:rsidRPr="00A5466B" w:rsidRDefault="00063ECE" w:rsidP="00063ECE">
      <w:pPr>
        <w:suppressAutoHyphens/>
        <w:jc w:val="center"/>
        <w:rPr>
          <w:b/>
          <w:sz w:val="14"/>
          <w:szCs w:val="14"/>
        </w:rPr>
      </w:pPr>
      <w:r w:rsidRPr="00A5466B">
        <w:rPr>
          <w:b/>
          <w:sz w:val="14"/>
          <w:szCs w:val="14"/>
        </w:rPr>
        <w:t>ОТНОШЕНИЕ</w:t>
      </w:r>
    </w:p>
    <w:p w:rsidR="00063ECE" w:rsidRPr="00A5466B" w:rsidRDefault="00063ECE" w:rsidP="00063ECE">
      <w:pPr>
        <w:suppressAutoHyphens/>
        <w:jc w:val="center"/>
        <w:rPr>
          <w:b/>
          <w:sz w:val="14"/>
          <w:szCs w:val="14"/>
        </w:rPr>
      </w:pPr>
    </w:p>
    <w:p w:rsidR="00063ECE" w:rsidRPr="00A5466B" w:rsidRDefault="00063ECE" w:rsidP="00063ECE">
      <w:pPr>
        <w:suppressAutoHyphens/>
        <w:jc w:val="both"/>
        <w:rPr>
          <w:sz w:val="14"/>
          <w:szCs w:val="14"/>
        </w:rPr>
      </w:pPr>
      <w:r w:rsidRPr="00A5466B">
        <w:rPr>
          <w:b/>
          <w:sz w:val="14"/>
          <w:szCs w:val="14"/>
        </w:rPr>
        <w:t xml:space="preserve">    </w:t>
      </w:r>
      <w:r w:rsidRPr="00A5466B">
        <w:rPr>
          <w:sz w:val="14"/>
          <w:szCs w:val="14"/>
        </w:rPr>
        <w:t>Прошу разрешения на работу в читальном зале архивного отдела Администрации Солецкого муниципального района   по 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 xml:space="preserve">                                              (тема исследования) </w:t>
      </w:r>
    </w:p>
    <w:p w:rsidR="00063ECE" w:rsidRPr="00A5466B" w:rsidRDefault="00063ECE" w:rsidP="00063ECE">
      <w:pPr>
        <w:suppressAutoHyphens/>
        <w:jc w:val="both"/>
        <w:rPr>
          <w:sz w:val="14"/>
          <w:szCs w:val="14"/>
        </w:rPr>
      </w:pPr>
      <w:r w:rsidRPr="00A5466B">
        <w:rPr>
          <w:sz w:val="14"/>
          <w:szCs w:val="14"/>
        </w:rPr>
        <w:t>за  ______________________ годы, _______________________________________________</w:t>
      </w:r>
    </w:p>
    <w:p w:rsidR="00063ECE" w:rsidRPr="00A5466B" w:rsidRDefault="00063ECE" w:rsidP="00063ECE">
      <w:pPr>
        <w:suppressAutoHyphens/>
        <w:rPr>
          <w:sz w:val="14"/>
          <w:szCs w:val="14"/>
        </w:rPr>
      </w:pPr>
      <w:r w:rsidRPr="00A5466B">
        <w:rPr>
          <w:sz w:val="14"/>
          <w:szCs w:val="14"/>
        </w:rPr>
        <w:t xml:space="preserve">                                                (наименование должности)</w:t>
      </w:r>
    </w:p>
    <w:p w:rsidR="00063ECE" w:rsidRPr="00A5466B" w:rsidRDefault="00063ECE" w:rsidP="00063ECE">
      <w:pPr>
        <w:suppressAutoHyphens/>
        <w:rPr>
          <w:sz w:val="14"/>
          <w:szCs w:val="14"/>
        </w:rPr>
      </w:pPr>
      <w:r w:rsidRPr="00A5466B">
        <w:rPr>
          <w:sz w:val="14"/>
          <w:szCs w:val="14"/>
        </w:rPr>
        <w:t xml:space="preserve">____________________________________  .                </w:t>
      </w:r>
    </w:p>
    <w:p w:rsidR="00063ECE" w:rsidRPr="00A5466B" w:rsidRDefault="00063ECE" w:rsidP="00063ECE">
      <w:pPr>
        <w:suppressAutoHyphens/>
        <w:rPr>
          <w:sz w:val="14"/>
          <w:szCs w:val="14"/>
        </w:rPr>
      </w:pPr>
      <w:r w:rsidRPr="00A5466B">
        <w:rPr>
          <w:sz w:val="14"/>
          <w:szCs w:val="14"/>
        </w:rPr>
        <w:t xml:space="preserve"> (фамилия имя отчество сотрудника)    </w:t>
      </w:r>
    </w:p>
    <w:p w:rsidR="00063ECE" w:rsidRPr="00A5466B" w:rsidRDefault="00063ECE" w:rsidP="00063ECE">
      <w:pPr>
        <w:suppressAutoHyphens/>
        <w:rPr>
          <w:sz w:val="14"/>
          <w:szCs w:val="14"/>
        </w:rPr>
      </w:pPr>
    </w:p>
    <w:p w:rsidR="00063ECE" w:rsidRPr="00A5466B" w:rsidRDefault="00063ECE" w:rsidP="00063ECE">
      <w:pPr>
        <w:suppressAutoHyphens/>
        <w:rPr>
          <w:sz w:val="14"/>
          <w:szCs w:val="14"/>
        </w:rPr>
      </w:pPr>
      <w:r w:rsidRPr="00A5466B">
        <w:rPr>
          <w:sz w:val="14"/>
          <w:szCs w:val="14"/>
        </w:rPr>
        <w:t>_______________                  _____________________                                  (Должность руководителя          ( подпись)</w:t>
      </w:r>
    </w:p>
    <w:p w:rsidR="00063ECE" w:rsidRPr="00A5466B" w:rsidRDefault="00063ECE" w:rsidP="00063ECE">
      <w:pPr>
        <w:suppressAutoHyphens/>
        <w:rPr>
          <w:sz w:val="14"/>
          <w:szCs w:val="14"/>
        </w:rPr>
      </w:pPr>
      <w:r w:rsidRPr="00A5466B">
        <w:rPr>
          <w:sz w:val="14"/>
          <w:szCs w:val="14"/>
        </w:rPr>
        <w:t xml:space="preserve">направляющей   организации) </w:t>
      </w:r>
    </w:p>
    <w:p w:rsidR="00063ECE" w:rsidRPr="00A5466B" w:rsidRDefault="00063ECE" w:rsidP="00063ECE">
      <w:pPr>
        <w:suppressAutoHyphens/>
        <w:rPr>
          <w:sz w:val="14"/>
          <w:szCs w:val="14"/>
        </w:rPr>
      </w:pPr>
      <w:r w:rsidRPr="00A5466B">
        <w:rPr>
          <w:sz w:val="14"/>
          <w:szCs w:val="14"/>
        </w:rPr>
        <w:t xml:space="preserve"> ______________</w:t>
      </w:r>
    </w:p>
    <w:p w:rsidR="00063ECE" w:rsidRPr="00A5466B" w:rsidRDefault="00063ECE" w:rsidP="00063ECE">
      <w:pPr>
        <w:suppressAutoHyphens/>
        <w:rPr>
          <w:sz w:val="14"/>
          <w:szCs w:val="14"/>
        </w:rPr>
      </w:pPr>
      <w:r w:rsidRPr="00A5466B">
        <w:rPr>
          <w:sz w:val="14"/>
          <w:szCs w:val="14"/>
        </w:rPr>
        <w:t xml:space="preserve">     (дата)</w:t>
      </w:r>
    </w:p>
    <w:p w:rsidR="00063ECE" w:rsidRPr="00A5466B" w:rsidRDefault="00063ECE" w:rsidP="00063ECE">
      <w:pPr>
        <w:suppressAutoHyphens/>
        <w:jc w:val="both"/>
        <w:rPr>
          <w:sz w:val="14"/>
          <w:szCs w:val="14"/>
          <w:lang w:eastAsia="x-none"/>
        </w:rPr>
      </w:pPr>
      <w:r w:rsidRPr="00A5466B">
        <w:rPr>
          <w:sz w:val="14"/>
          <w:szCs w:val="14"/>
          <w:lang w:val="x-none" w:eastAsia="x-none"/>
        </w:rPr>
        <w:t xml:space="preserve">                                                                         </w:t>
      </w:r>
    </w:p>
    <w:p w:rsidR="00063ECE" w:rsidRPr="00A5466B" w:rsidRDefault="00063ECE" w:rsidP="00063ECE">
      <w:pPr>
        <w:tabs>
          <w:tab w:val="left" w:pos="5040"/>
        </w:tabs>
        <w:suppressAutoHyphens/>
        <w:jc w:val="right"/>
        <w:rPr>
          <w:sz w:val="12"/>
          <w:szCs w:val="14"/>
        </w:rPr>
      </w:pPr>
      <w:r w:rsidRPr="00A5466B">
        <w:rPr>
          <w:sz w:val="12"/>
          <w:szCs w:val="14"/>
        </w:rPr>
        <w:t>Приложение №3</w:t>
      </w:r>
    </w:p>
    <w:p w:rsidR="00063ECE" w:rsidRPr="00A5466B" w:rsidRDefault="00063ECE" w:rsidP="00063ECE">
      <w:pPr>
        <w:tabs>
          <w:tab w:val="left" w:pos="5040"/>
        </w:tabs>
        <w:suppressAutoHyphens/>
        <w:jc w:val="right"/>
        <w:rPr>
          <w:sz w:val="12"/>
          <w:szCs w:val="14"/>
        </w:rPr>
      </w:pPr>
      <w:r w:rsidRPr="00A5466B">
        <w:rPr>
          <w:sz w:val="12"/>
          <w:szCs w:val="14"/>
        </w:rPr>
        <w:t>к административному регламенту</w:t>
      </w:r>
      <w:r w:rsidRPr="00A5466B">
        <w:rPr>
          <w:bCs/>
          <w:sz w:val="12"/>
          <w:szCs w:val="14"/>
        </w:rPr>
        <w:t xml:space="preserve">  </w:t>
      </w:r>
      <w:r w:rsidRPr="00A5466B">
        <w:rPr>
          <w:sz w:val="12"/>
          <w:szCs w:val="14"/>
        </w:rPr>
        <w:t xml:space="preserve">предоставления муниципальной </w:t>
      </w:r>
    </w:p>
    <w:p w:rsidR="00063ECE" w:rsidRPr="00A5466B" w:rsidRDefault="00063ECE" w:rsidP="00063ECE">
      <w:pPr>
        <w:tabs>
          <w:tab w:val="left" w:pos="5040"/>
        </w:tabs>
        <w:suppressAutoHyphens/>
        <w:jc w:val="right"/>
        <w:rPr>
          <w:sz w:val="12"/>
          <w:szCs w:val="14"/>
        </w:rPr>
      </w:pPr>
      <w:r w:rsidRPr="00A5466B">
        <w:rPr>
          <w:sz w:val="12"/>
          <w:szCs w:val="14"/>
        </w:rPr>
        <w:t xml:space="preserve">услуги по предоставлению архивных документов для пользователей </w:t>
      </w:r>
    </w:p>
    <w:p w:rsidR="00063ECE" w:rsidRPr="00A5466B" w:rsidRDefault="00063ECE" w:rsidP="00063ECE">
      <w:pPr>
        <w:tabs>
          <w:tab w:val="left" w:pos="5040"/>
        </w:tabs>
        <w:suppressAutoHyphens/>
        <w:jc w:val="right"/>
        <w:rPr>
          <w:sz w:val="12"/>
          <w:szCs w:val="14"/>
        </w:rPr>
      </w:pPr>
      <w:r w:rsidRPr="00A5466B">
        <w:rPr>
          <w:sz w:val="12"/>
          <w:szCs w:val="14"/>
        </w:rPr>
        <w:t>в читальный зал муниципального архива</w:t>
      </w:r>
    </w:p>
    <w:p w:rsidR="00063ECE" w:rsidRPr="00A5466B" w:rsidRDefault="00063ECE" w:rsidP="00063ECE">
      <w:pPr>
        <w:tabs>
          <w:tab w:val="left" w:pos="5040"/>
        </w:tabs>
        <w:suppressAutoHyphens/>
        <w:jc w:val="right"/>
        <w:rPr>
          <w:sz w:val="14"/>
          <w:szCs w:val="14"/>
        </w:rPr>
      </w:pPr>
      <w:r w:rsidRPr="00A5466B">
        <w:rPr>
          <w:sz w:val="14"/>
          <w:szCs w:val="14"/>
        </w:rPr>
        <w:t xml:space="preserve"> </w:t>
      </w:r>
    </w:p>
    <w:p w:rsidR="00063ECE" w:rsidRPr="00A5466B" w:rsidRDefault="00063ECE" w:rsidP="00063ECE">
      <w:pPr>
        <w:suppressAutoHyphens/>
        <w:rPr>
          <w:sz w:val="14"/>
          <w:szCs w:val="14"/>
        </w:rPr>
      </w:pPr>
    </w:p>
    <w:p w:rsidR="00063ECE" w:rsidRPr="00A5466B" w:rsidRDefault="00063ECE" w:rsidP="00063ECE">
      <w:pPr>
        <w:suppressAutoHyphens/>
        <w:rPr>
          <w:sz w:val="14"/>
          <w:szCs w:val="14"/>
        </w:rPr>
      </w:pPr>
    </w:p>
    <w:p w:rsidR="00063ECE" w:rsidRPr="00A5466B" w:rsidRDefault="00063ECE" w:rsidP="00063ECE">
      <w:pPr>
        <w:suppressAutoHyphens/>
        <w:jc w:val="center"/>
        <w:rPr>
          <w:sz w:val="14"/>
          <w:szCs w:val="14"/>
        </w:rPr>
      </w:pPr>
      <w:r w:rsidRPr="00A5466B">
        <w:rPr>
          <w:sz w:val="14"/>
          <w:szCs w:val="14"/>
        </w:rPr>
        <w:t>АНКЕТА ПОЛЬЗОВАТЕЛЯ</w:t>
      </w:r>
    </w:p>
    <w:p w:rsidR="00063ECE" w:rsidRPr="00A5466B" w:rsidRDefault="00063ECE" w:rsidP="00063ECE">
      <w:pPr>
        <w:suppressAutoHyphens/>
        <w:jc w:val="center"/>
        <w:rPr>
          <w:sz w:val="14"/>
          <w:szCs w:val="14"/>
        </w:rPr>
      </w:pPr>
    </w:p>
    <w:p w:rsidR="00063ECE" w:rsidRPr="00A5466B" w:rsidRDefault="00063ECE" w:rsidP="00063ECE">
      <w:pPr>
        <w:suppressAutoHyphens/>
        <w:jc w:val="both"/>
        <w:rPr>
          <w:sz w:val="14"/>
          <w:szCs w:val="14"/>
        </w:rPr>
      </w:pPr>
      <w:r w:rsidRPr="00A5466B">
        <w:rPr>
          <w:sz w:val="14"/>
          <w:szCs w:val="14"/>
        </w:rPr>
        <w:t>Фамилия____________________________________________________</w:t>
      </w:r>
    </w:p>
    <w:p w:rsidR="00063ECE" w:rsidRPr="00A5466B" w:rsidRDefault="00063ECE" w:rsidP="00063ECE">
      <w:pPr>
        <w:suppressAutoHyphens/>
        <w:jc w:val="both"/>
        <w:rPr>
          <w:sz w:val="14"/>
          <w:szCs w:val="14"/>
        </w:rPr>
      </w:pPr>
      <w:proofErr w:type="spellStart"/>
      <w:r w:rsidRPr="00A5466B">
        <w:rPr>
          <w:sz w:val="14"/>
          <w:szCs w:val="14"/>
        </w:rPr>
        <w:t>Имя___________________________Отчество</w:t>
      </w:r>
      <w:proofErr w:type="spellEnd"/>
      <w:r w:rsidRPr="00A5466B">
        <w:rPr>
          <w:sz w:val="14"/>
          <w:szCs w:val="14"/>
        </w:rPr>
        <w:t>______________________</w:t>
      </w:r>
    </w:p>
    <w:p w:rsidR="00063ECE" w:rsidRPr="00A5466B" w:rsidRDefault="00063ECE" w:rsidP="00063ECE">
      <w:pPr>
        <w:suppressAutoHyphens/>
        <w:jc w:val="both"/>
        <w:rPr>
          <w:sz w:val="14"/>
          <w:szCs w:val="14"/>
        </w:rPr>
      </w:pPr>
      <w:r w:rsidRPr="00A5466B">
        <w:rPr>
          <w:sz w:val="14"/>
          <w:szCs w:val="14"/>
        </w:rPr>
        <w:t>Место работы (учебы) и должность_______________________________</w:t>
      </w:r>
    </w:p>
    <w:p w:rsidR="00063ECE" w:rsidRPr="00A5466B" w:rsidRDefault="00063ECE" w:rsidP="00063ECE">
      <w:pPr>
        <w:suppressAutoHyphens/>
        <w:jc w:val="both"/>
        <w:rPr>
          <w:sz w:val="14"/>
          <w:szCs w:val="14"/>
        </w:rPr>
      </w:pPr>
      <w:r w:rsidRPr="00A5466B">
        <w:rPr>
          <w:sz w:val="14"/>
          <w:szCs w:val="14"/>
        </w:rPr>
        <w:t>__________________________________________________________________________________________________________________________________________________________________________________________________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Организация, направившая пользователя, ее адрес______________________</w:t>
      </w:r>
    </w:p>
    <w:p w:rsidR="00063ECE" w:rsidRPr="00A5466B" w:rsidRDefault="00063ECE" w:rsidP="00063ECE">
      <w:pPr>
        <w:suppressAutoHyphens/>
        <w:jc w:val="both"/>
        <w:rPr>
          <w:sz w:val="14"/>
          <w:szCs w:val="14"/>
        </w:rPr>
      </w:pPr>
      <w:r w:rsidRPr="00A5466B">
        <w:rPr>
          <w:sz w:val="14"/>
          <w:szCs w:val="14"/>
        </w:rPr>
        <w:t>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Образование_______________________________________________________</w:t>
      </w:r>
    </w:p>
    <w:p w:rsidR="00063ECE" w:rsidRPr="00A5466B" w:rsidRDefault="00063ECE" w:rsidP="00063ECE">
      <w:pPr>
        <w:suppressAutoHyphens/>
        <w:jc w:val="both"/>
        <w:rPr>
          <w:sz w:val="14"/>
          <w:szCs w:val="14"/>
        </w:rPr>
      </w:pPr>
      <w:r w:rsidRPr="00A5466B">
        <w:rPr>
          <w:sz w:val="14"/>
          <w:szCs w:val="14"/>
        </w:rPr>
        <w:t>Ученая степень, звание______________________________________________</w:t>
      </w:r>
    </w:p>
    <w:p w:rsidR="00063ECE" w:rsidRPr="00A5466B" w:rsidRDefault="00063ECE" w:rsidP="00063ECE">
      <w:pPr>
        <w:suppressAutoHyphens/>
        <w:jc w:val="both"/>
        <w:rPr>
          <w:sz w:val="14"/>
          <w:szCs w:val="14"/>
        </w:rPr>
      </w:pPr>
      <w:r w:rsidRPr="00A5466B">
        <w:rPr>
          <w:sz w:val="14"/>
          <w:szCs w:val="14"/>
        </w:rPr>
        <w:t>Тема и хронологические рамки исследования___________________________</w:t>
      </w:r>
    </w:p>
    <w:p w:rsidR="00063ECE" w:rsidRPr="00A5466B" w:rsidRDefault="00063ECE" w:rsidP="00063ECE">
      <w:pPr>
        <w:suppressAutoHyphens/>
        <w:jc w:val="both"/>
        <w:rPr>
          <w:sz w:val="14"/>
          <w:szCs w:val="14"/>
        </w:rPr>
      </w:pPr>
      <w:r w:rsidRPr="00A5466B">
        <w:rPr>
          <w:sz w:val="14"/>
          <w:szCs w:val="14"/>
        </w:rPr>
        <w:t>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Место жительства___________________________________________________</w:t>
      </w:r>
    </w:p>
    <w:p w:rsidR="00063ECE" w:rsidRPr="00A5466B" w:rsidRDefault="00063ECE" w:rsidP="00063ECE">
      <w:pPr>
        <w:suppressAutoHyphens/>
        <w:jc w:val="both"/>
        <w:rPr>
          <w:sz w:val="14"/>
          <w:szCs w:val="14"/>
        </w:rPr>
      </w:pPr>
      <w:r w:rsidRPr="00A5466B">
        <w:rPr>
          <w:sz w:val="14"/>
          <w:szCs w:val="14"/>
        </w:rPr>
        <w:t>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Телефон (домашний)___________________(служебный)___________________</w:t>
      </w:r>
    </w:p>
    <w:p w:rsidR="00063ECE" w:rsidRPr="00A5466B" w:rsidRDefault="00063ECE" w:rsidP="00063ECE">
      <w:pPr>
        <w:suppressAutoHyphens/>
        <w:jc w:val="both"/>
        <w:rPr>
          <w:sz w:val="14"/>
          <w:szCs w:val="14"/>
        </w:rPr>
      </w:pPr>
      <w:r w:rsidRPr="00A5466B">
        <w:rPr>
          <w:sz w:val="14"/>
          <w:szCs w:val="14"/>
        </w:rPr>
        <w:t>Серия и № документа, удостоверяющего личность_______________________</w:t>
      </w:r>
    </w:p>
    <w:p w:rsidR="00063ECE" w:rsidRPr="00A5466B" w:rsidRDefault="00063ECE" w:rsidP="00063ECE">
      <w:pPr>
        <w:suppressAutoHyphens/>
        <w:jc w:val="both"/>
        <w:rPr>
          <w:sz w:val="14"/>
          <w:szCs w:val="14"/>
        </w:rPr>
      </w:pPr>
      <w:r w:rsidRPr="00A5466B">
        <w:rPr>
          <w:sz w:val="14"/>
          <w:szCs w:val="14"/>
        </w:rPr>
        <w:t>__________________________________________________________________</w:t>
      </w:r>
    </w:p>
    <w:p w:rsidR="00063ECE" w:rsidRPr="00A5466B" w:rsidRDefault="00063ECE" w:rsidP="00063ECE">
      <w:pPr>
        <w:suppressAutoHyphens/>
        <w:jc w:val="both"/>
        <w:rPr>
          <w:sz w:val="14"/>
          <w:szCs w:val="14"/>
        </w:rPr>
      </w:pPr>
      <w:r w:rsidRPr="00A5466B">
        <w:rPr>
          <w:sz w:val="14"/>
          <w:szCs w:val="14"/>
        </w:rPr>
        <w:tab/>
        <w:t>С Правилами работы пользователей в читальных залах государственных архивов Российской Федерации ознакомился (ась), обязуюсь их выполнять.</w:t>
      </w:r>
    </w:p>
    <w:p w:rsidR="00063ECE" w:rsidRPr="00A5466B" w:rsidRDefault="00063ECE" w:rsidP="00063ECE">
      <w:pPr>
        <w:suppressAutoHyphens/>
        <w:jc w:val="both"/>
        <w:rPr>
          <w:sz w:val="14"/>
          <w:szCs w:val="14"/>
        </w:rPr>
      </w:pPr>
      <w:r w:rsidRPr="00A5466B">
        <w:rPr>
          <w:sz w:val="14"/>
          <w:szCs w:val="14"/>
        </w:rPr>
        <w:t>Дата_____________________        _____________________________(Подпись)</w:t>
      </w:r>
    </w:p>
    <w:p w:rsidR="00063ECE" w:rsidRPr="00A5466B" w:rsidRDefault="00063ECE" w:rsidP="00063ECE">
      <w:pPr>
        <w:suppressAutoHyphens/>
        <w:jc w:val="both"/>
        <w:rPr>
          <w:sz w:val="14"/>
          <w:szCs w:val="14"/>
          <w:lang w:val="x-none" w:eastAsia="x-none"/>
        </w:rPr>
      </w:pPr>
      <w:r w:rsidRPr="00A5466B">
        <w:rPr>
          <w:sz w:val="14"/>
          <w:szCs w:val="14"/>
          <w:lang w:val="x-none" w:eastAsia="x-none"/>
        </w:rPr>
        <w:tab/>
      </w:r>
      <w:r w:rsidRPr="00A5466B">
        <w:rPr>
          <w:sz w:val="14"/>
          <w:szCs w:val="14"/>
          <w:lang w:val="x-none" w:eastAsia="x-none"/>
        </w:rPr>
        <w:tab/>
      </w:r>
      <w:r w:rsidRPr="00A5466B">
        <w:rPr>
          <w:sz w:val="14"/>
          <w:szCs w:val="14"/>
          <w:lang w:val="x-none" w:eastAsia="x-none"/>
        </w:rPr>
        <w:tab/>
      </w:r>
      <w:r w:rsidRPr="00A5466B">
        <w:rPr>
          <w:sz w:val="14"/>
          <w:szCs w:val="14"/>
          <w:lang w:val="x-none" w:eastAsia="x-none"/>
        </w:rPr>
        <w:tab/>
        <w:t>________________</w:t>
      </w:r>
    </w:p>
    <w:p w:rsidR="00063ECE" w:rsidRPr="00A5466B" w:rsidRDefault="00063ECE" w:rsidP="00063ECE">
      <w:pPr>
        <w:suppressAutoHyphens/>
        <w:rPr>
          <w:sz w:val="14"/>
          <w:szCs w:val="14"/>
        </w:rPr>
      </w:pPr>
    </w:p>
    <w:p w:rsidR="00063ECE" w:rsidRPr="00A5466B" w:rsidRDefault="00063ECE" w:rsidP="00063ECE">
      <w:pPr>
        <w:suppressAutoHyphens/>
        <w:rPr>
          <w:sz w:val="14"/>
          <w:szCs w:val="14"/>
        </w:rPr>
      </w:pPr>
    </w:p>
    <w:p w:rsidR="00063ECE" w:rsidRPr="00A5466B" w:rsidRDefault="00063ECE" w:rsidP="00063ECE">
      <w:pPr>
        <w:tabs>
          <w:tab w:val="left" w:pos="4480"/>
        </w:tabs>
        <w:suppressAutoHyphens/>
        <w:jc w:val="right"/>
        <w:rPr>
          <w:sz w:val="14"/>
          <w:szCs w:val="14"/>
        </w:rPr>
      </w:pPr>
    </w:p>
    <w:p w:rsidR="00063ECE" w:rsidRPr="00A5466B" w:rsidRDefault="00063ECE" w:rsidP="00063ECE">
      <w:pPr>
        <w:tabs>
          <w:tab w:val="left" w:pos="4480"/>
        </w:tabs>
        <w:suppressAutoHyphens/>
        <w:jc w:val="right"/>
        <w:rPr>
          <w:sz w:val="14"/>
          <w:szCs w:val="14"/>
        </w:rPr>
      </w:pPr>
      <w:r w:rsidRPr="00A5466B">
        <w:rPr>
          <w:sz w:val="14"/>
          <w:szCs w:val="14"/>
        </w:rPr>
        <w:t>Приложение №4</w:t>
      </w:r>
    </w:p>
    <w:p w:rsidR="00063ECE" w:rsidRPr="00A5466B" w:rsidRDefault="00063ECE" w:rsidP="00063ECE">
      <w:pPr>
        <w:tabs>
          <w:tab w:val="left" w:pos="4480"/>
        </w:tabs>
        <w:suppressAutoHyphens/>
        <w:jc w:val="right"/>
        <w:rPr>
          <w:sz w:val="14"/>
          <w:szCs w:val="14"/>
        </w:rPr>
      </w:pPr>
      <w:r w:rsidRPr="00A5466B">
        <w:rPr>
          <w:sz w:val="14"/>
          <w:szCs w:val="14"/>
        </w:rPr>
        <w:t>к административному регламенту</w:t>
      </w:r>
    </w:p>
    <w:p w:rsidR="00063ECE" w:rsidRPr="00A5466B" w:rsidRDefault="00063ECE" w:rsidP="00063ECE">
      <w:pPr>
        <w:tabs>
          <w:tab w:val="left" w:pos="5040"/>
        </w:tabs>
        <w:suppressAutoHyphens/>
        <w:rPr>
          <w:sz w:val="14"/>
          <w:szCs w:val="14"/>
        </w:rPr>
      </w:pPr>
      <w:r w:rsidRPr="00A5466B">
        <w:rPr>
          <w:sz w:val="14"/>
          <w:szCs w:val="14"/>
        </w:rPr>
        <w:t xml:space="preserve">предоставления муниципальной </w:t>
      </w:r>
    </w:p>
    <w:p w:rsidR="00063ECE" w:rsidRPr="00A5466B" w:rsidRDefault="00063ECE" w:rsidP="00063ECE">
      <w:pPr>
        <w:tabs>
          <w:tab w:val="left" w:pos="5040"/>
        </w:tabs>
        <w:suppressAutoHyphens/>
        <w:jc w:val="right"/>
        <w:rPr>
          <w:sz w:val="14"/>
          <w:szCs w:val="14"/>
        </w:rPr>
      </w:pPr>
      <w:r w:rsidRPr="00A5466B">
        <w:rPr>
          <w:sz w:val="14"/>
          <w:szCs w:val="14"/>
        </w:rPr>
        <w:t xml:space="preserve">услуги по предоставлению архивных документов для пользователей </w:t>
      </w:r>
    </w:p>
    <w:p w:rsidR="00063ECE" w:rsidRPr="00A5466B" w:rsidRDefault="00063ECE" w:rsidP="00063ECE">
      <w:pPr>
        <w:tabs>
          <w:tab w:val="left" w:pos="4480"/>
        </w:tabs>
        <w:suppressAutoHyphens/>
        <w:jc w:val="right"/>
        <w:rPr>
          <w:sz w:val="14"/>
          <w:szCs w:val="14"/>
        </w:rPr>
      </w:pPr>
      <w:r w:rsidRPr="00A5466B">
        <w:rPr>
          <w:sz w:val="14"/>
          <w:szCs w:val="14"/>
        </w:rPr>
        <w:t>в читальный зал муниципального архива</w:t>
      </w:r>
    </w:p>
    <w:p w:rsidR="00063ECE" w:rsidRPr="00A5466B" w:rsidRDefault="00063ECE" w:rsidP="00063ECE">
      <w:pPr>
        <w:suppressAutoHyphens/>
        <w:rPr>
          <w:sz w:val="14"/>
          <w:szCs w:val="14"/>
        </w:rPr>
      </w:pPr>
    </w:p>
    <w:p w:rsidR="00063ECE" w:rsidRPr="00A5466B" w:rsidRDefault="00063ECE" w:rsidP="00063ECE">
      <w:pPr>
        <w:suppressAutoHyphens/>
        <w:rPr>
          <w:sz w:val="14"/>
          <w:szCs w:val="14"/>
        </w:rPr>
      </w:pPr>
    </w:p>
    <w:p w:rsidR="00063ECE" w:rsidRPr="00A5466B" w:rsidRDefault="00063ECE" w:rsidP="00063ECE">
      <w:pPr>
        <w:suppressAutoHyphens/>
        <w:jc w:val="center"/>
        <w:rPr>
          <w:b/>
          <w:sz w:val="14"/>
          <w:szCs w:val="14"/>
        </w:rPr>
      </w:pPr>
      <w:r w:rsidRPr="00A5466B">
        <w:rPr>
          <w:b/>
          <w:sz w:val="14"/>
          <w:szCs w:val="14"/>
        </w:rPr>
        <w:t>Архивный отдел</w:t>
      </w:r>
    </w:p>
    <w:p w:rsidR="00063ECE" w:rsidRPr="00A5466B" w:rsidRDefault="00063ECE" w:rsidP="00063ECE">
      <w:pPr>
        <w:suppressAutoHyphens/>
        <w:jc w:val="center"/>
        <w:rPr>
          <w:b/>
          <w:sz w:val="14"/>
          <w:szCs w:val="14"/>
        </w:rPr>
      </w:pPr>
      <w:r w:rsidRPr="00A5466B">
        <w:rPr>
          <w:b/>
          <w:sz w:val="14"/>
          <w:szCs w:val="14"/>
        </w:rPr>
        <w:t>Администрации Солецкого муниципального района</w:t>
      </w:r>
    </w:p>
    <w:p w:rsidR="00063ECE" w:rsidRPr="00A5466B" w:rsidRDefault="00063ECE" w:rsidP="00063ECE">
      <w:pPr>
        <w:suppressAutoHyphens/>
        <w:jc w:val="both"/>
        <w:rPr>
          <w:sz w:val="14"/>
          <w:szCs w:val="14"/>
        </w:rPr>
      </w:pP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ЗАКАЗ</w:t>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 xml:space="preserve">РАЗРЕШАЮ </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на выдачу документов,</w:t>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выдачу документов</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копий фонда пользования,</w:t>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___________________________</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lastRenderedPageBreak/>
        <w:t>описей дел</w:t>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наименование должности</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___________________________</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подпись, расшифровка подписи</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r>
      <w:r w:rsidRPr="00A5466B">
        <w:rPr>
          <w:rFonts w:eastAsia="Times New Roman"/>
          <w:sz w:val="14"/>
          <w:szCs w:val="14"/>
          <w:lang w:eastAsia="ru-RU"/>
        </w:rPr>
        <w:tab/>
        <w:t>Дата_______________________</w:t>
      </w:r>
    </w:p>
    <w:p w:rsidR="00440945" w:rsidRPr="00A5466B" w:rsidRDefault="00440945" w:rsidP="00440945">
      <w:pPr>
        <w:suppressAutoHyphens/>
        <w:jc w:val="both"/>
        <w:rPr>
          <w:rFonts w:eastAsia="Times New Roman"/>
          <w:sz w:val="14"/>
          <w:szCs w:val="14"/>
          <w:lang w:eastAsia="ru-RU"/>
        </w:rPr>
      </w:pP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___________________________________________________________________</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(Фамилия, инициалы, номер личного дела пользователя)</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___________________________________________________________________</w:t>
      </w:r>
    </w:p>
    <w:p w:rsidR="00440945" w:rsidRPr="00A5466B" w:rsidRDefault="00440945" w:rsidP="00440945">
      <w:pPr>
        <w:suppressAutoHyphens/>
        <w:jc w:val="both"/>
        <w:rPr>
          <w:rFonts w:eastAsia="Times New Roman"/>
          <w:sz w:val="14"/>
          <w:szCs w:val="14"/>
          <w:lang w:eastAsia="ru-RU"/>
        </w:rPr>
      </w:pPr>
      <w:r w:rsidRPr="00A5466B">
        <w:rPr>
          <w:rFonts w:eastAsia="Times New Roman"/>
          <w:sz w:val="14"/>
          <w:szCs w:val="14"/>
          <w:lang w:eastAsia="ru-RU"/>
        </w:rPr>
        <w:t>(Тема исследования, цель выдачи)</w:t>
      </w:r>
    </w:p>
    <w:p w:rsidR="00063ECE" w:rsidRPr="00A5466B" w:rsidRDefault="00440945" w:rsidP="00440945">
      <w:pPr>
        <w:suppressAutoHyphens/>
        <w:jc w:val="both"/>
        <w:rPr>
          <w:sz w:val="14"/>
          <w:szCs w:val="14"/>
        </w:rPr>
      </w:pPr>
      <w:r w:rsidRPr="00A5466B">
        <w:rPr>
          <w:rFonts w:eastAsia="Times New Roman"/>
          <w:sz w:val="14"/>
          <w:szCs w:val="14"/>
          <w:lang w:eastAsia="ru-RU"/>
        </w:rPr>
        <w:t>______________________________________________________________________________________________________________________________________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540"/>
        <w:gridCol w:w="531"/>
        <w:gridCol w:w="734"/>
        <w:gridCol w:w="708"/>
        <w:gridCol w:w="593"/>
        <w:gridCol w:w="713"/>
        <w:gridCol w:w="795"/>
      </w:tblGrid>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Фонд </w:t>
            </w:r>
          </w:p>
          <w:p w:rsidR="00063ECE" w:rsidRPr="00A5466B" w:rsidRDefault="00063ECE" w:rsidP="00063ECE">
            <w:pPr>
              <w:suppressAutoHyphens/>
              <w:jc w:val="both"/>
              <w:rPr>
                <w:sz w:val="12"/>
                <w:szCs w:val="14"/>
              </w:rPr>
            </w:pPr>
            <w:r w:rsidRPr="00A5466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Опись </w:t>
            </w:r>
          </w:p>
          <w:p w:rsidR="00063ECE" w:rsidRPr="00A5466B" w:rsidRDefault="00063ECE" w:rsidP="00063ECE">
            <w:pPr>
              <w:suppressAutoHyphens/>
              <w:jc w:val="both"/>
              <w:rPr>
                <w:sz w:val="12"/>
                <w:szCs w:val="14"/>
              </w:rPr>
            </w:pPr>
            <w:r w:rsidRPr="00A5466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roofErr w:type="spellStart"/>
            <w:r w:rsidRPr="00A5466B">
              <w:rPr>
                <w:sz w:val="12"/>
                <w:szCs w:val="14"/>
              </w:rPr>
              <w:t>Ед.хр</w:t>
            </w:r>
            <w:proofErr w:type="spellEnd"/>
            <w:r w:rsidRPr="00A5466B">
              <w:rPr>
                <w:sz w:val="12"/>
                <w:szCs w:val="14"/>
              </w:rPr>
              <w:t xml:space="preserve">. </w:t>
            </w:r>
          </w:p>
          <w:p w:rsidR="00063ECE" w:rsidRPr="00A5466B" w:rsidRDefault="00063ECE" w:rsidP="00063ECE">
            <w:pPr>
              <w:suppressAutoHyphens/>
              <w:jc w:val="both"/>
              <w:rPr>
                <w:sz w:val="12"/>
                <w:szCs w:val="14"/>
              </w:rPr>
            </w:pPr>
            <w:r w:rsidRPr="00A5466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Заголовок </w:t>
            </w:r>
          </w:p>
          <w:p w:rsidR="00063ECE" w:rsidRPr="00A5466B" w:rsidRDefault="00063ECE" w:rsidP="00063ECE">
            <w:pPr>
              <w:suppressAutoHyphens/>
              <w:jc w:val="both"/>
              <w:rPr>
                <w:sz w:val="12"/>
                <w:szCs w:val="14"/>
              </w:rPr>
            </w:pPr>
            <w:proofErr w:type="spellStart"/>
            <w:r w:rsidRPr="00A5466B">
              <w:rPr>
                <w:sz w:val="12"/>
                <w:szCs w:val="14"/>
              </w:rPr>
              <w:t>ед.хр</w:t>
            </w:r>
            <w:proofErr w:type="spellEnd"/>
            <w:r w:rsidRPr="00A5466B">
              <w:rPr>
                <w:sz w:val="12"/>
                <w:szCs w:val="14"/>
              </w:rPr>
              <w:t>.</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Кол-во </w:t>
            </w:r>
          </w:p>
          <w:p w:rsidR="00063ECE" w:rsidRPr="00A5466B" w:rsidRDefault="00063ECE" w:rsidP="00063ECE">
            <w:pPr>
              <w:suppressAutoHyphens/>
              <w:jc w:val="both"/>
              <w:rPr>
                <w:sz w:val="12"/>
                <w:szCs w:val="14"/>
              </w:rPr>
            </w:pPr>
            <w:r w:rsidRPr="00A5466B">
              <w:rPr>
                <w:sz w:val="12"/>
                <w:szCs w:val="14"/>
              </w:rPr>
              <w:t xml:space="preserve">листов </w:t>
            </w:r>
          </w:p>
          <w:p w:rsidR="00063ECE" w:rsidRPr="00A5466B" w:rsidRDefault="00063ECE" w:rsidP="00063ECE">
            <w:pPr>
              <w:suppressAutoHyphens/>
              <w:jc w:val="both"/>
              <w:rPr>
                <w:sz w:val="12"/>
                <w:szCs w:val="14"/>
              </w:rPr>
            </w:pPr>
            <w:r w:rsidRPr="00A5466B">
              <w:rPr>
                <w:sz w:val="12"/>
                <w:szCs w:val="14"/>
              </w:rPr>
              <w:t xml:space="preserve">(время </w:t>
            </w:r>
          </w:p>
          <w:p w:rsidR="00063ECE" w:rsidRPr="00A5466B" w:rsidRDefault="00063ECE" w:rsidP="00063ECE">
            <w:pPr>
              <w:suppressAutoHyphens/>
              <w:jc w:val="both"/>
              <w:rPr>
                <w:sz w:val="12"/>
                <w:szCs w:val="14"/>
              </w:rPr>
            </w:pPr>
            <w:r w:rsidRPr="00A5466B">
              <w:rPr>
                <w:sz w:val="12"/>
                <w:szCs w:val="14"/>
              </w:rPr>
              <w:t>звучания,</w:t>
            </w:r>
          </w:p>
          <w:p w:rsidR="00063ECE" w:rsidRPr="00A5466B" w:rsidRDefault="00063ECE" w:rsidP="00063ECE">
            <w:pPr>
              <w:suppressAutoHyphens/>
              <w:jc w:val="both"/>
              <w:rPr>
                <w:sz w:val="12"/>
                <w:szCs w:val="14"/>
              </w:rPr>
            </w:pPr>
            <w:r w:rsidRPr="00A5466B">
              <w:rPr>
                <w:sz w:val="12"/>
                <w:szCs w:val="14"/>
              </w:rPr>
              <w:t xml:space="preserve"> метраж)</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Дата </w:t>
            </w:r>
          </w:p>
          <w:p w:rsidR="00063ECE" w:rsidRPr="00A5466B" w:rsidRDefault="00063ECE" w:rsidP="00063ECE">
            <w:pPr>
              <w:suppressAutoHyphens/>
              <w:jc w:val="both"/>
              <w:rPr>
                <w:sz w:val="12"/>
                <w:szCs w:val="14"/>
              </w:rPr>
            </w:pPr>
            <w:r w:rsidRPr="00A5466B">
              <w:rPr>
                <w:sz w:val="12"/>
                <w:szCs w:val="14"/>
              </w:rPr>
              <w:t>выдачи</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Расписка </w:t>
            </w:r>
          </w:p>
          <w:p w:rsidR="00063ECE" w:rsidRPr="00A5466B" w:rsidRDefault="00063ECE" w:rsidP="00063ECE">
            <w:pPr>
              <w:suppressAutoHyphens/>
              <w:jc w:val="both"/>
              <w:rPr>
                <w:sz w:val="12"/>
                <w:szCs w:val="14"/>
              </w:rPr>
            </w:pPr>
            <w:proofErr w:type="spellStart"/>
            <w:r w:rsidRPr="00A5466B">
              <w:rPr>
                <w:sz w:val="12"/>
                <w:szCs w:val="14"/>
              </w:rPr>
              <w:t>пользова</w:t>
            </w:r>
            <w:proofErr w:type="spellEnd"/>
            <w:r w:rsidRPr="00A5466B">
              <w:rPr>
                <w:sz w:val="12"/>
                <w:szCs w:val="14"/>
              </w:rPr>
              <w:t>-</w:t>
            </w:r>
          </w:p>
          <w:p w:rsidR="00063ECE" w:rsidRPr="00A5466B" w:rsidRDefault="00063ECE" w:rsidP="00063ECE">
            <w:pPr>
              <w:suppressAutoHyphens/>
              <w:jc w:val="both"/>
              <w:rPr>
                <w:sz w:val="12"/>
                <w:szCs w:val="14"/>
              </w:rPr>
            </w:pPr>
            <w:r w:rsidRPr="00A5466B">
              <w:rPr>
                <w:sz w:val="12"/>
                <w:szCs w:val="14"/>
              </w:rPr>
              <w:t>теля</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r w:rsidRPr="00A5466B">
              <w:rPr>
                <w:sz w:val="12"/>
                <w:szCs w:val="14"/>
              </w:rPr>
              <w:t xml:space="preserve">Расписка </w:t>
            </w:r>
          </w:p>
          <w:p w:rsidR="00063ECE" w:rsidRPr="00A5466B" w:rsidRDefault="00063ECE" w:rsidP="00063ECE">
            <w:pPr>
              <w:suppressAutoHyphens/>
              <w:jc w:val="both"/>
              <w:rPr>
                <w:sz w:val="12"/>
                <w:szCs w:val="14"/>
              </w:rPr>
            </w:pPr>
            <w:r w:rsidRPr="00A5466B">
              <w:rPr>
                <w:sz w:val="12"/>
                <w:szCs w:val="14"/>
              </w:rPr>
              <w:t xml:space="preserve">работника </w:t>
            </w:r>
          </w:p>
          <w:p w:rsidR="00063ECE" w:rsidRPr="00A5466B" w:rsidRDefault="00063ECE" w:rsidP="00063ECE">
            <w:pPr>
              <w:suppressAutoHyphens/>
              <w:jc w:val="both"/>
              <w:rPr>
                <w:sz w:val="12"/>
                <w:szCs w:val="14"/>
              </w:rPr>
            </w:pPr>
            <w:r w:rsidRPr="00A5466B">
              <w:rPr>
                <w:sz w:val="12"/>
                <w:szCs w:val="14"/>
              </w:rPr>
              <w:t>читального</w:t>
            </w:r>
          </w:p>
          <w:p w:rsidR="00063ECE" w:rsidRPr="00A5466B" w:rsidRDefault="00063ECE" w:rsidP="00063ECE">
            <w:pPr>
              <w:suppressAutoHyphens/>
              <w:jc w:val="both"/>
              <w:rPr>
                <w:sz w:val="12"/>
                <w:szCs w:val="14"/>
              </w:rPr>
            </w:pPr>
            <w:r w:rsidRPr="00A5466B">
              <w:rPr>
                <w:sz w:val="12"/>
                <w:szCs w:val="14"/>
              </w:rPr>
              <w:t>зала</w:t>
            </w:r>
          </w:p>
          <w:p w:rsidR="00063ECE" w:rsidRPr="00A5466B" w:rsidRDefault="00063ECE" w:rsidP="00063ECE">
            <w:pPr>
              <w:suppressAutoHyphens/>
              <w:jc w:val="both"/>
              <w:rPr>
                <w:sz w:val="12"/>
                <w:szCs w:val="14"/>
              </w:rPr>
            </w:pP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1</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2</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3</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4</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5</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6</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7</w:t>
            </w: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center"/>
              <w:rPr>
                <w:sz w:val="12"/>
                <w:szCs w:val="14"/>
              </w:rPr>
            </w:pPr>
            <w:r w:rsidRPr="00A5466B">
              <w:rPr>
                <w:sz w:val="12"/>
                <w:szCs w:val="14"/>
              </w:rPr>
              <w:t>8</w:t>
            </w: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r>
      <w:tr w:rsidR="00A5466B" w:rsidRPr="00A5466B" w:rsidTr="00440945">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c>
          <w:tcPr>
            <w:tcW w:w="0" w:type="auto"/>
            <w:tcBorders>
              <w:top w:val="single" w:sz="4" w:space="0" w:color="auto"/>
              <w:left w:val="single" w:sz="4" w:space="0" w:color="auto"/>
              <w:bottom w:val="single" w:sz="4" w:space="0" w:color="auto"/>
              <w:right w:val="single" w:sz="4" w:space="0" w:color="auto"/>
            </w:tcBorders>
          </w:tcPr>
          <w:p w:rsidR="00063ECE" w:rsidRPr="00A5466B" w:rsidRDefault="00063ECE" w:rsidP="00063ECE">
            <w:pPr>
              <w:suppressAutoHyphens/>
              <w:jc w:val="both"/>
              <w:rPr>
                <w:sz w:val="12"/>
                <w:szCs w:val="14"/>
              </w:rPr>
            </w:pPr>
          </w:p>
        </w:tc>
      </w:tr>
    </w:tbl>
    <w:p w:rsidR="00063ECE" w:rsidRPr="00A5466B" w:rsidRDefault="00063ECE" w:rsidP="00063ECE">
      <w:pPr>
        <w:suppressAutoHyphens/>
        <w:jc w:val="both"/>
        <w:rPr>
          <w:sz w:val="14"/>
          <w:szCs w:val="14"/>
        </w:rPr>
      </w:pPr>
    </w:p>
    <w:p w:rsidR="00063ECE" w:rsidRPr="00A5466B" w:rsidRDefault="00063ECE" w:rsidP="00063ECE">
      <w:pPr>
        <w:suppressAutoHyphens/>
        <w:jc w:val="both"/>
        <w:rPr>
          <w:sz w:val="14"/>
          <w:szCs w:val="14"/>
        </w:rPr>
      </w:pPr>
      <w:r w:rsidRPr="00A5466B">
        <w:rPr>
          <w:sz w:val="14"/>
          <w:szCs w:val="14"/>
        </w:rPr>
        <w:t>_____________________________</w:t>
      </w:r>
    </w:p>
    <w:p w:rsidR="00063ECE" w:rsidRPr="00A5466B" w:rsidRDefault="00063ECE" w:rsidP="00063ECE">
      <w:pPr>
        <w:suppressAutoHyphens/>
        <w:jc w:val="both"/>
        <w:rPr>
          <w:sz w:val="14"/>
          <w:szCs w:val="14"/>
        </w:rPr>
      </w:pPr>
      <w:r w:rsidRPr="00A5466B">
        <w:rPr>
          <w:sz w:val="14"/>
          <w:szCs w:val="14"/>
        </w:rPr>
        <w:t>(Подпись пользователя)</w:t>
      </w:r>
    </w:p>
    <w:p w:rsidR="00063ECE" w:rsidRPr="00A5466B" w:rsidRDefault="00063ECE" w:rsidP="00063ECE">
      <w:pPr>
        <w:suppressAutoHyphens/>
        <w:rPr>
          <w:sz w:val="14"/>
          <w:szCs w:val="14"/>
        </w:rPr>
      </w:pPr>
      <w:r w:rsidRPr="00A5466B">
        <w:rPr>
          <w:sz w:val="14"/>
          <w:szCs w:val="14"/>
        </w:rPr>
        <w:t>Дата______________________</w:t>
      </w:r>
    </w:p>
    <w:p w:rsidR="00063ECE" w:rsidRPr="00A5466B" w:rsidRDefault="00063ECE" w:rsidP="00063ECE">
      <w:pPr>
        <w:tabs>
          <w:tab w:val="left" w:pos="6800"/>
        </w:tabs>
        <w:suppressAutoHyphens/>
        <w:jc w:val="right"/>
        <w:rPr>
          <w:b/>
          <w:sz w:val="14"/>
          <w:szCs w:val="14"/>
        </w:rPr>
      </w:pPr>
    </w:p>
    <w:p w:rsidR="00063ECE" w:rsidRPr="00A5466B" w:rsidRDefault="00063ECE" w:rsidP="00063ECE">
      <w:pPr>
        <w:tabs>
          <w:tab w:val="left" w:pos="6800"/>
        </w:tabs>
        <w:suppressAutoHyphens/>
        <w:jc w:val="right"/>
        <w:rPr>
          <w:b/>
          <w:sz w:val="14"/>
          <w:szCs w:val="14"/>
        </w:rPr>
      </w:pPr>
    </w:p>
    <w:p w:rsidR="00063ECE" w:rsidRPr="00A5466B" w:rsidRDefault="00063ECE" w:rsidP="00440945">
      <w:pPr>
        <w:tabs>
          <w:tab w:val="left" w:pos="4480"/>
        </w:tabs>
        <w:suppressAutoHyphens/>
        <w:jc w:val="right"/>
        <w:rPr>
          <w:sz w:val="12"/>
          <w:szCs w:val="14"/>
        </w:rPr>
      </w:pPr>
      <w:r w:rsidRPr="00A5466B">
        <w:rPr>
          <w:sz w:val="12"/>
          <w:szCs w:val="14"/>
        </w:rPr>
        <w:t>Приложение №5</w:t>
      </w:r>
    </w:p>
    <w:p w:rsidR="00063ECE" w:rsidRPr="00A5466B" w:rsidRDefault="00063ECE" w:rsidP="00440945">
      <w:pPr>
        <w:tabs>
          <w:tab w:val="left" w:pos="4480"/>
        </w:tabs>
        <w:suppressAutoHyphens/>
        <w:jc w:val="right"/>
        <w:rPr>
          <w:sz w:val="12"/>
          <w:szCs w:val="14"/>
        </w:rPr>
      </w:pPr>
      <w:r w:rsidRPr="00A5466B">
        <w:rPr>
          <w:sz w:val="12"/>
          <w:szCs w:val="14"/>
        </w:rPr>
        <w:t>к административному регламенту</w:t>
      </w:r>
    </w:p>
    <w:p w:rsidR="00440945" w:rsidRPr="00A5466B" w:rsidRDefault="00063ECE" w:rsidP="00440945">
      <w:pPr>
        <w:tabs>
          <w:tab w:val="left" w:pos="5040"/>
        </w:tabs>
        <w:suppressAutoHyphens/>
        <w:jc w:val="right"/>
        <w:rPr>
          <w:sz w:val="12"/>
          <w:szCs w:val="14"/>
        </w:rPr>
      </w:pPr>
      <w:r w:rsidRPr="00A5466B">
        <w:rPr>
          <w:sz w:val="12"/>
          <w:szCs w:val="14"/>
        </w:rPr>
        <w:t xml:space="preserve">предоставления муниципальной </w:t>
      </w:r>
    </w:p>
    <w:p w:rsidR="00063ECE" w:rsidRPr="00A5466B" w:rsidRDefault="00063ECE" w:rsidP="00440945">
      <w:pPr>
        <w:tabs>
          <w:tab w:val="left" w:pos="5040"/>
        </w:tabs>
        <w:suppressAutoHyphens/>
        <w:jc w:val="right"/>
        <w:rPr>
          <w:sz w:val="12"/>
          <w:szCs w:val="14"/>
        </w:rPr>
      </w:pPr>
      <w:r w:rsidRPr="00A5466B">
        <w:rPr>
          <w:sz w:val="12"/>
          <w:szCs w:val="14"/>
        </w:rPr>
        <w:t xml:space="preserve">услуги по предоставлению архивных документов для пользователей </w:t>
      </w:r>
    </w:p>
    <w:p w:rsidR="00063ECE" w:rsidRPr="00A5466B" w:rsidRDefault="00063ECE" w:rsidP="00440945">
      <w:pPr>
        <w:tabs>
          <w:tab w:val="left" w:pos="4480"/>
        </w:tabs>
        <w:suppressAutoHyphens/>
        <w:jc w:val="right"/>
        <w:rPr>
          <w:sz w:val="12"/>
          <w:szCs w:val="14"/>
        </w:rPr>
      </w:pPr>
      <w:r w:rsidRPr="00A5466B">
        <w:rPr>
          <w:sz w:val="12"/>
          <w:szCs w:val="14"/>
        </w:rPr>
        <w:t>в читальный зал муниципального архива</w:t>
      </w:r>
    </w:p>
    <w:p w:rsidR="00063ECE" w:rsidRPr="00A5466B" w:rsidRDefault="00063ECE" w:rsidP="00063ECE">
      <w:pPr>
        <w:suppressAutoHyphens/>
        <w:autoSpaceDE w:val="0"/>
        <w:autoSpaceDN w:val="0"/>
        <w:adjustRightInd w:val="0"/>
        <w:jc w:val="center"/>
        <w:outlineLvl w:val="0"/>
        <w:rPr>
          <w:b/>
          <w:kern w:val="32"/>
          <w:sz w:val="14"/>
          <w:szCs w:val="14"/>
        </w:rPr>
      </w:pPr>
    </w:p>
    <w:p w:rsidR="00063ECE" w:rsidRPr="00A5466B" w:rsidRDefault="00063ECE" w:rsidP="00063ECE">
      <w:pPr>
        <w:suppressAutoHyphens/>
        <w:autoSpaceDE w:val="0"/>
        <w:autoSpaceDN w:val="0"/>
        <w:adjustRightInd w:val="0"/>
        <w:jc w:val="center"/>
        <w:outlineLvl w:val="0"/>
        <w:rPr>
          <w:b/>
          <w:kern w:val="32"/>
          <w:sz w:val="14"/>
          <w:szCs w:val="14"/>
        </w:rPr>
      </w:pPr>
      <w:r w:rsidRPr="00A5466B">
        <w:rPr>
          <w:b/>
          <w:kern w:val="32"/>
          <w:sz w:val="14"/>
          <w:szCs w:val="14"/>
        </w:rPr>
        <w:t>СОГЛАСИЕ</w:t>
      </w:r>
    </w:p>
    <w:p w:rsidR="00063ECE" w:rsidRPr="00A5466B" w:rsidRDefault="00063ECE" w:rsidP="00063ECE">
      <w:pPr>
        <w:suppressAutoHyphens/>
        <w:autoSpaceDE w:val="0"/>
        <w:autoSpaceDN w:val="0"/>
        <w:adjustRightInd w:val="0"/>
        <w:jc w:val="center"/>
        <w:outlineLvl w:val="0"/>
        <w:rPr>
          <w:b/>
          <w:kern w:val="32"/>
          <w:sz w:val="14"/>
          <w:szCs w:val="14"/>
        </w:rPr>
      </w:pPr>
      <w:r w:rsidRPr="00A5466B">
        <w:rPr>
          <w:b/>
          <w:kern w:val="32"/>
          <w:sz w:val="14"/>
          <w:szCs w:val="14"/>
        </w:rPr>
        <w:t>на обработку персональных данных</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 xml:space="preserve">    Я, __________________________________________________________,</w:t>
      </w:r>
    </w:p>
    <w:p w:rsidR="00063ECE" w:rsidRPr="00A5466B" w:rsidRDefault="00063ECE" w:rsidP="00063ECE">
      <w:pPr>
        <w:suppressAutoHyphens/>
        <w:autoSpaceDE w:val="0"/>
        <w:autoSpaceDN w:val="0"/>
        <w:adjustRightInd w:val="0"/>
        <w:jc w:val="center"/>
        <w:outlineLvl w:val="0"/>
        <w:rPr>
          <w:kern w:val="32"/>
          <w:sz w:val="14"/>
          <w:szCs w:val="14"/>
        </w:rPr>
      </w:pPr>
      <w:r w:rsidRPr="00A5466B">
        <w:rPr>
          <w:kern w:val="32"/>
          <w:sz w:val="14"/>
          <w:szCs w:val="14"/>
        </w:rPr>
        <w:t>(фамилия, имя, отчество (при наличии))</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проживающий(</w:t>
      </w:r>
      <w:proofErr w:type="spellStart"/>
      <w:r w:rsidRPr="00A5466B">
        <w:rPr>
          <w:kern w:val="32"/>
          <w:sz w:val="14"/>
          <w:szCs w:val="14"/>
        </w:rPr>
        <w:t>ая</w:t>
      </w:r>
      <w:proofErr w:type="spellEnd"/>
      <w:r w:rsidRPr="00A5466B">
        <w:rPr>
          <w:kern w:val="32"/>
          <w:sz w:val="14"/>
          <w:szCs w:val="14"/>
        </w:rPr>
        <w:t>) по адресу _________________________________________,</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документ, удостоверяющий личность: серия _________ № _______________, выдан __________________________________________________________,</w:t>
      </w:r>
    </w:p>
    <w:p w:rsidR="00063ECE" w:rsidRPr="00A5466B" w:rsidRDefault="00063ECE" w:rsidP="00063ECE">
      <w:pPr>
        <w:suppressAutoHyphens/>
        <w:autoSpaceDE w:val="0"/>
        <w:autoSpaceDN w:val="0"/>
        <w:adjustRightInd w:val="0"/>
        <w:jc w:val="center"/>
        <w:outlineLvl w:val="0"/>
        <w:rPr>
          <w:kern w:val="32"/>
          <w:sz w:val="14"/>
          <w:szCs w:val="14"/>
        </w:rPr>
      </w:pPr>
      <w:r w:rsidRPr="00A5466B">
        <w:rPr>
          <w:kern w:val="32"/>
          <w:sz w:val="14"/>
          <w:szCs w:val="14"/>
        </w:rPr>
        <w:t>(кем и когда выдан)</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 xml:space="preserve">Согласие  дается  мной  для  целей,  связанных  с предоставлением муниципальной услуги </w:t>
      </w:r>
      <w:r w:rsidRPr="00A5466B">
        <w:rPr>
          <w:bCs/>
          <w:kern w:val="32"/>
          <w:sz w:val="14"/>
          <w:szCs w:val="14"/>
        </w:rPr>
        <w:t>по предоставлению архивных документов для пользователей в читальный зал муниципального архива</w:t>
      </w:r>
      <w:r w:rsidRPr="00A5466B">
        <w:rPr>
          <w:kern w:val="32"/>
          <w:sz w:val="14"/>
          <w:szCs w:val="14"/>
        </w:rPr>
        <w:t>, и распространяется  на   персональные  данные:</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 xml:space="preserve">_________________________________________________________________ . </w:t>
      </w:r>
    </w:p>
    <w:p w:rsidR="00063ECE" w:rsidRPr="00A5466B" w:rsidRDefault="00063ECE" w:rsidP="00063ECE">
      <w:pPr>
        <w:suppressAutoHyphens/>
        <w:autoSpaceDE w:val="0"/>
        <w:autoSpaceDN w:val="0"/>
        <w:adjustRightInd w:val="0"/>
        <w:jc w:val="center"/>
        <w:outlineLvl w:val="0"/>
        <w:rPr>
          <w:kern w:val="32"/>
          <w:sz w:val="14"/>
          <w:szCs w:val="14"/>
        </w:rPr>
      </w:pPr>
      <w:r w:rsidRPr="00A5466B">
        <w:rPr>
          <w:kern w:val="32"/>
          <w:sz w:val="14"/>
          <w:szCs w:val="14"/>
        </w:rPr>
        <w:t>(указать персональные данные, на обработку которых дается согласие)</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00" w:history="1">
        <w:r w:rsidRPr="00A5466B">
          <w:rPr>
            <w:kern w:val="32"/>
            <w:sz w:val="14"/>
            <w:szCs w:val="14"/>
          </w:rPr>
          <w:t>закона</w:t>
        </w:r>
      </w:hyperlink>
      <w:r w:rsidRPr="00A5466B">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063ECE" w:rsidRPr="00A5466B" w:rsidRDefault="00063ECE" w:rsidP="00063ECE">
      <w:pPr>
        <w:suppressAutoHyphens/>
        <w:autoSpaceDE w:val="0"/>
        <w:autoSpaceDN w:val="0"/>
        <w:adjustRightInd w:val="0"/>
        <w:jc w:val="both"/>
        <w:outlineLvl w:val="0"/>
        <w:rPr>
          <w:kern w:val="32"/>
          <w:sz w:val="14"/>
          <w:szCs w:val="14"/>
        </w:rPr>
      </w:pPr>
      <w:r w:rsidRPr="00A5466B">
        <w:rPr>
          <w:kern w:val="32"/>
          <w:sz w:val="14"/>
          <w:szCs w:val="14"/>
        </w:rPr>
        <w:t>_____________________________                   ______________________</w:t>
      </w:r>
    </w:p>
    <w:p w:rsidR="00063ECE" w:rsidRPr="00A5466B" w:rsidRDefault="00063ECE" w:rsidP="00063ECE">
      <w:pPr>
        <w:suppressAutoHyphens/>
        <w:autoSpaceDE w:val="0"/>
        <w:autoSpaceDN w:val="0"/>
        <w:adjustRightInd w:val="0"/>
        <w:jc w:val="both"/>
        <w:outlineLvl w:val="0"/>
        <w:rPr>
          <w:b/>
          <w:sz w:val="14"/>
          <w:szCs w:val="14"/>
        </w:rPr>
      </w:pPr>
      <w:r w:rsidRPr="00A5466B">
        <w:rPr>
          <w:kern w:val="32"/>
          <w:sz w:val="14"/>
          <w:szCs w:val="14"/>
        </w:rPr>
        <w:t xml:space="preserve">  (подпись лица, давшего согласие)</w:t>
      </w:r>
      <w:r w:rsidRPr="00A5466B">
        <w:rPr>
          <w:kern w:val="32"/>
          <w:sz w:val="14"/>
          <w:szCs w:val="14"/>
        </w:rPr>
        <w:tab/>
      </w:r>
      <w:r w:rsidRPr="00A5466B">
        <w:rPr>
          <w:kern w:val="32"/>
          <w:sz w:val="14"/>
          <w:szCs w:val="14"/>
        </w:rPr>
        <w:tab/>
        <w:t>(И.О. Фамилия)</w:t>
      </w:r>
    </w:p>
    <w:p w:rsidR="00063ECE" w:rsidRPr="00A5466B" w:rsidRDefault="00063ECE" w:rsidP="00292735">
      <w:pPr>
        <w:suppressAutoHyphens/>
        <w:rPr>
          <w:b/>
          <w:sz w:val="14"/>
          <w:szCs w:val="14"/>
        </w:rPr>
      </w:pPr>
    </w:p>
    <w:p w:rsidR="00063ECE" w:rsidRPr="00A5466B" w:rsidRDefault="00063ECE" w:rsidP="00292735">
      <w:pPr>
        <w:suppressAutoHyphens/>
        <w:rPr>
          <w:b/>
          <w:sz w:val="14"/>
          <w:szCs w:val="14"/>
        </w:rPr>
      </w:pPr>
    </w:p>
    <w:p w:rsidR="00063ECE" w:rsidRPr="00A5466B" w:rsidRDefault="00063ECE" w:rsidP="00292735">
      <w:pPr>
        <w:suppressAutoHyphens/>
        <w:rPr>
          <w:b/>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440945" w:rsidRPr="00A5466B">
        <w:rPr>
          <w:sz w:val="14"/>
          <w:szCs w:val="14"/>
        </w:rPr>
        <w:t>85</w:t>
      </w:r>
    </w:p>
    <w:p w:rsidR="00292735" w:rsidRPr="00A5466B" w:rsidRDefault="00292735" w:rsidP="00292735">
      <w:pPr>
        <w:jc w:val="center"/>
        <w:rPr>
          <w:sz w:val="14"/>
          <w:szCs w:val="14"/>
        </w:rPr>
      </w:pPr>
      <w:r w:rsidRPr="00A5466B">
        <w:rPr>
          <w:sz w:val="14"/>
          <w:szCs w:val="14"/>
        </w:rPr>
        <w:t>г. Сольцы</w:t>
      </w:r>
    </w:p>
    <w:p w:rsidR="00440945" w:rsidRPr="00A5466B" w:rsidRDefault="00440945" w:rsidP="00440945">
      <w:pPr>
        <w:tabs>
          <w:tab w:val="left" w:pos="3060"/>
        </w:tabs>
        <w:jc w:val="center"/>
        <w:rPr>
          <w:b/>
          <w:sz w:val="14"/>
          <w:szCs w:val="14"/>
        </w:rPr>
      </w:pPr>
    </w:p>
    <w:p w:rsidR="00440945" w:rsidRPr="00A5466B" w:rsidRDefault="00440945" w:rsidP="00440945">
      <w:pPr>
        <w:suppressAutoHyphens/>
        <w:jc w:val="center"/>
        <w:rPr>
          <w:b/>
          <w:sz w:val="14"/>
          <w:szCs w:val="14"/>
          <w:lang w:eastAsia="zh-CN"/>
        </w:rPr>
      </w:pPr>
      <w:r w:rsidRPr="00A5466B">
        <w:rPr>
          <w:b/>
          <w:sz w:val="14"/>
          <w:szCs w:val="14"/>
          <w:lang w:eastAsia="zh-CN"/>
        </w:rPr>
        <w:lastRenderedPageBreak/>
        <w:t>О внесении изменений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suppressAutoHyphens/>
        <w:jc w:val="center"/>
        <w:rPr>
          <w:b/>
          <w:sz w:val="14"/>
          <w:szCs w:val="14"/>
        </w:rPr>
      </w:pPr>
    </w:p>
    <w:p w:rsidR="00440945" w:rsidRPr="00A5466B" w:rsidRDefault="00440945" w:rsidP="00440945">
      <w:pPr>
        <w:tabs>
          <w:tab w:val="left" w:pos="3060"/>
        </w:tabs>
        <w:suppressAutoHyphens/>
        <w:ind w:firstLine="284"/>
        <w:jc w:val="both"/>
        <w:rPr>
          <w:sz w:val="14"/>
          <w:szCs w:val="14"/>
        </w:rPr>
      </w:pPr>
      <w:r w:rsidRPr="00A5466B">
        <w:rPr>
          <w:sz w:val="14"/>
          <w:szCs w:val="14"/>
        </w:rPr>
        <w:t xml:space="preserve">В соответствии с </w:t>
      </w:r>
      <w:r w:rsidRPr="00A5466B">
        <w:rPr>
          <w:bCs/>
          <w:sz w:val="14"/>
          <w:szCs w:val="14"/>
        </w:rPr>
        <w:t xml:space="preserve">Федеральным </w:t>
      </w:r>
      <w:hyperlink r:id="rId201" w:history="1">
        <w:r w:rsidRPr="00A5466B">
          <w:rPr>
            <w:bCs/>
            <w:sz w:val="14"/>
            <w:szCs w:val="14"/>
          </w:rPr>
          <w:t>законом</w:t>
        </w:r>
      </w:hyperlink>
      <w:r w:rsidRPr="00A5466B">
        <w:rPr>
          <w:bCs/>
          <w:sz w:val="14"/>
          <w:szCs w:val="14"/>
        </w:rPr>
        <w:t xml:space="preserve"> от 27 июля 2010 года № 210-ФЗ «Об организации предоставления государственных и муниципальных услуг», </w:t>
      </w:r>
      <w:r w:rsidRPr="00A5466B">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caps/>
          <w:sz w:val="14"/>
          <w:szCs w:val="14"/>
        </w:rPr>
        <w:t>Постановляет:</w:t>
      </w:r>
    </w:p>
    <w:p w:rsidR="00440945" w:rsidRPr="00A5466B" w:rsidRDefault="00440945" w:rsidP="00440945">
      <w:pPr>
        <w:suppressAutoHyphens/>
        <w:ind w:firstLine="284"/>
        <w:jc w:val="both"/>
        <w:rPr>
          <w:sz w:val="14"/>
          <w:szCs w:val="14"/>
          <w:lang w:eastAsia="zh-CN"/>
        </w:rPr>
      </w:pPr>
      <w:r w:rsidRPr="00A5466B">
        <w:rPr>
          <w:sz w:val="14"/>
          <w:szCs w:val="14"/>
          <w:lang w:eastAsia="zh-CN"/>
        </w:rPr>
        <w:t>1. Внести изменение в административный регламент предоставления муниципальной услуги по выдаче копий архивных документов, подтверждающих право на владение землей, утвержденный постановлением Администрации муниципального района от 04.12.2010 № 2565 (в редакциях постановлений Администрации муниципального района от 05.03.2012 № 346; от 06.09.2012 № 1663; от 15.10.2014 № 1792;</w:t>
      </w:r>
      <w:r w:rsidRPr="00A5466B">
        <w:rPr>
          <w:sz w:val="14"/>
          <w:szCs w:val="14"/>
        </w:rPr>
        <w:t xml:space="preserve"> </w:t>
      </w:r>
      <w:r w:rsidRPr="00A5466B">
        <w:rPr>
          <w:sz w:val="14"/>
          <w:szCs w:val="14"/>
          <w:lang w:eastAsia="zh-CN"/>
        </w:rPr>
        <w:t>от 21.03.2016 № 380; от 01.03.2018 № 560; от 15.06.2018 № 1127; от 30.10.2018 № 1998), изложив его в прилагаемой редакции.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2. Признать утратившими силу постановления Администрации муниципального района: </w:t>
      </w:r>
    </w:p>
    <w:p w:rsidR="00440945" w:rsidRPr="00A5466B" w:rsidRDefault="00440945" w:rsidP="00440945">
      <w:pPr>
        <w:suppressAutoHyphens/>
        <w:ind w:firstLine="284"/>
        <w:jc w:val="both"/>
        <w:rPr>
          <w:sz w:val="14"/>
          <w:szCs w:val="14"/>
          <w:lang w:eastAsia="zh-CN"/>
        </w:rPr>
      </w:pPr>
      <w:r w:rsidRPr="00A5466B">
        <w:rPr>
          <w:sz w:val="14"/>
          <w:szCs w:val="14"/>
          <w:lang w:eastAsia="zh-CN"/>
        </w:rPr>
        <w:t>от 05.03.2012 № 346 «О внесении изменений в постановление Администрации муниципального района от 04.12.2010 № 2565»;</w:t>
      </w:r>
    </w:p>
    <w:p w:rsidR="00440945" w:rsidRPr="00A5466B" w:rsidRDefault="00440945" w:rsidP="00440945">
      <w:pPr>
        <w:suppressAutoHyphens/>
        <w:ind w:firstLine="284"/>
        <w:jc w:val="both"/>
        <w:rPr>
          <w:sz w:val="14"/>
          <w:szCs w:val="14"/>
        </w:rPr>
      </w:pPr>
      <w:r w:rsidRPr="00A5466B">
        <w:rPr>
          <w:sz w:val="14"/>
          <w:szCs w:val="14"/>
          <w:lang w:eastAsia="zh-CN"/>
        </w:rPr>
        <w:t>от 06.09.2012 № 1663 «</w:t>
      </w:r>
      <w:r w:rsidRPr="00A5466B">
        <w:rPr>
          <w:sz w:val="14"/>
          <w:szCs w:val="14"/>
        </w:rPr>
        <w:t>О внесении изменений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tabs>
          <w:tab w:val="left" w:pos="3060"/>
        </w:tabs>
        <w:suppressAutoHyphens/>
        <w:ind w:firstLine="284"/>
        <w:jc w:val="both"/>
        <w:rPr>
          <w:sz w:val="14"/>
          <w:szCs w:val="14"/>
        </w:rPr>
      </w:pPr>
      <w:r w:rsidRPr="00A5466B">
        <w:rPr>
          <w:sz w:val="14"/>
          <w:szCs w:val="14"/>
        </w:rPr>
        <w:t>от 15.10.2014 № 1792 «О внесении изменения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tabs>
          <w:tab w:val="left" w:pos="3060"/>
        </w:tabs>
        <w:suppressAutoHyphens/>
        <w:ind w:firstLine="284"/>
        <w:jc w:val="both"/>
        <w:rPr>
          <w:sz w:val="14"/>
          <w:szCs w:val="14"/>
        </w:rPr>
      </w:pPr>
      <w:r w:rsidRPr="00A5466B">
        <w:rPr>
          <w:sz w:val="14"/>
          <w:szCs w:val="14"/>
        </w:rPr>
        <w:t>от 21.03.2016 № 380 «</w:t>
      </w:r>
      <w:r w:rsidRPr="00A5466B">
        <w:rPr>
          <w:bCs/>
          <w:sz w:val="14"/>
          <w:szCs w:val="14"/>
        </w:rPr>
        <w:t xml:space="preserve">О внесении изменений в административный регламент </w:t>
      </w:r>
      <w:r w:rsidRPr="00A5466B">
        <w:rPr>
          <w:sz w:val="14"/>
          <w:szCs w:val="14"/>
        </w:rPr>
        <w:t>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tabs>
          <w:tab w:val="left" w:pos="3060"/>
        </w:tabs>
        <w:suppressAutoHyphens/>
        <w:ind w:firstLine="284"/>
        <w:jc w:val="both"/>
        <w:rPr>
          <w:bCs/>
          <w:sz w:val="14"/>
          <w:szCs w:val="14"/>
        </w:rPr>
      </w:pPr>
      <w:r w:rsidRPr="00A5466B">
        <w:rPr>
          <w:sz w:val="14"/>
          <w:szCs w:val="14"/>
        </w:rPr>
        <w:t>от 01.03.2018 № 560 «</w:t>
      </w:r>
      <w:r w:rsidRPr="00A5466B">
        <w:rPr>
          <w:bCs/>
          <w:sz w:val="14"/>
          <w:szCs w:val="14"/>
        </w:rPr>
        <w:t>О внесении изменения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tabs>
          <w:tab w:val="left" w:pos="3060"/>
        </w:tabs>
        <w:suppressAutoHyphens/>
        <w:ind w:firstLine="284"/>
        <w:jc w:val="both"/>
        <w:rPr>
          <w:bCs/>
          <w:sz w:val="14"/>
          <w:szCs w:val="14"/>
        </w:rPr>
      </w:pPr>
      <w:r w:rsidRPr="00A5466B">
        <w:rPr>
          <w:bCs/>
          <w:sz w:val="14"/>
          <w:szCs w:val="14"/>
        </w:rPr>
        <w:t>от 15.06.2018 №1127 «О внесении изменений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tabs>
          <w:tab w:val="left" w:pos="4536"/>
        </w:tabs>
        <w:suppressAutoHyphens/>
        <w:ind w:firstLine="284"/>
        <w:jc w:val="both"/>
        <w:rPr>
          <w:sz w:val="14"/>
          <w:szCs w:val="14"/>
        </w:rPr>
      </w:pPr>
      <w:r w:rsidRPr="00A5466B">
        <w:rPr>
          <w:sz w:val="14"/>
          <w:szCs w:val="14"/>
        </w:rPr>
        <w:t>от 30.10.2018 № 1998 «О внесении изменений в административный регламент предоставления муниципальной услуги  по выдаче копий архивных документов, подтверждающих право на владение землей».</w:t>
      </w:r>
    </w:p>
    <w:p w:rsidR="00440945" w:rsidRPr="00A5466B" w:rsidRDefault="00440945" w:rsidP="00440945">
      <w:pPr>
        <w:suppressAutoHyphens/>
        <w:ind w:firstLine="284"/>
        <w:jc w:val="both"/>
        <w:rPr>
          <w:sz w:val="14"/>
          <w:szCs w:val="14"/>
          <w:lang w:eastAsia="zh-CN"/>
        </w:rPr>
      </w:pPr>
      <w:r w:rsidRPr="00A5466B">
        <w:rPr>
          <w:sz w:val="14"/>
          <w:szCs w:val="14"/>
          <w:lang w:eastAsia="zh-CN"/>
        </w:rPr>
        <w:t>3. Настоящее постановление вступает в силу с момента опубликования.</w:t>
      </w:r>
    </w:p>
    <w:p w:rsidR="00440945" w:rsidRPr="00A5466B" w:rsidRDefault="00440945" w:rsidP="00440945">
      <w:pPr>
        <w:suppressAutoHyphens/>
        <w:ind w:firstLine="284"/>
        <w:jc w:val="both"/>
        <w:rPr>
          <w:sz w:val="14"/>
          <w:szCs w:val="14"/>
          <w:lang w:eastAsia="zh-CN"/>
        </w:rPr>
      </w:pPr>
      <w:r w:rsidRPr="00A5466B">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40945" w:rsidRPr="00A5466B" w:rsidRDefault="00440945" w:rsidP="00440945">
      <w:pPr>
        <w:tabs>
          <w:tab w:val="left" w:pos="3060"/>
        </w:tabs>
        <w:suppressAutoHyphens/>
        <w:jc w:val="both"/>
        <w:rPr>
          <w:b/>
          <w:sz w:val="14"/>
          <w:szCs w:val="14"/>
        </w:rPr>
      </w:pPr>
      <w:r w:rsidRPr="00A5466B">
        <w:rPr>
          <w:b/>
          <w:sz w:val="14"/>
          <w:szCs w:val="14"/>
        </w:rPr>
        <w:t xml:space="preserve">  </w:t>
      </w:r>
    </w:p>
    <w:p w:rsidR="00440945" w:rsidRPr="00A5466B" w:rsidRDefault="00440945" w:rsidP="00440945">
      <w:pPr>
        <w:tabs>
          <w:tab w:val="left" w:pos="3060"/>
        </w:tabs>
        <w:suppressAutoHyphens/>
        <w:jc w:val="both"/>
        <w:rPr>
          <w:b/>
          <w:sz w:val="14"/>
          <w:szCs w:val="14"/>
        </w:rPr>
      </w:pPr>
    </w:p>
    <w:p w:rsidR="00440945" w:rsidRPr="00A5466B" w:rsidRDefault="00440945" w:rsidP="00440945">
      <w:pPr>
        <w:pStyle w:val="32"/>
        <w:suppressAutoHyphens/>
        <w:spacing w:after="0"/>
        <w:ind w:left="0"/>
        <w:rPr>
          <w:b/>
          <w:sz w:val="14"/>
          <w:szCs w:val="14"/>
        </w:rPr>
      </w:pPr>
      <w:r w:rsidRPr="00A5466B">
        <w:rPr>
          <w:b/>
          <w:sz w:val="14"/>
          <w:szCs w:val="14"/>
        </w:rPr>
        <w:t>Заместитель Главы администрации   Ю.В. Михайлова</w:t>
      </w:r>
    </w:p>
    <w:p w:rsidR="00440945" w:rsidRPr="00A5466B" w:rsidRDefault="00440945" w:rsidP="00440945">
      <w:pPr>
        <w:pStyle w:val="32"/>
        <w:suppressAutoHyphens/>
        <w:spacing w:after="0"/>
        <w:ind w:left="0"/>
        <w:rPr>
          <w:b/>
          <w:sz w:val="14"/>
          <w:szCs w:val="14"/>
        </w:rPr>
      </w:pPr>
    </w:p>
    <w:tbl>
      <w:tblPr>
        <w:tblW w:w="0" w:type="auto"/>
        <w:tblLook w:val="04A0" w:firstRow="1" w:lastRow="0" w:firstColumn="1" w:lastColumn="0" w:noHBand="0" w:noVBand="1"/>
      </w:tblPr>
      <w:tblGrid>
        <w:gridCol w:w="2299"/>
        <w:gridCol w:w="2879"/>
      </w:tblGrid>
      <w:tr w:rsidR="00A5466B" w:rsidRPr="00A5466B" w:rsidTr="00440945">
        <w:tc>
          <w:tcPr>
            <w:tcW w:w="2299" w:type="dxa"/>
            <w:shd w:val="clear" w:color="auto" w:fill="auto"/>
          </w:tcPr>
          <w:p w:rsidR="00440945" w:rsidRPr="00A5466B" w:rsidRDefault="00440945" w:rsidP="0063106D">
            <w:pPr>
              <w:suppressAutoHyphens/>
              <w:rPr>
                <w:caps/>
                <w:sz w:val="14"/>
                <w:szCs w:val="14"/>
                <w:lang w:eastAsia="zh-CN"/>
              </w:rPr>
            </w:pPr>
          </w:p>
        </w:tc>
        <w:tc>
          <w:tcPr>
            <w:tcW w:w="2879" w:type="dxa"/>
            <w:shd w:val="clear" w:color="auto" w:fill="auto"/>
          </w:tcPr>
          <w:p w:rsidR="00440945" w:rsidRPr="00A5466B" w:rsidRDefault="00440945" w:rsidP="00440945">
            <w:pPr>
              <w:suppressAutoHyphens/>
              <w:jc w:val="right"/>
              <w:rPr>
                <w:sz w:val="14"/>
                <w:szCs w:val="14"/>
                <w:lang w:eastAsia="zh-CN"/>
              </w:rPr>
            </w:pPr>
            <w:r w:rsidRPr="00A5466B">
              <w:rPr>
                <w:sz w:val="14"/>
                <w:szCs w:val="14"/>
                <w:lang w:eastAsia="zh-CN"/>
              </w:rPr>
              <w:t>Утвержден</w:t>
            </w:r>
          </w:p>
          <w:p w:rsidR="00440945" w:rsidRPr="00A5466B" w:rsidRDefault="00440945" w:rsidP="00440945">
            <w:pPr>
              <w:suppressAutoHyphens/>
              <w:jc w:val="right"/>
              <w:rPr>
                <w:sz w:val="14"/>
                <w:szCs w:val="14"/>
                <w:lang w:eastAsia="zh-CN"/>
              </w:rPr>
            </w:pPr>
            <w:r w:rsidRPr="00A5466B">
              <w:rPr>
                <w:sz w:val="14"/>
                <w:szCs w:val="14"/>
                <w:lang w:eastAsia="zh-CN"/>
              </w:rPr>
              <w:t>постановлением Администрации муниципального района</w:t>
            </w:r>
          </w:p>
          <w:p w:rsidR="00440945" w:rsidRPr="00A5466B" w:rsidRDefault="00440945" w:rsidP="00440945">
            <w:pPr>
              <w:suppressAutoHyphens/>
              <w:jc w:val="right"/>
              <w:rPr>
                <w:sz w:val="14"/>
                <w:szCs w:val="14"/>
                <w:lang w:eastAsia="zh-CN"/>
              </w:rPr>
            </w:pPr>
            <w:r w:rsidRPr="00A5466B">
              <w:rPr>
                <w:sz w:val="14"/>
                <w:szCs w:val="14"/>
                <w:lang w:eastAsia="zh-CN"/>
              </w:rPr>
              <w:t xml:space="preserve">от </w:t>
            </w:r>
            <w:r w:rsidRPr="00A5466B">
              <w:rPr>
                <w:sz w:val="14"/>
                <w:szCs w:val="14"/>
              </w:rPr>
              <w:t>08.07.2019</w:t>
            </w:r>
            <w:r w:rsidRPr="00A5466B">
              <w:rPr>
                <w:sz w:val="14"/>
                <w:szCs w:val="14"/>
                <w:lang w:eastAsia="zh-CN"/>
              </w:rPr>
              <w:t xml:space="preserve"> № </w:t>
            </w:r>
            <w:r w:rsidRPr="00A5466B">
              <w:rPr>
                <w:sz w:val="14"/>
                <w:szCs w:val="14"/>
              </w:rPr>
              <w:t>885</w:t>
            </w:r>
          </w:p>
        </w:tc>
      </w:tr>
    </w:tbl>
    <w:p w:rsidR="00440945" w:rsidRPr="00A5466B" w:rsidRDefault="00440945" w:rsidP="00440945">
      <w:pPr>
        <w:jc w:val="center"/>
        <w:rPr>
          <w:b/>
          <w:sz w:val="14"/>
          <w:szCs w:val="14"/>
        </w:rPr>
      </w:pPr>
    </w:p>
    <w:p w:rsidR="00440945" w:rsidRPr="00A5466B" w:rsidRDefault="00440945" w:rsidP="00440945">
      <w:pPr>
        <w:jc w:val="center"/>
        <w:outlineLvl w:val="0"/>
        <w:rPr>
          <w:b/>
          <w:sz w:val="14"/>
          <w:szCs w:val="14"/>
        </w:rPr>
      </w:pPr>
      <w:r w:rsidRPr="00A5466B">
        <w:rPr>
          <w:b/>
          <w:sz w:val="14"/>
          <w:szCs w:val="14"/>
        </w:rPr>
        <w:t>АДМИНИСТРАТИВНЫЙ РЕГЛАМЕНТ</w:t>
      </w:r>
    </w:p>
    <w:p w:rsidR="00440945" w:rsidRPr="00A5466B" w:rsidRDefault="00440945" w:rsidP="00440945">
      <w:pPr>
        <w:jc w:val="center"/>
        <w:rPr>
          <w:b/>
          <w:sz w:val="14"/>
          <w:szCs w:val="14"/>
        </w:rPr>
      </w:pPr>
      <w:r w:rsidRPr="00A5466B">
        <w:rPr>
          <w:b/>
          <w:sz w:val="14"/>
          <w:szCs w:val="14"/>
        </w:rPr>
        <w:t xml:space="preserve">ПРЕДОСТАВЛЕНИЯ МУНИЦИПАЛЬНОЙ УСЛУГИ  </w:t>
      </w:r>
    </w:p>
    <w:p w:rsidR="00440945" w:rsidRPr="00A5466B" w:rsidRDefault="00440945" w:rsidP="00440945">
      <w:pPr>
        <w:jc w:val="center"/>
        <w:rPr>
          <w:b/>
          <w:sz w:val="14"/>
          <w:szCs w:val="14"/>
        </w:rPr>
      </w:pPr>
      <w:r w:rsidRPr="00A5466B">
        <w:rPr>
          <w:b/>
          <w:sz w:val="14"/>
          <w:szCs w:val="14"/>
        </w:rPr>
        <w:t xml:space="preserve">ПО ВЫДАЧЕ КОПИЙ АРХИВНЫХ ДОКУМЕНТОВ, </w:t>
      </w:r>
    </w:p>
    <w:p w:rsidR="00440945" w:rsidRPr="00A5466B" w:rsidRDefault="00440945" w:rsidP="00440945">
      <w:pPr>
        <w:jc w:val="center"/>
        <w:rPr>
          <w:sz w:val="14"/>
          <w:szCs w:val="14"/>
        </w:rPr>
      </w:pPr>
      <w:r w:rsidRPr="00A5466B">
        <w:rPr>
          <w:b/>
          <w:sz w:val="14"/>
          <w:szCs w:val="14"/>
        </w:rPr>
        <w:t>ПОДТВЕРЖДАЮЩИХ ПРАВО НА ВЛАДЕНИЕ ЗЕМЛЕЙ</w:t>
      </w:r>
      <w:r w:rsidRPr="00A5466B">
        <w:rPr>
          <w:sz w:val="14"/>
          <w:szCs w:val="14"/>
        </w:rPr>
        <w:t xml:space="preserve"> </w:t>
      </w:r>
    </w:p>
    <w:p w:rsidR="00440945" w:rsidRPr="00A5466B" w:rsidRDefault="00440945" w:rsidP="00440945">
      <w:pPr>
        <w:tabs>
          <w:tab w:val="left" w:pos="3060"/>
        </w:tabs>
        <w:jc w:val="both"/>
        <w:rPr>
          <w:b/>
          <w:sz w:val="14"/>
          <w:szCs w:val="14"/>
        </w:rPr>
      </w:pPr>
    </w:p>
    <w:p w:rsidR="00440945" w:rsidRPr="00A5466B" w:rsidRDefault="00440945" w:rsidP="00440945">
      <w:pPr>
        <w:tabs>
          <w:tab w:val="left" w:pos="3060"/>
        </w:tabs>
        <w:jc w:val="both"/>
        <w:rPr>
          <w:b/>
          <w:sz w:val="14"/>
          <w:szCs w:val="14"/>
        </w:rPr>
      </w:pPr>
    </w:p>
    <w:p w:rsidR="00440945" w:rsidRPr="00A5466B" w:rsidRDefault="00440945" w:rsidP="00440945">
      <w:pPr>
        <w:ind w:firstLine="284"/>
        <w:jc w:val="center"/>
        <w:outlineLvl w:val="0"/>
        <w:rPr>
          <w:b/>
          <w:sz w:val="14"/>
          <w:szCs w:val="14"/>
        </w:rPr>
      </w:pPr>
      <w:r w:rsidRPr="00A5466B">
        <w:rPr>
          <w:b/>
          <w:sz w:val="14"/>
          <w:szCs w:val="14"/>
        </w:rPr>
        <w:t>1. ОБЩИЕ ПОЛОЖЕНИЯ</w:t>
      </w:r>
    </w:p>
    <w:p w:rsidR="00440945" w:rsidRPr="00A5466B" w:rsidRDefault="00440945" w:rsidP="00440945">
      <w:pPr>
        <w:suppressAutoHyphens/>
        <w:ind w:firstLine="284"/>
        <w:jc w:val="both"/>
        <w:outlineLvl w:val="0"/>
        <w:rPr>
          <w:sz w:val="14"/>
          <w:szCs w:val="14"/>
        </w:rPr>
      </w:pPr>
      <w:r w:rsidRPr="00A5466B">
        <w:rPr>
          <w:b/>
          <w:sz w:val="14"/>
          <w:szCs w:val="14"/>
        </w:rPr>
        <w:t>1.1. Предмет регулирования административного регламента</w:t>
      </w:r>
    </w:p>
    <w:p w:rsidR="00440945" w:rsidRPr="00A5466B" w:rsidRDefault="00440945" w:rsidP="00440945">
      <w:pPr>
        <w:suppressAutoHyphens/>
        <w:ind w:firstLine="284"/>
        <w:jc w:val="both"/>
        <w:rPr>
          <w:sz w:val="14"/>
          <w:szCs w:val="14"/>
        </w:rPr>
      </w:pPr>
      <w:r w:rsidRPr="00A5466B">
        <w:rPr>
          <w:sz w:val="14"/>
          <w:szCs w:val="14"/>
        </w:rPr>
        <w:t xml:space="preserve">Предметом регулирования административного регламента предоставления муниципальной услуги по выдаче копий архивных документов, подтверждающих право на владение землей (далее – Административный регламент), является регулирование отношений, возникающих между Администрацией муниципального района и заявителями </w:t>
      </w:r>
      <w:r w:rsidRPr="00A5466B">
        <w:rPr>
          <w:bCs/>
          <w:sz w:val="14"/>
          <w:szCs w:val="14"/>
        </w:rPr>
        <w:t>при предоставлении муниципальной услуги</w:t>
      </w:r>
      <w:r w:rsidRPr="00A5466B">
        <w:rPr>
          <w:sz w:val="14"/>
          <w:szCs w:val="14"/>
        </w:rPr>
        <w:t xml:space="preserve"> с выдачей копий архивных документов, подтверждающих право на владение землей.</w:t>
      </w:r>
    </w:p>
    <w:p w:rsidR="00440945" w:rsidRPr="00A5466B" w:rsidRDefault="00440945" w:rsidP="00440945">
      <w:pPr>
        <w:ind w:firstLine="284"/>
        <w:jc w:val="both"/>
        <w:rPr>
          <w:b/>
          <w:sz w:val="14"/>
          <w:szCs w:val="14"/>
        </w:rPr>
      </w:pPr>
      <w:r w:rsidRPr="00A5466B">
        <w:rPr>
          <w:b/>
          <w:sz w:val="14"/>
          <w:szCs w:val="14"/>
        </w:rPr>
        <w:t>1.2. Круг заявителей</w:t>
      </w:r>
    </w:p>
    <w:p w:rsidR="00440945" w:rsidRPr="00A5466B" w:rsidRDefault="00440945" w:rsidP="00440945">
      <w:pPr>
        <w:suppressAutoHyphens/>
        <w:ind w:firstLine="284"/>
        <w:jc w:val="both"/>
        <w:rPr>
          <w:sz w:val="14"/>
          <w:szCs w:val="14"/>
        </w:rPr>
      </w:pPr>
      <w:r w:rsidRPr="00A5466B">
        <w:rPr>
          <w:sz w:val="14"/>
          <w:szCs w:val="14"/>
        </w:rPr>
        <w:t xml:space="preserve">1.2.1. Заявителями на получение муниципальной услуги являются граждане и (или) юридические лица, их законные представители, а также представители, действующие на основании доверенности, обратившиеся в архивный отдел в целях получения информации на основе документов Архивного фонда Российской Федерации и других архивных документов и (или) о процедуре предоставления указанной информации. </w:t>
      </w:r>
    </w:p>
    <w:p w:rsidR="00440945" w:rsidRPr="00A5466B" w:rsidRDefault="00440945" w:rsidP="00440945">
      <w:pPr>
        <w:suppressAutoHyphens/>
        <w:ind w:firstLine="284"/>
        <w:jc w:val="both"/>
        <w:rPr>
          <w:sz w:val="14"/>
          <w:szCs w:val="14"/>
        </w:rPr>
      </w:pPr>
      <w:r w:rsidRPr="00A5466B">
        <w:rPr>
          <w:sz w:val="14"/>
          <w:szCs w:val="14"/>
        </w:rPr>
        <w:t>1.2.2. От имени заявителей</w:t>
      </w:r>
      <w:r w:rsidRPr="00A5466B">
        <w:rPr>
          <w:sz w:val="14"/>
          <w:szCs w:val="14"/>
          <w:lang w:eastAsia="zh-CN"/>
        </w:rPr>
        <w:t xml:space="preserve"> </w:t>
      </w:r>
      <w:r w:rsidRPr="00A5466B">
        <w:rPr>
          <w:sz w:val="14"/>
          <w:szCs w:val="14"/>
        </w:rPr>
        <w:t>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40945" w:rsidRPr="00A5466B" w:rsidRDefault="00440945" w:rsidP="00440945">
      <w:pPr>
        <w:suppressAutoHyphens/>
        <w:ind w:firstLine="284"/>
        <w:jc w:val="both"/>
        <w:rPr>
          <w:sz w:val="14"/>
          <w:szCs w:val="14"/>
        </w:rPr>
      </w:pPr>
      <w:r w:rsidRPr="00A5466B">
        <w:rPr>
          <w:sz w:val="14"/>
          <w:szCs w:val="14"/>
        </w:rPr>
        <w:lastRenderedPageBreak/>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предусмотренных законом случаях от имени юридического лица могут действовать его участники.</w:t>
      </w:r>
    </w:p>
    <w:p w:rsidR="00440945" w:rsidRPr="00A5466B" w:rsidRDefault="00440945" w:rsidP="00440945">
      <w:pPr>
        <w:suppressAutoHyphens/>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bookmarkStart w:id="21" w:name="_Toc206489252"/>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 xml:space="preserve">1.3.2. Информация о порядке предоставления муниципальной услуги предоставляется: </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непосредственно с</w:t>
      </w:r>
      <w:r w:rsidRPr="00A5466B">
        <w:rPr>
          <w:sz w:val="14"/>
          <w:szCs w:val="14"/>
          <w:lang w:eastAsia="x-none"/>
        </w:rPr>
        <w:t>лужащим</w:t>
      </w:r>
      <w:r w:rsidRPr="00A5466B">
        <w:rPr>
          <w:sz w:val="14"/>
          <w:szCs w:val="14"/>
          <w:lang w:val="x-none" w:eastAsia="x-none"/>
        </w:rPr>
        <w:t xml:space="preserve"> отдела Администрации муниципального района, МФЦ;</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с использованием средств почтовой, телефонной связи и электронной почты;</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посредством размещения на информационных стендах в местах предоставления муниципальной услуги.</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1.3.3. В рамках информирования заявителей о порядке предоставления муниципальной услуги функционируют информационные порталы:</w:t>
      </w:r>
    </w:p>
    <w:p w:rsidR="00440945" w:rsidRPr="00A5466B" w:rsidRDefault="00440945" w:rsidP="00440945">
      <w:pPr>
        <w:suppressAutoHyphens/>
        <w:ind w:firstLine="284"/>
        <w:jc w:val="both"/>
        <w:rPr>
          <w:sz w:val="14"/>
          <w:szCs w:val="14"/>
          <w:lang w:eastAsia="x-none"/>
        </w:rPr>
      </w:pPr>
      <w:r w:rsidRPr="00A5466B">
        <w:rPr>
          <w:sz w:val="14"/>
          <w:szCs w:val="14"/>
          <w:lang w:val="x-none" w:eastAsia="x-none"/>
        </w:rPr>
        <w:t xml:space="preserve">1) федеральная государственная информационная система «Единый портал государственных и муниципальных услуг (функций)» </w:t>
      </w:r>
      <w:hyperlink r:id="rId202" w:history="1">
        <w:r w:rsidRPr="00A5466B">
          <w:rPr>
            <w:rStyle w:val="af2"/>
            <w:color w:val="auto"/>
            <w:sz w:val="14"/>
            <w:szCs w:val="14"/>
            <w:u w:val="none"/>
            <w:lang w:val="x-none" w:eastAsia="x-none"/>
          </w:rPr>
          <w:t>http://www.gosuslugi.ru</w:t>
        </w:r>
      </w:hyperlink>
      <w:r w:rsidRPr="00A5466B">
        <w:rPr>
          <w:sz w:val="14"/>
          <w:szCs w:val="14"/>
          <w:lang w:val="x-none" w:eastAsia="x-none"/>
        </w:rPr>
        <w:t>;</w:t>
      </w:r>
    </w:p>
    <w:p w:rsidR="00E44ABD" w:rsidRDefault="00440945" w:rsidP="00E44ABD">
      <w:pPr>
        <w:suppressAutoHyphens/>
        <w:ind w:firstLine="284"/>
        <w:jc w:val="both"/>
        <w:rPr>
          <w:sz w:val="14"/>
          <w:szCs w:val="14"/>
          <w:lang w:eastAsia="x-none"/>
        </w:rPr>
      </w:pPr>
      <w:r w:rsidRPr="00A5466B">
        <w:rPr>
          <w:sz w:val="14"/>
          <w:szCs w:val="14"/>
          <w:lang w:val="x-none" w:eastAsia="x-none"/>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E44ABD" w:rsidRDefault="00440945" w:rsidP="00E44ABD">
      <w:pPr>
        <w:suppressAutoHyphens/>
        <w:ind w:firstLine="284"/>
        <w:jc w:val="both"/>
        <w:rPr>
          <w:sz w:val="14"/>
          <w:szCs w:val="14"/>
          <w:lang w:eastAsia="x-none"/>
        </w:rPr>
      </w:pPr>
      <w:r w:rsidRPr="00A5466B">
        <w:rPr>
          <w:sz w:val="14"/>
          <w:szCs w:val="14"/>
          <w:lang w:val="x-none" w:eastAsia="x-none"/>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E44ABD" w:rsidRDefault="00440945" w:rsidP="00E44ABD">
      <w:pPr>
        <w:suppressAutoHyphens/>
        <w:ind w:firstLine="284"/>
        <w:jc w:val="both"/>
        <w:rPr>
          <w:sz w:val="14"/>
          <w:szCs w:val="14"/>
          <w:lang w:eastAsia="x-none"/>
        </w:rPr>
      </w:pPr>
      <w:r w:rsidRPr="00A5466B">
        <w:rPr>
          <w:sz w:val="14"/>
          <w:szCs w:val="14"/>
          <w:lang w:val="x-none" w:eastAsia="x-none"/>
        </w:rPr>
        <w:t>исчерпывающий перечень документов, необходимых для предоставления муниципальной услуги;</w:t>
      </w:r>
    </w:p>
    <w:p w:rsidR="00440945" w:rsidRDefault="00440945" w:rsidP="00E44ABD">
      <w:pPr>
        <w:suppressAutoHyphens/>
        <w:ind w:firstLine="284"/>
        <w:jc w:val="both"/>
        <w:rPr>
          <w:sz w:val="14"/>
          <w:szCs w:val="14"/>
          <w:lang w:eastAsia="x-none"/>
        </w:rPr>
      </w:pPr>
      <w:r w:rsidRPr="00A5466B">
        <w:rPr>
          <w:sz w:val="14"/>
          <w:szCs w:val="14"/>
          <w:lang w:val="x-none" w:eastAsia="x-none"/>
        </w:rPr>
        <w:t>исчерпывающий перечень документов, которые заявитель вправе предоставить по собственной инициативе;</w:t>
      </w:r>
    </w:p>
    <w:p w:rsidR="00440945" w:rsidRPr="00A5466B" w:rsidRDefault="00440945" w:rsidP="00440945">
      <w:pPr>
        <w:keepNext/>
        <w:suppressAutoHyphens/>
        <w:ind w:firstLine="284"/>
        <w:jc w:val="both"/>
        <w:outlineLvl w:val="2"/>
        <w:rPr>
          <w:sz w:val="14"/>
          <w:szCs w:val="14"/>
          <w:lang w:val="x-none" w:eastAsia="x-none"/>
        </w:rPr>
      </w:pPr>
      <w:r w:rsidRPr="00A5466B">
        <w:rPr>
          <w:sz w:val="14"/>
          <w:szCs w:val="14"/>
          <w:lang w:val="x-none" w:eastAsia="x-none"/>
        </w:rPr>
        <w:t>порядок обжалования действий (бездействия) и решений, осуществляемых и принимаемых в ходе предоставления муниципальной услуги.</w:t>
      </w:r>
    </w:p>
    <w:p w:rsidR="00440945" w:rsidRPr="00A5466B" w:rsidRDefault="00440945" w:rsidP="00440945">
      <w:pPr>
        <w:keepNext/>
        <w:suppressAutoHyphens/>
        <w:ind w:firstLine="284"/>
        <w:jc w:val="both"/>
        <w:outlineLvl w:val="2"/>
        <w:rPr>
          <w:sz w:val="14"/>
          <w:szCs w:val="14"/>
          <w:lang w:val="x-none" w:eastAsia="x-none"/>
        </w:rPr>
      </w:pPr>
      <w:r w:rsidRPr="00A5466B">
        <w:rPr>
          <w:sz w:val="14"/>
          <w:szCs w:val="14"/>
          <w:lang w:val="x-none" w:eastAsia="x-none"/>
        </w:rPr>
        <w:t>1.3.9. По письменному обращению ответ направляется заявителю в срок, не превышающий 30</w:t>
      </w:r>
      <w:r w:rsidRPr="00A5466B">
        <w:rPr>
          <w:sz w:val="14"/>
          <w:szCs w:val="14"/>
          <w:lang w:eastAsia="x-none"/>
        </w:rPr>
        <w:t xml:space="preserve"> (тридцати) </w:t>
      </w:r>
      <w:r w:rsidRPr="00A5466B">
        <w:rPr>
          <w:sz w:val="14"/>
          <w:szCs w:val="14"/>
          <w:lang w:val="x-none" w:eastAsia="x-none"/>
        </w:rPr>
        <w:t xml:space="preserve"> календарных дней со дня регистрации письменного обращения.</w:t>
      </w:r>
    </w:p>
    <w:p w:rsidR="00440945" w:rsidRPr="00A5466B" w:rsidRDefault="00440945" w:rsidP="00440945">
      <w:pPr>
        <w:keepNext/>
        <w:suppressAutoHyphens/>
        <w:ind w:firstLine="284"/>
        <w:jc w:val="both"/>
        <w:outlineLvl w:val="2"/>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40945" w:rsidRPr="00A5466B" w:rsidRDefault="00440945" w:rsidP="00440945">
      <w:pPr>
        <w:keepNext/>
        <w:suppressAutoHyphens/>
        <w:ind w:firstLine="284"/>
        <w:jc w:val="center"/>
        <w:outlineLvl w:val="2"/>
        <w:rPr>
          <w:b/>
          <w:sz w:val="14"/>
          <w:szCs w:val="14"/>
          <w:lang w:val="x-none" w:eastAsia="x-none"/>
        </w:rPr>
      </w:pPr>
      <w:r w:rsidRPr="00A5466B">
        <w:rPr>
          <w:b/>
          <w:sz w:val="14"/>
          <w:szCs w:val="14"/>
          <w:lang w:val="x-none" w:eastAsia="x-none"/>
        </w:rPr>
        <w:t>2. СТАНДАРТ ПРЕДОСТАВЛЕНИЯ МУНИЦИПАЛЬНОЙ УСЛУГИ</w:t>
      </w:r>
      <w:bookmarkEnd w:id="21"/>
    </w:p>
    <w:p w:rsidR="00440945" w:rsidRPr="00A5466B" w:rsidRDefault="00440945" w:rsidP="00440945">
      <w:pPr>
        <w:keepNext/>
        <w:suppressAutoHyphens/>
        <w:ind w:firstLine="284"/>
        <w:jc w:val="both"/>
        <w:outlineLvl w:val="2"/>
        <w:rPr>
          <w:b/>
          <w:sz w:val="14"/>
          <w:szCs w:val="14"/>
          <w:lang w:val="x-none" w:eastAsia="x-none"/>
        </w:rPr>
      </w:pPr>
      <w:r w:rsidRPr="00A5466B">
        <w:rPr>
          <w:b/>
          <w:sz w:val="14"/>
          <w:szCs w:val="14"/>
          <w:lang w:val="x-none" w:eastAsia="x-none"/>
        </w:rPr>
        <w:t>2.1. Наименование муниципальной услуги</w:t>
      </w:r>
    </w:p>
    <w:p w:rsidR="00440945" w:rsidRPr="00A5466B" w:rsidRDefault="00440945" w:rsidP="00440945">
      <w:pPr>
        <w:suppressAutoHyphens/>
        <w:ind w:firstLine="284"/>
        <w:jc w:val="both"/>
        <w:rPr>
          <w:sz w:val="14"/>
          <w:szCs w:val="14"/>
        </w:rPr>
      </w:pPr>
      <w:r w:rsidRPr="00A5466B">
        <w:rPr>
          <w:sz w:val="14"/>
          <w:szCs w:val="14"/>
        </w:rPr>
        <w:t>Выдача копий архивных документов, подтверждающих право на владение землей.</w:t>
      </w:r>
    </w:p>
    <w:p w:rsidR="00440945" w:rsidRPr="00A5466B" w:rsidRDefault="00440945" w:rsidP="00440945">
      <w:pPr>
        <w:suppressAutoHyphens/>
        <w:autoSpaceDE w:val="0"/>
        <w:autoSpaceDN w:val="0"/>
        <w:adjustRightInd w:val="0"/>
        <w:ind w:firstLine="284"/>
        <w:jc w:val="both"/>
        <w:rPr>
          <w:b/>
          <w:sz w:val="14"/>
          <w:szCs w:val="14"/>
        </w:rPr>
      </w:pPr>
      <w:r w:rsidRPr="00A5466B">
        <w:rPr>
          <w:b/>
          <w:sz w:val="14"/>
          <w:szCs w:val="14"/>
        </w:rPr>
        <w:t>2.2. Наименование органа Администрации муниципального района, предоставляющего муниципальную услугу</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 xml:space="preserve">2.2.1. Муниципальная услуга предоставляется архивным отделом Администрации муниципального района (далее – отдел), МФЦ Солецкого района, любым МФЦ на территории Новгородской области - в части приема, информирования и выдачи документов на предоставление муниципальной услуги. </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2.2.2. Должностным лицом, ответственным за предоставление муниципальной услуги, является служащий отдела.</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440945" w:rsidRPr="00A5466B" w:rsidRDefault="00440945" w:rsidP="00440945">
      <w:pPr>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440945" w:rsidRPr="00A5466B" w:rsidRDefault="00440945" w:rsidP="00440945">
      <w:pPr>
        <w:suppressAutoHyphens/>
        <w:ind w:firstLine="284"/>
        <w:jc w:val="both"/>
        <w:rPr>
          <w:sz w:val="14"/>
          <w:szCs w:val="14"/>
        </w:rPr>
      </w:pPr>
      <w:r w:rsidRPr="00A5466B">
        <w:rPr>
          <w:sz w:val="14"/>
          <w:szCs w:val="14"/>
        </w:rPr>
        <w:t>Результатами предоставления муниципальной услуги</w:t>
      </w:r>
      <w:r w:rsidRPr="00A5466B">
        <w:rPr>
          <w:b/>
          <w:sz w:val="14"/>
          <w:szCs w:val="14"/>
        </w:rPr>
        <w:t xml:space="preserve"> </w:t>
      </w:r>
      <w:r w:rsidRPr="00A5466B">
        <w:rPr>
          <w:sz w:val="14"/>
          <w:szCs w:val="14"/>
        </w:rPr>
        <w:t>являются выдача:</w:t>
      </w:r>
    </w:p>
    <w:p w:rsidR="00440945" w:rsidRPr="00A5466B" w:rsidRDefault="00440945" w:rsidP="00440945">
      <w:pPr>
        <w:suppressAutoHyphens/>
        <w:ind w:firstLine="284"/>
        <w:jc w:val="both"/>
        <w:rPr>
          <w:sz w:val="14"/>
          <w:szCs w:val="14"/>
        </w:rPr>
      </w:pPr>
      <w:r w:rsidRPr="00A5466B">
        <w:rPr>
          <w:sz w:val="14"/>
          <w:szCs w:val="14"/>
        </w:rPr>
        <w:t>- архивной копии документа, подтверждающего право на владение землей;</w:t>
      </w:r>
    </w:p>
    <w:p w:rsidR="00440945" w:rsidRPr="00A5466B" w:rsidRDefault="00440945" w:rsidP="00440945">
      <w:pPr>
        <w:suppressAutoHyphens/>
        <w:ind w:firstLine="284"/>
        <w:jc w:val="both"/>
        <w:rPr>
          <w:sz w:val="14"/>
          <w:szCs w:val="14"/>
        </w:rPr>
      </w:pPr>
      <w:r w:rsidRPr="00A5466B">
        <w:rPr>
          <w:sz w:val="14"/>
          <w:szCs w:val="14"/>
        </w:rPr>
        <w:lastRenderedPageBreak/>
        <w:t>-уведомления об отказе об отказе в предоставлении муниципальной услуги с указанием причины отказа.</w:t>
      </w:r>
    </w:p>
    <w:p w:rsidR="00440945" w:rsidRPr="00A5466B" w:rsidRDefault="00440945" w:rsidP="00440945">
      <w:pPr>
        <w:tabs>
          <w:tab w:val="left" w:pos="3060"/>
        </w:tabs>
        <w:suppressAutoHyphens/>
        <w:ind w:firstLine="284"/>
        <w:jc w:val="both"/>
        <w:rPr>
          <w:sz w:val="14"/>
          <w:szCs w:val="14"/>
          <w:lang w:val="x-none" w:eastAsia="x-none"/>
        </w:rPr>
      </w:pPr>
      <w:r w:rsidRPr="00A5466B">
        <w:rPr>
          <w:sz w:val="14"/>
          <w:szCs w:val="14"/>
          <w:lang w:eastAsia="x-none"/>
        </w:rPr>
        <w:t>- уведомления</w:t>
      </w:r>
      <w:r w:rsidRPr="00A5466B">
        <w:rPr>
          <w:sz w:val="14"/>
          <w:szCs w:val="14"/>
          <w:lang w:val="x-none" w:eastAsia="x-none"/>
        </w:rPr>
        <w:t xml:space="preserve"> об отсутствии запрашиваемой информации в архивах и рекомендации по ее дальнейшему поиску.</w:t>
      </w:r>
    </w:p>
    <w:p w:rsidR="00440945" w:rsidRPr="00A5466B" w:rsidRDefault="00440945" w:rsidP="00440945">
      <w:pPr>
        <w:suppressAutoHyphens/>
        <w:ind w:firstLine="284"/>
        <w:jc w:val="both"/>
        <w:rPr>
          <w:sz w:val="14"/>
          <w:szCs w:val="14"/>
        </w:rPr>
      </w:pPr>
      <w:r w:rsidRPr="00A5466B">
        <w:rPr>
          <w:sz w:val="14"/>
          <w:szCs w:val="14"/>
        </w:rPr>
        <w:t>- направлении запроса на исполнение по принадлежности в органы местного самоуправления городского и сельских поселений, муниципальные архивы области при наличии у них документов, необходимых для исполнения запроса с уведомлением об этом заявителя;</w:t>
      </w:r>
    </w:p>
    <w:p w:rsidR="00440945" w:rsidRPr="00A5466B" w:rsidRDefault="00440945" w:rsidP="00440945">
      <w:pPr>
        <w:suppressAutoHyphens/>
        <w:ind w:firstLine="284"/>
        <w:jc w:val="both"/>
        <w:outlineLvl w:val="0"/>
        <w:rPr>
          <w:b/>
          <w:sz w:val="14"/>
          <w:szCs w:val="14"/>
        </w:rPr>
      </w:pPr>
      <w:r w:rsidRPr="00A5466B">
        <w:rPr>
          <w:b/>
          <w:sz w:val="14"/>
          <w:szCs w:val="14"/>
        </w:rPr>
        <w:t>2.4. Срок предоставления муниципальной услуги</w:t>
      </w:r>
    </w:p>
    <w:p w:rsidR="00440945" w:rsidRPr="00A5466B" w:rsidRDefault="00440945" w:rsidP="00440945">
      <w:pPr>
        <w:shd w:val="clear" w:color="auto" w:fill="FFFFFF"/>
        <w:suppressAutoHyphens/>
        <w:ind w:firstLine="284"/>
        <w:jc w:val="both"/>
        <w:rPr>
          <w:sz w:val="14"/>
          <w:szCs w:val="14"/>
        </w:rPr>
      </w:pPr>
      <w:r w:rsidRPr="00A5466B">
        <w:rPr>
          <w:sz w:val="14"/>
          <w:szCs w:val="14"/>
        </w:rPr>
        <w:t xml:space="preserve">2.4.1. Срок предоставления муниципальной услуги  30 (тридцать) дней со дня поступления заявления и приложенных к нему документов в отдел. В исключительных случаях заведующий отделом  вправе продлить срок рассмотрения заявления на 30 (тридцать) дней, с уведомлением об этом заявителя. </w:t>
      </w:r>
    </w:p>
    <w:p w:rsidR="00440945" w:rsidRPr="00A5466B" w:rsidRDefault="00440945" w:rsidP="00440945">
      <w:pPr>
        <w:shd w:val="clear" w:color="auto" w:fill="FFFFFF"/>
        <w:suppressAutoHyphens/>
        <w:ind w:firstLine="284"/>
        <w:jc w:val="both"/>
        <w:rPr>
          <w:sz w:val="14"/>
          <w:szCs w:val="14"/>
          <w:lang w:val="x-none"/>
        </w:rPr>
      </w:pPr>
      <w:r w:rsidRPr="00A5466B">
        <w:rPr>
          <w:sz w:val="14"/>
          <w:szCs w:val="14"/>
        </w:rPr>
        <w:t xml:space="preserve">2.4.2. </w:t>
      </w:r>
      <w:r w:rsidRPr="00A5466B">
        <w:rPr>
          <w:sz w:val="14"/>
          <w:szCs w:val="14"/>
          <w:lang w:val="x-none"/>
        </w:rPr>
        <w:t xml:space="preserve">В случае отказа в предоставлении муниципальной услуги </w:t>
      </w:r>
      <w:r w:rsidRPr="00A5466B">
        <w:rPr>
          <w:sz w:val="14"/>
          <w:szCs w:val="14"/>
        </w:rPr>
        <w:t>служащий отдела</w:t>
      </w:r>
      <w:r w:rsidRPr="00A5466B">
        <w:rPr>
          <w:sz w:val="14"/>
          <w:szCs w:val="14"/>
          <w:lang w:val="x-none"/>
        </w:rPr>
        <w:t xml:space="preserve"> не позднее 15-ти дневного срока направляет заявителю письменное уведомление (справку об отсутствии необходимых архивных сведений).</w:t>
      </w:r>
    </w:p>
    <w:p w:rsidR="00440945" w:rsidRPr="00A5466B" w:rsidRDefault="00440945" w:rsidP="00440945">
      <w:pPr>
        <w:shd w:val="clear" w:color="auto" w:fill="FFFFFF"/>
        <w:suppressAutoHyphens/>
        <w:ind w:firstLine="284"/>
        <w:jc w:val="both"/>
        <w:rPr>
          <w:sz w:val="14"/>
          <w:szCs w:val="14"/>
        </w:rPr>
      </w:pPr>
      <w:r w:rsidRPr="00A5466B">
        <w:rPr>
          <w:sz w:val="14"/>
          <w:szCs w:val="14"/>
        </w:rPr>
        <w:t xml:space="preserve">2.4.3. Запросы заявителей, не относящиеся к составу хранящихся в отделе документов, </w:t>
      </w:r>
      <w:r w:rsidRPr="00A5466B">
        <w:rPr>
          <w:sz w:val="14"/>
          <w:szCs w:val="14"/>
          <w:lang w:val="x-none"/>
        </w:rPr>
        <w:t xml:space="preserve">не позднее </w:t>
      </w:r>
      <w:r w:rsidRPr="00A5466B">
        <w:rPr>
          <w:sz w:val="14"/>
          <w:szCs w:val="14"/>
        </w:rPr>
        <w:t>8-ми</w:t>
      </w:r>
      <w:r w:rsidRPr="00A5466B">
        <w:rPr>
          <w:sz w:val="14"/>
          <w:szCs w:val="14"/>
          <w:lang w:val="x-none"/>
        </w:rPr>
        <w:t xml:space="preserve"> дневного</w:t>
      </w:r>
      <w:r w:rsidRPr="00A5466B">
        <w:rPr>
          <w:sz w:val="14"/>
          <w:szCs w:val="14"/>
        </w:rPr>
        <w:t xml:space="preserve"> срока направляются в органы местного самоуправления городского и сельских поселений муниципального района, муниципальные архивы области, где хранятся необходимые архивные документы, с уведомлением об этом заявителя, или заявителю дается соответствующая рекомендация.</w:t>
      </w:r>
    </w:p>
    <w:p w:rsidR="00440945" w:rsidRPr="00A5466B" w:rsidRDefault="00440945" w:rsidP="00440945">
      <w:pPr>
        <w:shd w:val="clear" w:color="auto" w:fill="FFFFFF"/>
        <w:suppressAutoHyphens/>
        <w:ind w:firstLine="284"/>
        <w:jc w:val="both"/>
        <w:rPr>
          <w:bCs/>
          <w:sz w:val="14"/>
          <w:szCs w:val="14"/>
          <w:lang w:val="x-none"/>
        </w:rPr>
      </w:pPr>
      <w:r w:rsidRPr="00A5466B">
        <w:rPr>
          <w:sz w:val="14"/>
          <w:szCs w:val="14"/>
        </w:rPr>
        <w:t xml:space="preserve">2.4.2. </w:t>
      </w:r>
      <w:r w:rsidRPr="00A5466B">
        <w:rPr>
          <w:bCs/>
          <w:sz w:val="14"/>
          <w:szCs w:val="14"/>
          <w:lang w:val="x-none"/>
        </w:rPr>
        <w:t xml:space="preserve">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w:t>
      </w:r>
      <w:r w:rsidRPr="00A5466B">
        <w:rPr>
          <w:sz w:val="14"/>
          <w:szCs w:val="14"/>
        </w:rPr>
        <w:t xml:space="preserve">подпункте 2.6.2  </w:t>
      </w:r>
      <w:r w:rsidRPr="00A5466B">
        <w:rPr>
          <w:bCs/>
          <w:sz w:val="14"/>
          <w:szCs w:val="14"/>
          <w:lang w:val="x-none"/>
        </w:rPr>
        <w:t>пункт</w:t>
      </w:r>
      <w:r w:rsidRPr="00A5466B">
        <w:rPr>
          <w:bCs/>
          <w:sz w:val="14"/>
          <w:szCs w:val="14"/>
        </w:rPr>
        <w:t>а</w:t>
      </w:r>
      <w:r w:rsidRPr="00A5466B">
        <w:rPr>
          <w:bCs/>
          <w:sz w:val="14"/>
          <w:szCs w:val="14"/>
          <w:lang w:val="x-none"/>
        </w:rPr>
        <w:t xml:space="preserve"> 2.6. настоящего Административного регламента.</w:t>
      </w:r>
    </w:p>
    <w:p w:rsidR="00440945" w:rsidRPr="00A5466B" w:rsidRDefault="00440945" w:rsidP="00440945">
      <w:pPr>
        <w:tabs>
          <w:tab w:val="left" w:pos="0"/>
        </w:tabs>
        <w:suppressAutoHyphens/>
        <w:ind w:firstLine="284"/>
        <w:jc w:val="both"/>
        <w:rPr>
          <w:sz w:val="14"/>
          <w:szCs w:val="14"/>
        </w:rPr>
      </w:pPr>
      <w:r w:rsidRPr="00A5466B">
        <w:rPr>
          <w:b/>
          <w:sz w:val="14"/>
          <w:szCs w:val="14"/>
        </w:rPr>
        <w:t>2.5</w:t>
      </w:r>
      <w:r w:rsidRPr="00A5466B">
        <w:rPr>
          <w:b/>
          <w:bCs/>
          <w:sz w:val="14"/>
          <w:szCs w:val="14"/>
        </w:rPr>
        <w:t>. Перечень н</w:t>
      </w:r>
      <w:r w:rsidRPr="00A5466B">
        <w:rPr>
          <w:b/>
          <w:sz w:val="14"/>
          <w:szCs w:val="14"/>
        </w:rPr>
        <w:t>ормативных правовых актов, регулирующих отношения, возникающие в связи с предоставлением муниципальной услуги</w:t>
      </w:r>
    </w:p>
    <w:p w:rsidR="00440945" w:rsidRPr="00A5466B" w:rsidRDefault="00440945" w:rsidP="00440945">
      <w:pPr>
        <w:tabs>
          <w:tab w:val="left" w:pos="0"/>
          <w:tab w:val="left" w:pos="4635"/>
        </w:tabs>
        <w:suppressAutoHyphens/>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suppressAutoHyphens/>
        <w:ind w:firstLine="284"/>
        <w:jc w:val="both"/>
        <w:rPr>
          <w:b/>
          <w:sz w:val="14"/>
          <w:szCs w:val="14"/>
        </w:rPr>
      </w:pPr>
      <w:r w:rsidRPr="00A5466B">
        <w:rPr>
          <w:b/>
          <w:sz w:val="14"/>
          <w:szCs w:val="14"/>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тои числе в электронной форме</w:t>
      </w:r>
    </w:p>
    <w:p w:rsidR="00440945" w:rsidRPr="00A5466B" w:rsidRDefault="00440945" w:rsidP="00440945">
      <w:pPr>
        <w:suppressAutoHyphens/>
        <w:ind w:firstLine="284"/>
        <w:jc w:val="both"/>
        <w:rPr>
          <w:sz w:val="14"/>
          <w:szCs w:val="14"/>
        </w:rPr>
      </w:pPr>
      <w:r w:rsidRPr="00A5466B">
        <w:rPr>
          <w:sz w:val="14"/>
          <w:szCs w:val="14"/>
        </w:rPr>
        <w:t xml:space="preserve">2.6.1. Для получения муниципальной услуги заявитель подает заявление по форме, указанной в </w:t>
      </w:r>
      <w:hyperlink w:anchor="P746" w:history="1">
        <w:r w:rsidRPr="00A5466B">
          <w:rPr>
            <w:sz w:val="14"/>
            <w:szCs w:val="14"/>
          </w:rPr>
          <w:t>Приложении № 1</w:t>
        </w:r>
      </w:hyperlink>
      <w:r w:rsidRPr="00A5466B">
        <w:rPr>
          <w:sz w:val="14"/>
          <w:szCs w:val="14"/>
        </w:rPr>
        <w:t xml:space="preserve"> к Административному регламенту. </w:t>
      </w:r>
    </w:p>
    <w:p w:rsidR="00440945" w:rsidRPr="00A5466B" w:rsidRDefault="00440945" w:rsidP="00440945">
      <w:pPr>
        <w:suppressAutoHyphens/>
        <w:ind w:firstLine="284"/>
        <w:jc w:val="both"/>
        <w:rPr>
          <w:sz w:val="14"/>
          <w:szCs w:val="14"/>
        </w:rPr>
      </w:pPr>
      <w:r w:rsidRPr="00A5466B">
        <w:rPr>
          <w:sz w:val="14"/>
          <w:szCs w:val="14"/>
        </w:rPr>
        <w:t>В заявлении должны быть указаны:</w:t>
      </w:r>
    </w:p>
    <w:p w:rsidR="00440945" w:rsidRPr="00A5466B" w:rsidRDefault="00440945" w:rsidP="00440945">
      <w:pPr>
        <w:suppressAutoHyphens/>
        <w:ind w:firstLine="284"/>
        <w:jc w:val="both"/>
        <w:rPr>
          <w:sz w:val="14"/>
          <w:szCs w:val="14"/>
        </w:rPr>
      </w:pPr>
      <w:r w:rsidRPr="00A5466B">
        <w:rPr>
          <w:sz w:val="14"/>
          <w:szCs w:val="14"/>
        </w:rPr>
        <w:t>наименование юридического лица на бланке организации; для граждан - фамилия, имя и (при наличии) отчество;</w:t>
      </w:r>
    </w:p>
    <w:p w:rsidR="00440945" w:rsidRPr="00A5466B" w:rsidRDefault="00440945" w:rsidP="00440945">
      <w:pPr>
        <w:suppressAutoHyphens/>
        <w:ind w:firstLine="284"/>
        <w:jc w:val="both"/>
        <w:rPr>
          <w:sz w:val="14"/>
          <w:szCs w:val="14"/>
        </w:rPr>
      </w:pPr>
      <w:r w:rsidRPr="00A5466B">
        <w:rPr>
          <w:sz w:val="14"/>
          <w:szCs w:val="14"/>
        </w:rPr>
        <w:t>почтовый и/или электронный адрес заявителя;</w:t>
      </w:r>
    </w:p>
    <w:p w:rsidR="00440945" w:rsidRPr="00A5466B" w:rsidRDefault="00440945" w:rsidP="00440945">
      <w:pPr>
        <w:suppressAutoHyphens/>
        <w:ind w:firstLine="284"/>
        <w:jc w:val="both"/>
        <w:rPr>
          <w:sz w:val="14"/>
          <w:szCs w:val="14"/>
        </w:rPr>
      </w:pPr>
      <w:r w:rsidRPr="00A5466B">
        <w:rPr>
          <w:sz w:val="14"/>
          <w:szCs w:val="14"/>
        </w:rPr>
        <w:t>реквизиты документа о подтверждении права на владение землей;</w:t>
      </w:r>
    </w:p>
    <w:p w:rsidR="00440945" w:rsidRPr="00A5466B" w:rsidRDefault="00440945" w:rsidP="00440945">
      <w:pPr>
        <w:suppressAutoHyphens/>
        <w:ind w:firstLine="284"/>
        <w:jc w:val="both"/>
        <w:rPr>
          <w:sz w:val="14"/>
          <w:szCs w:val="14"/>
        </w:rPr>
      </w:pPr>
      <w:r w:rsidRPr="00A5466B">
        <w:rPr>
          <w:sz w:val="14"/>
          <w:szCs w:val="14"/>
        </w:rPr>
        <w:t>номер земельного участка;</w:t>
      </w:r>
    </w:p>
    <w:p w:rsidR="00440945" w:rsidRPr="00A5466B" w:rsidRDefault="00440945" w:rsidP="00440945">
      <w:pPr>
        <w:suppressAutoHyphens/>
        <w:ind w:firstLine="284"/>
        <w:jc w:val="both"/>
        <w:rPr>
          <w:sz w:val="14"/>
          <w:szCs w:val="14"/>
        </w:rPr>
      </w:pPr>
      <w:r w:rsidRPr="00A5466B">
        <w:rPr>
          <w:sz w:val="14"/>
          <w:szCs w:val="14"/>
        </w:rPr>
        <w:t>месторасположение земельного участка;</w:t>
      </w:r>
    </w:p>
    <w:p w:rsidR="00440945" w:rsidRPr="00A5466B" w:rsidRDefault="00440945" w:rsidP="00440945">
      <w:pPr>
        <w:suppressAutoHyphens/>
        <w:ind w:firstLine="284"/>
        <w:jc w:val="both"/>
        <w:rPr>
          <w:sz w:val="14"/>
          <w:szCs w:val="14"/>
        </w:rPr>
      </w:pPr>
      <w:r w:rsidRPr="00A5466B">
        <w:rPr>
          <w:sz w:val="14"/>
          <w:szCs w:val="14"/>
        </w:rPr>
        <w:t>владелец участка;</w:t>
      </w:r>
    </w:p>
    <w:p w:rsidR="00440945" w:rsidRPr="00A5466B" w:rsidRDefault="00440945" w:rsidP="00440945">
      <w:pPr>
        <w:suppressAutoHyphens/>
        <w:ind w:firstLine="284"/>
        <w:jc w:val="both"/>
        <w:rPr>
          <w:sz w:val="14"/>
          <w:szCs w:val="14"/>
        </w:rPr>
      </w:pPr>
      <w:r w:rsidRPr="00A5466B">
        <w:rPr>
          <w:sz w:val="14"/>
          <w:szCs w:val="14"/>
        </w:rPr>
        <w:t>документы, подтверждающие право на получение запрашиваемой информации (доверенность, договор купли-продажи, свидетельство о праве на наследство или другие правоустанавливающие документы)</w:t>
      </w:r>
    </w:p>
    <w:p w:rsidR="00440945" w:rsidRPr="00A5466B" w:rsidRDefault="00440945" w:rsidP="00440945">
      <w:pPr>
        <w:suppressAutoHyphens/>
        <w:ind w:firstLine="284"/>
        <w:jc w:val="both"/>
        <w:rPr>
          <w:sz w:val="14"/>
          <w:szCs w:val="14"/>
        </w:rPr>
      </w:pPr>
      <w:r w:rsidRPr="00A5466B">
        <w:rPr>
          <w:sz w:val="14"/>
          <w:szCs w:val="14"/>
        </w:rPr>
        <w:t>личная подпись гражданина или уполномоченного представителя;</w:t>
      </w:r>
    </w:p>
    <w:p w:rsidR="00440945" w:rsidRPr="00A5466B" w:rsidRDefault="00440945" w:rsidP="00440945">
      <w:pPr>
        <w:suppressAutoHyphens/>
        <w:ind w:firstLine="284"/>
        <w:jc w:val="both"/>
        <w:rPr>
          <w:sz w:val="14"/>
          <w:szCs w:val="14"/>
        </w:rPr>
      </w:pPr>
      <w:r w:rsidRPr="00A5466B">
        <w:rPr>
          <w:sz w:val="14"/>
          <w:szCs w:val="14"/>
        </w:rPr>
        <w:t>дата отправления.</w:t>
      </w:r>
    </w:p>
    <w:p w:rsidR="00440945" w:rsidRPr="00A5466B" w:rsidRDefault="00440945" w:rsidP="00440945">
      <w:pPr>
        <w:suppressAutoHyphens/>
        <w:ind w:firstLine="284"/>
        <w:jc w:val="both"/>
        <w:rPr>
          <w:sz w:val="14"/>
          <w:szCs w:val="14"/>
          <w:lang w:eastAsia="zh-CN"/>
        </w:rPr>
      </w:pPr>
      <w:r w:rsidRPr="00A5466B">
        <w:rPr>
          <w:sz w:val="14"/>
          <w:szCs w:val="14"/>
          <w:lang w:eastAsia="zh-CN"/>
        </w:rPr>
        <w:t>2.6.2. Документы, которые заявитель должен представить самостоятельно:</w:t>
      </w:r>
    </w:p>
    <w:p w:rsidR="00440945" w:rsidRPr="00A5466B" w:rsidRDefault="00440945" w:rsidP="00440945">
      <w:pPr>
        <w:suppressAutoHyphens/>
        <w:ind w:firstLine="284"/>
        <w:jc w:val="both"/>
        <w:rPr>
          <w:sz w:val="14"/>
          <w:szCs w:val="14"/>
        </w:rPr>
      </w:pPr>
      <w:r w:rsidRPr="00A5466B">
        <w:rPr>
          <w:sz w:val="14"/>
          <w:szCs w:val="14"/>
        </w:rPr>
        <w:t>- правоустанавливающие документы на земельный участок (или их копии), права на  которые не зарегистрированы в едином государственном реестре прав на недвижимое имущество и сделок с ним;</w:t>
      </w:r>
    </w:p>
    <w:p w:rsidR="00440945" w:rsidRPr="00A5466B" w:rsidRDefault="00440945" w:rsidP="00440945">
      <w:pPr>
        <w:suppressAutoHyphens/>
        <w:ind w:firstLine="284"/>
        <w:jc w:val="both"/>
        <w:rPr>
          <w:sz w:val="14"/>
          <w:szCs w:val="14"/>
          <w:lang w:val="x-none"/>
        </w:rPr>
      </w:pPr>
      <w:r w:rsidRPr="00A5466B">
        <w:rPr>
          <w:sz w:val="14"/>
          <w:szCs w:val="14"/>
        </w:rPr>
        <w:t>-</w:t>
      </w:r>
      <w:r w:rsidRPr="00A5466B">
        <w:rPr>
          <w:sz w:val="14"/>
          <w:szCs w:val="14"/>
          <w:lang w:val="x-none"/>
        </w:rPr>
        <w:t xml:space="preserve"> документы, удостоверяющие личность гражданина;</w:t>
      </w:r>
    </w:p>
    <w:p w:rsidR="00440945" w:rsidRPr="00A5466B" w:rsidRDefault="00440945" w:rsidP="00440945">
      <w:pPr>
        <w:suppressAutoHyphens/>
        <w:ind w:firstLine="284"/>
        <w:jc w:val="both"/>
        <w:rPr>
          <w:sz w:val="14"/>
          <w:szCs w:val="14"/>
        </w:rPr>
      </w:pPr>
      <w:r w:rsidRPr="00A5466B">
        <w:rPr>
          <w:sz w:val="14"/>
          <w:szCs w:val="14"/>
        </w:rPr>
        <w:t>-</w:t>
      </w:r>
      <w:r w:rsidRPr="00A5466B">
        <w:rPr>
          <w:sz w:val="14"/>
          <w:szCs w:val="14"/>
          <w:lang w:val="x-none"/>
        </w:rPr>
        <w:t xml:space="preserve"> документы, подтверждающие регистрацию по месту жительства или по месту пребывания гражданина</w:t>
      </w:r>
      <w:r w:rsidRPr="00A5466B">
        <w:rPr>
          <w:sz w:val="14"/>
          <w:szCs w:val="14"/>
        </w:rPr>
        <w:t>;</w:t>
      </w:r>
    </w:p>
    <w:p w:rsidR="00440945" w:rsidRPr="00A5466B" w:rsidRDefault="00440945" w:rsidP="00440945">
      <w:pPr>
        <w:suppressAutoHyphens/>
        <w:ind w:firstLine="284"/>
        <w:jc w:val="both"/>
        <w:rPr>
          <w:sz w:val="14"/>
          <w:szCs w:val="14"/>
        </w:rPr>
      </w:pPr>
      <w:r w:rsidRPr="00A5466B">
        <w:rPr>
          <w:sz w:val="14"/>
          <w:szCs w:val="14"/>
        </w:rPr>
        <w:t>2.6.3.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предоставляются документы, подтверждающие полномочия заявителя, предусмотренные законодательством Российской Федерации.</w:t>
      </w:r>
    </w:p>
    <w:p w:rsidR="00440945" w:rsidRPr="00A5466B" w:rsidRDefault="00440945" w:rsidP="00440945">
      <w:pPr>
        <w:suppressAutoHyphens/>
        <w:ind w:firstLine="284"/>
        <w:jc w:val="both"/>
        <w:rPr>
          <w:sz w:val="14"/>
          <w:szCs w:val="14"/>
        </w:rPr>
      </w:pPr>
      <w:r w:rsidRPr="00A5466B">
        <w:rPr>
          <w:sz w:val="14"/>
          <w:szCs w:val="14"/>
        </w:rPr>
        <w:t>В зависимости от темы исследования или содержания архивной информации к заявлению прилагаются:</w:t>
      </w:r>
    </w:p>
    <w:p w:rsidR="00440945" w:rsidRPr="00A5466B" w:rsidRDefault="00440945" w:rsidP="00440945">
      <w:pPr>
        <w:suppressAutoHyphens/>
        <w:ind w:firstLine="284"/>
        <w:jc w:val="both"/>
        <w:rPr>
          <w:sz w:val="14"/>
          <w:szCs w:val="14"/>
        </w:rPr>
      </w:pPr>
      <w:r w:rsidRPr="00A5466B">
        <w:rPr>
          <w:sz w:val="14"/>
          <w:szCs w:val="14"/>
        </w:rPr>
        <w:t>доверенность, удостоверенная в порядке, установленном законодательством Российской Федерации, подтверждающая право представлять интересы доверителя;</w:t>
      </w:r>
    </w:p>
    <w:p w:rsidR="00440945" w:rsidRPr="00A5466B" w:rsidRDefault="00440945" w:rsidP="00440945">
      <w:pPr>
        <w:suppressAutoHyphens/>
        <w:ind w:firstLine="284"/>
        <w:jc w:val="both"/>
        <w:rPr>
          <w:sz w:val="14"/>
          <w:szCs w:val="14"/>
        </w:rPr>
      </w:pPr>
      <w:r w:rsidRPr="00A5466B">
        <w:rPr>
          <w:sz w:val="14"/>
          <w:szCs w:val="14"/>
        </w:rPr>
        <w:t>копии документов, подтверждающих родство с гражданином, в отношении которого запрашиваются сведения.</w:t>
      </w:r>
    </w:p>
    <w:p w:rsidR="00440945" w:rsidRPr="00A5466B" w:rsidRDefault="00440945" w:rsidP="00440945">
      <w:pPr>
        <w:suppressAutoHyphens/>
        <w:ind w:firstLine="284"/>
        <w:jc w:val="both"/>
        <w:rPr>
          <w:sz w:val="14"/>
          <w:szCs w:val="14"/>
        </w:rPr>
      </w:pPr>
      <w:r w:rsidRPr="00A5466B">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2.6.5. Подача заявления свидетельствует о согласии заявителя на обработку его персональных данных (для заявителя – физического лица).</w:t>
      </w:r>
    </w:p>
    <w:p w:rsidR="00440945" w:rsidRPr="00A5466B" w:rsidRDefault="00440945" w:rsidP="00440945">
      <w:pPr>
        <w:suppressAutoHyphens/>
        <w:ind w:firstLine="284"/>
        <w:jc w:val="both"/>
        <w:rPr>
          <w:sz w:val="14"/>
          <w:szCs w:val="14"/>
        </w:rPr>
      </w:pPr>
      <w:r w:rsidRPr="00A5466B">
        <w:rPr>
          <w:sz w:val="14"/>
          <w:szCs w:val="14"/>
        </w:rPr>
        <w:lastRenderedPageBreak/>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
    <w:p w:rsidR="00440945" w:rsidRPr="00A5466B" w:rsidRDefault="00440945" w:rsidP="00440945">
      <w:pPr>
        <w:suppressAutoHyphens/>
        <w:ind w:firstLine="284"/>
        <w:jc w:val="both"/>
        <w:rPr>
          <w:sz w:val="14"/>
          <w:szCs w:val="14"/>
        </w:rPr>
      </w:pPr>
      <w:r w:rsidRPr="00A5466B">
        <w:rPr>
          <w:sz w:val="14"/>
          <w:szCs w:val="14"/>
        </w:rPr>
        <w:t>2.6.6.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440945" w:rsidRPr="00A5466B" w:rsidRDefault="00440945" w:rsidP="00440945">
      <w:pPr>
        <w:suppressAutoHyphens/>
        <w:ind w:firstLine="284"/>
        <w:jc w:val="both"/>
        <w:rPr>
          <w:sz w:val="14"/>
          <w:szCs w:val="14"/>
        </w:rPr>
      </w:pPr>
      <w:r w:rsidRPr="00A5466B">
        <w:rPr>
          <w:sz w:val="14"/>
          <w:szCs w:val="14"/>
        </w:rPr>
        <w:t>2.6.7. Копии документов, указанные в подпунктах 2.6.2 – 2.6.4 пункта 2.6 настоящего Административного регламента, при личном приеме предоставляются вместе с подлинниками.</w:t>
      </w:r>
    </w:p>
    <w:p w:rsidR="00440945" w:rsidRPr="00A5466B" w:rsidRDefault="00440945" w:rsidP="00440945">
      <w:pPr>
        <w:suppressAutoHyphens/>
        <w:ind w:firstLine="284"/>
        <w:jc w:val="both"/>
        <w:rPr>
          <w:sz w:val="14"/>
          <w:szCs w:val="14"/>
        </w:rPr>
      </w:pPr>
      <w:r w:rsidRPr="00A5466B">
        <w:rPr>
          <w:sz w:val="14"/>
          <w:szCs w:val="14"/>
        </w:rPr>
        <w:t>2.6.8. Ответственность за достоверность и полноту представляемых сведений и документов возлагается на заявителя.</w:t>
      </w:r>
    </w:p>
    <w:p w:rsidR="00440945" w:rsidRPr="00A5466B" w:rsidRDefault="00440945" w:rsidP="00440945">
      <w:pPr>
        <w:suppressAutoHyphens/>
        <w:autoSpaceDE w:val="0"/>
        <w:autoSpaceDN w:val="0"/>
        <w:adjustRightInd w:val="0"/>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440945" w:rsidRPr="00A5466B" w:rsidRDefault="00440945" w:rsidP="00440945">
      <w:pPr>
        <w:widowControl w:val="0"/>
        <w:tabs>
          <w:tab w:val="num" w:pos="0"/>
        </w:tabs>
        <w:suppressAutoHyphens/>
        <w:autoSpaceDE w:val="0"/>
        <w:autoSpaceDN w:val="0"/>
        <w:adjustRightInd w:val="0"/>
        <w:ind w:firstLine="284"/>
        <w:jc w:val="both"/>
        <w:rPr>
          <w:b/>
          <w:sz w:val="14"/>
          <w:szCs w:val="14"/>
          <w:lang w:eastAsia="zh-CN"/>
        </w:rPr>
      </w:pPr>
      <w:r w:rsidRPr="00A5466B">
        <w:rPr>
          <w:b/>
          <w:sz w:val="14"/>
          <w:szCs w:val="14"/>
          <w:lang w:eastAsia="zh-CN"/>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Запрещается требовать от заявителя:</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2.9. Исчерпывающий перечень оснований для отказа в приеме документов, необходимых для предоставления </w:t>
      </w:r>
      <w:r w:rsidRPr="00A5466B">
        <w:rPr>
          <w:b/>
          <w:sz w:val="14"/>
          <w:szCs w:val="14"/>
          <w:lang w:eastAsia="zh-CN"/>
        </w:rPr>
        <w:t xml:space="preserve">муниципальной </w:t>
      </w:r>
      <w:r w:rsidRPr="00A5466B">
        <w:rPr>
          <w:b/>
          <w:bCs/>
          <w:sz w:val="14"/>
          <w:szCs w:val="14"/>
          <w:lang w:eastAsia="zh-CN"/>
        </w:rPr>
        <w:t>услуги</w:t>
      </w:r>
    </w:p>
    <w:p w:rsidR="00440945" w:rsidRPr="00A5466B" w:rsidRDefault="00440945" w:rsidP="00440945">
      <w:pPr>
        <w:suppressAutoHyphens/>
        <w:autoSpaceDE w:val="0"/>
        <w:autoSpaceDN w:val="0"/>
        <w:adjustRightInd w:val="0"/>
        <w:ind w:firstLine="284"/>
        <w:jc w:val="both"/>
        <w:outlineLvl w:val="1"/>
        <w:rPr>
          <w:bCs/>
          <w:sz w:val="14"/>
          <w:szCs w:val="14"/>
          <w:lang w:eastAsia="zh-CN"/>
        </w:rPr>
      </w:pPr>
      <w:r w:rsidRPr="00A5466B">
        <w:rPr>
          <w:bCs/>
          <w:sz w:val="14"/>
          <w:szCs w:val="14"/>
          <w:lang w:eastAsia="zh-CN"/>
        </w:rPr>
        <w:t>Основания для отказа в приеме документов отсутствуют.</w:t>
      </w:r>
    </w:p>
    <w:p w:rsidR="00440945" w:rsidRPr="00A5466B" w:rsidRDefault="00440945" w:rsidP="00440945">
      <w:pPr>
        <w:tabs>
          <w:tab w:val="left" w:pos="0"/>
        </w:tabs>
        <w:suppressAutoHyphens/>
        <w:ind w:firstLine="284"/>
        <w:jc w:val="both"/>
        <w:rPr>
          <w:b/>
          <w:sz w:val="14"/>
          <w:szCs w:val="14"/>
        </w:rPr>
      </w:pPr>
      <w:r w:rsidRPr="00A5466B">
        <w:rPr>
          <w:b/>
          <w:sz w:val="14"/>
          <w:szCs w:val="14"/>
        </w:rPr>
        <w:t>2.10. Исчерпывающий перечень оснований для приостановления либо для отказа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2.10.1. Основания для приостановления предоставления муниципальной услуги:</w:t>
      </w:r>
    </w:p>
    <w:p w:rsidR="00440945" w:rsidRPr="00A5466B" w:rsidRDefault="00440945" w:rsidP="00440945">
      <w:pPr>
        <w:suppressAutoHyphens/>
        <w:ind w:firstLine="284"/>
        <w:jc w:val="both"/>
        <w:rPr>
          <w:sz w:val="14"/>
          <w:szCs w:val="14"/>
        </w:rPr>
      </w:pPr>
      <w:r w:rsidRPr="00A5466B">
        <w:rPr>
          <w:sz w:val="14"/>
          <w:szCs w:val="14"/>
        </w:rPr>
        <w:t>- отсутствие в заявлении заявителя фамилии (для юридического лица - наименования), почтового адреса и/или электронного адреса заявителя;</w:t>
      </w:r>
    </w:p>
    <w:p w:rsidR="00440945" w:rsidRPr="00A5466B" w:rsidRDefault="00440945" w:rsidP="00440945">
      <w:pPr>
        <w:suppressAutoHyphens/>
        <w:ind w:firstLine="284"/>
        <w:jc w:val="both"/>
        <w:rPr>
          <w:sz w:val="14"/>
          <w:szCs w:val="14"/>
        </w:rPr>
      </w:pPr>
      <w:r w:rsidRPr="00A5466B">
        <w:rPr>
          <w:sz w:val="14"/>
          <w:szCs w:val="14"/>
        </w:rPr>
        <w:t>- отсутствие в заявлении заявителя необходимых сведений для проведения поисковой работы;</w:t>
      </w:r>
    </w:p>
    <w:p w:rsidR="00440945" w:rsidRPr="00A5466B" w:rsidRDefault="00440945" w:rsidP="00440945">
      <w:pPr>
        <w:suppressAutoHyphens/>
        <w:ind w:firstLine="284"/>
        <w:jc w:val="both"/>
        <w:rPr>
          <w:sz w:val="14"/>
          <w:szCs w:val="14"/>
        </w:rPr>
      </w:pPr>
      <w:r w:rsidRPr="00A5466B">
        <w:rPr>
          <w:sz w:val="14"/>
          <w:szCs w:val="14"/>
        </w:rPr>
        <w:t>2.10.2. Основания для отказа заявителю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 отсутствие у заявителя документально подтвержденных прав на получение сведений, содержащих государственную тайну и/или конфиденциальную информацию. Заявителю сообщается о невозможности дать ответ по существу поставленного в заявлении вопроса в связи с недопустимостью разглашения указанных сведений;</w:t>
      </w:r>
    </w:p>
    <w:p w:rsidR="00440945" w:rsidRPr="00A5466B" w:rsidRDefault="00440945" w:rsidP="00440945">
      <w:pPr>
        <w:suppressAutoHyphens/>
        <w:ind w:firstLine="284"/>
        <w:jc w:val="both"/>
        <w:rPr>
          <w:sz w:val="14"/>
          <w:szCs w:val="14"/>
        </w:rPr>
      </w:pPr>
      <w:r w:rsidRPr="00A5466B">
        <w:rPr>
          <w:sz w:val="14"/>
          <w:szCs w:val="14"/>
        </w:rPr>
        <w:t>- заявление не поддается прочтению. Ответ на запрос не дается, о чем сообщается гражданину, направившему заявление, если его фамилия и почтовый адрес поддаются прочтению;</w:t>
      </w:r>
    </w:p>
    <w:p w:rsidR="00440945" w:rsidRPr="00A5466B" w:rsidRDefault="00440945" w:rsidP="00440945">
      <w:pPr>
        <w:suppressAutoHyphens/>
        <w:ind w:firstLine="284"/>
        <w:jc w:val="both"/>
        <w:rPr>
          <w:sz w:val="14"/>
          <w:szCs w:val="14"/>
        </w:rPr>
      </w:pPr>
      <w:r w:rsidRPr="00A5466B">
        <w:rPr>
          <w:sz w:val="14"/>
          <w:szCs w:val="14"/>
        </w:rPr>
        <w:t>- поступление заявления, содержащего вопрос, на который заявителю ранее многократно давались письменные ответы по существу, если в заявлении не приведены новые доводы или обстоятельства. Заведующий отделом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440945" w:rsidRPr="00A5466B" w:rsidRDefault="00440945" w:rsidP="00440945">
      <w:pPr>
        <w:suppressAutoHyphens/>
        <w:ind w:firstLine="284"/>
        <w:jc w:val="both"/>
        <w:rPr>
          <w:sz w:val="14"/>
          <w:szCs w:val="14"/>
        </w:rPr>
      </w:pPr>
      <w:r w:rsidRPr="00A5466B">
        <w:rPr>
          <w:sz w:val="14"/>
          <w:szCs w:val="14"/>
        </w:rPr>
        <w:t>- отсутствие у заявителя документов, подтверждающих его полномочия выступать от имени третьих лиц.</w:t>
      </w:r>
    </w:p>
    <w:p w:rsidR="00440945" w:rsidRPr="00A5466B" w:rsidRDefault="00440945" w:rsidP="00440945">
      <w:pPr>
        <w:suppressAutoHyphens/>
        <w:ind w:firstLine="284"/>
        <w:jc w:val="both"/>
        <w:rPr>
          <w:sz w:val="14"/>
          <w:szCs w:val="14"/>
        </w:rPr>
      </w:pPr>
      <w:r w:rsidRPr="00A5466B">
        <w:rPr>
          <w:sz w:val="14"/>
          <w:szCs w:val="14"/>
        </w:rPr>
        <w:t xml:space="preserve">2.10.3. </w:t>
      </w:r>
      <w:r w:rsidRPr="00A5466B">
        <w:rPr>
          <w:sz w:val="14"/>
          <w:szCs w:val="14"/>
          <w:lang w:eastAsia="zh-CN"/>
        </w:rPr>
        <w:t>Решение об отказе в предоставлении муниципальной услуги направляется заявителю в письменной или электронной форме в 10-дневный срок со дня его вынесения с использованием услуг почтовой связи либо курьера</w:t>
      </w:r>
      <w:r w:rsidRPr="00A5466B">
        <w:rPr>
          <w:sz w:val="14"/>
          <w:szCs w:val="14"/>
        </w:rPr>
        <w:t xml:space="preserve">. </w:t>
      </w:r>
    </w:p>
    <w:p w:rsidR="00440945" w:rsidRPr="00A5466B" w:rsidRDefault="00440945" w:rsidP="00440945">
      <w:pPr>
        <w:shd w:val="clear" w:color="auto" w:fill="FFFFFF"/>
        <w:suppressAutoHyphens/>
        <w:ind w:firstLine="284"/>
        <w:jc w:val="both"/>
        <w:rPr>
          <w:sz w:val="14"/>
          <w:szCs w:val="14"/>
        </w:rPr>
      </w:pPr>
      <w:r w:rsidRPr="00A5466B">
        <w:rPr>
          <w:sz w:val="14"/>
          <w:szCs w:val="14"/>
        </w:rPr>
        <w:t>2.10.4. При поступлении в отдел заявления, который не может быть исполнен без предоставления дополнительных сведений или уточнений, в течение 2 дней с момента его регистрации заявление возвращается заявителю, с сообщением об уточнении и (или) дополнении запроса необходимыми для его исполнения сведениями и (или) документами.</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2.11. Перечень услуг, которые являются необходимыми и обязательными для предоставления </w:t>
      </w:r>
      <w:r w:rsidRPr="00A5466B">
        <w:rPr>
          <w:b/>
          <w:sz w:val="14"/>
          <w:szCs w:val="14"/>
          <w:lang w:eastAsia="zh-CN"/>
        </w:rPr>
        <w:t xml:space="preserve">муниципальной </w:t>
      </w:r>
      <w:r w:rsidRPr="00A5466B">
        <w:rPr>
          <w:b/>
          <w:bCs/>
          <w:sz w:val="14"/>
          <w:szCs w:val="14"/>
          <w:lang w:eastAsia="zh-CN"/>
        </w:rPr>
        <w:t>услуги</w:t>
      </w:r>
    </w:p>
    <w:p w:rsidR="00440945" w:rsidRPr="00A5466B" w:rsidRDefault="00440945" w:rsidP="00440945">
      <w:pPr>
        <w:suppressAutoHyphens/>
        <w:autoSpaceDE w:val="0"/>
        <w:autoSpaceDN w:val="0"/>
        <w:adjustRightInd w:val="0"/>
        <w:ind w:firstLine="284"/>
        <w:jc w:val="both"/>
        <w:rPr>
          <w:bCs/>
          <w:sz w:val="14"/>
          <w:szCs w:val="14"/>
          <w:lang w:eastAsia="zh-CN"/>
        </w:rPr>
      </w:pPr>
      <w:r w:rsidRPr="00A5466B">
        <w:rPr>
          <w:bCs/>
          <w:sz w:val="14"/>
          <w:szCs w:val="14"/>
          <w:lang w:eastAsia="zh-CN"/>
        </w:rPr>
        <w:lastRenderedPageBreak/>
        <w:t>Выдача нотариально удостоверенной доверенности - в случае подачи заявления представителем.</w:t>
      </w:r>
    </w:p>
    <w:p w:rsidR="00440945" w:rsidRPr="00A5466B" w:rsidRDefault="00440945" w:rsidP="00440945">
      <w:pPr>
        <w:shd w:val="clear" w:color="auto" w:fill="FFFFFF"/>
        <w:suppressAutoHyphens/>
        <w:ind w:firstLine="284"/>
        <w:jc w:val="both"/>
        <w:rPr>
          <w:b/>
          <w:sz w:val="14"/>
          <w:szCs w:val="14"/>
        </w:rPr>
      </w:pPr>
      <w:r w:rsidRPr="00A5466B">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440945" w:rsidRPr="00A5466B" w:rsidRDefault="00440945" w:rsidP="00440945">
      <w:pPr>
        <w:tabs>
          <w:tab w:val="left" w:pos="3570"/>
        </w:tabs>
        <w:suppressAutoHyphens/>
        <w:ind w:firstLine="284"/>
        <w:jc w:val="both"/>
        <w:rPr>
          <w:sz w:val="14"/>
          <w:szCs w:val="14"/>
        </w:rPr>
      </w:pPr>
      <w:r w:rsidRPr="00A5466B">
        <w:rPr>
          <w:sz w:val="14"/>
          <w:szCs w:val="14"/>
        </w:rPr>
        <w:t xml:space="preserve">Муниципальная услуга предоставляется бесплатно. </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40945" w:rsidRPr="00A5466B" w:rsidRDefault="00440945" w:rsidP="00440945">
      <w:pPr>
        <w:suppressAutoHyphens/>
        <w:autoSpaceDE w:val="0"/>
        <w:autoSpaceDN w:val="0"/>
        <w:adjustRightInd w:val="0"/>
        <w:ind w:firstLine="284"/>
        <w:jc w:val="both"/>
        <w:outlineLvl w:val="1"/>
        <w:rPr>
          <w:bCs/>
          <w:sz w:val="14"/>
          <w:szCs w:val="14"/>
          <w:lang w:eastAsia="zh-CN"/>
        </w:rPr>
      </w:pPr>
      <w:r w:rsidRPr="00A5466B">
        <w:rPr>
          <w:bCs/>
          <w:sz w:val="14"/>
          <w:szCs w:val="14"/>
          <w:lang w:eastAsia="zh-CN"/>
        </w:rPr>
        <w:t>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2.14. Максимальный срок ожидания в очереди при подаче заявления о предоставлении </w:t>
      </w:r>
      <w:r w:rsidRPr="00A5466B">
        <w:rPr>
          <w:b/>
          <w:sz w:val="14"/>
          <w:szCs w:val="14"/>
          <w:lang w:eastAsia="zh-CN"/>
        </w:rPr>
        <w:t xml:space="preserve">муниципальной </w:t>
      </w:r>
      <w:r w:rsidRPr="00A5466B">
        <w:rPr>
          <w:b/>
          <w:bCs/>
          <w:sz w:val="14"/>
          <w:szCs w:val="14"/>
          <w:lang w:eastAsia="zh-CN"/>
        </w:rPr>
        <w:t xml:space="preserve">услуги, услуги, предоставляемой организацией, участвующей в предоставлении </w:t>
      </w:r>
      <w:r w:rsidRPr="00A5466B">
        <w:rPr>
          <w:b/>
          <w:sz w:val="14"/>
          <w:szCs w:val="14"/>
          <w:lang w:eastAsia="zh-CN"/>
        </w:rPr>
        <w:t xml:space="preserve">муниципальной </w:t>
      </w:r>
      <w:r w:rsidRPr="00A5466B">
        <w:rPr>
          <w:b/>
          <w:bCs/>
          <w:sz w:val="14"/>
          <w:szCs w:val="14"/>
          <w:lang w:eastAsia="zh-CN"/>
        </w:rPr>
        <w:t xml:space="preserve"> услуги, и при получении результата предоставления таких услуг</w:t>
      </w:r>
    </w:p>
    <w:p w:rsidR="00440945" w:rsidRPr="00A5466B" w:rsidRDefault="00440945" w:rsidP="00440945">
      <w:pPr>
        <w:tabs>
          <w:tab w:val="left" w:pos="6840"/>
        </w:tabs>
        <w:suppressAutoHyphens/>
        <w:ind w:firstLine="284"/>
        <w:jc w:val="both"/>
        <w:rPr>
          <w:bCs/>
          <w:sz w:val="14"/>
          <w:szCs w:val="14"/>
        </w:rPr>
      </w:pPr>
      <w:r w:rsidRPr="00A5466B">
        <w:rPr>
          <w:bCs/>
          <w:sz w:val="14"/>
          <w:szCs w:val="14"/>
        </w:rPr>
        <w:t xml:space="preserve">Максимальный срок ожидания в очереди при подаче заявления о предоставлении муниципальной услуги и </w:t>
      </w:r>
      <w:r w:rsidRPr="00A5466B">
        <w:rPr>
          <w:sz w:val="14"/>
          <w:szCs w:val="14"/>
        </w:rPr>
        <w:t>при получении результата предоставления муниципальной  услуги составляет не более</w:t>
      </w:r>
      <w:r w:rsidRPr="00A5466B">
        <w:rPr>
          <w:bCs/>
          <w:sz w:val="14"/>
          <w:szCs w:val="14"/>
        </w:rPr>
        <w:t xml:space="preserve"> </w:t>
      </w:r>
      <w:r w:rsidRPr="00A5466B">
        <w:rPr>
          <w:sz w:val="14"/>
          <w:szCs w:val="14"/>
        </w:rPr>
        <w:t>15 (пятнадцати) минут.</w:t>
      </w:r>
    </w:p>
    <w:p w:rsidR="00440945" w:rsidRPr="00A5466B" w:rsidRDefault="00440945" w:rsidP="00440945">
      <w:pPr>
        <w:suppressAutoHyphens/>
        <w:ind w:firstLine="284"/>
        <w:jc w:val="both"/>
        <w:rPr>
          <w:b/>
          <w:sz w:val="14"/>
          <w:szCs w:val="14"/>
        </w:rPr>
      </w:pPr>
      <w:r w:rsidRPr="00A5466B">
        <w:rPr>
          <w:b/>
          <w:sz w:val="14"/>
          <w:szCs w:val="14"/>
        </w:rPr>
        <w:t>2.15. Срок и порядок регистрации заявления заявителя о предоставлении муниципальной услуги</w:t>
      </w:r>
    </w:p>
    <w:p w:rsidR="00440945" w:rsidRPr="00A5466B" w:rsidRDefault="00440945" w:rsidP="00440945">
      <w:pPr>
        <w:widowControl w:val="0"/>
        <w:suppressAutoHyphens/>
        <w:autoSpaceDE w:val="0"/>
        <w:autoSpaceDN w:val="0"/>
        <w:adjustRightInd w:val="0"/>
        <w:ind w:firstLine="284"/>
        <w:jc w:val="both"/>
        <w:rPr>
          <w:bCs/>
          <w:sz w:val="14"/>
          <w:szCs w:val="14"/>
        </w:rPr>
      </w:pPr>
      <w:r w:rsidRPr="00A5466B">
        <w:rPr>
          <w:bCs/>
          <w:sz w:val="14"/>
          <w:szCs w:val="14"/>
        </w:rPr>
        <w:t xml:space="preserve">2.15.1. Заявление о предоставлении </w:t>
      </w:r>
      <w:r w:rsidRPr="00A5466B">
        <w:rPr>
          <w:sz w:val="14"/>
          <w:szCs w:val="14"/>
        </w:rPr>
        <w:t xml:space="preserve">муниципальной </w:t>
      </w:r>
      <w:r w:rsidRPr="00A5466B">
        <w:rPr>
          <w:bCs/>
          <w:sz w:val="14"/>
          <w:szCs w:val="14"/>
        </w:rPr>
        <w:t>услуги регистрируется в день обращения заявителя за предоставлением муниципальной услуги.</w:t>
      </w:r>
    </w:p>
    <w:p w:rsidR="00440945" w:rsidRPr="00A5466B" w:rsidRDefault="00440945" w:rsidP="00440945">
      <w:pPr>
        <w:suppressAutoHyphens/>
        <w:autoSpaceDE w:val="0"/>
        <w:autoSpaceDN w:val="0"/>
        <w:adjustRightInd w:val="0"/>
        <w:ind w:firstLine="284"/>
        <w:jc w:val="both"/>
        <w:rPr>
          <w:bCs/>
          <w:sz w:val="14"/>
          <w:szCs w:val="14"/>
        </w:rPr>
      </w:pPr>
      <w:r w:rsidRPr="00A5466B">
        <w:rPr>
          <w:sz w:val="14"/>
          <w:szCs w:val="14"/>
        </w:rPr>
        <w:t>2.15.2. Регистрация принятых документов производится в соответствующем журнале Администрации муниципального района.</w:t>
      </w:r>
      <w:r w:rsidRPr="00A5466B">
        <w:rPr>
          <w:bCs/>
          <w:sz w:val="14"/>
          <w:szCs w:val="14"/>
        </w:rPr>
        <w:t xml:space="preserve"> </w:t>
      </w:r>
    </w:p>
    <w:p w:rsidR="00440945" w:rsidRPr="00A5466B" w:rsidRDefault="00440945" w:rsidP="00440945">
      <w:pPr>
        <w:suppressAutoHyphens/>
        <w:autoSpaceDE w:val="0"/>
        <w:autoSpaceDN w:val="0"/>
        <w:adjustRightInd w:val="0"/>
        <w:ind w:firstLine="284"/>
        <w:jc w:val="both"/>
        <w:rPr>
          <w:sz w:val="14"/>
          <w:szCs w:val="14"/>
        </w:rPr>
      </w:pPr>
      <w:r w:rsidRPr="00A5466B">
        <w:rPr>
          <w:bCs/>
          <w:sz w:val="14"/>
          <w:szCs w:val="14"/>
        </w:rPr>
        <w:t>Заявление о предоставлении муниципальной услуги регистрируется также в отделе с присвоением заявлению входящего  номера и указанием даты его получения отделом.</w:t>
      </w:r>
    </w:p>
    <w:p w:rsidR="00440945" w:rsidRPr="00A5466B" w:rsidRDefault="00440945" w:rsidP="00440945">
      <w:pPr>
        <w:widowControl w:val="0"/>
        <w:suppressAutoHyphens/>
        <w:autoSpaceDE w:val="0"/>
        <w:autoSpaceDN w:val="0"/>
        <w:adjustRightInd w:val="0"/>
        <w:ind w:firstLine="284"/>
        <w:jc w:val="both"/>
        <w:rPr>
          <w:b/>
          <w:sz w:val="14"/>
          <w:szCs w:val="14"/>
          <w:lang w:eastAsia="zh-CN"/>
        </w:rPr>
      </w:pPr>
      <w:r w:rsidRPr="00A5466B">
        <w:rPr>
          <w:b/>
          <w:bCs/>
          <w:sz w:val="14"/>
          <w:szCs w:val="14"/>
          <w:lang w:eastAsia="zh-CN"/>
        </w:rPr>
        <w:t xml:space="preserve">2.16. </w:t>
      </w:r>
      <w:r w:rsidRPr="00A5466B">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2.16.1. Рабочий кабинет служащего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2.16.2. Рабочее место служащего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2.16.3. Требования к размещению мест ожидания: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места ожидания должны быть оборудованы стульями (кресельными секциями) и (или) скамьями (банкетками);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2.16.4. Требования к оформлению входа в здание:</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наименование Администрации муниципального района;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режим работы;</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 вход и выход из здания оборудуются соответствующими указателями;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д) фасад здания (строения) должен быть оборудован осветительными приборами;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2.16.6. Требования к местам приема заявителей:</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кабинет приема заявителей должен быть оборудован информационными табличками с указанием:</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номера кабинета;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фамилии, имени, отчества и должности служащего, осуществляющего предоставление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времени перерыва на обед;</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рабочее место служащего отдела должно обеспечивать ему возможность свободного входа и выхода из помещения при необходимости;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 место для приема заявителя должно быть снабжено стулом, иметь место для письма и раскладки документов.</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2.16.7. В целях обеспечения конфиденциальности сведений о заявителе, одним служащим одновременно ведется прием только одного заявителя.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lastRenderedPageBreak/>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40945" w:rsidRPr="00A5466B" w:rsidRDefault="00440945" w:rsidP="00440945">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40945" w:rsidRPr="00A5466B" w:rsidRDefault="00440945" w:rsidP="00440945">
      <w:pPr>
        <w:suppressAutoHyphens/>
        <w:ind w:firstLine="284"/>
        <w:jc w:val="both"/>
        <w:rPr>
          <w:b/>
          <w:sz w:val="14"/>
          <w:szCs w:val="14"/>
          <w:lang w:eastAsia="zh-CN"/>
        </w:rPr>
      </w:pPr>
      <w:r w:rsidRPr="00A5466B">
        <w:rPr>
          <w:b/>
          <w:sz w:val="14"/>
          <w:szCs w:val="14"/>
        </w:rPr>
        <w:t xml:space="preserve">2.17. </w:t>
      </w:r>
      <w:r w:rsidRPr="00A5466B">
        <w:rPr>
          <w:b/>
          <w:sz w:val="14"/>
          <w:szCs w:val="14"/>
          <w:lang w:eastAsia="zh-CN"/>
        </w:rPr>
        <w:t>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0945" w:rsidRPr="00A5466B" w:rsidRDefault="00440945" w:rsidP="00440945">
      <w:pPr>
        <w:suppressAutoHyphens/>
        <w:ind w:firstLine="284"/>
        <w:jc w:val="both"/>
        <w:rPr>
          <w:sz w:val="14"/>
          <w:szCs w:val="14"/>
          <w:lang w:val="x-none" w:eastAsia="x-none"/>
        </w:rPr>
      </w:pPr>
      <w:r w:rsidRPr="00A5466B">
        <w:rPr>
          <w:bCs/>
          <w:sz w:val="14"/>
          <w:szCs w:val="14"/>
          <w:lang w:val="x-none" w:eastAsia="x-none"/>
        </w:rPr>
        <w:t>2.1</w:t>
      </w:r>
      <w:r w:rsidRPr="00A5466B">
        <w:rPr>
          <w:bCs/>
          <w:sz w:val="14"/>
          <w:szCs w:val="14"/>
          <w:lang w:eastAsia="x-none"/>
        </w:rPr>
        <w:t>7</w:t>
      </w:r>
      <w:r w:rsidRPr="00A5466B">
        <w:rPr>
          <w:bCs/>
          <w:sz w:val="14"/>
          <w:szCs w:val="14"/>
          <w:lang w:val="x-none" w:eastAsia="x-none"/>
        </w:rPr>
        <w:t xml:space="preserve">.1. Показателем качества и доступности муниципальной услуги </w:t>
      </w:r>
      <w:r w:rsidRPr="00A5466B">
        <w:rPr>
          <w:b/>
          <w:bCs/>
          <w:sz w:val="14"/>
          <w:szCs w:val="14"/>
          <w:lang w:val="x-none" w:eastAsia="x-none"/>
        </w:rPr>
        <w:t xml:space="preserve"> </w:t>
      </w:r>
      <w:r w:rsidRPr="00A5466B">
        <w:rPr>
          <w:bCs/>
          <w:sz w:val="14"/>
          <w:szCs w:val="14"/>
          <w:lang w:val="x-none" w:eastAsia="x-none"/>
        </w:rPr>
        <w:t xml:space="preserve">является </w:t>
      </w:r>
      <w:r w:rsidRPr="00A5466B">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bCs/>
          <w:sz w:val="14"/>
          <w:szCs w:val="14"/>
          <w:lang w:eastAsia="zh-CN"/>
        </w:rPr>
        <w:t>2.17.2. Показателем</w:t>
      </w:r>
      <w:r w:rsidRPr="00A5466B">
        <w:rPr>
          <w:sz w:val="14"/>
          <w:szCs w:val="14"/>
          <w:lang w:eastAsia="zh-CN"/>
        </w:rPr>
        <w:t xml:space="preserve"> </w:t>
      </w:r>
      <w:r w:rsidRPr="00A5466B">
        <w:rPr>
          <w:bCs/>
          <w:sz w:val="14"/>
          <w:szCs w:val="14"/>
          <w:lang w:eastAsia="zh-CN"/>
        </w:rPr>
        <w:t>доступности</w:t>
      </w:r>
      <w:r w:rsidRPr="00A5466B">
        <w:rPr>
          <w:sz w:val="14"/>
          <w:szCs w:val="14"/>
          <w:lang w:eastAsia="zh-CN"/>
        </w:rPr>
        <w:t xml:space="preserve"> является информационная открытость порядка и правил предоставления муниципальной услуги: </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наличие административного регламента предоставления  муниципальной услуги; </w:t>
      </w:r>
    </w:p>
    <w:p w:rsidR="00440945" w:rsidRPr="00A5466B" w:rsidRDefault="00440945" w:rsidP="00440945">
      <w:pPr>
        <w:suppressAutoHyphens/>
        <w:ind w:firstLine="284"/>
        <w:jc w:val="both"/>
        <w:rPr>
          <w:sz w:val="14"/>
          <w:szCs w:val="14"/>
          <w:lang w:eastAsia="zh-CN"/>
        </w:rPr>
      </w:pPr>
      <w:r w:rsidRPr="00A5466B">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440945" w:rsidRPr="00A5466B" w:rsidRDefault="00440945" w:rsidP="00440945">
      <w:pPr>
        <w:suppressAutoHyphens/>
        <w:ind w:firstLine="284"/>
        <w:jc w:val="both"/>
        <w:rPr>
          <w:sz w:val="14"/>
          <w:szCs w:val="14"/>
          <w:lang w:eastAsia="zh-CN"/>
        </w:rPr>
      </w:pPr>
      <w:r w:rsidRPr="00A5466B">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40945" w:rsidRPr="00A5466B" w:rsidRDefault="00440945" w:rsidP="00440945">
      <w:pPr>
        <w:suppressAutoHyphens/>
        <w:ind w:firstLine="284"/>
        <w:jc w:val="both"/>
        <w:rPr>
          <w:sz w:val="14"/>
          <w:szCs w:val="14"/>
          <w:lang w:eastAsia="zh-CN"/>
        </w:rPr>
      </w:pPr>
      <w:r w:rsidRPr="00A5466B">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40945" w:rsidRPr="00A5466B" w:rsidRDefault="00440945" w:rsidP="00440945">
      <w:pPr>
        <w:suppressAutoHyphens/>
        <w:ind w:firstLine="284"/>
        <w:jc w:val="both"/>
        <w:rPr>
          <w:sz w:val="14"/>
          <w:szCs w:val="14"/>
          <w:lang w:eastAsia="zh-CN"/>
        </w:rPr>
      </w:pPr>
      <w:r w:rsidRPr="00A5466B">
        <w:rPr>
          <w:sz w:val="14"/>
          <w:szCs w:val="14"/>
          <w:lang w:eastAsia="zh-CN"/>
        </w:rPr>
        <w:t>количество взаимодействий заявителя со служащим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2.17.3. Показателями качества предоставления муниципальной услуги являются: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степень удовлетворенности граждан качеством и доступностью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соответствие предоставляемой муниципальной услуги требованиям настоящего Административного регламента;</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соблюдение сроков предоставления муниципальной услуги;</w:t>
      </w:r>
    </w:p>
    <w:p w:rsidR="00440945" w:rsidRPr="00A5466B" w:rsidRDefault="00440945" w:rsidP="00440945">
      <w:pPr>
        <w:suppressAutoHyphens/>
        <w:ind w:firstLine="284"/>
        <w:jc w:val="both"/>
        <w:rPr>
          <w:sz w:val="14"/>
          <w:szCs w:val="14"/>
          <w:lang w:val="x-none" w:eastAsia="x-none"/>
        </w:rPr>
      </w:pPr>
      <w:r w:rsidRPr="00A5466B">
        <w:rPr>
          <w:sz w:val="14"/>
          <w:szCs w:val="14"/>
          <w:lang w:val="x-none" w:eastAsia="x-none"/>
        </w:rPr>
        <w:t>количество обоснованных жалоб;</w:t>
      </w:r>
    </w:p>
    <w:p w:rsidR="00440945" w:rsidRPr="00A5466B" w:rsidRDefault="00440945" w:rsidP="00440945">
      <w:pPr>
        <w:suppressAutoHyphens/>
        <w:ind w:firstLine="284"/>
        <w:jc w:val="both"/>
        <w:rPr>
          <w:sz w:val="14"/>
          <w:szCs w:val="14"/>
          <w:lang w:eastAsia="zh-CN"/>
        </w:rPr>
      </w:pPr>
      <w:r w:rsidRPr="00A5466B">
        <w:rPr>
          <w:sz w:val="14"/>
          <w:szCs w:val="14"/>
          <w:lang w:eastAsia="zh-CN"/>
        </w:rPr>
        <w:t>регистрация, учет и анализ жалоб и обращений  в Администрации муниципального района.</w:t>
      </w:r>
    </w:p>
    <w:p w:rsidR="00440945" w:rsidRPr="00A5466B" w:rsidRDefault="00440945" w:rsidP="00440945">
      <w:pPr>
        <w:suppressAutoHyphens/>
        <w:ind w:firstLine="284"/>
        <w:jc w:val="both"/>
        <w:rPr>
          <w:b/>
          <w:sz w:val="14"/>
          <w:szCs w:val="14"/>
          <w:lang w:eastAsia="zh-CN"/>
        </w:rPr>
      </w:pPr>
      <w:r w:rsidRPr="00A5466B">
        <w:rPr>
          <w:b/>
          <w:sz w:val="14"/>
          <w:szCs w:val="14"/>
        </w:rPr>
        <w:t xml:space="preserve">2.18. </w:t>
      </w:r>
      <w:r w:rsidRPr="00A5466B">
        <w:rPr>
          <w:b/>
          <w:sz w:val="14"/>
          <w:szCs w:val="14"/>
          <w:lang w:eastAsia="zh-CN"/>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w:t>
      </w:r>
      <w:r w:rsidRPr="00A5466B">
        <w:rPr>
          <w:sz w:val="14"/>
          <w:szCs w:val="14"/>
          <w:lang w:eastAsia="zh-CN"/>
        </w:rPr>
        <w:lastRenderedPageBreak/>
        <w:t xml:space="preserve">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в ходе личного приема заявителя;</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по телефону;</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по электронной почте.</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40945" w:rsidRPr="00A5466B" w:rsidRDefault="00440945" w:rsidP="00440945">
      <w:pPr>
        <w:suppressAutoHyphens/>
        <w:ind w:firstLine="284"/>
        <w:jc w:val="both"/>
        <w:rPr>
          <w:sz w:val="14"/>
          <w:szCs w:val="14"/>
          <w:lang w:eastAsia="zh-CN"/>
        </w:rPr>
      </w:pPr>
      <w:r w:rsidRPr="00A5466B">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40945" w:rsidRPr="00A5466B" w:rsidRDefault="00440945" w:rsidP="00440945">
      <w:pPr>
        <w:suppressAutoHyphens/>
        <w:ind w:firstLine="284"/>
        <w:jc w:val="both"/>
        <w:rPr>
          <w:sz w:val="14"/>
          <w:szCs w:val="14"/>
          <w:lang w:eastAsia="zh-CN"/>
        </w:rPr>
      </w:pPr>
      <w:r w:rsidRPr="00A5466B">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40945" w:rsidRPr="00A5466B" w:rsidRDefault="00440945" w:rsidP="00440945">
      <w:pPr>
        <w:keepNext/>
        <w:tabs>
          <w:tab w:val="left" w:pos="0"/>
        </w:tabs>
        <w:suppressAutoHyphens/>
        <w:ind w:firstLine="284"/>
        <w:jc w:val="center"/>
        <w:rPr>
          <w:bCs/>
          <w:sz w:val="14"/>
          <w:szCs w:val="14"/>
          <w:lang w:eastAsia="zh-CN"/>
        </w:rPr>
      </w:pPr>
      <w:r w:rsidRPr="00A5466B">
        <w:rPr>
          <w:b/>
          <w:bCs/>
          <w:sz w:val="14"/>
          <w:szCs w:val="14"/>
          <w:lang w:eastAsia="zh-CN"/>
        </w:rPr>
        <w:t>3.</w:t>
      </w:r>
      <w:r w:rsidRPr="00A5466B">
        <w:rPr>
          <w:bCs/>
          <w:sz w:val="14"/>
          <w:szCs w:val="14"/>
          <w:lang w:eastAsia="zh-CN"/>
        </w:rPr>
        <w:t xml:space="preserve"> </w:t>
      </w:r>
      <w:r w:rsidRPr="00A5466B">
        <w:rPr>
          <w:b/>
          <w:bCs/>
          <w:sz w:val="14"/>
          <w:szCs w:val="14"/>
          <w:lang w:eastAsia="zh-CN"/>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440945" w:rsidRPr="00A5466B" w:rsidRDefault="00440945" w:rsidP="00440945">
      <w:pPr>
        <w:suppressAutoHyphens/>
        <w:autoSpaceDE w:val="0"/>
        <w:autoSpaceDN w:val="0"/>
        <w:adjustRightInd w:val="0"/>
        <w:ind w:firstLine="284"/>
        <w:jc w:val="both"/>
        <w:rPr>
          <w:b/>
          <w:iCs/>
          <w:sz w:val="14"/>
          <w:szCs w:val="14"/>
        </w:rPr>
      </w:pPr>
      <w:r w:rsidRPr="00A5466B">
        <w:rPr>
          <w:b/>
          <w:iCs/>
          <w:sz w:val="14"/>
          <w:szCs w:val="14"/>
        </w:rPr>
        <w:t>3.1. Исчерпывающий перечень административных процедур</w:t>
      </w:r>
    </w:p>
    <w:p w:rsidR="00440945" w:rsidRPr="00A5466B" w:rsidRDefault="00440945" w:rsidP="00440945">
      <w:pPr>
        <w:suppressAutoHyphens/>
        <w:ind w:firstLine="284"/>
        <w:jc w:val="both"/>
        <w:outlineLvl w:val="0"/>
        <w:rPr>
          <w:b/>
          <w:bCs/>
          <w:sz w:val="14"/>
          <w:szCs w:val="14"/>
        </w:rPr>
      </w:pPr>
      <w:r w:rsidRPr="00A5466B">
        <w:rPr>
          <w:sz w:val="14"/>
          <w:szCs w:val="14"/>
        </w:rPr>
        <w:t>3.1.1.</w:t>
      </w:r>
      <w:r w:rsidRPr="00A5466B">
        <w:rPr>
          <w:sz w:val="14"/>
          <w:szCs w:val="14"/>
          <w:lang w:eastAsia="zh-CN"/>
        </w:rPr>
        <w:t xml:space="preserve"> </w:t>
      </w:r>
      <w:r w:rsidRPr="00A5466B">
        <w:rPr>
          <w:sz w:val="14"/>
          <w:szCs w:val="14"/>
        </w:rPr>
        <w:t>Организация предоставления муниципальной услуги в отделе включает в себя следующие административные процедуры:</w:t>
      </w:r>
    </w:p>
    <w:p w:rsidR="00440945" w:rsidRPr="00A5466B" w:rsidRDefault="00440945" w:rsidP="00440945">
      <w:pPr>
        <w:suppressAutoHyphens/>
        <w:ind w:firstLine="284"/>
        <w:jc w:val="both"/>
        <w:rPr>
          <w:sz w:val="14"/>
          <w:szCs w:val="14"/>
        </w:rPr>
      </w:pPr>
      <w:r w:rsidRPr="00A5466B">
        <w:rPr>
          <w:sz w:val="14"/>
          <w:szCs w:val="14"/>
        </w:rPr>
        <w:t>1) прием и регистрация заявления и документов;</w:t>
      </w:r>
    </w:p>
    <w:p w:rsidR="00440945" w:rsidRPr="00A5466B" w:rsidRDefault="00440945" w:rsidP="00440945">
      <w:pPr>
        <w:suppressAutoHyphens/>
        <w:ind w:firstLine="284"/>
        <w:jc w:val="both"/>
        <w:rPr>
          <w:sz w:val="14"/>
          <w:szCs w:val="14"/>
        </w:rPr>
      </w:pPr>
      <w:r w:rsidRPr="00A5466B">
        <w:rPr>
          <w:sz w:val="14"/>
          <w:szCs w:val="14"/>
        </w:rPr>
        <w:t>2) анализ содержания и тематики поступившего заявления, принятие решения;</w:t>
      </w:r>
    </w:p>
    <w:p w:rsidR="00440945" w:rsidRPr="00A5466B" w:rsidRDefault="00440945" w:rsidP="00440945">
      <w:pPr>
        <w:suppressAutoHyphens/>
        <w:ind w:firstLine="284"/>
        <w:jc w:val="both"/>
        <w:rPr>
          <w:sz w:val="14"/>
          <w:szCs w:val="14"/>
        </w:rPr>
      </w:pPr>
      <w:r w:rsidRPr="00A5466B">
        <w:rPr>
          <w:sz w:val="14"/>
          <w:szCs w:val="14"/>
        </w:rPr>
        <w:t xml:space="preserve">3) подготовка и направление ответа заявителю. </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lastRenderedPageBreak/>
        <w:t>3.1.2. Организация предоставления муниципальной услуги в МФЦ включает в себя следующие административные процедуры:</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 прием заявления о предоставлении муниципальной услуги и иных документов;</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3) выдача заявителю результата предоставления муниципальной услуги.</w:t>
      </w:r>
    </w:p>
    <w:p w:rsidR="00440945" w:rsidRPr="00A5466B" w:rsidRDefault="00440945" w:rsidP="00440945">
      <w:pPr>
        <w:suppressAutoHyphens/>
        <w:ind w:firstLine="284"/>
        <w:jc w:val="both"/>
        <w:rPr>
          <w:b/>
          <w:sz w:val="14"/>
          <w:szCs w:val="14"/>
        </w:rPr>
      </w:pPr>
      <w:r w:rsidRPr="00A5466B">
        <w:rPr>
          <w:b/>
          <w:sz w:val="14"/>
          <w:szCs w:val="14"/>
        </w:rPr>
        <w:t>3.2. Административная процедура – прием и регистрация заявления</w:t>
      </w:r>
      <w:r w:rsidRPr="00A5466B">
        <w:rPr>
          <w:sz w:val="14"/>
          <w:szCs w:val="14"/>
        </w:rPr>
        <w:t xml:space="preserve"> </w:t>
      </w:r>
      <w:r w:rsidRPr="00A5466B">
        <w:rPr>
          <w:b/>
          <w:sz w:val="14"/>
          <w:szCs w:val="14"/>
        </w:rPr>
        <w:t>и документов</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rPr>
        <w:t xml:space="preserve">3.2.1. </w:t>
      </w:r>
      <w:r w:rsidRPr="00A5466B">
        <w:rPr>
          <w:sz w:val="14"/>
          <w:szCs w:val="14"/>
          <w:lang w:eastAsia="zh-CN"/>
        </w:rPr>
        <w:t>Основанием для начала административной процедуры является обращение заявителя с запросом и представление документов, указанных в подпунктах 2.6.2 – 2.6.4 пункта 2.6 настоящего Административного регламента, в том числе через отдел МФЦ, направление  документов по почте или в форме электронного документа.</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rPr>
        <w:t xml:space="preserve">3.2.2. </w:t>
      </w:r>
      <w:r w:rsidRPr="00A5466B">
        <w:rPr>
          <w:sz w:val="14"/>
          <w:szCs w:val="14"/>
          <w:lang w:eastAsia="zh-CN"/>
        </w:rPr>
        <w:t>Заявление для предоставления муниципальной услуги на бумажном носителе регистрируется в Администрации муниципального района.</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3.2.3. Заместитель Главы администрации муниципального района, курирующий деятельность отдела,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служащему отдела, ответственному исполнителю по данному обращению.</w:t>
      </w:r>
    </w:p>
    <w:p w:rsidR="00440945" w:rsidRPr="00A5466B" w:rsidRDefault="00440945" w:rsidP="00440945">
      <w:pPr>
        <w:suppressAutoHyphens/>
        <w:ind w:firstLine="284"/>
        <w:jc w:val="both"/>
        <w:rPr>
          <w:sz w:val="14"/>
          <w:szCs w:val="14"/>
        </w:rPr>
      </w:pPr>
      <w:r w:rsidRPr="00A5466B">
        <w:rPr>
          <w:sz w:val="14"/>
          <w:szCs w:val="14"/>
        </w:rPr>
        <w:t xml:space="preserve">3.2.4. Служащий отдела проверяет комплектность документов, правильность заполнения заявления. </w:t>
      </w:r>
    </w:p>
    <w:p w:rsidR="00440945" w:rsidRPr="00A5466B" w:rsidRDefault="00440945" w:rsidP="00440945">
      <w:pPr>
        <w:suppressAutoHyphens/>
        <w:ind w:firstLine="284"/>
        <w:jc w:val="both"/>
        <w:rPr>
          <w:sz w:val="14"/>
          <w:szCs w:val="14"/>
        </w:rPr>
      </w:pPr>
      <w:r w:rsidRPr="00A5466B">
        <w:rPr>
          <w:sz w:val="14"/>
          <w:szCs w:val="14"/>
        </w:rPr>
        <w:t xml:space="preserve">Заявление, отвечающее требованиям настоящего Административного регламента, принимается служащим отдела и регистрируется в день поступления в журнале регистрации запросов социально-правового характера. На заявлении в нижнем правом углу указывается входящий регистрационный номер и дата поступления заявления. </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3.2.5. Результат административной процедуры – регистрация заявления в соответствующем журнале.</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3.2.6.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440945" w:rsidRPr="00A5466B" w:rsidRDefault="00440945" w:rsidP="00440945">
      <w:pPr>
        <w:suppressAutoHyphens/>
        <w:ind w:firstLine="284"/>
        <w:jc w:val="both"/>
        <w:outlineLvl w:val="0"/>
        <w:rPr>
          <w:b/>
          <w:sz w:val="14"/>
          <w:szCs w:val="14"/>
        </w:rPr>
      </w:pPr>
      <w:bookmarkStart w:id="22" w:name="sub_103300"/>
      <w:r w:rsidRPr="00A5466B">
        <w:rPr>
          <w:b/>
          <w:bCs/>
          <w:sz w:val="14"/>
          <w:szCs w:val="14"/>
        </w:rPr>
        <w:t>3.3. А</w:t>
      </w:r>
      <w:r w:rsidRPr="00A5466B">
        <w:rPr>
          <w:b/>
          <w:sz w:val="14"/>
          <w:szCs w:val="14"/>
        </w:rPr>
        <w:t>дминистративная процедура – анализ содержания и тематики поступившего заявления, принятие решения</w:t>
      </w:r>
    </w:p>
    <w:p w:rsidR="00440945" w:rsidRPr="00A5466B" w:rsidRDefault="00440945" w:rsidP="00440945">
      <w:pPr>
        <w:suppressAutoHyphens/>
        <w:ind w:firstLine="284"/>
        <w:jc w:val="both"/>
        <w:outlineLvl w:val="0"/>
        <w:rPr>
          <w:sz w:val="14"/>
          <w:szCs w:val="14"/>
        </w:rPr>
      </w:pPr>
      <w:r w:rsidRPr="00A5466B">
        <w:rPr>
          <w:sz w:val="14"/>
          <w:szCs w:val="14"/>
        </w:rPr>
        <w:t xml:space="preserve">3.3.1.  Основанием для начала административной процедуры является зарегистрированный заявление </w:t>
      </w:r>
      <w:bookmarkStart w:id="23" w:name="sub_10029"/>
      <w:bookmarkEnd w:id="22"/>
      <w:r w:rsidRPr="00A5466B">
        <w:rPr>
          <w:sz w:val="14"/>
          <w:szCs w:val="14"/>
        </w:rPr>
        <w:t>.</w:t>
      </w:r>
    </w:p>
    <w:p w:rsidR="00440945" w:rsidRPr="00A5466B" w:rsidRDefault="00440945" w:rsidP="00440945">
      <w:pPr>
        <w:suppressAutoHyphens/>
        <w:ind w:firstLine="284"/>
        <w:jc w:val="both"/>
        <w:rPr>
          <w:sz w:val="14"/>
          <w:szCs w:val="14"/>
        </w:rPr>
      </w:pPr>
      <w:r w:rsidRPr="00A5466B">
        <w:rPr>
          <w:sz w:val="14"/>
          <w:szCs w:val="14"/>
        </w:rPr>
        <w:t>3.3.2. Служащий отдела осуществляет анализ содержания и тематики поступившего заявления с учетом имеющегося научно-справочного аппарата и информационного материала. При этом определяются:</w:t>
      </w:r>
    </w:p>
    <w:p w:rsidR="00440945" w:rsidRPr="00A5466B" w:rsidRDefault="00440945" w:rsidP="00440945">
      <w:pPr>
        <w:suppressAutoHyphens/>
        <w:ind w:firstLine="284"/>
        <w:jc w:val="both"/>
        <w:rPr>
          <w:sz w:val="14"/>
          <w:szCs w:val="14"/>
        </w:rPr>
      </w:pPr>
      <w:r w:rsidRPr="00A5466B">
        <w:rPr>
          <w:sz w:val="14"/>
          <w:szCs w:val="14"/>
        </w:rPr>
        <w:t>- правомочность получения заявителем запрашиваемой информации с учетом ограничений на представление сведений, содержащих государственную тайну и/или сведения конфиденциального характера;</w:t>
      </w:r>
    </w:p>
    <w:bookmarkEnd w:id="23"/>
    <w:p w:rsidR="00440945" w:rsidRPr="00A5466B" w:rsidRDefault="00440945" w:rsidP="00440945">
      <w:pPr>
        <w:suppressAutoHyphens/>
        <w:ind w:firstLine="284"/>
        <w:jc w:val="both"/>
        <w:rPr>
          <w:sz w:val="14"/>
          <w:szCs w:val="14"/>
        </w:rPr>
      </w:pPr>
      <w:r w:rsidRPr="00A5466B">
        <w:rPr>
          <w:sz w:val="14"/>
          <w:szCs w:val="14"/>
        </w:rPr>
        <w:t>- степень полноты информации, содержащейся в запросе заявителя  и необходимой для его исполнения;</w:t>
      </w:r>
    </w:p>
    <w:p w:rsidR="00440945" w:rsidRPr="00A5466B" w:rsidRDefault="00440945" w:rsidP="00440945">
      <w:pPr>
        <w:suppressAutoHyphens/>
        <w:ind w:firstLine="284"/>
        <w:jc w:val="both"/>
        <w:rPr>
          <w:sz w:val="14"/>
          <w:szCs w:val="14"/>
        </w:rPr>
      </w:pPr>
      <w:r w:rsidRPr="00A5466B">
        <w:rPr>
          <w:sz w:val="14"/>
          <w:szCs w:val="14"/>
        </w:rPr>
        <w:t>- наличие архивных документов, необходимых для исполнения  запроса заявителя;</w:t>
      </w:r>
    </w:p>
    <w:p w:rsidR="00440945" w:rsidRPr="00A5466B" w:rsidRDefault="00440945" w:rsidP="00440945">
      <w:pPr>
        <w:suppressAutoHyphens/>
        <w:ind w:firstLine="284"/>
        <w:jc w:val="both"/>
        <w:rPr>
          <w:sz w:val="14"/>
          <w:szCs w:val="14"/>
        </w:rPr>
      </w:pPr>
      <w:r w:rsidRPr="00A5466B">
        <w:rPr>
          <w:sz w:val="14"/>
          <w:szCs w:val="14"/>
        </w:rPr>
        <w:t>- при отсутствии в отделе необходимых для исполнения запроса архивных документов - место нахождения, адрес конкретных органов местного самоуправления городского и сельских поселений муниципального района, муниципальных архивов области, куда по принадлежности следует направить на исполнение запрос заявителя.</w:t>
      </w:r>
    </w:p>
    <w:p w:rsidR="00440945" w:rsidRPr="00A5466B" w:rsidRDefault="00440945" w:rsidP="00440945">
      <w:pPr>
        <w:suppressAutoHyphens/>
        <w:ind w:firstLine="284"/>
        <w:jc w:val="both"/>
        <w:rPr>
          <w:sz w:val="14"/>
          <w:szCs w:val="14"/>
        </w:rPr>
      </w:pPr>
      <w:r w:rsidRPr="00A5466B">
        <w:rPr>
          <w:sz w:val="14"/>
          <w:szCs w:val="14"/>
        </w:rPr>
        <w:t>3.3.3. По итогам анализа заявления служащий отдела:</w:t>
      </w:r>
    </w:p>
    <w:p w:rsidR="00440945" w:rsidRPr="00A5466B" w:rsidRDefault="00440945" w:rsidP="00440945">
      <w:pPr>
        <w:suppressAutoHyphens/>
        <w:ind w:firstLine="284"/>
        <w:jc w:val="both"/>
        <w:rPr>
          <w:sz w:val="14"/>
          <w:szCs w:val="14"/>
        </w:rPr>
      </w:pPr>
      <w:r w:rsidRPr="00A5466B">
        <w:rPr>
          <w:sz w:val="14"/>
          <w:szCs w:val="14"/>
        </w:rPr>
        <w:t>- принимает к исполнению заявление;</w:t>
      </w:r>
    </w:p>
    <w:p w:rsidR="00440945" w:rsidRPr="00A5466B" w:rsidRDefault="00440945" w:rsidP="00440945">
      <w:pPr>
        <w:suppressAutoHyphens/>
        <w:ind w:firstLine="284"/>
        <w:jc w:val="both"/>
        <w:rPr>
          <w:sz w:val="14"/>
          <w:szCs w:val="14"/>
        </w:rPr>
      </w:pPr>
      <w:r w:rsidRPr="00A5466B">
        <w:rPr>
          <w:sz w:val="14"/>
          <w:szCs w:val="14"/>
        </w:rPr>
        <w:t>- готовит для направления заявления на исполнение по принадлежности в органы местного самоуправления, муниципальные архивы области;</w:t>
      </w:r>
    </w:p>
    <w:p w:rsidR="00440945" w:rsidRPr="00A5466B" w:rsidRDefault="00440945" w:rsidP="00440945">
      <w:pPr>
        <w:suppressAutoHyphens/>
        <w:ind w:firstLine="284"/>
        <w:jc w:val="both"/>
        <w:rPr>
          <w:sz w:val="14"/>
          <w:szCs w:val="14"/>
        </w:rPr>
      </w:pPr>
      <w:r w:rsidRPr="00A5466B">
        <w:rPr>
          <w:sz w:val="14"/>
          <w:szCs w:val="14"/>
        </w:rPr>
        <w:t>- при отсутствии запрашиваемых сведений в отделе готовит письмо с рекомендациями по их дальнейшему поиску;</w:t>
      </w:r>
    </w:p>
    <w:p w:rsidR="00440945" w:rsidRPr="00A5466B" w:rsidRDefault="00440945" w:rsidP="00440945">
      <w:pPr>
        <w:suppressAutoHyphens/>
        <w:ind w:firstLine="284"/>
        <w:jc w:val="both"/>
        <w:rPr>
          <w:sz w:val="14"/>
          <w:szCs w:val="14"/>
        </w:rPr>
      </w:pPr>
      <w:r w:rsidRPr="00A5466B">
        <w:rPr>
          <w:sz w:val="14"/>
          <w:szCs w:val="14"/>
        </w:rPr>
        <w:t xml:space="preserve">- при выявлении недостаточности сведений, необходимых для исполнения запроса заявителя или нечетко, неправильно сформулированного запроса заявителя служащий отдела письменно запрашивает у заявителя дополнительные сведения, документы или их копии. </w:t>
      </w:r>
    </w:p>
    <w:p w:rsidR="00440945" w:rsidRPr="00A5466B" w:rsidRDefault="00440945" w:rsidP="00440945">
      <w:pPr>
        <w:suppressAutoHyphens/>
        <w:ind w:firstLine="284"/>
        <w:jc w:val="both"/>
        <w:rPr>
          <w:sz w:val="14"/>
          <w:szCs w:val="14"/>
        </w:rPr>
      </w:pPr>
      <w:r w:rsidRPr="00A5466B">
        <w:rPr>
          <w:sz w:val="14"/>
          <w:szCs w:val="14"/>
        </w:rPr>
        <w:t xml:space="preserve">3.3.4. При выявлении оснований для приостановления либо отказа в предоставлении муниципальной услуги служащий отдела подготавливает письмо заявителю о приостановлении или отказе в предоставлении муниципальной услуги. </w:t>
      </w:r>
    </w:p>
    <w:p w:rsidR="00440945" w:rsidRPr="00A5466B" w:rsidRDefault="00440945" w:rsidP="00440945">
      <w:pPr>
        <w:suppressAutoHyphens/>
        <w:ind w:firstLine="284"/>
        <w:jc w:val="both"/>
        <w:rPr>
          <w:sz w:val="14"/>
          <w:szCs w:val="14"/>
        </w:rPr>
      </w:pPr>
      <w:r w:rsidRPr="00A5466B">
        <w:rPr>
          <w:sz w:val="14"/>
          <w:szCs w:val="14"/>
        </w:rPr>
        <w:t>3.3.5. Результатом административной процедуры является принятие решения о подготовке архивной копии или письма об отсутствии запрашиваемой информации в отделе, либо о направлении запроса в другой архив или организацию, где хранятся необходимые архивные документы или уведомления об отказе в предоставлении муниципальной услуги.</w:t>
      </w:r>
    </w:p>
    <w:p w:rsidR="00440945" w:rsidRPr="00A5466B" w:rsidRDefault="00440945" w:rsidP="00440945">
      <w:pPr>
        <w:suppressAutoHyphens/>
        <w:ind w:firstLine="284"/>
        <w:jc w:val="both"/>
        <w:rPr>
          <w:b/>
          <w:sz w:val="14"/>
          <w:szCs w:val="14"/>
        </w:rPr>
      </w:pPr>
      <w:r w:rsidRPr="00A5466B">
        <w:rPr>
          <w:sz w:val="14"/>
          <w:szCs w:val="14"/>
        </w:rPr>
        <w:t>3.3.6. Общий максимальный срок выполнения административной процедуры - не более 2 (двух) дней со дня поступления заявления.</w:t>
      </w:r>
    </w:p>
    <w:p w:rsidR="00440945" w:rsidRPr="00A5466B" w:rsidRDefault="00440945" w:rsidP="00440945">
      <w:pPr>
        <w:suppressAutoHyphens/>
        <w:ind w:firstLine="284"/>
        <w:jc w:val="both"/>
        <w:outlineLvl w:val="0"/>
        <w:rPr>
          <w:b/>
          <w:sz w:val="14"/>
          <w:szCs w:val="14"/>
        </w:rPr>
      </w:pPr>
      <w:r w:rsidRPr="00A5466B">
        <w:rPr>
          <w:b/>
          <w:sz w:val="14"/>
          <w:szCs w:val="14"/>
        </w:rPr>
        <w:t xml:space="preserve">3.4. </w:t>
      </w:r>
      <w:r w:rsidRPr="00A5466B">
        <w:rPr>
          <w:b/>
          <w:bCs/>
          <w:sz w:val="14"/>
          <w:szCs w:val="14"/>
        </w:rPr>
        <w:t>А</w:t>
      </w:r>
      <w:r w:rsidRPr="00A5466B">
        <w:rPr>
          <w:b/>
          <w:sz w:val="14"/>
          <w:szCs w:val="14"/>
        </w:rPr>
        <w:t>дминистративная процедура – подготовка и направление ответа заявителю</w:t>
      </w:r>
    </w:p>
    <w:p w:rsidR="00440945" w:rsidRPr="00A5466B" w:rsidRDefault="00440945" w:rsidP="00440945">
      <w:pPr>
        <w:suppressAutoHyphens/>
        <w:ind w:firstLine="284"/>
        <w:jc w:val="both"/>
        <w:outlineLvl w:val="0"/>
        <w:rPr>
          <w:sz w:val="14"/>
          <w:szCs w:val="14"/>
        </w:rPr>
      </w:pPr>
      <w:r w:rsidRPr="00A5466B">
        <w:rPr>
          <w:sz w:val="14"/>
          <w:szCs w:val="14"/>
        </w:rPr>
        <w:t>3.4.1. Основанием для начала административной процедуры является принятое решение о подготовке архивной копии, письма об отсутствии запрашиваемой информации в отделе, либо о направлении запроса в другой архив или организацию, где хранятся необходимые архивные документы или решения об отказе в предоставлении муниципальной услуги.</w:t>
      </w:r>
    </w:p>
    <w:p w:rsidR="00440945" w:rsidRPr="00A5466B" w:rsidRDefault="00440945" w:rsidP="00440945">
      <w:pPr>
        <w:suppressAutoHyphens/>
        <w:ind w:firstLine="284"/>
        <w:jc w:val="both"/>
        <w:outlineLvl w:val="0"/>
        <w:rPr>
          <w:sz w:val="14"/>
          <w:szCs w:val="14"/>
        </w:rPr>
      </w:pPr>
      <w:r w:rsidRPr="00A5466B">
        <w:rPr>
          <w:sz w:val="14"/>
          <w:szCs w:val="14"/>
        </w:rPr>
        <w:lastRenderedPageBreak/>
        <w:t>3.4.2. Служащий отдела, ответственный за предоставление муниципальной услуги, по итогам выявления запрашиваемых документов готовит их архивные копии.</w:t>
      </w:r>
    </w:p>
    <w:p w:rsidR="00440945" w:rsidRPr="00A5466B" w:rsidRDefault="00440945" w:rsidP="00440945">
      <w:pPr>
        <w:suppressAutoHyphens/>
        <w:ind w:firstLine="284"/>
        <w:jc w:val="both"/>
        <w:outlineLvl w:val="0"/>
        <w:rPr>
          <w:sz w:val="14"/>
          <w:szCs w:val="14"/>
        </w:rPr>
      </w:pPr>
      <w:r w:rsidRPr="00A5466B">
        <w:rPr>
          <w:sz w:val="14"/>
          <w:szCs w:val="14"/>
        </w:rPr>
        <w:t>3.4.3. На обороте архивной копии проставляется штамп с архивными шифрами. Архивная копия заверяется подписью заведующего отделом и печатью Администрации муниципального района «Для документов». В адрес заявителя архивная копия направляется с сопроводительным письмом на бланке отдела.</w:t>
      </w:r>
      <w:r w:rsidRPr="00A5466B">
        <w:rPr>
          <w:sz w:val="14"/>
          <w:szCs w:val="14"/>
        </w:rPr>
        <w:tab/>
      </w:r>
    </w:p>
    <w:p w:rsidR="00440945" w:rsidRPr="00A5466B" w:rsidRDefault="00440945" w:rsidP="00440945">
      <w:pPr>
        <w:suppressAutoHyphens/>
        <w:ind w:firstLine="284"/>
        <w:jc w:val="both"/>
        <w:rPr>
          <w:sz w:val="14"/>
          <w:szCs w:val="14"/>
        </w:rPr>
      </w:pPr>
      <w:r w:rsidRPr="00A5466B">
        <w:rPr>
          <w:sz w:val="14"/>
          <w:szCs w:val="14"/>
        </w:rPr>
        <w:t>3.4.4. В случае если запрос заявителя не может быть исполнен, заявителю направляется уведомление на бланке отдела:</w:t>
      </w:r>
    </w:p>
    <w:p w:rsidR="00440945" w:rsidRPr="00A5466B" w:rsidRDefault="00440945" w:rsidP="00440945">
      <w:pPr>
        <w:suppressAutoHyphens/>
        <w:ind w:firstLine="284"/>
        <w:jc w:val="both"/>
        <w:rPr>
          <w:sz w:val="14"/>
          <w:szCs w:val="14"/>
        </w:rPr>
      </w:pPr>
      <w:r w:rsidRPr="00A5466B">
        <w:rPr>
          <w:sz w:val="14"/>
          <w:szCs w:val="14"/>
        </w:rPr>
        <w:t>- о направлении запроса на исполнение по принадлежности в органы местного самоуправления городского и сельских поселений, муниципальные архивы области при наличии у них документов, необходимых для исполнения запроса;</w:t>
      </w:r>
    </w:p>
    <w:p w:rsidR="00440945" w:rsidRPr="00A5466B" w:rsidRDefault="00440945" w:rsidP="00440945">
      <w:pPr>
        <w:suppressAutoHyphens/>
        <w:ind w:firstLine="284"/>
        <w:jc w:val="both"/>
        <w:rPr>
          <w:sz w:val="14"/>
          <w:szCs w:val="14"/>
        </w:rPr>
      </w:pPr>
      <w:r w:rsidRPr="00A5466B">
        <w:rPr>
          <w:sz w:val="14"/>
          <w:szCs w:val="14"/>
        </w:rPr>
        <w:t>- об отсутствии запрашиваемой информации в отделе и рекомендации по ее дальнейшему поиску.</w:t>
      </w:r>
    </w:p>
    <w:p w:rsidR="00440945" w:rsidRPr="00A5466B" w:rsidRDefault="00440945" w:rsidP="00440945">
      <w:pPr>
        <w:suppressAutoHyphens/>
        <w:ind w:firstLine="284"/>
        <w:jc w:val="both"/>
        <w:outlineLvl w:val="0"/>
        <w:rPr>
          <w:sz w:val="14"/>
          <w:szCs w:val="14"/>
        </w:rPr>
      </w:pPr>
      <w:r w:rsidRPr="00A5466B">
        <w:rPr>
          <w:sz w:val="14"/>
          <w:szCs w:val="14"/>
        </w:rPr>
        <w:t>3.4.5. Рассмотрение запроса заявителя считается законченным, если по нему выполнены все необходимые административные процедуры и заявитель проинформирован о результатах его рассмотрения. Результатом административной процедуры является направление заявителю архивной копии или письма о приостановлении или об отказе в предоставлении муниципальной услуги.</w:t>
      </w:r>
    </w:p>
    <w:p w:rsidR="00440945" w:rsidRPr="00A5466B" w:rsidRDefault="00440945" w:rsidP="00440945">
      <w:pPr>
        <w:suppressAutoHyphens/>
        <w:ind w:firstLine="284"/>
        <w:jc w:val="both"/>
        <w:outlineLvl w:val="0"/>
        <w:rPr>
          <w:bCs/>
          <w:sz w:val="14"/>
          <w:szCs w:val="14"/>
        </w:rPr>
      </w:pPr>
      <w:r w:rsidRPr="00A5466B">
        <w:rPr>
          <w:sz w:val="14"/>
          <w:szCs w:val="14"/>
        </w:rPr>
        <w:t xml:space="preserve">3.4.6. </w:t>
      </w:r>
      <w:r w:rsidRPr="00A5466B">
        <w:rPr>
          <w:bCs/>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440945" w:rsidRPr="00A5466B" w:rsidRDefault="00440945" w:rsidP="00440945">
      <w:pPr>
        <w:suppressAutoHyphens/>
        <w:ind w:firstLine="284"/>
        <w:jc w:val="both"/>
        <w:outlineLvl w:val="0"/>
        <w:rPr>
          <w:bCs/>
          <w:sz w:val="14"/>
          <w:szCs w:val="14"/>
        </w:rPr>
      </w:pPr>
      <w:r w:rsidRPr="00A5466B">
        <w:rPr>
          <w:bCs/>
          <w:sz w:val="14"/>
          <w:szCs w:val="14"/>
        </w:rPr>
        <w:t>3.4.7</w:t>
      </w:r>
      <w:r w:rsidRPr="00A5466B">
        <w:rPr>
          <w:b/>
          <w:bCs/>
          <w:sz w:val="14"/>
          <w:szCs w:val="14"/>
        </w:rPr>
        <w:t xml:space="preserve">. </w:t>
      </w:r>
      <w:r w:rsidRPr="00A5466B">
        <w:rPr>
          <w:bCs/>
          <w:sz w:val="14"/>
          <w:szCs w:val="14"/>
        </w:rPr>
        <w:t>Время выполнения административной процедуры по предоставлению муниципальной услуги не должно превышать 25 календарных дней.</w:t>
      </w:r>
    </w:p>
    <w:p w:rsidR="00440945" w:rsidRPr="00A5466B" w:rsidRDefault="00440945" w:rsidP="00440945">
      <w:pPr>
        <w:suppressAutoHyphens/>
        <w:ind w:firstLine="284"/>
        <w:jc w:val="both"/>
        <w:outlineLvl w:val="0"/>
        <w:rPr>
          <w:bCs/>
          <w:sz w:val="14"/>
          <w:szCs w:val="14"/>
        </w:rPr>
      </w:pPr>
      <w:r w:rsidRPr="00A5466B">
        <w:rPr>
          <w:bCs/>
          <w:sz w:val="14"/>
          <w:szCs w:val="14"/>
        </w:rPr>
        <w:t>3.4.8. Время выполнения административной процедуры по направлению ответа заявителю об отказе в предоставлении муниципальной услуги не должно превышать 10 (десяти) календарных дней.</w:t>
      </w:r>
    </w:p>
    <w:p w:rsidR="00440945" w:rsidRPr="00A5466B" w:rsidRDefault="00440945" w:rsidP="00440945">
      <w:pPr>
        <w:suppressAutoHyphens/>
        <w:ind w:firstLine="284"/>
        <w:jc w:val="both"/>
        <w:outlineLvl w:val="0"/>
        <w:rPr>
          <w:bCs/>
          <w:sz w:val="14"/>
          <w:szCs w:val="14"/>
        </w:rPr>
      </w:pPr>
      <w:r w:rsidRPr="00A5466B">
        <w:rPr>
          <w:bCs/>
          <w:sz w:val="14"/>
          <w:szCs w:val="14"/>
        </w:rPr>
        <w:t xml:space="preserve">3.4.9. Время выполнения административной процедуры по направлению </w:t>
      </w:r>
      <w:r w:rsidRPr="00A5466B">
        <w:rPr>
          <w:sz w:val="14"/>
          <w:szCs w:val="14"/>
        </w:rPr>
        <w:t>уведомлений об отсутствии запрашиваемой информации в отделе, о направлении запроса</w:t>
      </w:r>
      <w:r w:rsidRPr="00A5466B">
        <w:rPr>
          <w:bCs/>
          <w:sz w:val="14"/>
          <w:szCs w:val="14"/>
        </w:rPr>
        <w:t xml:space="preserve"> </w:t>
      </w:r>
      <w:r w:rsidRPr="00A5466B">
        <w:rPr>
          <w:sz w:val="14"/>
          <w:szCs w:val="14"/>
        </w:rPr>
        <w:t xml:space="preserve">в другой архив или организацию, </w:t>
      </w:r>
      <w:r w:rsidRPr="00A5466B">
        <w:rPr>
          <w:bCs/>
          <w:sz w:val="14"/>
          <w:szCs w:val="14"/>
        </w:rPr>
        <w:t>не должно превышать 5 (пяти) календарных дней.</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 xml:space="preserve">    4. ПОРЯДОК И ФОРМЫ КОНТРОЛЯ ЗА ПРЕДОСТАВЛЕНИЕ </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МУНИЦИПАЛЬНОЙ УСЛУГИ</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4.1. Порядок осуществления текущего контроля за соблюдением и исполнением служащего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0945" w:rsidRPr="00A5466B" w:rsidRDefault="00440945" w:rsidP="00440945">
      <w:pPr>
        <w:suppressAutoHyphens/>
        <w:ind w:firstLine="284"/>
        <w:jc w:val="both"/>
        <w:rPr>
          <w:sz w:val="14"/>
          <w:szCs w:val="14"/>
          <w:lang w:eastAsia="zh-CN"/>
        </w:rPr>
      </w:pPr>
      <w:r w:rsidRPr="00A5466B">
        <w:rPr>
          <w:sz w:val="14"/>
          <w:szCs w:val="14"/>
          <w:lang w:eastAsia="zh-CN"/>
        </w:rPr>
        <w:t>4.1.1. Текущий контроль осуществляется постоянно служащим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440945" w:rsidRPr="00A5466B" w:rsidRDefault="00440945" w:rsidP="00440945">
      <w:pPr>
        <w:suppressAutoHyphens/>
        <w:ind w:firstLine="284"/>
        <w:jc w:val="both"/>
        <w:rPr>
          <w:sz w:val="14"/>
          <w:szCs w:val="14"/>
          <w:lang w:eastAsia="zh-CN"/>
        </w:rPr>
      </w:pPr>
      <w:r w:rsidRPr="00A5466B">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отдела или лицо, его замещающее, а также принимают срочные меры по устранению нарушений.</w:t>
      </w:r>
    </w:p>
    <w:p w:rsidR="00440945" w:rsidRPr="00A5466B" w:rsidRDefault="00440945" w:rsidP="00440945">
      <w:pPr>
        <w:suppressAutoHyphens/>
        <w:ind w:firstLine="284"/>
        <w:jc w:val="both"/>
        <w:rPr>
          <w:sz w:val="14"/>
          <w:szCs w:val="14"/>
          <w:lang w:eastAsia="zh-CN"/>
        </w:rPr>
      </w:pPr>
      <w:r w:rsidRPr="00A5466B">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40945" w:rsidRPr="00A5466B" w:rsidRDefault="00440945" w:rsidP="00440945">
      <w:pPr>
        <w:suppressAutoHyphens/>
        <w:ind w:firstLine="284"/>
        <w:jc w:val="both"/>
        <w:rPr>
          <w:sz w:val="14"/>
          <w:szCs w:val="14"/>
          <w:lang w:eastAsia="zh-CN"/>
        </w:rPr>
      </w:pPr>
      <w:r w:rsidRPr="00A5466B">
        <w:rPr>
          <w:sz w:val="14"/>
          <w:szCs w:val="14"/>
          <w:lang w:eastAsia="zh-CN"/>
        </w:rPr>
        <w:t>4.2.2. Проверки могут быть плановыми и внеплановыми.</w:t>
      </w:r>
    </w:p>
    <w:p w:rsidR="00440945" w:rsidRPr="00A5466B" w:rsidRDefault="00440945" w:rsidP="00440945">
      <w:pPr>
        <w:suppressAutoHyphens/>
        <w:ind w:firstLine="284"/>
        <w:jc w:val="both"/>
        <w:rPr>
          <w:sz w:val="14"/>
          <w:szCs w:val="14"/>
          <w:lang w:eastAsia="zh-CN"/>
        </w:rPr>
      </w:pPr>
      <w:r w:rsidRPr="00A5466B">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440945" w:rsidRPr="00A5466B" w:rsidRDefault="00440945" w:rsidP="00440945">
      <w:pPr>
        <w:suppressAutoHyphens/>
        <w:ind w:firstLine="284"/>
        <w:jc w:val="both"/>
        <w:rPr>
          <w:sz w:val="14"/>
          <w:szCs w:val="14"/>
          <w:lang w:eastAsia="zh-CN"/>
        </w:rPr>
      </w:pPr>
      <w:r w:rsidRPr="00A5466B">
        <w:rPr>
          <w:sz w:val="14"/>
          <w:szCs w:val="14"/>
          <w:lang w:eastAsia="zh-CN"/>
        </w:rPr>
        <w:t>Внеплановые проверки проводятся по поручению заместителя Главы администрации муниципального района, курирующего деятельность отдела или лица, его замещающего, по конкретному обращению заинтересованных лиц.</w:t>
      </w:r>
    </w:p>
    <w:p w:rsidR="00440945" w:rsidRPr="00A5466B" w:rsidRDefault="00440945" w:rsidP="00440945">
      <w:pPr>
        <w:suppressAutoHyphens/>
        <w:ind w:firstLine="284"/>
        <w:jc w:val="both"/>
        <w:rPr>
          <w:sz w:val="14"/>
          <w:szCs w:val="14"/>
          <w:lang w:eastAsia="zh-CN"/>
        </w:rPr>
      </w:pPr>
      <w:r w:rsidRPr="00A5466B">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 xml:space="preserve">4.3. Порядок привлечения к ответственности должностных лиц отдела, предоставляющего муниципальную услугу, работников МФЦ, </w:t>
      </w:r>
      <w:r w:rsidRPr="00A5466B">
        <w:rPr>
          <w:b/>
          <w:sz w:val="14"/>
          <w:szCs w:val="14"/>
          <w:lang w:eastAsia="zh-CN"/>
        </w:rPr>
        <w:lastRenderedPageBreak/>
        <w:t>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4.3.1. Должностное лицо несет персональную ответственность за:</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соблюдение установленного порядка приема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принятие надлежащих мер по полной и всесторонней проверке представленных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соблюдение сроков рассмотрения документов, соблюдение порядка выдачи документов;</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учет выданных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своевременное формирование, ведение и надлежащее хранение документов. </w:t>
      </w:r>
    </w:p>
    <w:p w:rsidR="00440945" w:rsidRPr="00A5466B" w:rsidRDefault="00440945" w:rsidP="00440945">
      <w:pPr>
        <w:suppressAutoHyphens/>
        <w:ind w:firstLine="284"/>
        <w:jc w:val="both"/>
        <w:rPr>
          <w:sz w:val="14"/>
          <w:szCs w:val="14"/>
          <w:lang w:eastAsia="zh-CN"/>
        </w:rPr>
      </w:pPr>
      <w:r w:rsidRPr="00A5466B">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4.3.2. Работники МФЦ несут ответственность, установленную законодательством Российской Федерации: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40945" w:rsidRPr="00A5466B" w:rsidRDefault="00440945" w:rsidP="00440945">
      <w:pPr>
        <w:suppressAutoHyphens/>
        <w:ind w:firstLine="284"/>
        <w:jc w:val="both"/>
        <w:rPr>
          <w:sz w:val="14"/>
          <w:szCs w:val="14"/>
          <w:lang w:eastAsia="zh-CN"/>
        </w:rPr>
      </w:pPr>
      <w:r w:rsidRPr="00A5466B">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40945" w:rsidRPr="00A5466B" w:rsidRDefault="00440945" w:rsidP="00440945">
      <w:pPr>
        <w:suppressAutoHyphens/>
        <w:ind w:firstLine="284"/>
        <w:jc w:val="both"/>
        <w:rPr>
          <w:sz w:val="14"/>
          <w:szCs w:val="14"/>
          <w:lang w:eastAsia="zh-CN"/>
        </w:rPr>
      </w:pPr>
      <w:r w:rsidRPr="00A5466B">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lang w:eastAsia="zh-CN"/>
        </w:rPr>
        <w:t>муниципальной</w:t>
      </w:r>
      <w:r w:rsidRPr="00A5466B">
        <w:rPr>
          <w:sz w:val="14"/>
          <w:szCs w:val="14"/>
          <w:lang w:eastAsia="zh-CN"/>
        </w:rPr>
        <w:t xml:space="preserve"> услуги, обратившись в Администрацию муниципального района.</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sz w:val="14"/>
          <w:szCs w:val="14"/>
          <w:lang w:eastAsia="zh-CN"/>
        </w:rPr>
        <w:t xml:space="preserve"> </w:t>
      </w:r>
      <w:r w:rsidRPr="00A5466B">
        <w:rPr>
          <w:b/>
          <w:sz w:val="14"/>
          <w:szCs w:val="14"/>
          <w:lang w:eastAsia="zh-CN"/>
        </w:rPr>
        <w:t>при предоставлении муниципальной услуги (далее жалоба)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40945" w:rsidRPr="00A5466B" w:rsidRDefault="00440945" w:rsidP="00440945">
      <w:pPr>
        <w:tabs>
          <w:tab w:val="num" w:pos="540"/>
          <w:tab w:val="left" w:pos="1260"/>
        </w:tabs>
        <w:suppressAutoHyphens/>
        <w:autoSpaceDE w:val="0"/>
        <w:autoSpaceDN w:val="0"/>
        <w:adjustRightInd w:val="0"/>
        <w:ind w:firstLine="284"/>
        <w:outlineLvl w:val="1"/>
        <w:rPr>
          <w:b/>
          <w:sz w:val="14"/>
          <w:szCs w:val="14"/>
          <w:lang w:eastAsia="zh-CN"/>
        </w:rPr>
      </w:pPr>
      <w:r w:rsidRPr="00A5466B">
        <w:rPr>
          <w:b/>
          <w:sz w:val="14"/>
          <w:szCs w:val="14"/>
          <w:lang w:eastAsia="zh-CN"/>
        </w:rPr>
        <w:t>5.2. Предмет жалобы</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регистрации заявления о предоставлении муниципальной услуги, комплексного запроса;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w:t>
      </w:r>
      <w:r w:rsidRPr="00A5466B">
        <w:rPr>
          <w:sz w:val="14"/>
          <w:szCs w:val="14"/>
          <w:lang w:eastAsia="zh-CN"/>
        </w:rPr>
        <w:lastRenderedPageBreak/>
        <w:t>(бездействия)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lang w:eastAsia="zh-CN"/>
        </w:rPr>
        <w:t>.</w:t>
      </w:r>
      <w:r w:rsidRPr="00A5466B">
        <w:rPr>
          <w:sz w:val="14"/>
          <w:szCs w:val="14"/>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или порядка выдачи документов по результатам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iCs/>
          <w:sz w:val="14"/>
          <w:szCs w:val="14"/>
          <w:lang w:eastAsia="zh-CN"/>
        </w:rPr>
        <w:t xml:space="preserve">5.3. </w:t>
      </w:r>
      <w:r w:rsidRPr="00A5466B">
        <w:rPr>
          <w:b/>
          <w:sz w:val="14"/>
          <w:szCs w:val="14"/>
          <w:lang w:eastAsia="zh-CN"/>
        </w:rPr>
        <w:t>Органы и уполномоченные на рассмотрение жалобы должностные лица, которым может быть направлена жалоба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5.3.1. Жалобы на должностное лицо (служащего) отдела, решения и действия (бездействие) которого обжалуются, подаются заведующему отделом.</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деятельность отдела.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5.3.3. Жалобы на решения, принятые  заместителем Главы администрации муниципального района, курирующим деятельность отдела подаются Главе муниципального района.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5.4. Порядок подачи и рассмотрения жалобы</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подается в письменной форме на бумажном носителе, в электронной форме. </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w:t>
      </w:r>
      <w:r w:rsidRPr="00A5466B">
        <w:rPr>
          <w:iCs/>
          <w:sz w:val="14"/>
          <w:szCs w:val="14"/>
          <w:lang w:eastAsia="zh-CN"/>
        </w:rPr>
        <w:lastRenderedPageBreak/>
        <w:t>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5.4.2. В электронном виде жалоба может быть подана заявителем посредством:</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3) федеральной государственной информационной системы «Досудебное обжалование» (</w:t>
      </w:r>
      <w:hyperlink r:id="rId203" w:history="1">
        <w:r w:rsidRPr="00A5466B">
          <w:rPr>
            <w:iCs/>
            <w:sz w:val="14"/>
            <w:szCs w:val="14"/>
            <w:lang w:val="en-US" w:eastAsia="zh-CN"/>
          </w:rPr>
          <w:t>https</w:t>
        </w:r>
        <w:r w:rsidRPr="00A5466B">
          <w:rPr>
            <w:iCs/>
            <w:sz w:val="14"/>
            <w:szCs w:val="14"/>
            <w:lang w:eastAsia="zh-CN"/>
          </w:rPr>
          <w:t>://</w:t>
        </w:r>
        <w:r w:rsidRPr="00A5466B">
          <w:rPr>
            <w:iCs/>
            <w:sz w:val="14"/>
            <w:szCs w:val="14"/>
            <w:lang w:val="en-US" w:eastAsia="zh-CN"/>
          </w:rPr>
          <w:t>do</w:t>
        </w:r>
        <w:r w:rsidRPr="00A5466B">
          <w:rPr>
            <w:iCs/>
            <w:sz w:val="14"/>
            <w:szCs w:val="14"/>
            <w:lang w:eastAsia="zh-CN"/>
          </w:rPr>
          <w:t>.</w:t>
        </w:r>
        <w:proofErr w:type="spellStart"/>
        <w:r w:rsidRPr="00A5466B">
          <w:rPr>
            <w:iCs/>
            <w:sz w:val="14"/>
            <w:szCs w:val="14"/>
            <w:lang w:val="en-US" w:eastAsia="zh-CN"/>
          </w:rPr>
          <w:t>gosuslugi</w:t>
        </w:r>
        <w:proofErr w:type="spellEnd"/>
        <w:r w:rsidRPr="00A5466B">
          <w:rPr>
            <w:iCs/>
            <w:sz w:val="14"/>
            <w:szCs w:val="14"/>
            <w:lang w:eastAsia="zh-CN"/>
          </w:rPr>
          <w:t>.</w:t>
        </w:r>
        <w:r w:rsidRPr="00A5466B">
          <w:rPr>
            <w:iCs/>
            <w:sz w:val="14"/>
            <w:szCs w:val="14"/>
            <w:lang w:val="en-US" w:eastAsia="zh-CN"/>
          </w:rPr>
          <w:t>ru</w:t>
        </w:r>
      </w:hyperlink>
      <w:r w:rsidRPr="00A5466B">
        <w:rPr>
          <w:iCs/>
          <w:sz w:val="14"/>
          <w:szCs w:val="14"/>
          <w:lang w:eastAsia="zh-CN"/>
        </w:rPr>
        <w:t>).</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5.4.3. Жалоба должна содержать:</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5.5. Сроки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5.5.1. Жалоба, поступившая в Администрацию муниципального района, </w:t>
      </w:r>
      <w:r w:rsidRPr="00A5466B">
        <w:rPr>
          <w:sz w:val="14"/>
          <w:szCs w:val="14"/>
          <w:lang w:eastAsia="zh-CN"/>
        </w:rPr>
        <w:t>отдел</w:t>
      </w:r>
      <w:r w:rsidRPr="00A5466B">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lang w:eastAsia="zh-CN"/>
        </w:rPr>
        <w:t xml:space="preserve">отдела, руководителя и (или) работника МФЦ, </w:t>
      </w:r>
      <w:r w:rsidRPr="00A5466B">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5.6. Результат рассмотрения жалобы</w:t>
      </w:r>
    </w:p>
    <w:p w:rsidR="00440945" w:rsidRPr="00A5466B" w:rsidRDefault="00440945" w:rsidP="00440945">
      <w:pPr>
        <w:suppressAutoHyphens/>
        <w:autoSpaceDE w:val="0"/>
        <w:autoSpaceDN w:val="0"/>
        <w:adjustRightInd w:val="0"/>
        <w:ind w:firstLine="284"/>
        <w:jc w:val="both"/>
        <w:outlineLvl w:val="1"/>
        <w:rPr>
          <w:i/>
          <w:iCs/>
          <w:strike/>
          <w:sz w:val="14"/>
          <w:szCs w:val="14"/>
          <w:lang w:eastAsia="zh-CN"/>
        </w:rPr>
      </w:pPr>
      <w:r w:rsidRPr="00A5466B">
        <w:rPr>
          <w:iCs/>
          <w:sz w:val="14"/>
          <w:szCs w:val="14"/>
          <w:lang w:eastAsia="zh-CN"/>
        </w:rPr>
        <w:t>5.6.1. По результатам рассмотрения жалобы принимается одно из следующих решений:</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lang w:eastAsia="zh-CN"/>
        </w:rPr>
        <w:t xml:space="preserve"> муниципальными правовыми актами</w:t>
      </w:r>
      <w:r w:rsidRPr="00A5466B">
        <w:rPr>
          <w:iCs/>
          <w:sz w:val="14"/>
          <w:szCs w:val="14"/>
          <w:lang w:eastAsia="zh-CN"/>
        </w:rPr>
        <w:t>;</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в удовлетворении жалобы отказывается.</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5.7. Порядок информирования заявителя о результатах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5.8. Порядок обжалования решения по жалобе</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iCs/>
          <w:sz w:val="14"/>
          <w:szCs w:val="14"/>
          <w:lang w:eastAsia="zh-CN"/>
        </w:rPr>
        <w:lastRenderedPageBreak/>
        <w:t xml:space="preserve">5.8.1. В досудебном порядке могут быть обжалованы действия (бездействие) и решения должностных лиц (муниципальных служащих) </w:t>
      </w:r>
      <w:r w:rsidRPr="00A5466B">
        <w:rPr>
          <w:sz w:val="14"/>
          <w:szCs w:val="14"/>
          <w:lang w:eastAsia="zh-CN"/>
        </w:rPr>
        <w:t>отдела</w:t>
      </w:r>
      <w:r w:rsidRPr="00A5466B">
        <w:rPr>
          <w:iCs/>
          <w:sz w:val="14"/>
          <w:szCs w:val="14"/>
          <w:lang w:eastAsia="zh-CN"/>
        </w:rPr>
        <w:t xml:space="preserve"> – </w:t>
      </w:r>
      <w:r w:rsidRPr="00A5466B">
        <w:rPr>
          <w:sz w:val="14"/>
          <w:szCs w:val="14"/>
          <w:lang w:eastAsia="zh-CN"/>
        </w:rPr>
        <w:t>Главе муниципального района</w:t>
      </w:r>
      <w:r w:rsidRPr="00A5466B">
        <w:rPr>
          <w:bCs/>
          <w:sz w:val="14"/>
          <w:szCs w:val="14"/>
          <w:lang w:eastAsia="zh-CN"/>
        </w:rPr>
        <w:t xml:space="preserve">.   </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5.9. Право заявителя на получение информации и документов, необходимых для обоснования 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A5466B">
        <w:rPr>
          <w:sz w:val="14"/>
          <w:szCs w:val="14"/>
          <w:lang w:eastAsia="zh-CN"/>
        </w:rPr>
        <w:t>отдела</w:t>
      </w:r>
      <w:r w:rsidRPr="00A5466B">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40945" w:rsidRPr="00A5466B" w:rsidRDefault="00440945" w:rsidP="00440945">
      <w:pPr>
        <w:suppressAutoHyphens/>
        <w:autoSpaceDE w:val="0"/>
        <w:autoSpaceDN w:val="0"/>
        <w:adjustRightInd w:val="0"/>
        <w:ind w:firstLine="284"/>
        <w:jc w:val="both"/>
        <w:outlineLvl w:val="1"/>
        <w:rPr>
          <w:b/>
          <w:iCs/>
          <w:sz w:val="14"/>
          <w:szCs w:val="14"/>
          <w:lang w:eastAsia="zh-CN"/>
        </w:rPr>
      </w:pPr>
      <w:r w:rsidRPr="00A5466B">
        <w:rPr>
          <w:b/>
          <w:iCs/>
          <w:sz w:val="14"/>
          <w:szCs w:val="14"/>
          <w:lang w:eastAsia="zh-CN"/>
        </w:rPr>
        <w:t>5.10. Способы информирования заявителей о порядке подачи 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5.10.1. Отдел, Администрация муниципального района, МФЦ обеспечивают:</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440945" w:rsidRPr="00A5466B" w:rsidRDefault="00440945" w:rsidP="00440945">
      <w:pPr>
        <w:suppressAutoHyphens/>
        <w:jc w:val="both"/>
        <w:rPr>
          <w:b/>
          <w:sz w:val="14"/>
          <w:szCs w:val="14"/>
        </w:rPr>
      </w:pPr>
    </w:p>
    <w:p w:rsidR="00440945" w:rsidRPr="00A5466B" w:rsidRDefault="00440945" w:rsidP="00440945">
      <w:pPr>
        <w:suppressAutoHyphens/>
        <w:jc w:val="both"/>
        <w:rPr>
          <w:sz w:val="14"/>
          <w:szCs w:val="14"/>
        </w:rPr>
      </w:pPr>
    </w:p>
    <w:p w:rsidR="00440945" w:rsidRPr="00A5466B" w:rsidRDefault="00440945" w:rsidP="00440945">
      <w:pPr>
        <w:suppressAutoHyphens/>
        <w:jc w:val="both"/>
        <w:rPr>
          <w:sz w:val="14"/>
          <w:szCs w:val="14"/>
        </w:rPr>
      </w:pPr>
    </w:p>
    <w:tbl>
      <w:tblPr>
        <w:tblW w:w="5890" w:type="dxa"/>
        <w:tblInd w:w="-716" w:type="dxa"/>
        <w:tblCellMar>
          <w:top w:w="55" w:type="dxa"/>
          <w:left w:w="55" w:type="dxa"/>
          <w:bottom w:w="55" w:type="dxa"/>
          <w:right w:w="55" w:type="dxa"/>
        </w:tblCellMar>
        <w:tblLook w:val="0000" w:firstRow="0" w:lastRow="0" w:firstColumn="0" w:lastColumn="0" w:noHBand="0" w:noVBand="0"/>
      </w:tblPr>
      <w:tblGrid>
        <w:gridCol w:w="125"/>
        <w:gridCol w:w="2258"/>
        <w:gridCol w:w="3507"/>
      </w:tblGrid>
      <w:tr w:rsidR="00A5466B" w:rsidRPr="00A5466B" w:rsidTr="00E44ABD">
        <w:trPr>
          <w:trHeight w:val="812"/>
        </w:trPr>
        <w:tc>
          <w:tcPr>
            <w:tcW w:w="0" w:type="auto"/>
            <w:shd w:val="clear" w:color="auto" w:fill="auto"/>
          </w:tcPr>
          <w:p w:rsidR="00440945" w:rsidRPr="00A5466B" w:rsidRDefault="00440945" w:rsidP="0063106D">
            <w:pPr>
              <w:suppressLineNumbers/>
              <w:suppressAutoHyphens/>
              <w:jc w:val="both"/>
              <w:rPr>
                <w:sz w:val="14"/>
                <w:szCs w:val="14"/>
                <w:lang w:eastAsia="ar-SA"/>
              </w:rPr>
            </w:pPr>
          </w:p>
        </w:tc>
        <w:tc>
          <w:tcPr>
            <w:tcW w:w="5765" w:type="dxa"/>
            <w:gridSpan w:val="2"/>
            <w:shd w:val="clear" w:color="auto" w:fill="auto"/>
          </w:tcPr>
          <w:p w:rsidR="00440945" w:rsidRPr="00A5466B" w:rsidRDefault="00440945" w:rsidP="00E44ABD">
            <w:pPr>
              <w:suppressLineNumbers/>
              <w:suppressAutoHyphens/>
              <w:ind w:firstLine="284"/>
              <w:jc w:val="right"/>
              <w:rPr>
                <w:sz w:val="14"/>
                <w:szCs w:val="14"/>
                <w:lang w:eastAsia="ar-SA"/>
              </w:rPr>
            </w:pPr>
            <w:r w:rsidRPr="00A5466B">
              <w:rPr>
                <w:sz w:val="14"/>
                <w:szCs w:val="14"/>
                <w:lang w:eastAsia="ar-SA"/>
              </w:rPr>
              <w:t>Приложение № 1</w:t>
            </w:r>
          </w:p>
          <w:p w:rsidR="00440945" w:rsidRPr="00A5466B" w:rsidRDefault="00440945" w:rsidP="00E44ABD">
            <w:pPr>
              <w:suppressLineNumbers/>
              <w:suppressAutoHyphens/>
              <w:ind w:firstLine="284"/>
              <w:jc w:val="right"/>
              <w:rPr>
                <w:sz w:val="14"/>
                <w:szCs w:val="14"/>
                <w:lang w:eastAsia="ar-SA"/>
              </w:rPr>
            </w:pPr>
            <w:r w:rsidRPr="00A5466B">
              <w:rPr>
                <w:sz w:val="14"/>
                <w:szCs w:val="14"/>
                <w:lang w:eastAsia="ar-SA"/>
              </w:rPr>
              <w:t>к Административному регламенту предоставления муниципальной</w:t>
            </w:r>
          </w:p>
          <w:p w:rsidR="00440945" w:rsidRPr="00A5466B" w:rsidRDefault="00440945" w:rsidP="00E44ABD">
            <w:pPr>
              <w:suppressLineNumbers/>
              <w:suppressAutoHyphens/>
              <w:ind w:firstLine="284"/>
              <w:jc w:val="right"/>
              <w:rPr>
                <w:sz w:val="14"/>
                <w:szCs w:val="14"/>
                <w:lang w:eastAsia="ar-SA"/>
              </w:rPr>
            </w:pPr>
            <w:r w:rsidRPr="00A5466B">
              <w:rPr>
                <w:sz w:val="14"/>
                <w:szCs w:val="14"/>
                <w:lang w:eastAsia="ar-SA"/>
              </w:rPr>
              <w:t xml:space="preserve"> услуги по выдаче копий архивных документов,</w:t>
            </w:r>
          </w:p>
          <w:p w:rsidR="00440945" w:rsidRPr="00A5466B" w:rsidRDefault="00440945" w:rsidP="00E44ABD">
            <w:pPr>
              <w:suppressLineNumbers/>
              <w:suppressAutoHyphens/>
              <w:ind w:firstLine="284"/>
              <w:jc w:val="right"/>
              <w:rPr>
                <w:sz w:val="14"/>
                <w:szCs w:val="14"/>
                <w:lang w:eastAsia="ar-SA"/>
              </w:rPr>
            </w:pPr>
            <w:r w:rsidRPr="00A5466B">
              <w:rPr>
                <w:sz w:val="14"/>
                <w:szCs w:val="14"/>
                <w:lang w:eastAsia="ar-SA"/>
              </w:rPr>
              <w:t xml:space="preserve"> подтверждающих право на владение землей</w:t>
            </w:r>
          </w:p>
        </w:tc>
      </w:tr>
      <w:tr w:rsidR="00A5466B" w:rsidRPr="00A5466B" w:rsidTr="00E44ABD">
        <w:trPr>
          <w:gridBefore w:val="1"/>
          <w:trHeight w:val="654"/>
        </w:trPr>
        <w:tc>
          <w:tcPr>
            <w:tcW w:w="2258" w:type="dxa"/>
            <w:shd w:val="clear" w:color="auto" w:fill="auto"/>
          </w:tcPr>
          <w:p w:rsidR="00440945" w:rsidRPr="00A5466B" w:rsidRDefault="00440945" w:rsidP="00E44ABD">
            <w:pPr>
              <w:suppressLineNumbers/>
              <w:suppressAutoHyphens/>
              <w:jc w:val="both"/>
              <w:rPr>
                <w:sz w:val="14"/>
                <w:szCs w:val="14"/>
                <w:lang w:eastAsia="ar-SA"/>
              </w:rPr>
            </w:pPr>
          </w:p>
          <w:p w:rsidR="00440945" w:rsidRPr="00A5466B" w:rsidRDefault="00440945" w:rsidP="00E44ABD">
            <w:pPr>
              <w:suppressLineNumbers/>
              <w:suppressAutoHyphens/>
              <w:jc w:val="both"/>
              <w:rPr>
                <w:sz w:val="14"/>
                <w:szCs w:val="14"/>
                <w:lang w:eastAsia="ar-SA"/>
              </w:rPr>
            </w:pPr>
          </w:p>
        </w:tc>
        <w:tc>
          <w:tcPr>
            <w:tcW w:w="3507" w:type="dxa"/>
            <w:shd w:val="clear" w:color="auto" w:fill="auto"/>
          </w:tcPr>
          <w:p w:rsidR="00440945" w:rsidRPr="00E44ABD" w:rsidRDefault="00440945" w:rsidP="00E44ABD">
            <w:pPr>
              <w:suppressLineNumbers/>
              <w:suppressAutoHyphens/>
              <w:jc w:val="right"/>
              <w:rPr>
                <w:b/>
                <w:sz w:val="14"/>
                <w:szCs w:val="14"/>
                <w:lang w:eastAsia="ar-SA"/>
              </w:rPr>
            </w:pPr>
            <w:r w:rsidRPr="00E44ABD">
              <w:rPr>
                <w:b/>
                <w:sz w:val="14"/>
                <w:szCs w:val="14"/>
                <w:lang w:eastAsia="ar-SA"/>
              </w:rPr>
              <w:t>В архивный отдел Администрации Солецкого</w:t>
            </w:r>
          </w:p>
          <w:p w:rsidR="00440945" w:rsidRPr="00E44ABD" w:rsidRDefault="00440945" w:rsidP="00E44ABD">
            <w:pPr>
              <w:suppressLineNumbers/>
              <w:suppressAutoHyphens/>
              <w:jc w:val="right"/>
              <w:rPr>
                <w:b/>
                <w:sz w:val="14"/>
                <w:szCs w:val="14"/>
                <w:lang w:eastAsia="ar-SA"/>
              </w:rPr>
            </w:pPr>
            <w:r w:rsidRPr="00E44ABD">
              <w:rPr>
                <w:b/>
                <w:sz w:val="14"/>
                <w:szCs w:val="14"/>
                <w:lang w:eastAsia="ar-SA"/>
              </w:rPr>
              <w:t>муниципального района</w:t>
            </w:r>
          </w:p>
          <w:p w:rsidR="00440945" w:rsidRPr="00A5466B" w:rsidRDefault="00440945" w:rsidP="00E44ABD">
            <w:pPr>
              <w:suppressLineNumbers/>
              <w:suppressAutoHyphens/>
              <w:jc w:val="both"/>
              <w:rPr>
                <w:sz w:val="14"/>
                <w:szCs w:val="14"/>
                <w:lang w:eastAsia="ar-SA"/>
              </w:rPr>
            </w:pPr>
          </w:p>
          <w:p w:rsidR="00440945" w:rsidRPr="00A5466B" w:rsidRDefault="00440945" w:rsidP="00E44ABD">
            <w:pPr>
              <w:suppressLineNumbers/>
              <w:suppressAutoHyphens/>
              <w:jc w:val="both"/>
              <w:rPr>
                <w:sz w:val="14"/>
                <w:szCs w:val="14"/>
                <w:lang w:eastAsia="ar-SA"/>
              </w:rPr>
            </w:pPr>
            <w:r w:rsidRPr="00A5466B">
              <w:rPr>
                <w:sz w:val="14"/>
                <w:szCs w:val="14"/>
                <w:lang w:eastAsia="ar-SA"/>
              </w:rPr>
              <w:t>Заявитель</w:t>
            </w:r>
            <w:r w:rsidRPr="00A5466B">
              <w:rPr>
                <w:b/>
                <w:sz w:val="14"/>
                <w:szCs w:val="14"/>
                <w:lang w:eastAsia="ar-SA"/>
              </w:rPr>
              <w:t>*</w:t>
            </w:r>
            <w:r w:rsidRPr="00A5466B">
              <w:rPr>
                <w:sz w:val="14"/>
                <w:szCs w:val="14"/>
                <w:lang w:eastAsia="ar-SA"/>
              </w:rPr>
              <w:t xml:space="preserve"> __________________________</w:t>
            </w:r>
          </w:p>
        </w:tc>
      </w:tr>
      <w:tr w:rsidR="00A5466B" w:rsidRPr="00A5466B" w:rsidTr="00E44ABD">
        <w:trPr>
          <w:gridBefore w:val="1"/>
          <w:trHeight w:val="324"/>
        </w:trPr>
        <w:tc>
          <w:tcPr>
            <w:tcW w:w="2258" w:type="dxa"/>
            <w:shd w:val="clear" w:color="auto" w:fill="auto"/>
          </w:tcPr>
          <w:p w:rsidR="00440945" w:rsidRPr="00A5466B" w:rsidRDefault="00440945" w:rsidP="00E44ABD">
            <w:pPr>
              <w:suppressLineNumbers/>
              <w:suppressAutoHyphens/>
              <w:jc w:val="both"/>
              <w:rPr>
                <w:sz w:val="14"/>
                <w:szCs w:val="14"/>
                <w:lang w:eastAsia="ar-SA"/>
              </w:rPr>
            </w:pPr>
          </w:p>
        </w:tc>
        <w:tc>
          <w:tcPr>
            <w:tcW w:w="3507" w:type="dxa"/>
            <w:tcBorders>
              <w:bottom w:val="single" w:sz="1" w:space="0" w:color="000000"/>
            </w:tcBorders>
            <w:shd w:val="clear" w:color="auto" w:fill="auto"/>
          </w:tcPr>
          <w:p w:rsidR="00440945" w:rsidRPr="00A5466B" w:rsidRDefault="00440945" w:rsidP="00E44ABD">
            <w:pPr>
              <w:suppressLineNumbers/>
              <w:suppressAutoHyphens/>
              <w:jc w:val="center"/>
              <w:rPr>
                <w:sz w:val="14"/>
                <w:szCs w:val="14"/>
                <w:lang w:eastAsia="ar-SA"/>
              </w:rPr>
            </w:pPr>
            <w:r w:rsidRPr="00A5466B">
              <w:rPr>
                <w:sz w:val="14"/>
                <w:szCs w:val="14"/>
                <w:lang w:eastAsia="ar-SA"/>
              </w:rPr>
              <w:t>Ф.И.О. полностью,</w:t>
            </w:r>
          </w:p>
          <w:p w:rsidR="00440945" w:rsidRPr="00A5466B" w:rsidRDefault="00440945" w:rsidP="00E44ABD">
            <w:pPr>
              <w:suppressLineNumbers/>
              <w:suppressAutoHyphens/>
              <w:jc w:val="both"/>
              <w:rPr>
                <w:sz w:val="14"/>
                <w:szCs w:val="14"/>
                <w:lang w:eastAsia="ar-SA"/>
              </w:rPr>
            </w:pPr>
          </w:p>
        </w:tc>
      </w:tr>
      <w:tr w:rsidR="00A5466B" w:rsidRPr="00A5466B" w:rsidTr="00E44ABD">
        <w:trPr>
          <w:gridBefore w:val="1"/>
          <w:trHeight w:val="331"/>
        </w:trPr>
        <w:tc>
          <w:tcPr>
            <w:tcW w:w="2258" w:type="dxa"/>
            <w:shd w:val="clear" w:color="auto" w:fill="auto"/>
          </w:tcPr>
          <w:p w:rsidR="00440945" w:rsidRPr="00A5466B" w:rsidRDefault="00440945" w:rsidP="00E44ABD">
            <w:pPr>
              <w:suppressLineNumbers/>
              <w:suppressAutoHyphens/>
              <w:jc w:val="both"/>
              <w:rPr>
                <w:sz w:val="14"/>
                <w:szCs w:val="14"/>
                <w:lang w:eastAsia="ar-SA"/>
              </w:rPr>
            </w:pPr>
          </w:p>
        </w:tc>
        <w:tc>
          <w:tcPr>
            <w:tcW w:w="3507" w:type="dxa"/>
            <w:tcBorders>
              <w:bottom w:val="single" w:sz="1" w:space="0" w:color="000000"/>
            </w:tcBorders>
            <w:shd w:val="clear" w:color="auto" w:fill="auto"/>
          </w:tcPr>
          <w:p w:rsidR="00440945" w:rsidRPr="00A5466B" w:rsidRDefault="00440945" w:rsidP="00E44ABD">
            <w:pPr>
              <w:suppressLineNumbers/>
              <w:suppressAutoHyphens/>
              <w:jc w:val="center"/>
              <w:rPr>
                <w:sz w:val="14"/>
                <w:szCs w:val="14"/>
                <w:lang w:eastAsia="ar-SA"/>
              </w:rPr>
            </w:pPr>
            <w:r w:rsidRPr="00A5466B">
              <w:rPr>
                <w:sz w:val="14"/>
                <w:szCs w:val="14"/>
                <w:lang w:eastAsia="ar-SA"/>
              </w:rPr>
              <w:t xml:space="preserve">паспортные данные; </w:t>
            </w:r>
          </w:p>
          <w:p w:rsidR="00440945" w:rsidRPr="00A5466B" w:rsidRDefault="00440945" w:rsidP="00E44ABD">
            <w:pPr>
              <w:suppressLineNumbers/>
              <w:suppressAutoHyphens/>
              <w:jc w:val="both"/>
              <w:rPr>
                <w:sz w:val="14"/>
                <w:szCs w:val="14"/>
                <w:lang w:eastAsia="ar-SA"/>
              </w:rPr>
            </w:pPr>
          </w:p>
        </w:tc>
      </w:tr>
      <w:tr w:rsidR="00A5466B" w:rsidRPr="00A5466B" w:rsidTr="00E44ABD">
        <w:trPr>
          <w:gridBefore w:val="1"/>
          <w:trHeight w:val="489"/>
        </w:trPr>
        <w:tc>
          <w:tcPr>
            <w:tcW w:w="2258" w:type="dxa"/>
            <w:shd w:val="clear" w:color="auto" w:fill="auto"/>
          </w:tcPr>
          <w:p w:rsidR="00440945" w:rsidRPr="00A5466B" w:rsidRDefault="00440945" w:rsidP="00E44ABD">
            <w:pPr>
              <w:suppressLineNumbers/>
              <w:suppressAutoHyphens/>
              <w:jc w:val="both"/>
              <w:rPr>
                <w:sz w:val="14"/>
                <w:szCs w:val="14"/>
                <w:lang w:eastAsia="ar-SA"/>
              </w:rPr>
            </w:pPr>
          </w:p>
        </w:tc>
        <w:tc>
          <w:tcPr>
            <w:tcW w:w="3507" w:type="dxa"/>
            <w:tcBorders>
              <w:bottom w:val="single" w:sz="1" w:space="0" w:color="000000"/>
            </w:tcBorders>
            <w:shd w:val="clear" w:color="auto" w:fill="auto"/>
          </w:tcPr>
          <w:p w:rsidR="00440945" w:rsidRPr="00A5466B" w:rsidRDefault="00440945" w:rsidP="00E44ABD">
            <w:pPr>
              <w:suppressLineNumbers/>
              <w:suppressAutoHyphens/>
              <w:jc w:val="center"/>
              <w:rPr>
                <w:sz w:val="14"/>
                <w:szCs w:val="14"/>
                <w:lang w:eastAsia="ar-SA"/>
              </w:rPr>
            </w:pPr>
            <w:r w:rsidRPr="00A5466B">
              <w:rPr>
                <w:sz w:val="14"/>
                <w:szCs w:val="14"/>
                <w:lang w:eastAsia="ar-SA"/>
              </w:rPr>
              <w:t>почтовый индекс, адрес проживания (места нахождения)</w:t>
            </w:r>
          </w:p>
          <w:p w:rsidR="00440945" w:rsidRPr="00A5466B" w:rsidRDefault="00440945" w:rsidP="00E44ABD">
            <w:pPr>
              <w:suppressLineNumbers/>
              <w:suppressAutoHyphens/>
              <w:jc w:val="both"/>
              <w:rPr>
                <w:sz w:val="14"/>
                <w:szCs w:val="14"/>
                <w:lang w:eastAsia="ar-SA"/>
              </w:rPr>
            </w:pPr>
          </w:p>
        </w:tc>
      </w:tr>
      <w:tr w:rsidR="00A5466B" w:rsidRPr="00A5466B" w:rsidTr="00E44ABD">
        <w:trPr>
          <w:gridBefore w:val="1"/>
          <w:trHeight w:val="331"/>
        </w:trPr>
        <w:tc>
          <w:tcPr>
            <w:tcW w:w="2258" w:type="dxa"/>
            <w:shd w:val="clear" w:color="auto" w:fill="auto"/>
          </w:tcPr>
          <w:p w:rsidR="00440945" w:rsidRPr="00A5466B" w:rsidRDefault="00440945" w:rsidP="00E44ABD">
            <w:pPr>
              <w:suppressLineNumbers/>
              <w:suppressAutoHyphens/>
              <w:jc w:val="both"/>
              <w:rPr>
                <w:sz w:val="14"/>
                <w:szCs w:val="14"/>
                <w:lang w:eastAsia="ar-SA"/>
              </w:rPr>
            </w:pPr>
          </w:p>
        </w:tc>
        <w:tc>
          <w:tcPr>
            <w:tcW w:w="3507" w:type="dxa"/>
            <w:tcBorders>
              <w:bottom w:val="single" w:sz="1" w:space="0" w:color="000000"/>
            </w:tcBorders>
            <w:shd w:val="clear" w:color="auto" w:fill="auto"/>
          </w:tcPr>
          <w:p w:rsidR="00440945" w:rsidRPr="00A5466B" w:rsidRDefault="00440945" w:rsidP="00E44ABD">
            <w:pPr>
              <w:suppressLineNumbers/>
              <w:suppressAutoHyphens/>
              <w:jc w:val="center"/>
              <w:rPr>
                <w:sz w:val="14"/>
                <w:szCs w:val="14"/>
                <w:lang w:eastAsia="ar-SA"/>
              </w:rPr>
            </w:pPr>
            <w:r w:rsidRPr="00A5466B">
              <w:rPr>
                <w:sz w:val="14"/>
                <w:szCs w:val="14"/>
                <w:lang w:eastAsia="ar-SA"/>
              </w:rPr>
              <w:t>адрес электронной почты (при наличии)</w:t>
            </w:r>
          </w:p>
          <w:p w:rsidR="00440945" w:rsidRPr="00A5466B" w:rsidRDefault="00440945" w:rsidP="00E44ABD">
            <w:pPr>
              <w:suppressLineNumbers/>
              <w:suppressAutoHyphens/>
              <w:jc w:val="both"/>
              <w:rPr>
                <w:sz w:val="14"/>
                <w:szCs w:val="14"/>
                <w:lang w:eastAsia="ar-SA"/>
              </w:rPr>
            </w:pPr>
          </w:p>
        </w:tc>
      </w:tr>
      <w:tr w:rsidR="00A5466B" w:rsidRPr="00A5466B" w:rsidTr="00E44ABD">
        <w:trPr>
          <w:gridBefore w:val="1"/>
          <w:trHeight w:val="324"/>
        </w:trPr>
        <w:tc>
          <w:tcPr>
            <w:tcW w:w="2258" w:type="dxa"/>
            <w:shd w:val="clear" w:color="auto" w:fill="auto"/>
          </w:tcPr>
          <w:p w:rsidR="00440945" w:rsidRPr="00A5466B" w:rsidRDefault="00440945" w:rsidP="00E44ABD">
            <w:pPr>
              <w:suppressLineNumbers/>
              <w:suppressAutoHyphens/>
              <w:jc w:val="both"/>
              <w:rPr>
                <w:sz w:val="14"/>
                <w:szCs w:val="14"/>
                <w:lang w:eastAsia="ar-SA"/>
              </w:rPr>
            </w:pPr>
          </w:p>
        </w:tc>
        <w:tc>
          <w:tcPr>
            <w:tcW w:w="3507" w:type="dxa"/>
            <w:shd w:val="clear" w:color="auto" w:fill="auto"/>
          </w:tcPr>
          <w:p w:rsidR="00440945" w:rsidRPr="00A5466B" w:rsidRDefault="00440945" w:rsidP="00E44ABD">
            <w:pPr>
              <w:suppressLineNumbers/>
              <w:suppressAutoHyphens/>
              <w:jc w:val="center"/>
              <w:rPr>
                <w:sz w:val="14"/>
                <w:szCs w:val="14"/>
                <w:lang w:eastAsia="ar-SA"/>
              </w:rPr>
            </w:pPr>
            <w:r w:rsidRPr="00A5466B">
              <w:rPr>
                <w:sz w:val="14"/>
                <w:szCs w:val="14"/>
                <w:lang w:eastAsia="ar-SA"/>
              </w:rPr>
              <w:t>контактный телефон</w:t>
            </w:r>
          </w:p>
          <w:p w:rsidR="00440945" w:rsidRPr="00A5466B" w:rsidRDefault="00440945" w:rsidP="00E44ABD">
            <w:pPr>
              <w:suppressLineNumbers/>
              <w:suppressAutoHyphens/>
              <w:jc w:val="both"/>
              <w:rPr>
                <w:sz w:val="14"/>
                <w:szCs w:val="14"/>
                <w:lang w:eastAsia="ar-SA"/>
              </w:rPr>
            </w:pPr>
          </w:p>
        </w:tc>
      </w:tr>
    </w:tbl>
    <w:p w:rsidR="00440945" w:rsidRPr="00E44ABD" w:rsidRDefault="00440945" w:rsidP="00440945">
      <w:pPr>
        <w:jc w:val="center"/>
        <w:rPr>
          <w:b/>
          <w:sz w:val="14"/>
          <w:szCs w:val="14"/>
        </w:rPr>
      </w:pPr>
      <w:r w:rsidRPr="00E44ABD">
        <w:rPr>
          <w:b/>
          <w:sz w:val="14"/>
          <w:szCs w:val="14"/>
        </w:rPr>
        <w:t>ЗАЯВЛЕНИЕ</w:t>
      </w:r>
    </w:p>
    <w:p w:rsidR="00440945" w:rsidRPr="00A5466B" w:rsidRDefault="00440945" w:rsidP="00440945">
      <w:pPr>
        <w:jc w:val="center"/>
        <w:rPr>
          <w:sz w:val="14"/>
          <w:szCs w:val="14"/>
        </w:rPr>
      </w:pPr>
    </w:p>
    <w:p w:rsidR="00440945" w:rsidRPr="00A5466B" w:rsidRDefault="00440945" w:rsidP="00440945">
      <w:pPr>
        <w:jc w:val="both"/>
        <w:rPr>
          <w:sz w:val="14"/>
          <w:szCs w:val="14"/>
        </w:rPr>
      </w:pPr>
      <w:r w:rsidRPr="00A5466B">
        <w:rPr>
          <w:sz w:val="14"/>
          <w:szCs w:val="14"/>
        </w:rPr>
        <w:t>Прошу выдать копию постановления (решения, распоряжения) № _____ от ______,</w:t>
      </w:r>
    </w:p>
    <w:p w:rsidR="00440945" w:rsidRPr="00A5466B" w:rsidRDefault="00440945" w:rsidP="00440945">
      <w:pPr>
        <w:jc w:val="both"/>
        <w:rPr>
          <w:sz w:val="14"/>
          <w:szCs w:val="14"/>
        </w:rPr>
      </w:pPr>
    </w:p>
    <w:p w:rsidR="00440945" w:rsidRPr="00A5466B" w:rsidRDefault="00440945" w:rsidP="00440945">
      <w:pPr>
        <w:jc w:val="both"/>
        <w:rPr>
          <w:sz w:val="14"/>
          <w:szCs w:val="14"/>
        </w:rPr>
      </w:pPr>
      <w:r w:rsidRPr="00A5466B">
        <w:rPr>
          <w:sz w:val="14"/>
          <w:szCs w:val="14"/>
        </w:rPr>
        <w:t xml:space="preserve">выданного (кем) _________________________________________________                  </w:t>
      </w:r>
    </w:p>
    <w:p w:rsidR="00440945" w:rsidRPr="00A5466B" w:rsidRDefault="00440945" w:rsidP="00440945">
      <w:pPr>
        <w:jc w:val="center"/>
        <w:rPr>
          <w:sz w:val="14"/>
          <w:szCs w:val="14"/>
        </w:rPr>
      </w:pPr>
      <w:r w:rsidRPr="00A5466B">
        <w:rPr>
          <w:sz w:val="14"/>
          <w:szCs w:val="14"/>
        </w:rPr>
        <w:t>указать наименование организации</w:t>
      </w:r>
    </w:p>
    <w:p w:rsidR="00440945" w:rsidRPr="00A5466B" w:rsidRDefault="00440945" w:rsidP="00440945">
      <w:pPr>
        <w:jc w:val="right"/>
        <w:rPr>
          <w:sz w:val="14"/>
          <w:szCs w:val="14"/>
        </w:rPr>
      </w:pPr>
    </w:p>
    <w:p w:rsidR="00440945" w:rsidRPr="00A5466B" w:rsidRDefault="00440945" w:rsidP="00B631A8">
      <w:pPr>
        <w:rPr>
          <w:sz w:val="14"/>
          <w:szCs w:val="14"/>
        </w:rPr>
      </w:pPr>
      <w:r w:rsidRPr="00A5466B">
        <w:rPr>
          <w:sz w:val="14"/>
          <w:szCs w:val="14"/>
        </w:rPr>
        <w:t>о подтверждении права на владение землей _________________________</w:t>
      </w:r>
      <w:r w:rsidR="00B631A8">
        <w:rPr>
          <w:sz w:val="14"/>
          <w:szCs w:val="14"/>
        </w:rPr>
        <w:t>______________________________</w:t>
      </w:r>
      <w:r w:rsidRPr="00A5466B">
        <w:rPr>
          <w:sz w:val="14"/>
          <w:szCs w:val="14"/>
        </w:rPr>
        <w:t xml:space="preserve">_______________  </w:t>
      </w:r>
    </w:p>
    <w:p w:rsidR="00440945" w:rsidRPr="00A5466B" w:rsidRDefault="00440945" w:rsidP="00B631A8">
      <w:pPr>
        <w:rPr>
          <w:sz w:val="14"/>
          <w:szCs w:val="14"/>
        </w:rPr>
      </w:pPr>
      <w:r w:rsidRPr="00A5466B">
        <w:rPr>
          <w:sz w:val="14"/>
          <w:szCs w:val="14"/>
        </w:rPr>
        <w:t>в садоводческом товариществе, под домовладением, гаражом и др.,</w:t>
      </w:r>
    </w:p>
    <w:p w:rsidR="00440945" w:rsidRPr="00A5466B" w:rsidRDefault="00440945" w:rsidP="00440945">
      <w:pPr>
        <w:jc w:val="both"/>
        <w:rPr>
          <w:sz w:val="14"/>
          <w:szCs w:val="14"/>
        </w:rPr>
      </w:pPr>
    </w:p>
    <w:p w:rsidR="00440945" w:rsidRPr="00A5466B" w:rsidRDefault="00B631A8" w:rsidP="00440945">
      <w:pPr>
        <w:jc w:val="both"/>
        <w:rPr>
          <w:sz w:val="14"/>
          <w:szCs w:val="14"/>
        </w:rPr>
      </w:pPr>
      <w:r>
        <w:rPr>
          <w:sz w:val="14"/>
          <w:szCs w:val="14"/>
        </w:rPr>
        <w:t>номер земельного участка ________________</w:t>
      </w:r>
      <w:r w:rsidR="00440945" w:rsidRPr="00A5466B">
        <w:rPr>
          <w:sz w:val="14"/>
          <w:szCs w:val="14"/>
        </w:rPr>
        <w:t xml:space="preserve">; </w:t>
      </w:r>
    </w:p>
    <w:p w:rsidR="00440945" w:rsidRPr="00A5466B" w:rsidRDefault="00440945" w:rsidP="00440945">
      <w:pPr>
        <w:jc w:val="both"/>
        <w:rPr>
          <w:sz w:val="14"/>
          <w:szCs w:val="14"/>
        </w:rPr>
      </w:pPr>
    </w:p>
    <w:p w:rsidR="00440945" w:rsidRPr="00A5466B" w:rsidRDefault="00440945" w:rsidP="00440945">
      <w:pPr>
        <w:jc w:val="both"/>
        <w:rPr>
          <w:sz w:val="14"/>
          <w:szCs w:val="14"/>
        </w:rPr>
      </w:pPr>
      <w:r w:rsidRPr="00A5466B">
        <w:rPr>
          <w:sz w:val="14"/>
          <w:szCs w:val="14"/>
        </w:rPr>
        <w:t>месторасположение_____________________________________________________.</w:t>
      </w:r>
    </w:p>
    <w:p w:rsidR="00440945" w:rsidRPr="00A5466B" w:rsidRDefault="00440945" w:rsidP="00440945">
      <w:pPr>
        <w:jc w:val="both"/>
        <w:rPr>
          <w:sz w:val="14"/>
          <w:szCs w:val="14"/>
        </w:rPr>
      </w:pPr>
      <w:r w:rsidRPr="00A5466B">
        <w:rPr>
          <w:sz w:val="14"/>
          <w:szCs w:val="14"/>
        </w:rPr>
        <w:tab/>
      </w:r>
      <w:r w:rsidRPr="00A5466B">
        <w:rPr>
          <w:sz w:val="14"/>
          <w:szCs w:val="14"/>
        </w:rPr>
        <w:tab/>
      </w:r>
      <w:r w:rsidRPr="00A5466B">
        <w:rPr>
          <w:sz w:val="14"/>
          <w:szCs w:val="14"/>
        </w:rPr>
        <w:tab/>
        <w:t>с указанием наименования гаражного кооператива, садоводческого товарищества</w:t>
      </w:r>
    </w:p>
    <w:p w:rsidR="00440945" w:rsidRPr="00A5466B" w:rsidRDefault="00440945" w:rsidP="00440945">
      <w:pPr>
        <w:jc w:val="both"/>
        <w:rPr>
          <w:sz w:val="14"/>
          <w:szCs w:val="14"/>
        </w:rPr>
      </w:pPr>
      <w:r w:rsidRPr="00A5466B">
        <w:rPr>
          <w:sz w:val="14"/>
          <w:szCs w:val="14"/>
        </w:rPr>
        <w:t>Владелец участка ______________________________________________________________</w:t>
      </w:r>
    </w:p>
    <w:p w:rsidR="00440945" w:rsidRPr="00A5466B" w:rsidRDefault="00440945" w:rsidP="00440945">
      <w:pPr>
        <w:jc w:val="center"/>
        <w:rPr>
          <w:sz w:val="14"/>
          <w:szCs w:val="14"/>
        </w:rPr>
      </w:pPr>
      <w:r w:rsidRPr="00A5466B">
        <w:rPr>
          <w:sz w:val="14"/>
          <w:szCs w:val="14"/>
        </w:rPr>
        <w:t>кто значится в запрашиваемом документе</w:t>
      </w:r>
    </w:p>
    <w:p w:rsidR="00440945" w:rsidRPr="00A5466B" w:rsidRDefault="00440945" w:rsidP="00440945">
      <w:pPr>
        <w:jc w:val="both"/>
        <w:rPr>
          <w:sz w:val="14"/>
          <w:szCs w:val="14"/>
        </w:rPr>
      </w:pPr>
      <w:r w:rsidRPr="00A5466B">
        <w:rPr>
          <w:sz w:val="14"/>
          <w:szCs w:val="14"/>
        </w:rPr>
        <w:t>Основание: ___________________________________________________________________</w:t>
      </w:r>
    </w:p>
    <w:p w:rsidR="00440945" w:rsidRPr="00A5466B" w:rsidRDefault="00440945" w:rsidP="00440945">
      <w:pPr>
        <w:jc w:val="center"/>
        <w:rPr>
          <w:sz w:val="14"/>
          <w:szCs w:val="14"/>
        </w:rPr>
      </w:pPr>
      <w:r w:rsidRPr="00A5466B">
        <w:rPr>
          <w:sz w:val="14"/>
          <w:szCs w:val="14"/>
        </w:rPr>
        <w:lastRenderedPageBreak/>
        <w:t>документы, подтверждающие право на получение запрашиваемой информации (доверенность, договор купли-продажи, свидетельство о праве на наследство или другие правоустанавливающие документы)</w:t>
      </w:r>
    </w:p>
    <w:p w:rsidR="00440945" w:rsidRPr="00A5466B" w:rsidRDefault="00440945" w:rsidP="00440945">
      <w:pPr>
        <w:jc w:val="both"/>
        <w:rPr>
          <w:b/>
          <w:sz w:val="14"/>
          <w:szCs w:val="14"/>
        </w:rPr>
      </w:pPr>
    </w:p>
    <w:p w:rsidR="00440945" w:rsidRPr="00A5466B" w:rsidRDefault="00440945" w:rsidP="00440945">
      <w:pPr>
        <w:jc w:val="center"/>
        <w:rPr>
          <w:sz w:val="14"/>
          <w:szCs w:val="14"/>
        </w:rPr>
      </w:pPr>
    </w:p>
    <w:p w:rsidR="00440945" w:rsidRPr="00A5466B" w:rsidRDefault="00440945" w:rsidP="00440945">
      <w:pPr>
        <w:jc w:val="both"/>
        <w:rPr>
          <w:sz w:val="14"/>
          <w:szCs w:val="14"/>
        </w:rPr>
      </w:pPr>
      <w:r w:rsidRPr="00A5466B">
        <w:rPr>
          <w:sz w:val="14"/>
          <w:szCs w:val="14"/>
        </w:rPr>
        <w:t>Дата________________________</w:t>
      </w:r>
      <w:r w:rsidRPr="00A5466B">
        <w:rPr>
          <w:sz w:val="14"/>
          <w:szCs w:val="14"/>
        </w:rPr>
        <w:tab/>
      </w:r>
      <w:r w:rsidRPr="00A5466B">
        <w:rPr>
          <w:sz w:val="14"/>
          <w:szCs w:val="14"/>
        </w:rPr>
        <w:tab/>
        <w:t>Подпись______________________</w:t>
      </w:r>
    </w:p>
    <w:p w:rsidR="00440945" w:rsidRPr="00A5466B" w:rsidRDefault="00440945" w:rsidP="00440945">
      <w:pPr>
        <w:jc w:val="both"/>
        <w:rPr>
          <w:sz w:val="14"/>
          <w:szCs w:val="14"/>
        </w:rPr>
      </w:pPr>
    </w:p>
    <w:p w:rsidR="00440945" w:rsidRPr="00A5466B" w:rsidRDefault="00440945" w:rsidP="00440945">
      <w:pPr>
        <w:jc w:val="both"/>
        <w:rPr>
          <w:sz w:val="14"/>
          <w:szCs w:val="14"/>
        </w:rPr>
      </w:pPr>
      <w:r w:rsidRPr="00A5466B">
        <w:rPr>
          <w:sz w:val="14"/>
          <w:szCs w:val="14"/>
        </w:rPr>
        <w:t>Документ прошу выдать на руки (выслать по почте) - нужное подчеркнуть.</w:t>
      </w:r>
    </w:p>
    <w:p w:rsidR="00440945" w:rsidRPr="00A5466B" w:rsidRDefault="00440945" w:rsidP="00440945">
      <w:pPr>
        <w:jc w:val="both"/>
        <w:rPr>
          <w:sz w:val="14"/>
          <w:szCs w:val="14"/>
        </w:rPr>
      </w:pPr>
    </w:p>
    <w:p w:rsidR="00440945" w:rsidRPr="00A5466B" w:rsidRDefault="00440945" w:rsidP="00440945">
      <w:pPr>
        <w:jc w:val="both"/>
        <w:rPr>
          <w:b/>
          <w:sz w:val="14"/>
          <w:szCs w:val="14"/>
        </w:rPr>
      </w:pPr>
      <w:r w:rsidRPr="00A5466B">
        <w:rPr>
          <w:b/>
          <w:sz w:val="14"/>
          <w:szCs w:val="14"/>
        </w:rPr>
        <w:tab/>
        <w:t>*Юридические лица используют бланк организации</w:t>
      </w:r>
    </w:p>
    <w:p w:rsidR="00440945" w:rsidRPr="00A5466B" w:rsidRDefault="00440945" w:rsidP="00440945">
      <w:pPr>
        <w:jc w:val="both"/>
        <w:rPr>
          <w:sz w:val="14"/>
          <w:szCs w:val="14"/>
        </w:rPr>
      </w:pPr>
    </w:p>
    <w:p w:rsidR="00440945" w:rsidRPr="00A5466B" w:rsidRDefault="00440945" w:rsidP="00440945">
      <w:pPr>
        <w:jc w:val="both"/>
        <w:rPr>
          <w:sz w:val="14"/>
          <w:szCs w:val="14"/>
        </w:rPr>
      </w:pPr>
    </w:p>
    <w:tbl>
      <w:tblPr>
        <w:tblW w:w="0" w:type="auto"/>
        <w:tblLook w:val="01E0" w:firstRow="1" w:lastRow="1" w:firstColumn="1" w:lastColumn="1" w:noHBand="0" w:noVBand="0"/>
      </w:tblPr>
      <w:tblGrid>
        <w:gridCol w:w="1938"/>
        <w:gridCol w:w="3157"/>
      </w:tblGrid>
      <w:tr w:rsidR="00A5466B" w:rsidRPr="00A5466B" w:rsidTr="00440945">
        <w:trPr>
          <w:trHeight w:val="863"/>
        </w:trPr>
        <w:tc>
          <w:tcPr>
            <w:tcW w:w="1938" w:type="dxa"/>
          </w:tcPr>
          <w:p w:rsidR="00440945" w:rsidRPr="00A5466B" w:rsidRDefault="00440945" w:rsidP="0063106D">
            <w:pPr>
              <w:jc w:val="center"/>
              <w:rPr>
                <w:b/>
                <w:sz w:val="14"/>
                <w:szCs w:val="14"/>
              </w:rPr>
            </w:pPr>
            <w:r w:rsidRPr="00A5466B">
              <w:rPr>
                <w:sz w:val="14"/>
                <w:szCs w:val="14"/>
              </w:rPr>
              <w:t xml:space="preserve">                               </w:t>
            </w:r>
          </w:p>
        </w:tc>
        <w:tc>
          <w:tcPr>
            <w:tcW w:w="3157" w:type="dxa"/>
          </w:tcPr>
          <w:p w:rsidR="00440945" w:rsidRPr="00A5466B" w:rsidRDefault="00440945" w:rsidP="00440945">
            <w:pPr>
              <w:jc w:val="right"/>
              <w:rPr>
                <w:sz w:val="14"/>
                <w:szCs w:val="14"/>
              </w:rPr>
            </w:pPr>
            <w:r w:rsidRPr="00A5466B">
              <w:rPr>
                <w:sz w:val="14"/>
                <w:szCs w:val="14"/>
              </w:rPr>
              <w:t xml:space="preserve">             Приложение № 2</w:t>
            </w:r>
          </w:p>
          <w:p w:rsidR="00440945" w:rsidRPr="00A5466B" w:rsidRDefault="00440945" w:rsidP="00440945">
            <w:pPr>
              <w:jc w:val="right"/>
              <w:rPr>
                <w:sz w:val="14"/>
                <w:szCs w:val="14"/>
              </w:rPr>
            </w:pPr>
            <w:r w:rsidRPr="00A5466B">
              <w:rPr>
                <w:sz w:val="14"/>
                <w:szCs w:val="14"/>
              </w:rPr>
              <w:t xml:space="preserve">             к Административному регламенту</w:t>
            </w:r>
          </w:p>
          <w:p w:rsidR="00440945" w:rsidRPr="00A5466B" w:rsidRDefault="00440945" w:rsidP="00440945">
            <w:pPr>
              <w:jc w:val="right"/>
              <w:rPr>
                <w:sz w:val="14"/>
                <w:szCs w:val="14"/>
              </w:rPr>
            </w:pPr>
            <w:r w:rsidRPr="00A5466B">
              <w:rPr>
                <w:sz w:val="14"/>
                <w:szCs w:val="14"/>
              </w:rPr>
              <w:t xml:space="preserve">             предоставления муниципальной услуги </w:t>
            </w:r>
          </w:p>
          <w:p w:rsidR="00440945" w:rsidRPr="00A5466B" w:rsidRDefault="00440945" w:rsidP="00440945">
            <w:pPr>
              <w:jc w:val="right"/>
              <w:rPr>
                <w:sz w:val="14"/>
                <w:szCs w:val="14"/>
              </w:rPr>
            </w:pPr>
            <w:r w:rsidRPr="00A5466B">
              <w:rPr>
                <w:sz w:val="14"/>
                <w:szCs w:val="14"/>
              </w:rPr>
              <w:t xml:space="preserve">             по выдаче копий архивных документов, </w:t>
            </w:r>
          </w:p>
          <w:p w:rsidR="00440945" w:rsidRPr="00A5466B" w:rsidRDefault="00440945" w:rsidP="00440945">
            <w:pPr>
              <w:jc w:val="right"/>
              <w:rPr>
                <w:sz w:val="14"/>
                <w:szCs w:val="14"/>
              </w:rPr>
            </w:pPr>
            <w:r w:rsidRPr="00A5466B">
              <w:rPr>
                <w:sz w:val="14"/>
                <w:szCs w:val="14"/>
              </w:rPr>
              <w:t xml:space="preserve">             подтверждающих право на владение </w:t>
            </w:r>
          </w:p>
          <w:p w:rsidR="00440945" w:rsidRPr="00A5466B" w:rsidRDefault="00440945" w:rsidP="00440945">
            <w:pPr>
              <w:jc w:val="right"/>
              <w:rPr>
                <w:sz w:val="14"/>
                <w:szCs w:val="14"/>
              </w:rPr>
            </w:pPr>
            <w:r w:rsidRPr="00A5466B">
              <w:rPr>
                <w:sz w:val="14"/>
                <w:szCs w:val="14"/>
              </w:rPr>
              <w:t xml:space="preserve">             землей</w:t>
            </w:r>
          </w:p>
          <w:p w:rsidR="00440945" w:rsidRPr="00A5466B" w:rsidRDefault="00440945" w:rsidP="0063106D">
            <w:pPr>
              <w:jc w:val="both"/>
              <w:rPr>
                <w:sz w:val="14"/>
                <w:szCs w:val="14"/>
              </w:rPr>
            </w:pPr>
            <w:r w:rsidRPr="00A5466B">
              <w:rPr>
                <w:sz w:val="14"/>
                <w:szCs w:val="14"/>
              </w:rPr>
              <w:t xml:space="preserve"> </w:t>
            </w:r>
          </w:p>
        </w:tc>
      </w:tr>
    </w:tbl>
    <w:p w:rsidR="00440945" w:rsidRPr="00A5466B" w:rsidRDefault="00440945" w:rsidP="00440945">
      <w:pPr>
        <w:jc w:val="center"/>
        <w:rPr>
          <w:b/>
          <w:kern w:val="32"/>
          <w:sz w:val="14"/>
          <w:szCs w:val="14"/>
          <w:lang w:eastAsia="zh-CN"/>
        </w:rPr>
      </w:pPr>
      <w:r w:rsidRPr="00A5466B">
        <w:rPr>
          <w:b/>
          <w:kern w:val="32"/>
          <w:sz w:val="14"/>
          <w:szCs w:val="14"/>
          <w:lang w:eastAsia="zh-CN"/>
        </w:rPr>
        <w:t>СОГЛАСИЕ</w:t>
      </w:r>
    </w:p>
    <w:p w:rsidR="00440945" w:rsidRPr="00A5466B" w:rsidRDefault="00440945" w:rsidP="00440945">
      <w:pPr>
        <w:suppressAutoHyphens/>
        <w:autoSpaceDE w:val="0"/>
        <w:autoSpaceDN w:val="0"/>
        <w:adjustRightInd w:val="0"/>
        <w:jc w:val="center"/>
        <w:outlineLvl w:val="0"/>
        <w:rPr>
          <w:b/>
          <w:kern w:val="32"/>
          <w:sz w:val="14"/>
          <w:szCs w:val="14"/>
          <w:lang w:eastAsia="zh-CN"/>
        </w:rPr>
      </w:pPr>
      <w:r w:rsidRPr="00A5466B">
        <w:rPr>
          <w:b/>
          <w:kern w:val="32"/>
          <w:sz w:val="14"/>
          <w:szCs w:val="14"/>
          <w:lang w:eastAsia="zh-CN"/>
        </w:rPr>
        <w:t>на обработку персональных данных</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 xml:space="preserve">    Я, __________________________________________________________,</w:t>
      </w:r>
    </w:p>
    <w:p w:rsidR="00440945" w:rsidRPr="00A5466B" w:rsidRDefault="00440945" w:rsidP="00440945">
      <w:pPr>
        <w:suppressAutoHyphens/>
        <w:autoSpaceDE w:val="0"/>
        <w:autoSpaceDN w:val="0"/>
        <w:adjustRightInd w:val="0"/>
        <w:jc w:val="center"/>
        <w:outlineLvl w:val="0"/>
        <w:rPr>
          <w:kern w:val="32"/>
          <w:sz w:val="14"/>
          <w:szCs w:val="14"/>
          <w:lang w:eastAsia="zh-CN"/>
        </w:rPr>
      </w:pPr>
      <w:r w:rsidRPr="00A5466B">
        <w:rPr>
          <w:kern w:val="32"/>
          <w:sz w:val="14"/>
          <w:szCs w:val="14"/>
          <w:lang w:eastAsia="zh-CN"/>
        </w:rPr>
        <w:t>(фамилия, имя, отчество (при наличии))</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проживающий(</w:t>
      </w:r>
      <w:proofErr w:type="spellStart"/>
      <w:r w:rsidRPr="00A5466B">
        <w:rPr>
          <w:kern w:val="32"/>
          <w:sz w:val="14"/>
          <w:szCs w:val="14"/>
          <w:lang w:eastAsia="zh-CN"/>
        </w:rPr>
        <w:t>ая</w:t>
      </w:r>
      <w:proofErr w:type="spellEnd"/>
      <w:r w:rsidRPr="00A5466B">
        <w:rPr>
          <w:kern w:val="32"/>
          <w:sz w:val="14"/>
          <w:szCs w:val="14"/>
          <w:lang w:eastAsia="zh-CN"/>
        </w:rPr>
        <w:t>) по адресу __________________________________________,</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документ, удостоверяющий личность: серия _________ № _______________, выдан __________________________________________________________,</w:t>
      </w:r>
    </w:p>
    <w:p w:rsidR="00440945" w:rsidRPr="00A5466B" w:rsidRDefault="00440945" w:rsidP="00440945">
      <w:pPr>
        <w:suppressAutoHyphens/>
        <w:autoSpaceDE w:val="0"/>
        <w:autoSpaceDN w:val="0"/>
        <w:adjustRightInd w:val="0"/>
        <w:jc w:val="center"/>
        <w:outlineLvl w:val="0"/>
        <w:rPr>
          <w:kern w:val="32"/>
          <w:sz w:val="14"/>
          <w:szCs w:val="14"/>
          <w:lang w:eastAsia="zh-CN"/>
        </w:rPr>
      </w:pPr>
      <w:r w:rsidRPr="00A5466B">
        <w:rPr>
          <w:kern w:val="32"/>
          <w:sz w:val="14"/>
          <w:szCs w:val="14"/>
          <w:lang w:eastAsia="zh-CN"/>
        </w:rPr>
        <w:t>(кем и когда выдан)</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 xml:space="preserve">Согласие  дается  мной  для  целей,  связанных  с предоставлением муниципальной услуги </w:t>
      </w:r>
      <w:r w:rsidRPr="00A5466B">
        <w:rPr>
          <w:bCs/>
          <w:kern w:val="32"/>
          <w:sz w:val="14"/>
          <w:szCs w:val="14"/>
          <w:lang w:eastAsia="zh-CN"/>
        </w:rPr>
        <w:t>по выдаче копий архивных документов, подтверждающих право на владение              землей</w:t>
      </w:r>
      <w:r w:rsidRPr="00A5466B">
        <w:rPr>
          <w:kern w:val="32"/>
          <w:sz w:val="14"/>
          <w:szCs w:val="14"/>
          <w:lang w:eastAsia="zh-CN"/>
        </w:rPr>
        <w:t xml:space="preserve">, и распространяется  на   персональные  данные: ___________________________________________________________________. </w:t>
      </w:r>
    </w:p>
    <w:p w:rsidR="00440945" w:rsidRPr="00A5466B" w:rsidRDefault="00440945" w:rsidP="00440945">
      <w:pPr>
        <w:suppressAutoHyphens/>
        <w:autoSpaceDE w:val="0"/>
        <w:autoSpaceDN w:val="0"/>
        <w:adjustRightInd w:val="0"/>
        <w:jc w:val="center"/>
        <w:outlineLvl w:val="0"/>
        <w:rPr>
          <w:kern w:val="32"/>
          <w:sz w:val="14"/>
          <w:szCs w:val="14"/>
          <w:lang w:eastAsia="zh-CN"/>
        </w:rPr>
      </w:pPr>
      <w:r w:rsidRPr="00A5466B">
        <w:rPr>
          <w:kern w:val="32"/>
          <w:sz w:val="14"/>
          <w:szCs w:val="14"/>
          <w:lang w:eastAsia="zh-CN"/>
        </w:rPr>
        <w:t>(указать персональные данные, на обработку которых дается согласие)</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04" w:history="1">
        <w:r w:rsidRPr="00A5466B">
          <w:rPr>
            <w:kern w:val="32"/>
            <w:sz w:val="14"/>
            <w:szCs w:val="14"/>
            <w:lang w:eastAsia="zh-CN"/>
          </w:rPr>
          <w:t>закона</w:t>
        </w:r>
      </w:hyperlink>
      <w:r w:rsidRPr="00A5466B">
        <w:rPr>
          <w:kern w:val="32"/>
          <w:sz w:val="14"/>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_____________________________                   ______________________</w:t>
      </w:r>
    </w:p>
    <w:p w:rsidR="00440945" w:rsidRPr="00A5466B" w:rsidRDefault="00440945" w:rsidP="00440945">
      <w:pPr>
        <w:suppressAutoHyphens/>
        <w:autoSpaceDE w:val="0"/>
        <w:autoSpaceDN w:val="0"/>
        <w:adjustRightInd w:val="0"/>
        <w:jc w:val="both"/>
        <w:outlineLvl w:val="0"/>
        <w:rPr>
          <w:kern w:val="32"/>
          <w:sz w:val="14"/>
          <w:szCs w:val="14"/>
          <w:lang w:eastAsia="zh-CN"/>
        </w:rPr>
      </w:pPr>
      <w:r w:rsidRPr="00A5466B">
        <w:rPr>
          <w:kern w:val="32"/>
          <w:sz w:val="14"/>
          <w:szCs w:val="14"/>
          <w:lang w:eastAsia="zh-CN"/>
        </w:rPr>
        <w:t xml:space="preserve">  (подпись лица, давшего согласие)</w:t>
      </w:r>
      <w:r w:rsidRPr="00A5466B">
        <w:rPr>
          <w:kern w:val="32"/>
          <w:sz w:val="14"/>
          <w:szCs w:val="14"/>
          <w:lang w:eastAsia="zh-CN"/>
        </w:rPr>
        <w:tab/>
      </w:r>
      <w:r w:rsidRPr="00A5466B">
        <w:rPr>
          <w:kern w:val="32"/>
          <w:sz w:val="14"/>
          <w:szCs w:val="14"/>
          <w:lang w:eastAsia="zh-CN"/>
        </w:rPr>
        <w:tab/>
        <w:t xml:space="preserve"> (И.О. Фамилия)</w:t>
      </w:r>
    </w:p>
    <w:p w:rsidR="00440945" w:rsidRPr="00A5466B" w:rsidRDefault="00440945" w:rsidP="00292735">
      <w:pPr>
        <w:jc w:val="center"/>
        <w:rPr>
          <w:sz w:val="14"/>
          <w:szCs w:val="14"/>
        </w:rPr>
      </w:pPr>
    </w:p>
    <w:p w:rsidR="00440945" w:rsidRPr="00A5466B" w:rsidRDefault="00440945" w:rsidP="00292735">
      <w:pPr>
        <w:jc w:val="center"/>
        <w:rPr>
          <w:sz w:val="14"/>
          <w:szCs w:val="14"/>
        </w:rPr>
      </w:pPr>
    </w:p>
    <w:p w:rsidR="00440945" w:rsidRPr="00A5466B" w:rsidRDefault="00440945" w:rsidP="00292735">
      <w:pPr>
        <w:jc w:val="center"/>
        <w:rPr>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440945" w:rsidRPr="00A5466B">
        <w:rPr>
          <w:sz w:val="14"/>
          <w:szCs w:val="14"/>
        </w:rPr>
        <w:t>86</w:t>
      </w:r>
    </w:p>
    <w:p w:rsidR="00292735" w:rsidRPr="00A5466B" w:rsidRDefault="00292735" w:rsidP="00292735">
      <w:pPr>
        <w:jc w:val="center"/>
        <w:rPr>
          <w:sz w:val="14"/>
          <w:szCs w:val="14"/>
        </w:rPr>
      </w:pPr>
      <w:r w:rsidRPr="00A5466B">
        <w:rPr>
          <w:sz w:val="14"/>
          <w:szCs w:val="14"/>
        </w:rPr>
        <w:t>г. Сольцы</w:t>
      </w:r>
    </w:p>
    <w:p w:rsidR="00440945" w:rsidRPr="00A5466B" w:rsidRDefault="00440945" w:rsidP="00292735">
      <w:pPr>
        <w:jc w:val="center"/>
        <w:rPr>
          <w:sz w:val="14"/>
          <w:szCs w:val="14"/>
        </w:rPr>
      </w:pPr>
    </w:p>
    <w:p w:rsidR="00440945" w:rsidRPr="00A5466B" w:rsidRDefault="00440945" w:rsidP="00440945">
      <w:pPr>
        <w:suppressAutoHyphens/>
        <w:jc w:val="center"/>
        <w:rPr>
          <w:b/>
          <w:sz w:val="14"/>
          <w:szCs w:val="14"/>
          <w:lang w:eastAsia="zh-CN"/>
        </w:rPr>
      </w:pPr>
      <w:r w:rsidRPr="00A5466B">
        <w:rPr>
          <w:b/>
          <w:sz w:val="14"/>
          <w:szCs w:val="14"/>
          <w:lang w:eastAsia="zh-CN"/>
        </w:rPr>
        <w:t>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440945" w:rsidRPr="00A5466B" w:rsidRDefault="00440945" w:rsidP="00440945">
      <w:pPr>
        <w:suppressAutoHyphens/>
        <w:jc w:val="center"/>
        <w:rPr>
          <w:b/>
          <w:sz w:val="14"/>
          <w:szCs w:val="14"/>
        </w:rPr>
      </w:pPr>
    </w:p>
    <w:p w:rsidR="00440945" w:rsidRPr="00A5466B" w:rsidRDefault="00440945" w:rsidP="00440945">
      <w:pPr>
        <w:tabs>
          <w:tab w:val="left" w:pos="3060"/>
        </w:tabs>
        <w:suppressAutoHyphens/>
        <w:ind w:firstLine="284"/>
        <w:jc w:val="both"/>
        <w:rPr>
          <w:sz w:val="14"/>
          <w:szCs w:val="14"/>
        </w:rPr>
      </w:pPr>
      <w:r w:rsidRPr="00A5466B">
        <w:rPr>
          <w:sz w:val="14"/>
          <w:szCs w:val="14"/>
        </w:rPr>
        <w:t xml:space="preserve">В соответствии с </w:t>
      </w:r>
      <w:r w:rsidRPr="00A5466B">
        <w:rPr>
          <w:bCs/>
          <w:sz w:val="14"/>
          <w:szCs w:val="14"/>
        </w:rPr>
        <w:t xml:space="preserve">Федеральным </w:t>
      </w:r>
      <w:hyperlink r:id="rId205" w:history="1">
        <w:r w:rsidRPr="00A5466B">
          <w:rPr>
            <w:bCs/>
            <w:sz w:val="14"/>
            <w:szCs w:val="14"/>
          </w:rPr>
          <w:t>законом</w:t>
        </w:r>
      </w:hyperlink>
      <w:r w:rsidRPr="00A5466B">
        <w:rPr>
          <w:bCs/>
          <w:sz w:val="14"/>
          <w:szCs w:val="14"/>
        </w:rPr>
        <w:t xml:space="preserve"> от 27 июля 2010 года № 210-ФЗ «Об организации предоставления государственных и муниципальных услуг», </w:t>
      </w:r>
      <w:r w:rsidRPr="00A5466B">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caps/>
          <w:sz w:val="14"/>
          <w:szCs w:val="14"/>
        </w:rPr>
        <w:t>Постановляет:</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1. Внести изменение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утвержденный постановлением Администрации муниципального района от 04.12.2010 № 2568 (в редакциях постановлений Администрации муниципального района от </w:t>
      </w:r>
      <w:r w:rsidRPr="00A5466B">
        <w:rPr>
          <w:sz w:val="14"/>
          <w:szCs w:val="14"/>
        </w:rPr>
        <w:t>22.01.2013 № 99</w:t>
      </w:r>
      <w:r w:rsidRPr="00A5466B">
        <w:rPr>
          <w:sz w:val="14"/>
          <w:szCs w:val="14"/>
          <w:lang w:eastAsia="zh-CN"/>
        </w:rPr>
        <w:t xml:space="preserve">; от </w:t>
      </w:r>
      <w:r w:rsidRPr="00A5466B">
        <w:rPr>
          <w:sz w:val="14"/>
          <w:szCs w:val="14"/>
        </w:rPr>
        <w:t xml:space="preserve">15.10.2014 № </w:t>
      </w:r>
      <w:r w:rsidRPr="00A5466B">
        <w:rPr>
          <w:sz w:val="14"/>
          <w:szCs w:val="14"/>
        </w:rPr>
        <w:lastRenderedPageBreak/>
        <w:t>1790</w:t>
      </w:r>
      <w:r w:rsidRPr="00A5466B">
        <w:rPr>
          <w:b/>
          <w:sz w:val="14"/>
          <w:szCs w:val="14"/>
        </w:rPr>
        <w:t xml:space="preserve"> </w:t>
      </w:r>
      <w:r w:rsidRPr="00A5466B">
        <w:rPr>
          <w:sz w:val="14"/>
          <w:szCs w:val="14"/>
          <w:lang w:eastAsia="zh-CN"/>
        </w:rPr>
        <w:t xml:space="preserve">от </w:t>
      </w:r>
      <w:r w:rsidRPr="00A5466B">
        <w:rPr>
          <w:sz w:val="14"/>
          <w:szCs w:val="14"/>
        </w:rPr>
        <w:t>21.03.2016 № 381</w:t>
      </w:r>
      <w:r w:rsidRPr="00A5466B">
        <w:rPr>
          <w:sz w:val="14"/>
          <w:szCs w:val="14"/>
          <w:lang w:eastAsia="zh-CN"/>
        </w:rPr>
        <w:t xml:space="preserve">; </w:t>
      </w:r>
      <w:r w:rsidRPr="00A5466B">
        <w:rPr>
          <w:sz w:val="14"/>
          <w:szCs w:val="14"/>
        </w:rPr>
        <w:t>от 01.03.2018 № 561</w:t>
      </w:r>
      <w:r w:rsidRPr="00A5466B">
        <w:rPr>
          <w:sz w:val="14"/>
          <w:szCs w:val="14"/>
          <w:lang w:eastAsia="zh-CN"/>
        </w:rPr>
        <w:t xml:space="preserve">; </w:t>
      </w:r>
      <w:r w:rsidRPr="00A5466B">
        <w:rPr>
          <w:sz w:val="14"/>
          <w:szCs w:val="14"/>
        </w:rPr>
        <w:t>от 15.06.2018 № 1125</w:t>
      </w:r>
      <w:r w:rsidRPr="00A5466B">
        <w:rPr>
          <w:sz w:val="14"/>
          <w:szCs w:val="14"/>
          <w:lang w:eastAsia="zh-CN"/>
        </w:rPr>
        <w:t xml:space="preserve">; </w:t>
      </w:r>
      <w:r w:rsidRPr="00A5466B">
        <w:rPr>
          <w:sz w:val="14"/>
          <w:szCs w:val="14"/>
        </w:rPr>
        <w:t>от 30.10.2018 № 1997</w:t>
      </w:r>
      <w:r w:rsidRPr="00A5466B">
        <w:rPr>
          <w:sz w:val="14"/>
          <w:szCs w:val="14"/>
          <w:lang w:eastAsia="zh-CN"/>
        </w:rPr>
        <w:t>), изложив его в прилагаемой редакции.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2. Признать утратившими силу постановления Администрации муниципального района:</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 xml:space="preserve">от 22.01.2013 № 99 «О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связанных с реализацией их законных прав и свобод»; </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от 15.10.2014 № 1790</w:t>
      </w:r>
      <w:r w:rsidRPr="00A5466B">
        <w:rPr>
          <w:b/>
          <w:sz w:val="14"/>
          <w:szCs w:val="14"/>
        </w:rPr>
        <w:t xml:space="preserve"> </w:t>
      </w:r>
      <w:r w:rsidRPr="00A5466B">
        <w:rPr>
          <w:sz w:val="14"/>
          <w:szCs w:val="14"/>
        </w:rPr>
        <w:t>«О внесении изменений в постановление Администрации муниципального района от 04.12.2010 № 2568»;</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 xml:space="preserve">от 21.03.2016 № 381 «О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 xml:space="preserve">от 01.03.2018 № 561 «О внесении изменения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 xml:space="preserve">от 15.06.2018 № 1125 «О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w:t>
      </w:r>
    </w:p>
    <w:p w:rsidR="00440945" w:rsidRPr="00A5466B" w:rsidRDefault="00440945" w:rsidP="00440945">
      <w:pPr>
        <w:tabs>
          <w:tab w:val="left" w:pos="3060"/>
          <w:tab w:val="left" w:pos="6096"/>
          <w:tab w:val="left" w:pos="6946"/>
        </w:tabs>
        <w:suppressAutoHyphens/>
        <w:ind w:firstLine="284"/>
        <w:jc w:val="both"/>
        <w:rPr>
          <w:sz w:val="14"/>
          <w:szCs w:val="14"/>
        </w:rPr>
      </w:pPr>
      <w:r w:rsidRPr="00A5466B">
        <w:rPr>
          <w:sz w:val="14"/>
          <w:szCs w:val="14"/>
        </w:rPr>
        <w:t>от 30.10.2018 № 1997 «О внесении изменений в административный регламент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w:t>
      </w:r>
    </w:p>
    <w:p w:rsidR="00440945" w:rsidRPr="00A5466B" w:rsidRDefault="00440945" w:rsidP="00440945">
      <w:pPr>
        <w:suppressAutoHyphens/>
        <w:ind w:firstLine="284"/>
        <w:rPr>
          <w:sz w:val="14"/>
          <w:szCs w:val="14"/>
          <w:lang w:eastAsia="zh-CN"/>
        </w:rPr>
      </w:pPr>
      <w:r w:rsidRPr="00A5466B">
        <w:rPr>
          <w:sz w:val="14"/>
          <w:szCs w:val="14"/>
          <w:lang w:eastAsia="zh-CN"/>
        </w:rPr>
        <w:t>3. Настоящее постановление вступает в силу с момента опубликования.</w:t>
      </w:r>
    </w:p>
    <w:p w:rsidR="00440945" w:rsidRPr="00A5466B" w:rsidRDefault="00440945" w:rsidP="00440945">
      <w:pPr>
        <w:suppressAutoHyphens/>
        <w:ind w:firstLine="284"/>
        <w:rPr>
          <w:sz w:val="14"/>
          <w:szCs w:val="14"/>
          <w:lang w:eastAsia="zh-CN"/>
        </w:rPr>
      </w:pPr>
      <w:r w:rsidRPr="00A5466B">
        <w:rPr>
          <w:sz w:val="14"/>
          <w:szCs w:val="14"/>
          <w:lang w:eastAsia="zh-CN"/>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40945" w:rsidRPr="00A5466B" w:rsidRDefault="00440945" w:rsidP="00440945">
      <w:pPr>
        <w:tabs>
          <w:tab w:val="left" w:pos="3060"/>
        </w:tabs>
        <w:suppressAutoHyphens/>
        <w:jc w:val="both"/>
        <w:rPr>
          <w:b/>
          <w:sz w:val="14"/>
          <w:szCs w:val="14"/>
        </w:rPr>
      </w:pPr>
      <w:r w:rsidRPr="00A5466B">
        <w:rPr>
          <w:b/>
          <w:sz w:val="14"/>
          <w:szCs w:val="14"/>
        </w:rPr>
        <w:t xml:space="preserve">  </w:t>
      </w:r>
    </w:p>
    <w:p w:rsidR="00440945" w:rsidRPr="00A5466B" w:rsidRDefault="00440945" w:rsidP="00440945">
      <w:pPr>
        <w:tabs>
          <w:tab w:val="left" w:pos="3060"/>
        </w:tabs>
        <w:suppressAutoHyphens/>
        <w:jc w:val="both"/>
        <w:rPr>
          <w:b/>
          <w:sz w:val="14"/>
          <w:szCs w:val="14"/>
        </w:rPr>
      </w:pPr>
    </w:p>
    <w:p w:rsidR="00440945" w:rsidRPr="00A5466B" w:rsidRDefault="00440945" w:rsidP="00440945">
      <w:pPr>
        <w:suppressAutoHyphens/>
        <w:rPr>
          <w:b/>
          <w:sz w:val="14"/>
          <w:szCs w:val="14"/>
        </w:rPr>
      </w:pPr>
      <w:r w:rsidRPr="00A5466B">
        <w:rPr>
          <w:b/>
          <w:sz w:val="14"/>
          <w:szCs w:val="14"/>
        </w:rPr>
        <w:t>Заместитель Главы администрации    Ю.В. Михайлова</w:t>
      </w:r>
    </w:p>
    <w:tbl>
      <w:tblPr>
        <w:tblW w:w="0" w:type="auto"/>
        <w:tblLook w:val="04A0" w:firstRow="1" w:lastRow="0" w:firstColumn="1" w:lastColumn="0" w:noHBand="0" w:noVBand="1"/>
      </w:tblPr>
      <w:tblGrid>
        <w:gridCol w:w="2299"/>
        <w:gridCol w:w="2879"/>
      </w:tblGrid>
      <w:tr w:rsidR="00A5466B" w:rsidRPr="00A5466B" w:rsidTr="00440945">
        <w:tc>
          <w:tcPr>
            <w:tcW w:w="2299" w:type="dxa"/>
            <w:shd w:val="clear" w:color="auto" w:fill="auto"/>
          </w:tcPr>
          <w:p w:rsidR="00440945" w:rsidRPr="00A5466B" w:rsidRDefault="00440945" w:rsidP="0063106D">
            <w:pPr>
              <w:suppressAutoHyphens/>
              <w:rPr>
                <w:caps/>
                <w:sz w:val="14"/>
                <w:szCs w:val="14"/>
                <w:lang w:eastAsia="zh-CN"/>
              </w:rPr>
            </w:pPr>
            <w:r w:rsidRPr="00A5466B">
              <w:rPr>
                <w:b/>
                <w:sz w:val="14"/>
                <w:szCs w:val="14"/>
              </w:rPr>
              <w:t xml:space="preserve">                                                         </w:t>
            </w:r>
          </w:p>
        </w:tc>
        <w:tc>
          <w:tcPr>
            <w:tcW w:w="2879" w:type="dxa"/>
            <w:shd w:val="clear" w:color="auto" w:fill="auto"/>
          </w:tcPr>
          <w:p w:rsidR="00440945" w:rsidRPr="00A5466B" w:rsidRDefault="00440945" w:rsidP="0063106D">
            <w:pPr>
              <w:suppressAutoHyphens/>
              <w:jc w:val="right"/>
              <w:rPr>
                <w:sz w:val="14"/>
                <w:szCs w:val="14"/>
                <w:lang w:eastAsia="zh-CN"/>
              </w:rPr>
            </w:pPr>
            <w:r w:rsidRPr="00A5466B">
              <w:rPr>
                <w:sz w:val="14"/>
                <w:szCs w:val="14"/>
                <w:lang w:eastAsia="zh-CN"/>
              </w:rPr>
              <w:t>Утвержден</w:t>
            </w:r>
          </w:p>
          <w:p w:rsidR="00440945" w:rsidRPr="00A5466B" w:rsidRDefault="00440945" w:rsidP="0063106D">
            <w:pPr>
              <w:suppressAutoHyphens/>
              <w:jc w:val="right"/>
              <w:rPr>
                <w:sz w:val="14"/>
                <w:szCs w:val="14"/>
                <w:lang w:eastAsia="zh-CN"/>
              </w:rPr>
            </w:pPr>
            <w:r w:rsidRPr="00A5466B">
              <w:rPr>
                <w:sz w:val="14"/>
                <w:szCs w:val="14"/>
                <w:lang w:eastAsia="zh-CN"/>
              </w:rPr>
              <w:t xml:space="preserve">постановлением Администрации </w:t>
            </w:r>
          </w:p>
          <w:p w:rsidR="00440945" w:rsidRPr="00A5466B" w:rsidRDefault="00440945" w:rsidP="0063106D">
            <w:pPr>
              <w:suppressAutoHyphens/>
              <w:jc w:val="right"/>
              <w:rPr>
                <w:sz w:val="14"/>
                <w:szCs w:val="14"/>
                <w:lang w:eastAsia="zh-CN"/>
              </w:rPr>
            </w:pPr>
            <w:r w:rsidRPr="00A5466B">
              <w:rPr>
                <w:sz w:val="14"/>
                <w:szCs w:val="14"/>
                <w:lang w:eastAsia="zh-CN"/>
              </w:rPr>
              <w:t>муниципального района</w:t>
            </w:r>
          </w:p>
          <w:p w:rsidR="00440945" w:rsidRPr="00A5466B" w:rsidRDefault="00440945" w:rsidP="0063106D">
            <w:pPr>
              <w:tabs>
                <w:tab w:val="left" w:pos="4536"/>
              </w:tabs>
              <w:suppressAutoHyphens/>
              <w:jc w:val="right"/>
              <w:rPr>
                <w:sz w:val="14"/>
                <w:szCs w:val="14"/>
              </w:rPr>
            </w:pPr>
            <w:r w:rsidRPr="00A5466B">
              <w:rPr>
                <w:sz w:val="14"/>
                <w:szCs w:val="14"/>
                <w:lang w:eastAsia="zh-CN"/>
              </w:rPr>
              <w:t xml:space="preserve">от </w:t>
            </w:r>
            <w:r w:rsidRPr="00A5466B">
              <w:rPr>
                <w:sz w:val="14"/>
                <w:szCs w:val="14"/>
              </w:rPr>
              <w:t xml:space="preserve">08.07.2019  </w:t>
            </w:r>
            <w:r w:rsidRPr="00A5466B">
              <w:rPr>
                <w:sz w:val="14"/>
                <w:szCs w:val="14"/>
                <w:lang w:eastAsia="zh-CN"/>
              </w:rPr>
              <w:t xml:space="preserve"> № </w:t>
            </w:r>
            <w:r w:rsidRPr="00A5466B">
              <w:rPr>
                <w:sz w:val="14"/>
                <w:szCs w:val="14"/>
              </w:rPr>
              <w:t>886</w:t>
            </w:r>
          </w:p>
          <w:p w:rsidR="00440945" w:rsidRPr="00A5466B" w:rsidRDefault="00440945" w:rsidP="0063106D">
            <w:pPr>
              <w:suppressAutoHyphens/>
              <w:jc w:val="center"/>
              <w:rPr>
                <w:sz w:val="14"/>
                <w:szCs w:val="14"/>
                <w:lang w:eastAsia="zh-CN"/>
              </w:rPr>
            </w:pPr>
          </w:p>
        </w:tc>
      </w:tr>
    </w:tbl>
    <w:p w:rsidR="00440945" w:rsidRPr="00A5466B" w:rsidRDefault="00440945" w:rsidP="00440945">
      <w:pPr>
        <w:suppressAutoHyphens/>
        <w:jc w:val="both"/>
        <w:rPr>
          <w:b/>
          <w:sz w:val="14"/>
          <w:szCs w:val="14"/>
        </w:rPr>
      </w:pPr>
      <w:r w:rsidRPr="00A5466B">
        <w:rPr>
          <w:sz w:val="14"/>
          <w:szCs w:val="14"/>
        </w:rPr>
        <w:t xml:space="preserve">             </w:t>
      </w:r>
    </w:p>
    <w:p w:rsidR="00440945" w:rsidRPr="00A5466B" w:rsidRDefault="00440945" w:rsidP="00440945">
      <w:pPr>
        <w:suppressAutoHyphens/>
        <w:jc w:val="center"/>
        <w:rPr>
          <w:b/>
          <w:sz w:val="14"/>
          <w:szCs w:val="14"/>
        </w:rPr>
      </w:pPr>
      <w:r w:rsidRPr="00A5466B">
        <w:rPr>
          <w:b/>
          <w:sz w:val="14"/>
          <w:szCs w:val="14"/>
        </w:rPr>
        <w:t>АДМИНИСТРАТИВНЫЙ РЕГЛАМЕНТ</w:t>
      </w:r>
    </w:p>
    <w:p w:rsidR="00440945" w:rsidRPr="00A5466B" w:rsidRDefault="00440945" w:rsidP="00440945">
      <w:pPr>
        <w:suppressAutoHyphens/>
        <w:jc w:val="center"/>
        <w:rPr>
          <w:b/>
          <w:sz w:val="14"/>
          <w:szCs w:val="14"/>
        </w:rPr>
      </w:pPr>
      <w:r w:rsidRPr="00A5466B">
        <w:rPr>
          <w:b/>
          <w:sz w:val="14"/>
          <w:szCs w:val="14"/>
        </w:rPr>
        <w:t xml:space="preserve">ПРЕДОСТАВЛЕНИЯ МУНИЦИПАЛЬНОЙ УСЛУГИ  </w:t>
      </w:r>
    </w:p>
    <w:p w:rsidR="00440945" w:rsidRPr="00A5466B" w:rsidRDefault="00440945" w:rsidP="00440945">
      <w:pPr>
        <w:suppressAutoHyphens/>
        <w:jc w:val="center"/>
        <w:rPr>
          <w:b/>
          <w:sz w:val="14"/>
          <w:szCs w:val="14"/>
        </w:rPr>
      </w:pPr>
      <w:r w:rsidRPr="00A5466B">
        <w:rPr>
          <w:b/>
          <w:sz w:val="14"/>
          <w:szCs w:val="14"/>
        </w:rPr>
        <w:t xml:space="preserve">ПО ОРГАНИЗАЦИИ ИСПОЛНЕНИЯ ПОСТУПИВШИХ </w:t>
      </w:r>
    </w:p>
    <w:p w:rsidR="00440945" w:rsidRPr="00A5466B" w:rsidRDefault="00440945" w:rsidP="00440945">
      <w:pPr>
        <w:suppressAutoHyphens/>
        <w:jc w:val="center"/>
        <w:rPr>
          <w:b/>
          <w:sz w:val="14"/>
          <w:szCs w:val="14"/>
        </w:rPr>
      </w:pPr>
      <w:r w:rsidRPr="00A5466B">
        <w:rPr>
          <w:b/>
          <w:sz w:val="14"/>
          <w:szCs w:val="14"/>
        </w:rPr>
        <w:t>ИЗ-ЗА РУБЕЖА ЗАПРОСОВ (ПО АРХИВНОМУ ДЕЛУ)</w:t>
      </w:r>
    </w:p>
    <w:p w:rsidR="00440945" w:rsidRPr="00A5466B" w:rsidRDefault="00440945" w:rsidP="00440945">
      <w:pPr>
        <w:suppressAutoHyphens/>
        <w:jc w:val="center"/>
        <w:rPr>
          <w:b/>
          <w:sz w:val="14"/>
          <w:szCs w:val="14"/>
        </w:rPr>
      </w:pPr>
      <w:r w:rsidRPr="00A5466B">
        <w:rPr>
          <w:b/>
          <w:sz w:val="14"/>
          <w:szCs w:val="14"/>
        </w:rPr>
        <w:t xml:space="preserve"> РОССИЙСКИХ И ИНОСТРАННЫХ ГРАЖДАН, </w:t>
      </w:r>
    </w:p>
    <w:p w:rsidR="00440945" w:rsidRPr="00A5466B" w:rsidRDefault="00440945" w:rsidP="00440945">
      <w:pPr>
        <w:suppressAutoHyphens/>
        <w:jc w:val="center"/>
        <w:rPr>
          <w:b/>
          <w:sz w:val="14"/>
          <w:szCs w:val="14"/>
        </w:rPr>
      </w:pPr>
      <w:r w:rsidRPr="00A5466B">
        <w:rPr>
          <w:b/>
          <w:sz w:val="14"/>
          <w:szCs w:val="14"/>
        </w:rPr>
        <w:t xml:space="preserve">А ТАКЖЕ ЛИЦ БЕЗ ГРАЖДАНСТВА                               </w:t>
      </w:r>
    </w:p>
    <w:p w:rsidR="00440945" w:rsidRPr="00A5466B" w:rsidRDefault="00440945" w:rsidP="00440945">
      <w:pPr>
        <w:suppressAutoHyphens/>
        <w:jc w:val="both"/>
        <w:rPr>
          <w:sz w:val="14"/>
          <w:szCs w:val="14"/>
        </w:rPr>
      </w:pPr>
    </w:p>
    <w:p w:rsidR="00440945" w:rsidRPr="00A5466B" w:rsidRDefault="00440945" w:rsidP="00440945">
      <w:pPr>
        <w:suppressAutoHyphens/>
        <w:jc w:val="center"/>
        <w:rPr>
          <w:sz w:val="14"/>
          <w:szCs w:val="14"/>
        </w:rPr>
      </w:pPr>
    </w:p>
    <w:p w:rsidR="00440945" w:rsidRPr="00A5466B" w:rsidRDefault="00440945" w:rsidP="00440945">
      <w:pPr>
        <w:suppressAutoHyphens/>
        <w:ind w:firstLine="284"/>
        <w:jc w:val="center"/>
        <w:rPr>
          <w:b/>
          <w:sz w:val="14"/>
          <w:szCs w:val="14"/>
        </w:rPr>
      </w:pPr>
      <w:r w:rsidRPr="00A5466B">
        <w:rPr>
          <w:b/>
          <w:sz w:val="14"/>
          <w:szCs w:val="14"/>
        </w:rPr>
        <w:t>1. ОБЩИЕ ПОЛОЖЕНИЯ</w:t>
      </w:r>
    </w:p>
    <w:p w:rsidR="00440945" w:rsidRPr="00A5466B" w:rsidRDefault="00440945" w:rsidP="00440945">
      <w:pPr>
        <w:suppressAutoHyphens/>
        <w:ind w:firstLine="284"/>
        <w:jc w:val="both"/>
        <w:rPr>
          <w:b/>
          <w:sz w:val="14"/>
          <w:szCs w:val="14"/>
        </w:rPr>
      </w:pPr>
      <w:r w:rsidRPr="00A5466B">
        <w:rPr>
          <w:b/>
          <w:sz w:val="14"/>
          <w:szCs w:val="14"/>
        </w:rPr>
        <w:t>1.1. Предмет регулирования административного регламента</w:t>
      </w:r>
    </w:p>
    <w:p w:rsidR="00440945" w:rsidRPr="00A5466B" w:rsidRDefault="00440945" w:rsidP="00440945">
      <w:pPr>
        <w:suppressAutoHyphens/>
        <w:ind w:firstLine="284"/>
        <w:jc w:val="both"/>
        <w:rPr>
          <w:sz w:val="14"/>
          <w:szCs w:val="14"/>
        </w:rPr>
      </w:pPr>
      <w:r w:rsidRPr="00A5466B">
        <w:rPr>
          <w:sz w:val="14"/>
          <w:szCs w:val="14"/>
          <w:lang w:val="x-none"/>
        </w:rPr>
        <w:t>Предметом регулирования административного регламента предоставлени</w:t>
      </w:r>
      <w:r w:rsidRPr="00A5466B">
        <w:rPr>
          <w:sz w:val="14"/>
          <w:szCs w:val="14"/>
        </w:rPr>
        <w:t>я</w:t>
      </w:r>
      <w:r w:rsidRPr="00A5466B">
        <w:rPr>
          <w:sz w:val="14"/>
          <w:szCs w:val="14"/>
          <w:lang w:val="x-none"/>
        </w:rPr>
        <w:t xml:space="preserve"> муниципальной услуги </w:t>
      </w:r>
      <w:r w:rsidRPr="00A5466B">
        <w:rPr>
          <w:sz w:val="14"/>
          <w:szCs w:val="14"/>
        </w:rPr>
        <w:t>по организации исполнения поступивших из-за рубежа запросов (по архивному делу) российских и иностранных граждан, а также лиц без гражданства (далее – Административный регламент)</w:t>
      </w:r>
      <w:r w:rsidRPr="00A5466B">
        <w:rPr>
          <w:sz w:val="14"/>
          <w:szCs w:val="14"/>
          <w:lang w:val="x-none"/>
        </w:rPr>
        <w:t xml:space="preserve">, </w:t>
      </w:r>
      <w:r w:rsidRPr="00A5466B">
        <w:rPr>
          <w:bCs/>
          <w:sz w:val="14"/>
          <w:szCs w:val="14"/>
          <w:lang w:val="x-none"/>
        </w:rPr>
        <w:t xml:space="preserve">является регулирование отношений, возникающих между Администрацией </w:t>
      </w:r>
      <w:r w:rsidRPr="00A5466B">
        <w:rPr>
          <w:bCs/>
          <w:sz w:val="14"/>
          <w:szCs w:val="14"/>
        </w:rPr>
        <w:t>Солецкого</w:t>
      </w:r>
      <w:r w:rsidRPr="00A5466B">
        <w:rPr>
          <w:bCs/>
          <w:sz w:val="14"/>
          <w:szCs w:val="14"/>
          <w:lang w:val="x-none"/>
        </w:rPr>
        <w:t xml:space="preserve"> муниципального района</w:t>
      </w:r>
      <w:r w:rsidRPr="00A5466B">
        <w:rPr>
          <w:bCs/>
          <w:sz w:val="14"/>
          <w:szCs w:val="14"/>
        </w:rPr>
        <w:t xml:space="preserve"> и заявителями</w:t>
      </w:r>
      <w:r w:rsidRPr="00A5466B">
        <w:rPr>
          <w:sz w:val="14"/>
          <w:szCs w:val="14"/>
          <w:lang w:val="x-none"/>
        </w:rPr>
        <w:t xml:space="preserve"> </w:t>
      </w:r>
      <w:r w:rsidRPr="00A5466B">
        <w:rPr>
          <w:sz w:val="14"/>
          <w:szCs w:val="14"/>
        </w:rPr>
        <w:t>связанные с организацией исполнения поступивших из-за рубежа запросов российских и иностранных граждан, а также лиц без гражданства в целях реализации их законных прав и свобод.</w:t>
      </w:r>
    </w:p>
    <w:p w:rsidR="00440945" w:rsidRPr="00A5466B" w:rsidRDefault="00440945" w:rsidP="00440945">
      <w:pPr>
        <w:suppressAutoHyphens/>
        <w:ind w:firstLine="284"/>
        <w:jc w:val="both"/>
        <w:rPr>
          <w:sz w:val="14"/>
          <w:szCs w:val="14"/>
        </w:rPr>
      </w:pPr>
      <w:r w:rsidRPr="00A5466B">
        <w:rPr>
          <w:b/>
          <w:sz w:val="14"/>
          <w:szCs w:val="14"/>
        </w:rPr>
        <w:t>1.2. Круг заявителей</w:t>
      </w:r>
    </w:p>
    <w:p w:rsidR="00440945" w:rsidRPr="00A5466B" w:rsidRDefault="00440945" w:rsidP="00440945">
      <w:pPr>
        <w:suppressAutoHyphens/>
        <w:ind w:firstLine="284"/>
        <w:jc w:val="both"/>
        <w:rPr>
          <w:sz w:val="14"/>
          <w:szCs w:val="14"/>
        </w:rPr>
      </w:pPr>
      <w:r w:rsidRPr="00A5466B">
        <w:rPr>
          <w:sz w:val="14"/>
          <w:szCs w:val="14"/>
        </w:rPr>
        <w:t>1.2.1. Заявителями на предоставление муниципальной услуги являются российские и иностранные граждане, а также лица без гражданства, проживающие за рубежом, обратившиеся в Администрацию Солецкого муниципального района (далее – Администрация муниципального района) с заявлением о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1.2.2. Заявления могут поступать как непосредственно от физического лица, так и через Министерство иностранных дел Российской Федерации (далее – МИД России) или архивный комитет Новгородской области.</w:t>
      </w:r>
    </w:p>
    <w:p w:rsidR="00440945" w:rsidRPr="00A5466B" w:rsidRDefault="00440945" w:rsidP="00440945">
      <w:pPr>
        <w:suppressAutoHyphens/>
        <w:ind w:firstLine="284"/>
        <w:jc w:val="both"/>
        <w:rPr>
          <w:sz w:val="14"/>
          <w:szCs w:val="14"/>
        </w:rPr>
      </w:pPr>
      <w:r w:rsidRPr="00A5466B">
        <w:rPr>
          <w:sz w:val="14"/>
          <w:szCs w:val="14"/>
        </w:rPr>
        <w:t>1.2.3.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1.3. Требования к порядку информирования о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муниципального района),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w:t>
      </w:r>
      <w:r w:rsidRPr="00A5466B">
        <w:rPr>
          <w:sz w:val="14"/>
          <w:szCs w:val="14"/>
          <w:lang w:eastAsia="zh-CN"/>
        </w:rPr>
        <w:lastRenderedPageBreak/>
        <w:t>муниципальных услуг» (далее – МФЦ).</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1.3.2. Информация о порядке предоставления муниципальной услуги предоставляется: </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непосредственно служащим отдела Администрации муниципального района, МФЦ;</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 использованием средств почтовой, телефонной связи и электронной почты;</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на информационных стендах в местах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 федеральная государственная информационная система «Единый портал государственных и муниципальных услуг (функций)» http://www.gosuslugi.ru;</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http://uslugi.novreg.ru. </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необходимых для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которые заявитель вправе предоставить по собственной инициативе;</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требования к оформлению документов, необходимых для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круг заявителей;</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размер платы, взимаемой за предоставление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оснований для отказа в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формы заявлений (уведомлений, сообщений), используемые при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1.3.5. На информационных стендах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документов, необходимых для предоставления муниципальной услуги, требования к оформлению указанных документов;</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исчерпывающий перечень оснований для отказа в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формы заявлений (уведомлений, сообщений), используемые при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извлечения из нормативных правовых актов, регулирующих порядок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информация о графике работы и размещении специалиста отдела Администрации муниципального района, осуществляющих прием (выдачу) документов, а также информирование о предоставлении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номера телефонов справочных служб, телефона-автоинформатора (при наличии), номер факса отдела Администрации муниципального района;</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графики приема заявителей должностными лицами (специалистом), ответственными за предоставление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 xml:space="preserve">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w:t>
      </w:r>
      <w:r w:rsidRPr="00A5466B">
        <w:rPr>
          <w:sz w:val="14"/>
          <w:szCs w:val="14"/>
          <w:lang w:eastAsia="zh-CN"/>
        </w:rPr>
        <w:lastRenderedPageBreak/>
        <w:t>информационных материалов в виде брошюр требования к размеру шрифта могут быть снижены (не менее № 10).</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1.3.7. Консультирование по вопросам предоставления муниципальной услуги осуществляется должностными лицами (специалистом) отдела Администрации муниципального района, МФЦ в устной и письменной форме.</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1.3.8.  Должностные лица (специалист) отдела Администрации муниципального района, МФЦ при ответах заявителям в случаях их обращений по телефону обязаны:</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представить информацию о наименовании отдела Администрации муниципального района, МФЦ, в который поступило соответствующее обращение;</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преставиться, назвав фамилию, имя, отчество (при наличии), должность;</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Консультации предоставляются по следующим вопросам:</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время приема и выдачи документов;</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сроки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порядок обжалования действий (бездействия) и решений, осуществляемых и принимаемых в ходе предоставления муниципальной услуги.</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440945" w:rsidRPr="00A5466B" w:rsidRDefault="00440945" w:rsidP="00440945">
      <w:pPr>
        <w:widowControl w:val="0"/>
        <w:tabs>
          <w:tab w:val="num" w:pos="0"/>
        </w:tabs>
        <w:suppressAutoHyphens/>
        <w:autoSpaceDE w:val="0"/>
        <w:autoSpaceDN w:val="0"/>
        <w:adjustRightInd w:val="0"/>
        <w:ind w:firstLine="284"/>
        <w:jc w:val="both"/>
        <w:rPr>
          <w:sz w:val="14"/>
          <w:szCs w:val="14"/>
          <w:lang w:eastAsia="zh-CN"/>
        </w:rPr>
      </w:pPr>
      <w:r w:rsidRPr="00A5466B">
        <w:rPr>
          <w:sz w:val="14"/>
          <w:szCs w:val="14"/>
          <w:lang w:eastAsia="zh-CN"/>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40945" w:rsidRPr="00A5466B" w:rsidRDefault="00440945" w:rsidP="00440945">
      <w:pPr>
        <w:suppressAutoHyphens/>
        <w:ind w:firstLine="284"/>
        <w:jc w:val="both"/>
        <w:rPr>
          <w:sz w:val="14"/>
          <w:szCs w:val="14"/>
        </w:rPr>
      </w:pPr>
      <w:r w:rsidRPr="00A5466B">
        <w:rPr>
          <w:b/>
          <w:sz w:val="14"/>
          <w:szCs w:val="14"/>
        </w:rPr>
        <w:t>2. СТАНДАРТ ПРЕДОСТАВЛЕНИЯ МУНИЦИПАЛЬНОЙ УСЛУГИ</w:t>
      </w:r>
    </w:p>
    <w:p w:rsidR="00440945" w:rsidRPr="00A5466B" w:rsidRDefault="00440945" w:rsidP="00440945">
      <w:pPr>
        <w:keepNext/>
        <w:suppressAutoHyphens/>
        <w:ind w:firstLine="284"/>
        <w:outlineLvl w:val="2"/>
        <w:rPr>
          <w:b/>
          <w:sz w:val="14"/>
          <w:szCs w:val="14"/>
          <w:lang w:val="x-none" w:eastAsia="x-none"/>
        </w:rPr>
      </w:pPr>
      <w:r w:rsidRPr="00A5466B">
        <w:rPr>
          <w:b/>
          <w:sz w:val="14"/>
          <w:szCs w:val="14"/>
          <w:lang w:val="x-none" w:eastAsia="x-none"/>
        </w:rPr>
        <w:t>2.1. Наименование муниципальной услуги</w:t>
      </w:r>
    </w:p>
    <w:p w:rsidR="00440945" w:rsidRPr="00A5466B" w:rsidRDefault="00440945" w:rsidP="00440945">
      <w:pPr>
        <w:suppressAutoHyphens/>
        <w:ind w:firstLine="284"/>
        <w:jc w:val="both"/>
        <w:rPr>
          <w:b/>
          <w:sz w:val="14"/>
          <w:szCs w:val="14"/>
        </w:rPr>
      </w:pPr>
      <w:r w:rsidRPr="00A5466B">
        <w:rPr>
          <w:sz w:val="14"/>
          <w:szCs w:val="14"/>
        </w:rPr>
        <w:t>Организация исполнения поступивших из-за рубежа запросов (по архивному делу) российских и иностранных граждан, а также лиц без гражданства.</w:t>
      </w:r>
    </w:p>
    <w:p w:rsidR="00440945" w:rsidRPr="00A5466B" w:rsidRDefault="00440945" w:rsidP="00440945">
      <w:pPr>
        <w:suppressAutoHyphens/>
        <w:autoSpaceDE w:val="0"/>
        <w:autoSpaceDN w:val="0"/>
        <w:adjustRightInd w:val="0"/>
        <w:ind w:firstLine="284"/>
        <w:jc w:val="both"/>
        <w:rPr>
          <w:b/>
          <w:sz w:val="14"/>
          <w:szCs w:val="14"/>
        </w:rPr>
      </w:pPr>
      <w:r w:rsidRPr="00A5466B">
        <w:rPr>
          <w:b/>
          <w:sz w:val="14"/>
          <w:szCs w:val="14"/>
        </w:rPr>
        <w:t>2.2. Наименование органа Администрации муниципального района, предоставляющего муниципальную услугу</w:t>
      </w:r>
    </w:p>
    <w:p w:rsidR="00440945" w:rsidRPr="00A5466B" w:rsidRDefault="00440945" w:rsidP="00440945">
      <w:pPr>
        <w:suppressAutoHyphens/>
        <w:ind w:firstLine="284"/>
        <w:jc w:val="both"/>
        <w:rPr>
          <w:sz w:val="14"/>
          <w:szCs w:val="14"/>
        </w:rPr>
      </w:pPr>
      <w:r w:rsidRPr="00A5466B">
        <w:rPr>
          <w:sz w:val="14"/>
          <w:szCs w:val="14"/>
        </w:rPr>
        <w:t xml:space="preserve">2.2.1. Муниципальная услуга предоставляется архивным отделом  Администрации Солецкого муниципального района (далее - архивный отдел). </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2.2.2. Непосредственно предоставление муниципальной услуги осуществляет служащий архивного отдела.</w:t>
      </w:r>
    </w:p>
    <w:p w:rsidR="00440945" w:rsidRPr="00A5466B" w:rsidRDefault="00440945" w:rsidP="00440945">
      <w:pPr>
        <w:suppressAutoHyphens/>
        <w:ind w:firstLine="284"/>
        <w:jc w:val="both"/>
        <w:rPr>
          <w:sz w:val="14"/>
          <w:szCs w:val="14"/>
          <w:lang w:eastAsia="zh-CN"/>
        </w:rPr>
      </w:pPr>
      <w:r w:rsidRPr="00A5466B">
        <w:rPr>
          <w:sz w:val="14"/>
          <w:szCs w:val="14"/>
          <w:lang w:eastAsia="zh-CN"/>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2.2.4. В процессе предоставления муниципальной услуги архивный отдел взаимодействует с:</w:t>
      </w:r>
    </w:p>
    <w:p w:rsidR="00440945" w:rsidRPr="00A5466B" w:rsidRDefault="00440945" w:rsidP="00440945">
      <w:pPr>
        <w:suppressAutoHyphens/>
        <w:ind w:firstLine="284"/>
        <w:jc w:val="both"/>
        <w:rPr>
          <w:sz w:val="14"/>
          <w:szCs w:val="14"/>
        </w:rPr>
      </w:pPr>
      <w:r w:rsidRPr="00A5466B">
        <w:rPr>
          <w:sz w:val="14"/>
          <w:szCs w:val="14"/>
        </w:rPr>
        <w:t>- МИД России;</w:t>
      </w:r>
    </w:p>
    <w:p w:rsidR="00440945" w:rsidRPr="00A5466B" w:rsidRDefault="00440945" w:rsidP="00440945">
      <w:pPr>
        <w:suppressAutoHyphens/>
        <w:ind w:firstLine="284"/>
        <w:jc w:val="both"/>
        <w:rPr>
          <w:sz w:val="14"/>
          <w:szCs w:val="14"/>
        </w:rPr>
      </w:pPr>
      <w:r w:rsidRPr="00A5466B">
        <w:rPr>
          <w:sz w:val="14"/>
          <w:szCs w:val="14"/>
        </w:rPr>
        <w:t>- Архивным комитетом Новгородской области.</w:t>
      </w:r>
    </w:p>
    <w:p w:rsidR="00440945" w:rsidRPr="00A5466B" w:rsidRDefault="00440945" w:rsidP="00440945">
      <w:pPr>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440945" w:rsidRPr="00A5466B" w:rsidRDefault="00440945" w:rsidP="00440945">
      <w:pPr>
        <w:suppressAutoHyphens/>
        <w:ind w:firstLine="284"/>
        <w:jc w:val="both"/>
        <w:rPr>
          <w:sz w:val="14"/>
          <w:szCs w:val="14"/>
        </w:rPr>
      </w:pPr>
      <w:r w:rsidRPr="00A5466B">
        <w:rPr>
          <w:sz w:val="14"/>
          <w:szCs w:val="14"/>
        </w:rPr>
        <w:t>2.3.1. Результатами предоставления муниципальной услуги</w:t>
      </w:r>
      <w:r w:rsidRPr="00A5466B">
        <w:rPr>
          <w:b/>
          <w:sz w:val="14"/>
          <w:szCs w:val="14"/>
        </w:rPr>
        <w:t xml:space="preserve"> </w:t>
      </w:r>
      <w:r w:rsidRPr="00A5466B">
        <w:rPr>
          <w:sz w:val="14"/>
          <w:szCs w:val="14"/>
        </w:rPr>
        <w:t>являются:</w:t>
      </w:r>
    </w:p>
    <w:p w:rsidR="00440945" w:rsidRPr="00A5466B" w:rsidRDefault="00440945" w:rsidP="00440945">
      <w:pPr>
        <w:suppressAutoHyphens/>
        <w:ind w:firstLine="284"/>
        <w:jc w:val="both"/>
        <w:rPr>
          <w:sz w:val="14"/>
          <w:szCs w:val="14"/>
        </w:rPr>
      </w:pPr>
      <w:r w:rsidRPr="00A5466B">
        <w:rPr>
          <w:sz w:val="14"/>
          <w:szCs w:val="14"/>
        </w:rPr>
        <w:t>- архивная справка, архивная выписка, архивная копия;</w:t>
      </w:r>
    </w:p>
    <w:p w:rsidR="00440945" w:rsidRPr="00A5466B" w:rsidRDefault="00440945" w:rsidP="00440945">
      <w:pPr>
        <w:suppressAutoHyphens/>
        <w:ind w:firstLine="284"/>
        <w:jc w:val="both"/>
        <w:rPr>
          <w:sz w:val="14"/>
          <w:szCs w:val="14"/>
        </w:rPr>
      </w:pPr>
      <w:r w:rsidRPr="00A5466B">
        <w:rPr>
          <w:sz w:val="14"/>
          <w:szCs w:val="14"/>
        </w:rPr>
        <w:t>- уведомление об отказе в выдаче архивной справки, выписки, копии с указанием причин отказа.</w:t>
      </w:r>
    </w:p>
    <w:p w:rsidR="00440945" w:rsidRPr="00A5466B" w:rsidRDefault="00440945" w:rsidP="00440945">
      <w:pPr>
        <w:suppressAutoHyphens/>
        <w:ind w:firstLine="284"/>
        <w:jc w:val="both"/>
        <w:rPr>
          <w:sz w:val="14"/>
          <w:szCs w:val="14"/>
        </w:rPr>
      </w:pPr>
      <w:r w:rsidRPr="00A5466B">
        <w:rPr>
          <w:sz w:val="14"/>
          <w:szCs w:val="14"/>
        </w:rPr>
        <w:t xml:space="preserve">2.3.2. Российским, иностранным гражданам и лицам без гражданства, проживающим за рубежом, подлинные архивные документы не направляются. Вместо подлинников высылаются архивные справки, архивные выписки или архивные копии </w:t>
      </w:r>
      <w:proofErr w:type="spellStart"/>
      <w:r w:rsidRPr="00A5466B">
        <w:rPr>
          <w:sz w:val="14"/>
          <w:szCs w:val="14"/>
        </w:rPr>
        <w:t>истребуемых</w:t>
      </w:r>
      <w:proofErr w:type="spellEnd"/>
      <w:r w:rsidRPr="00A5466B">
        <w:rPr>
          <w:sz w:val="14"/>
          <w:szCs w:val="14"/>
        </w:rPr>
        <w:t xml:space="preserve"> документов.</w:t>
      </w:r>
    </w:p>
    <w:p w:rsidR="00440945" w:rsidRPr="00A5466B" w:rsidRDefault="00440945" w:rsidP="00440945">
      <w:pPr>
        <w:suppressAutoHyphens/>
        <w:ind w:firstLine="284"/>
        <w:jc w:val="both"/>
        <w:rPr>
          <w:b/>
          <w:sz w:val="14"/>
          <w:szCs w:val="14"/>
        </w:rPr>
      </w:pPr>
      <w:r w:rsidRPr="00A5466B">
        <w:rPr>
          <w:b/>
          <w:sz w:val="14"/>
          <w:szCs w:val="14"/>
        </w:rPr>
        <w:t>2.4. Срок предоставления муниципальной услуги</w:t>
      </w:r>
    </w:p>
    <w:p w:rsidR="00440945" w:rsidRPr="00A5466B" w:rsidRDefault="00440945" w:rsidP="00440945">
      <w:pPr>
        <w:suppressAutoHyphens/>
        <w:ind w:firstLine="284"/>
        <w:jc w:val="both"/>
        <w:rPr>
          <w:sz w:val="14"/>
          <w:szCs w:val="14"/>
        </w:rPr>
      </w:pPr>
      <w:r w:rsidRPr="00A5466B">
        <w:rPr>
          <w:sz w:val="14"/>
          <w:szCs w:val="14"/>
        </w:rPr>
        <w:t>2.4.1. Срок предоставления муниципальной услуги – 30 (тридцать) дней со дня поступления  заявления</w:t>
      </w:r>
      <w:r w:rsidRPr="00A5466B">
        <w:rPr>
          <w:rFonts w:eastAsia="SimSun"/>
          <w:kern w:val="1"/>
          <w:sz w:val="14"/>
          <w:szCs w:val="14"/>
          <w:lang w:eastAsia="zh-CN" w:bidi="hi-IN"/>
        </w:rPr>
        <w:t xml:space="preserve"> </w:t>
      </w:r>
      <w:r w:rsidRPr="00A5466B">
        <w:rPr>
          <w:sz w:val="14"/>
          <w:szCs w:val="14"/>
        </w:rPr>
        <w:t>и приложенных к нему документов в отдел. В исключительных случаях заведующий архивным отделом  вправе продлить срок рассмотрения запроса заявителя на 30 (тридцать) дней, с уведомлением об этом заявителя.</w:t>
      </w:r>
    </w:p>
    <w:p w:rsidR="00440945" w:rsidRPr="00A5466B" w:rsidRDefault="00440945" w:rsidP="00440945">
      <w:pPr>
        <w:widowControl w:val="0"/>
        <w:suppressAutoHyphens/>
        <w:autoSpaceDE w:val="0"/>
        <w:ind w:firstLine="284"/>
        <w:jc w:val="both"/>
        <w:rPr>
          <w:rFonts w:eastAsia="SimSun"/>
          <w:kern w:val="1"/>
          <w:sz w:val="14"/>
          <w:szCs w:val="14"/>
          <w:lang w:val="x-none" w:eastAsia="zh-CN" w:bidi="hi-IN"/>
        </w:rPr>
      </w:pPr>
      <w:r w:rsidRPr="00A5466B">
        <w:rPr>
          <w:rFonts w:eastAsia="SimSun"/>
          <w:kern w:val="1"/>
          <w:sz w:val="14"/>
          <w:szCs w:val="14"/>
          <w:lang w:eastAsia="zh-CN" w:bidi="hi-IN"/>
        </w:rPr>
        <w:t xml:space="preserve">2.4.2. </w:t>
      </w:r>
      <w:r w:rsidRPr="00A5466B">
        <w:rPr>
          <w:rFonts w:eastAsia="SimSun"/>
          <w:kern w:val="1"/>
          <w:sz w:val="14"/>
          <w:szCs w:val="14"/>
          <w:lang w:val="x-none" w:eastAsia="zh-CN" w:bidi="hi-IN"/>
        </w:rPr>
        <w:t xml:space="preserve">В случае отказа в предоставлении муниципальной услуги </w:t>
      </w:r>
      <w:r w:rsidRPr="00A5466B">
        <w:rPr>
          <w:rFonts w:eastAsia="SimSun"/>
          <w:kern w:val="1"/>
          <w:sz w:val="14"/>
          <w:szCs w:val="14"/>
          <w:lang w:eastAsia="zh-CN" w:bidi="hi-IN"/>
        </w:rPr>
        <w:t>должностное лицо</w:t>
      </w:r>
      <w:r w:rsidRPr="00A5466B">
        <w:rPr>
          <w:rFonts w:eastAsia="SimSun"/>
          <w:kern w:val="1"/>
          <w:sz w:val="14"/>
          <w:szCs w:val="14"/>
          <w:lang w:val="x-none" w:eastAsia="zh-CN" w:bidi="hi-IN"/>
        </w:rPr>
        <w:t xml:space="preserve"> не позднее 15-ти дневного срока направляет заявителю письменное уведомление (справку об отсутствии необходимых архивных сведений).</w:t>
      </w:r>
    </w:p>
    <w:p w:rsidR="00440945" w:rsidRPr="00A5466B" w:rsidRDefault="00440945" w:rsidP="00440945">
      <w:pPr>
        <w:suppressAutoHyphens/>
        <w:autoSpaceDE w:val="0"/>
        <w:autoSpaceDN w:val="0"/>
        <w:adjustRightInd w:val="0"/>
        <w:ind w:firstLine="284"/>
        <w:jc w:val="both"/>
        <w:rPr>
          <w:bCs/>
          <w:sz w:val="14"/>
          <w:szCs w:val="14"/>
          <w:lang w:val="x-none" w:eastAsia="zh-CN"/>
        </w:rPr>
      </w:pPr>
      <w:r w:rsidRPr="00A5466B">
        <w:rPr>
          <w:bCs/>
          <w:sz w:val="14"/>
          <w:szCs w:val="14"/>
          <w:lang w:val="x-none" w:eastAsia="zh-CN"/>
        </w:rPr>
        <w:lastRenderedPageBreak/>
        <w:t>2.4.</w:t>
      </w:r>
      <w:r w:rsidRPr="00A5466B">
        <w:rPr>
          <w:bCs/>
          <w:sz w:val="14"/>
          <w:szCs w:val="14"/>
          <w:lang w:eastAsia="zh-CN"/>
        </w:rPr>
        <w:t>3</w:t>
      </w:r>
      <w:r w:rsidRPr="00A5466B">
        <w:rPr>
          <w:bCs/>
          <w:sz w:val="14"/>
          <w:szCs w:val="14"/>
          <w:lang w:val="x-none" w:eastAsia="zh-CN"/>
        </w:rPr>
        <w:t>. Днем обращения заявителя за предоставлением муниципальной услуги считается день приема и регистрации заявления со всеми необходимыми документами, указанными в пункте 2.6. настоящего Административного регламента.</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A5466B">
        <w:rPr>
          <w:b/>
          <w:sz w:val="14"/>
          <w:szCs w:val="14"/>
          <w:lang w:eastAsia="zh-CN"/>
        </w:rPr>
        <w:t xml:space="preserve">муниципальной </w:t>
      </w:r>
      <w:r w:rsidRPr="00A5466B">
        <w:rPr>
          <w:b/>
          <w:bCs/>
          <w:sz w:val="14"/>
          <w:szCs w:val="14"/>
          <w:lang w:eastAsia="zh-CN"/>
        </w:rPr>
        <w:t>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suppressAutoHyphens/>
        <w:ind w:firstLine="284"/>
        <w:jc w:val="both"/>
        <w:rPr>
          <w:b/>
          <w:bCs/>
          <w:sz w:val="14"/>
          <w:szCs w:val="14"/>
        </w:rPr>
      </w:pPr>
      <w:r w:rsidRPr="00A5466B">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 xml:space="preserve">2.6.1. Для получения муниципальной услуги заявитель подает запрос по формам, указанным в </w:t>
      </w:r>
      <w:hyperlink w:anchor="P746" w:history="1">
        <w:r w:rsidRPr="00A5466B">
          <w:rPr>
            <w:sz w:val="14"/>
            <w:szCs w:val="14"/>
            <w:lang w:eastAsia="zh-CN"/>
          </w:rPr>
          <w:t>Приложениях №№1</w:t>
        </w:r>
      </w:hyperlink>
      <w:r w:rsidRPr="00A5466B">
        <w:rPr>
          <w:sz w:val="14"/>
          <w:szCs w:val="14"/>
          <w:lang w:eastAsia="zh-CN"/>
        </w:rPr>
        <w:t xml:space="preserve"> - 2 к Административному регламенту. </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В запросе должны быть указаны:</w:t>
      </w:r>
    </w:p>
    <w:p w:rsidR="00440945" w:rsidRPr="00A5466B" w:rsidRDefault="00440945" w:rsidP="00440945">
      <w:pPr>
        <w:suppressAutoHyphens/>
        <w:autoSpaceDE w:val="0"/>
        <w:autoSpaceDN w:val="0"/>
        <w:adjustRightInd w:val="0"/>
        <w:ind w:firstLine="284"/>
        <w:jc w:val="both"/>
        <w:outlineLvl w:val="1"/>
        <w:rPr>
          <w:sz w:val="14"/>
          <w:szCs w:val="14"/>
        </w:rPr>
      </w:pPr>
      <w:r w:rsidRPr="00A5466B">
        <w:rPr>
          <w:sz w:val="14"/>
          <w:szCs w:val="14"/>
          <w:lang w:eastAsia="zh-CN"/>
        </w:rPr>
        <w:t>1) фамилия, имя и (при наличии) отчество</w:t>
      </w:r>
      <w:r w:rsidRPr="00A5466B">
        <w:rPr>
          <w:sz w:val="14"/>
          <w:szCs w:val="14"/>
        </w:rPr>
        <w:t xml:space="preserve"> заявителя и все их изменения, </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rPr>
        <w:t>2) дата и место его рождения</w:t>
      </w:r>
      <w:r w:rsidRPr="00A5466B">
        <w:rPr>
          <w:sz w:val="14"/>
          <w:szCs w:val="14"/>
          <w:lang w:eastAsia="zh-CN"/>
        </w:rPr>
        <w:t>;</w:t>
      </w:r>
    </w:p>
    <w:p w:rsidR="00440945" w:rsidRPr="00A5466B" w:rsidRDefault="00440945" w:rsidP="00440945">
      <w:pPr>
        <w:suppressAutoHyphens/>
        <w:autoSpaceDE w:val="0"/>
        <w:autoSpaceDN w:val="0"/>
        <w:adjustRightInd w:val="0"/>
        <w:ind w:firstLine="284"/>
        <w:jc w:val="both"/>
        <w:outlineLvl w:val="1"/>
        <w:rPr>
          <w:sz w:val="14"/>
          <w:szCs w:val="14"/>
        </w:rPr>
      </w:pPr>
      <w:r w:rsidRPr="00A5466B">
        <w:rPr>
          <w:sz w:val="14"/>
          <w:szCs w:val="14"/>
          <w:lang w:eastAsia="zh-CN"/>
        </w:rPr>
        <w:t xml:space="preserve">3) </w:t>
      </w:r>
      <w:r w:rsidRPr="00A5466B">
        <w:rPr>
          <w:sz w:val="14"/>
          <w:szCs w:val="14"/>
        </w:rPr>
        <w:t>гражданство;</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4) почтовый и/или электронный адрес заявителя;</w:t>
      </w:r>
    </w:p>
    <w:p w:rsidR="00440945" w:rsidRPr="00A5466B" w:rsidRDefault="00440945" w:rsidP="00440945">
      <w:pPr>
        <w:suppressAutoHyphens/>
        <w:ind w:firstLine="284"/>
        <w:jc w:val="both"/>
        <w:rPr>
          <w:sz w:val="14"/>
          <w:szCs w:val="14"/>
        </w:rPr>
      </w:pPr>
      <w:r w:rsidRPr="00A5466B">
        <w:rPr>
          <w:sz w:val="14"/>
          <w:szCs w:val="14"/>
          <w:lang w:eastAsia="zh-CN"/>
        </w:rPr>
        <w:t>5)</w:t>
      </w:r>
      <w:r w:rsidRPr="00A5466B">
        <w:rPr>
          <w:sz w:val="14"/>
          <w:szCs w:val="14"/>
        </w:rPr>
        <w:t xml:space="preserve"> с возможной полнотой сведения, необходимые для исполнения запроса:</w:t>
      </w:r>
    </w:p>
    <w:p w:rsidR="00440945" w:rsidRPr="00A5466B" w:rsidRDefault="00440945" w:rsidP="00217362">
      <w:pPr>
        <w:widowControl w:val="0"/>
        <w:numPr>
          <w:ilvl w:val="0"/>
          <w:numId w:val="19"/>
        </w:numPr>
        <w:shd w:val="clear" w:color="auto" w:fill="FFFFFF"/>
        <w:tabs>
          <w:tab w:val="left" w:pos="1018"/>
        </w:tabs>
        <w:suppressAutoHyphens/>
        <w:autoSpaceDE w:val="0"/>
        <w:autoSpaceDN w:val="0"/>
        <w:adjustRightInd w:val="0"/>
        <w:ind w:firstLine="284"/>
        <w:jc w:val="both"/>
        <w:rPr>
          <w:sz w:val="14"/>
          <w:szCs w:val="14"/>
        </w:rPr>
      </w:pPr>
      <w:r w:rsidRPr="00A5466B">
        <w:rPr>
          <w:sz w:val="14"/>
          <w:szCs w:val="14"/>
        </w:rPr>
        <w:t>об  усыновлении (удочерении) – название и адрес учреждения, проводившего усыновление, о фамилиях, именах, отчествах (при наличии) усыновителей;</w:t>
      </w:r>
    </w:p>
    <w:p w:rsidR="00440945" w:rsidRPr="00A5466B" w:rsidRDefault="00440945" w:rsidP="00217362">
      <w:pPr>
        <w:widowControl w:val="0"/>
        <w:numPr>
          <w:ilvl w:val="0"/>
          <w:numId w:val="20"/>
        </w:numPr>
        <w:shd w:val="clear" w:color="auto" w:fill="FFFFFF"/>
        <w:tabs>
          <w:tab w:val="left" w:pos="898"/>
        </w:tabs>
        <w:suppressAutoHyphens/>
        <w:autoSpaceDE w:val="0"/>
        <w:autoSpaceDN w:val="0"/>
        <w:adjustRightInd w:val="0"/>
        <w:ind w:firstLine="284"/>
        <w:jc w:val="both"/>
        <w:rPr>
          <w:sz w:val="14"/>
          <w:szCs w:val="14"/>
        </w:rPr>
      </w:pPr>
      <w:r w:rsidRPr="00A5466B">
        <w:rPr>
          <w:sz w:val="14"/>
          <w:szCs w:val="14"/>
        </w:rPr>
        <w:t xml:space="preserve">о стаже работы и заработной плате - название, ведомственная подчиненность и адрес организации, время работы, должность; </w:t>
      </w:r>
    </w:p>
    <w:p w:rsidR="00440945" w:rsidRPr="00A5466B" w:rsidRDefault="00440945" w:rsidP="00440945">
      <w:pPr>
        <w:shd w:val="clear" w:color="auto" w:fill="FFFFFF"/>
        <w:tabs>
          <w:tab w:val="left" w:pos="912"/>
        </w:tabs>
        <w:suppressAutoHyphens/>
        <w:ind w:firstLine="284"/>
        <w:jc w:val="both"/>
        <w:rPr>
          <w:sz w:val="14"/>
          <w:szCs w:val="14"/>
        </w:rPr>
      </w:pPr>
      <w:r w:rsidRPr="00A5466B">
        <w:rPr>
          <w:sz w:val="14"/>
          <w:szCs w:val="14"/>
        </w:rPr>
        <w:t>- о награждении государственными и ведомственными наградами – название награды, дата награждения, название организации, представившей к награде, ее ведомственная подчиненность;</w:t>
      </w:r>
    </w:p>
    <w:p w:rsidR="00440945" w:rsidRPr="00A5466B" w:rsidRDefault="00440945" w:rsidP="00440945">
      <w:pPr>
        <w:shd w:val="clear" w:color="auto" w:fill="FFFFFF"/>
        <w:suppressAutoHyphens/>
        <w:ind w:firstLine="284"/>
        <w:jc w:val="both"/>
        <w:rPr>
          <w:sz w:val="14"/>
          <w:szCs w:val="14"/>
        </w:rPr>
      </w:pPr>
      <w:r w:rsidRPr="00A5466B">
        <w:rPr>
          <w:sz w:val="14"/>
          <w:szCs w:val="14"/>
        </w:rPr>
        <w:t>- иные сведения, позволяющие осуществить поиск документов, необходимых для исполнения запроса.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6) форма получения заявителем информации (информационное письмо, архивная справка, архивная выписка; архивные копии, тематические подборки копий архивных документов);</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7) личная подпись гражданина, уполномоченного представителя или подпись должностного лица;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8) дата отправления.</w:t>
      </w:r>
    </w:p>
    <w:p w:rsidR="00440945" w:rsidRPr="00A5466B" w:rsidRDefault="00440945" w:rsidP="00440945">
      <w:pPr>
        <w:tabs>
          <w:tab w:val="left" w:pos="3060"/>
        </w:tabs>
        <w:suppressAutoHyphens/>
        <w:ind w:firstLine="284"/>
        <w:jc w:val="both"/>
        <w:rPr>
          <w:sz w:val="14"/>
          <w:szCs w:val="14"/>
          <w:lang w:eastAsia="zh-CN"/>
        </w:rPr>
      </w:pPr>
      <w:r w:rsidRPr="00A5466B">
        <w:rPr>
          <w:sz w:val="14"/>
          <w:szCs w:val="14"/>
          <w:lang w:val="x-none" w:eastAsia="zh-CN"/>
        </w:rPr>
        <w:t>2.6.</w:t>
      </w:r>
      <w:r w:rsidRPr="00A5466B">
        <w:rPr>
          <w:sz w:val="14"/>
          <w:szCs w:val="14"/>
          <w:lang w:eastAsia="zh-CN"/>
        </w:rPr>
        <w:t>2</w:t>
      </w:r>
      <w:r w:rsidRPr="00A5466B">
        <w:rPr>
          <w:sz w:val="14"/>
          <w:szCs w:val="14"/>
          <w:lang w:val="x-none" w:eastAsia="zh-CN"/>
        </w:rPr>
        <w:t xml:space="preserve">. </w:t>
      </w:r>
      <w:r w:rsidRPr="00A5466B">
        <w:rPr>
          <w:sz w:val="14"/>
          <w:szCs w:val="14"/>
          <w:lang w:eastAsia="zh-CN"/>
        </w:rPr>
        <w:t xml:space="preserve"> Документы и информация, которые заявитель должен представить самостоятельно:</w:t>
      </w:r>
    </w:p>
    <w:p w:rsidR="00440945" w:rsidRPr="00A5466B" w:rsidRDefault="00440945" w:rsidP="00440945">
      <w:pPr>
        <w:tabs>
          <w:tab w:val="left" w:pos="3060"/>
        </w:tabs>
        <w:suppressAutoHyphens/>
        <w:ind w:firstLine="284"/>
        <w:jc w:val="both"/>
        <w:rPr>
          <w:sz w:val="14"/>
          <w:szCs w:val="14"/>
          <w:lang w:val="x-none" w:eastAsia="zh-CN"/>
        </w:rPr>
      </w:pPr>
      <w:r w:rsidRPr="00A5466B">
        <w:rPr>
          <w:sz w:val="14"/>
          <w:szCs w:val="14"/>
          <w:lang w:eastAsia="zh-CN"/>
        </w:rPr>
        <w:t>1</w:t>
      </w:r>
      <w:r w:rsidRPr="00A5466B">
        <w:rPr>
          <w:sz w:val="14"/>
          <w:szCs w:val="14"/>
          <w:lang w:val="x-none" w:eastAsia="zh-CN"/>
        </w:rPr>
        <w:t>) документы, удостоверяющие личность гражданина;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2.6.3. Для истребования информации третьими лицами, содержащей сведения о личной и семейной тайне гражданина, его частной жизни, а также сведений, создающих угрозу его безопасности, дополнительно предоставляются документы, подтверждающие полномочия заявителя, предусмотренные законодательством Российской Федерации.</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2.6.5. Подача заявления свидетельствует о согласии заявителя на обработку его персональных данных (для заявителя – физического лица).</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2.6.6. В случае личного обращения заявитель или его представитель при подаче запроса должен предъявить паспорт или иной документ, удостоверяющий его личность.</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2.6.7. Копии документов, указанные в подпунктах 2.6.2 – 2.6.4 пункта 2.6 настоящего Административного регламента, при личном приеме предоставляются вместе с подлинниками.</w:t>
      </w:r>
    </w:p>
    <w:p w:rsidR="00440945" w:rsidRPr="00A5466B" w:rsidRDefault="00440945" w:rsidP="00440945">
      <w:pPr>
        <w:suppressAutoHyphens/>
        <w:autoSpaceDE w:val="0"/>
        <w:autoSpaceDN w:val="0"/>
        <w:adjustRightInd w:val="0"/>
        <w:ind w:firstLine="284"/>
        <w:jc w:val="both"/>
        <w:outlineLvl w:val="0"/>
        <w:rPr>
          <w:sz w:val="14"/>
          <w:szCs w:val="14"/>
          <w:lang w:eastAsia="zh-CN"/>
        </w:rPr>
      </w:pPr>
      <w:r w:rsidRPr="00A5466B">
        <w:rPr>
          <w:sz w:val="14"/>
          <w:szCs w:val="14"/>
          <w:lang w:eastAsia="zh-CN"/>
        </w:rPr>
        <w:t>2.6.8. Ответственность за достоверность и полноту представляемых сведений и документов возлагается на заявителя.</w:t>
      </w:r>
    </w:p>
    <w:p w:rsidR="00440945" w:rsidRPr="00A5466B" w:rsidRDefault="00440945" w:rsidP="00440945">
      <w:pPr>
        <w:suppressAutoHyphens/>
        <w:autoSpaceDE w:val="0"/>
        <w:autoSpaceDN w:val="0"/>
        <w:adjustRightInd w:val="0"/>
        <w:ind w:firstLine="284"/>
        <w:jc w:val="both"/>
        <w:rPr>
          <w:b/>
          <w:sz w:val="14"/>
          <w:szCs w:val="14"/>
        </w:rPr>
      </w:pPr>
      <w:r w:rsidRPr="00A5466B">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отсутствуют.</w:t>
      </w:r>
    </w:p>
    <w:p w:rsidR="00440945" w:rsidRPr="00A5466B" w:rsidRDefault="00440945" w:rsidP="00440945">
      <w:pPr>
        <w:widowControl w:val="0"/>
        <w:tabs>
          <w:tab w:val="num" w:pos="0"/>
        </w:tabs>
        <w:suppressAutoHyphens/>
        <w:autoSpaceDE w:val="0"/>
        <w:autoSpaceDN w:val="0"/>
        <w:adjustRightInd w:val="0"/>
        <w:ind w:firstLine="284"/>
        <w:jc w:val="both"/>
        <w:rPr>
          <w:b/>
          <w:sz w:val="14"/>
          <w:szCs w:val="14"/>
          <w:lang w:eastAsia="zh-CN"/>
        </w:rPr>
      </w:pPr>
      <w:r w:rsidRPr="00A5466B">
        <w:rPr>
          <w:b/>
          <w:sz w:val="14"/>
          <w:szCs w:val="14"/>
          <w:lang w:eastAsia="zh-CN"/>
        </w:rPr>
        <w:lastRenderedPageBreak/>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Запрещается требовать от заявителя:</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 xml:space="preserve">1) представления документов и информации или осуществления </w:t>
      </w:r>
      <w:proofErr w:type="spellStart"/>
      <w:r w:rsidRPr="00A5466B">
        <w:rPr>
          <w:sz w:val="14"/>
          <w:szCs w:val="14"/>
          <w:lang w:eastAsia="zh-CN"/>
        </w:rPr>
        <w:t>дей-ствий</w:t>
      </w:r>
      <w:proofErr w:type="spellEnd"/>
      <w:r w:rsidRPr="00A5466B">
        <w:rPr>
          <w:sz w:val="14"/>
          <w:szCs w:val="14"/>
          <w:lang w:eastAsia="zh-CN"/>
        </w:rPr>
        <w:t>,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40945" w:rsidRPr="00A5466B" w:rsidRDefault="00440945" w:rsidP="00440945">
      <w:pPr>
        <w:suppressAutoHyphens/>
        <w:autoSpaceDE w:val="0"/>
        <w:ind w:firstLine="284"/>
        <w:jc w:val="both"/>
        <w:rPr>
          <w:sz w:val="14"/>
          <w:szCs w:val="14"/>
          <w:lang w:eastAsia="zh-CN"/>
        </w:rPr>
      </w:pPr>
      <w:r w:rsidRPr="00A5466B">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40945" w:rsidRPr="00A5466B" w:rsidRDefault="00440945" w:rsidP="00440945">
      <w:pPr>
        <w:suppressAutoHyphens/>
        <w:ind w:firstLine="284"/>
        <w:jc w:val="both"/>
        <w:rPr>
          <w:sz w:val="14"/>
          <w:szCs w:val="14"/>
        </w:rPr>
      </w:pPr>
      <w:r w:rsidRPr="00A5466B">
        <w:rPr>
          <w:b/>
          <w:sz w:val="14"/>
          <w:szCs w:val="14"/>
        </w:rPr>
        <w:t>2.9. Исчерпывающий перечень оснований для отказа в приеме документов</w:t>
      </w:r>
    </w:p>
    <w:p w:rsidR="00440945" w:rsidRPr="00A5466B" w:rsidRDefault="00440945" w:rsidP="00440945">
      <w:pPr>
        <w:tabs>
          <w:tab w:val="left" w:pos="3570"/>
        </w:tabs>
        <w:suppressAutoHyphens/>
        <w:ind w:firstLine="284"/>
        <w:jc w:val="both"/>
        <w:rPr>
          <w:sz w:val="14"/>
          <w:szCs w:val="14"/>
        </w:rPr>
      </w:pPr>
      <w:r w:rsidRPr="00A5466B">
        <w:rPr>
          <w:sz w:val="14"/>
          <w:szCs w:val="14"/>
        </w:rPr>
        <w:t>Основания для отказа в приёме документов отсутствуют.</w:t>
      </w:r>
    </w:p>
    <w:p w:rsidR="00440945" w:rsidRPr="00A5466B" w:rsidRDefault="00440945" w:rsidP="00440945">
      <w:pPr>
        <w:suppressAutoHyphens/>
        <w:ind w:firstLine="284"/>
        <w:jc w:val="both"/>
        <w:outlineLvl w:val="0"/>
        <w:rPr>
          <w:b/>
          <w:sz w:val="14"/>
          <w:szCs w:val="14"/>
        </w:rPr>
      </w:pPr>
      <w:r w:rsidRPr="00A5466B">
        <w:rPr>
          <w:b/>
          <w:sz w:val="14"/>
          <w:szCs w:val="14"/>
        </w:rPr>
        <w:t>2.10. Исчерпывающий перечень оснований для приостановления либо для отказа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2.10.1. Основания для приостановления предоставления муниципальной услуги:</w:t>
      </w:r>
    </w:p>
    <w:p w:rsidR="00440945" w:rsidRPr="00A5466B" w:rsidRDefault="00440945" w:rsidP="00440945">
      <w:pPr>
        <w:suppressAutoHyphens/>
        <w:ind w:firstLine="284"/>
        <w:jc w:val="both"/>
        <w:rPr>
          <w:sz w:val="14"/>
          <w:szCs w:val="14"/>
        </w:rPr>
      </w:pPr>
      <w:r w:rsidRPr="00A5466B">
        <w:rPr>
          <w:sz w:val="14"/>
          <w:szCs w:val="14"/>
        </w:rPr>
        <w:t>- отсутствие в запросе заявителя фамилии, почтового адреса и/или электронного адреса заявителя;</w:t>
      </w:r>
    </w:p>
    <w:p w:rsidR="00440945" w:rsidRPr="00A5466B" w:rsidRDefault="00440945" w:rsidP="00440945">
      <w:pPr>
        <w:suppressAutoHyphens/>
        <w:ind w:firstLine="284"/>
        <w:jc w:val="both"/>
        <w:rPr>
          <w:sz w:val="14"/>
          <w:szCs w:val="14"/>
        </w:rPr>
      </w:pPr>
      <w:r w:rsidRPr="00A5466B">
        <w:rPr>
          <w:sz w:val="14"/>
          <w:szCs w:val="14"/>
        </w:rPr>
        <w:t>- отсутствие в запросе заявителя необходимых сведений для проведения поисковой работы;</w:t>
      </w:r>
    </w:p>
    <w:p w:rsidR="00440945" w:rsidRPr="00A5466B" w:rsidRDefault="00440945" w:rsidP="00440945">
      <w:pPr>
        <w:suppressAutoHyphens/>
        <w:ind w:firstLine="284"/>
        <w:jc w:val="both"/>
        <w:rPr>
          <w:sz w:val="14"/>
          <w:szCs w:val="14"/>
        </w:rPr>
      </w:pPr>
      <w:r w:rsidRPr="00A5466B">
        <w:rPr>
          <w:sz w:val="14"/>
          <w:szCs w:val="14"/>
        </w:rPr>
        <w:t>2.10.2. Основания для отказа заявителю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 отсутствие у заявителя документально подтвержденных прав на получение сведений, содержащих государственную тайну и/или конфиденциальную информацию. Заявителю сообщается о невозможности дать ответ по существу поставленного в заявлении вопроса в связи с недопустимостью разглашения указанных сведений;</w:t>
      </w:r>
    </w:p>
    <w:p w:rsidR="00440945" w:rsidRPr="00A5466B" w:rsidRDefault="00440945" w:rsidP="00440945">
      <w:pPr>
        <w:suppressAutoHyphens/>
        <w:ind w:firstLine="284"/>
        <w:jc w:val="both"/>
        <w:rPr>
          <w:sz w:val="14"/>
          <w:szCs w:val="14"/>
        </w:rPr>
      </w:pPr>
      <w:r w:rsidRPr="00A5466B">
        <w:rPr>
          <w:sz w:val="14"/>
          <w:szCs w:val="14"/>
        </w:rPr>
        <w:t>- запрос заявителя не поддается прочтению. Ответ на запрос не даётся, о чём сообщается гражданину, направившему запрос, если его фамилия и почтовый адрес поддаются прочтению;</w:t>
      </w:r>
    </w:p>
    <w:p w:rsidR="00440945" w:rsidRPr="00A5466B" w:rsidRDefault="00440945" w:rsidP="00440945">
      <w:pPr>
        <w:suppressAutoHyphens/>
        <w:ind w:firstLine="284"/>
        <w:jc w:val="both"/>
        <w:rPr>
          <w:sz w:val="14"/>
          <w:szCs w:val="14"/>
        </w:rPr>
      </w:pPr>
      <w:r w:rsidRPr="00A5466B">
        <w:rPr>
          <w:sz w:val="14"/>
          <w:szCs w:val="14"/>
        </w:rPr>
        <w:t>- поступление запроса, содержащего вопрос, на который заявителю ранее многократно давались письменные ответы по существу, если в запросе не приведены новые доводы или обстоятельства. Заведующий архивным отделом вправе принять решение о безосновательности очередного запроса и прекращении переписки по данному вопросу. О данном решении уведомляется заявитель, направивший обращение;</w:t>
      </w:r>
    </w:p>
    <w:p w:rsidR="00440945" w:rsidRPr="00A5466B" w:rsidRDefault="00440945" w:rsidP="00440945">
      <w:pPr>
        <w:suppressAutoHyphens/>
        <w:ind w:firstLine="284"/>
        <w:jc w:val="both"/>
        <w:rPr>
          <w:sz w:val="14"/>
          <w:szCs w:val="14"/>
        </w:rPr>
      </w:pPr>
      <w:r w:rsidRPr="00A5466B">
        <w:rPr>
          <w:sz w:val="14"/>
          <w:szCs w:val="14"/>
        </w:rPr>
        <w:t>- отсутствие у заявителя документов, подтверждающих его полномочия выступать от имени третьих лиц.</w:t>
      </w:r>
    </w:p>
    <w:p w:rsidR="00440945" w:rsidRPr="00A5466B" w:rsidRDefault="00440945" w:rsidP="00440945">
      <w:pPr>
        <w:suppressAutoHyphens/>
        <w:ind w:firstLine="284"/>
        <w:jc w:val="both"/>
        <w:rPr>
          <w:sz w:val="14"/>
          <w:szCs w:val="14"/>
        </w:rPr>
      </w:pPr>
      <w:r w:rsidRPr="00A5466B">
        <w:rPr>
          <w:sz w:val="14"/>
          <w:szCs w:val="14"/>
        </w:rPr>
        <w:t xml:space="preserve">2.10.2. В случае отказа заявителю в предоставлении муниципальной услуги, запрос возвращается  по почте заявителю (МИД России, архивный комитет Новгородской области), его направившему, с уведомлением об отказе в письменной форме. </w:t>
      </w:r>
    </w:p>
    <w:p w:rsidR="00440945" w:rsidRPr="00A5466B" w:rsidRDefault="00440945" w:rsidP="00440945">
      <w:pPr>
        <w:shd w:val="clear" w:color="auto" w:fill="FFFFFF"/>
        <w:suppressAutoHyphens/>
        <w:ind w:firstLine="284"/>
        <w:jc w:val="both"/>
        <w:rPr>
          <w:sz w:val="14"/>
          <w:szCs w:val="14"/>
        </w:rPr>
      </w:pPr>
      <w:r w:rsidRPr="00A5466B">
        <w:rPr>
          <w:sz w:val="14"/>
          <w:szCs w:val="14"/>
        </w:rPr>
        <w:t>2.10.3. При поступлении в отдел запроса заявителя, который не может быть исполнен без предоставления дополнительных сведений или уточнений, в течение 2 дней с момента регистрации запроса он возвращается заявителю (МИД России, архивный  комитет Новгородкой области), его направившему, с сообщением об уточнении и (или) дополнении запроса необходимыми для его исполнения сведениями и (или) документами.</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2.11. Перечень услуг, которые являются необходимыми и обязательными для предоставления </w:t>
      </w:r>
      <w:r w:rsidRPr="00A5466B">
        <w:rPr>
          <w:b/>
          <w:sz w:val="14"/>
          <w:szCs w:val="14"/>
          <w:lang w:eastAsia="zh-CN"/>
        </w:rPr>
        <w:t xml:space="preserve">муниципальной </w:t>
      </w:r>
      <w:r w:rsidRPr="00A5466B">
        <w:rPr>
          <w:b/>
          <w:bCs/>
          <w:sz w:val="14"/>
          <w:szCs w:val="14"/>
          <w:lang w:eastAsia="zh-CN"/>
        </w:rPr>
        <w:t>услуги</w:t>
      </w:r>
    </w:p>
    <w:p w:rsidR="00440945" w:rsidRPr="00A5466B" w:rsidRDefault="00440945" w:rsidP="00440945">
      <w:pPr>
        <w:suppressAutoHyphens/>
        <w:autoSpaceDE w:val="0"/>
        <w:autoSpaceDN w:val="0"/>
        <w:adjustRightInd w:val="0"/>
        <w:ind w:firstLine="284"/>
        <w:jc w:val="both"/>
        <w:rPr>
          <w:bCs/>
          <w:sz w:val="14"/>
          <w:szCs w:val="14"/>
          <w:lang w:eastAsia="zh-CN"/>
        </w:rPr>
      </w:pPr>
      <w:r w:rsidRPr="00A5466B">
        <w:rPr>
          <w:bCs/>
          <w:sz w:val="14"/>
          <w:szCs w:val="14"/>
          <w:lang w:eastAsia="zh-CN"/>
        </w:rPr>
        <w:t>Выдача нотариально удостоверенной доверенности - в случае подачи заявления представителем.</w:t>
      </w:r>
    </w:p>
    <w:p w:rsidR="00440945" w:rsidRPr="00A5466B" w:rsidRDefault="00440945" w:rsidP="00440945">
      <w:pPr>
        <w:shd w:val="clear" w:color="auto" w:fill="FFFFFF"/>
        <w:suppressAutoHyphens/>
        <w:ind w:firstLine="284"/>
        <w:jc w:val="both"/>
        <w:rPr>
          <w:b/>
          <w:sz w:val="14"/>
          <w:szCs w:val="14"/>
        </w:rPr>
      </w:pPr>
      <w:r w:rsidRPr="00A5466B">
        <w:rPr>
          <w:b/>
          <w:sz w:val="14"/>
          <w:szCs w:val="14"/>
        </w:rPr>
        <w:t>2.12. Порядок, размер и основания взимания государственной пошлины или иной платы, взимаемой за предоставление муниципальной услуги</w:t>
      </w:r>
    </w:p>
    <w:p w:rsidR="00440945" w:rsidRPr="00A5466B" w:rsidRDefault="00440945" w:rsidP="00440945">
      <w:pPr>
        <w:tabs>
          <w:tab w:val="left" w:pos="3570"/>
        </w:tabs>
        <w:suppressAutoHyphens/>
        <w:ind w:firstLine="284"/>
        <w:jc w:val="both"/>
        <w:rPr>
          <w:sz w:val="14"/>
          <w:szCs w:val="14"/>
        </w:rPr>
      </w:pPr>
      <w:r w:rsidRPr="00A5466B">
        <w:rPr>
          <w:sz w:val="14"/>
          <w:szCs w:val="14"/>
        </w:rPr>
        <w:t xml:space="preserve">Муниципальная услуга предоставляется бесплатно. </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440945" w:rsidRPr="00A5466B" w:rsidRDefault="00440945" w:rsidP="00440945">
      <w:pPr>
        <w:suppressAutoHyphens/>
        <w:autoSpaceDE w:val="0"/>
        <w:autoSpaceDN w:val="0"/>
        <w:adjustRightInd w:val="0"/>
        <w:ind w:firstLine="284"/>
        <w:jc w:val="both"/>
        <w:outlineLvl w:val="1"/>
        <w:rPr>
          <w:bCs/>
          <w:sz w:val="14"/>
          <w:szCs w:val="14"/>
          <w:lang w:eastAsia="zh-CN"/>
        </w:rPr>
      </w:pPr>
      <w:r w:rsidRPr="00A5466B">
        <w:rPr>
          <w:bCs/>
          <w:sz w:val="14"/>
          <w:szCs w:val="14"/>
          <w:lang w:eastAsia="zh-CN"/>
        </w:rPr>
        <w:t>Порядок, размер и основания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440945" w:rsidRPr="00A5466B" w:rsidRDefault="00440945" w:rsidP="00440945">
      <w:pPr>
        <w:suppressAutoHyphens/>
        <w:autoSpaceDE w:val="0"/>
        <w:autoSpaceDN w:val="0"/>
        <w:adjustRightInd w:val="0"/>
        <w:ind w:firstLine="284"/>
        <w:jc w:val="both"/>
        <w:outlineLvl w:val="1"/>
        <w:rPr>
          <w:b/>
          <w:bCs/>
          <w:sz w:val="14"/>
          <w:szCs w:val="14"/>
          <w:lang w:eastAsia="zh-CN"/>
        </w:rPr>
      </w:pPr>
      <w:r w:rsidRPr="00A5466B">
        <w:rPr>
          <w:b/>
          <w:bCs/>
          <w:sz w:val="14"/>
          <w:szCs w:val="14"/>
          <w:lang w:eastAsia="zh-CN"/>
        </w:rPr>
        <w:t xml:space="preserve">2.14. Максимальный срок ожидания в очереди при подаче запроса о предоставлении </w:t>
      </w:r>
      <w:r w:rsidRPr="00A5466B">
        <w:rPr>
          <w:b/>
          <w:sz w:val="14"/>
          <w:szCs w:val="14"/>
          <w:lang w:eastAsia="zh-CN"/>
        </w:rPr>
        <w:t xml:space="preserve">муниципальной </w:t>
      </w:r>
      <w:r w:rsidRPr="00A5466B">
        <w:rPr>
          <w:b/>
          <w:bCs/>
          <w:sz w:val="14"/>
          <w:szCs w:val="14"/>
          <w:lang w:eastAsia="zh-CN"/>
        </w:rPr>
        <w:t xml:space="preserve">услуги, услуги, предоставляемой организацией, участвующей в предоставлении </w:t>
      </w:r>
      <w:r w:rsidRPr="00A5466B">
        <w:rPr>
          <w:b/>
          <w:sz w:val="14"/>
          <w:szCs w:val="14"/>
          <w:lang w:eastAsia="zh-CN"/>
        </w:rPr>
        <w:t xml:space="preserve">муниципальной </w:t>
      </w:r>
      <w:r w:rsidRPr="00A5466B">
        <w:rPr>
          <w:b/>
          <w:bCs/>
          <w:sz w:val="14"/>
          <w:szCs w:val="14"/>
          <w:lang w:eastAsia="zh-CN"/>
        </w:rPr>
        <w:t xml:space="preserve"> услуги, и при получении результата предоставления таких услуг</w:t>
      </w:r>
    </w:p>
    <w:p w:rsidR="00440945" w:rsidRPr="00A5466B" w:rsidRDefault="00440945" w:rsidP="00440945">
      <w:pPr>
        <w:tabs>
          <w:tab w:val="left" w:pos="6840"/>
        </w:tabs>
        <w:suppressAutoHyphens/>
        <w:ind w:firstLine="284"/>
        <w:jc w:val="both"/>
        <w:rPr>
          <w:bCs/>
          <w:sz w:val="14"/>
          <w:szCs w:val="14"/>
        </w:rPr>
      </w:pPr>
      <w:r w:rsidRPr="00A5466B">
        <w:rPr>
          <w:bCs/>
          <w:sz w:val="14"/>
          <w:szCs w:val="14"/>
        </w:rPr>
        <w:t xml:space="preserve">Максимальный срок ожидания в очереди при подаче запроса о предоставлении муниципальной услуги и </w:t>
      </w:r>
      <w:r w:rsidRPr="00A5466B">
        <w:rPr>
          <w:sz w:val="14"/>
          <w:szCs w:val="14"/>
        </w:rPr>
        <w:t>при получении результата предоставления муниципальной  услуги составляет не более</w:t>
      </w:r>
      <w:r w:rsidRPr="00A5466B">
        <w:rPr>
          <w:bCs/>
          <w:sz w:val="14"/>
          <w:szCs w:val="14"/>
        </w:rPr>
        <w:t xml:space="preserve"> </w:t>
      </w:r>
      <w:r w:rsidRPr="00A5466B">
        <w:rPr>
          <w:sz w:val="14"/>
          <w:szCs w:val="14"/>
        </w:rPr>
        <w:t>15 (пятнадцати) минут.</w:t>
      </w:r>
    </w:p>
    <w:p w:rsidR="00440945" w:rsidRPr="00A5466B" w:rsidRDefault="00440945" w:rsidP="00440945">
      <w:pPr>
        <w:suppressAutoHyphens/>
        <w:ind w:firstLine="284"/>
        <w:jc w:val="both"/>
        <w:rPr>
          <w:b/>
          <w:sz w:val="14"/>
          <w:szCs w:val="14"/>
        </w:rPr>
      </w:pPr>
      <w:r w:rsidRPr="00A5466B">
        <w:rPr>
          <w:b/>
          <w:sz w:val="14"/>
          <w:szCs w:val="14"/>
        </w:rPr>
        <w:t>2.15. Срок и порядок регистрации заявления заявителя о предоставлении муниципальной услуги</w:t>
      </w:r>
    </w:p>
    <w:p w:rsidR="00440945" w:rsidRPr="00A5466B" w:rsidRDefault="00440945" w:rsidP="00440945">
      <w:pPr>
        <w:suppressAutoHyphens/>
        <w:ind w:firstLine="284"/>
        <w:jc w:val="both"/>
        <w:rPr>
          <w:bCs/>
          <w:sz w:val="14"/>
          <w:szCs w:val="14"/>
        </w:rPr>
      </w:pPr>
      <w:r w:rsidRPr="00A5466B">
        <w:rPr>
          <w:bCs/>
          <w:sz w:val="14"/>
          <w:szCs w:val="14"/>
        </w:rPr>
        <w:lastRenderedPageBreak/>
        <w:t xml:space="preserve">2.15.1. Запрос заявителя о предоставлении </w:t>
      </w:r>
      <w:r w:rsidRPr="00A5466B">
        <w:rPr>
          <w:sz w:val="14"/>
          <w:szCs w:val="14"/>
        </w:rPr>
        <w:t xml:space="preserve">муниципальной </w:t>
      </w:r>
      <w:r w:rsidRPr="00A5466B">
        <w:rPr>
          <w:bCs/>
          <w:sz w:val="14"/>
          <w:szCs w:val="14"/>
        </w:rPr>
        <w:t>услуги регистрируется в день обращения заявителя за предоставлением муниципальной услуги.</w:t>
      </w:r>
    </w:p>
    <w:p w:rsidR="00440945" w:rsidRPr="00A5466B" w:rsidRDefault="00440945" w:rsidP="00440945">
      <w:pPr>
        <w:suppressAutoHyphens/>
        <w:autoSpaceDE w:val="0"/>
        <w:autoSpaceDN w:val="0"/>
        <w:adjustRightInd w:val="0"/>
        <w:ind w:firstLine="284"/>
        <w:jc w:val="both"/>
        <w:rPr>
          <w:bCs/>
          <w:sz w:val="14"/>
          <w:szCs w:val="14"/>
        </w:rPr>
      </w:pPr>
      <w:r w:rsidRPr="00A5466B">
        <w:rPr>
          <w:sz w:val="14"/>
          <w:szCs w:val="14"/>
        </w:rPr>
        <w:t>2.15.2. Регистрация принятых документов производится в соответствующем журнале Администрации муниципального района.</w:t>
      </w:r>
      <w:r w:rsidRPr="00A5466B">
        <w:rPr>
          <w:bCs/>
          <w:sz w:val="14"/>
          <w:szCs w:val="14"/>
        </w:rPr>
        <w:t xml:space="preserve"> </w:t>
      </w:r>
    </w:p>
    <w:p w:rsidR="00440945" w:rsidRPr="00A5466B" w:rsidRDefault="00440945" w:rsidP="00440945">
      <w:pPr>
        <w:suppressAutoHyphens/>
        <w:autoSpaceDE w:val="0"/>
        <w:autoSpaceDN w:val="0"/>
        <w:adjustRightInd w:val="0"/>
        <w:ind w:firstLine="284"/>
        <w:jc w:val="both"/>
        <w:rPr>
          <w:sz w:val="14"/>
          <w:szCs w:val="14"/>
        </w:rPr>
      </w:pPr>
      <w:r w:rsidRPr="00A5466B">
        <w:rPr>
          <w:bCs/>
          <w:sz w:val="14"/>
          <w:szCs w:val="14"/>
        </w:rPr>
        <w:t>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w:t>
      </w:r>
    </w:p>
    <w:p w:rsidR="00440945" w:rsidRPr="00A5466B" w:rsidRDefault="00440945" w:rsidP="00440945">
      <w:pPr>
        <w:suppressAutoHyphens/>
        <w:ind w:firstLine="284"/>
        <w:jc w:val="both"/>
        <w:rPr>
          <w:b/>
          <w:sz w:val="14"/>
          <w:szCs w:val="14"/>
        </w:rPr>
      </w:pPr>
    </w:p>
    <w:p w:rsidR="00440945" w:rsidRPr="00A5466B" w:rsidRDefault="00440945" w:rsidP="00440945">
      <w:pPr>
        <w:suppressAutoHyphens/>
        <w:ind w:firstLine="284"/>
        <w:jc w:val="both"/>
        <w:rPr>
          <w:b/>
          <w:sz w:val="14"/>
          <w:szCs w:val="14"/>
          <w:lang w:eastAsia="zh-CN"/>
        </w:rPr>
      </w:pPr>
      <w:r w:rsidRPr="00A5466B">
        <w:rPr>
          <w:sz w:val="14"/>
          <w:szCs w:val="14"/>
        </w:rPr>
        <w:t xml:space="preserve"> </w:t>
      </w:r>
      <w:r w:rsidRPr="00A5466B">
        <w:rPr>
          <w:b/>
          <w:bCs/>
          <w:sz w:val="14"/>
          <w:szCs w:val="14"/>
          <w:lang w:eastAsia="zh-CN"/>
        </w:rPr>
        <w:t xml:space="preserve">2.16. </w:t>
      </w:r>
      <w:r w:rsidRPr="00A5466B">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2.16.1. Рабочий кабинет служащего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2.16.2. Рабочее место служащего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2.16.3. Требования к размещению мест ожидания: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места ожидания должны быть оборудованы стульями (кресельными секциями) и (или) скамьями (банкетками);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2.16.4. Требования к оформлению входа в здание:</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вход в здание должен быть оборудован удобной лестницей с поручнями для свободного доступа заявителей в здание;</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наименование Администрации муниципального района;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режим работы;</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 вход и выход из здания оборудуются соответствующими указателями;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г) информационные таблички должны размещаться рядом с входом либо на двери входа так, чтобы их хорошо видели посетители;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д) фасад здания (строения) должен быть оборудован осветительными приборами;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2.16.6. Требования к местам приема заявителей:</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а) кабинет приема заявителей должен быть оборудован информационными табличками с указанием:</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номера кабинета;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фамилии, имени, отчества и должности специалиста, осуществляющего предоставление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времени перерыва на обед;</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б) рабочее место служащего отдела должно обеспечивать ему возможность свободного входа и выхода из помещения при необходимости;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в) место для приема заявителя должно быть снабжено стулом, иметь место для письма и раскладки документов.</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2.16.7. В целях обеспечения конфиденциальности сведений о заявителе, одним служащим одновременно ведется прием только одного заявителя. </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2.16.8. В здании, в котором предоставляется муниципальная услуга, создаются условия для прохода инвалидов и маломобильных групп населения.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40945" w:rsidRPr="00A5466B" w:rsidRDefault="00440945" w:rsidP="00440945">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 xml:space="preserve">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w:t>
      </w:r>
      <w:r w:rsidRPr="00A5466B">
        <w:rPr>
          <w:b/>
          <w:sz w:val="14"/>
          <w:szCs w:val="14"/>
          <w:lang w:eastAsia="zh-CN"/>
        </w:rPr>
        <w:lastRenderedPageBreak/>
        <w:t>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40945" w:rsidRPr="00A5466B" w:rsidRDefault="00440945" w:rsidP="00440945">
      <w:pPr>
        <w:suppressAutoHyphens/>
        <w:ind w:firstLine="284"/>
        <w:jc w:val="both"/>
        <w:rPr>
          <w:sz w:val="14"/>
          <w:szCs w:val="14"/>
          <w:lang w:val="x-none" w:eastAsia="x-none"/>
        </w:rPr>
      </w:pPr>
      <w:r w:rsidRPr="00A5466B">
        <w:rPr>
          <w:bCs/>
          <w:sz w:val="14"/>
          <w:szCs w:val="14"/>
          <w:lang w:val="x-none" w:eastAsia="x-none"/>
        </w:rPr>
        <w:t>2.1</w:t>
      </w:r>
      <w:r w:rsidRPr="00A5466B">
        <w:rPr>
          <w:bCs/>
          <w:sz w:val="14"/>
          <w:szCs w:val="14"/>
          <w:lang w:eastAsia="x-none"/>
        </w:rPr>
        <w:t>7</w:t>
      </w:r>
      <w:r w:rsidRPr="00A5466B">
        <w:rPr>
          <w:bCs/>
          <w:sz w:val="14"/>
          <w:szCs w:val="14"/>
          <w:lang w:val="x-none" w:eastAsia="x-none"/>
        </w:rPr>
        <w:t xml:space="preserve">.1. Показателем качества и доступности муниципальной услуги </w:t>
      </w:r>
      <w:r w:rsidRPr="00A5466B">
        <w:rPr>
          <w:b/>
          <w:bCs/>
          <w:sz w:val="14"/>
          <w:szCs w:val="14"/>
          <w:lang w:val="x-none" w:eastAsia="x-none"/>
        </w:rPr>
        <w:t xml:space="preserve"> </w:t>
      </w:r>
      <w:r w:rsidRPr="00A5466B">
        <w:rPr>
          <w:bCs/>
          <w:sz w:val="14"/>
          <w:szCs w:val="14"/>
          <w:lang w:val="x-none" w:eastAsia="x-none"/>
        </w:rPr>
        <w:t xml:space="preserve">является </w:t>
      </w:r>
      <w:r w:rsidRPr="00A5466B">
        <w:rPr>
          <w:sz w:val="14"/>
          <w:szCs w:val="14"/>
          <w:lang w:val="x-none" w:eastAsia="x-none"/>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bCs/>
          <w:sz w:val="14"/>
          <w:szCs w:val="14"/>
          <w:lang w:eastAsia="zh-CN"/>
        </w:rPr>
        <w:t>2.17.2. Показателем</w:t>
      </w:r>
      <w:r w:rsidRPr="00A5466B">
        <w:rPr>
          <w:sz w:val="14"/>
          <w:szCs w:val="14"/>
          <w:lang w:eastAsia="zh-CN"/>
        </w:rPr>
        <w:t xml:space="preserve"> </w:t>
      </w:r>
      <w:r w:rsidRPr="00A5466B">
        <w:rPr>
          <w:bCs/>
          <w:sz w:val="14"/>
          <w:szCs w:val="14"/>
          <w:lang w:eastAsia="zh-CN"/>
        </w:rPr>
        <w:t>доступности</w:t>
      </w:r>
      <w:r w:rsidRPr="00A5466B">
        <w:rPr>
          <w:sz w:val="14"/>
          <w:szCs w:val="14"/>
          <w:lang w:eastAsia="zh-CN"/>
        </w:rPr>
        <w:t xml:space="preserve"> является информационная открытость порядка и правил предоставления муниципальной услуги: </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наличие административного регламента предоставления  муниципальной услуги; </w:t>
      </w:r>
    </w:p>
    <w:p w:rsidR="00440945" w:rsidRPr="00A5466B" w:rsidRDefault="00440945" w:rsidP="00440945">
      <w:pPr>
        <w:suppressAutoHyphens/>
        <w:ind w:firstLine="284"/>
        <w:jc w:val="both"/>
        <w:rPr>
          <w:sz w:val="14"/>
          <w:szCs w:val="14"/>
          <w:lang w:eastAsia="zh-CN"/>
        </w:rPr>
      </w:pPr>
      <w:r w:rsidRPr="00A5466B">
        <w:rPr>
          <w:sz w:val="14"/>
          <w:szCs w:val="14"/>
          <w:lang w:eastAsia="zh-CN"/>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440945" w:rsidRPr="00A5466B" w:rsidRDefault="00440945" w:rsidP="00440945">
      <w:pPr>
        <w:suppressAutoHyphens/>
        <w:ind w:firstLine="284"/>
        <w:jc w:val="both"/>
        <w:rPr>
          <w:sz w:val="14"/>
          <w:szCs w:val="14"/>
          <w:lang w:eastAsia="zh-CN"/>
        </w:rPr>
      </w:pPr>
      <w:r w:rsidRPr="00A5466B">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40945" w:rsidRPr="00A5466B" w:rsidRDefault="00440945" w:rsidP="00440945">
      <w:pPr>
        <w:suppressAutoHyphens/>
        <w:ind w:firstLine="284"/>
        <w:jc w:val="both"/>
        <w:rPr>
          <w:sz w:val="14"/>
          <w:szCs w:val="14"/>
          <w:lang w:eastAsia="zh-CN"/>
        </w:rPr>
      </w:pPr>
      <w:r w:rsidRPr="00A5466B">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40945" w:rsidRPr="00A5466B" w:rsidRDefault="00440945" w:rsidP="00440945">
      <w:pPr>
        <w:suppressAutoHyphens/>
        <w:ind w:firstLine="284"/>
        <w:jc w:val="both"/>
        <w:rPr>
          <w:sz w:val="14"/>
          <w:szCs w:val="14"/>
          <w:lang w:eastAsia="zh-CN"/>
        </w:rPr>
      </w:pPr>
      <w:r w:rsidRPr="00A5466B">
        <w:rPr>
          <w:sz w:val="14"/>
          <w:szCs w:val="14"/>
          <w:lang w:eastAsia="zh-CN"/>
        </w:rPr>
        <w:t>количество взаимодействий заявителя со служащим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2.17.3. Показателями качества предоставления муниципальной услуги являются: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степень удовлетворенности граждан качеством и доступностью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соответствие предоставляемой муниципальной услуги требованиям настоящего Административного регламента;</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соблюдение сроков предоставления муниципальной услуги;</w:t>
      </w:r>
    </w:p>
    <w:p w:rsidR="00440945" w:rsidRPr="00A5466B" w:rsidRDefault="00440945" w:rsidP="00440945">
      <w:pPr>
        <w:suppressAutoHyphens/>
        <w:ind w:firstLine="284"/>
        <w:jc w:val="both"/>
        <w:rPr>
          <w:sz w:val="14"/>
          <w:szCs w:val="14"/>
          <w:lang w:val="x-none" w:eastAsia="x-none"/>
        </w:rPr>
      </w:pPr>
      <w:r w:rsidRPr="00A5466B">
        <w:rPr>
          <w:sz w:val="14"/>
          <w:szCs w:val="14"/>
          <w:lang w:val="x-none" w:eastAsia="x-none"/>
        </w:rPr>
        <w:t>количество обоснованных жалоб;</w:t>
      </w:r>
    </w:p>
    <w:p w:rsidR="00440945" w:rsidRPr="00A5466B" w:rsidRDefault="00440945" w:rsidP="00440945">
      <w:pPr>
        <w:suppressAutoHyphens/>
        <w:ind w:firstLine="284"/>
        <w:jc w:val="both"/>
        <w:rPr>
          <w:sz w:val="14"/>
          <w:szCs w:val="14"/>
          <w:lang w:eastAsia="zh-CN"/>
        </w:rPr>
      </w:pPr>
      <w:r w:rsidRPr="00A5466B">
        <w:rPr>
          <w:sz w:val="14"/>
          <w:szCs w:val="14"/>
          <w:lang w:eastAsia="zh-CN"/>
        </w:rPr>
        <w:t>регистрация, учет и анализ жалоб и обращений  в Администрации муниципального района.</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При поступлении в МФЦ документов, являющихся результатом предоставления государственной и (или) муниципальной услуги, МФЦ </w:t>
      </w:r>
      <w:r w:rsidRPr="00A5466B">
        <w:rPr>
          <w:sz w:val="14"/>
          <w:szCs w:val="14"/>
          <w:lang w:eastAsia="zh-CN"/>
        </w:rPr>
        <w:lastRenderedPageBreak/>
        <w:t>обеспечивает возможность выдачи таких документов заявителю не позднее рабочего дня, следующего за днем поступления таких документов в МФЦ.</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в ходе личного приема заявителя;</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по телефону;</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по электронной почте.</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
    <w:p w:rsidR="00440945" w:rsidRPr="00A5466B" w:rsidRDefault="00440945" w:rsidP="00440945">
      <w:pPr>
        <w:suppressAutoHyphens/>
        <w:ind w:firstLine="284"/>
        <w:jc w:val="both"/>
        <w:rPr>
          <w:sz w:val="14"/>
          <w:szCs w:val="14"/>
          <w:lang w:eastAsia="zh-CN"/>
        </w:rPr>
      </w:pPr>
      <w:r w:rsidRPr="00A5466B">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40945" w:rsidRPr="00A5466B" w:rsidRDefault="00440945" w:rsidP="00440945">
      <w:pPr>
        <w:suppressAutoHyphens/>
        <w:ind w:firstLine="284"/>
        <w:jc w:val="both"/>
        <w:rPr>
          <w:sz w:val="14"/>
          <w:szCs w:val="14"/>
          <w:lang w:eastAsia="zh-CN"/>
        </w:rPr>
      </w:pPr>
      <w:r w:rsidRPr="00A5466B">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440945" w:rsidRPr="00A5466B" w:rsidRDefault="00440945" w:rsidP="00440945">
      <w:pPr>
        <w:shd w:val="clear" w:color="auto" w:fill="FFFFFF"/>
        <w:suppressAutoHyphens/>
        <w:ind w:firstLine="284"/>
        <w:jc w:val="center"/>
        <w:rPr>
          <w:b/>
          <w:sz w:val="14"/>
          <w:szCs w:val="14"/>
        </w:rPr>
      </w:pPr>
      <w:r w:rsidRPr="00A5466B">
        <w:rPr>
          <w:b/>
          <w:sz w:val="14"/>
          <w:szCs w:val="14"/>
        </w:rPr>
        <w:t>3. СОСТАВ, ПОСЛЕДОВАТЕЛЬНОСТЬ И СРОКИ ВЫПОЛНЕНИЯ АДМИНИСТРАТИВНЫХ ПРОЦЕДУР</w:t>
      </w:r>
    </w:p>
    <w:p w:rsidR="00440945" w:rsidRPr="00A5466B" w:rsidRDefault="00440945" w:rsidP="00440945">
      <w:pPr>
        <w:shd w:val="clear" w:color="auto" w:fill="FFFFFF"/>
        <w:suppressAutoHyphens/>
        <w:ind w:firstLine="284"/>
        <w:jc w:val="both"/>
        <w:rPr>
          <w:b/>
          <w:sz w:val="14"/>
          <w:szCs w:val="14"/>
        </w:rPr>
      </w:pPr>
      <w:bookmarkStart w:id="24" w:name="sub_10024"/>
      <w:r w:rsidRPr="00A5466B">
        <w:rPr>
          <w:b/>
          <w:sz w:val="14"/>
          <w:szCs w:val="14"/>
        </w:rPr>
        <w:t>3.1. Состав административных процедур</w:t>
      </w:r>
    </w:p>
    <w:p w:rsidR="00440945" w:rsidRPr="00A5466B" w:rsidRDefault="00440945" w:rsidP="00440945">
      <w:pPr>
        <w:suppressAutoHyphens/>
        <w:ind w:firstLine="284"/>
        <w:jc w:val="both"/>
        <w:rPr>
          <w:sz w:val="14"/>
          <w:szCs w:val="14"/>
        </w:rPr>
      </w:pPr>
      <w:r w:rsidRPr="00A5466B">
        <w:rPr>
          <w:sz w:val="14"/>
          <w:szCs w:val="14"/>
        </w:rPr>
        <w:t xml:space="preserve">3.1.1. </w:t>
      </w:r>
      <w:bookmarkStart w:id="25" w:name="sub_10025"/>
      <w:bookmarkEnd w:id="24"/>
      <w:r w:rsidRPr="00A5466B">
        <w:rPr>
          <w:sz w:val="14"/>
          <w:szCs w:val="14"/>
        </w:rPr>
        <w:t>Предоставление муниципальной услуги включает в себя следующие административные процедуры:</w:t>
      </w:r>
    </w:p>
    <w:bookmarkEnd w:id="25"/>
    <w:p w:rsidR="00440945" w:rsidRPr="00A5466B" w:rsidRDefault="00440945" w:rsidP="00440945">
      <w:pPr>
        <w:suppressAutoHyphens/>
        <w:ind w:firstLine="284"/>
        <w:jc w:val="both"/>
        <w:rPr>
          <w:sz w:val="14"/>
          <w:szCs w:val="14"/>
        </w:rPr>
      </w:pPr>
      <w:r w:rsidRPr="00A5466B">
        <w:rPr>
          <w:sz w:val="14"/>
          <w:szCs w:val="14"/>
        </w:rPr>
        <w:t>- Прием и регистрация запроса заявителя;</w:t>
      </w:r>
    </w:p>
    <w:p w:rsidR="00440945" w:rsidRPr="00A5466B" w:rsidRDefault="00440945" w:rsidP="00440945">
      <w:pPr>
        <w:suppressAutoHyphens/>
        <w:ind w:firstLine="284"/>
        <w:jc w:val="both"/>
        <w:rPr>
          <w:sz w:val="14"/>
          <w:szCs w:val="14"/>
        </w:rPr>
      </w:pPr>
      <w:r w:rsidRPr="00A5466B">
        <w:rPr>
          <w:sz w:val="14"/>
          <w:szCs w:val="14"/>
        </w:rPr>
        <w:t>- анализ содержания и тематики поступившего запроса заявителя;</w:t>
      </w:r>
    </w:p>
    <w:p w:rsidR="00440945" w:rsidRPr="00A5466B" w:rsidRDefault="00440945" w:rsidP="00440945">
      <w:pPr>
        <w:suppressAutoHyphens/>
        <w:ind w:firstLine="284"/>
        <w:jc w:val="both"/>
        <w:rPr>
          <w:sz w:val="14"/>
          <w:szCs w:val="14"/>
        </w:rPr>
      </w:pPr>
      <w:r w:rsidRPr="00A5466B">
        <w:rPr>
          <w:sz w:val="14"/>
          <w:szCs w:val="14"/>
        </w:rPr>
        <w:t>- подготовка ответа заявителю;</w:t>
      </w:r>
    </w:p>
    <w:p w:rsidR="00440945" w:rsidRPr="00A5466B" w:rsidRDefault="00440945" w:rsidP="00440945">
      <w:pPr>
        <w:suppressAutoHyphens/>
        <w:ind w:firstLine="284"/>
        <w:jc w:val="both"/>
        <w:rPr>
          <w:sz w:val="14"/>
          <w:szCs w:val="14"/>
        </w:rPr>
      </w:pPr>
      <w:r w:rsidRPr="00A5466B">
        <w:rPr>
          <w:sz w:val="14"/>
          <w:szCs w:val="14"/>
        </w:rPr>
        <w:t xml:space="preserve">- направление архивных справок, архивных выписок и архивных копий в архивный комитет Новгородской области для проставления </w:t>
      </w:r>
      <w:proofErr w:type="spellStart"/>
      <w:r w:rsidRPr="00A5466B">
        <w:rPr>
          <w:sz w:val="14"/>
          <w:szCs w:val="14"/>
        </w:rPr>
        <w:t>апостиля</w:t>
      </w:r>
      <w:proofErr w:type="spellEnd"/>
      <w:r w:rsidRPr="00A5466B">
        <w:rPr>
          <w:sz w:val="14"/>
          <w:szCs w:val="14"/>
        </w:rPr>
        <w:t>;</w:t>
      </w:r>
    </w:p>
    <w:p w:rsidR="00440945" w:rsidRPr="00A5466B" w:rsidRDefault="00440945" w:rsidP="00440945">
      <w:pPr>
        <w:suppressAutoHyphens/>
        <w:ind w:firstLine="284"/>
        <w:jc w:val="both"/>
        <w:rPr>
          <w:sz w:val="14"/>
          <w:szCs w:val="14"/>
        </w:rPr>
      </w:pPr>
      <w:r w:rsidRPr="00A5466B">
        <w:rPr>
          <w:sz w:val="14"/>
          <w:szCs w:val="14"/>
        </w:rPr>
        <w:t>- отправка заявителю архивных справок, архивных выписок, архивных копий.</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3.1.2. Организация предоставления муниципальной услуги в МФЦ включает в себя следующие административные процедуры:</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1)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2) прием запроса заявителя о предоставлении муниципальной услуги и иных документов;</w:t>
      </w:r>
    </w:p>
    <w:p w:rsidR="00440945" w:rsidRPr="00A5466B" w:rsidRDefault="00440945" w:rsidP="00440945">
      <w:pPr>
        <w:suppressAutoHyphens/>
        <w:autoSpaceDE w:val="0"/>
        <w:autoSpaceDN w:val="0"/>
        <w:adjustRightInd w:val="0"/>
        <w:ind w:firstLine="284"/>
        <w:jc w:val="both"/>
        <w:rPr>
          <w:sz w:val="14"/>
          <w:szCs w:val="14"/>
        </w:rPr>
      </w:pPr>
      <w:r w:rsidRPr="00A5466B">
        <w:rPr>
          <w:sz w:val="14"/>
          <w:szCs w:val="14"/>
        </w:rPr>
        <w:t>3) выдача заявителю результата предоставления муниципальной услуги.</w:t>
      </w:r>
    </w:p>
    <w:p w:rsidR="00440945" w:rsidRPr="00A5466B" w:rsidRDefault="00440945" w:rsidP="00440945">
      <w:pPr>
        <w:suppressAutoHyphens/>
        <w:autoSpaceDE w:val="0"/>
        <w:autoSpaceDN w:val="0"/>
        <w:adjustRightInd w:val="0"/>
        <w:ind w:firstLine="284"/>
        <w:jc w:val="both"/>
        <w:outlineLvl w:val="1"/>
        <w:rPr>
          <w:b/>
          <w:sz w:val="14"/>
          <w:szCs w:val="14"/>
          <w:lang w:eastAsia="zh-CN"/>
        </w:rPr>
      </w:pPr>
      <w:bookmarkStart w:id="26" w:name="sub_103200"/>
      <w:r w:rsidRPr="00A5466B">
        <w:rPr>
          <w:b/>
          <w:sz w:val="14"/>
          <w:szCs w:val="14"/>
        </w:rPr>
        <w:t xml:space="preserve">3.2. </w:t>
      </w:r>
      <w:bookmarkStart w:id="27" w:name="sub_10026"/>
      <w:bookmarkEnd w:id="26"/>
      <w:r w:rsidRPr="00A5466B">
        <w:rPr>
          <w:b/>
          <w:sz w:val="14"/>
          <w:szCs w:val="14"/>
          <w:lang w:eastAsia="zh-CN"/>
        </w:rPr>
        <w:t>Административная процедура – прием и регистрация запроса заявителя</w:t>
      </w:r>
    </w:p>
    <w:p w:rsidR="00440945" w:rsidRPr="00A5466B" w:rsidRDefault="00440945" w:rsidP="00440945">
      <w:pPr>
        <w:suppressAutoHyphens/>
        <w:autoSpaceDE w:val="0"/>
        <w:autoSpaceDN w:val="0"/>
        <w:adjustRightInd w:val="0"/>
        <w:ind w:firstLine="284"/>
        <w:jc w:val="both"/>
        <w:outlineLvl w:val="2"/>
        <w:rPr>
          <w:sz w:val="14"/>
          <w:szCs w:val="14"/>
          <w:lang w:eastAsia="zh-CN"/>
        </w:rPr>
      </w:pPr>
      <w:r w:rsidRPr="00A5466B">
        <w:rPr>
          <w:sz w:val="14"/>
          <w:szCs w:val="14"/>
          <w:lang w:eastAsia="zh-CN"/>
        </w:rPr>
        <w:t>3.2.1. Основанием для начала административной процедуры является обращение заявителя с запросом и представление документов, указанных в подпунктах 2.6.2 – 2.6.5 пункта 2.6 настоящего Административного регламента, в том числе через отдел МФЦ, направление  документов по почте или в форме электронного документа.</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3.2.2. Запрос для предоставления муниципальной услуги на бумажном носителе регистрируется в Администрации муниципального района.</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 xml:space="preserve">3.2.3. Заместитель Главы администрации муниципального района, курирующий деятельность архивного отдела,  или лицо, его замещающее, в течение рабочего дня со дня регистрации заявления рассматривает его и </w:t>
      </w:r>
      <w:r w:rsidRPr="00A5466B">
        <w:rPr>
          <w:sz w:val="14"/>
          <w:szCs w:val="14"/>
          <w:lang w:eastAsia="zh-CN"/>
        </w:rPr>
        <w:lastRenderedPageBreak/>
        <w:t>направляет заведующему отделом. Заведующий отделом направляет  служащему отдела, ответственному исполнителю по данному обращению.</w:t>
      </w:r>
    </w:p>
    <w:p w:rsidR="00440945" w:rsidRPr="00A5466B" w:rsidRDefault="00440945" w:rsidP="00440945">
      <w:pPr>
        <w:suppressAutoHyphens/>
        <w:ind w:firstLine="284"/>
        <w:jc w:val="both"/>
        <w:rPr>
          <w:sz w:val="14"/>
          <w:szCs w:val="14"/>
        </w:rPr>
      </w:pPr>
      <w:r w:rsidRPr="00A5466B">
        <w:rPr>
          <w:sz w:val="14"/>
          <w:szCs w:val="14"/>
          <w:lang w:eastAsia="zh-CN"/>
        </w:rPr>
        <w:t>3.2.4. Результат административной процедуры – регистрация заявления в соответствующем журнале.</w:t>
      </w:r>
      <w:r w:rsidRPr="00A5466B">
        <w:rPr>
          <w:sz w:val="14"/>
          <w:szCs w:val="14"/>
        </w:rPr>
        <w:t xml:space="preserve"> На заявлении заявителя в нижнем правом углу указывается входящий регистрационный номер и дата его поступления.</w:t>
      </w:r>
    </w:p>
    <w:p w:rsidR="00440945" w:rsidRPr="00A5466B" w:rsidRDefault="00440945" w:rsidP="00440945">
      <w:pPr>
        <w:tabs>
          <w:tab w:val="left" w:pos="720"/>
          <w:tab w:val="left" w:pos="1800"/>
        </w:tabs>
        <w:suppressAutoHyphens/>
        <w:ind w:firstLine="284"/>
        <w:jc w:val="both"/>
        <w:rPr>
          <w:sz w:val="14"/>
          <w:szCs w:val="14"/>
          <w:lang w:eastAsia="zh-CN"/>
        </w:rPr>
      </w:pPr>
      <w:r w:rsidRPr="00A5466B">
        <w:rPr>
          <w:sz w:val="14"/>
          <w:szCs w:val="14"/>
          <w:lang w:eastAsia="zh-CN"/>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bookmarkEnd w:id="27"/>
    <w:p w:rsidR="00440945" w:rsidRPr="00A5466B" w:rsidRDefault="00440945" w:rsidP="00440945">
      <w:pPr>
        <w:suppressAutoHyphens/>
        <w:ind w:firstLine="284"/>
        <w:rPr>
          <w:b/>
          <w:sz w:val="14"/>
          <w:szCs w:val="14"/>
        </w:rPr>
      </w:pPr>
      <w:r w:rsidRPr="00A5466B">
        <w:rPr>
          <w:b/>
          <w:sz w:val="14"/>
          <w:szCs w:val="14"/>
        </w:rPr>
        <w:t xml:space="preserve">3.3. </w:t>
      </w:r>
      <w:r w:rsidRPr="00A5466B">
        <w:rPr>
          <w:b/>
          <w:bCs/>
          <w:sz w:val="14"/>
          <w:szCs w:val="14"/>
        </w:rPr>
        <w:t>А</w:t>
      </w:r>
      <w:r w:rsidRPr="00A5466B">
        <w:rPr>
          <w:b/>
          <w:sz w:val="14"/>
          <w:szCs w:val="14"/>
        </w:rPr>
        <w:t>дминистративная процедура – анализ  содержания и тематики поступившего запроса заявителя</w:t>
      </w:r>
    </w:p>
    <w:p w:rsidR="00440945" w:rsidRPr="00A5466B" w:rsidRDefault="00440945" w:rsidP="00440945">
      <w:pPr>
        <w:suppressAutoHyphens/>
        <w:ind w:firstLine="284"/>
        <w:jc w:val="both"/>
        <w:rPr>
          <w:sz w:val="14"/>
          <w:szCs w:val="14"/>
        </w:rPr>
      </w:pPr>
      <w:r w:rsidRPr="00A5466B">
        <w:rPr>
          <w:sz w:val="14"/>
          <w:szCs w:val="14"/>
        </w:rPr>
        <w:t>3.3.1. Основанием для начала административной процедуры является зарегистрированный запрос заявителя.</w:t>
      </w:r>
    </w:p>
    <w:p w:rsidR="00440945" w:rsidRPr="00A5466B" w:rsidRDefault="00440945" w:rsidP="00440945">
      <w:pPr>
        <w:suppressAutoHyphens/>
        <w:ind w:firstLine="284"/>
        <w:jc w:val="both"/>
        <w:rPr>
          <w:sz w:val="14"/>
          <w:szCs w:val="14"/>
        </w:rPr>
      </w:pPr>
      <w:r w:rsidRPr="00A5466B">
        <w:rPr>
          <w:sz w:val="14"/>
          <w:szCs w:val="14"/>
        </w:rPr>
        <w:t>3.3.2. Служащий отдела осуществляет анализ содержания и тематики поступившего запроса с учетом имеющегося научно-справочного аппарата и информационного материала. При этом определяются:</w:t>
      </w:r>
    </w:p>
    <w:p w:rsidR="00440945" w:rsidRPr="00A5466B" w:rsidRDefault="00440945" w:rsidP="00440945">
      <w:pPr>
        <w:suppressAutoHyphens/>
        <w:ind w:firstLine="284"/>
        <w:jc w:val="both"/>
        <w:rPr>
          <w:sz w:val="14"/>
          <w:szCs w:val="14"/>
        </w:rPr>
      </w:pPr>
      <w:r w:rsidRPr="00A5466B">
        <w:rPr>
          <w:sz w:val="14"/>
          <w:szCs w:val="14"/>
        </w:rPr>
        <w:t>- правомочность получения заявителем запрашиваемой информации;</w:t>
      </w:r>
    </w:p>
    <w:p w:rsidR="00440945" w:rsidRPr="00A5466B" w:rsidRDefault="00440945" w:rsidP="00440945">
      <w:pPr>
        <w:suppressAutoHyphens/>
        <w:ind w:firstLine="284"/>
        <w:jc w:val="both"/>
        <w:rPr>
          <w:sz w:val="14"/>
          <w:szCs w:val="14"/>
        </w:rPr>
      </w:pPr>
      <w:r w:rsidRPr="00A5466B">
        <w:rPr>
          <w:sz w:val="14"/>
          <w:szCs w:val="14"/>
        </w:rPr>
        <w:t>- степень полноты информации, содержащейся в запросе и необходимой для его исполнения;</w:t>
      </w:r>
    </w:p>
    <w:p w:rsidR="00440945" w:rsidRPr="00A5466B" w:rsidRDefault="00440945" w:rsidP="00440945">
      <w:pPr>
        <w:suppressAutoHyphens/>
        <w:ind w:firstLine="284"/>
        <w:jc w:val="both"/>
        <w:rPr>
          <w:sz w:val="14"/>
          <w:szCs w:val="14"/>
        </w:rPr>
      </w:pPr>
      <w:r w:rsidRPr="00A5466B">
        <w:rPr>
          <w:sz w:val="14"/>
          <w:szCs w:val="14"/>
        </w:rPr>
        <w:t>- наличие архивных документов, необходимых для исполнения запроса.</w:t>
      </w:r>
    </w:p>
    <w:p w:rsidR="00440945" w:rsidRPr="00A5466B" w:rsidRDefault="00440945" w:rsidP="00440945">
      <w:pPr>
        <w:suppressAutoHyphens/>
        <w:ind w:firstLine="284"/>
        <w:jc w:val="both"/>
        <w:rPr>
          <w:sz w:val="14"/>
          <w:szCs w:val="14"/>
        </w:rPr>
      </w:pPr>
      <w:r w:rsidRPr="00A5466B">
        <w:rPr>
          <w:sz w:val="14"/>
          <w:szCs w:val="14"/>
        </w:rPr>
        <w:t xml:space="preserve">3.3.3. При выявлении оснований для приостановления либо отказа заявителю  в предоставлении муниципальной услуги служащий архивного отдела подготавливает письмо о приостановлении или отказе в предоставлении муниципальной услуги. </w:t>
      </w:r>
    </w:p>
    <w:p w:rsidR="00440945" w:rsidRPr="00A5466B" w:rsidRDefault="00440945" w:rsidP="00440945">
      <w:pPr>
        <w:suppressAutoHyphens/>
        <w:ind w:firstLine="284"/>
        <w:jc w:val="both"/>
        <w:rPr>
          <w:sz w:val="14"/>
          <w:szCs w:val="14"/>
        </w:rPr>
      </w:pPr>
      <w:bookmarkStart w:id="28" w:name="sub_10037"/>
      <w:r w:rsidRPr="00A5466B">
        <w:rPr>
          <w:sz w:val="14"/>
          <w:szCs w:val="14"/>
        </w:rPr>
        <w:t>3.3.4. Результатом административной процедуры является принятие решения о подготовке архивной справки, архивной выписки, архивной копии либо письма об отказе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3.3.5. Общий максимальный срок выполнения административной процедуры по анализу содержания и тематике поступившего запроса заявителя составляет 2 календарных дня.</w:t>
      </w:r>
    </w:p>
    <w:p w:rsidR="00440945" w:rsidRPr="00A5466B" w:rsidRDefault="00440945" w:rsidP="00440945">
      <w:pPr>
        <w:shd w:val="clear" w:color="auto" w:fill="FFFFFF"/>
        <w:suppressAutoHyphens/>
        <w:ind w:firstLine="284"/>
        <w:jc w:val="both"/>
        <w:rPr>
          <w:sz w:val="14"/>
          <w:szCs w:val="14"/>
        </w:rPr>
      </w:pPr>
      <w:r w:rsidRPr="00A5466B">
        <w:rPr>
          <w:sz w:val="14"/>
          <w:szCs w:val="14"/>
        </w:rPr>
        <w:t>3.3.6. При поступлении в отдел запроса заявителя, который не может быть исполнен без предоставления дополнительных сведений или уточнений, в течение 2 (двух) календарных дней с момента регистрации запроса он возвращается заявителю (МИД России, архивный  комитет Новгородкой области), его направившему, с сообщением об уточнении и (или) дополнении запроса необходимыми для его исполнения сведениями и (или) документами.</w:t>
      </w:r>
    </w:p>
    <w:p w:rsidR="00440945" w:rsidRPr="00A5466B" w:rsidRDefault="00440945" w:rsidP="00440945">
      <w:pPr>
        <w:suppressAutoHyphens/>
        <w:ind w:firstLine="284"/>
        <w:jc w:val="both"/>
        <w:rPr>
          <w:b/>
          <w:sz w:val="14"/>
          <w:szCs w:val="14"/>
        </w:rPr>
      </w:pPr>
      <w:r w:rsidRPr="00A5466B">
        <w:rPr>
          <w:b/>
          <w:sz w:val="14"/>
          <w:szCs w:val="14"/>
        </w:rPr>
        <w:t xml:space="preserve">3.4. </w:t>
      </w:r>
      <w:r w:rsidRPr="00A5466B">
        <w:rPr>
          <w:b/>
          <w:bCs/>
          <w:sz w:val="14"/>
          <w:szCs w:val="14"/>
        </w:rPr>
        <w:t>А</w:t>
      </w:r>
      <w:r w:rsidRPr="00A5466B">
        <w:rPr>
          <w:b/>
          <w:sz w:val="14"/>
          <w:szCs w:val="14"/>
        </w:rPr>
        <w:t>дминистративная процедура – подготовка ответа заявителю</w:t>
      </w:r>
      <w:r w:rsidRPr="00A5466B">
        <w:rPr>
          <w:sz w:val="14"/>
          <w:szCs w:val="14"/>
        </w:rPr>
        <w:t xml:space="preserve"> </w:t>
      </w:r>
    </w:p>
    <w:p w:rsidR="00440945" w:rsidRPr="00A5466B" w:rsidRDefault="00440945" w:rsidP="00440945">
      <w:pPr>
        <w:suppressAutoHyphens/>
        <w:ind w:firstLine="284"/>
        <w:jc w:val="both"/>
        <w:rPr>
          <w:sz w:val="14"/>
          <w:szCs w:val="14"/>
        </w:rPr>
      </w:pPr>
      <w:r w:rsidRPr="00A5466B">
        <w:rPr>
          <w:sz w:val="14"/>
          <w:szCs w:val="14"/>
        </w:rPr>
        <w:t>3.4.1. Основанием для начала административной процедуры является принятие решения о подготовке архивной справки, архивной выписки, архивной копии либо письма об отказе в предоставлении муниципальной услуги.</w:t>
      </w:r>
    </w:p>
    <w:p w:rsidR="00440945" w:rsidRPr="00A5466B" w:rsidRDefault="00440945" w:rsidP="00440945">
      <w:pPr>
        <w:tabs>
          <w:tab w:val="left" w:pos="3060"/>
        </w:tabs>
        <w:suppressAutoHyphens/>
        <w:ind w:firstLine="284"/>
        <w:jc w:val="both"/>
        <w:rPr>
          <w:sz w:val="14"/>
          <w:szCs w:val="14"/>
        </w:rPr>
      </w:pPr>
      <w:r w:rsidRPr="00A5466B">
        <w:rPr>
          <w:sz w:val="14"/>
          <w:szCs w:val="14"/>
          <w:lang w:val="x-none" w:eastAsia="x-none"/>
        </w:rPr>
        <w:t>3.4.</w:t>
      </w:r>
      <w:r w:rsidRPr="00A5466B">
        <w:rPr>
          <w:sz w:val="14"/>
          <w:szCs w:val="14"/>
          <w:lang w:eastAsia="x-none"/>
        </w:rPr>
        <w:t>2</w:t>
      </w:r>
      <w:r w:rsidRPr="00A5466B">
        <w:rPr>
          <w:sz w:val="14"/>
          <w:szCs w:val="14"/>
          <w:lang w:val="x-none" w:eastAsia="x-none"/>
        </w:rPr>
        <w:t xml:space="preserve">. </w:t>
      </w:r>
      <w:r w:rsidRPr="00A5466B">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440945" w:rsidRPr="00A5466B" w:rsidRDefault="00440945" w:rsidP="00440945">
      <w:pPr>
        <w:suppressAutoHyphens/>
        <w:ind w:firstLine="284"/>
        <w:jc w:val="both"/>
        <w:rPr>
          <w:sz w:val="14"/>
          <w:szCs w:val="14"/>
        </w:rPr>
      </w:pPr>
      <w:r w:rsidRPr="00A5466B">
        <w:rPr>
          <w:sz w:val="14"/>
          <w:szCs w:val="14"/>
        </w:rPr>
        <w:t>3.4.3. Служащий архивного отдела подготавливает ответ заявителю. Ответ может быть подготовлен в виде:</w:t>
      </w:r>
    </w:p>
    <w:p w:rsidR="00440945" w:rsidRPr="00A5466B" w:rsidRDefault="00440945" w:rsidP="00440945">
      <w:pPr>
        <w:suppressAutoHyphens/>
        <w:ind w:firstLine="284"/>
        <w:jc w:val="both"/>
        <w:rPr>
          <w:sz w:val="14"/>
          <w:szCs w:val="14"/>
        </w:rPr>
      </w:pPr>
      <w:r w:rsidRPr="00A5466B">
        <w:rPr>
          <w:sz w:val="14"/>
          <w:szCs w:val="14"/>
        </w:rPr>
        <w:t>- архивной справки, архивной выписки или архивной копии;</w:t>
      </w:r>
    </w:p>
    <w:p w:rsidR="00440945" w:rsidRPr="00A5466B" w:rsidRDefault="00440945" w:rsidP="00440945">
      <w:pPr>
        <w:suppressAutoHyphens/>
        <w:ind w:firstLine="284"/>
        <w:jc w:val="both"/>
        <w:rPr>
          <w:sz w:val="14"/>
          <w:szCs w:val="14"/>
        </w:rPr>
      </w:pPr>
      <w:r w:rsidRPr="00A5466B">
        <w:rPr>
          <w:sz w:val="14"/>
          <w:szCs w:val="14"/>
        </w:rPr>
        <w:t>- письмо об отказе в предоставлении муниципальной услуги.</w:t>
      </w:r>
    </w:p>
    <w:p w:rsidR="00440945" w:rsidRPr="00A5466B" w:rsidRDefault="00440945" w:rsidP="00440945">
      <w:pPr>
        <w:suppressAutoHyphens/>
        <w:ind w:firstLine="284"/>
        <w:jc w:val="both"/>
        <w:rPr>
          <w:sz w:val="14"/>
          <w:szCs w:val="14"/>
        </w:rPr>
      </w:pPr>
      <w:r w:rsidRPr="00A5466B">
        <w:rPr>
          <w:sz w:val="14"/>
          <w:szCs w:val="14"/>
        </w:rPr>
        <w:t>3.4.4. Несовпадение отдельных данных архивных документов со сведениями, изложенными в запросе, не является препятствием для включения их в архивную справку при условии, если совпадение всех остальных сведений не вызывает сомнений в тождественности лица или фактов, о которых говорится в архивных документах. В архивной справке эти данные воспроизводятся так, как они изложены в архивных документах, а расхождения, несовпадения и неточные названия, отсутствие имени, отчества, инициалов или наличие одного из них оговариваются в тексте справки в скобках ("Так в документе", "Так в тексте оригинала").</w:t>
      </w:r>
    </w:p>
    <w:p w:rsidR="00440945" w:rsidRPr="00A5466B" w:rsidRDefault="00440945" w:rsidP="00440945">
      <w:pPr>
        <w:suppressAutoHyphens/>
        <w:ind w:firstLine="284"/>
        <w:jc w:val="both"/>
        <w:rPr>
          <w:sz w:val="14"/>
          <w:szCs w:val="14"/>
        </w:rPr>
      </w:pPr>
      <w:r w:rsidRPr="00A5466B">
        <w:rPr>
          <w:sz w:val="14"/>
          <w:szCs w:val="14"/>
        </w:rPr>
        <w:t>3.4.5. Сведения о работе в нескольких организациях включаются в одну архивную справку.</w:t>
      </w:r>
    </w:p>
    <w:p w:rsidR="00440945" w:rsidRPr="00A5466B" w:rsidRDefault="00440945" w:rsidP="00440945">
      <w:pPr>
        <w:suppressAutoHyphens/>
        <w:ind w:firstLine="284"/>
        <w:jc w:val="both"/>
        <w:rPr>
          <w:sz w:val="14"/>
          <w:szCs w:val="14"/>
        </w:rPr>
      </w:pPr>
      <w:r w:rsidRPr="00A5466B">
        <w:rPr>
          <w:sz w:val="14"/>
          <w:szCs w:val="14"/>
        </w:rPr>
        <w:t>3.4.6. В примечаниях по тексту архивной справки оговариваются неразборчиво написанные, исправленные автором, не поддающиеся прочтению вследствие повреждения текста оригинала места ("Так в тексте оригинала", "В тексте неразборчиво").</w:t>
      </w:r>
    </w:p>
    <w:p w:rsidR="00440945" w:rsidRPr="00A5466B" w:rsidRDefault="00440945" w:rsidP="00440945">
      <w:pPr>
        <w:suppressAutoHyphens/>
        <w:ind w:firstLine="284"/>
        <w:jc w:val="both"/>
        <w:rPr>
          <w:sz w:val="14"/>
          <w:szCs w:val="14"/>
        </w:rPr>
      </w:pPr>
      <w:r w:rsidRPr="00A5466B">
        <w:rPr>
          <w:sz w:val="14"/>
          <w:szCs w:val="14"/>
        </w:rPr>
        <w:t>3.4.7. В тексте архивной справки не допускаются изменения, исправления, комментарии, собственные выводы исполнителя по содержанию архивных документов, на основании которых составлена архивная справка.</w:t>
      </w:r>
    </w:p>
    <w:p w:rsidR="00440945" w:rsidRPr="00A5466B" w:rsidRDefault="00440945" w:rsidP="00440945">
      <w:pPr>
        <w:suppressAutoHyphens/>
        <w:ind w:firstLine="284"/>
        <w:jc w:val="both"/>
        <w:rPr>
          <w:sz w:val="14"/>
          <w:szCs w:val="14"/>
        </w:rPr>
      </w:pPr>
      <w:r w:rsidRPr="00A5466B">
        <w:rPr>
          <w:sz w:val="14"/>
          <w:szCs w:val="14"/>
        </w:rPr>
        <w:t>3.4.8. В конце архивной справки приводятся архивные шифры и номера листов единиц хранения архивных документов, печатные издания, использовавшиеся для составления архивной справки. В тексте архивной справки допускается проставление архивных шифров и номера листов единиц хранения архивных документов сразу после изложения каждого факта события.</w:t>
      </w:r>
    </w:p>
    <w:p w:rsidR="00440945" w:rsidRPr="00A5466B" w:rsidRDefault="00440945" w:rsidP="00440945">
      <w:pPr>
        <w:suppressAutoHyphens/>
        <w:ind w:firstLine="284"/>
        <w:jc w:val="both"/>
        <w:rPr>
          <w:sz w:val="14"/>
          <w:szCs w:val="14"/>
        </w:rPr>
      </w:pPr>
      <w:r w:rsidRPr="00A5466B">
        <w:rPr>
          <w:sz w:val="14"/>
          <w:szCs w:val="14"/>
        </w:rPr>
        <w:t xml:space="preserve">3.4.9. В архивной справке, объем которой превышает один лист, листы должны быть прошиты, пронумерованы и скреплены гербовой печатью. </w:t>
      </w:r>
    </w:p>
    <w:p w:rsidR="00440945" w:rsidRPr="00A5466B" w:rsidRDefault="00440945" w:rsidP="00440945">
      <w:pPr>
        <w:suppressAutoHyphens/>
        <w:ind w:firstLine="284"/>
        <w:jc w:val="both"/>
        <w:rPr>
          <w:sz w:val="14"/>
          <w:szCs w:val="14"/>
        </w:rPr>
      </w:pPr>
      <w:r w:rsidRPr="00A5466B">
        <w:rPr>
          <w:sz w:val="14"/>
          <w:szCs w:val="14"/>
        </w:rPr>
        <w:t>3.4.10. Архивные справки должны оформляться на бланке Администрации муниципального района. Подчистки и помарки в архивных справках не допускаются.</w:t>
      </w:r>
    </w:p>
    <w:p w:rsidR="00440945" w:rsidRPr="00A5466B" w:rsidRDefault="00440945" w:rsidP="00440945">
      <w:pPr>
        <w:suppressAutoHyphens/>
        <w:ind w:firstLine="284"/>
        <w:jc w:val="both"/>
        <w:rPr>
          <w:sz w:val="14"/>
          <w:szCs w:val="14"/>
        </w:rPr>
      </w:pPr>
      <w:r w:rsidRPr="00A5466B">
        <w:rPr>
          <w:sz w:val="14"/>
          <w:szCs w:val="14"/>
        </w:rPr>
        <w:t>3.4.11. Архивная справка подписывается заместителем Главы администрации муниципального района,</w:t>
      </w:r>
      <w:r w:rsidRPr="00A5466B">
        <w:rPr>
          <w:sz w:val="14"/>
          <w:szCs w:val="14"/>
          <w:lang w:val="x-none" w:eastAsia="x-none"/>
        </w:rPr>
        <w:t xml:space="preserve"> </w:t>
      </w:r>
      <w:r w:rsidRPr="00A5466B">
        <w:rPr>
          <w:sz w:val="14"/>
          <w:szCs w:val="14"/>
          <w:lang w:val="x-none"/>
        </w:rPr>
        <w:t>курирующим деятельность отдела</w:t>
      </w:r>
      <w:r w:rsidRPr="00A5466B">
        <w:rPr>
          <w:sz w:val="14"/>
          <w:szCs w:val="14"/>
        </w:rPr>
        <w:t>, заверяется гербовой печатью Администрации муниципального района, на ней проставляются номер и дата составления.</w:t>
      </w:r>
    </w:p>
    <w:p w:rsidR="00440945" w:rsidRPr="00A5466B" w:rsidRDefault="00440945" w:rsidP="00440945">
      <w:pPr>
        <w:suppressAutoHyphens/>
        <w:ind w:firstLine="284"/>
        <w:jc w:val="both"/>
        <w:rPr>
          <w:sz w:val="14"/>
          <w:szCs w:val="14"/>
        </w:rPr>
      </w:pPr>
      <w:r w:rsidRPr="00A5466B">
        <w:rPr>
          <w:sz w:val="14"/>
          <w:szCs w:val="14"/>
        </w:rPr>
        <w:lastRenderedPageBreak/>
        <w:t>3.4.12. В архивной выписке название архивного документа, его номер и дата воспроизводятся полностью. Извлечениями из текстов архивных документов должны быть исчерпаны все имеющиеся данные по запросу. Начало и конец каждого извлечения, а также пропуски в тексте архивного документа отдельных слов обозначаются многоточием.</w:t>
      </w:r>
    </w:p>
    <w:p w:rsidR="00440945" w:rsidRPr="00A5466B" w:rsidRDefault="00440945" w:rsidP="00440945">
      <w:pPr>
        <w:suppressAutoHyphens/>
        <w:ind w:firstLine="284"/>
        <w:jc w:val="both"/>
        <w:rPr>
          <w:sz w:val="14"/>
          <w:szCs w:val="14"/>
        </w:rPr>
      </w:pPr>
      <w:r w:rsidRPr="00A5466B">
        <w:rPr>
          <w:sz w:val="14"/>
          <w:szCs w:val="14"/>
        </w:rPr>
        <w:t>3.4.13. В примечаниях к тексту архивной выписки делаются соответствующие оговорки о частях текста оригинала, неразборчиво написанных, исправленных автором, не поддающихся прочтению вследствие повреждения текста и т.д. Отдельные слова и выражения оригинала, вызывающие сомнения в их точности, оговариваются словами "Так в тексте оригинала", "Так в документе". После текста архивной выписки указываются архивный шифр и номера листов единицы хранения архивного документа.</w:t>
      </w:r>
    </w:p>
    <w:p w:rsidR="00440945" w:rsidRPr="00A5466B" w:rsidRDefault="00440945" w:rsidP="00440945">
      <w:pPr>
        <w:suppressAutoHyphens/>
        <w:ind w:firstLine="284"/>
        <w:jc w:val="both"/>
        <w:rPr>
          <w:sz w:val="14"/>
          <w:szCs w:val="14"/>
        </w:rPr>
      </w:pPr>
      <w:r w:rsidRPr="00A5466B">
        <w:rPr>
          <w:sz w:val="14"/>
          <w:szCs w:val="14"/>
        </w:rPr>
        <w:t>3.4.14. Аутентичность выданных по запросам архивных выписок удостоверяется подписью заместителя Главы администрации муниципального района и гербовой печатью Администрации муниципального района.</w:t>
      </w:r>
    </w:p>
    <w:p w:rsidR="00440945" w:rsidRPr="00A5466B" w:rsidRDefault="00440945" w:rsidP="00440945">
      <w:pPr>
        <w:suppressAutoHyphens/>
        <w:ind w:firstLine="284"/>
        <w:jc w:val="both"/>
        <w:rPr>
          <w:sz w:val="14"/>
          <w:szCs w:val="14"/>
        </w:rPr>
      </w:pPr>
      <w:r w:rsidRPr="00A5466B">
        <w:rPr>
          <w:sz w:val="14"/>
          <w:szCs w:val="14"/>
        </w:rPr>
        <w:t>3.4.15. На обороте каждого листа архивной копии проставляются архивные шифры и номера листов единиц хранения архивного документа; ставится подпись заведующего архивным отделом с расшифровкой наименования должности и фамилии. Все листы архивной копии скрепляются и на месте скрепления заверяются печатью Администрации муниципального района.</w:t>
      </w:r>
      <w:bookmarkStart w:id="29" w:name="sub_10047"/>
    </w:p>
    <w:p w:rsidR="00440945" w:rsidRPr="00A5466B" w:rsidRDefault="00440945" w:rsidP="00440945">
      <w:pPr>
        <w:suppressAutoHyphens/>
        <w:ind w:firstLine="284"/>
        <w:jc w:val="both"/>
        <w:rPr>
          <w:sz w:val="14"/>
          <w:szCs w:val="14"/>
        </w:rPr>
      </w:pPr>
      <w:r w:rsidRPr="00A5466B">
        <w:rPr>
          <w:sz w:val="14"/>
          <w:szCs w:val="14"/>
        </w:rPr>
        <w:t xml:space="preserve">3.4.16. При отсутствии архивных документов, необходимых для исполнения запроса, составляется ответ об отсутствии запрашиваемых сведений на бланке архивного отдела. В ответе излагается причина, по которой не представляется возможным выдать </w:t>
      </w:r>
      <w:proofErr w:type="spellStart"/>
      <w:r w:rsidRPr="00A5466B">
        <w:rPr>
          <w:sz w:val="14"/>
          <w:szCs w:val="14"/>
        </w:rPr>
        <w:t>истребуемый</w:t>
      </w:r>
      <w:proofErr w:type="spellEnd"/>
      <w:r w:rsidRPr="00A5466B">
        <w:rPr>
          <w:sz w:val="14"/>
          <w:szCs w:val="14"/>
        </w:rPr>
        <w:t xml:space="preserve"> документ или справку. </w:t>
      </w:r>
      <w:bookmarkEnd w:id="29"/>
    </w:p>
    <w:p w:rsidR="00440945" w:rsidRPr="00A5466B" w:rsidRDefault="00440945" w:rsidP="00440945">
      <w:pPr>
        <w:suppressAutoHyphens/>
        <w:ind w:firstLine="284"/>
        <w:jc w:val="both"/>
        <w:rPr>
          <w:sz w:val="14"/>
          <w:szCs w:val="14"/>
        </w:rPr>
      </w:pPr>
      <w:r w:rsidRPr="00A5466B">
        <w:rPr>
          <w:sz w:val="14"/>
          <w:szCs w:val="14"/>
        </w:rPr>
        <w:t>3.4.17. Архивные справки, архивные выписки и архивные копии оформляются на государственном языке Российской Федерации.</w:t>
      </w:r>
    </w:p>
    <w:p w:rsidR="00440945" w:rsidRPr="00A5466B" w:rsidRDefault="00440945" w:rsidP="00440945">
      <w:pPr>
        <w:suppressAutoHyphens/>
        <w:ind w:firstLine="284"/>
        <w:jc w:val="both"/>
        <w:rPr>
          <w:sz w:val="14"/>
          <w:szCs w:val="14"/>
        </w:rPr>
      </w:pPr>
      <w:r w:rsidRPr="00A5466B">
        <w:rPr>
          <w:sz w:val="14"/>
          <w:szCs w:val="14"/>
        </w:rPr>
        <w:t>3.4.18. Результатом административной процедуры является составление архивной справки, архивной выписки, архивной копии либо письма о приостановлении или отказе в предоставлении муниципальной услуги.</w:t>
      </w:r>
    </w:p>
    <w:p w:rsidR="00440945" w:rsidRPr="00A5466B" w:rsidRDefault="00440945" w:rsidP="00440945">
      <w:pPr>
        <w:widowControl w:val="0"/>
        <w:suppressAutoHyphens/>
        <w:ind w:firstLine="284"/>
        <w:jc w:val="both"/>
        <w:rPr>
          <w:sz w:val="14"/>
          <w:szCs w:val="14"/>
        </w:rPr>
      </w:pPr>
      <w:r w:rsidRPr="00A5466B">
        <w:rPr>
          <w:sz w:val="14"/>
          <w:szCs w:val="14"/>
        </w:rPr>
        <w:t>3.4.19. Время выполнения административной процедуры по направлению ответа заявителю об отказе в предоставлении муниципальной услуги не должно превышать 10 (десяти) календарных дней.</w:t>
      </w:r>
    </w:p>
    <w:p w:rsidR="00440945" w:rsidRPr="00A5466B" w:rsidRDefault="00440945" w:rsidP="00440945">
      <w:pPr>
        <w:suppressAutoHyphens/>
        <w:ind w:firstLine="284"/>
        <w:jc w:val="both"/>
        <w:rPr>
          <w:sz w:val="14"/>
          <w:szCs w:val="14"/>
        </w:rPr>
      </w:pPr>
      <w:r w:rsidRPr="00A5466B">
        <w:rPr>
          <w:sz w:val="14"/>
          <w:szCs w:val="14"/>
        </w:rPr>
        <w:t>3.4.20. Общий максимальный срок выполнения административной процедуры по оформлению архивных справок, архивных выписок и архивных копий заявителям составляет не более 19 (девятнадцати) календарных дней.</w:t>
      </w:r>
      <w:bookmarkStart w:id="30" w:name="sub_103500"/>
      <w:bookmarkEnd w:id="28"/>
    </w:p>
    <w:p w:rsidR="00440945" w:rsidRPr="00A5466B" w:rsidRDefault="00440945" w:rsidP="00440945">
      <w:pPr>
        <w:suppressAutoHyphens/>
        <w:ind w:firstLine="284"/>
        <w:jc w:val="center"/>
        <w:rPr>
          <w:sz w:val="14"/>
          <w:szCs w:val="14"/>
        </w:rPr>
      </w:pPr>
      <w:r w:rsidRPr="00A5466B">
        <w:rPr>
          <w:b/>
          <w:sz w:val="14"/>
          <w:szCs w:val="14"/>
        </w:rPr>
        <w:t>3.5. Направление архивных справок, архивных выписок и архивных копий</w:t>
      </w:r>
      <w:r w:rsidRPr="00A5466B">
        <w:rPr>
          <w:sz w:val="14"/>
          <w:szCs w:val="14"/>
        </w:rPr>
        <w:t xml:space="preserve"> </w:t>
      </w:r>
      <w:r w:rsidRPr="00A5466B">
        <w:rPr>
          <w:b/>
          <w:sz w:val="14"/>
          <w:szCs w:val="14"/>
        </w:rPr>
        <w:t>в архивный комитет Новгородской области</w:t>
      </w:r>
      <w:r w:rsidRPr="00A5466B">
        <w:rPr>
          <w:sz w:val="14"/>
          <w:szCs w:val="14"/>
        </w:rPr>
        <w:t xml:space="preserve"> </w:t>
      </w:r>
    </w:p>
    <w:p w:rsidR="00440945" w:rsidRPr="00A5466B" w:rsidRDefault="00440945" w:rsidP="00440945">
      <w:pPr>
        <w:suppressAutoHyphens/>
        <w:ind w:firstLine="284"/>
        <w:jc w:val="center"/>
        <w:rPr>
          <w:b/>
          <w:sz w:val="14"/>
          <w:szCs w:val="14"/>
        </w:rPr>
      </w:pPr>
      <w:r w:rsidRPr="00A5466B">
        <w:rPr>
          <w:b/>
          <w:sz w:val="14"/>
          <w:szCs w:val="14"/>
        </w:rPr>
        <w:t xml:space="preserve">для проставления </w:t>
      </w:r>
      <w:proofErr w:type="spellStart"/>
      <w:r w:rsidRPr="00A5466B">
        <w:rPr>
          <w:b/>
          <w:sz w:val="14"/>
          <w:szCs w:val="14"/>
        </w:rPr>
        <w:t>апостиля</w:t>
      </w:r>
      <w:proofErr w:type="spellEnd"/>
    </w:p>
    <w:p w:rsidR="00440945" w:rsidRPr="00A5466B" w:rsidRDefault="00440945" w:rsidP="00440945">
      <w:pPr>
        <w:suppressAutoHyphens/>
        <w:ind w:firstLine="284"/>
        <w:jc w:val="both"/>
        <w:rPr>
          <w:sz w:val="14"/>
          <w:szCs w:val="14"/>
        </w:rPr>
      </w:pPr>
      <w:bookmarkStart w:id="31" w:name="sub_10033"/>
      <w:bookmarkEnd w:id="30"/>
      <w:r w:rsidRPr="00A5466B">
        <w:rPr>
          <w:sz w:val="14"/>
          <w:szCs w:val="14"/>
        </w:rPr>
        <w:t xml:space="preserve">3.5.1. Архивные справки, архивные выписки и архивные копии, направляемые в государства, подписавшие Гаагскую конвенцию 1961 года, в соответствии с которой не требуется консульская легализация официальных документов, заверяются проставлением и заполнением специального штампа - </w:t>
      </w:r>
      <w:proofErr w:type="spellStart"/>
      <w:r w:rsidRPr="00A5466B">
        <w:rPr>
          <w:sz w:val="14"/>
          <w:szCs w:val="14"/>
        </w:rPr>
        <w:t>апостиля</w:t>
      </w:r>
      <w:proofErr w:type="spellEnd"/>
      <w:r w:rsidRPr="00A5466B">
        <w:rPr>
          <w:sz w:val="14"/>
          <w:szCs w:val="14"/>
        </w:rPr>
        <w:t xml:space="preserve">. </w:t>
      </w:r>
      <w:proofErr w:type="spellStart"/>
      <w:r w:rsidRPr="00A5466B">
        <w:rPr>
          <w:sz w:val="14"/>
          <w:szCs w:val="14"/>
        </w:rPr>
        <w:t>Апостиль</w:t>
      </w:r>
      <w:proofErr w:type="spellEnd"/>
      <w:r w:rsidRPr="00A5466B">
        <w:rPr>
          <w:sz w:val="14"/>
          <w:szCs w:val="14"/>
        </w:rPr>
        <w:t xml:space="preserve"> не проставляется на документах, предназначенных для направления в государства, с которыми Российская Федерация заключила Договоры о правовой помощи и правовых отношениях по гражданским, семейным и уголовным делам, а также в государства - участники СНГ, подписавшие Соглашение о принципах и формах взаимодействия в области использования архивной информации, или с которыми имеются двусторонние соглашения о сотрудничестве.</w:t>
      </w:r>
    </w:p>
    <w:p w:rsidR="00440945" w:rsidRPr="00A5466B" w:rsidRDefault="00440945" w:rsidP="00440945">
      <w:pPr>
        <w:suppressAutoHyphens/>
        <w:ind w:firstLine="284"/>
        <w:jc w:val="both"/>
        <w:rPr>
          <w:sz w:val="14"/>
          <w:szCs w:val="14"/>
        </w:rPr>
      </w:pPr>
      <w:r w:rsidRPr="00A5466B">
        <w:rPr>
          <w:sz w:val="14"/>
          <w:szCs w:val="14"/>
        </w:rPr>
        <w:t xml:space="preserve">3.5.2. Архивный отдел направляет подготовленные архивные справки, архивные выписки и архивные копии, которые необходимо заверить </w:t>
      </w:r>
      <w:proofErr w:type="spellStart"/>
      <w:r w:rsidRPr="00A5466B">
        <w:rPr>
          <w:sz w:val="14"/>
          <w:szCs w:val="14"/>
        </w:rPr>
        <w:t>апостилем</w:t>
      </w:r>
      <w:proofErr w:type="spellEnd"/>
      <w:r w:rsidRPr="00A5466B">
        <w:rPr>
          <w:sz w:val="14"/>
          <w:szCs w:val="14"/>
        </w:rPr>
        <w:t>, в архивный комитет Новгородской области.</w:t>
      </w:r>
    </w:p>
    <w:p w:rsidR="00440945" w:rsidRPr="00A5466B" w:rsidRDefault="00440945" w:rsidP="00440945">
      <w:pPr>
        <w:suppressAutoHyphens/>
        <w:ind w:firstLine="284"/>
        <w:jc w:val="both"/>
        <w:rPr>
          <w:sz w:val="14"/>
          <w:szCs w:val="14"/>
        </w:rPr>
      </w:pPr>
      <w:r w:rsidRPr="00A5466B">
        <w:rPr>
          <w:sz w:val="14"/>
          <w:szCs w:val="14"/>
        </w:rPr>
        <w:t xml:space="preserve">3.5.3. Архивный комитет Новгородской области проставляет </w:t>
      </w:r>
      <w:proofErr w:type="spellStart"/>
      <w:r w:rsidRPr="00A5466B">
        <w:rPr>
          <w:sz w:val="14"/>
          <w:szCs w:val="14"/>
        </w:rPr>
        <w:t>апостиль</w:t>
      </w:r>
      <w:proofErr w:type="spellEnd"/>
      <w:r w:rsidRPr="00A5466B">
        <w:rPr>
          <w:sz w:val="14"/>
          <w:szCs w:val="14"/>
        </w:rPr>
        <w:t xml:space="preserve"> на архивных справках, архивных выписках и архивных копиях, подготовленных архивным отделом, возвращает их в архивный отдел, либо высылает в МИД России или непосредственно заявителю (в зависимости от того, откуда поступил запрос).</w:t>
      </w:r>
    </w:p>
    <w:p w:rsidR="00440945" w:rsidRPr="00A5466B" w:rsidRDefault="00440945" w:rsidP="00440945">
      <w:pPr>
        <w:suppressAutoHyphens/>
        <w:ind w:firstLine="284"/>
        <w:jc w:val="both"/>
        <w:rPr>
          <w:sz w:val="14"/>
          <w:szCs w:val="14"/>
        </w:rPr>
      </w:pPr>
      <w:r w:rsidRPr="00A5466B">
        <w:rPr>
          <w:sz w:val="14"/>
          <w:szCs w:val="14"/>
        </w:rPr>
        <w:t xml:space="preserve">3.5.4. Результатом административной процедуры является проставление </w:t>
      </w:r>
      <w:proofErr w:type="spellStart"/>
      <w:r w:rsidRPr="00A5466B">
        <w:rPr>
          <w:sz w:val="14"/>
          <w:szCs w:val="14"/>
        </w:rPr>
        <w:t>апостиля</w:t>
      </w:r>
      <w:proofErr w:type="spellEnd"/>
      <w:r w:rsidRPr="00A5466B">
        <w:rPr>
          <w:sz w:val="14"/>
          <w:szCs w:val="14"/>
        </w:rPr>
        <w:t xml:space="preserve"> на архивных справках, архивных выписках, архивных копиях.</w:t>
      </w:r>
    </w:p>
    <w:p w:rsidR="00440945" w:rsidRPr="00A5466B" w:rsidRDefault="00440945" w:rsidP="00440945">
      <w:pPr>
        <w:suppressAutoHyphens/>
        <w:ind w:firstLine="284"/>
        <w:jc w:val="both"/>
        <w:rPr>
          <w:sz w:val="14"/>
          <w:szCs w:val="14"/>
        </w:rPr>
      </w:pPr>
      <w:bookmarkStart w:id="32" w:name="sub_10034"/>
      <w:bookmarkEnd w:id="31"/>
      <w:r w:rsidRPr="00A5466B">
        <w:rPr>
          <w:sz w:val="14"/>
          <w:szCs w:val="14"/>
        </w:rPr>
        <w:t xml:space="preserve">3.5.5. Общий максимальный срок выполнения административной процедуры по проставлению </w:t>
      </w:r>
      <w:proofErr w:type="spellStart"/>
      <w:r w:rsidRPr="00A5466B">
        <w:rPr>
          <w:sz w:val="14"/>
          <w:szCs w:val="14"/>
        </w:rPr>
        <w:t>апостиля</w:t>
      </w:r>
      <w:proofErr w:type="spellEnd"/>
      <w:r w:rsidRPr="00A5466B">
        <w:rPr>
          <w:sz w:val="14"/>
          <w:szCs w:val="14"/>
        </w:rPr>
        <w:t xml:space="preserve"> на архивных справках, архивных выписках и архивных копиях составляет не более 3 (трех) календарных дней .</w:t>
      </w:r>
    </w:p>
    <w:p w:rsidR="00440945" w:rsidRPr="00A5466B" w:rsidRDefault="00440945" w:rsidP="00440945">
      <w:pPr>
        <w:suppressAutoHyphens/>
        <w:ind w:firstLine="284"/>
        <w:jc w:val="center"/>
        <w:rPr>
          <w:b/>
          <w:sz w:val="14"/>
          <w:szCs w:val="14"/>
        </w:rPr>
      </w:pPr>
      <w:bookmarkStart w:id="33" w:name="sub_103600"/>
      <w:bookmarkEnd w:id="32"/>
      <w:r w:rsidRPr="00A5466B">
        <w:rPr>
          <w:b/>
          <w:sz w:val="14"/>
          <w:szCs w:val="14"/>
        </w:rPr>
        <w:t xml:space="preserve">3.6. </w:t>
      </w:r>
      <w:bookmarkStart w:id="34" w:name="sub_10038"/>
      <w:bookmarkEnd w:id="33"/>
      <w:r w:rsidRPr="00A5466B">
        <w:rPr>
          <w:b/>
          <w:sz w:val="14"/>
          <w:szCs w:val="14"/>
        </w:rPr>
        <w:t>Отправка заявителю архивных справок, архивных выписок, архивных копий</w:t>
      </w:r>
    </w:p>
    <w:p w:rsidR="00440945" w:rsidRPr="00A5466B" w:rsidRDefault="00440945" w:rsidP="00440945">
      <w:pPr>
        <w:suppressAutoHyphens/>
        <w:ind w:firstLine="284"/>
        <w:jc w:val="both"/>
        <w:rPr>
          <w:sz w:val="14"/>
          <w:szCs w:val="14"/>
        </w:rPr>
      </w:pPr>
      <w:r w:rsidRPr="00A5466B">
        <w:rPr>
          <w:sz w:val="14"/>
          <w:szCs w:val="14"/>
        </w:rPr>
        <w:t>3.6.1. Архивная справка, архивная выписка и архивная копия, предназначенные для направления в государства - участники СНГ, включая ответы об отсутствии запрашиваемых сведений, высылаются отделом по почте простыми письмами непосредственно в адреса заявителя.</w:t>
      </w:r>
      <w:bookmarkStart w:id="35" w:name="sub_10041"/>
      <w:bookmarkEnd w:id="34"/>
    </w:p>
    <w:p w:rsidR="00440945" w:rsidRPr="00A5466B" w:rsidRDefault="00440945" w:rsidP="00440945">
      <w:pPr>
        <w:suppressAutoHyphens/>
        <w:ind w:firstLine="284"/>
        <w:jc w:val="both"/>
        <w:rPr>
          <w:sz w:val="14"/>
          <w:szCs w:val="14"/>
        </w:rPr>
      </w:pPr>
      <w:r w:rsidRPr="00A5466B">
        <w:rPr>
          <w:sz w:val="14"/>
          <w:szCs w:val="14"/>
        </w:rPr>
        <w:t>3.6.2. Архивная справка, архивная выписка и архивная копия, предназначенные для направления в государства, не являющиеся участниками СНГ, включая ответы об отсутствии запрашиваемых сведений, вместе с запросами (заявлениями) направляются отделом в МИД России.</w:t>
      </w:r>
    </w:p>
    <w:p w:rsidR="00440945" w:rsidRPr="00A5466B" w:rsidRDefault="00440945" w:rsidP="00440945">
      <w:pPr>
        <w:suppressAutoHyphens/>
        <w:ind w:firstLine="284"/>
        <w:jc w:val="both"/>
        <w:rPr>
          <w:sz w:val="14"/>
          <w:szCs w:val="14"/>
        </w:rPr>
      </w:pPr>
      <w:bookmarkStart w:id="36" w:name="sub_10043"/>
      <w:bookmarkEnd w:id="35"/>
      <w:r w:rsidRPr="00A5466B">
        <w:rPr>
          <w:sz w:val="14"/>
          <w:szCs w:val="14"/>
        </w:rPr>
        <w:t xml:space="preserve">3.6.3. Архивные справки, архивные выписки и архивные копии при личном обращении в отдел могут быть выданы заявителю при предъявлении документа, удостоверяющего личность; для третьих лиц - при предъявлении доверенности, оформленной в установленном порядке и при предъявлении квитанции об уплате государственной пошлины за проставление </w:t>
      </w:r>
      <w:proofErr w:type="spellStart"/>
      <w:r w:rsidRPr="00A5466B">
        <w:rPr>
          <w:sz w:val="14"/>
          <w:szCs w:val="14"/>
        </w:rPr>
        <w:t>апостиля</w:t>
      </w:r>
      <w:proofErr w:type="spellEnd"/>
      <w:r w:rsidRPr="00A5466B">
        <w:rPr>
          <w:sz w:val="14"/>
          <w:szCs w:val="14"/>
        </w:rPr>
        <w:t>. Получатель архивной справки, архивной выписки и архивной копии расписывается на их копиях или на обороте сопроводительного письма к ним, указывая дату их получения.</w:t>
      </w:r>
    </w:p>
    <w:p w:rsidR="00440945" w:rsidRPr="00A5466B" w:rsidRDefault="00440945" w:rsidP="00440945">
      <w:pPr>
        <w:suppressAutoHyphens/>
        <w:ind w:firstLine="284"/>
        <w:jc w:val="both"/>
        <w:rPr>
          <w:sz w:val="14"/>
          <w:szCs w:val="14"/>
        </w:rPr>
      </w:pPr>
      <w:bookmarkStart w:id="37" w:name="sub_10044"/>
      <w:bookmarkEnd w:id="36"/>
      <w:r w:rsidRPr="00A5466B">
        <w:rPr>
          <w:sz w:val="14"/>
          <w:szCs w:val="14"/>
        </w:rPr>
        <w:t>3.6.4.</w:t>
      </w:r>
      <w:bookmarkStart w:id="38" w:name="sub_10045"/>
      <w:bookmarkEnd w:id="37"/>
      <w:r w:rsidRPr="00A5466B">
        <w:rPr>
          <w:sz w:val="14"/>
          <w:szCs w:val="14"/>
        </w:rPr>
        <w:t xml:space="preserve"> Результатом административной процедуры является отправка заявителю архивных справок, архивных выписок, архивных копий.</w:t>
      </w:r>
    </w:p>
    <w:p w:rsidR="00440945" w:rsidRPr="00A5466B" w:rsidRDefault="00440945" w:rsidP="00440945">
      <w:pPr>
        <w:suppressAutoHyphens/>
        <w:ind w:firstLine="284"/>
        <w:jc w:val="both"/>
        <w:rPr>
          <w:b/>
          <w:sz w:val="14"/>
          <w:szCs w:val="14"/>
        </w:rPr>
      </w:pPr>
      <w:r w:rsidRPr="00A5466B">
        <w:rPr>
          <w:sz w:val="14"/>
          <w:szCs w:val="14"/>
        </w:rPr>
        <w:lastRenderedPageBreak/>
        <w:t>3.6.5. Общий максимальный срок выполнения административной процедуры составляет не более 3 дней.</w:t>
      </w:r>
      <w:bookmarkEnd w:id="38"/>
    </w:p>
    <w:p w:rsidR="00440945" w:rsidRPr="00A5466B" w:rsidRDefault="00440945" w:rsidP="00440945">
      <w:pPr>
        <w:suppressAutoHyphens/>
        <w:ind w:firstLine="284"/>
        <w:jc w:val="center"/>
        <w:rPr>
          <w:b/>
          <w:sz w:val="14"/>
          <w:szCs w:val="14"/>
          <w:lang w:eastAsia="zh-CN"/>
        </w:rPr>
      </w:pPr>
      <w:r w:rsidRPr="00A5466B">
        <w:rPr>
          <w:b/>
          <w:sz w:val="14"/>
          <w:szCs w:val="14"/>
          <w:lang w:eastAsia="zh-CN"/>
        </w:rPr>
        <w:t xml:space="preserve">4. ПОРЯДОК И ФОРМЫ КОНТРОЛЯ ЗА ПРЕДОСТАВЛЕНИЕ </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МУНИЦИПАЛЬНОЙ УСЛУГИ</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0945" w:rsidRPr="00A5466B" w:rsidRDefault="00440945" w:rsidP="00440945">
      <w:pPr>
        <w:suppressAutoHyphens/>
        <w:ind w:firstLine="284"/>
        <w:jc w:val="both"/>
        <w:rPr>
          <w:sz w:val="14"/>
          <w:szCs w:val="14"/>
          <w:lang w:eastAsia="zh-CN"/>
        </w:rPr>
      </w:pPr>
      <w:r w:rsidRPr="00A5466B">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440945" w:rsidRPr="00A5466B" w:rsidRDefault="00440945" w:rsidP="00440945">
      <w:pPr>
        <w:suppressAutoHyphens/>
        <w:ind w:firstLine="284"/>
        <w:jc w:val="both"/>
        <w:rPr>
          <w:sz w:val="14"/>
          <w:szCs w:val="14"/>
          <w:lang w:eastAsia="zh-CN"/>
        </w:rPr>
      </w:pPr>
      <w:r w:rsidRPr="00A5466B">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заведующего отдела или лицо, его замещающее, а также принимают срочные меры по устранению нарушений.</w:t>
      </w:r>
    </w:p>
    <w:p w:rsidR="00440945" w:rsidRPr="00A5466B" w:rsidRDefault="00440945" w:rsidP="00440945">
      <w:pPr>
        <w:suppressAutoHyphens/>
        <w:ind w:firstLine="284"/>
        <w:jc w:val="both"/>
        <w:rPr>
          <w:sz w:val="14"/>
          <w:szCs w:val="14"/>
          <w:lang w:eastAsia="zh-CN"/>
        </w:rPr>
      </w:pPr>
      <w:r w:rsidRPr="00A5466B">
        <w:rPr>
          <w:sz w:val="14"/>
          <w:szCs w:val="14"/>
          <w:lang w:eastAsia="zh-CN"/>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40945" w:rsidRPr="00A5466B" w:rsidRDefault="00440945" w:rsidP="00440945">
      <w:pPr>
        <w:suppressAutoHyphens/>
        <w:ind w:firstLine="284"/>
        <w:jc w:val="both"/>
        <w:rPr>
          <w:sz w:val="14"/>
          <w:szCs w:val="14"/>
          <w:lang w:eastAsia="zh-CN"/>
        </w:rPr>
      </w:pPr>
      <w:r w:rsidRPr="00A5466B">
        <w:rPr>
          <w:sz w:val="14"/>
          <w:szCs w:val="14"/>
          <w:lang w:eastAsia="zh-CN"/>
        </w:rPr>
        <w:t>4.2.2. Проверки могут быть плановыми и внеплановыми.</w:t>
      </w:r>
    </w:p>
    <w:p w:rsidR="00440945" w:rsidRPr="00A5466B" w:rsidRDefault="00440945" w:rsidP="00440945">
      <w:pPr>
        <w:suppressAutoHyphens/>
        <w:ind w:firstLine="284"/>
        <w:jc w:val="both"/>
        <w:rPr>
          <w:sz w:val="14"/>
          <w:szCs w:val="14"/>
          <w:lang w:eastAsia="zh-CN"/>
        </w:rPr>
      </w:pPr>
      <w:r w:rsidRPr="00A5466B">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440945" w:rsidRPr="00A5466B" w:rsidRDefault="00440945" w:rsidP="00440945">
      <w:pPr>
        <w:suppressAutoHyphens/>
        <w:ind w:firstLine="284"/>
        <w:jc w:val="both"/>
        <w:rPr>
          <w:sz w:val="14"/>
          <w:szCs w:val="14"/>
          <w:lang w:eastAsia="zh-CN"/>
        </w:rPr>
      </w:pPr>
      <w:r w:rsidRPr="00A5466B">
        <w:rPr>
          <w:sz w:val="14"/>
          <w:szCs w:val="14"/>
          <w:lang w:eastAsia="zh-CN"/>
        </w:rPr>
        <w:t>Внеплановые проверки проводятся по поручению заместителя Главы администрации муниципального района, курирующего деятельность архивного отдела или лица, его замещающего, по конкретному обращению заинтересованных лиц.</w:t>
      </w:r>
    </w:p>
    <w:p w:rsidR="00440945" w:rsidRPr="00A5466B" w:rsidRDefault="00440945" w:rsidP="00440945">
      <w:pPr>
        <w:suppressAutoHyphens/>
        <w:ind w:firstLine="284"/>
        <w:jc w:val="both"/>
        <w:rPr>
          <w:sz w:val="14"/>
          <w:szCs w:val="14"/>
          <w:lang w:eastAsia="zh-CN"/>
        </w:rPr>
      </w:pPr>
      <w:r w:rsidRPr="00A5466B">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40945" w:rsidRPr="00A5466B" w:rsidRDefault="00440945" w:rsidP="00440945">
      <w:pPr>
        <w:suppressAutoHyphens/>
        <w:ind w:firstLine="284"/>
        <w:jc w:val="both"/>
        <w:rPr>
          <w:sz w:val="14"/>
          <w:szCs w:val="14"/>
          <w:lang w:eastAsia="zh-CN"/>
        </w:rPr>
      </w:pPr>
      <w:r w:rsidRPr="00A5466B">
        <w:rPr>
          <w:sz w:val="14"/>
          <w:szCs w:val="14"/>
          <w:lang w:eastAsia="zh-CN"/>
        </w:rPr>
        <w:t>4.3.1. Должностное лицо несет персональную ответственность за:</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соблюдение установленного порядка приема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принятие надлежащих мер по полной и всесторонней проверке представленных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соблюдение сроков рассмотрения документов, соблюдение порядка выдачи документов;</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учет выданных документов; </w:t>
      </w:r>
    </w:p>
    <w:p w:rsidR="00440945" w:rsidRPr="00A5466B" w:rsidRDefault="00440945" w:rsidP="00440945">
      <w:pPr>
        <w:tabs>
          <w:tab w:val="left" w:pos="993"/>
        </w:tabs>
        <w:suppressAutoHyphens/>
        <w:ind w:firstLine="284"/>
        <w:jc w:val="both"/>
        <w:rPr>
          <w:sz w:val="14"/>
          <w:szCs w:val="14"/>
          <w:lang w:eastAsia="zh-CN"/>
        </w:rPr>
      </w:pPr>
      <w:r w:rsidRPr="00A5466B">
        <w:rPr>
          <w:sz w:val="14"/>
          <w:szCs w:val="14"/>
          <w:lang w:eastAsia="zh-CN"/>
        </w:rPr>
        <w:t xml:space="preserve">- своевременное формирование, ведение и надлежащее хранение документов. </w:t>
      </w:r>
    </w:p>
    <w:p w:rsidR="00440945" w:rsidRPr="00A5466B" w:rsidRDefault="00440945" w:rsidP="00440945">
      <w:pPr>
        <w:suppressAutoHyphens/>
        <w:ind w:firstLine="284"/>
        <w:jc w:val="both"/>
        <w:rPr>
          <w:sz w:val="14"/>
          <w:szCs w:val="14"/>
          <w:lang w:eastAsia="zh-CN"/>
        </w:rPr>
      </w:pPr>
      <w:r w:rsidRPr="00A5466B">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4.3.2. Работники МФЦ несут ответственность, установленную законодательством Российской Федерации:</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40945" w:rsidRPr="00A5466B" w:rsidRDefault="00440945" w:rsidP="00440945">
      <w:pPr>
        <w:suppressAutoHyphens/>
        <w:ind w:firstLine="284"/>
        <w:jc w:val="both"/>
        <w:rPr>
          <w:sz w:val="14"/>
          <w:szCs w:val="14"/>
          <w:lang w:eastAsia="zh-CN"/>
        </w:rPr>
      </w:pPr>
      <w:r w:rsidRPr="00A5466B">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40945" w:rsidRPr="00A5466B" w:rsidRDefault="00440945" w:rsidP="00440945">
      <w:pPr>
        <w:suppressAutoHyphens/>
        <w:ind w:firstLine="284"/>
        <w:jc w:val="both"/>
        <w:rPr>
          <w:sz w:val="14"/>
          <w:szCs w:val="14"/>
          <w:lang w:eastAsia="zh-CN"/>
        </w:rPr>
      </w:pPr>
      <w:r w:rsidRPr="00A5466B">
        <w:rPr>
          <w:sz w:val="14"/>
          <w:szCs w:val="14"/>
          <w:lang w:eastAsia="zh-CN"/>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40945" w:rsidRPr="00A5466B" w:rsidRDefault="00440945" w:rsidP="00440945">
      <w:pPr>
        <w:suppressAutoHyphens/>
        <w:ind w:firstLine="284"/>
        <w:jc w:val="both"/>
        <w:rPr>
          <w:sz w:val="14"/>
          <w:szCs w:val="14"/>
          <w:lang w:eastAsia="zh-CN"/>
        </w:rPr>
      </w:pPr>
      <w:r w:rsidRPr="00A5466B">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40945" w:rsidRPr="00A5466B" w:rsidRDefault="00440945" w:rsidP="00440945">
      <w:pPr>
        <w:suppressAutoHyphens/>
        <w:autoSpaceDE w:val="0"/>
        <w:autoSpaceDN w:val="0"/>
        <w:adjustRightInd w:val="0"/>
        <w:ind w:firstLine="284"/>
        <w:jc w:val="both"/>
        <w:rPr>
          <w:sz w:val="14"/>
          <w:szCs w:val="14"/>
          <w:lang w:eastAsia="zh-CN"/>
        </w:rPr>
      </w:pPr>
    </w:p>
    <w:p w:rsidR="00440945" w:rsidRPr="00A5466B" w:rsidRDefault="00440945" w:rsidP="00440945">
      <w:pPr>
        <w:suppressAutoHyphens/>
        <w:ind w:firstLine="284"/>
        <w:jc w:val="both"/>
        <w:rPr>
          <w:b/>
          <w:sz w:val="14"/>
          <w:szCs w:val="14"/>
          <w:lang w:eastAsia="zh-CN"/>
        </w:rPr>
      </w:pPr>
      <w:r w:rsidRPr="00A5466B">
        <w:rPr>
          <w:b/>
          <w:sz w:val="14"/>
          <w:szCs w:val="14"/>
          <w:lang w:eastAsia="zh-CN"/>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40945" w:rsidRPr="00A5466B" w:rsidRDefault="00440945" w:rsidP="00440945">
      <w:pPr>
        <w:suppressAutoHyphens/>
        <w:ind w:firstLine="284"/>
        <w:jc w:val="both"/>
        <w:rPr>
          <w:sz w:val="14"/>
          <w:szCs w:val="14"/>
          <w:lang w:eastAsia="zh-CN"/>
        </w:rPr>
      </w:pPr>
      <w:r w:rsidRPr="00A5466B">
        <w:rPr>
          <w:sz w:val="14"/>
          <w:szCs w:val="14"/>
          <w:shd w:val="clear" w:color="auto" w:fill="FFFFFF"/>
          <w:lang w:eastAsia="zh-CN"/>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40945" w:rsidRPr="00A5466B" w:rsidRDefault="00440945" w:rsidP="00440945">
      <w:pPr>
        <w:suppressAutoHyphens/>
        <w:ind w:firstLine="284"/>
        <w:jc w:val="both"/>
        <w:rPr>
          <w:sz w:val="14"/>
          <w:szCs w:val="14"/>
          <w:lang w:eastAsia="zh-CN"/>
        </w:rPr>
      </w:pPr>
      <w:r w:rsidRPr="00A5466B">
        <w:rPr>
          <w:sz w:val="14"/>
          <w:szCs w:val="14"/>
          <w:lang w:eastAsia="zh-CN"/>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lang w:eastAsia="zh-CN"/>
        </w:rPr>
        <w:t>муниципальной</w:t>
      </w:r>
      <w:r w:rsidRPr="00A5466B">
        <w:rPr>
          <w:sz w:val="14"/>
          <w:szCs w:val="14"/>
          <w:lang w:eastAsia="zh-CN"/>
        </w:rPr>
        <w:t xml:space="preserve"> услуги, обратившись в Администрацию муниципального района.</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440945" w:rsidRPr="00A5466B" w:rsidRDefault="00440945" w:rsidP="00440945">
      <w:pPr>
        <w:suppressAutoHyphens/>
        <w:ind w:firstLine="284"/>
        <w:jc w:val="center"/>
        <w:rPr>
          <w:b/>
          <w:sz w:val="14"/>
          <w:szCs w:val="14"/>
          <w:lang w:eastAsia="zh-CN"/>
        </w:rPr>
      </w:pPr>
      <w:r w:rsidRPr="00A5466B">
        <w:rPr>
          <w:b/>
          <w:sz w:val="14"/>
          <w:szCs w:val="14"/>
          <w:lang w:eastAsia="zh-CN"/>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440945" w:rsidRPr="00A5466B" w:rsidRDefault="00440945" w:rsidP="00440945">
      <w:pPr>
        <w:suppressAutoHyphens/>
        <w:ind w:firstLine="284"/>
        <w:jc w:val="both"/>
        <w:rPr>
          <w:b/>
          <w:sz w:val="14"/>
          <w:szCs w:val="14"/>
          <w:lang w:eastAsia="zh-CN"/>
        </w:rPr>
      </w:pPr>
      <w:r w:rsidRPr="00A5466B">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sz w:val="14"/>
          <w:szCs w:val="14"/>
          <w:lang w:eastAsia="zh-CN"/>
        </w:rPr>
        <w:t xml:space="preserve"> </w:t>
      </w:r>
      <w:r w:rsidRPr="00A5466B">
        <w:rPr>
          <w:b/>
          <w:sz w:val="14"/>
          <w:szCs w:val="14"/>
          <w:lang w:eastAsia="zh-CN"/>
        </w:rPr>
        <w:t>при предоставлении муниципальной услуги (далее жалоба)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5.1.2.Обжалование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40945" w:rsidRPr="00A5466B" w:rsidRDefault="00440945" w:rsidP="00440945">
      <w:pPr>
        <w:tabs>
          <w:tab w:val="num" w:pos="540"/>
          <w:tab w:val="left" w:pos="1260"/>
        </w:tabs>
        <w:suppressAutoHyphens/>
        <w:autoSpaceDE w:val="0"/>
        <w:autoSpaceDN w:val="0"/>
        <w:adjustRightInd w:val="0"/>
        <w:ind w:firstLine="284"/>
        <w:outlineLvl w:val="1"/>
        <w:rPr>
          <w:b/>
          <w:sz w:val="14"/>
          <w:szCs w:val="14"/>
          <w:lang w:eastAsia="zh-CN"/>
        </w:rPr>
      </w:pPr>
      <w:r w:rsidRPr="00A5466B">
        <w:rPr>
          <w:b/>
          <w:sz w:val="14"/>
          <w:szCs w:val="14"/>
          <w:lang w:eastAsia="zh-CN"/>
        </w:rPr>
        <w:t>5.2. Предмет жалобы</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регистрации заявления о предоставлении муниципальной услуги, комплексного запроса;</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lang w:eastAsia="zh-CN"/>
        </w:rPr>
        <w:t>.</w:t>
      </w:r>
      <w:r w:rsidRPr="00A5466B">
        <w:rPr>
          <w:sz w:val="14"/>
          <w:szCs w:val="14"/>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w:t>
      </w:r>
      <w:r w:rsidRPr="00A5466B">
        <w:rPr>
          <w:sz w:val="14"/>
          <w:szCs w:val="14"/>
          <w:lang w:eastAsia="zh-CN"/>
        </w:rPr>
        <w:lastRenderedPageBreak/>
        <w:t>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нарушение срока или порядка выдачи документов по результатам предоставления муниципальной услуги;</w:t>
      </w:r>
    </w:p>
    <w:p w:rsidR="00440945" w:rsidRPr="00A5466B" w:rsidRDefault="00440945" w:rsidP="00440945">
      <w:pPr>
        <w:widowControl w:val="0"/>
        <w:suppressAutoHyphens/>
        <w:autoSpaceDE w:val="0"/>
        <w:autoSpaceDN w:val="0"/>
        <w:adjustRightInd w:val="0"/>
        <w:ind w:firstLine="284"/>
        <w:jc w:val="both"/>
        <w:rPr>
          <w:sz w:val="14"/>
          <w:szCs w:val="14"/>
          <w:lang w:eastAsia="zh-CN"/>
        </w:rPr>
      </w:pPr>
      <w:r w:rsidRPr="00A5466B">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iCs/>
          <w:sz w:val="14"/>
          <w:szCs w:val="14"/>
          <w:lang w:eastAsia="zh-CN"/>
        </w:rPr>
        <w:t xml:space="preserve">5.3. </w:t>
      </w:r>
      <w:r w:rsidRPr="00A5466B">
        <w:rPr>
          <w:b/>
          <w:sz w:val="14"/>
          <w:szCs w:val="14"/>
          <w:lang w:eastAsia="zh-CN"/>
        </w:rPr>
        <w:t>Органы и уполномоченные на рассмотрение жалобы должностные лица, которым может быть направлена жалоба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5.3.1. Жалобы на должностное лицо (служащего) отдела, решения и действия (бездействие) которого обжалуются, подаются заведующему отделом.</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5.3.2. Жалобы на решения, принятые  заведующим отделом при предоставлении муниципальной услуги, подаются заместителю Главы администрации муниципального района, курирующему деятельность архивного отдела.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5.3.3. Жалобы на решения, принятые  заместителем Главы администрации муниципального района, курирующим деятельность архивного отдела подаются Главе муниципального района.</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5.4. Порядок подачи и рассмотрения жалобы</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sz w:val="14"/>
          <w:szCs w:val="14"/>
          <w:lang w:eastAsia="zh-CN"/>
        </w:rPr>
        <w:t>5.4.1. Основанием для начала процедуры досудебного (внесудебного) обжалования является поступление жалобы заявителя в отдел.</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подается в письменной форме на бумажном носителе, в электронной форме. </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5.4.2. В электронном виде жалоба может быть подана заявителем посредством:</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3) федеральной государственной информационной системы «Досудебное обжалование» (</w:t>
      </w:r>
      <w:hyperlink r:id="rId206" w:history="1">
        <w:r w:rsidRPr="00A5466B">
          <w:rPr>
            <w:iCs/>
            <w:sz w:val="14"/>
            <w:szCs w:val="14"/>
            <w:lang w:val="en-US" w:eastAsia="zh-CN"/>
          </w:rPr>
          <w:t>https</w:t>
        </w:r>
        <w:r w:rsidRPr="00A5466B">
          <w:rPr>
            <w:iCs/>
            <w:sz w:val="14"/>
            <w:szCs w:val="14"/>
            <w:lang w:eastAsia="zh-CN"/>
          </w:rPr>
          <w:t>://</w:t>
        </w:r>
        <w:r w:rsidRPr="00A5466B">
          <w:rPr>
            <w:iCs/>
            <w:sz w:val="14"/>
            <w:szCs w:val="14"/>
            <w:lang w:val="en-US" w:eastAsia="zh-CN"/>
          </w:rPr>
          <w:t>do</w:t>
        </w:r>
        <w:r w:rsidRPr="00A5466B">
          <w:rPr>
            <w:iCs/>
            <w:sz w:val="14"/>
            <w:szCs w:val="14"/>
            <w:lang w:eastAsia="zh-CN"/>
          </w:rPr>
          <w:t>.</w:t>
        </w:r>
        <w:proofErr w:type="spellStart"/>
        <w:r w:rsidRPr="00A5466B">
          <w:rPr>
            <w:iCs/>
            <w:sz w:val="14"/>
            <w:szCs w:val="14"/>
            <w:lang w:val="en-US" w:eastAsia="zh-CN"/>
          </w:rPr>
          <w:t>gosuslugi</w:t>
        </w:r>
        <w:proofErr w:type="spellEnd"/>
        <w:r w:rsidRPr="00A5466B">
          <w:rPr>
            <w:iCs/>
            <w:sz w:val="14"/>
            <w:szCs w:val="14"/>
            <w:lang w:eastAsia="zh-CN"/>
          </w:rPr>
          <w:t>.</w:t>
        </w:r>
        <w:r w:rsidRPr="00A5466B">
          <w:rPr>
            <w:iCs/>
            <w:sz w:val="14"/>
            <w:szCs w:val="14"/>
            <w:lang w:val="en-US" w:eastAsia="zh-CN"/>
          </w:rPr>
          <w:t>ru</w:t>
        </w:r>
      </w:hyperlink>
      <w:r w:rsidRPr="00A5466B">
        <w:rPr>
          <w:iCs/>
          <w:sz w:val="14"/>
          <w:szCs w:val="14"/>
          <w:lang w:eastAsia="zh-CN"/>
        </w:rPr>
        <w:t>).</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5.4.3. Жалоба должна содержать:</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40945" w:rsidRPr="00A5466B" w:rsidRDefault="00440945" w:rsidP="00440945">
      <w:pPr>
        <w:tabs>
          <w:tab w:val="left" w:pos="1276"/>
        </w:tabs>
        <w:suppressAutoHyphens/>
        <w:autoSpaceDE w:val="0"/>
        <w:autoSpaceDN w:val="0"/>
        <w:adjustRightInd w:val="0"/>
        <w:ind w:firstLine="284"/>
        <w:jc w:val="both"/>
        <w:rPr>
          <w:sz w:val="14"/>
          <w:szCs w:val="14"/>
          <w:lang w:eastAsia="zh-CN"/>
        </w:rPr>
      </w:pPr>
      <w:r w:rsidRPr="00A5466B">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sz w:val="14"/>
          <w:szCs w:val="14"/>
          <w:lang w:eastAsia="zh-CN"/>
        </w:rPr>
        <w:lastRenderedPageBreak/>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5.5. Сроки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поступившая в Администрацию муниципального района, </w:t>
      </w:r>
      <w:r w:rsidRPr="00A5466B">
        <w:rPr>
          <w:sz w:val="14"/>
          <w:szCs w:val="14"/>
          <w:lang w:eastAsia="zh-CN"/>
        </w:rPr>
        <w:t>отдел</w:t>
      </w:r>
      <w:r w:rsidRPr="00A5466B">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lang w:eastAsia="zh-CN"/>
        </w:rPr>
        <w:t xml:space="preserve">отдела, руководителя и (или) работника МФЦ, </w:t>
      </w:r>
      <w:r w:rsidRPr="00A5466B">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5.6. Результат рассмотрения жалобы</w:t>
      </w:r>
    </w:p>
    <w:p w:rsidR="00440945" w:rsidRPr="00A5466B" w:rsidRDefault="00440945" w:rsidP="00440945">
      <w:pPr>
        <w:suppressAutoHyphens/>
        <w:autoSpaceDE w:val="0"/>
        <w:autoSpaceDN w:val="0"/>
        <w:adjustRightInd w:val="0"/>
        <w:ind w:firstLine="284"/>
        <w:jc w:val="both"/>
        <w:outlineLvl w:val="1"/>
        <w:rPr>
          <w:i/>
          <w:iCs/>
          <w:strike/>
          <w:sz w:val="14"/>
          <w:szCs w:val="14"/>
          <w:lang w:eastAsia="zh-CN"/>
        </w:rPr>
      </w:pPr>
      <w:r w:rsidRPr="00A5466B">
        <w:rPr>
          <w:iCs/>
          <w:sz w:val="14"/>
          <w:szCs w:val="14"/>
          <w:lang w:eastAsia="zh-CN"/>
        </w:rPr>
        <w:t>По результатам рассмотрения жалобы принимается одно из следующих решений:</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lang w:eastAsia="zh-CN"/>
        </w:rPr>
        <w:t xml:space="preserve"> муниципальными правовыми актами</w:t>
      </w:r>
      <w:r w:rsidRPr="00A5466B">
        <w:rPr>
          <w:iCs/>
          <w:sz w:val="14"/>
          <w:szCs w:val="14"/>
          <w:lang w:eastAsia="zh-CN"/>
        </w:rPr>
        <w:t>;</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в удовлетворении жалобы отказывается.</w:t>
      </w:r>
    </w:p>
    <w:p w:rsidR="00440945" w:rsidRPr="00A5466B" w:rsidRDefault="00440945" w:rsidP="00440945">
      <w:pPr>
        <w:tabs>
          <w:tab w:val="left" w:pos="1276"/>
        </w:tabs>
        <w:suppressAutoHyphens/>
        <w:autoSpaceDE w:val="0"/>
        <w:autoSpaceDN w:val="0"/>
        <w:adjustRightInd w:val="0"/>
        <w:ind w:firstLine="284"/>
        <w:jc w:val="both"/>
        <w:rPr>
          <w:b/>
          <w:sz w:val="14"/>
          <w:szCs w:val="14"/>
          <w:lang w:eastAsia="zh-CN"/>
        </w:rPr>
      </w:pPr>
      <w:r w:rsidRPr="00A5466B">
        <w:rPr>
          <w:b/>
          <w:sz w:val="14"/>
          <w:szCs w:val="14"/>
          <w:lang w:eastAsia="zh-CN"/>
        </w:rPr>
        <w:t>5.7. Порядок информирования заявителя о результатах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40945" w:rsidRPr="00A5466B" w:rsidRDefault="00440945" w:rsidP="00440945">
      <w:pPr>
        <w:suppressAutoHyphens/>
        <w:autoSpaceDE w:val="0"/>
        <w:autoSpaceDN w:val="0"/>
        <w:adjustRightInd w:val="0"/>
        <w:ind w:firstLine="284"/>
        <w:jc w:val="both"/>
        <w:rPr>
          <w:sz w:val="14"/>
          <w:szCs w:val="14"/>
          <w:lang w:eastAsia="zh-CN"/>
        </w:rPr>
      </w:pPr>
      <w:r w:rsidRPr="00A5466B">
        <w:rP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5.8. Порядок обжалования решения по жалобе</w:t>
      </w:r>
    </w:p>
    <w:p w:rsidR="00440945" w:rsidRPr="00A5466B" w:rsidRDefault="00440945" w:rsidP="00440945">
      <w:pPr>
        <w:suppressAutoHyphens/>
        <w:autoSpaceDE w:val="0"/>
        <w:autoSpaceDN w:val="0"/>
        <w:adjustRightInd w:val="0"/>
        <w:ind w:firstLine="284"/>
        <w:jc w:val="both"/>
        <w:outlineLvl w:val="1"/>
        <w:rPr>
          <w:sz w:val="14"/>
          <w:szCs w:val="14"/>
          <w:lang w:eastAsia="zh-CN"/>
        </w:rPr>
      </w:pPr>
      <w:r w:rsidRPr="00A5466B">
        <w:rPr>
          <w:iCs/>
          <w:sz w:val="14"/>
          <w:szCs w:val="14"/>
          <w:lang w:eastAsia="zh-CN"/>
        </w:rPr>
        <w:t xml:space="preserve">В досудебном порядке могут быть обжалованы действия (бездействие) и решения должностных лиц (муниципальных служащих) </w:t>
      </w:r>
      <w:r w:rsidRPr="00A5466B">
        <w:rPr>
          <w:sz w:val="14"/>
          <w:szCs w:val="14"/>
          <w:lang w:eastAsia="zh-CN"/>
        </w:rPr>
        <w:t>отдела</w:t>
      </w:r>
      <w:r w:rsidRPr="00A5466B">
        <w:rPr>
          <w:iCs/>
          <w:sz w:val="14"/>
          <w:szCs w:val="14"/>
          <w:lang w:eastAsia="zh-CN"/>
        </w:rPr>
        <w:t xml:space="preserve"> – </w:t>
      </w:r>
      <w:r w:rsidRPr="00A5466B">
        <w:rPr>
          <w:sz w:val="14"/>
          <w:szCs w:val="14"/>
          <w:lang w:eastAsia="zh-CN"/>
        </w:rPr>
        <w:t>Главе муниципального района</w:t>
      </w:r>
      <w:r w:rsidRPr="00A5466B">
        <w:rPr>
          <w:bCs/>
          <w:sz w:val="14"/>
          <w:szCs w:val="14"/>
          <w:lang w:eastAsia="zh-CN"/>
        </w:rPr>
        <w:t xml:space="preserve">.   </w:t>
      </w:r>
    </w:p>
    <w:p w:rsidR="00440945" w:rsidRPr="00A5466B" w:rsidRDefault="00440945" w:rsidP="00440945">
      <w:pPr>
        <w:suppressAutoHyphens/>
        <w:autoSpaceDE w:val="0"/>
        <w:autoSpaceDN w:val="0"/>
        <w:adjustRightInd w:val="0"/>
        <w:ind w:firstLine="284"/>
        <w:jc w:val="both"/>
        <w:rPr>
          <w:b/>
          <w:sz w:val="14"/>
          <w:szCs w:val="14"/>
          <w:lang w:eastAsia="zh-CN"/>
        </w:rPr>
      </w:pPr>
      <w:r w:rsidRPr="00A5466B">
        <w:rPr>
          <w:b/>
          <w:sz w:val="14"/>
          <w:szCs w:val="14"/>
          <w:lang w:eastAsia="zh-CN"/>
        </w:rPr>
        <w:t>5.9. Право заявителя на получение информации и документов, необходимых для обоснования 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 xml:space="preserve">На стадии досудебного обжалования действий (бездействия) должностного лица (муниципального служащего) </w:t>
      </w:r>
      <w:r w:rsidRPr="00A5466B">
        <w:rPr>
          <w:sz w:val="14"/>
          <w:szCs w:val="14"/>
          <w:lang w:eastAsia="zh-CN"/>
        </w:rPr>
        <w:t>отдела</w:t>
      </w:r>
      <w:r w:rsidRPr="00A5466B">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40945" w:rsidRPr="00A5466B" w:rsidRDefault="00440945" w:rsidP="00440945">
      <w:pPr>
        <w:suppressAutoHyphens/>
        <w:autoSpaceDE w:val="0"/>
        <w:autoSpaceDN w:val="0"/>
        <w:adjustRightInd w:val="0"/>
        <w:ind w:firstLine="284"/>
        <w:jc w:val="both"/>
        <w:outlineLvl w:val="1"/>
        <w:rPr>
          <w:b/>
          <w:iCs/>
          <w:sz w:val="14"/>
          <w:szCs w:val="14"/>
          <w:lang w:eastAsia="zh-CN"/>
        </w:rPr>
      </w:pPr>
      <w:r w:rsidRPr="00A5466B">
        <w:rPr>
          <w:b/>
          <w:iCs/>
          <w:sz w:val="14"/>
          <w:szCs w:val="14"/>
          <w:lang w:eastAsia="zh-CN"/>
        </w:rPr>
        <w:t>5.10. Способы информирования заявителей о порядке подачи и рассмотрения жалобы</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Отдел, Администрация муниципального района, МФЦ обеспечивают:</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40945" w:rsidRPr="00A5466B" w:rsidRDefault="00440945" w:rsidP="00440945">
      <w:pPr>
        <w:suppressAutoHyphens/>
        <w:autoSpaceDE w:val="0"/>
        <w:autoSpaceDN w:val="0"/>
        <w:adjustRightInd w:val="0"/>
        <w:ind w:firstLine="284"/>
        <w:jc w:val="both"/>
        <w:outlineLvl w:val="1"/>
        <w:rPr>
          <w:iCs/>
          <w:sz w:val="14"/>
          <w:szCs w:val="14"/>
          <w:lang w:eastAsia="zh-CN"/>
        </w:rPr>
      </w:pPr>
      <w:r w:rsidRPr="00A5466B">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440945" w:rsidRPr="00A5466B" w:rsidRDefault="00440945" w:rsidP="002C7688">
      <w:pPr>
        <w:suppressAutoHyphens/>
        <w:autoSpaceDE w:val="0"/>
        <w:autoSpaceDN w:val="0"/>
        <w:adjustRightInd w:val="0"/>
        <w:outlineLvl w:val="1"/>
        <w:rPr>
          <w:sz w:val="14"/>
          <w:szCs w:val="14"/>
          <w:lang w:eastAsia="zh-CN"/>
        </w:rPr>
      </w:pPr>
    </w:p>
    <w:p w:rsidR="00440945" w:rsidRPr="00A5466B" w:rsidRDefault="00440945" w:rsidP="00440945">
      <w:pPr>
        <w:autoSpaceDE w:val="0"/>
        <w:autoSpaceDN w:val="0"/>
        <w:adjustRightInd w:val="0"/>
        <w:jc w:val="center"/>
        <w:rPr>
          <w:sz w:val="14"/>
          <w:szCs w:val="14"/>
        </w:rPr>
      </w:pPr>
    </w:p>
    <w:tbl>
      <w:tblPr>
        <w:tblW w:w="5070" w:type="dxa"/>
        <w:jc w:val="right"/>
        <w:tblLayout w:type="fixed"/>
        <w:tblLook w:val="01E0" w:firstRow="1" w:lastRow="1" w:firstColumn="1" w:lastColumn="1" w:noHBand="0" w:noVBand="0"/>
      </w:tblPr>
      <w:tblGrid>
        <w:gridCol w:w="1242"/>
        <w:gridCol w:w="3828"/>
      </w:tblGrid>
      <w:tr w:rsidR="00A5466B" w:rsidRPr="00A5466B" w:rsidTr="00440945">
        <w:trPr>
          <w:jc w:val="right"/>
        </w:trPr>
        <w:tc>
          <w:tcPr>
            <w:tcW w:w="1242" w:type="dxa"/>
          </w:tcPr>
          <w:p w:rsidR="00440945" w:rsidRPr="00A5466B" w:rsidRDefault="00440945" w:rsidP="0063106D">
            <w:pPr>
              <w:jc w:val="center"/>
              <w:rPr>
                <w:b/>
                <w:sz w:val="14"/>
                <w:szCs w:val="14"/>
              </w:rPr>
            </w:pPr>
            <w:r w:rsidRPr="00A5466B">
              <w:rPr>
                <w:sz w:val="14"/>
                <w:szCs w:val="14"/>
              </w:rPr>
              <w:t xml:space="preserve">                                                           </w:t>
            </w:r>
          </w:p>
        </w:tc>
        <w:tc>
          <w:tcPr>
            <w:tcW w:w="3828" w:type="dxa"/>
          </w:tcPr>
          <w:p w:rsidR="00440945" w:rsidRPr="00A5466B" w:rsidRDefault="00440945" w:rsidP="002C7688">
            <w:pPr>
              <w:jc w:val="right"/>
              <w:rPr>
                <w:sz w:val="14"/>
                <w:szCs w:val="14"/>
              </w:rPr>
            </w:pPr>
            <w:r w:rsidRPr="00A5466B">
              <w:rPr>
                <w:sz w:val="14"/>
                <w:szCs w:val="14"/>
              </w:rPr>
              <w:t>Приложение  № 1</w:t>
            </w:r>
          </w:p>
          <w:p w:rsidR="00440945" w:rsidRPr="00A5466B" w:rsidRDefault="00440945" w:rsidP="002C7688">
            <w:pPr>
              <w:jc w:val="right"/>
              <w:rPr>
                <w:sz w:val="14"/>
                <w:szCs w:val="14"/>
              </w:rPr>
            </w:pPr>
            <w:r w:rsidRPr="00A5466B">
              <w:rPr>
                <w:sz w:val="14"/>
                <w:szCs w:val="14"/>
              </w:rPr>
              <w:t>к административному регламенту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связанных с реализацией их законных прав и свобод</w:t>
            </w:r>
          </w:p>
        </w:tc>
      </w:tr>
    </w:tbl>
    <w:p w:rsidR="00440945" w:rsidRPr="00A5466B" w:rsidRDefault="00440945" w:rsidP="00440945">
      <w:pPr>
        <w:rPr>
          <w:sz w:val="14"/>
          <w:szCs w:val="14"/>
        </w:rPr>
      </w:pPr>
      <w:r w:rsidRPr="00A5466B">
        <w:rPr>
          <w:sz w:val="14"/>
          <w:szCs w:val="14"/>
        </w:rPr>
        <w:t xml:space="preserve">                                   </w:t>
      </w:r>
    </w:p>
    <w:p w:rsidR="00440945" w:rsidRPr="00A5466B" w:rsidRDefault="00440945" w:rsidP="00440945">
      <w:pPr>
        <w:jc w:val="center"/>
        <w:rPr>
          <w:b/>
          <w:sz w:val="14"/>
          <w:szCs w:val="14"/>
        </w:rPr>
      </w:pPr>
    </w:p>
    <w:p w:rsidR="00440945" w:rsidRPr="00A5466B" w:rsidRDefault="00440945" w:rsidP="00440945">
      <w:pPr>
        <w:jc w:val="center"/>
        <w:rPr>
          <w:b/>
          <w:sz w:val="14"/>
          <w:szCs w:val="14"/>
        </w:rPr>
      </w:pPr>
      <w:r w:rsidRPr="00A5466B">
        <w:rPr>
          <w:b/>
          <w:sz w:val="14"/>
          <w:szCs w:val="14"/>
        </w:rPr>
        <w:t>Форма запроса на подтверждение трудового стажа, заработной платы</w:t>
      </w:r>
    </w:p>
    <w:p w:rsidR="00440945" w:rsidRPr="00A5466B" w:rsidRDefault="00440945" w:rsidP="00440945">
      <w:pPr>
        <w:jc w:val="center"/>
        <w:rPr>
          <w:b/>
          <w:sz w:val="14"/>
          <w:szCs w:val="14"/>
        </w:rPr>
      </w:pPr>
    </w:p>
    <w:p w:rsidR="00440945" w:rsidRPr="00A5466B" w:rsidRDefault="00440945" w:rsidP="00440945">
      <w:pPr>
        <w:suppressAutoHyphens/>
        <w:jc w:val="right"/>
        <w:rPr>
          <w:b/>
          <w:sz w:val="14"/>
          <w:szCs w:val="14"/>
        </w:rPr>
      </w:pPr>
      <w:r w:rsidRPr="00A5466B">
        <w:rPr>
          <w:b/>
          <w:sz w:val="14"/>
          <w:szCs w:val="14"/>
        </w:rPr>
        <w:t xml:space="preserve">В Администрацию Солецкого </w:t>
      </w:r>
    </w:p>
    <w:p w:rsidR="00440945" w:rsidRPr="00A5466B" w:rsidRDefault="00440945" w:rsidP="00440945">
      <w:pPr>
        <w:suppressAutoHyphens/>
        <w:jc w:val="right"/>
        <w:rPr>
          <w:b/>
          <w:sz w:val="14"/>
          <w:szCs w:val="14"/>
        </w:rPr>
      </w:pPr>
      <w:r w:rsidRPr="00A5466B">
        <w:rPr>
          <w:noProof/>
          <w:sz w:val="14"/>
          <w:szCs w:val="14"/>
          <w:lang w:eastAsia="ru-RU"/>
        </w:rPr>
        <mc:AlternateContent>
          <mc:Choice Requires="wps">
            <w:drawing>
              <wp:anchor distT="0" distB="0" distL="114300" distR="114300" simplePos="0" relativeHeight="251659264" behindDoc="0" locked="0" layoutInCell="1" allowOverlap="1" wp14:anchorId="4E1CD72A" wp14:editId="43774C4F">
                <wp:simplePos x="0" y="0"/>
                <wp:positionH relativeFrom="column">
                  <wp:posOffset>-22225</wp:posOffset>
                </wp:positionH>
                <wp:positionV relativeFrom="paragraph">
                  <wp:posOffset>87630</wp:posOffset>
                </wp:positionV>
                <wp:extent cx="190500" cy="17145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75pt;margin-top:6.9pt;width:1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"/>
            </w:pict>
          </mc:Fallback>
        </mc:AlternateContent>
      </w:r>
      <w:r w:rsidRPr="00A5466B">
        <w:rPr>
          <w:b/>
          <w:sz w:val="14"/>
          <w:szCs w:val="14"/>
        </w:rPr>
        <w:t>муниципального района</w:t>
      </w:r>
    </w:p>
    <w:p w:rsidR="00440945" w:rsidRPr="00A5466B" w:rsidRDefault="00440945" w:rsidP="00440945">
      <w:pPr>
        <w:rPr>
          <w:b/>
          <w:sz w:val="14"/>
          <w:szCs w:val="14"/>
          <w:vertAlign w:val="subscript"/>
        </w:rPr>
      </w:pPr>
    </w:p>
    <w:p w:rsidR="00440945" w:rsidRPr="00A5466B" w:rsidRDefault="00440945" w:rsidP="00440945">
      <w:pPr>
        <w:rPr>
          <w:b/>
          <w:sz w:val="14"/>
          <w:szCs w:val="14"/>
          <w:vertAlign w:val="subscript"/>
        </w:rPr>
      </w:pPr>
    </w:p>
    <w:p w:rsidR="00440945" w:rsidRPr="00A5466B" w:rsidRDefault="00440945" w:rsidP="00440945">
      <w:pPr>
        <w:jc w:val="both"/>
        <w:rPr>
          <w:sz w:val="14"/>
          <w:szCs w:val="14"/>
        </w:rPr>
      </w:pPr>
      <w:r w:rsidRPr="00A5466B">
        <w:rPr>
          <w:sz w:val="14"/>
          <w:szCs w:val="14"/>
        </w:rPr>
        <w:t xml:space="preserve">       В соответствии с Федеральным законом от 27 июля 2006 года № 152-ФЗ «О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440945" w:rsidRPr="00A5466B" w:rsidRDefault="00440945" w:rsidP="00B631A8">
      <w:pPr>
        <w:jc w:val="both"/>
        <w:rPr>
          <w:b/>
          <w:sz w:val="14"/>
          <w:szCs w:val="14"/>
        </w:rPr>
      </w:pPr>
      <w:r w:rsidRPr="00A5466B">
        <w:rPr>
          <w:b/>
          <w:sz w:val="14"/>
          <w:szCs w:val="14"/>
        </w:rPr>
        <w:t>Фамилия, имя, отчество (при наличии)</w:t>
      </w:r>
    </w:p>
    <w:p w:rsidR="00440945" w:rsidRPr="00A5466B" w:rsidRDefault="00440945" w:rsidP="00B631A8">
      <w:pPr>
        <w:rPr>
          <w:i/>
          <w:sz w:val="14"/>
          <w:szCs w:val="14"/>
        </w:rPr>
      </w:pPr>
      <w:r w:rsidRPr="00A5466B">
        <w:rPr>
          <w:i/>
          <w:sz w:val="14"/>
          <w:szCs w:val="14"/>
        </w:rPr>
        <w:t>_________________________________</w:t>
      </w:r>
    </w:p>
    <w:p w:rsidR="00440945" w:rsidRPr="00A5466B" w:rsidRDefault="00440945" w:rsidP="00B631A8">
      <w:pPr>
        <w:rPr>
          <w:i/>
          <w:sz w:val="14"/>
          <w:szCs w:val="14"/>
        </w:rPr>
      </w:pPr>
      <w:r w:rsidRPr="00A5466B">
        <w:rPr>
          <w:b/>
          <w:sz w:val="14"/>
          <w:szCs w:val="14"/>
        </w:rPr>
        <w:t xml:space="preserve">Фамилия, имя, отчество </w:t>
      </w:r>
      <w:r w:rsidRPr="00A5466B">
        <w:rPr>
          <w:i/>
          <w:sz w:val="14"/>
          <w:szCs w:val="14"/>
        </w:rPr>
        <w:t>(в период, о котором запрашиваются сведения)</w:t>
      </w:r>
    </w:p>
    <w:p w:rsidR="00440945" w:rsidRPr="00A5466B" w:rsidRDefault="00440945" w:rsidP="00B631A8">
      <w:pPr>
        <w:rPr>
          <w:i/>
          <w:sz w:val="14"/>
          <w:szCs w:val="14"/>
        </w:rPr>
      </w:pPr>
      <w:r w:rsidRPr="00A5466B">
        <w:rPr>
          <w:i/>
          <w:sz w:val="14"/>
          <w:szCs w:val="14"/>
        </w:rPr>
        <w:t>__________________________________</w:t>
      </w:r>
    </w:p>
    <w:p w:rsidR="00440945" w:rsidRPr="00A5466B" w:rsidRDefault="00440945" w:rsidP="00B631A8">
      <w:pPr>
        <w:rPr>
          <w:i/>
          <w:sz w:val="14"/>
          <w:szCs w:val="14"/>
        </w:rPr>
      </w:pPr>
    </w:p>
    <w:p w:rsidR="00440945" w:rsidRPr="00A5466B" w:rsidRDefault="00440945" w:rsidP="00B631A8">
      <w:pPr>
        <w:rPr>
          <w:b/>
          <w:sz w:val="14"/>
          <w:szCs w:val="14"/>
        </w:rPr>
      </w:pPr>
      <w:r w:rsidRPr="00A5466B">
        <w:rPr>
          <w:b/>
          <w:sz w:val="14"/>
          <w:szCs w:val="14"/>
        </w:rPr>
        <w:t>Дата рождения</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Полный почтовый адрес</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Контактный телефон</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Адрес электронной почты</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b/>
          <w:sz w:val="14"/>
          <w:szCs w:val="14"/>
        </w:rPr>
      </w:pPr>
    </w:p>
    <w:p w:rsidR="00440945" w:rsidRPr="00A5466B" w:rsidRDefault="00440945" w:rsidP="00B631A8">
      <w:pPr>
        <w:jc w:val="both"/>
        <w:rPr>
          <w:i/>
          <w:sz w:val="14"/>
          <w:szCs w:val="14"/>
        </w:rPr>
      </w:pPr>
      <w:r w:rsidRPr="00A5466B">
        <w:rPr>
          <w:b/>
          <w:sz w:val="14"/>
          <w:szCs w:val="14"/>
        </w:rPr>
        <w:t xml:space="preserve">Полное наименование организации, трудовой стаж/заработную плату в которой Вы хотите подтвердить </w:t>
      </w:r>
      <w:r w:rsidRPr="00A5466B">
        <w:rPr>
          <w:i/>
          <w:sz w:val="14"/>
          <w:szCs w:val="14"/>
        </w:rPr>
        <w:t>(в период, о котором запрашиваются сведения)</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sz w:val="14"/>
          <w:szCs w:val="14"/>
        </w:rPr>
      </w:pPr>
    </w:p>
    <w:p w:rsidR="00440945" w:rsidRPr="00A5466B" w:rsidRDefault="00440945" w:rsidP="00B631A8">
      <w:pPr>
        <w:rPr>
          <w:b/>
          <w:sz w:val="14"/>
          <w:szCs w:val="14"/>
        </w:rPr>
      </w:pPr>
      <w:r w:rsidRPr="00A5466B">
        <w:rPr>
          <w:b/>
          <w:sz w:val="14"/>
          <w:szCs w:val="14"/>
        </w:rPr>
        <w:t>Ведомственная подчиненность организации</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sz w:val="14"/>
          <w:szCs w:val="14"/>
        </w:rPr>
      </w:pPr>
    </w:p>
    <w:p w:rsidR="00440945" w:rsidRPr="00A5466B" w:rsidRDefault="00440945" w:rsidP="00B631A8">
      <w:pPr>
        <w:rPr>
          <w:b/>
          <w:sz w:val="14"/>
          <w:szCs w:val="14"/>
        </w:rPr>
      </w:pPr>
      <w:r w:rsidRPr="00A5466B">
        <w:rPr>
          <w:b/>
          <w:sz w:val="14"/>
          <w:szCs w:val="14"/>
        </w:rPr>
        <w:t>Местонахождение (адрес) организации</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Прошу выдать архивную справку о:</w:t>
      </w:r>
    </w:p>
    <w:p w:rsidR="00440945" w:rsidRPr="00A5466B" w:rsidRDefault="00440945" w:rsidP="00B631A8">
      <w:pPr>
        <w:rPr>
          <w:b/>
          <w:sz w:val="14"/>
          <w:szCs w:val="14"/>
        </w:rPr>
      </w:pPr>
    </w:p>
    <w:p w:rsidR="00440945" w:rsidRPr="00A5466B" w:rsidRDefault="00440945" w:rsidP="00B631A8">
      <w:pPr>
        <w:rPr>
          <w:sz w:val="14"/>
          <w:szCs w:val="14"/>
        </w:rPr>
      </w:pPr>
      <w:r w:rsidRPr="00A5466B">
        <w:rPr>
          <w:sz w:val="14"/>
          <w:szCs w:val="14"/>
        </w:rPr>
        <w:sym w:font="Webdings" w:char="F063"/>
      </w:r>
      <w:r w:rsidRPr="00A5466B">
        <w:rPr>
          <w:sz w:val="14"/>
          <w:szCs w:val="14"/>
        </w:rPr>
        <w:t xml:space="preserve"> подтверждении трудового стажа</w:t>
      </w:r>
    </w:p>
    <w:p w:rsidR="00440945" w:rsidRPr="00A5466B" w:rsidRDefault="00440945" w:rsidP="00B631A8">
      <w:pPr>
        <w:rPr>
          <w:sz w:val="14"/>
          <w:szCs w:val="14"/>
        </w:rPr>
      </w:pPr>
      <w:r w:rsidRPr="00A5466B">
        <w:rPr>
          <w:sz w:val="14"/>
          <w:szCs w:val="14"/>
        </w:rPr>
        <w:sym w:font="Webdings" w:char="F063"/>
      </w:r>
      <w:r w:rsidRPr="00A5466B">
        <w:rPr>
          <w:sz w:val="14"/>
          <w:szCs w:val="14"/>
        </w:rPr>
        <w:t xml:space="preserve"> заработной плате</w:t>
      </w:r>
    </w:p>
    <w:p w:rsidR="00440945" w:rsidRPr="00A5466B" w:rsidRDefault="00440945" w:rsidP="00B631A8">
      <w:pPr>
        <w:rPr>
          <w:sz w:val="14"/>
          <w:szCs w:val="14"/>
        </w:rPr>
      </w:pPr>
      <w:r w:rsidRPr="00A5466B">
        <w:rPr>
          <w:sz w:val="14"/>
          <w:szCs w:val="14"/>
        </w:rPr>
        <w:sym w:font="Webdings" w:char="F063"/>
      </w:r>
      <w:r w:rsidRPr="00A5466B">
        <w:rPr>
          <w:sz w:val="14"/>
          <w:szCs w:val="14"/>
        </w:rPr>
        <w:t xml:space="preserve"> иное</w:t>
      </w:r>
    </w:p>
    <w:p w:rsidR="00440945" w:rsidRPr="00A5466B" w:rsidRDefault="00440945" w:rsidP="00B631A8">
      <w:pPr>
        <w:rPr>
          <w:i/>
          <w:sz w:val="14"/>
          <w:szCs w:val="14"/>
        </w:rPr>
      </w:pPr>
      <w:r w:rsidRPr="00A5466B">
        <w:rPr>
          <w:i/>
          <w:sz w:val="14"/>
          <w:szCs w:val="14"/>
        </w:rPr>
        <w:t>___________________________________</w:t>
      </w:r>
    </w:p>
    <w:p w:rsidR="00440945" w:rsidRPr="00A5466B" w:rsidRDefault="00440945" w:rsidP="00B631A8">
      <w:pPr>
        <w:rPr>
          <w:sz w:val="14"/>
          <w:szCs w:val="14"/>
        </w:rPr>
      </w:pPr>
    </w:p>
    <w:p w:rsidR="00440945" w:rsidRPr="00A5466B" w:rsidRDefault="00440945" w:rsidP="00B631A8">
      <w:pPr>
        <w:rPr>
          <w:i/>
          <w:sz w:val="14"/>
          <w:szCs w:val="14"/>
        </w:rPr>
      </w:pPr>
      <w:r w:rsidRPr="00A5466B">
        <w:rPr>
          <w:b/>
          <w:sz w:val="14"/>
          <w:szCs w:val="14"/>
        </w:rPr>
        <w:t xml:space="preserve">Должность(и) </w:t>
      </w:r>
      <w:r w:rsidRPr="00A5466B">
        <w:rPr>
          <w:i/>
          <w:sz w:val="14"/>
          <w:szCs w:val="14"/>
        </w:rPr>
        <w:t>(в период, о котором запрашиваются сведения)</w:t>
      </w:r>
      <w:r w:rsidR="00B631A8">
        <w:rPr>
          <w:i/>
          <w:sz w:val="14"/>
          <w:szCs w:val="14"/>
        </w:rPr>
        <w:t>_______________</w:t>
      </w:r>
    </w:p>
    <w:p w:rsidR="00440945" w:rsidRPr="00A5466B" w:rsidRDefault="00440945" w:rsidP="00B631A8">
      <w:pPr>
        <w:rPr>
          <w:b/>
          <w:sz w:val="14"/>
          <w:szCs w:val="14"/>
        </w:rPr>
      </w:pPr>
    </w:p>
    <w:p w:rsidR="00440945" w:rsidRPr="00A5466B" w:rsidRDefault="00440945" w:rsidP="00B631A8">
      <w:pPr>
        <w:rPr>
          <w:i/>
          <w:sz w:val="14"/>
          <w:szCs w:val="14"/>
        </w:rPr>
      </w:pPr>
      <w:r w:rsidRPr="00A5466B">
        <w:rPr>
          <w:b/>
          <w:sz w:val="14"/>
          <w:szCs w:val="14"/>
        </w:rPr>
        <w:t xml:space="preserve">Структурное подразделение </w:t>
      </w:r>
      <w:r w:rsidR="00B631A8">
        <w:rPr>
          <w:b/>
          <w:sz w:val="14"/>
          <w:szCs w:val="14"/>
        </w:rPr>
        <w:t>__________</w:t>
      </w:r>
      <w:r w:rsidRPr="00A5466B">
        <w:rPr>
          <w:i/>
          <w:sz w:val="14"/>
          <w:szCs w:val="14"/>
        </w:rPr>
        <w:t>________________________________</w:t>
      </w:r>
    </w:p>
    <w:p w:rsidR="00440945" w:rsidRPr="00A5466B" w:rsidRDefault="00440945" w:rsidP="00B631A8">
      <w:pPr>
        <w:rPr>
          <w:b/>
          <w:sz w:val="14"/>
          <w:szCs w:val="14"/>
        </w:rPr>
      </w:pPr>
    </w:p>
    <w:p w:rsidR="00440945" w:rsidRPr="00A5466B" w:rsidRDefault="00440945" w:rsidP="00B631A8">
      <w:pPr>
        <w:rPr>
          <w:i/>
          <w:sz w:val="14"/>
          <w:szCs w:val="14"/>
        </w:rPr>
      </w:pPr>
      <w:r w:rsidRPr="00A5466B">
        <w:rPr>
          <w:b/>
          <w:sz w:val="14"/>
          <w:szCs w:val="14"/>
        </w:rPr>
        <w:t xml:space="preserve">Период(ы) работы </w:t>
      </w:r>
      <w:r w:rsidRPr="00A5466B">
        <w:rPr>
          <w:i/>
          <w:sz w:val="14"/>
          <w:szCs w:val="14"/>
        </w:rPr>
        <w:t>_____________</w:t>
      </w:r>
      <w:r w:rsidR="00B631A8">
        <w:rPr>
          <w:i/>
          <w:sz w:val="14"/>
          <w:szCs w:val="14"/>
        </w:rPr>
        <w:t>_________________</w:t>
      </w:r>
      <w:r w:rsidRPr="00A5466B">
        <w:rPr>
          <w:i/>
          <w:sz w:val="14"/>
          <w:szCs w:val="14"/>
        </w:rPr>
        <w:t>______________________</w:t>
      </w:r>
    </w:p>
    <w:p w:rsidR="00440945" w:rsidRPr="00A5466B" w:rsidRDefault="00440945" w:rsidP="00B631A8">
      <w:pPr>
        <w:rPr>
          <w:b/>
          <w:sz w:val="14"/>
          <w:szCs w:val="14"/>
        </w:rPr>
      </w:pPr>
    </w:p>
    <w:p w:rsidR="00440945" w:rsidRPr="00A5466B" w:rsidRDefault="00440945" w:rsidP="00B631A8">
      <w:pPr>
        <w:rPr>
          <w:i/>
          <w:sz w:val="14"/>
          <w:szCs w:val="14"/>
        </w:rPr>
      </w:pPr>
      <w:r w:rsidRPr="00A5466B">
        <w:rPr>
          <w:b/>
          <w:sz w:val="14"/>
          <w:szCs w:val="14"/>
        </w:rPr>
        <w:t>Даты рождения детей (</w:t>
      </w:r>
      <w:r w:rsidRPr="00A5466B">
        <w:rPr>
          <w:i/>
          <w:sz w:val="14"/>
          <w:szCs w:val="14"/>
        </w:rPr>
        <w:t>только для женщин)_______________________________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 xml:space="preserve">Прошлые обращения </w:t>
      </w:r>
    </w:p>
    <w:p w:rsidR="00440945" w:rsidRPr="00A5466B" w:rsidRDefault="00440945" w:rsidP="00B631A8">
      <w:pPr>
        <w:jc w:val="both"/>
        <w:rPr>
          <w:i/>
          <w:sz w:val="14"/>
          <w:szCs w:val="14"/>
        </w:rPr>
      </w:pPr>
      <w:r w:rsidRPr="00A5466B">
        <w:rPr>
          <w:i/>
          <w:sz w:val="14"/>
          <w:szCs w:val="14"/>
        </w:rPr>
        <w:t>Укажите, если были обращения по данному вопросу в другие организации, результаты данных обращений_______________________________</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Иные сведения, позволяющие осуществить поиск документов, необходимых для исполнения запроса</w:t>
      </w:r>
    </w:p>
    <w:p w:rsidR="00440945" w:rsidRPr="00A5466B" w:rsidRDefault="00440945" w:rsidP="00B631A8">
      <w:pPr>
        <w:rPr>
          <w:b/>
          <w:sz w:val="14"/>
          <w:szCs w:val="14"/>
        </w:rPr>
      </w:pPr>
    </w:p>
    <w:p w:rsidR="00440945" w:rsidRPr="00A5466B" w:rsidRDefault="00440945" w:rsidP="00B631A8">
      <w:pPr>
        <w:rPr>
          <w:b/>
          <w:sz w:val="14"/>
          <w:szCs w:val="14"/>
        </w:rPr>
      </w:pPr>
      <w:r w:rsidRPr="00A5466B">
        <w:rPr>
          <w:b/>
          <w:sz w:val="14"/>
          <w:szCs w:val="14"/>
        </w:rPr>
        <w:t xml:space="preserve">Необходимость проставления </w:t>
      </w:r>
      <w:proofErr w:type="spellStart"/>
      <w:r w:rsidRPr="00A5466B">
        <w:rPr>
          <w:b/>
          <w:sz w:val="14"/>
          <w:szCs w:val="14"/>
        </w:rPr>
        <w:t>апостиля</w:t>
      </w:r>
      <w:proofErr w:type="spellEnd"/>
      <w:r w:rsidRPr="00A5466B">
        <w:rPr>
          <w:b/>
          <w:sz w:val="14"/>
          <w:szCs w:val="14"/>
        </w:rPr>
        <w:t>*</w:t>
      </w:r>
    </w:p>
    <w:p w:rsidR="00440945" w:rsidRPr="00A5466B" w:rsidRDefault="00440945" w:rsidP="00440945">
      <w:pPr>
        <w:rPr>
          <w:i/>
          <w:sz w:val="14"/>
          <w:szCs w:val="14"/>
        </w:rPr>
      </w:pPr>
      <w:r w:rsidRPr="00A5466B">
        <w:rPr>
          <w:i/>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0945" w:rsidRPr="00A5466B" w:rsidRDefault="00440945" w:rsidP="00440945">
      <w:pPr>
        <w:rPr>
          <w:b/>
          <w:sz w:val="14"/>
          <w:szCs w:val="14"/>
        </w:rPr>
      </w:pPr>
    </w:p>
    <w:p w:rsidR="00440945" w:rsidRPr="00A5466B" w:rsidRDefault="00440945" w:rsidP="00440945">
      <w:pPr>
        <w:jc w:val="both"/>
        <w:rPr>
          <w:i/>
          <w:sz w:val="14"/>
          <w:szCs w:val="14"/>
        </w:rPr>
      </w:pPr>
      <w:r w:rsidRPr="00A5466B">
        <w:rPr>
          <w:i/>
          <w:sz w:val="14"/>
          <w:szCs w:val="14"/>
        </w:rPr>
        <w:t xml:space="preserve"> * Согласно подпункту 48 пункта 1 статьи 333.33 Налогового кодекса РФ за проставление </w:t>
      </w:r>
      <w:proofErr w:type="spellStart"/>
      <w:r w:rsidRPr="00A5466B">
        <w:rPr>
          <w:i/>
          <w:sz w:val="14"/>
          <w:szCs w:val="14"/>
        </w:rPr>
        <w:t>апостиля</w:t>
      </w:r>
      <w:proofErr w:type="spellEnd"/>
      <w:r w:rsidRPr="00A5466B">
        <w:rPr>
          <w:i/>
          <w:sz w:val="14"/>
          <w:szCs w:val="14"/>
        </w:rPr>
        <w:t xml:space="preserve"> взимается государственная пошлина в размере 2 500 рублей за каждый документ. </w:t>
      </w:r>
    </w:p>
    <w:p w:rsidR="00440945" w:rsidRPr="00A5466B" w:rsidRDefault="00440945" w:rsidP="00440945">
      <w:pPr>
        <w:autoSpaceDE w:val="0"/>
        <w:autoSpaceDN w:val="0"/>
        <w:adjustRightInd w:val="0"/>
        <w:jc w:val="both"/>
        <w:rPr>
          <w:i/>
          <w:sz w:val="14"/>
          <w:szCs w:val="14"/>
        </w:rPr>
      </w:pPr>
      <w:r w:rsidRPr="00A5466B">
        <w:rPr>
          <w:i/>
          <w:sz w:val="14"/>
          <w:szCs w:val="14"/>
        </w:rPr>
        <w:t xml:space="preserve">   Порядок освобождения от уплаты государственной пошлины за проставление </w:t>
      </w:r>
      <w:proofErr w:type="spellStart"/>
      <w:r w:rsidRPr="00A5466B">
        <w:rPr>
          <w:i/>
          <w:sz w:val="14"/>
          <w:szCs w:val="14"/>
        </w:rPr>
        <w:t>апостиля</w:t>
      </w:r>
      <w:proofErr w:type="spellEnd"/>
      <w:r w:rsidRPr="00A5466B">
        <w:rPr>
          <w:i/>
          <w:sz w:val="14"/>
          <w:szCs w:val="14"/>
        </w:rPr>
        <w:t xml:space="preserve">  на </w:t>
      </w:r>
      <w:proofErr w:type="spellStart"/>
      <w:r w:rsidRPr="00A5466B">
        <w:rPr>
          <w:i/>
          <w:sz w:val="14"/>
          <w:szCs w:val="14"/>
        </w:rPr>
        <w:t>истребуемых</w:t>
      </w:r>
      <w:proofErr w:type="spellEnd"/>
      <w:r w:rsidRPr="00A5466B">
        <w:rPr>
          <w:i/>
          <w:sz w:val="14"/>
          <w:szCs w:val="14"/>
        </w:rPr>
        <w:t xml:space="preserve"> в соответствии с международными договорами </w:t>
      </w:r>
      <w:r w:rsidRPr="00A5466B">
        <w:rPr>
          <w:i/>
          <w:sz w:val="14"/>
          <w:szCs w:val="14"/>
        </w:rPr>
        <w:lastRenderedPageBreak/>
        <w:t xml:space="preserve">Российской Федерации, а также по запросам дипломатических представительств и консульских учреждений Российской Федерации справках, выданных архивными органами по обращениям физических лиц, проживающих за пределами территории Российской Федерации, определен статьей 333.35 Налогового кодекса РФ. </w:t>
      </w:r>
    </w:p>
    <w:p w:rsidR="00440945" w:rsidRPr="00A5466B" w:rsidRDefault="00440945" w:rsidP="00440945">
      <w:pPr>
        <w:jc w:val="both"/>
        <w:rPr>
          <w:i/>
          <w:sz w:val="14"/>
          <w:szCs w:val="14"/>
        </w:rPr>
      </w:pPr>
      <w:r w:rsidRPr="00A5466B">
        <w:rPr>
          <w:i/>
          <w:sz w:val="14"/>
          <w:szCs w:val="14"/>
        </w:rPr>
        <w:t xml:space="preserve"> </w:t>
      </w:r>
    </w:p>
    <w:p w:rsidR="00440945" w:rsidRPr="00A5466B" w:rsidRDefault="00440945" w:rsidP="00440945">
      <w:pPr>
        <w:rPr>
          <w:b/>
          <w:sz w:val="14"/>
          <w:szCs w:val="14"/>
        </w:rPr>
      </w:pPr>
      <w:r w:rsidRPr="00A5466B">
        <w:rPr>
          <w:b/>
          <w:sz w:val="14"/>
          <w:szCs w:val="14"/>
        </w:rPr>
        <w:t xml:space="preserve">Ответ выдать </w:t>
      </w:r>
    </w:p>
    <w:p w:rsidR="00440945" w:rsidRPr="00A5466B" w:rsidRDefault="00440945" w:rsidP="00440945">
      <w:pPr>
        <w:rPr>
          <w:sz w:val="14"/>
          <w:szCs w:val="14"/>
        </w:rPr>
      </w:pP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на руки</w:t>
      </w: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по почте </w:t>
      </w: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по электронной почте</w:t>
      </w:r>
    </w:p>
    <w:p w:rsidR="00440945" w:rsidRPr="00A5466B" w:rsidRDefault="00440945" w:rsidP="00440945">
      <w:pPr>
        <w:rPr>
          <w:sz w:val="14"/>
          <w:szCs w:val="14"/>
        </w:rPr>
      </w:pPr>
    </w:p>
    <w:p w:rsidR="00440945" w:rsidRPr="00A5466B" w:rsidRDefault="00440945" w:rsidP="00440945">
      <w:pPr>
        <w:jc w:val="both"/>
        <w:rPr>
          <w:bCs/>
          <w:sz w:val="14"/>
          <w:szCs w:val="14"/>
        </w:rPr>
      </w:pPr>
      <w:r w:rsidRPr="00A5466B">
        <w:rPr>
          <w:bCs/>
          <w:sz w:val="14"/>
          <w:szCs w:val="14"/>
        </w:rPr>
        <w:t>Для более оперативного  и качественного рассмотрения вопроса, изложенного в запросе, по возможности, Вы можете приложить копию трудовой книжки (титульный лист, раздел «Сведения о работе» за запрашиваемый период)</w:t>
      </w:r>
    </w:p>
    <w:p w:rsidR="00440945" w:rsidRPr="00A5466B" w:rsidRDefault="00440945" w:rsidP="00440945">
      <w:pPr>
        <w:rPr>
          <w:sz w:val="14"/>
          <w:szCs w:val="14"/>
        </w:rPr>
      </w:pPr>
    </w:p>
    <w:p w:rsidR="00440945" w:rsidRPr="00A5466B" w:rsidRDefault="00440945" w:rsidP="00440945">
      <w:pPr>
        <w:rPr>
          <w:sz w:val="14"/>
          <w:szCs w:val="14"/>
        </w:rPr>
      </w:pPr>
      <w:r w:rsidRPr="00A5466B">
        <w:rPr>
          <w:sz w:val="14"/>
          <w:szCs w:val="14"/>
        </w:rPr>
        <w:t>Дата ________________</w:t>
      </w:r>
    </w:p>
    <w:p w:rsidR="00440945" w:rsidRPr="00A5466B" w:rsidRDefault="00440945" w:rsidP="00440945">
      <w:pPr>
        <w:rPr>
          <w:sz w:val="14"/>
          <w:szCs w:val="14"/>
        </w:rPr>
      </w:pPr>
      <w:r w:rsidRPr="00A5466B">
        <w:rPr>
          <w:sz w:val="14"/>
          <w:szCs w:val="14"/>
        </w:rPr>
        <w:t>Подпись ____________</w:t>
      </w:r>
    </w:p>
    <w:p w:rsidR="00440945" w:rsidRPr="00A5466B" w:rsidRDefault="00440945" w:rsidP="00440945">
      <w:pPr>
        <w:rPr>
          <w:sz w:val="14"/>
          <w:szCs w:val="14"/>
        </w:rPr>
      </w:pPr>
    </w:p>
    <w:p w:rsidR="00440945" w:rsidRPr="00A5466B" w:rsidRDefault="00440945" w:rsidP="00440945">
      <w:pPr>
        <w:jc w:val="center"/>
        <w:rPr>
          <w:b/>
          <w:sz w:val="14"/>
          <w:szCs w:val="14"/>
        </w:rPr>
      </w:pPr>
    </w:p>
    <w:tbl>
      <w:tblPr>
        <w:tblW w:w="5070" w:type="dxa"/>
        <w:jc w:val="right"/>
        <w:tblLayout w:type="fixed"/>
        <w:tblLook w:val="01E0" w:firstRow="1" w:lastRow="1" w:firstColumn="1" w:lastColumn="1" w:noHBand="0" w:noVBand="0"/>
      </w:tblPr>
      <w:tblGrid>
        <w:gridCol w:w="1101"/>
        <w:gridCol w:w="3969"/>
      </w:tblGrid>
      <w:tr w:rsidR="00A5466B" w:rsidRPr="00A5466B" w:rsidTr="00440945">
        <w:trPr>
          <w:jc w:val="right"/>
        </w:trPr>
        <w:tc>
          <w:tcPr>
            <w:tcW w:w="1101" w:type="dxa"/>
          </w:tcPr>
          <w:p w:rsidR="00440945" w:rsidRPr="00A5466B" w:rsidRDefault="00440945" w:rsidP="0063106D">
            <w:pPr>
              <w:jc w:val="center"/>
              <w:rPr>
                <w:b/>
                <w:sz w:val="14"/>
                <w:szCs w:val="14"/>
              </w:rPr>
            </w:pPr>
            <w:r w:rsidRPr="00A5466B">
              <w:rPr>
                <w:sz w:val="14"/>
                <w:szCs w:val="14"/>
              </w:rPr>
              <w:t xml:space="preserve">                                                        </w:t>
            </w:r>
          </w:p>
        </w:tc>
        <w:tc>
          <w:tcPr>
            <w:tcW w:w="3969" w:type="dxa"/>
          </w:tcPr>
          <w:p w:rsidR="00440945" w:rsidRPr="00A5466B" w:rsidRDefault="00440945" w:rsidP="0063106D">
            <w:pPr>
              <w:rPr>
                <w:sz w:val="14"/>
                <w:szCs w:val="14"/>
              </w:rPr>
            </w:pPr>
            <w:r w:rsidRPr="00A5466B">
              <w:rPr>
                <w:sz w:val="14"/>
                <w:szCs w:val="14"/>
              </w:rPr>
              <w:t>Приложение  № 2</w:t>
            </w:r>
          </w:p>
          <w:p w:rsidR="00440945" w:rsidRPr="00A5466B" w:rsidRDefault="00440945" w:rsidP="0063106D">
            <w:pPr>
              <w:rPr>
                <w:sz w:val="14"/>
                <w:szCs w:val="14"/>
              </w:rPr>
            </w:pPr>
            <w:r w:rsidRPr="00A5466B">
              <w:rPr>
                <w:sz w:val="14"/>
                <w:szCs w:val="14"/>
              </w:rPr>
              <w:t>к административному регламенту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связанных с реализацией их законных прав и свобод</w:t>
            </w:r>
          </w:p>
        </w:tc>
      </w:tr>
    </w:tbl>
    <w:p w:rsidR="00440945" w:rsidRPr="00A5466B" w:rsidRDefault="00440945" w:rsidP="00440945">
      <w:pPr>
        <w:jc w:val="center"/>
        <w:rPr>
          <w:b/>
          <w:sz w:val="14"/>
          <w:szCs w:val="14"/>
        </w:rPr>
      </w:pPr>
    </w:p>
    <w:p w:rsidR="00440945" w:rsidRPr="00A5466B" w:rsidRDefault="00440945" w:rsidP="00440945">
      <w:pPr>
        <w:jc w:val="center"/>
        <w:rPr>
          <w:b/>
          <w:sz w:val="14"/>
          <w:szCs w:val="14"/>
        </w:rPr>
      </w:pPr>
      <w:r w:rsidRPr="00A5466B">
        <w:rPr>
          <w:b/>
          <w:sz w:val="14"/>
          <w:szCs w:val="14"/>
        </w:rPr>
        <w:t>Форма тематического запроса</w:t>
      </w:r>
    </w:p>
    <w:p w:rsidR="00440945" w:rsidRPr="00A5466B" w:rsidRDefault="00440945" w:rsidP="00440945">
      <w:pPr>
        <w:jc w:val="center"/>
        <w:rPr>
          <w:b/>
          <w:sz w:val="14"/>
          <w:szCs w:val="14"/>
        </w:rPr>
      </w:pPr>
    </w:p>
    <w:p w:rsidR="00440945" w:rsidRPr="00A5466B" w:rsidRDefault="00440945" w:rsidP="00440945">
      <w:pPr>
        <w:suppressAutoHyphens/>
        <w:jc w:val="right"/>
        <w:rPr>
          <w:b/>
          <w:sz w:val="14"/>
          <w:szCs w:val="14"/>
        </w:rPr>
      </w:pPr>
      <w:r w:rsidRPr="00A5466B">
        <w:rPr>
          <w:b/>
          <w:sz w:val="14"/>
          <w:szCs w:val="14"/>
        </w:rPr>
        <w:t xml:space="preserve">В Администрацию Солецкого </w:t>
      </w:r>
    </w:p>
    <w:p w:rsidR="00440945" w:rsidRPr="00A5466B" w:rsidRDefault="00440945" w:rsidP="00440945">
      <w:pPr>
        <w:suppressAutoHyphens/>
        <w:jc w:val="right"/>
        <w:rPr>
          <w:b/>
          <w:sz w:val="14"/>
          <w:szCs w:val="14"/>
        </w:rPr>
      </w:pPr>
      <w:r w:rsidRPr="00A5466B">
        <w:rPr>
          <w:b/>
          <w:sz w:val="14"/>
          <w:szCs w:val="14"/>
        </w:rPr>
        <w:t>муниципального района</w:t>
      </w:r>
    </w:p>
    <w:p w:rsidR="00440945" w:rsidRPr="00A5466B" w:rsidRDefault="00440945" w:rsidP="00440945">
      <w:pPr>
        <w:rPr>
          <w:b/>
          <w:sz w:val="14"/>
          <w:szCs w:val="14"/>
          <w:vertAlign w:val="subscript"/>
        </w:rPr>
      </w:pPr>
      <w:r w:rsidRPr="00A5466B">
        <w:rPr>
          <w:noProof/>
          <w:sz w:val="14"/>
          <w:szCs w:val="14"/>
          <w:lang w:eastAsia="ru-RU"/>
        </w:rPr>
        <mc:AlternateContent>
          <mc:Choice Requires="wps">
            <w:drawing>
              <wp:anchor distT="0" distB="0" distL="114300" distR="114300" simplePos="0" relativeHeight="251660288" behindDoc="0" locked="0" layoutInCell="1" allowOverlap="1" wp14:anchorId="52B75BAC" wp14:editId="5F44C1AE">
                <wp:simplePos x="0" y="0"/>
                <wp:positionH relativeFrom="column">
                  <wp:posOffset>-12700</wp:posOffset>
                </wp:positionH>
                <wp:positionV relativeFrom="paragraph">
                  <wp:posOffset>47625</wp:posOffset>
                </wp:positionV>
                <wp:extent cx="190500" cy="1714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1pt;margin-top:3.75pt;width:15pt;height: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"/>
            </w:pict>
          </mc:Fallback>
        </mc:AlternateContent>
      </w:r>
    </w:p>
    <w:p w:rsidR="00440945" w:rsidRPr="00A5466B" w:rsidRDefault="00440945" w:rsidP="00440945">
      <w:pPr>
        <w:rPr>
          <w:b/>
          <w:sz w:val="14"/>
          <w:szCs w:val="14"/>
          <w:vertAlign w:val="subscript"/>
        </w:rPr>
      </w:pPr>
    </w:p>
    <w:p w:rsidR="00440945" w:rsidRPr="00A5466B" w:rsidRDefault="00440945" w:rsidP="00440945">
      <w:pPr>
        <w:jc w:val="both"/>
        <w:rPr>
          <w:sz w:val="14"/>
          <w:szCs w:val="14"/>
        </w:rPr>
      </w:pPr>
      <w:r w:rsidRPr="00A5466B">
        <w:rPr>
          <w:sz w:val="14"/>
          <w:szCs w:val="14"/>
        </w:rPr>
        <w:t xml:space="preserve">       </w:t>
      </w:r>
    </w:p>
    <w:p w:rsidR="00440945" w:rsidRPr="00A5466B" w:rsidRDefault="00440945" w:rsidP="00440945">
      <w:pPr>
        <w:jc w:val="both"/>
        <w:rPr>
          <w:sz w:val="14"/>
          <w:szCs w:val="14"/>
        </w:rPr>
      </w:pPr>
      <w:r w:rsidRPr="00A5466B">
        <w:rPr>
          <w:sz w:val="14"/>
          <w:szCs w:val="14"/>
        </w:rPr>
        <w:t>В соответствии с Федеральным законом от 27 июля 2006 года № 152-ФЗ «О персональных данных» даю согласие на обработку и использование моих персональных данных, содержащихся в настоящем заявлении и в представленных мною документах</w:t>
      </w:r>
    </w:p>
    <w:p w:rsidR="00440945" w:rsidRPr="00A5466B" w:rsidRDefault="00440945" w:rsidP="00440945">
      <w:pPr>
        <w:jc w:val="both"/>
        <w:rPr>
          <w:b/>
          <w:i/>
          <w:sz w:val="14"/>
          <w:szCs w:val="14"/>
        </w:rPr>
      </w:pPr>
    </w:p>
    <w:p w:rsidR="00440945" w:rsidRDefault="00440945" w:rsidP="00B631A8">
      <w:pPr>
        <w:jc w:val="both"/>
        <w:rPr>
          <w:i/>
          <w:sz w:val="14"/>
          <w:szCs w:val="14"/>
        </w:rPr>
      </w:pPr>
      <w:r w:rsidRPr="00A5466B">
        <w:rPr>
          <w:b/>
          <w:sz w:val="14"/>
          <w:szCs w:val="14"/>
        </w:rPr>
        <w:t>Фамилия, имя, отчество (при наличии)</w:t>
      </w:r>
      <w:r w:rsidRPr="00A5466B">
        <w:rPr>
          <w:i/>
          <w:sz w:val="14"/>
          <w:szCs w:val="14"/>
        </w:rPr>
        <w:t>___________________________________</w:t>
      </w:r>
    </w:p>
    <w:p w:rsidR="00B631A8" w:rsidRPr="00A5466B" w:rsidRDefault="00B631A8" w:rsidP="00B631A8">
      <w:pPr>
        <w:jc w:val="both"/>
        <w:rPr>
          <w:i/>
          <w:sz w:val="14"/>
          <w:szCs w:val="14"/>
        </w:rPr>
      </w:pPr>
    </w:p>
    <w:p w:rsidR="00440945" w:rsidRPr="00A5466B" w:rsidRDefault="00440945" w:rsidP="00B631A8">
      <w:pPr>
        <w:jc w:val="both"/>
        <w:rPr>
          <w:i/>
          <w:sz w:val="14"/>
          <w:szCs w:val="14"/>
        </w:rPr>
      </w:pPr>
      <w:r w:rsidRPr="00A5466B">
        <w:rPr>
          <w:b/>
          <w:sz w:val="14"/>
          <w:szCs w:val="14"/>
        </w:rPr>
        <w:t xml:space="preserve">Полный почтовый адрес </w:t>
      </w:r>
      <w:r w:rsidRPr="00A5466B">
        <w:rPr>
          <w:i/>
          <w:sz w:val="14"/>
          <w:szCs w:val="14"/>
        </w:rPr>
        <w:t>___________</w:t>
      </w:r>
      <w:r w:rsidR="00B631A8">
        <w:rPr>
          <w:i/>
          <w:sz w:val="14"/>
          <w:szCs w:val="14"/>
        </w:rPr>
        <w:t>__________</w:t>
      </w:r>
      <w:r w:rsidRPr="00A5466B">
        <w:rPr>
          <w:i/>
          <w:sz w:val="14"/>
          <w:szCs w:val="14"/>
        </w:rPr>
        <w:t>________________________</w:t>
      </w:r>
    </w:p>
    <w:p w:rsidR="00440945" w:rsidRPr="00A5466B" w:rsidRDefault="00440945" w:rsidP="00440945">
      <w:pPr>
        <w:jc w:val="both"/>
        <w:rPr>
          <w:i/>
          <w:sz w:val="14"/>
          <w:szCs w:val="14"/>
        </w:rPr>
      </w:pPr>
    </w:p>
    <w:p w:rsidR="00440945" w:rsidRPr="00A5466B" w:rsidRDefault="00440945" w:rsidP="00440945">
      <w:pPr>
        <w:rPr>
          <w:i/>
          <w:sz w:val="14"/>
          <w:szCs w:val="14"/>
        </w:rPr>
      </w:pPr>
      <w:r w:rsidRPr="00A5466B">
        <w:rPr>
          <w:b/>
          <w:sz w:val="14"/>
          <w:szCs w:val="14"/>
        </w:rPr>
        <w:t>Контактный телефон</w:t>
      </w:r>
      <w:r w:rsidRPr="00A5466B">
        <w:rPr>
          <w:i/>
          <w:sz w:val="14"/>
          <w:szCs w:val="14"/>
        </w:rPr>
        <w:t>_________</w:t>
      </w:r>
      <w:r w:rsidR="00B631A8">
        <w:rPr>
          <w:i/>
          <w:sz w:val="14"/>
          <w:szCs w:val="14"/>
        </w:rPr>
        <w:t>_______________</w:t>
      </w:r>
      <w:r w:rsidRPr="00A5466B">
        <w:rPr>
          <w:i/>
          <w:sz w:val="14"/>
          <w:szCs w:val="14"/>
        </w:rPr>
        <w:t>__________________________</w:t>
      </w:r>
    </w:p>
    <w:p w:rsidR="00440945" w:rsidRPr="00A5466B" w:rsidRDefault="00440945" w:rsidP="00440945">
      <w:pPr>
        <w:rPr>
          <w:b/>
          <w:sz w:val="14"/>
          <w:szCs w:val="14"/>
        </w:rPr>
      </w:pPr>
    </w:p>
    <w:p w:rsidR="00440945" w:rsidRPr="00A5466B" w:rsidRDefault="00440945" w:rsidP="00440945">
      <w:pPr>
        <w:rPr>
          <w:i/>
          <w:sz w:val="14"/>
          <w:szCs w:val="14"/>
        </w:rPr>
      </w:pPr>
      <w:r w:rsidRPr="00A5466B">
        <w:rPr>
          <w:b/>
          <w:sz w:val="14"/>
          <w:szCs w:val="14"/>
        </w:rPr>
        <w:t>Адрес электронной почты</w:t>
      </w:r>
      <w:r w:rsidRPr="00A5466B">
        <w:rPr>
          <w:i/>
          <w:sz w:val="14"/>
          <w:szCs w:val="14"/>
        </w:rPr>
        <w:t>___</w:t>
      </w:r>
      <w:r w:rsidR="00B631A8">
        <w:rPr>
          <w:i/>
          <w:sz w:val="14"/>
          <w:szCs w:val="14"/>
        </w:rPr>
        <w:t>____</w:t>
      </w:r>
      <w:r w:rsidRPr="00A5466B">
        <w:rPr>
          <w:i/>
          <w:sz w:val="14"/>
          <w:szCs w:val="14"/>
        </w:rPr>
        <w:t>__________</w:t>
      </w:r>
      <w:r w:rsidR="00B631A8">
        <w:rPr>
          <w:i/>
          <w:sz w:val="14"/>
          <w:szCs w:val="14"/>
        </w:rPr>
        <w:t>_______</w:t>
      </w:r>
      <w:r w:rsidRPr="00A5466B">
        <w:rPr>
          <w:i/>
          <w:sz w:val="14"/>
          <w:szCs w:val="14"/>
        </w:rPr>
        <w:t>______________________</w:t>
      </w:r>
    </w:p>
    <w:p w:rsidR="00440945" w:rsidRPr="00A5466B" w:rsidRDefault="00440945" w:rsidP="00440945">
      <w:pPr>
        <w:jc w:val="both"/>
        <w:rPr>
          <w:i/>
          <w:sz w:val="14"/>
          <w:szCs w:val="14"/>
        </w:rPr>
      </w:pPr>
    </w:p>
    <w:p w:rsidR="00440945" w:rsidRPr="00A5466B" w:rsidRDefault="00440945" w:rsidP="00B631A8">
      <w:pPr>
        <w:jc w:val="both"/>
        <w:rPr>
          <w:i/>
          <w:sz w:val="14"/>
          <w:szCs w:val="14"/>
        </w:rPr>
      </w:pPr>
      <w:r w:rsidRPr="00A5466B">
        <w:rPr>
          <w:b/>
          <w:sz w:val="14"/>
          <w:szCs w:val="14"/>
        </w:rPr>
        <w:t>Тема, событие, которые Вас интересуют</w:t>
      </w:r>
      <w:r w:rsidRPr="00A5466B">
        <w:rPr>
          <w:i/>
          <w:sz w:val="14"/>
          <w:szCs w:val="14"/>
        </w:rPr>
        <w:t>_____________________________</w:t>
      </w:r>
    </w:p>
    <w:p w:rsidR="00440945" w:rsidRPr="00A5466B" w:rsidRDefault="00440945" w:rsidP="00440945">
      <w:pPr>
        <w:jc w:val="both"/>
        <w:rPr>
          <w:b/>
          <w:sz w:val="14"/>
          <w:szCs w:val="14"/>
        </w:rPr>
      </w:pPr>
    </w:p>
    <w:p w:rsidR="00440945" w:rsidRPr="00A5466B" w:rsidRDefault="00440945" w:rsidP="00B631A8">
      <w:pPr>
        <w:jc w:val="both"/>
        <w:rPr>
          <w:i/>
          <w:sz w:val="14"/>
          <w:szCs w:val="14"/>
        </w:rPr>
      </w:pPr>
      <w:r w:rsidRPr="00A5466B">
        <w:rPr>
          <w:b/>
          <w:sz w:val="14"/>
          <w:szCs w:val="14"/>
        </w:rPr>
        <w:t>Хронологические рамки запрашиваемой информации</w:t>
      </w:r>
      <w:r w:rsidRPr="00A5466B">
        <w:rPr>
          <w:i/>
          <w:sz w:val="14"/>
          <w:szCs w:val="14"/>
        </w:rPr>
        <w:t>_____________________</w:t>
      </w:r>
    </w:p>
    <w:p w:rsidR="00440945" w:rsidRPr="00A5466B" w:rsidRDefault="00440945" w:rsidP="00440945">
      <w:pPr>
        <w:jc w:val="both"/>
        <w:rPr>
          <w:b/>
          <w:sz w:val="14"/>
          <w:szCs w:val="14"/>
        </w:rPr>
      </w:pPr>
    </w:p>
    <w:p w:rsidR="00440945" w:rsidRPr="00A5466B" w:rsidRDefault="00440945" w:rsidP="00B631A8">
      <w:pPr>
        <w:jc w:val="both"/>
        <w:rPr>
          <w:i/>
          <w:sz w:val="14"/>
          <w:szCs w:val="14"/>
        </w:rPr>
      </w:pPr>
      <w:r w:rsidRPr="00A5466B">
        <w:rPr>
          <w:b/>
          <w:sz w:val="14"/>
          <w:szCs w:val="14"/>
        </w:rPr>
        <w:t>Иные сведения, позволяющие осуществить поиск документов, необходимых для исполнения запроса</w:t>
      </w:r>
      <w:r w:rsidR="00B631A8">
        <w:rPr>
          <w:b/>
          <w:sz w:val="14"/>
          <w:szCs w:val="14"/>
        </w:rPr>
        <w:t>________</w:t>
      </w:r>
      <w:r w:rsidRPr="00A5466B">
        <w:rPr>
          <w:i/>
          <w:sz w:val="14"/>
          <w:szCs w:val="14"/>
        </w:rPr>
        <w:t>___________________________________</w:t>
      </w:r>
    </w:p>
    <w:p w:rsidR="00440945" w:rsidRPr="00A5466B" w:rsidRDefault="00440945" w:rsidP="00440945">
      <w:pPr>
        <w:jc w:val="both"/>
        <w:rPr>
          <w:b/>
          <w:sz w:val="14"/>
          <w:szCs w:val="14"/>
        </w:rPr>
      </w:pPr>
    </w:p>
    <w:p w:rsidR="00440945" w:rsidRPr="00A5466B" w:rsidRDefault="00440945" w:rsidP="00440945">
      <w:pPr>
        <w:jc w:val="both"/>
        <w:rPr>
          <w:b/>
          <w:sz w:val="14"/>
          <w:szCs w:val="14"/>
        </w:rPr>
      </w:pPr>
    </w:p>
    <w:p w:rsidR="00440945" w:rsidRPr="00A5466B" w:rsidRDefault="00440945" w:rsidP="00440945">
      <w:pPr>
        <w:jc w:val="both"/>
        <w:rPr>
          <w:b/>
          <w:sz w:val="14"/>
          <w:szCs w:val="14"/>
        </w:rPr>
      </w:pPr>
      <w:r w:rsidRPr="00A5466B">
        <w:rPr>
          <w:b/>
          <w:sz w:val="14"/>
          <w:szCs w:val="14"/>
        </w:rPr>
        <w:t xml:space="preserve"> Прошлые обращения</w:t>
      </w:r>
    </w:p>
    <w:p w:rsidR="00440945" w:rsidRPr="00A5466B" w:rsidRDefault="00440945" w:rsidP="00440945">
      <w:pPr>
        <w:jc w:val="both"/>
        <w:rPr>
          <w:i/>
          <w:sz w:val="14"/>
          <w:szCs w:val="14"/>
        </w:rPr>
      </w:pPr>
      <w:r w:rsidRPr="00A5466B">
        <w:rPr>
          <w:i/>
          <w:sz w:val="14"/>
          <w:szCs w:val="14"/>
        </w:rPr>
        <w:t>Укажите, если были обращения по данному вопросу в другие организации, результаты данных обращений</w:t>
      </w:r>
    </w:p>
    <w:p w:rsidR="00440945" w:rsidRPr="00A5466B" w:rsidRDefault="00440945" w:rsidP="00440945">
      <w:pPr>
        <w:rPr>
          <w:i/>
          <w:sz w:val="14"/>
          <w:szCs w:val="14"/>
        </w:rPr>
      </w:pPr>
      <w:r w:rsidRPr="00A5466B">
        <w:rPr>
          <w:i/>
          <w:sz w:val="14"/>
          <w:szCs w:val="14"/>
        </w:rPr>
        <w:t>___________________________________</w:t>
      </w:r>
    </w:p>
    <w:p w:rsidR="00440945" w:rsidRPr="00A5466B" w:rsidRDefault="00440945" w:rsidP="00440945">
      <w:pPr>
        <w:jc w:val="both"/>
        <w:rPr>
          <w:b/>
          <w:sz w:val="14"/>
          <w:szCs w:val="14"/>
        </w:rPr>
      </w:pPr>
    </w:p>
    <w:p w:rsidR="00440945" w:rsidRPr="00A5466B" w:rsidRDefault="00440945" w:rsidP="00440945">
      <w:pPr>
        <w:jc w:val="both"/>
        <w:rPr>
          <w:b/>
          <w:sz w:val="14"/>
          <w:szCs w:val="14"/>
        </w:rPr>
      </w:pPr>
      <w:r w:rsidRPr="00A5466B">
        <w:rPr>
          <w:b/>
          <w:sz w:val="14"/>
          <w:szCs w:val="14"/>
        </w:rPr>
        <w:t xml:space="preserve">Ответ выдать: </w:t>
      </w: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на руки</w:t>
      </w: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по почте </w:t>
      </w:r>
    </w:p>
    <w:p w:rsidR="00440945" w:rsidRPr="00A5466B" w:rsidRDefault="00440945" w:rsidP="00440945">
      <w:pPr>
        <w:rPr>
          <w:sz w:val="14"/>
          <w:szCs w:val="14"/>
        </w:rPr>
      </w:pPr>
      <w:r w:rsidRPr="00A5466B">
        <w:rPr>
          <w:sz w:val="14"/>
          <w:szCs w:val="14"/>
        </w:rPr>
        <w:sym w:font="Webdings" w:char="F063"/>
      </w:r>
      <w:r w:rsidRPr="00A5466B">
        <w:rPr>
          <w:sz w:val="14"/>
          <w:szCs w:val="14"/>
        </w:rPr>
        <w:t xml:space="preserve"> по электронной почте</w:t>
      </w:r>
    </w:p>
    <w:p w:rsidR="00440945" w:rsidRPr="00A5466B" w:rsidRDefault="00440945" w:rsidP="00440945">
      <w:pPr>
        <w:rPr>
          <w:b/>
          <w:sz w:val="14"/>
          <w:szCs w:val="14"/>
        </w:rPr>
      </w:pPr>
    </w:p>
    <w:p w:rsidR="00440945" w:rsidRPr="00A5466B" w:rsidRDefault="00440945" w:rsidP="00440945">
      <w:pPr>
        <w:rPr>
          <w:sz w:val="14"/>
          <w:szCs w:val="14"/>
        </w:rPr>
      </w:pPr>
      <w:r w:rsidRPr="00A5466B">
        <w:rPr>
          <w:sz w:val="14"/>
          <w:szCs w:val="14"/>
        </w:rPr>
        <w:t>Дата________________</w:t>
      </w:r>
    </w:p>
    <w:p w:rsidR="00440945" w:rsidRPr="00A5466B" w:rsidRDefault="00440945" w:rsidP="00440945">
      <w:pPr>
        <w:rPr>
          <w:sz w:val="14"/>
          <w:szCs w:val="14"/>
        </w:rPr>
      </w:pPr>
      <w:r w:rsidRPr="00A5466B">
        <w:rPr>
          <w:sz w:val="14"/>
          <w:szCs w:val="14"/>
        </w:rPr>
        <w:t>Подпись____________</w:t>
      </w:r>
    </w:p>
    <w:p w:rsidR="00440945" w:rsidRPr="00A5466B" w:rsidRDefault="00440945" w:rsidP="00440945">
      <w:pPr>
        <w:jc w:val="center"/>
        <w:rPr>
          <w:sz w:val="14"/>
          <w:szCs w:val="14"/>
        </w:rPr>
      </w:pPr>
      <w:r w:rsidRPr="00A5466B">
        <w:rPr>
          <w:sz w:val="14"/>
          <w:szCs w:val="14"/>
        </w:rPr>
        <w:t>______________________________________________</w:t>
      </w:r>
    </w:p>
    <w:p w:rsidR="00440945" w:rsidRPr="00A5466B" w:rsidRDefault="00440945" w:rsidP="00440945">
      <w:pPr>
        <w:jc w:val="center"/>
        <w:rPr>
          <w:sz w:val="14"/>
          <w:szCs w:val="14"/>
        </w:rPr>
      </w:pPr>
    </w:p>
    <w:tbl>
      <w:tblPr>
        <w:tblW w:w="5211" w:type="dxa"/>
        <w:jc w:val="right"/>
        <w:tblLayout w:type="fixed"/>
        <w:tblLook w:val="01E0" w:firstRow="1" w:lastRow="1" w:firstColumn="1" w:lastColumn="1" w:noHBand="0" w:noVBand="0"/>
      </w:tblPr>
      <w:tblGrid>
        <w:gridCol w:w="817"/>
        <w:gridCol w:w="4394"/>
      </w:tblGrid>
      <w:tr w:rsidR="00A5466B" w:rsidRPr="00A5466B" w:rsidTr="00440945">
        <w:trPr>
          <w:jc w:val="right"/>
        </w:trPr>
        <w:tc>
          <w:tcPr>
            <w:tcW w:w="817" w:type="dxa"/>
          </w:tcPr>
          <w:p w:rsidR="00440945" w:rsidRPr="00A5466B" w:rsidRDefault="00440945" w:rsidP="0063106D">
            <w:pPr>
              <w:jc w:val="center"/>
              <w:rPr>
                <w:b/>
                <w:sz w:val="14"/>
                <w:szCs w:val="14"/>
              </w:rPr>
            </w:pPr>
            <w:r w:rsidRPr="00A5466B">
              <w:rPr>
                <w:sz w:val="14"/>
                <w:szCs w:val="14"/>
              </w:rPr>
              <w:t xml:space="preserve">                                                        </w:t>
            </w:r>
          </w:p>
        </w:tc>
        <w:tc>
          <w:tcPr>
            <w:tcW w:w="4394" w:type="dxa"/>
          </w:tcPr>
          <w:p w:rsidR="006B38A4" w:rsidRPr="00A5466B" w:rsidRDefault="006B38A4" w:rsidP="00440945">
            <w:pPr>
              <w:jc w:val="right"/>
              <w:rPr>
                <w:sz w:val="14"/>
                <w:szCs w:val="14"/>
              </w:rPr>
            </w:pPr>
          </w:p>
          <w:p w:rsidR="006B38A4" w:rsidRPr="00A5466B" w:rsidRDefault="006B38A4" w:rsidP="00440945">
            <w:pPr>
              <w:jc w:val="right"/>
              <w:rPr>
                <w:sz w:val="14"/>
                <w:szCs w:val="14"/>
              </w:rPr>
            </w:pPr>
          </w:p>
          <w:p w:rsidR="00440945" w:rsidRPr="00A5466B" w:rsidRDefault="00440945" w:rsidP="00440945">
            <w:pPr>
              <w:jc w:val="right"/>
              <w:rPr>
                <w:sz w:val="14"/>
                <w:szCs w:val="14"/>
              </w:rPr>
            </w:pPr>
            <w:r w:rsidRPr="00A5466B">
              <w:rPr>
                <w:sz w:val="14"/>
                <w:szCs w:val="14"/>
              </w:rPr>
              <w:t>Приложение  № 3</w:t>
            </w:r>
          </w:p>
          <w:p w:rsidR="00440945" w:rsidRPr="00A5466B" w:rsidRDefault="00440945" w:rsidP="00440945">
            <w:pPr>
              <w:jc w:val="right"/>
              <w:rPr>
                <w:sz w:val="14"/>
                <w:szCs w:val="14"/>
              </w:rPr>
            </w:pPr>
            <w:r w:rsidRPr="00A5466B">
              <w:rPr>
                <w:sz w:val="14"/>
                <w:szCs w:val="14"/>
              </w:rPr>
              <w:t>к административному регламенту предоставления муниципальной услуги по организации исполнения поступивших из-за рубежа запросов (по архивному делу) российских и иностранных граждан, а также лиц без гражданства, связанных с реализацией их законных прав и свобод</w:t>
            </w:r>
          </w:p>
        </w:tc>
      </w:tr>
    </w:tbl>
    <w:p w:rsidR="00440945" w:rsidRPr="00A5466B" w:rsidRDefault="00440945" w:rsidP="00440945">
      <w:pPr>
        <w:autoSpaceDE w:val="0"/>
        <w:autoSpaceDN w:val="0"/>
        <w:adjustRightInd w:val="0"/>
        <w:jc w:val="center"/>
        <w:outlineLvl w:val="0"/>
        <w:rPr>
          <w:b/>
          <w:kern w:val="32"/>
          <w:sz w:val="14"/>
          <w:szCs w:val="14"/>
        </w:rPr>
      </w:pPr>
    </w:p>
    <w:p w:rsidR="00440945" w:rsidRPr="00A5466B" w:rsidRDefault="00440945" w:rsidP="00440945">
      <w:pPr>
        <w:autoSpaceDE w:val="0"/>
        <w:autoSpaceDN w:val="0"/>
        <w:adjustRightInd w:val="0"/>
        <w:jc w:val="center"/>
        <w:outlineLvl w:val="0"/>
        <w:rPr>
          <w:b/>
          <w:kern w:val="32"/>
          <w:sz w:val="14"/>
          <w:szCs w:val="14"/>
        </w:rPr>
      </w:pPr>
    </w:p>
    <w:p w:rsidR="00440945" w:rsidRPr="00A5466B" w:rsidRDefault="00440945" w:rsidP="00440945">
      <w:pPr>
        <w:autoSpaceDE w:val="0"/>
        <w:autoSpaceDN w:val="0"/>
        <w:adjustRightInd w:val="0"/>
        <w:jc w:val="center"/>
        <w:outlineLvl w:val="0"/>
        <w:rPr>
          <w:b/>
          <w:kern w:val="32"/>
          <w:sz w:val="14"/>
          <w:szCs w:val="14"/>
        </w:rPr>
      </w:pPr>
      <w:r w:rsidRPr="00A5466B">
        <w:rPr>
          <w:b/>
          <w:kern w:val="32"/>
          <w:sz w:val="14"/>
          <w:szCs w:val="14"/>
        </w:rPr>
        <w:t>СОГЛАСИЕ</w:t>
      </w:r>
    </w:p>
    <w:p w:rsidR="00440945" w:rsidRPr="00A5466B" w:rsidRDefault="00440945" w:rsidP="00440945">
      <w:pPr>
        <w:autoSpaceDE w:val="0"/>
        <w:autoSpaceDN w:val="0"/>
        <w:adjustRightInd w:val="0"/>
        <w:jc w:val="center"/>
        <w:outlineLvl w:val="0"/>
        <w:rPr>
          <w:b/>
          <w:kern w:val="32"/>
          <w:sz w:val="14"/>
          <w:szCs w:val="14"/>
        </w:rPr>
      </w:pPr>
      <w:r w:rsidRPr="00A5466B">
        <w:rPr>
          <w:b/>
          <w:kern w:val="32"/>
          <w:sz w:val="14"/>
          <w:szCs w:val="14"/>
        </w:rPr>
        <w:t>на обработку персональных данных</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lastRenderedPageBreak/>
        <w:t xml:space="preserve">    Я, __________________________________________________________,</w:t>
      </w:r>
    </w:p>
    <w:p w:rsidR="00440945" w:rsidRPr="00A5466B" w:rsidRDefault="00440945" w:rsidP="00440945">
      <w:pPr>
        <w:autoSpaceDE w:val="0"/>
        <w:autoSpaceDN w:val="0"/>
        <w:adjustRightInd w:val="0"/>
        <w:jc w:val="center"/>
        <w:outlineLvl w:val="0"/>
        <w:rPr>
          <w:kern w:val="32"/>
          <w:sz w:val="14"/>
          <w:szCs w:val="14"/>
        </w:rPr>
      </w:pPr>
      <w:r w:rsidRPr="00A5466B">
        <w:rPr>
          <w:kern w:val="32"/>
          <w:sz w:val="14"/>
          <w:szCs w:val="14"/>
        </w:rPr>
        <w:t>(фамилия, имя, отчество (при наличии))</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проживающий(</w:t>
      </w:r>
      <w:proofErr w:type="spellStart"/>
      <w:r w:rsidRPr="00A5466B">
        <w:rPr>
          <w:kern w:val="32"/>
          <w:sz w:val="14"/>
          <w:szCs w:val="14"/>
        </w:rPr>
        <w:t>ая</w:t>
      </w:r>
      <w:proofErr w:type="spellEnd"/>
      <w:r w:rsidRPr="00A5466B">
        <w:rPr>
          <w:kern w:val="32"/>
          <w:sz w:val="14"/>
          <w:szCs w:val="14"/>
        </w:rPr>
        <w:t>) по адресу __________________________________________,</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документ, удостоверяющий личность: серия _________ № _______________, выдан __________________________________________________________,</w:t>
      </w:r>
    </w:p>
    <w:p w:rsidR="00440945" w:rsidRPr="00A5466B" w:rsidRDefault="00440945" w:rsidP="00440945">
      <w:pPr>
        <w:autoSpaceDE w:val="0"/>
        <w:autoSpaceDN w:val="0"/>
        <w:adjustRightInd w:val="0"/>
        <w:jc w:val="center"/>
        <w:outlineLvl w:val="0"/>
        <w:rPr>
          <w:kern w:val="32"/>
          <w:sz w:val="14"/>
          <w:szCs w:val="14"/>
        </w:rPr>
      </w:pPr>
      <w:r w:rsidRPr="00A5466B">
        <w:rPr>
          <w:kern w:val="32"/>
          <w:sz w:val="14"/>
          <w:szCs w:val="14"/>
        </w:rPr>
        <w:t>(кем и когда выдан)</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 xml:space="preserve">Согласие  дается  мной  для  целей,  связанных  с предоставлением муниципальной услуги </w:t>
      </w:r>
      <w:r w:rsidRPr="00A5466B">
        <w:rPr>
          <w:bCs/>
          <w:kern w:val="32"/>
          <w:sz w:val="14"/>
          <w:szCs w:val="14"/>
        </w:rPr>
        <w:t>по организации исполнения поступивших из-за рубежа запросов (по архивному делу) российских и иностранных граждан, а также лиц без гражданства, связанных с реализацией их законных прав и свобод</w:t>
      </w:r>
      <w:r w:rsidRPr="00A5466B">
        <w:rPr>
          <w:kern w:val="32"/>
          <w:sz w:val="14"/>
          <w:szCs w:val="14"/>
        </w:rPr>
        <w:t xml:space="preserve">, и распространяется  на   персональные  данные: ___________________________________________________________________ . </w:t>
      </w:r>
    </w:p>
    <w:p w:rsidR="00440945" w:rsidRPr="00A5466B" w:rsidRDefault="00440945" w:rsidP="00440945">
      <w:pPr>
        <w:autoSpaceDE w:val="0"/>
        <w:autoSpaceDN w:val="0"/>
        <w:adjustRightInd w:val="0"/>
        <w:jc w:val="center"/>
        <w:outlineLvl w:val="0"/>
        <w:rPr>
          <w:kern w:val="32"/>
          <w:sz w:val="14"/>
          <w:szCs w:val="14"/>
        </w:rPr>
      </w:pPr>
      <w:r w:rsidRPr="00A5466B">
        <w:rPr>
          <w:kern w:val="32"/>
          <w:sz w:val="14"/>
          <w:szCs w:val="14"/>
        </w:rPr>
        <w:t>(указать персональные данные, на обработку которых дается согласие)</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07" w:history="1">
        <w:r w:rsidRPr="00A5466B">
          <w:rPr>
            <w:kern w:val="32"/>
            <w:sz w:val="14"/>
            <w:szCs w:val="14"/>
          </w:rPr>
          <w:t>закона</w:t>
        </w:r>
      </w:hyperlink>
      <w:r w:rsidRPr="00A5466B">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440945" w:rsidRPr="00A5466B" w:rsidRDefault="00440945" w:rsidP="00440945">
      <w:pPr>
        <w:autoSpaceDE w:val="0"/>
        <w:autoSpaceDN w:val="0"/>
        <w:adjustRightInd w:val="0"/>
        <w:jc w:val="both"/>
        <w:outlineLvl w:val="0"/>
        <w:rPr>
          <w:kern w:val="32"/>
          <w:sz w:val="14"/>
          <w:szCs w:val="14"/>
        </w:rPr>
      </w:pPr>
      <w:r w:rsidRPr="00A5466B">
        <w:rPr>
          <w:kern w:val="32"/>
          <w:sz w:val="14"/>
          <w:szCs w:val="14"/>
        </w:rPr>
        <w:t>_____________________________                   ______________________</w:t>
      </w:r>
    </w:p>
    <w:p w:rsidR="00440945" w:rsidRPr="00A5466B" w:rsidRDefault="00440945" w:rsidP="00440945">
      <w:pPr>
        <w:autoSpaceDE w:val="0"/>
        <w:autoSpaceDN w:val="0"/>
        <w:adjustRightInd w:val="0"/>
        <w:jc w:val="both"/>
        <w:outlineLvl w:val="0"/>
        <w:rPr>
          <w:sz w:val="14"/>
          <w:szCs w:val="14"/>
        </w:rPr>
      </w:pPr>
      <w:r w:rsidRPr="00A5466B">
        <w:rPr>
          <w:kern w:val="32"/>
          <w:sz w:val="14"/>
          <w:szCs w:val="14"/>
        </w:rPr>
        <w:t>(подпись лица, давшего согласие)</w:t>
      </w:r>
      <w:r w:rsidRPr="00A5466B">
        <w:rPr>
          <w:kern w:val="32"/>
          <w:sz w:val="14"/>
          <w:szCs w:val="14"/>
        </w:rPr>
        <w:tab/>
        <w:t xml:space="preserve">                </w:t>
      </w:r>
      <w:r w:rsidRPr="00A5466B">
        <w:rPr>
          <w:kern w:val="32"/>
          <w:sz w:val="14"/>
          <w:szCs w:val="14"/>
        </w:rPr>
        <w:tab/>
      </w:r>
      <w:r w:rsidRPr="00A5466B">
        <w:rPr>
          <w:kern w:val="32"/>
          <w:sz w:val="14"/>
          <w:szCs w:val="14"/>
        </w:rPr>
        <w:tab/>
        <w:t>(И.О. Фамилия)</w:t>
      </w:r>
    </w:p>
    <w:p w:rsidR="00440945" w:rsidRPr="00A5466B" w:rsidRDefault="00440945" w:rsidP="00292735">
      <w:pPr>
        <w:jc w:val="center"/>
        <w:rPr>
          <w:sz w:val="14"/>
          <w:szCs w:val="14"/>
        </w:rPr>
      </w:pPr>
    </w:p>
    <w:p w:rsidR="006B38A4" w:rsidRPr="00A5466B" w:rsidRDefault="006B38A4" w:rsidP="00292735">
      <w:pPr>
        <w:jc w:val="center"/>
        <w:rPr>
          <w:sz w:val="14"/>
          <w:szCs w:val="14"/>
        </w:rPr>
      </w:pPr>
    </w:p>
    <w:p w:rsidR="006B38A4" w:rsidRPr="00A5466B" w:rsidRDefault="006B38A4" w:rsidP="00292735">
      <w:pPr>
        <w:jc w:val="center"/>
        <w:rPr>
          <w:sz w:val="14"/>
          <w:szCs w:val="14"/>
        </w:rPr>
      </w:pPr>
    </w:p>
    <w:p w:rsidR="00292735" w:rsidRPr="00A5466B" w:rsidRDefault="00292735" w:rsidP="00292735">
      <w:pPr>
        <w:suppressAutoHyphens/>
        <w:rPr>
          <w:b/>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6B38A4" w:rsidRPr="00A5466B">
        <w:rPr>
          <w:sz w:val="14"/>
          <w:szCs w:val="14"/>
        </w:rPr>
        <w:t>87</w:t>
      </w:r>
    </w:p>
    <w:p w:rsidR="00292735" w:rsidRPr="00A5466B" w:rsidRDefault="00292735" w:rsidP="00292735">
      <w:pPr>
        <w:jc w:val="center"/>
        <w:rPr>
          <w:sz w:val="14"/>
          <w:szCs w:val="14"/>
        </w:rPr>
      </w:pPr>
      <w:r w:rsidRPr="00A5466B">
        <w:rPr>
          <w:sz w:val="14"/>
          <w:szCs w:val="14"/>
        </w:rPr>
        <w:t>г. Сольцы</w:t>
      </w:r>
    </w:p>
    <w:p w:rsidR="00292735" w:rsidRPr="00A5466B" w:rsidRDefault="00292735" w:rsidP="00292735">
      <w:pPr>
        <w:suppressAutoHyphens/>
        <w:rPr>
          <w:b/>
          <w:sz w:val="14"/>
          <w:szCs w:val="14"/>
        </w:rPr>
      </w:pPr>
    </w:p>
    <w:p w:rsidR="006B38A4" w:rsidRPr="00A5466B" w:rsidRDefault="006B38A4" w:rsidP="006B38A4">
      <w:pPr>
        <w:suppressAutoHyphens/>
        <w:jc w:val="center"/>
        <w:rPr>
          <w:sz w:val="14"/>
          <w:szCs w:val="14"/>
        </w:rPr>
      </w:pPr>
      <w:r w:rsidRPr="00A5466B">
        <w:rPr>
          <w:b/>
          <w:sz w:val="14"/>
          <w:szCs w:val="14"/>
        </w:rPr>
        <w:t>О внесении изменения в Порядок применения бюджетной классификации Российской Федерации в части, относящейся  к бюджету Солецкого городского поселения</w:t>
      </w:r>
    </w:p>
    <w:p w:rsidR="006B38A4" w:rsidRPr="00A5466B" w:rsidRDefault="006B38A4" w:rsidP="006B38A4">
      <w:pPr>
        <w:suppressAutoHyphens/>
        <w:jc w:val="center"/>
        <w:rPr>
          <w:b/>
          <w:sz w:val="14"/>
          <w:szCs w:val="14"/>
        </w:rPr>
      </w:pPr>
    </w:p>
    <w:p w:rsidR="006B38A4" w:rsidRPr="00A5466B" w:rsidRDefault="006B38A4" w:rsidP="006B38A4">
      <w:pPr>
        <w:suppressAutoHyphens/>
        <w:autoSpaceDE w:val="0"/>
        <w:autoSpaceDN w:val="0"/>
        <w:adjustRightInd w:val="0"/>
        <w:ind w:firstLine="284"/>
        <w:jc w:val="both"/>
        <w:rPr>
          <w:rFonts w:ascii="Arial" w:hAnsi="Arial" w:cs="Arial"/>
          <w:sz w:val="14"/>
          <w:szCs w:val="14"/>
        </w:rPr>
      </w:pPr>
      <w:r w:rsidRPr="00A5466B">
        <w:rPr>
          <w:sz w:val="14"/>
          <w:szCs w:val="14"/>
        </w:rPr>
        <w:t xml:space="preserve">В соответствии с Бюджетным  кодексом Российской Федерации,  приказом Министерства финансов Российской Федерации от 08 июня 2018 года N 132н «О Порядке формирования и применения кодов бюджетной классификации Российской Федерации, их структуре и принципах назначения»,  Администрация Солецкого муниципального района </w:t>
      </w:r>
      <w:r w:rsidRPr="00A5466B">
        <w:rPr>
          <w:b/>
          <w:sz w:val="14"/>
          <w:szCs w:val="14"/>
        </w:rPr>
        <w:t>ПОСТАНОВЛЯЕТ:</w:t>
      </w:r>
    </w:p>
    <w:p w:rsidR="006B38A4" w:rsidRPr="00A5466B" w:rsidRDefault="006B38A4" w:rsidP="006B38A4">
      <w:pPr>
        <w:tabs>
          <w:tab w:val="left" w:pos="4536"/>
        </w:tabs>
        <w:suppressAutoHyphens/>
        <w:ind w:firstLine="284"/>
        <w:jc w:val="both"/>
        <w:rPr>
          <w:sz w:val="14"/>
          <w:szCs w:val="14"/>
        </w:rPr>
      </w:pPr>
      <w:r w:rsidRPr="00A5466B">
        <w:rPr>
          <w:sz w:val="14"/>
          <w:szCs w:val="14"/>
        </w:rPr>
        <w:t>1.Внести изменение в Порядок  применения бюджетной классификации Российской Федерации в части, относящейся к бюджету Солецкого городского поселения, утвержденный постановлением Администрации муниципального района от 15.09.2017  № 1362  (в редакции постановлений  от 16.01.2019 № 31, от 08.04.2019 № 431),    д</w:t>
      </w:r>
      <w:r w:rsidRPr="00A5466B">
        <w:rPr>
          <w:bCs/>
          <w:sz w:val="14"/>
          <w:szCs w:val="14"/>
        </w:rPr>
        <w:t xml:space="preserve">ополнив </w:t>
      </w:r>
      <w:r w:rsidRPr="00A5466B">
        <w:rPr>
          <w:sz w:val="14"/>
          <w:szCs w:val="14"/>
        </w:rPr>
        <w:t>пункт 4.2 раздела 4 абзацами следующего содержания:</w:t>
      </w:r>
    </w:p>
    <w:p w:rsidR="006B38A4" w:rsidRPr="00A5466B" w:rsidRDefault="006B38A4" w:rsidP="006B38A4">
      <w:pPr>
        <w:tabs>
          <w:tab w:val="left" w:pos="4536"/>
        </w:tabs>
        <w:suppressAutoHyphens/>
        <w:ind w:firstLine="284"/>
        <w:jc w:val="both"/>
        <w:rPr>
          <w:sz w:val="14"/>
          <w:szCs w:val="14"/>
        </w:rPr>
      </w:pPr>
      <w:r w:rsidRPr="00A5466B">
        <w:rPr>
          <w:sz w:val="14"/>
          <w:szCs w:val="14"/>
        </w:rPr>
        <w:t>«72090  Поддержка реализации проектов территориальных общественных самоуправлений, включенных в муниципальные программы развития территорий.</w:t>
      </w:r>
    </w:p>
    <w:p w:rsidR="006B38A4" w:rsidRPr="00A5466B" w:rsidRDefault="006B38A4" w:rsidP="006B38A4">
      <w:pPr>
        <w:tabs>
          <w:tab w:val="left" w:pos="4536"/>
        </w:tabs>
        <w:suppressAutoHyphens/>
        <w:ind w:firstLine="284"/>
        <w:jc w:val="both"/>
        <w:rPr>
          <w:sz w:val="14"/>
          <w:szCs w:val="14"/>
        </w:rPr>
      </w:pPr>
      <w:r w:rsidRPr="00A5466B">
        <w:rPr>
          <w:sz w:val="14"/>
          <w:szCs w:val="14"/>
        </w:rPr>
        <w:t>По данному направлению расходов отражаются расходы бюджета городского поселения на поддержку реализации проектов территориальных общественных самоуправлений, включенных в муниципальные программы развития территорий, осуществляемые за счет субсидии из областного бюджета.</w:t>
      </w:r>
    </w:p>
    <w:p w:rsidR="006B38A4" w:rsidRPr="00A5466B" w:rsidRDefault="006B38A4" w:rsidP="006B38A4">
      <w:pPr>
        <w:tabs>
          <w:tab w:val="left" w:pos="4536"/>
        </w:tabs>
        <w:suppressAutoHyphens/>
        <w:ind w:firstLine="284"/>
        <w:jc w:val="both"/>
        <w:rPr>
          <w:sz w:val="14"/>
          <w:szCs w:val="14"/>
        </w:rPr>
      </w:pPr>
      <w:r w:rsidRPr="00A5466B">
        <w:rPr>
          <w:sz w:val="14"/>
          <w:szCs w:val="14"/>
          <w:lang w:val="en-US"/>
        </w:rPr>
        <w:t>S</w:t>
      </w:r>
      <w:r w:rsidRPr="00A5466B">
        <w:rPr>
          <w:sz w:val="14"/>
          <w:szCs w:val="14"/>
        </w:rPr>
        <w:t>2090 Реализация проектов территориальных общественных самоуправлений, включенных в муниципальные программы развития территорий.</w:t>
      </w:r>
    </w:p>
    <w:p w:rsidR="006B38A4" w:rsidRPr="00A5466B" w:rsidRDefault="006B38A4" w:rsidP="006B38A4">
      <w:pPr>
        <w:tabs>
          <w:tab w:val="left" w:pos="4536"/>
        </w:tabs>
        <w:suppressAutoHyphens/>
        <w:ind w:firstLine="284"/>
        <w:jc w:val="both"/>
        <w:rPr>
          <w:sz w:val="14"/>
          <w:szCs w:val="14"/>
        </w:rPr>
      </w:pPr>
      <w:r w:rsidRPr="00A5466B">
        <w:rPr>
          <w:sz w:val="14"/>
          <w:szCs w:val="14"/>
        </w:rPr>
        <w:t>По данному направлению расходов отражаются расходы бюджета городского поселения на реализацию проектов территориальных общественных самоуправлений, включенных в муниципальные программы развития территорий, в соответствии с заключенным соглашением.</w:t>
      </w:r>
    </w:p>
    <w:p w:rsidR="006B38A4" w:rsidRPr="00A5466B" w:rsidRDefault="006B38A4" w:rsidP="006B38A4">
      <w:pPr>
        <w:tabs>
          <w:tab w:val="left" w:pos="3060"/>
        </w:tabs>
        <w:suppressAutoHyphens/>
        <w:ind w:firstLine="284"/>
        <w:jc w:val="both"/>
        <w:rPr>
          <w:b/>
          <w:sz w:val="14"/>
          <w:szCs w:val="14"/>
        </w:rPr>
      </w:pPr>
      <w:r w:rsidRPr="00A5466B">
        <w:rPr>
          <w:sz w:val="14"/>
          <w:szCs w:val="14"/>
        </w:rPr>
        <w:t>2.</w:t>
      </w:r>
      <w:r w:rsidRPr="00A5466B">
        <w:rPr>
          <w:snapToGrid w:val="0"/>
          <w:sz w:val="14"/>
          <w:szCs w:val="14"/>
        </w:rPr>
        <w:t xml:space="preserve"> </w:t>
      </w:r>
      <w:r w:rsidRPr="00A5466B">
        <w:rPr>
          <w:sz w:val="14"/>
          <w:szCs w:val="14"/>
        </w:rPr>
        <w:t>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r w:rsidRPr="00A5466B">
        <w:rPr>
          <w:b/>
          <w:spacing w:val="-1"/>
          <w:sz w:val="14"/>
          <w:szCs w:val="14"/>
        </w:rPr>
        <w:t xml:space="preserve"> </w:t>
      </w:r>
      <w:r w:rsidRPr="00A5466B">
        <w:rPr>
          <w:b/>
          <w:sz w:val="14"/>
          <w:szCs w:val="14"/>
        </w:rPr>
        <w:t xml:space="preserve">  </w:t>
      </w:r>
    </w:p>
    <w:p w:rsidR="006B38A4" w:rsidRPr="00A5466B" w:rsidRDefault="006B38A4" w:rsidP="006B38A4">
      <w:pPr>
        <w:tabs>
          <w:tab w:val="left" w:pos="3060"/>
        </w:tabs>
        <w:suppressAutoHyphens/>
        <w:jc w:val="both"/>
        <w:rPr>
          <w:b/>
          <w:sz w:val="14"/>
          <w:szCs w:val="14"/>
        </w:rPr>
      </w:pPr>
    </w:p>
    <w:p w:rsidR="006B38A4" w:rsidRPr="00A5466B" w:rsidRDefault="006B38A4" w:rsidP="006B38A4">
      <w:pPr>
        <w:tabs>
          <w:tab w:val="left" w:pos="3060"/>
        </w:tabs>
        <w:suppressAutoHyphens/>
        <w:jc w:val="both"/>
        <w:rPr>
          <w:b/>
          <w:sz w:val="14"/>
          <w:szCs w:val="14"/>
        </w:rPr>
      </w:pPr>
    </w:p>
    <w:p w:rsidR="006B38A4" w:rsidRPr="00A5466B" w:rsidRDefault="006B38A4" w:rsidP="006B38A4">
      <w:pPr>
        <w:pStyle w:val="32"/>
        <w:suppressAutoHyphens/>
        <w:spacing w:after="0"/>
        <w:ind w:left="0"/>
        <w:rPr>
          <w:sz w:val="14"/>
          <w:szCs w:val="14"/>
        </w:rPr>
      </w:pPr>
      <w:r w:rsidRPr="00A5466B">
        <w:rPr>
          <w:b/>
          <w:sz w:val="14"/>
          <w:szCs w:val="14"/>
        </w:rPr>
        <w:t>Глава муниципального района    А.Я Котов</w:t>
      </w:r>
    </w:p>
    <w:p w:rsidR="006B38A4" w:rsidRPr="00A5466B" w:rsidRDefault="006B38A4" w:rsidP="00292735">
      <w:pPr>
        <w:suppressAutoHyphens/>
        <w:rPr>
          <w:b/>
          <w:sz w:val="14"/>
          <w:szCs w:val="14"/>
        </w:rPr>
      </w:pPr>
    </w:p>
    <w:p w:rsidR="006B38A4" w:rsidRPr="00A5466B" w:rsidRDefault="006B38A4" w:rsidP="00292735">
      <w:pPr>
        <w:suppressAutoHyphens/>
        <w:rPr>
          <w:b/>
          <w:sz w:val="14"/>
          <w:szCs w:val="14"/>
        </w:rPr>
      </w:pPr>
    </w:p>
    <w:p w:rsidR="006B38A4" w:rsidRPr="00A5466B" w:rsidRDefault="006B38A4" w:rsidP="00292735">
      <w:pPr>
        <w:suppressAutoHyphens/>
        <w:rPr>
          <w:b/>
          <w:sz w:val="14"/>
          <w:szCs w:val="14"/>
        </w:rPr>
      </w:pPr>
    </w:p>
    <w:p w:rsidR="006B38A4" w:rsidRPr="00A5466B" w:rsidRDefault="006B38A4" w:rsidP="00292735">
      <w:pPr>
        <w:suppressAutoHyphens/>
        <w:rPr>
          <w:b/>
          <w:sz w:val="14"/>
          <w:szCs w:val="14"/>
        </w:rPr>
      </w:pPr>
    </w:p>
    <w:p w:rsidR="006B38A4" w:rsidRPr="00A5466B" w:rsidRDefault="006B38A4" w:rsidP="00292735">
      <w:pPr>
        <w:suppressAutoHyphens/>
        <w:rPr>
          <w:b/>
          <w:sz w:val="14"/>
          <w:szCs w:val="14"/>
        </w:rPr>
      </w:pPr>
    </w:p>
    <w:p w:rsidR="006B38A4" w:rsidRPr="00A5466B" w:rsidRDefault="006B38A4" w:rsidP="00292735">
      <w:pPr>
        <w:suppressAutoHyphens/>
        <w:rPr>
          <w:b/>
          <w:sz w:val="14"/>
          <w:szCs w:val="14"/>
        </w:rPr>
      </w:pPr>
    </w:p>
    <w:p w:rsidR="00292735" w:rsidRPr="00A5466B" w:rsidRDefault="00292735" w:rsidP="00292735">
      <w:pPr>
        <w:jc w:val="center"/>
        <w:rPr>
          <w:b/>
          <w:sz w:val="14"/>
          <w:szCs w:val="14"/>
        </w:rPr>
      </w:pPr>
      <w:r w:rsidRPr="00A5466B">
        <w:rPr>
          <w:b/>
          <w:sz w:val="14"/>
          <w:szCs w:val="14"/>
        </w:rPr>
        <w:t>ПОСТАНОВЛЕНИЕ</w:t>
      </w:r>
    </w:p>
    <w:p w:rsidR="00292735" w:rsidRPr="00A5466B" w:rsidRDefault="00292735" w:rsidP="00292735">
      <w:pPr>
        <w:jc w:val="center"/>
        <w:rPr>
          <w:sz w:val="14"/>
          <w:szCs w:val="14"/>
        </w:rPr>
      </w:pPr>
      <w:r w:rsidRPr="00A5466B">
        <w:rPr>
          <w:sz w:val="14"/>
          <w:szCs w:val="14"/>
        </w:rPr>
        <w:t>Администрации муниципального района</w:t>
      </w:r>
    </w:p>
    <w:p w:rsidR="00292735" w:rsidRPr="00A5466B" w:rsidRDefault="00292735" w:rsidP="00292735">
      <w:pPr>
        <w:jc w:val="center"/>
        <w:rPr>
          <w:sz w:val="14"/>
          <w:szCs w:val="14"/>
        </w:rPr>
      </w:pPr>
    </w:p>
    <w:p w:rsidR="00292735" w:rsidRPr="00A5466B" w:rsidRDefault="00292735" w:rsidP="00292735">
      <w:pPr>
        <w:jc w:val="center"/>
        <w:rPr>
          <w:sz w:val="14"/>
          <w:szCs w:val="14"/>
        </w:rPr>
      </w:pPr>
      <w:r w:rsidRPr="00A5466B">
        <w:rPr>
          <w:sz w:val="14"/>
          <w:szCs w:val="14"/>
        </w:rPr>
        <w:t>от 08.07.2019 № 8</w:t>
      </w:r>
      <w:r w:rsidR="00B631A8">
        <w:rPr>
          <w:sz w:val="14"/>
          <w:szCs w:val="14"/>
        </w:rPr>
        <w:t>88</w:t>
      </w:r>
    </w:p>
    <w:p w:rsidR="00292735" w:rsidRPr="00A5466B" w:rsidRDefault="00292735" w:rsidP="00292735">
      <w:pPr>
        <w:jc w:val="center"/>
        <w:rPr>
          <w:sz w:val="14"/>
          <w:szCs w:val="14"/>
        </w:rPr>
      </w:pPr>
      <w:r w:rsidRPr="00A5466B">
        <w:rPr>
          <w:sz w:val="14"/>
          <w:szCs w:val="14"/>
        </w:rPr>
        <w:t>г. Сольцы</w:t>
      </w:r>
    </w:p>
    <w:p w:rsidR="006B38A4" w:rsidRPr="00A5466B" w:rsidRDefault="006B38A4" w:rsidP="006B38A4">
      <w:pPr>
        <w:tabs>
          <w:tab w:val="left" w:pos="3060"/>
        </w:tabs>
        <w:suppressAutoHyphens/>
        <w:jc w:val="center"/>
        <w:rPr>
          <w:b/>
          <w:sz w:val="14"/>
          <w:szCs w:val="14"/>
        </w:rPr>
      </w:pPr>
    </w:p>
    <w:p w:rsidR="006B38A4" w:rsidRPr="00A5466B" w:rsidRDefault="006B38A4" w:rsidP="006B38A4">
      <w:pPr>
        <w:suppressAutoHyphens/>
        <w:jc w:val="center"/>
        <w:rPr>
          <w:b/>
          <w:sz w:val="14"/>
          <w:szCs w:val="14"/>
        </w:rPr>
      </w:pPr>
      <w:r w:rsidRPr="00A5466B">
        <w:rPr>
          <w:b/>
          <w:sz w:val="14"/>
          <w:szCs w:val="14"/>
        </w:rPr>
        <w:t>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hd w:val="clear" w:color="auto" w:fill="FFFFFF"/>
        <w:suppressAutoHyphens/>
        <w:jc w:val="center"/>
        <w:rPr>
          <w:b/>
          <w:sz w:val="14"/>
          <w:szCs w:val="14"/>
        </w:rPr>
      </w:pPr>
    </w:p>
    <w:p w:rsidR="006B38A4" w:rsidRPr="00A5466B" w:rsidRDefault="006B38A4" w:rsidP="006B38A4">
      <w:pPr>
        <w:suppressAutoHyphens/>
        <w:ind w:firstLine="284"/>
        <w:jc w:val="both"/>
        <w:rPr>
          <w:b/>
          <w:caps/>
          <w:sz w:val="14"/>
          <w:szCs w:val="14"/>
        </w:rPr>
      </w:pPr>
      <w:r w:rsidRPr="00A5466B">
        <w:rPr>
          <w:sz w:val="14"/>
          <w:szCs w:val="14"/>
        </w:rPr>
        <w:t xml:space="preserve">В соответствии с </w:t>
      </w:r>
      <w:r w:rsidRPr="00A5466B">
        <w:rPr>
          <w:bCs/>
          <w:sz w:val="14"/>
          <w:szCs w:val="14"/>
        </w:rPr>
        <w:t xml:space="preserve">Федеральным </w:t>
      </w:r>
      <w:hyperlink r:id="rId208" w:history="1">
        <w:r w:rsidRPr="00A5466B">
          <w:rPr>
            <w:bCs/>
            <w:sz w:val="14"/>
            <w:szCs w:val="14"/>
          </w:rPr>
          <w:t>законом</w:t>
        </w:r>
      </w:hyperlink>
      <w:r w:rsidRPr="00A5466B">
        <w:rPr>
          <w:bCs/>
          <w:sz w:val="14"/>
          <w:szCs w:val="14"/>
        </w:rPr>
        <w:t xml:space="preserve"> от 27 июля 2010 года № 210-ФЗ «Об организации предоставления государственных и муниципальных услуг», </w:t>
      </w:r>
      <w:r w:rsidRPr="00A5466B">
        <w:rPr>
          <w:sz w:val="14"/>
          <w:szCs w:val="14"/>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caps/>
          <w:sz w:val="14"/>
          <w:szCs w:val="14"/>
        </w:rPr>
        <w:t>Постановляет:</w:t>
      </w:r>
    </w:p>
    <w:p w:rsidR="006B38A4" w:rsidRPr="00A5466B" w:rsidRDefault="006B38A4" w:rsidP="006B38A4">
      <w:pPr>
        <w:suppressAutoHyphens/>
        <w:ind w:firstLine="284"/>
        <w:jc w:val="both"/>
        <w:rPr>
          <w:sz w:val="14"/>
          <w:szCs w:val="14"/>
        </w:rPr>
      </w:pPr>
      <w:r w:rsidRPr="00A5466B">
        <w:rPr>
          <w:caps/>
          <w:sz w:val="14"/>
          <w:szCs w:val="14"/>
        </w:rPr>
        <w:t>1.</w:t>
      </w:r>
      <w:r w:rsidRPr="00A5466B">
        <w:rPr>
          <w:sz w:val="14"/>
          <w:szCs w:val="14"/>
          <w:lang w:eastAsia="zh-CN"/>
        </w:rPr>
        <w:t xml:space="preserve"> Внести изменение в административный регламент </w:t>
      </w:r>
      <w:r w:rsidRPr="00A5466B">
        <w:rPr>
          <w:sz w:val="14"/>
          <w:szCs w:val="14"/>
        </w:rPr>
        <w:t xml:space="preserve">предоставления </w:t>
      </w:r>
      <w:r w:rsidRPr="00A5466B">
        <w:rPr>
          <w:sz w:val="14"/>
          <w:szCs w:val="14"/>
          <w:lang w:eastAsia="zh-CN"/>
        </w:rPr>
        <w:t>муниципальной услуги</w:t>
      </w:r>
      <w:r w:rsidRPr="00A5466B">
        <w:rPr>
          <w:b/>
          <w:sz w:val="14"/>
          <w:szCs w:val="14"/>
        </w:rPr>
        <w:t xml:space="preserve"> </w:t>
      </w:r>
      <w:r w:rsidRPr="00A5466B">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 (в редакции постановлений от 08.04.2016 № 507, от 09.08.2016 № 1186, от 10.08.2016 № 1195, от 10.05.2017 № 638, от 09.01.2018 №8, от 12.03.2018 №625, от 25.06.2018 №1245, от 26.11.2018 №2156, от 27.12.2018 №2363) ,изложив его в прилагаемой редакции.</w:t>
      </w:r>
    </w:p>
    <w:p w:rsidR="006B38A4" w:rsidRPr="00A5466B" w:rsidRDefault="006B38A4" w:rsidP="006B38A4">
      <w:pPr>
        <w:shd w:val="clear" w:color="auto" w:fill="FFFFFF"/>
        <w:suppressAutoHyphens/>
        <w:ind w:firstLine="284"/>
        <w:jc w:val="both"/>
        <w:rPr>
          <w:sz w:val="14"/>
          <w:szCs w:val="14"/>
        </w:rPr>
      </w:pPr>
      <w:r w:rsidRPr="00A5466B">
        <w:rPr>
          <w:sz w:val="14"/>
          <w:szCs w:val="14"/>
        </w:rPr>
        <w:t>2.  Признать утратившими силу постановления Администрации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от 08.04.2016 года №507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от 09.08.2016 №1186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от 10.08.2016 №1195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от 10.05.2017 №638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 xml:space="preserve">  от 09.01.2018 №8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tabs>
          <w:tab w:val="left" w:pos="3060"/>
        </w:tabs>
        <w:suppressAutoHyphens/>
        <w:ind w:firstLine="284"/>
        <w:jc w:val="both"/>
        <w:rPr>
          <w:sz w:val="14"/>
          <w:szCs w:val="14"/>
        </w:rPr>
      </w:pPr>
      <w:r w:rsidRPr="00A5466B">
        <w:rPr>
          <w:sz w:val="14"/>
          <w:szCs w:val="14"/>
        </w:rPr>
        <w:t>от 12.03.2018 №625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hd w:val="clear" w:color="auto" w:fill="FFFFFF"/>
        <w:suppressAutoHyphens/>
        <w:ind w:firstLine="284"/>
        <w:jc w:val="both"/>
        <w:rPr>
          <w:sz w:val="14"/>
          <w:szCs w:val="14"/>
        </w:rPr>
      </w:pPr>
      <w:r w:rsidRPr="00A5466B">
        <w:rPr>
          <w:sz w:val="14"/>
          <w:szCs w:val="14"/>
        </w:rPr>
        <w:t>от 25.06.2018 №1245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uppressAutoHyphens/>
        <w:autoSpaceDE w:val="0"/>
        <w:autoSpaceDN w:val="0"/>
        <w:adjustRightInd w:val="0"/>
        <w:ind w:firstLine="284"/>
        <w:jc w:val="both"/>
        <w:rPr>
          <w:bCs/>
          <w:sz w:val="14"/>
          <w:szCs w:val="14"/>
        </w:rPr>
      </w:pPr>
      <w:r w:rsidRPr="00A5466B">
        <w:rPr>
          <w:bCs/>
          <w:sz w:val="14"/>
          <w:szCs w:val="14"/>
        </w:rPr>
        <w:t>от 26.11.2018 №2156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uppressAutoHyphens/>
        <w:autoSpaceDE w:val="0"/>
        <w:autoSpaceDN w:val="0"/>
        <w:adjustRightInd w:val="0"/>
        <w:ind w:firstLine="284"/>
        <w:jc w:val="both"/>
        <w:rPr>
          <w:bCs/>
          <w:sz w:val="14"/>
          <w:szCs w:val="14"/>
        </w:rPr>
      </w:pPr>
      <w:r w:rsidRPr="00A5466B">
        <w:rPr>
          <w:bCs/>
          <w:sz w:val="14"/>
          <w:szCs w:val="14"/>
        </w:rPr>
        <w:t>от 27.12.2018 №2363 «О  внесении изменения в  административный регламент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hd w:val="clear" w:color="auto" w:fill="FFFFFF"/>
        <w:suppressAutoHyphens/>
        <w:ind w:firstLine="284"/>
        <w:jc w:val="both"/>
        <w:rPr>
          <w:sz w:val="14"/>
          <w:szCs w:val="14"/>
        </w:rPr>
      </w:pPr>
      <w:r w:rsidRPr="00A5466B">
        <w:rPr>
          <w:sz w:val="14"/>
          <w:szCs w:val="14"/>
        </w:rPr>
        <w:t>3. Настоящее постановление вступает в силу с момента опубликования.</w:t>
      </w:r>
    </w:p>
    <w:p w:rsidR="006B38A4" w:rsidRPr="00A5466B" w:rsidRDefault="006B38A4" w:rsidP="006B38A4">
      <w:pPr>
        <w:shd w:val="clear" w:color="auto" w:fill="FFFFFF"/>
        <w:suppressAutoHyphens/>
        <w:ind w:firstLine="284"/>
        <w:jc w:val="both"/>
        <w:rPr>
          <w:sz w:val="14"/>
          <w:szCs w:val="14"/>
        </w:rPr>
      </w:pPr>
      <w:r w:rsidRPr="00A5466B">
        <w:rPr>
          <w:sz w:val="14"/>
          <w:szCs w:val="14"/>
        </w:rPr>
        <w:t>4.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B38A4" w:rsidRPr="00A5466B" w:rsidRDefault="006B38A4" w:rsidP="006B38A4">
      <w:pPr>
        <w:tabs>
          <w:tab w:val="left" w:pos="3060"/>
        </w:tabs>
        <w:suppressAutoHyphens/>
        <w:jc w:val="both"/>
        <w:rPr>
          <w:b/>
          <w:sz w:val="14"/>
          <w:szCs w:val="14"/>
        </w:rPr>
      </w:pPr>
      <w:r w:rsidRPr="00A5466B">
        <w:rPr>
          <w:b/>
          <w:sz w:val="14"/>
          <w:szCs w:val="14"/>
        </w:rPr>
        <w:t xml:space="preserve">  </w:t>
      </w:r>
    </w:p>
    <w:p w:rsidR="006B38A4" w:rsidRPr="00A5466B" w:rsidRDefault="006B38A4" w:rsidP="006B38A4">
      <w:pPr>
        <w:tabs>
          <w:tab w:val="left" w:pos="3060"/>
        </w:tabs>
        <w:suppressAutoHyphens/>
        <w:jc w:val="both"/>
        <w:rPr>
          <w:b/>
          <w:sz w:val="14"/>
          <w:szCs w:val="14"/>
        </w:rPr>
      </w:pPr>
    </w:p>
    <w:p w:rsidR="006B38A4" w:rsidRPr="00A5466B" w:rsidRDefault="006B38A4" w:rsidP="006B38A4">
      <w:pPr>
        <w:pStyle w:val="32"/>
        <w:suppressAutoHyphens/>
        <w:spacing w:after="0"/>
        <w:ind w:left="0"/>
        <w:rPr>
          <w:b/>
          <w:sz w:val="14"/>
          <w:szCs w:val="14"/>
        </w:rPr>
      </w:pPr>
      <w:r w:rsidRPr="00A5466B">
        <w:rPr>
          <w:b/>
          <w:sz w:val="14"/>
          <w:szCs w:val="14"/>
        </w:rPr>
        <w:t>Заместитель Главы администрации   Ю.В. Михайлова</w:t>
      </w:r>
    </w:p>
    <w:p w:rsidR="006B38A4" w:rsidRPr="00A5466B" w:rsidRDefault="006B38A4" w:rsidP="006B38A4">
      <w:pPr>
        <w:pStyle w:val="32"/>
        <w:suppressAutoHyphens/>
        <w:spacing w:after="0"/>
        <w:ind w:left="0"/>
        <w:rPr>
          <w:b/>
          <w:sz w:val="14"/>
          <w:szCs w:val="14"/>
        </w:rPr>
      </w:pPr>
    </w:p>
    <w:p w:rsidR="006B38A4" w:rsidRPr="00A5466B" w:rsidRDefault="006B38A4" w:rsidP="006B38A4">
      <w:pPr>
        <w:pStyle w:val="32"/>
        <w:suppressAutoHyphens/>
        <w:spacing w:after="0"/>
        <w:ind w:left="0"/>
        <w:rPr>
          <w:b/>
          <w:sz w:val="14"/>
          <w:szCs w:val="14"/>
        </w:rPr>
      </w:pPr>
    </w:p>
    <w:p w:rsidR="006B38A4" w:rsidRPr="00A5466B" w:rsidRDefault="006B38A4" w:rsidP="006B38A4">
      <w:pPr>
        <w:suppressAutoHyphens/>
        <w:jc w:val="right"/>
        <w:rPr>
          <w:sz w:val="14"/>
          <w:szCs w:val="14"/>
        </w:rPr>
      </w:pPr>
      <w:r w:rsidRPr="00A5466B">
        <w:rPr>
          <w:sz w:val="14"/>
          <w:szCs w:val="14"/>
        </w:rPr>
        <w:t xml:space="preserve">                                                                                         УТВЕРЖДЕН</w:t>
      </w:r>
    </w:p>
    <w:p w:rsidR="006B38A4" w:rsidRPr="00A5466B" w:rsidRDefault="006B38A4" w:rsidP="006B38A4">
      <w:pPr>
        <w:suppressAutoHyphens/>
        <w:jc w:val="right"/>
        <w:rPr>
          <w:sz w:val="14"/>
          <w:szCs w:val="14"/>
        </w:rPr>
      </w:pPr>
      <w:r w:rsidRPr="00A5466B">
        <w:rPr>
          <w:sz w:val="14"/>
          <w:szCs w:val="14"/>
        </w:rPr>
        <w:t xml:space="preserve">                                                                             постановлением Администрации</w:t>
      </w:r>
    </w:p>
    <w:p w:rsidR="006B38A4" w:rsidRPr="00A5466B" w:rsidRDefault="006B38A4" w:rsidP="006B38A4">
      <w:pPr>
        <w:tabs>
          <w:tab w:val="left" w:pos="7421"/>
        </w:tabs>
        <w:suppressAutoHyphens/>
        <w:jc w:val="right"/>
        <w:rPr>
          <w:sz w:val="14"/>
          <w:szCs w:val="14"/>
        </w:rPr>
      </w:pPr>
      <w:r w:rsidRPr="00A5466B">
        <w:rPr>
          <w:sz w:val="14"/>
          <w:szCs w:val="14"/>
        </w:rPr>
        <w:t xml:space="preserve">                                                                 муниципального   района</w:t>
      </w:r>
    </w:p>
    <w:p w:rsidR="006B38A4" w:rsidRPr="00A5466B" w:rsidRDefault="006B38A4" w:rsidP="006B38A4">
      <w:pPr>
        <w:tabs>
          <w:tab w:val="left" w:pos="4536"/>
        </w:tabs>
        <w:suppressAutoHyphens/>
        <w:jc w:val="right"/>
        <w:rPr>
          <w:sz w:val="14"/>
          <w:szCs w:val="14"/>
        </w:rPr>
      </w:pPr>
      <w:r w:rsidRPr="00A5466B">
        <w:rPr>
          <w:sz w:val="14"/>
          <w:szCs w:val="14"/>
        </w:rPr>
        <w:t xml:space="preserve">                                                                                                         от 08.07.2019  № 8</w:t>
      </w:r>
      <w:r w:rsidR="00B631A8">
        <w:rPr>
          <w:sz w:val="14"/>
          <w:szCs w:val="14"/>
        </w:rPr>
        <w:t>88</w:t>
      </w:r>
      <w:r w:rsidRPr="00A5466B">
        <w:rPr>
          <w:sz w:val="14"/>
          <w:szCs w:val="14"/>
        </w:rPr>
        <w:t xml:space="preserve"> </w:t>
      </w:r>
    </w:p>
    <w:p w:rsidR="006B38A4" w:rsidRPr="00A5466B" w:rsidRDefault="006B38A4" w:rsidP="006B38A4">
      <w:pPr>
        <w:tabs>
          <w:tab w:val="left" w:pos="7421"/>
        </w:tabs>
        <w:suppressAutoHyphens/>
        <w:rPr>
          <w:sz w:val="14"/>
          <w:szCs w:val="14"/>
        </w:rPr>
      </w:pPr>
    </w:p>
    <w:p w:rsidR="006B38A4" w:rsidRPr="00A5466B" w:rsidRDefault="006B38A4" w:rsidP="006B38A4">
      <w:pPr>
        <w:suppressAutoHyphens/>
        <w:autoSpaceDE w:val="0"/>
        <w:autoSpaceDN w:val="0"/>
        <w:adjustRightInd w:val="0"/>
        <w:jc w:val="center"/>
        <w:rPr>
          <w:b/>
          <w:bCs/>
          <w:sz w:val="14"/>
          <w:szCs w:val="14"/>
        </w:rPr>
      </w:pPr>
      <w:r w:rsidRPr="00A5466B">
        <w:rPr>
          <w:b/>
          <w:bCs/>
          <w:sz w:val="14"/>
          <w:szCs w:val="14"/>
        </w:rPr>
        <w:lastRenderedPageBreak/>
        <w:t>АДМИНИСТРАТИВНЫЙ РЕГЛАМЕНТ</w:t>
      </w:r>
    </w:p>
    <w:p w:rsidR="006B38A4" w:rsidRPr="00A5466B" w:rsidRDefault="006B38A4" w:rsidP="006B38A4">
      <w:pPr>
        <w:suppressAutoHyphens/>
        <w:autoSpaceDE w:val="0"/>
        <w:autoSpaceDN w:val="0"/>
        <w:adjustRightInd w:val="0"/>
        <w:jc w:val="center"/>
        <w:rPr>
          <w:b/>
          <w:bCs/>
          <w:caps/>
          <w:sz w:val="14"/>
          <w:szCs w:val="14"/>
        </w:rPr>
      </w:pPr>
      <w:r w:rsidRPr="00A5466B">
        <w:rPr>
          <w:b/>
          <w:bCs/>
          <w:sz w:val="14"/>
          <w:szCs w:val="14"/>
        </w:rPr>
        <w:t>по предоставлению муниципальной услуги по передаче жилых помещений, ранее приватизированных гражданами, в собственность Солецкого муниципального района</w:t>
      </w:r>
    </w:p>
    <w:p w:rsidR="006B38A4" w:rsidRPr="00A5466B" w:rsidRDefault="006B38A4" w:rsidP="006B38A4">
      <w:pPr>
        <w:suppressAutoHyphens/>
        <w:autoSpaceDE w:val="0"/>
        <w:autoSpaceDN w:val="0"/>
        <w:adjustRightInd w:val="0"/>
        <w:jc w:val="center"/>
        <w:rPr>
          <w:bCs/>
          <w:sz w:val="14"/>
          <w:szCs w:val="14"/>
        </w:rPr>
      </w:pPr>
    </w:p>
    <w:p w:rsidR="006B38A4" w:rsidRPr="00A5466B" w:rsidRDefault="006B38A4" w:rsidP="006B38A4">
      <w:pPr>
        <w:widowControl w:val="0"/>
        <w:suppressAutoHyphens/>
        <w:autoSpaceDE w:val="0"/>
        <w:autoSpaceDN w:val="0"/>
        <w:adjustRightInd w:val="0"/>
        <w:ind w:firstLine="284"/>
        <w:jc w:val="both"/>
        <w:outlineLvl w:val="1"/>
        <w:rPr>
          <w:b/>
          <w:bCs/>
          <w:sz w:val="14"/>
          <w:szCs w:val="14"/>
        </w:rPr>
      </w:pPr>
      <w:r w:rsidRPr="00A5466B">
        <w:rPr>
          <w:b/>
          <w:bCs/>
          <w:sz w:val="14"/>
          <w:szCs w:val="14"/>
        </w:rPr>
        <w:t>1. Общие положения</w:t>
      </w:r>
    </w:p>
    <w:p w:rsidR="006B38A4" w:rsidRPr="00A5466B" w:rsidRDefault="006B38A4" w:rsidP="006B38A4">
      <w:pPr>
        <w:tabs>
          <w:tab w:val="left" w:pos="3060"/>
        </w:tabs>
        <w:suppressAutoHyphens/>
        <w:ind w:firstLine="284"/>
        <w:jc w:val="both"/>
        <w:rPr>
          <w:sz w:val="14"/>
          <w:szCs w:val="14"/>
        </w:rPr>
      </w:pPr>
      <w:r w:rsidRPr="00A5466B">
        <w:rPr>
          <w:bCs/>
          <w:sz w:val="14"/>
          <w:szCs w:val="14"/>
        </w:rPr>
        <w:t xml:space="preserve">1.1. </w:t>
      </w:r>
      <w:r w:rsidRPr="00A5466B">
        <w:rPr>
          <w:sz w:val="14"/>
          <w:szCs w:val="14"/>
        </w:rPr>
        <w:t>Предметом  регулирования административного регламента предоставления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r w:rsidRPr="00A5466B">
        <w:rPr>
          <w:bCs/>
          <w:sz w:val="14"/>
          <w:szCs w:val="14"/>
        </w:rPr>
        <w:t xml:space="preserve"> (далее - Административный регламент) являются отношения, возникающие между заявителями и Администрацией муниципального района (далее – Администрация), связанные с передачей жилых помещений, ранее приватизированных гражданами на территории сельских поселений </w:t>
      </w:r>
      <w:r w:rsidRPr="00A5466B">
        <w:rPr>
          <w:sz w:val="14"/>
          <w:szCs w:val="14"/>
        </w:rPr>
        <w:t>в собственность Солецкого муниципального района</w:t>
      </w:r>
    </w:p>
    <w:p w:rsidR="006B38A4" w:rsidRPr="00A5466B" w:rsidRDefault="006B38A4" w:rsidP="006B38A4">
      <w:pPr>
        <w:widowControl w:val="0"/>
        <w:suppressAutoHyphens/>
        <w:ind w:firstLine="284"/>
        <w:jc w:val="both"/>
        <w:rPr>
          <w:b/>
          <w:sz w:val="14"/>
          <w:szCs w:val="14"/>
        </w:rPr>
      </w:pPr>
      <w:r w:rsidRPr="00A5466B">
        <w:rPr>
          <w:b/>
          <w:sz w:val="14"/>
          <w:szCs w:val="14"/>
        </w:rPr>
        <w:t>1.2.     Круг заявителей</w:t>
      </w:r>
    </w:p>
    <w:p w:rsidR="006B38A4" w:rsidRPr="00A5466B" w:rsidRDefault="006B38A4" w:rsidP="006B38A4">
      <w:pPr>
        <w:widowControl w:val="0"/>
        <w:suppressAutoHyphens/>
        <w:ind w:firstLine="284"/>
        <w:jc w:val="both"/>
        <w:rPr>
          <w:sz w:val="14"/>
          <w:szCs w:val="14"/>
        </w:rPr>
      </w:pPr>
      <w:r w:rsidRPr="00A5466B">
        <w:rPr>
          <w:sz w:val="14"/>
          <w:szCs w:val="14"/>
        </w:rPr>
        <w:t xml:space="preserve">1.2.1.  Заявителями на предоставление  муниципальной услуги являются граждане  Российской Федерации, являющиеся собственниками жилых помещений, расположенных на территории сельских поселений Солецкого муниципального района,  на основании договоров передачи жилья в собственность в порядке приватизации </w:t>
      </w:r>
      <w:r w:rsidRPr="00A5466B">
        <w:rPr>
          <w:bCs/>
          <w:sz w:val="14"/>
          <w:szCs w:val="14"/>
        </w:rPr>
        <w:t>(далее – заявители)</w:t>
      </w:r>
      <w:r w:rsidRPr="00A5466B">
        <w:rPr>
          <w:sz w:val="14"/>
          <w:szCs w:val="14"/>
        </w:rPr>
        <w:t>, желающие передать данные жилые помещения  в собственность Солецкого муниципального района.</w:t>
      </w:r>
    </w:p>
    <w:p w:rsidR="006B38A4" w:rsidRPr="00A5466B" w:rsidRDefault="006B38A4" w:rsidP="006B38A4">
      <w:pPr>
        <w:widowControl w:val="0"/>
        <w:suppressAutoHyphens/>
        <w:ind w:firstLine="284"/>
        <w:jc w:val="both"/>
        <w:rPr>
          <w:sz w:val="14"/>
          <w:szCs w:val="14"/>
        </w:rPr>
      </w:pPr>
      <w:r w:rsidRPr="00A5466B">
        <w:rPr>
          <w:sz w:val="14"/>
          <w:szCs w:val="14"/>
        </w:rPr>
        <w:t>1.2.2.  От имени заявителей  могут выступать лица, имеющие такое право в соответствии с законодательством Российской Федерации, либо лица, действующие на основании нотариально удостоверенной доверенности или доверенности, приравненной к нотариально удостоверенной.</w:t>
      </w:r>
    </w:p>
    <w:p w:rsidR="006B38A4" w:rsidRPr="00A5466B" w:rsidRDefault="006B38A4" w:rsidP="006B38A4">
      <w:pPr>
        <w:suppressAutoHyphens/>
        <w:autoSpaceDE w:val="0"/>
        <w:autoSpaceDN w:val="0"/>
        <w:adjustRightInd w:val="0"/>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 xml:space="preserve">1.3.2. Информация о порядке предоставления муниципальной услуги предоставляется: </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непосредственно специалистом  отдела Администрации муниципального района, МФЦ;</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 использованием средств почтовой, телефонной связи и электронной почты;</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посредством размещения на информационных стендах в местах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1.3.3. В рамках информирования заявителей о порядке предоставления муниципальной услуги функционируют информационные порталы:</w:t>
      </w:r>
    </w:p>
    <w:p w:rsidR="006B38A4" w:rsidRPr="00A5466B" w:rsidRDefault="006B38A4" w:rsidP="006B38A4">
      <w:pPr>
        <w:suppressAutoHyphens/>
        <w:ind w:firstLine="284"/>
        <w:jc w:val="both"/>
        <w:rPr>
          <w:sz w:val="14"/>
          <w:szCs w:val="14"/>
        </w:rPr>
      </w:pPr>
      <w:r w:rsidRPr="00A5466B">
        <w:rPr>
          <w:sz w:val="14"/>
          <w:szCs w:val="14"/>
        </w:rPr>
        <w:t xml:space="preserve">1) федеральная государственная информационная система «Единый портал государственных и муниципальных услуг (функций)» </w:t>
      </w:r>
      <w:hyperlink r:id="rId209" w:history="1">
        <w:r w:rsidRPr="00A5466B">
          <w:rPr>
            <w:sz w:val="14"/>
            <w:szCs w:val="14"/>
            <w:lang w:val="en-US"/>
          </w:rPr>
          <w:t>http</w:t>
        </w:r>
        <w:r w:rsidRPr="00A5466B">
          <w:rPr>
            <w:sz w:val="14"/>
            <w:szCs w:val="14"/>
          </w:rPr>
          <w:t>://</w:t>
        </w:r>
        <w:r w:rsidRPr="00A5466B">
          <w:rPr>
            <w:sz w:val="14"/>
            <w:szCs w:val="14"/>
            <w:lang w:val="en-US"/>
          </w:rPr>
          <w:t>www</w:t>
        </w:r>
        <w:r w:rsidRPr="00A5466B">
          <w:rPr>
            <w:sz w:val="14"/>
            <w:szCs w:val="14"/>
          </w:rPr>
          <w:t>.</w:t>
        </w:r>
        <w:proofErr w:type="spellStart"/>
        <w:r w:rsidRPr="00A5466B">
          <w:rPr>
            <w:sz w:val="14"/>
            <w:szCs w:val="14"/>
            <w:lang w:val="en-US"/>
          </w:rPr>
          <w:t>gosuslugi</w:t>
        </w:r>
        <w:proofErr w:type="spellEnd"/>
        <w:r w:rsidRPr="00A5466B">
          <w:rPr>
            <w:sz w:val="14"/>
            <w:szCs w:val="14"/>
          </w:rPr>
          <w:t>.</w:t>
        </w:r>
        <w:r w:rsidRPr="00A5466B">
          <w:rPr>
            <w:sz w:val="14"/>
            <w:szCs w:val="14"/>
            <w:lang w:val="en-US"/>
          </w:rPr>
          <w:t>ru</w:t>
        </w:r>
      </w:hyperlink>
      <w:r w:rsidRPr="00A5466B">
        <w:rPr>
          <w:sz w:val="14"/>
          <w:szCs w:val="14"/>
        </w:rPr>
        <w:t>;</w:t>
      </w:r>
    </w:p>
    <w:p w:rsidR="006B38A4" w:rsidRPr="00A5466B" w:rsidRDefault="006B38A4" w:rsidP="006B38A4">
      <w:pPr>
        <w:suppressAutoHyphens/>
        <w:ind w:firstLine="284"/>
        <w:jc w:val="both"/>
        <w:rPr>
          <w:sz w:val="14"/>
          <w:szCs w:val="14"/>
        </w:rPr>
      </w:pPr>
      <w:r w:rsidRPr="00A5466B">
        <w:rPr>
          <w:sz w:val="14"/>
          <w:szCs w:val="14"/>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10" w:history="1">
        <w:r w:rsidRPr="00A5466B">
          <w:rPr>
            <w:sz w:val="14"/>
            <w:szCs w:val="14"/>
            <w:lang w:val="en-US"/>
          </w:rPr>
          <w:t>http</w:t>
        </w:r>
        <w:r w:rsidRPr="00A5466B">
          <w:rPr>
            <w:sz w:val="14"/>
            <w:szCs w:val="14"/>
          </w:rPr>
          <w:t>://</w:t>
        </w:r>
        <w:proofErr w:type="spellStart"/>
        <w:r w:rsidRPr="00A5466B">
          <w:rPr>
            <w:sz w:val="14"/>
            <w:szCs w:val="14"/>
            <w:lang w:val="en-US"/>
          </w:rPr>
          <w:t>uslugi</w:t>
        </w:r>
        <w:proofErr w:type="spellEnd"/>
        <w:r w:rsidRPr="00A5466B">
          <w:rPr>
            <w:sz w:val="14"/>
            <w:szCs w:val="14"/>
          </w:rPr>
          <w:t>.</w:t>
        </w:r>
        <w:proofErr w:type="spellStart"/>
        <w:r w:rsidRPr="00A5466B">
          <w:rPr>
            <w:sz w:val="14"/>
            <w:szCs w:val="14"/>
            <w:lang w:val="en-US"/>
          </w:rPr>
          <w:t>novreg</w:t>
        </w:r>
        <w:proofErr w:type="spellEnd"/>
        <w:r w:rsidRPr="00A5466B">
          <w:rPr>
            <w:sz w:val="14"/>
            <w:szCs w:val="14"/>
          </w:rPr>
          <w:t>.</w:t>
        </w:r>
        <w:r w:rsidRPr="00A5466B">
          <w:rPr>
            <w:sz w:val="14"/>
            <w:szCs w:val="14"/>
            <w:lang w:val="en-US"/>
          </w:rPr>
          <w:t>ru</w:t>
        </w:r>
      </w:hyperlink>
      <w:r w:rsidRPr="00A5466B">
        <w:rPr>
          <w:sz w:val="14"/>
          <w:szCs w:val="14"/>
        </w:rPr>
        <w:t xml:space="preserve">. </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исчерпывающий перечень документов, которые заявитель вправе предоставить по собственной инициативе;</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требования к оформлению документов, необходимых для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круг заявителей;</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срок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размер платы, взимаемой за предоставление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lastRenderedPageBreak/>
        <w:t>формы заявлений (уведомлений, сообщений), используемые при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1.3.5. На информационных стендах, официальном сайте Администрации муниципального района в сети «Интернет» размещается следующая информация:</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исчерпывающий перечень документов, необходимых для предоставления муниципальной услуги, требования к оформлению указанных документов;</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срок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результат предоставления муниципальной услуги, порядок предоставления документа, являющегося результатом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исчерпывающий перечень оснований для отказа в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формы заявлений (уведомлений, сообщений), используемые при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извлечения из нормативных правовых актов, регулирующих порядок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номера телефонов справочных служб, телефона-автоинформатора (при наличии), номер факса отдела Администрации муниципального района;</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графики приема заявителей  специалистом, ответственным за предоставление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1.3.7. Консультирование по вопросам предоставления муниципальной услуги осуществляется должностными лицами (специалистом) отдела, МФЦ в устной и письменной форме.</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1.3.8.  Должностные лица (специалист) отдела Администрации муниципального района, МФЦ при ответах заявителям в случаях их обращений по телефону обязаны:</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представить информацию о наименовании отдела Администрации муниципального района, МФЦ, в который поступило соответствующее обращение;</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преставиться, назвав фамилию, имя, отчество (при наличии), должность;</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Консультации предоставляются по следующим вопросам:</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время приема и выдачи документов;</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сроки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порядок обжалования действий (бездействия) и решений, осуществляемых и принимаемых в ходе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2. Стандарт предоставления муниципальной услуги</w:t>
      </w:r>
    </w:p>
    <w:p w:rsidR="006B38A4" w:rsidRPr="00A5466B" w:rsidRDefault="006B38A4" w:rsidP="006B38A4">
      <w:pPr>
        <w:widowControl w:val="0"/>
        <w:suppressAutoHyphens/>
        <w:ind w:firstLine="284"/>
        <w:jc w:val="both"/>
        <w:rPr>
          <w:b/>
          <w:bCs/>
          <w:sz w:val="14"/>
          <w:szCs w:val="14"/>
        </w:rPr>
      </w:pPr>
      <w:r w:rsidRPr="00A5466B">
        <w:rPr>
          <w:b/>
          <w:bCs/>
          <w:sz w:val="14"/>
          <w:szCs w:val="14"/>
        </w:rPr>
        <w:t xml:space="preserve">2.1. Наименование муниципальной услуги </w:t>
      </w:r>
    </w:p>
    <w:p w:rsidR="006B38A4" w:rsidRPr="00A5466B" w:rsidRDefault="006B38A4" w:rsidP="006B38A4">
      <w:pPr>
        <w:widowControl w:val="0"/>
        <w:suppressAutoHyphens/>
        <w:ind w:firstLine="284"/>
        <w:jc w:val="both"/>
        <w:rPr>
          <w:sz w:val="14"/>
          <w:szCs w:val="14"/>
        </w:rPr>
      </w:pPr>
      <w:r w:rsidRPr="00A5466B">
        <w:rPr>
          <w:sz w:val="14"/>
          <w:szCs w:val="14"/>
        </w:rPr>
        <w:t>Передача жилого помещения, ранее приватизированного гражданами  в собственность Солецкого муниципального района.</w:t>
      </w:r>
    </w:p>
    <w:p w:rsidR="006B38A4" w:rsidRPr="00A5466B" w:rsidRDefault="006B38A4" w:rsidP="006B38A4">
      <w:pPr>
        <w:widowControl w:val="0"/>
        <w:suppressAutoHyphens/>
        <w:autoSpaceDE w:val="0"/>
        <w:autoSpaceDN w:val="0"/>
        <w:adjustRightInd w:val="0"/>
        <w:ind w:firstLine="284"/>
        <w:jc w:val="both"/>
        <w:rPr>
          <w:b/>
          <w:bCs/>
          <w:sz w:val="14"/>
          <w:szCs w:val="14"/>
        </w:rPr>
      </w:pPr>
      <w:r w:rsidRPr="00A5466B">
        <w:rPr>
          <w:b/>
          <w:bCs/>
          <w:sz w:val="14"/>
          <w:szCs w:val="14"/>
        </w:rPr>
        <w:t>2.2. Наименование отдела Администрации муниципального района, предоставляющего муниципальную услугу</w:t>
      </w:r>
    </w:p>
    <w:p w:rsidR="006B38A4" w:rsidRPr="00A5466B" w:rsidRDefault="006B38A4" w:rsidP="006B38A4">
      <w:pPr>
        <w:widowControl w:val="0"/>
        <w:suppressAutoHyphens/>
        <w:ind w:firstLine="284"/>
        <w:jc w:val="both"/>
        <w:rPr>
          <w:sz w:val="14"/>
          <w:szCs w:val="14"/>
        </w:rPr>
      </w:pPr>
      <w:r w:rsidRPr="00A5466B">
        <w:rPr>
          <w:sz w:val="14"/>
          <w:szCs w:val="14"/>
        </w:rPr>
        <w:lastRenderedPageBreak/>
        <w:t>2.2.1. Муниципальная услуга предоставляется отделом имущественных и земельных отношений  Администрации Солецкого муниципального района (далее – отдел).</w:t>
      </w:r>
    </w:p>
    <w:p w:rsidR="006B38A4" w:rsidRPr="00A5466B" w:rsidRDefault="006B38A4" w:rsidP="006B38A4">
      <w:pPr>
        <w:widowControl w:val="0"/>
        <w:suppressAutoHyphens/>
        <w:ind w:firstLine="284"/>
        <w:jc w:val="both"/>
        <w:rPr>
          <w:sz w:val="14"/>
          <w:szCs w:val="14"/>
        </w:rPr>
      </w:pPr>
      <w:r w:rsidRPr="00A5466B">
        <w:rPr>
          <w:sz w:val="14"/>
          <w:szCs w:val="14"/>
        </w:rPr>
        <w:t>2.2.2. Непосредственное предоставление муниципальной услуги осуществляет   ведущий служащий отдела  имущественных и земельных отношений  (далее –  служащий отдела).</w:t>
      </w:r>
    </w:p>
    <w:p w:rsidR="006B38A4" w:rsidRPr="00A5466B" w:rsidRDefault="006B38A4" w:rsidP="006B38A4">
      <w:pPr>
        <w:widowControl w:val="0"/>
        <w:suppressAutoHyphens/>
        <w:autoSpaceDE w:val="0"/>
        <w:autoSpaceDN w:val="0"/>
        <w:adjustRightInd w:val="0"/>
        <w:ind w:firstLine="284"/>
        <w:jc w:val="both"/>
        <w:outlineLvl w:val="1"/>
        <w:rPr>
          <w:bCs/>
          <w:sz w:val="14"/>
          <w:szCs w:val="14"/>
        </w:rPr>
      </w:pPr>
      <w:r w:rsidRPr="00A5466B">
        <w:rPr>
          <w:sz w:val="14"/>
          <w:szCs w:val="14"/>
        </w:rPr>
        <w:t xml:space="preserve">2.2.3.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A5466B">
        <w:rPr>
          <w:bCs/>
          <w:sz w:val="14"/>
          <w:szCs w:val="14"/>
        </w:rPr>
        <w:t xml:space="preserve">учреждения и организации, за исключением получения услуг, включенных в </w:t>
      </w:r>
      <w:hyperlink r:id="rId211" w:history="1">
        <w:r w:rsidRPr="00A5466B">
          <w:rPr>
            <w:bCs/>
            <w:sz w:val="14"/>
            <w:szCs w:val="14"/>
          </w:rPr>
          <w:t>перечень</w:t>
        </w:r>
      </w:hyperlink>
      <w:r w:rsidRPr="00A5466B">
        <w:rPr>
          <w:bCs/>
          <w:sz w:val="14"/>
          <w:szCs w:val="14"/>
        </w:rPr>
        <w:t xml:space="preserve"> услуг, оказываемых в целях предоставления муниципальных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6B38A4" w:rsidRPr="00A5466B" w:rsidRDefault="006B38A4" w:rsidP="006B38A4">
      <w:pPr>
        <w:widowControl w:val="0"/>
        <w:shd w:val="clear" w:color="auto" w:fill="FFFFFF"/>
        <w:suppressAutoHyphens/>
        <w:ind w:firstLine="284"/>
        <w:jc w:val="both"/>
        <w:rPr>
          <w:sz w:val="14"/>
          <w:szCs w:val="14"/>
        </w:rPr>
      </w:pPr>
      <w:r w:rsidRPr="00A5466B">
        <w:rPr>
          <w:sz w:val="14"/>
          <w:szCs w:val="14"/>
        </w:rPr>
        <w:t>2.2.4.</w:t>
      </w:r>
      <w:r w:rsidRPr="00A5466B">
        <w:rPr>
          <w:b/>
          <w:sz w:val="14"/>
          <w:szCs w:val="14"/>
        </w:rPr>
        <w:t xml:space="preserve"> </w:t>
      </w:r>
      <w:r w:rsidRPr="00A5466B">
        <w:rPr>
          <w:sz w:val="14"/>
          <w:szCs w:val="14"/>
        </w:rPr>
        <w:t>В процессе</w:t>
      </w:r>
      <w:r w:rsidRPr="00A5466B">
        <w:rPr>
          <w:b/>
          <w:sz w:val="14"/>
          <w:szCs w:val="14"/>
        </w:rPr>
        <w:t xml:space="preserve"> </w:t>
      </w:r>
      <w:r w:rsidRPr="00A5466B">
        <w:rPr>
          <w:sz w:val="14"/>
          <w:szCs w:val="14"/>
        </w:rPr>
        <w:t>предоставления муниципальной услуги служащий отдела осуществляет взаимодействие с управлением Федеральной службы государственной регистрации, кадастра и картографии по Новгородской области;</w:t>
      </w:r>
    </w:p>
    <w:p w:rsidR="006B38A4" w:rsidRPr="00A5466B" w:rsidRDefault="006B38A4" w:rsidP="006B38A4">
      <w:pPr>
        <w:widowControl w:val="0"/>
        <w:suppressAutoHyphens/>
        <w:ind w:firstLine="284"/>
        <w:jc w:val="both"/>
        <w:rPr>
          <w:b/>
          <w:sz w:val="14"/>
          <w:szCs w:val="14"/>
        </w:rPr>
      </w:pPr>
      <w:r w:rsidRPr="00A5466B">
        <w:rPr>
          <w:b/>
          <w:sz w:val="14"/>
          <w:szCs w:val="14"/>
        </w:rPr>
        <w:t>2.3. Описание результата предоставления муниципальной услуги:</w:t>
      </w:r>
    </w:p>
    <w:p w:rsidR="006B38A4" w:rsidRPr="00A5466B" w:rsidRDefault="006B38A4" w:rsidP="006B38A4">
      <w:pPr>
        <w:widowControl w:val="0"/>
        <w:suppressAutoHyphens/>
        <w:ind w:firstLine="284"/>
        <w:jc w:val="both"/>
        <w:rPr>
          <w:sz w:val="14"/>
          <w:szCs w:val="14"/>
        </w:rPr>
      </w:pPr>
      <w:r w:rsidRPr="00A5466B">
        <w:rPr>
          <w:sz w:val="14"/>
          <w:szCs w:val="14"/>
        </w:rPr>
        <w:t>заключение договора передачи  в собственность Солецкого муниципального района жилого помещения, находящегося в собственности граждан;</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отказ в принятии в собственность Солецкого муниципального района жилого помещения, находящегося в собственности граждан.</w:t>
      </w:r>
    </w:p>
    <w:p w:rsidR="006B38A4" w:rsidRPr="00A5466B" w:rsidRDefault="006B38A4" w:rsidP="006B38A4">
      <w:pPr>
        <w:widowControl w:val="0"/>
        <w:suppressAutoHyphens/>
        <w:ind w:firstLine="284"/>
        <w:jc w:val="both"/>
        <w:outlineLvl w:val="1"/>
        <w:rPr>
          <w:b/>
          <w:bCs/>
          <w:sz w:val="14"/>
          <w:szCs w:val="14"/>
          <w:lang w:eastAsia="ar-SA"/>
        </w:rPr>
      </w:pPr>
      <w:r w:rsidRPr="00A5466B">
        <w:rPr>
          <w:b/>
          <w:bCs/>
          <w:sz w:val="14"/>
          <w:szCs w:val="14"/>
          <w:lang w:eastAsia="ar-SA"/>
        </w:rPr>
        <w:t>2.4. Срок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bCs/>
          <w:sz w:val="14"/>
          <w:szCs w:val="14"/>
          <w:lang w:eastAsia="ar-SA"/>
        </w:rPr>
        <w:t>2.4.1. Срок предоставления муниципальной услуги</w:t>
      </w:r>
      <w:r w:rsidRPr="00A5466B">
        <w:rPr>
          <w:sz w:val="14"/>
          <w:szCs w:val="14"/>
        </w:rPr>
        <w:t xml:space="preserve">  не может превышать 30 календарных дней с даты подачи заявления и документов,   предусмотренных подпунктом 2.6.1 пункта 2.6 настоящего административного регламента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2.4.2. Днем обращения заявителя считается день приема и регистрации заявления.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2.4.3. В случае передачи заявления и документов через МФЦ днем обращения считается день регистрации заявления в журнале регистрации заявлений граждан в отделе.</w:t>
      </w:r>
    </w:p>
    <w:p w:rsidR="006B38A4" w:rsidRPr="00A5466B" w:rsidRDefault="006B38A4" w:rsidP="006B38A4">
      <w:pPr>
        <w:suppressAutoHyphens/>
        <w:autoSpaceDE w:val="0"/>
        <w:autoSpaceDN w:val="0"/>
        <w:adjustRightInd w:val="0"/>
        <w:ind w:firstLine="284"/>
        <w:jc w:val="both"/>
        <w:rPr>
          <w:sz w:val="14"/>
          <w:szCs w:val="14"/>
        </w:rPr>
      </w:pPr>
      <w:r w:rsidRPr="00A5466B">
        <w:rPr>
          <w:b/>
          <w:sz w:val="14"/>
          <w:szCs w:val="14"/>
        </w:rPr>
        <w:t>2.5.</w:t>
      </w:r>
      <w:r w:rsidRPr="00A5466B">
        <w:rPr>
          <w:sz w:val="14"/>
          <w:szCs w:val="14"/>
        </w:rPr>
        <w:t xml:space="preserve"> </w:t>
      </w:r>
      <w:r w:rsidRPr="00A5466B">
        <w:rPr>
          <w:b/>
          <w:bCs/>
          <w:sz w:val="14"/>
          <w:szCs w:val="14"/>
        </w:rPr>
        <w:t>Перечень нормативных правовых актов, регулирующих отношения, возникающие в связи с предоставлением муниципальной услуги</w:t>
      </w:r>
      <w:r w:rsidRPr="00A5466B">
        <w:rPr>
          <w:sz w:val="14"/>
          <w:szCs w:val="14"/>
        </w:rPr>
        <w:t xml:space="preserve"> </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B38A4" w:rsidRPr="00A5466B" w:rsidRDefault="006B38A4" w:rsidP="006B38A4">
      <w:pPr>
        <w:widowControl w:val="0"/>
        <w:suppressAutoHyphens/>
        <w:ind w:firstLine="284"/>
        <w:jc w:val="both"/>
        <w:rPr>
          <w:b/>
          <w:bCs/>
          <w:sz w:val="14"/>
          <w:szCs w:val="14"/>
        </w:rPr>
      </w:pPr>
      <w:r w:rsidRPr="00A5466B">
        <w:rPr>
          <w:b/>
          <w:sz w:val="14"/>
          <w:szCs w:val="14"/>
        </w:rPr>
        <w:t xml:space="preserve">2.6. </w:t>
      </w:r>
      <w:r w:rsidRPr="00A5466B">
        <w:rPr>
          <w:b/>
          <w:bCs/>
          <w:sz w:val="14"/>
          <w:szCs w:val="14"/>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 xml:space="preserve">2.6.1  Для предоставления муниципальной услуги заявитель представляет заявление по  форме согласно </w:t>
      </w:r>
      <w:r w:rsidRPr="00A5466B">
        <w:rPr>
          <w:b/>
          <w:sz w:val="14"/>
          <w:szCs w:val="14"/>
        </w:rPr>
        <w:t>приложению № 1, № 2</w:t>
      </w:r>
      <w:r w:rsidRPr="00A5466B">
        <w:rPr>
          <w:sz w:val="14"/>
          <w:szCs w:val="14"/>
        </w:rPr>
        <w:t xml:space="preserve"> к настоящему Административному регламенту</w:t>
      </w:r>
      <w:r w:rsidRPr="00A5466B">
        <w:rPr>
          <w:b/>
          <w:sz w:val="14"/>
          <w:szCs w:val="14"/>
        </w:rPr>
        <w:t>.</w:t>
      </w:r>
      <w:r w:rsidRPr="00A5466B">
        <w:rPr>
          <w:sz w:val="14"/>
          <w:szCs w:val="14"/>
        </w:rPr>
        <w:t xml:space="preserve"> Заявление на передачу в собственность Солецкого муниципального района жилого помещения, ранее приватизированного гражданами, подписывается всеми совершеннолетними собственниками, в том числе признанными судом ограниченно дееспособными, а также несовершеннолетними в возрасте от 14 до 18 лет. В интересах несовершеннолетних граждан в возрасте до 14 лет, недееспособных граждан действуют их законные представители (родители, усыновители, опекуны). Граждане, признанные судом ограниченно дееспособными, и несовершеннолетние в возрасте от 14 до 18 лет действуют с согласия их законных представителей (родителей, усыновителей, попечителей).</w:t>
      </w:r>
    </w:p>
    <w:p w:rsidR="006B38A4" w:rsidRPr="00A5466B" w:rsidRDefault="006B38A4" w:rsidP="006B38A4">
      <w:pPr>
        <w:widowControl w:val="0"/>
        <w:suppressAutoHyphens/>
        <w:ind w:firstLine="284"/>
        <w:jc w:val="both"/>
        <w:rPr>
          <w:sz w:val="14"/>
          <w:szCs w:val="14"/>
        </w:rPr>
      </w:pPr>
      <w:r w:rsidRPr="00A5466B">
        <w:rPr>
          <w:sz w:val="14"/>
          <w:szCs w:val="14"/>
        </w:rPr>
        <w:t xml:space="preserve">К заявлению прикладываются следующие документы: </w:t>
      </w:r>
    </w:p>
    <w:p w:rsidR="006B38A4" w:rsidRPr="00A5466B" w:rsidRDefault="006B38A4" w:rsidP="006B38A4">
      <w:pPr>
        <w:widowControl w:val="0"/>
        <w:suppressAutoHyphens/>
        <w:ind w:firstLine="284"/>
        <w:jc w:val="both"/>
        <w:rPr>
          <w:sz w:val="14"/>
          <w:szCs w:val="14"/>
        </w:rPr>
      </w:pPr>
      <w:r w:rsidRPr="00A5466B">
        <w:rPr>
          <w:sz w:val="14"/>
          <w:szCs w:val="14"/>
        </w:rPr>
        <w:t>документ, удостоверяющий личность гражданина/граждан (паспорт, свидетельство о рождении);</w:t>
      </w:r>
    </w:p>
    <w:p w:rsidR="006B38A4" w:rsidRPr="00A5466B" w:rsidRDefault="006B38A4" w:rsidP="006B38A4">
      <w:pPr>
        <w:suppressAutoHyphens/>
        <w:autoSpaceDE w:val="0"/>
        <w:autoSpaceDN w:val="0"/>
        <w:adjustRightInd w:val="0"/>
        <w:ind w:firstLine="284"/>
        <w:jc w:val="both"/>
        <w:rPr>
          <w:bCs/>
          <w:sz w:val="14"/>
          <w:szCs w:val="14"/>
        </w:rPr>
      </w:pPr>
      <w:r w:rsidRPr="00A5466B">
        <w:rPr>
          <w:bCs/>
          <w:sz w:val="14"/>
          <w:szCs w:val="14"/>
        </w:rPr>
        <w:t>При подаче документов на передачу в собственность Солецкого муниципального района жилого помещения, ранее приватизированного гражданами,  необходимо присутствие всех совершеннолетних членов семьи, а также несовершеннолетних в возрасте от 14 до 18 лет.</w:t>
      </w:r>
    </w:p>
    <w:p w:rsidR="006B38A4" w:rsidRPr="00A5466B" w:rsidRDefault="006B38A4" w:rsidP="006B38A4">
      <w:pPr>
        <w:widowControl w:val="0"/>
        <w:suppressAutoHyphens/>
        <w:ind w:firstLine="284"/>
        <w:jc w:val="both"/>
        <w:rPr>
          <w:b/>
          <w:sz w:val="14"/>
          <w:szCs w:val="14"/>
        </w:rPr>
      </w:pPr>
      <w:r w:rsidRPr="00A5466B">
        <w:rPr>
          <w:b/>
          <w:sz w:val="14"/>
          <w:szCs w:val="14"/>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6B38A4" w:rsidRPr="00A5466B" w:rsidRDefault="006B38A4" w:rsidP="006B38A4">
      <w:pPr>
        <w:widowControl w:val="0"/>
        <w:suppressAutoHyphens/>
        <w:ind w:firstLine="284"/>
        <w:jc w:val="both"/>
        <w:rPr>
          <w:sz w:val="14"/>
          <w:szCs w:val="14"/>
        </w:rPr>
      </w:pPr>
      <w:r w:rsidRPr="00A5466B">
        <w:rPr>
          <w:b/>
          <w:sz w:val="14"/>
          <w:szCs w:val="14"/>
        </w:rPr>
        <w:t xml:space="preserve">- </w:t>
      </w:r>
      <w:r w:rsidRPr="00A5466B">
        <w:rPr>
          <w:sz w:val="14"/>
          <w:szCs w:val="14"/>
        </w:rPr>
        <w:t>справка об участии в приватизации;</w:t>
      </w:r>
    </w:p>
    <w:p w:rsidR="006B38A4" w:rsidRPr="00A5466B" w:rsidRDefault="006B38A4" w:rsidP="006B38A4">
      <w:pPr>
        <w:widowControl w:val="0"/>
        <w:suppressAutoHyphens/>
        <w:autoSpaceDE w:val="0"/>
        <w:autoSpaceDN w:val="0"/>
        <w:adjustRightInd w:val="0"/>
        <w:ind w:firstLine="284"/>
        <w:jc w:val="both"/>
        <w:outlineLvl w:val="1"/>
        <w:rPr>
          <w:b/>
          <w:sz w:val="14"/>
          <w:szCs w:val="14"/>
        </w:rPr>
      </w:pPr>
      <w:r w:rsidRPr="00A5466B">
        <w:rPr>
          <w:sz w:val="14"/>
          <w:szCs w:val="14"/>
        </w:rPr>
        <w:t>- выписка на объект недвижимости, передаваемый гражданином в собственность Солецкого муниципального района, права на которые  зарегистрированы в Едином государственном реестре прав на недвижимое имущество и сделок с ним.</w:t>
      </w:r>
    </w:p>
    <w:p w:rsidR="006B38A4" w:rsidRPr="00A5466B" w:rsidRDefault="006B38A4" w:rsidP="006B38A4">
      <w:pPr>
        <w:widowControl w:val="0"/>
        <w:suppressAutoHyphens/>
        <w:autoSpaceDE w:val="0"/>
        <w:autoSpaceDN w:val="0"/>
        <w:adjustRightInd w:val="0"/>
        <w:ind w:firstLine="284"/>
        <w:jc w:val="both"/>
        <w:outlineLvl w:val="1"/>
        <w:rPr>
          <w:sz w:val="14"/>
          <w:szCs w:val="14"/>
        </w:rPr>
      </w:pPr>
      <w:r w:rsidRPr="00A5466B">
        <w:rPr>
          <w:sz w:val="14"/>
          <w:szCs w:val="14"/>
        </w:rPr>
        <w:t>- разрешение органов опеки и попечительства на передачу в собственность Солецкого муниципального района жилого помещения, ранее приватизированного гражданами (в случаях если собственниками жилого помещения являются несовершеннолетние или граждане признанные в судебном порядке недееспособными или ограниченно дееспособными);</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 xml:space="preserve">2.8. Указание на запрет требовать от заявителя представления </w:t>
      </w:r>
      <w:r w:rsidRPr="00A5466B">
        <w:rPr>
          <w:b/>
          <w:sz w:val="14"/>
          <w:szCs w:val="14"/>
        </w:rPr>
        <w:lastRenderedPageBreak/>
        <w:t>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Запрещается требовать от заявителя: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№210-ФЗ.</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 xml:space="preserve">2.9. Исчерпывающий перечень оснований для отказа в приеме документов, необходимых для предоставления муниципальной услуги </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Основания для отказа в приеме документов отсутствуют.</w:t>
      </w:r>
    </w:p>
    <w:p w:rsidR="006B38A4" w:rsidRPr="00A5466B" w:rsidRDefault="006B38A4" w:rsidP="006B38A4">
      <w:pPr>
        <w:widowControl w:val="0"/>
        <w:suppressAutoHyphens/>
        <w:autoSpaceDE w:val="0"/>
        <w:autoSpaceDN w:val="0"/>
        <w:adjustRightInd w:val="0"/>
        <w:ind w:firstLine="284"/>
        <w:jc w:val="both"/>
        <w:rPr>
          <w:b/>
          <w:bCs/>
          <w:sz w:val="14"/>
          <w:szCs w:val="14"/>
        </w:rPr>
      </w:pPr>
      <w:r w:rsidRPr="00A5466B">
        <w:rPr>
          <w:b/>
          <w:bCs/>
          <w:sz w:val="14"/>
          <w:szCs w:val="14"/>
        </w:rPr>
        <w:t>2.10. Исчерпывающий перечень оснований для приостановления  или отказа в  предоставлении муниципальной услуги</w:t>
      </w:r>
    </w:p>
    <w:p w:rsidR="006B38A4" w:rsidRPr="00A5466B" w:rsidRDefault="006B38A4" w:rsidP="006B38A4">
      <w:pPr>
        <w:suppressAutoHyphens/>
        <w:ind w:firstLine="284"/>
        <w:jc w:val="both"/>
        <w:rPr>
          <w:bCs/>
          <w:sz w:val="14"/>
          <w:szCs w:val="14"/>
          <w:lang w:eastAsia="zh-CN"/>
        </w:rPr>
      </w:pPr>
      <w:r w:rsidRPr="00A5466B">
        <w:rPr>
          <w:bCs/>
          <w:sz w:val="14"/>
          <w:szCs w:val="14"/>
          <w:lang w:eastAsia="zh-CN"/>
        </w:rPr>
        <w:t>2.10.1. Основания для приостановления предоставления муниципальной услуги отсутствуют;</w:t>
      </w:r>
    </w:p>
    <w:p w:rsidR="006B38A4" w:rsidRPr="00A5466B" w:rsidRDefault="006B38A4" w:rsidP="006B38A4">
      <w:pPr>
        <w:widowControl w:val="0"/>
        <w:suppressAutoHyphens/>
        <w:autoSpaceDE w:val="0"/>
        <w:autoSpaceDN w:val="0"/>
        <w:adjustRightInd w:val="0"/>
        <w:ind w:firstLine="284"/>
        <w:contextualSpacing/>
        <w:jc w:val="both"/>
        <w:rPr>
          <w:sz w:val="14"/>
          <w:szCs w:val="14"/>
        </w:rPr>
      </w:pPr>
      <w:r w:rsidRPr="00A5466B">
        <w:rPr>
          <w:sz w:val="14"/>
          <w:szCs w:val="14"/>
        </w:rPr>
        <w:t>2.10.2. Основанием для отказа в предоставлении муниципальной услуги являются:</w:t>
      </w:r>
    </w:p>
    <w:p w:rsidR="006B38A4" w:rsidRPr="00A5466B" w:rsidRDefault="006B38A4" w:rsidP="006B38A4">
      <w:pPr>
        <w:widowControl w:val="0"/>
        <w:suppressAutoHyphens/>
        <w:autoSpaceDE w:val="0"/>
        <w:autoSpaceDN w:val="0"/>
        <w:adjustRightInd w:val="0"/>
        <w:ind w:firstLine="284"/>
        <w:contextualSpacing/>
        <w:jc w:val="both"/>
        <w:rPr>
          <w:sz w:val="14"/>
          <w:szCs w:val="14"/>
        </w:rPr>
      </w:pPr>
      <w:r w:rsidRPr="00A5466B">
        <w:rPr>
          <w:sz w:val="14"/>
          <w:szCs w:val="14"/>
        </w:rPr>
        <w:t xml:space="preserve"> обращение с заявлением ненадлежащего лица;</w:t>
      </w:r>
    </w:p>
    <w:p w:rsidR="006B38A4" w:rsidRPr="00A5466B" w:rsidRDefault="006B38A4" w:rsidP="006B38A4">
      <w:pPr>
        <w:widowControl w:val="0"/>
        <w:suppressAutoHyphens/>
        <w:ind w:firstLine="284"/>
        <w:contextualSpacing/>
        <w:jc w:val="both"/>
        <w:rPr>
          <w:sz w:val="14"/>
          <w:szCs w:val="14"/>
        </w:rPr>
      </w:pPr>
      <w:r w:rsidRPr="00A5466B">
        <w:rPr>
          <w:sz w:val="14"/>
          <w:szCs w:val="14"/>
        </w:rPr>
        <w:t>отсутствие согласия всех совместно проживающих членов семьи нанимателя;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утрата права собственности заявителя на жилое помещение (продажа, мена и прочее);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наличие зарегистрированных арестов, обременений, ограничений на жилое помещение;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непредставление документов, указанных в подпункте 2.6.1. пункта 2.6 настоящего административного регламента;</w:t>
      </w:r>
    </w:p>
    <w:p w:rsidR="006B38A4" w:rsidRPr="00A5466B" w:rsidRDefault="006B38A4" w:rsidP="006B38A4">
      <w:pPr>
        <w:widowControl w:val="0"/>
        <w:suppressAutoHyphens/>
        <w:autoSpaceDE w:val="0"/>
        <w:autoSpaceDN w:val="0"/>
        <w:adjustRightInd w:val="0"/>
        <w:ind w:firstLine="284"/>
        <w:contextualSpacing/>
        <w:jc w:val="both"/>
        <w:rPr>
          <w:sz w:val="14"/>
          <w:szCs w:val="14"/>
        </w:rPr>
      </w:pPr>
      <w:r w:rsidRPr="00A5466B">
        <w:rPr>
          <w:sz w:val="14"/>
          <w:szCs w:val="14"/>
        </w:rPr>
        <w:t>наличие в представленных документах недостоверных сведений;</w:t>
      </w:r>
    </w:p>
    <w:p w:rsidR="006B38A4" w:rsidRPr="00A5466B" w:rsidRDefault="006B38A4" w:rsidP="006B38A4">
      <w:pPr>
        <w:suppressAutoHyphens/>
        <w:ind w:firstLine="284"/>
        <w:contextualSpacing/>
        <w:jc w:val="both"/>
        <w:rPr>
          <w:sz w:val="14"/>
          <w:szCs w:val="14"/>
        </w:rPr>
      </w:pPr>
      <w:r w:rsidRPr="00A5466B">
        <w:rPr>
          <w:sz w:val="14"/>
          <w:szCs w:val="14"/>
        </w:rPr>
        <w:t xml:space="preserve"> наличие в представленных документах исправлений и (или) противоречий, не позволяющих однозначно  истолковать их содержание.</w:t>
      </w:r>
    </w:p>
    <w:p w:rsidR="006B38A4" w:rsidRPr="00A5466B" w:rsidRDefault="006B38A4" w:rsidP="006B38A4">
      <w:pPr>
        <w:widowControl w:val="0"/>
        <w:suppressAutoHyphens/>
        <w:autoSpaceDE w:val="0"/>
        <w:autoSpaceDN w:val="0"/>
        <w:adjustRightInd w:val="0"/>
        <w:ind w:firstLine="284"/>
        <w:jc w:val="both"/>
        <w:rPr>
          <w:b/>
          <w:bCs/>
          <w:sz w:val="14"/>
          <w:szCs w:val="14"/>
        </w:rPr>
      </w:pPr>
      <w:r w:rsidRPr="00A5466B">
        <w:rPr>
          <w:b/>
          <w:bCs/>
          <w:sz w:val="14"/>
          <w:szCs w:val="14"/>
        </w:rPr>
        <w:t>2.11. Перечень услуг, которые являются необходимыми и обязательными для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Нотариально удостоверенная доверенность или доверенность приравненная к нотариальной,  (если договор передачи жилого помещения в муниципальную собственность оформляется доверенным лицом);</w:t>
      </w:r>
    </w:p>
    <w:p w:rsidR="006B38A4" w:rsidRPr="00A5466B" w:rsidRDefault="006B38A4" w:rsidP="006B38A4">
      <w:pPr>
        <w:suppressAutoHyphens/>
        <w:autoSpaceDE w:val="0"/>
        <w:autoSpaceDN w:val="0"/>
        <w:adjustRightInd w:val="0"/>
        <w:ind w:firstLine="284"/>
        <w:jc w:val="both"/>
        <w:rPr>
          <w:b/>
          <w:bCs/>
          <w:sz w:val="14"/>
          <w:szCs w:val="14"/>
        </w:rPr>
      </w:pPr>
      <w:r w:rsidRPr="00A5466B">
        <w:rPr>
          <w:b/>
          <w:iCs/>
          <w:sz w:val="14"/>
          <w:szCs w:val="14"/>
        </w:rPr>
        <w:t xml:space="preserve">2.12. </w:t>
      </w:r>
      <w:r w:rsidRPr="00A5466B">
        <w:rPr>
          <w:b/>
          <w:bCs/>
          <w:sz w:val="14"/>
          <w:szCs w:val="14"/>
        </w:rPr>
        <w:t>Порядок, размер и основания взимания государственной пошлины или иной платы, взимаемой за предоставление муниципальной услуги</w:t>
      </w:r>
    </w:p>
    <w:p w:rsidR="006B38A4" w:rsidRPr="00A5466B" w:rsidRDefault="006B38A4" w:rsidP="006B38A4">
      <w:pPr>
        <w:widowControl w:val="0"/>
        <w:suppressAutoHyphens/>
        <w:ind w:firstLine="284"/>
        <w:jc w:val="both"/>
        <w:rPr>
          <w:iCs/>
          <w:sz w:val="14"/>
          <w:szCs w:val="14"/>
        </w:rPr>
      </w:pPr>
      <w:r w:rsidRPr="00A5466B">
        <w:rPr>
          <w:iCs/>
          <w:sz w:val="14"/>
          <w:szCs w:val="14"/>
        </w:rPr>
        <w:t>Муниципальная услуга предоставляется бесплатно.</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2.13.1. Порядок, размер и основание взимания платы за предоставление услуги «Выдача нотариально удостоверенной доверенности» устанавливаются Налоговым кодексом Российской Федерации.</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2.14.  Максимальный срок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2.14.1.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(пятнадцати) минут;</w:t>
      </w:r>
    </w:p>
    <w:p w:rsidR="006B38A4" w:rsidRPr="00A5466B" w:rsidRDefault="006B38A4" w:rsidP="006B38A4">
      <w:pPr>
        <w:widowControl w:val="0"/>
        <w:suppressAutoHyphens/>
        <w:autoSpaceDE w:val="0"/>
        <w:autoSpaceDN w:val="0"/>
        <w:adjustRightInd w:val="0"/>
        <w:ind w:firstLine="284"/>
        <w:jc w:val="both"/>
        <w:rPr>
          <w:bCs/>
          <w:sz w:val="14"/>
          <w:szCs w:val="14"/>
        </w:rPr>
      </w:pPr>
      <w:r w:rsidRPr="00A5466B">
        <w:rPr>
          <w:sz w:val="14"/>
          <w:szCs w:val="14"/>
        </w:rPr>
        <w:t xml:space="preserve">2.14.2. Максимальный срок ожидания в очереди при подаче заявления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w:t>
      </w:r>
      <w:r w:rsidRPr="00A5466B">
        <w:rPr>
          <w:bCs/>
          <w:sz w:val="14"/>
          <w:szCs w:val="14"/>
        </w:rPr>
        <w:t>подпункте 2.2.4 пункта 2.2  настоящего Административного регламента.</w:t>
      </w:r>
    </w:p>
    <w:p w:rsidR="006B38A4" w:rsidRPr="00A5466B" w:rsidRDefault="006B38A4" w:rsidP="006B38A4">
      <w:pPr>
        <w:widowControl w:val="0"/>
        <w:suppressAutoHyphens/>
        <w:autoSpaceDE w:val="0"/>
        <w:autoSpaceDN w:val="0"/>
        <w:adjustRightInd w:val="0"/>
        <w:ind w:firstLine="284"/>
        <w:jc w:val="both"/>
        <w:rPr>
          <w:bCs/>
          <w:sz w:val="14"/>
          <w:szCs w:val="14"/>
        </w:rPr>
      </w:pPr>
      <w:r w:rsidRPr="00A5466B">
        <w:rPr>
          <w:b/>
          <w:bCs/>
          <w:sz w:val="14"/>
          <w:szCs w:val="14"/>
        </w:rPr>
        <w:t>2.15.</w:t>
      </w:r>
      <w:r w:rsidRPr="00A5466B">
        <w:rPr>
          <w:bCs/>
          <w:sz w:val="14"/>
          <w:szCs w:val="14"/>
        </w:rPr>
        <w:t xml:space="preserve"> </w:t>
      </w:r>
      <w:r w:rsidRPr="00A5466B">
        <w:rPr>
          <w:b/>
          <w:bCs/>
          <w:sz w:val="14"/>
          <w:szCs w:val="14"/>
        </w:rPr>
        <w:t>Срок и порядок регистрации заявления заявителя о предоставлении муниципальной услуги</w:t>
      </w:r>
      <w:r w:rsidRPr="00A5466B">
        <w:rPr>
          <w:bCs/>
          <w:sz w:val="14"/>
          <w:szCs w:val="14"/>
        </w:rPr>
        <w:t xml:space="preserve"> </w:t>
      </w:r>
    </w:p>
    <w:p w:rsidR="006B38A4" w:rsidRPr="00A5466B" w:rsidRDefault="006B38A4" w:rsidP="006B38A4">
      <w:pPr>
        <w:widowControl w:val="0"/>
        <w:suppressAutoHyphens/>
        <w:autoSpaceDE w:val="0"/>
        <w:autoSpaceDN w:val="0"/>
        <w:adjustRightInd w:val="0"/>
        <w:ind w:firstLine="284"/>
        <w:jc w:val="both"/>
        <w:rPr>
          <w:bCs/>
          <w:sz w:val="14"/>
          <w:szCs w:val="14"/>
        </w:rPr>
      </w:pPr>
      <w:r w:rsidRPr="00A5466B">
        <w:rPr>
          <w:bCs/>
          <w:sz w:val="14"/>
          <w:szCs w:val="14"/>
        </w:rPr>
        <w:t>2.15.1. Заявление заявителя о предоставлении муниципальной услуги регистрируется в день обращения заявителя за предоставлением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2.15.2. Регистрация принятого заявления  производится в журнале учета заявлений во время приема заявления в Администрации муниципального района.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2.15.3.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bCs/>
          <w:sz w:val="14"/>
          <w:szCs w:val="14"/>
        </w:rPr>
        <w:t xml:space="preserve">2.16. </w:t>
      </w:r>
      <w:r w:rsidRPr="00A5466B">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 xml:space="preserve">2.16.1. Рабочий кабинет служащего отдела должен соответствовать санитарно-эпидемиологическим правилам и нормативам. Помещение должно </w:t>
      </w:r>
      <w:r w:rsidRPr="00A5466B">
        <w:rPr>
          <w:sz w:val="14"/>
          <w:szCs w:val="14"/>
        </w:rPr>
        <w:lastRenderedPageBreak/>
        <w:t>быть оборудовано противопожарной системой и средствами пожаротушения, средствами оповещения о возникновении чрезвычайной ситуации.</w:t>
      </w:r>
    </w:p>
    <w:p w:rsidR="006B38A4" w:rsidRPr="00A5466B" w:rsidRDefault="006B38A4" w:rsidP="006B38A4">
      <w:pPr>
        <w:suppressAutoHyphens/>
        <w:ind w:firstLine="284"/>
        <w:jc w:val="both"/>
        <w:rPr>
          <w:sz w:val="14"/>
          <w:szCs w:val="14"/>
        </w:rPr>
      </w:pPr>
      <w:r w:rsidRPr="00A5466B">
        <w:rPr>
          <w:sz w:val="14"/>
          <w:szCs w:val="14"/>
        </w:rPr>
        <w:t>2.16.2. Рабочее место служащего отдела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2.16.3. Требования к размещению мест ожидания: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2.16.4. Требования к оформлению входа в здание: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наименование Администрации муниципального района;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режим работы;</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в) вход и выход из здания оборудуются соответствующими указателями;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2.16.6. Требования к местам приема заявителей:</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а) кабинет приема заявителей должен быть оборудован информационными табличками с указанием:</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номера кабинета;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фамилии, имени, отчества и должности служащего, осуществляющего предоставление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времени перерыва на обед;</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б) рабочее место служащего отдела должно обеспечивать ему возможность свободного входа и выхода из помещения при необходимости;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 xml:space="preserve">2.16.7. В целях обеспечения конфиденциальности сведений о заявителе служащим отдела одновременно ведется прием только одного заявителя. </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B38A4" w:rsidRPr="00A5466B" w:rsidRDefault="006B38A4" w:rsidP="006B38A4">
      <w:pPr>
        <w:suppressAutoHyphens/>
        <w:ind w:firstLine="284"/>
        <w:jc w:val="both"/>
        <w:rPr>
          <w:b/>
          <w:sz w:val="14"/>
          <w:szCs w:val="14"/>
        </w:rPr>
      </w:pPr>
      <w:r w:rsidRPr="00A5466B">
        <w:rPr>
          <w:b/>
          <w:sz w:val="14"/>
          <w:szCs w:val="14"/>
        </w:rPr>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B38A4" w:rsidRPr="00A5466B" w:rsidRDefault="006B38A4" w:rsidP="006B38A4">
      <w:pPr>
        <w:suppressAutoHyphens/>
        <w:ind w:firstLine="284"/>
        <w:jc w:val="both"/>
        <w:rPr>
          <w:sz w:val="14"/>
          <w:szCs w:val="14"/>
        </w:rPr>
      </w:pPr>
      <w:r w:rsidRPr="00A5466B">
        <w:rPr>
          <w:bCs/>
          <w:sz w:val="14"/>
          <w:szCs w:val="14"/>
        </w:rPr>
        <w:t xml:space="preserve">2.17.1. Показателем качества и доступности муниципальной услуги </w:t>
      </w:r>
      <w:r w:rsidRPr="00A5466B">
        <w:rPr>
          <w:b/>
          <w:bCs/>
          <w:sz w:val="14"/>
          <w:szCs w:val="14"/>
        </w:rPr>
        <w:t xml:space="preserve"> </w:t>
      </w:r>
      <w:r w:rsidRPr="00A5466B">
        <w:rPr>
          <w:bCs/>
          <w:sz w:val="14"/>
          <w:szCs w:val="14"/>
        </w:rPr>
        <w:t xml:space="preserve">является </w:t>
      </w:r>
      <w:r w:rsidRPr="00A5466B">
        <w:rPr>
          <w:sz w:val="14"/>
          <w:szCs w:val="14"/>
        </w:rPr>
        <w:t>совокупность количественных и качественных параметров, позволяющих измерять, учитывать, контролировать и оценивать процесс и результат предоставления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bCs/>
          <w:sz w:val="14"/>
          <w:szCs w:val="14"/>
        </w:rPr>
        <w:t>2.17.2. Показателем</w:t>
      </w:r>
      <w:r w:rsidRPr="00A5466B">
        <w:rPr>
          <w:sz w:val="14"/>
          <w:szCs w:val="14"/>
        </w:rPr>
        <w:t xml:space="preserve"> </w:t>
      </w:r>
      <w:r w:rsidRPr="00A5466B">
        <w:rPr>
          <w:bCs/>
          <w:sz w:val="14"/>
          <w:szCs w:val="14"/>
        </w:rPr>
        <w:t>доступности</w:t>
      </w:r>
      <w:r w:rsidRPr="00A5466B">
        <w:rPr>
          <w:sz w:val="14"/>
          <w:szCs w:val="14"/>
        </w:rPr>
        <w:t xml:space="preserve"> является информационная открытость порядка и правил предоставления муниципальной услуги: </w:t>
      </w:r>
    </w:p>
    <w:p w:rsidR="006B38A4" w:rsidRPr="00A5466B" w:rsidRDefault="006B38A4" w:rsidP="006B38A4">
      <w:pPr>
        <w:suppressAutoHyphens/>
        <w:ind w:firstLine="284"/>
        <w:jc w:val="both"/>
        <w:rPr>
          <w:sz w:val="14"/>
          <w:szCs w:val="14"/>
        </w:rPr>
      </w:pPr>
      <w:r w:rsidRPr="00A5466B">
        <w:rPr>
          <w:sz w:val="14"/>
          <w:szCs w:val="14"/>
        </w:rPr>
        <w:t xml:space="preserve">наличие административного регламента предоставления  муниципальной услуги; </w:t>
      </w:r>
    </w:p>
    <w:p w:rsidR="006B38A4" w:rsidRPr="00A5466B" w:rsidRDefault="006B38A4" w:rsidP="006B38A4">
      <w:pPr>
        <w:suppressAutoHyphens/>
        <w:ind w:firstLine="284"/>
        <w:jc w:val="both"/>
        <w:rPr>
          <w:sz w:val="14"/>
          <w:szCs w:val="14"/>
        </w:rPr>
      </w:pPr>
      <w:r w:rsidRPr="00A5466B">
        <w:rPr>
          <w:sz w:val="14"/>
          <w:szCs w:val="14"/>
        </w:rPr>
        <w:lastRenderedPageBreak/>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6B38A4" w:rsidRPr="00A5466B" w:rsidRDefault="006B38A4" w:rsidP="006B38A4">
      <w:pPr>
        <w:suppressAutoHyphens/>
        <w:ind w:firstLine="284"/>
        <w:jc w:val="both"/>
        <w:rPr>
          <w:sz w:val="14"/>
          <w:szCs w:val="14"/>
        </w:rPr>
      </w:pPr>
      <w:r w:rsidRPr="00A5466B">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B38A4" w:rsidRPr="00A5466B" w:rsidRDefault="006B38A4" w:rsidP="006B38A4">
      <w:pPr>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B38A4" w:rsidRPr="00A5466B" w:rsidRDefault="006B38A4" w:rsidP="006B38A4">
      <w:pPr>
        <w:suppressAutoHyphens/>
        <w:ind w:firstLine="284"/>
        <w:jc w:val="both"/>
        <w:rPr>
          <w:sz w:val="14"/>
          <w:szCs w:val="14"/>
        </w:rPr>
      </w:pPr>
      <w:r w:rsidRPr="00A5466B">
        <w:rPr>
          <w:sz w:val="14"/>
          <w:szCs w:val="14"/>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 xml:space="preserve">2.17.3. Показателями качества предоставления муниципальной услуги являются:  </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степень удовлетворенности граждан качеством и доступностью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соблюдение сроков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количество обоснованных жалоб;</w:t>
      </w:r>
    </w:p>
    <w:p w:rsidR="006B38A4" w:rsidRPr="00A5466B" w:rsidRDefault="006B38A4" w:rsidP="006B38A4">
      <w:pPr>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6B38A4" w:rsidRPr="00A5466B" w:rsidRDefault="006B38A4" w:rsidP="006B38A4">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6B38A4" w:rsidRPr="00A5466B" w:rsidRDefault="006B38A4" w:rsidP="006B38A4">
      <w:pPr>
        <w:suppressAutoHyphens/>
        <w:ind w:firstLine="284"/>
        <w:jc w:val="both"/>
        <w:rPr>
          <w:sz w:val="14"/>
          <w:szCs w:val="14"/>
        </w:rPr>
      </w:pPr>
      <w:r w:rsidRPr="00A5466B">
        <w:rPr>
          <w:sz w:val="14"/>
          <w:szCs w:val="14"/>
        </w:rPr>
        <w:t>2.18.3.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B38A4" w:rsidRPr="00A5466B" w:rsidRDefault="006B38A4" w:rsidP="006B38A4">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B38A4" w:rsidRPr="00A5466B" w:rsidRDefault="006B38A4" w:rsidP="006B38A4">
      <w:pPr>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
    <w:p w:rsidR="006B38A4" w:rsidRPr="00A5466B" w:rsidRDefault="006B38A4" w:rsidP="006B38A4">
      <w:pPr>
        <w:keepNext/>
        <w:suppressAutoHyphens/>
        <w:ind w:firstLine="284"/>
        <w:jc w:val="both"/>
        <w:outlineLvl w:val="3"/>
        <w:rPr>
          <w:b/>
          <w:bCs/>
          <w:sz w:val="14"/>
          <w:szCs w:val="14"/>
        </w:rPr>
      </w:pPr>
      <w:r w:rsidRPr="00A5466B">
        <w:rPr>
          <w:b/>
          <w:bCs/>
          <w:sz w:val="14"/>
          <w:szCs w:val="14"/>
        </w:rPr>
        <w:t>3.СОСТАВ,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b/>
          <w:sz w:val="14"/>
          <w:szCs w:val="14"/>
        </w:rPr>
        <w:t xml:space="preserve">3.1. Предоставление муниципальной услуги включает в себя следующие административные процедуры: </w:t>
      </w:r>
    </w:p>
    <w:p w:rsidR="006B38A4" w:rsidRPr="00A5466B" w:rsidRDefault="006B38A4" w:rsidP="006B38A4">
      <w:pPr>
        <w:widowControl w:val="0"/>
        <w:suppressAutoHyphens/>
        <w:autoSpaceDE w:val="0"/>
        <w:autoSpaceDN w:val="0"/>
        <w:adjustRightInd w:val="0"/>
        <w:ind w:firstLine="284"/>
        <w:jc w:val="both"/>
        <w:rPr>
          <w:b/>
          <w:sz w:val="14"/>
          <w:szCs w:val="14"/>
        </w:rPr>
      </w:pPr>
      <w:r w:rsidRPr="00A5466B">
        <w:rPr>
          <w:sz w:val="14"/>
          <w:szCs w:val="14"/>
        </w:rPr>
        <w:t xml:space="preserve">3.1.1. Организация предоставления муниципальной услуги в отделе включает </w:t>
      </w:r>
      <w:r w:rsidRPr="00A5466B">
        <w:rPr>
          <w:sz w:val="14"/>
          <w:szCs w:val="14"/>
        </w:rPr>
        <w:lastRenderedPageBreak/>
        <w:t>в себя следующие административные процедуры:</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1)прием, регистрация и визирование заявления</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2) рассмотрение заявления в отделе;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3) формирование и направление межведомственных запросов;</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4) подготовка письма об отказе в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5) издание  постановления Администрации муниципального района о  принятии жилого помещения  в муниципальную собственность.</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 xml:space="preserve">6) подготовка и подписание проекта договора передачи жилого помещения в муниципальную собственность Солецкого муниципального района </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3.1.2. Организация предоставления муниципальной услуги в МФЦ включает в себя следующие административные процедуры:</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1) информирование заявителя о порядке предоставления муниципальной услуги в многофункциональном центре, о ходе выполнения заявления о предоставлении муниципальной услуги;</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2) прием заявления заявителя о предоставлении муниципальной услуги и иных документов;</w:t>
      </w:r>
    </w:p>
    <w:p w:rsidR="006B38A4" w:rsidRPr="00A5466B" w:rsidRDefault="006B38A4" w:rsidP="006B38A4">
      <w:pPr>
        <w:suppressAutoHyphens/>
        <w:ind w:firstLine="284"/>
        <w:jc w:val="both"/>
        <w:rPr>
          <w:sz w:val="14"/>
          <w:szCs w:val="14"/>
        </w:rPr>
      </w:pPr>
      <w:r w:rsidRPr="00A5466B">
        <w:rPr>
          <w:sz w:val="14"/>
          <w:szCs w:val="14"/>
        </w:rPr>
        <w:t>3) выдача заявителю результата предоставления муниципальной услуги.</w:t>
      </w:r>
    </w:p>
    <w:p w:rsidR="006B38A4" w:rsidRPr="00A5466B" w:rsidRDefault="006B38A4" w:rsidP="006B38A4">
      <w:pPr>
        <w:suppressAutoHyphens/>
        <w:autoSpaceDE w:val="0"/>
        <w:autoSpaceDN w:val="0"/>
        <w:adjustRightInd w:val="0"/>
        <w:ind w:firstLine="284"/>
        <w:jc w:val="both"/>
        <w:outlineLvl w:val="1"/>
        <w:rPr>
          <w:b/>
          <w:sz w:val="14"/>
          <w:szCs w:val="14"/>
        </w:rPr>
      </w:pPr>
      <w:r w:rsidRPr="00A5466B">
        <w:rPr>
          <w:b/>
          <w:sz w:val="14"/>
          <w:szCs w:val="14"/>
        </w:rPr>
        <w:t>Организация предоставления муниципальной услуги в отделе</w:t>
      </w:r>
    </w:p>
    <w:p w:rsidR="006B38A4" w:rsidRPr="00A5466B" w:rsidRDefault="006B38A4" w:rsidP="006B38A4">
      <w:pPr>
        <w:suppressAutoHyphens/>
        <w:ind w:firstLine="284"/>
        <w:jc w:val="both"/>
        <w:rPr>
          <w:b/>
          <w:sz w:val="14"/>
          <w:szCs w:val="14"/>
        </w:rPr>
      </w:pPr>
      <w:r w:rsidRPr="00A5466B">
        <w:rPr>
          <w:b/>
          <w:sz w:val="14"/>
          <w:szCs w:val="14"/>
        </w:rPr>
        <w:t xml:space="preserve">3.2. Административная процедура – приём, регистрация и визирование заявления </w:t>
      </w:r>
    </w:p>
    <w:p w:rsidR="006B38A4" w:rsidRPr="00A5466B" w:rsidRDefault="006B38A4" w:rsidP="006B38A4">
      <w:pPr>
        <w:widowControl w:val="0"/>
        <w:suppressAutoHyphens/>
        <w:ind w:firstLine="284"/>
        <w:jc w:val="both"/>
        <w:rPr>
          <w:sz w:val="14"/>
          <w:szCs w:val="14"/>
        </w:rPr>
      </w:pPr>
      <w:r w:rsidRPr="00A5466B">
        <w:rPr>
          <w:sz w:val="14"/>
          <w:szCs w:val="14"/>
        </w:rPr>
        <w:t xml:space="preserve">3.2.1 Основанием для начала административной процедуры – прием заявлений и документов является обращение заявителей с заявлением по форме согласно </w:t>
      </w:r>
      <w:r w:rsidRPr="00A5466B">
        <w:rPr>
          <w:b/>
          <w:sz w:val="14"/>
          <w:szCs w:val="14"/>
        </w:rPr>
        <w:t>приложению № 1</w:t>
      </w:r>
      <w:r w:rsidRPr="00A5466B">
        <w:rPr>
          <w:sz w:val="14"/>
          <w:szCs w:val="14"/>
        </w:rPr>
        <w:t xml:space="preserve"> к настоящему Административному регламенту и предоставление документов, указанных в подпункте 2.6.1 пункта 2.6 настоящего Административного регламента.</w:t>
      </w:r>
    </w:p>
    <w:p w:rsidR="006B38A4" w:rsidRPr="00A5466B" w:rsidRDefault="006B38A4" w:rsidP="006B38A4">
      <w:pPr>
        <w:widowControl w:val="0"/>
        <w:suppressAutoHyphens/>
        <w:ind w:firstLine="284"/>
        <w:jc w:val="both"/>
        <w:rPr>
          <w:sz w:val="14"/>
          <w:szCs w:val="14"/>
        </w:rPr>
      </w:pPr>
      <w:r w:rsidRPr="00A5466B">
        <w:rPr>
          <w:sz w:val="14"/>
          <w:szCs w:val="14"/>
        </w:rPr>
        <w:t>3.2.2. Заявление для предоставления муниципальной услуги на бумажном носителе регистрируется в Администрации муниципального района</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направляет заявление  специалисту отдела ответственному за  данному обращение.</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3.2.4. Результат административной процедуры - регистрация заявления в соответствующем журнале и визировании его.</w:t>
      </w:r>
    </w:p>
    <w:p w:rsidR="006B38A4" w:rsidRPr="00A5466B" w:rsidRDefault="006B38A4" w:rsidP="006B38A4">
      <w:pPr>
        <w:suppressAutoHyphens/>
        <w:ind w:firstLine="284"/>
        <w:jc w:val="both"/>
        <w:rPr>
          <w:sz w:val="14"/>
          <w:szCs w:val="14"/>
        </w:rPr>
      </w:pPr>
      <w:r w:rsidRPr="00A5466B">
        <w:rPr>
          <w:sz w:val="14"/>
          <w:szCs w:val="14"/>
        </w:rPr>
        <w:t>3.2.5. Время выполнения административной процедуры по приему, регистрации  и визированию заявления не должно превышать 3 (трех) календарных дней с даты поступления заявления.</w:t>
      </w:r>
    </w:p>
    <w:p w:rsidR="006B38A4" w:rsidRPr="00A5466B" w:rsidRDefault="006B38A4" w:rsidP="006B38A4">
      <w:pPr>
        <w:suppressAutoHyphens/>
        <w:autoSpaceDE w:val="0"/>
        <w:autoSpaceDN w:val="0"/>
        <w:adjustRightInd w:val="0"/>
        <w:ind w:firstLine="284"/>
        <w:jc w:val="both"/>
        <w:outlineLvl w:val="2"/>
        <w:rPr>
          <w:b/>
          <w:sz w:val="14"/>
          <w:szCs w:val="14"/>
        </w:rPr>
      </w:pPr>
      <w:r w:rsidRPr="00A5466B">
        <w:rPr>
          <w:b/>
          <w:sz w:val="14"/>
          <w:szCs w:val="14"/>
        </w:rPr>
        <w:t>3.3. Административная процедура - рассмотрение заявления в отделе</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3.3.1. Основанием для начала административной процедуры по рассмотрению заявления  в отделе является получение служащим отдела заявления  с резолюцией заведующего отделом и представленными документами.</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3.3.2. Служащий отдела, ответственный за предоставление муниципальной услуги:</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правильности заполнения заявления;</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наличия документов, указанных в подпункте 2.6.1.  пункта 2.6 настоящего Административного регламента;</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соответствия документов, подтверждающих полномочия (права) представителя заявителя, действующему законодательству;</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2) проверяет соответствие представленных документов следующим требованиям:</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тексты документов написаны разборчиво;</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фамилия, имя и отчество соответствуют паспортным данным;</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документы не исполнены карандашом.</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3.3.3. В случае выявления несоответствия заявления и иных документов перечню, установленному в подпункте 2.6.1. пункта 2.6 настоящего Административного регламента, заявителю в течение 2 (двух) рабочих дней со дня поступления заявления в отдел сообщается по телефону об имеющихся недостатках и способах их устранения.</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3.3.4. Результат административной процедуры – выявление наличия или отсутствия документов для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3.3.5. Время выполнения административной процедуры составляет 2 (два) календарных дня.</w:t>
      </w:r>
    </w:p>
    <w:p w:rsidR="006B38A4" w:rsidRPr="00A5466B" w:rsidRDefault="006B38A4" w:rsidP="006B38A4">
      <w:pPr>
        <w:tabs>
          <w:tab w:val="left" w:pos="720"/>
          <w:tab w:val="left" w:pos="1800"/>
        </w:tabs>
        <w:suppressAutoHyphens/>
        <w:ind w:firstLine="284"/>
        <w:jc w:val="both"/>
        <w:rPr>
          <w:b/>
          <w:sz w:val="14"/>
          <w:szCs w:val="14"/>
        </w:rPr>
      </w:pPr>
      <w:r w:rsidRPr="00A5466B">
        <w:rPr>
          <w:b/>
          <w:sz w:val="14"/>
          <w:szCs w:val="14"/>
        </w:rPr>
        <w:t>3.4. Административная процедура - формирование и направление межведомственных запросов</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пункте 2.7.</w:t>
      </w:r>
    </w:p>
    <w:p w:rsidR="006B38A4" w:rsidRPr="00A5466B" w:rsidRDefault="006B38A4" w:rsidP="006B38A4">
      <w:pPr>
        <w:suppressAutoHyphens/>
        <w:autoSpaceDE w:val="0"/>
        <w:autoSpaceDN w:val="0"/>
        <w:adjustRightInd w:val="0"/>
        <w:ind w:firstLine="284"/>
        <w:jc w:val="both"/>
        <w:outlineLvl w:val="2"/>
        <w:rPr>
          <w:bCs/>
          <w:sz w:val="14"/>
          <w:szCs w:val="14"/>
        </w:rPr>
      </w:pPr>
      <w:r w:rsidRPr="00A5466B">
        <w:rPr>
          <w:sz w:val="14"/>
          <w:szCs w:val="14"/>
        </w:rPr>
        <w:t xml:space="preserve">3.4.2. Документы, указанные в пункте 2.7. настоящего Административного регламента, запрашиваются </w:t>
      </w:r>
      <w:r w:rsidRPr="00A5466B">
        <w:rPr>
          <w:bCs/>
          <w:sz w:val="14"/>
          <w:szCs w:val="14"/>
        </w:rPr>
        <w:t xml:space="preserve">служащим  отдела по каналам межведомственного взаимодействия </w:t>
      </w:r>
      <w:r w:rsidRPr="00A5466B">
        <w:rPr>
          <w:sz w:val="14"/>
          <w:szCs w:val="14"/>
        </w:rPr>
        <w:t xml:space="preserve"> в течение 1 (одного) рабочего дня со дня поступления заявления в отдел или устранения недостатков, выявленных при проверке представленных документов.</w:t>
      </w:r>
    </w:p>
    <w:p w:rsidR="006B38A4" w:rsidRPr="00A5466B" w:rsidRDefault="006B38A4" w:rsidP="006B38A4">
      <w:pPr>
        <w:suppressAutoHyphens/>
        <w:autoSpaceDE w:val="0"/>
        <w:autoSpaceDN w:val="0"/>
        <w:adjustRightInd w:val="0"/>
        <w:ind w:firstLine="284"/>
        <w:jc w:val="both"/>
        <w:outlineLvl w:val="2"/>
        <w:rPr>
          <w:bCs/>
          <w:sz w:val="14"/>
          <w:szCs w:val="14"/>
        </w:rPr>
      </w:pPr>
      <w:r w:rsidRPr="00A5466B">
        <w:rPr>
          <w:bCs/>
          <w:sz w:val="14"/>
          <w:szCs w:val="14"/>
        </w:rPr>
        <w:t>Организация, участвующая в предоставлении муниципальной услуги в течение 5 (пяти) рабочих дней направляет ответ на запрос, направленный специалистом отдела.</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 xml:space="preserve">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w:t>
      </w:r>
      <w:r w:rsidRPr="00A5466B">
        <w:rPr>
          <w:sz w:val="14"/>
          <w:szCs w:val="14"/>
        </w:rPr>
        <w:lastRenderedPageBreak/>
        <w:t>административной, дисциплинарной или иной ответственности в соответствии с законодательством Российской Федерации.</w:t>
      </w:r>
    </w:p>
    <w:p w:rsidR="006B38A4" w:rsidRPr="00A5466B" w:rsidRDefault="006B38A4" w:rsidP="006B38A4">
      <w:pPr>
        <w:suppressAutoHyphens/>
        <w:autoSpaceDE w:val="0"/>
        <w:autoSpaceDN w:val="0"/>
        <w:adjustRightInd w:val="0"/>
        <w:ind w:firstLine="284"/>
        <w:jc w:val="both"/>
        <w:outlineLvl w:val="2"/>
        <w:rPr>
          <w:bCs/>
          <w:sz w:val="14"/>
          <w:szCs w:val="14"/>
        </w:rPr>
      </w:pPr>
      <w:r w:rsidRPr="00A5466B">
        <w:rPr>
          <w:sz w:val="14"/>
          <w:szCs w:val="14"/>
        </w:rPr>
        <w:t>3.4.3. Критерии принятия решения: отсутствие документов, указанных в подпункте 2.7. настоящего Административного регламента.</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6B38A4" w:rsidRPr="00A5466B" w:rsidRDefault="006B38A4" w:rsidP="006B38A4">
      <w:pPr>
        <w:tabs>
          <w:tab w:val="left" w:pos="720"/>
          <w:tab w:val="left" w:pos="1800"/>
        </w:tabs>
        <w:suppressAutoHyphens/>
        <w:ind w:firstLine="284"/>
        <w:jc w:val="both"/>
        <w:rPr>
          <w:sz w:val="14"/>
          <w:szCs w:val="14"/>
        </w:rPr>
      </w:pPr>
      <w:r w:rsidRPr="00A5466B">
        <w:rPr>
          <w:sz w:val="14"/>
          <w:szCs w:val="14"/>
        </w:rPr>
        <w:t>3.4.5. Время выполнения административной процедуры не должно превышать 7 (семи) календарных дней.</w:t>
      </w:r>
    </w:p>
    <w:p w:rsidR="006B38A4" w:rsidRPr="00A5466B" w:rsidRDefault="006B38A4" w:rsidP="006B38A4">
      <w:pPr>
        <w:suppressAutoHyphens/>
        <w:ind w:firstLine="284"/>
        <w:jc w:val="both"/>
        <w:rPr>
          <w:b/>
          <w:sz w:val="14"/>
          <w:szCs w:val="14"/>
        </w:rPr>
      </w:pPr>
      <w:r w:rsidRPr="00A5466B">
        <w:rPr>
          <w:sz w:val="14"/>
          <w:szCs w:val="14"/>
        </w:rPr>
        <w:tab/>
      </w:r>
      <w:r w:rsidRPr="00A5466B">
        <w:rPr>
          <w:b/>
          <w:sz w:val="14"/>
          <w:szCs w:val="14"/>
        </w:rPr>
        <w:t>3.5. Административная процедура – подготовка письма об отказе в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3.5.2. Служащий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района или лицо, его замещающее.</w:t>
      </w:r>
    </w:p>
    <w:p w:rsidR="006B38A4" w:rsidRPr="00A5466B" w:rsidRDefault="006B38A4" w:rsidP="006B38A4">
      <w:pPr>
        <w:suppressAutoHyphens/>
        <w:ind w:firstLine="284"/>
        <w:jc w:val="both"/>
        <w:rPr>
          <w:sz w:val="14"/>
          <w:szCs w:val="14"/>
        </w:rPr>
      </w:pPr>
      <w:r w:rsidRPr="00A5466B">
        <w:rPr>
          <w:sz w:val="14"/>
          <w:szCs w:val="14"/>
        </w:rPr>
        <w:t>3.5.3.  Письмо об отказе в предоставлении муниципальной услуги в адрес заявителя направляется через МФЦ.</w:t>
      </w:r>
    </w:p>
    <w:p w:rsidR="006B38A4" w:rsidRPr="00A5466B" w:rsidRDefault="006B38A4" w:rsidP="006B38A4">
      <w:pPr>
        <w:suppressAutoHyphens/>
        <w:ind w:firstLine="284"/>
        <w:jc w:val="both"/>
        <w:rPr>
          <w:sz w:val="14"/>
          <w:szCs w:val="14"/>
        </w:rPr>
      </w:pPr>
      <w:r w:rsidRPr="00A5466B">
        <w:rPr>
          <w:sz w:val="14"/>
          <w:szCs w:val="14"/>
        </w:rPr>
        <w:t>3.5.4. Критерии принятия решения: наличие оснований для отказа в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3.5.5. Результат административной процедуры – подготовка письма об отказе в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 xml:space="preserve">3.5.6. Время выполнения административной процедуры не должно превышать 18 (восемнадцати) календарных дней. </w:t>
      </w:r>
    </w:p>
    <w:p w:rsidR="006B38A4" w:rsidRPr="00A5466B" w:rsidRDefault="006B38A4" w:rsidP="006B38A4">
      <w:pPr>
        <w:suppressAutoHyphens/>
        <w:ind w:firstLine="284"/>
        <w:jc w:val="both"/>
        <w:rPr>
          <w:b/>
          <w:sz w:val="14"/>
          <w:szCs w:val="14"/>
        </w:rPr>
      </w:pPr>
      <w:r w:rsidRPr="00A5466B">
        <w:rPr>
          <w:b/>
          <w:sz w:val="14"/>
          <w:szCs w:val="14"/>
        </w:rPr>
        <w:t>3.6. Административная процедура – издание постановления Администрации муниципального района о  принятии жилого помещения  в муниципальную собственность.</w:t>
      </w:r>
    </w:p>
    <w:p w:rsidR="006B38A4" w:rsidRPr="00A5466B" w:rsidRDefault="006B38A4" w:rsidP="006B38A4">
      <w:pPr>
        <w:suppressAutoHyphens/>
        <w:ind w:firstLine="284"/>
        <w:jc w:val="both"/>
        <w:rPr>
          <w:sz w:val="14"/>
          <w:szCs w:val="14"/>
        </w:rPr>
      </w:pPr>
      <w:r w:rsidRPr="00A5466B">
        <w:rPr>
          <w:sz w:val="14"/>
          <w:szCs w:val="14"/>
        </w:rPr>
        <w:t>3.6.1. Основанием для начала административной процедуры является соответствие заявления и представленных документов требованиям пункта 2.6 настоящего Административного регламента.</w:t>
      </w:r>
    </w:p>
    <w:p w:rsidR="006B38A4" w:rsidRPr="00A5466B" w:rsidRDefault="006B38A4" w:rsidP="006B38A4">
      <w:pPr>
        <w:suppressAutoHyphens/>
        <w:ind w:firstLine="284"/>
        <w:jc w:val="both"/>
        <w:rPr>
          <w:sz w:val="14"/>
          <w:szCs w:val="14"/>
        </w:rPr>
      </w:pPr>
      <w:r w:rsidRPr="00A5466B">
        <w:rPr>
          <w:sz w:val="14"/>
          <w:szCs w:val="14"/>
        </w:rPr>
        <w:t xml:space="preserve">3.6.2. Служащий  отдела готовит проект постановления Администрации муниципального района о  принятии жилого помещения  в муниципальную собственность,  который </w:t>
      </w:r>
      <w:r w:rsidRPr="00A5466B">
        <w:rPr>
          <w:spacing w:val="-1"/>
          <w:sz w:val="14"/>
          <w:szCs w:val="14"/>
        </w:rPr>
        <w:t>передается на согласование заведующему отделом, в юридический отдел Администрации муниципального района, в отдел по организационным и общим вопросам Администрации муниципального района.</w:t>
      </w:r>
    </w:p>
    <w:p w:rsidR="006B38A4" w:rsidRPr="00A5466B" w:rsidRDefault="006B38A4" w:rsidP="006B38A4">
      <w:pPr>
        <w:suppressAutoHyphens/>
        <w:ind w:firstLine="284"/>
        <w:jc w:val="both"/>
        <w:rPr>
          <w:sz w:val="14"/>
          <w:szCs w:val="14"/>
        </w:rPr>
      </w:pPr>
      <w:r w:rsidRPr="00A5466B">
        <w:rPr>
          <w:sz w:val="14"/>
          <w:szCs w:val="14"/>
        </w:rPr>
        <w:t>3.6.3. Постановление Администрации муниципального района о  принятии жилого помещения  в муниципальную собственность подписывает первый заместитель Главы администрации муниципального района или лицо, его замещающее.</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3.6.4. Критерии принятия решения:</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наличие оснований для предоставления муниципальной услуги;</w:t>
      </w:r>
    </w:p>
    <w:p w:rsidR="006B38A4" w:rsidRPr="00A5466B" w:rsidRDefault="006B38A4" w:rsidP="006B38A4">
      <w:pPr>
        <w:suppressAutoHyphens/>
        <w:autoSpaceDE w:val="0"/>
        <w:autoSpaceDN w:val="0"/>
        <w:adjustRightInd w:val="0"/>
        <w:ind w:firstLine="284"/>
        <w:jc w:val="both"/>
        <w:outlineLvl w:val="2"/>
        <w:rPr>
          <w:sz w:val="14"/>
          <w:szCs w:val="14"/>
        </w:rPr>
      </w:pPr>
      <w:r w:rsidRPr="00A5466B">
        <w:rPr>
          <w:sz w:val="14"/>
          <w:szCs w:val="14"/>
        </w:rPr>
        <w:t>наличие полного пакета документов, необходимых для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3.6.5. Результат административной процедуры – издание постановления Администрации муниципального района о  принятии жилого помещения  в муниципальную собственность.</w:t>
      </w:r>
    </w:p>
    <w:p w:rsidR="006B38A4" w:rsidRPr="00A5466B" w:rsidRDefault="006B38A4" w:rsidP="006B38A4">
      <w:pPr>
        <w:suppressAutoHyphens/>
        <w:ind w:firstLine="284"/>
        <w:jc w:val="both"/>
        <w:rPr>
          <w:sz w:val="14"/>
          <w:szCs w:val="14"/>
        </w:rPr>
      </w:pPr>
      <w:r w:rsidRPr="00A5466B">
        <w:rPr>
          <w:sz w:val="14"/>
          <w:szCs w:val="14"/>
        </w:rPr>
        <w:t>3.6.6. Время выполнения административной процедуры не должно превышать 10 (десяти) календарных дней.</w:t>
      </w:r>
    </w:p>
    <w:p w:rsidR="006B38A4" w:rsidRPr="00A5466B" w:rsidRDefault="006B38A4" w:rsidP="006B38A4">
      <w:pPr>
        <w:suppressAutoHyphens/>
        <w:ind w:firstLine="284"/>
        <w:jc w:val="both"/>
        <w:rPr>
          <w:b/>
          <w:sz w:val="14"/>
          <w:szCs w:val="14"/>
        </w:rPr>
      </w:pPr>
      <w:r w:rsidRPr="00A5466B">
        <w:rPr>
          <w:b/>
          <w:sz w:val="14"/>
          <w:szCs w:val="14"/>
        </w:rPr>
        <w:t>3.7. Административная процедура – подготовка проекта  и подписание договора передачи жилого помещения в муниципальную собственность Солецкого  муниципального района (далее – Договор).</w:t>
      </w:r>
    </w:p>
    <w:p w:rsidR="006B38A4" w:rsidRPr="00A5466B" w:rsidRDefault="006B38A4" w:rsidP="006B38A4">
      <w:pPr>
        <w:suppressAutoHyphens/>
        <w:ind w:firstLine="284"/>
        <w:jc w:val="both"/>
        <w:rPr>
          <w:sz w:val="14"/>
          <w:szCs w:val="14"/>
        </w:rPr>
      </w:pPr>
      <w:r w:rsidRPr="00A5466B">
        <w:rPr>
          <w:sz w:val="14"/>
          <w:szCs w:val="14"/>
        </w:rPr>
        <w:t>3.7.1. Основанием для начала административной процедуры является издание постановления Администрации муниципального района о  принятии жилого помещения  в муниципальную собственность.</w:t>
      </w:r>
    </w:p>
    <w:p w:rsidR="006B38A4" w:rsidRPr="00A5466B" w:rsidRDefault="006B38A4" w:rsidP="006B38A4">
      <w:pPr>
        <w:suppressAutoHyphens/>
        <w:ind w:firstLine="284"/>
        <w:jc w:val="both"/>
        <w:rPr>
          <w:sz w:val="14"/>
          <w:szCs w:val="14"/>
        </w:rPr>
      </w:pPr>
      <w:r w:rsidRPr="00A5466B">
        <w:rPr>
          <w:sz w:val="14"/>
          <w:szCs w:val="14"/>
        </w:rPr>
        <w:t>3.7.2. Служащий  отдела готовит проект договора(в соответствии и направляет его первому заместителю Главы администрации муниципального района или лицу, его замещающему для подписания.</w:t>
      </w:r>
    </w:p>
    <w:p w:rsidR="006B38A4" w:rsidRPr="00A5466B" w:rsidRDefault="006B38A4" w:rsidP="006B38A4">
      <w:pPr>
        <w:suppressAutoHyphens/>
        <w:ind w:firstLine="284"/>
        <w:jc w:val="both"/>
        <w:rPr>
          <w:sz w:val="14"/>
          <w:szCs w:val="14"/>
        </w:rPr>
      </w:pPr>
      <w:r w:rsidRPr="00A5466B">
        <w:rPr>
          <w:sz w:val="14"/>
          <w:szCs w:val="14"/>
        </w:rPr>
        <w:t>3.7.3 Служащий отдела  готовит комплект документов, необходимых для регистрации перехода права собственности в управлении Федеральной службы государственной регистрации, кадастра и картографии по Новгородской области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3.7.4 Служащий отдела вносит в журнал  текущей регистрации договоров передачи жилого помещения в муниципальную собственность дату заключения договора, реестровый номер договора,  адрес жилого помещения, фамилию, имя, отчество;</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3.7.5.  Служащий отдела заверяет  три  экземпляра договоров  передачи жилого помещения в собственность в порядке приватизации;</w:t>
      </w:r>
    </w:p>
    <w:p w:rsidR="006B38A4" w:rsidRPr="00A5466B" w:rsidRDefault="006B38A4" w:rsidP="006B38A4">
      <w:pPr>
        <w:suppressAutoHyphens/>
        <w:ind w:firstLine="284"/>
        <w:jc w:val="both"/>
        <w:rPr>
          <w:sz w:val="14"/>
          <w:szCs w:val="14"/>
        </w:rPr>
      </w:pPr>
      <w:r w:rsidRPr="00A5466B">
        <w:rPr>
          <w:sz w:val="14"/>
          <w:szCs w:val="14"/>
        </w:rPr>
        <w:t>3.7.6. Информирование заявителя производит специалист МФЦ;</w:t>
      </w:r>
    </w:p>
    <w:p w:rsidR="006B38A4" w:rsidRPr="00A5466B" w:rsidRDefault="006B38A4" w:rsidP="006B38A4">
      <w:pPr>
        <w:suppressAutoHyphens/>
        <w:ind w:firstLine="284"/>
        <w:jc w:val="both"/>
        <w:rPr>
          <w:sz w:val="14"/>
          <w:szCs w:val="14"/>
        </w:rPr>
      </w:pPr>
      <w:r w:rsidRPr="00A5466B">
        <w:rPr>
          <w:sz w:val="14"/>
          <w:szCs w:val="14"/>
        </w:rPr>
        <w:t>3.7.7. Служащий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6B38A4" w:rsidRPr="00A5466B" w:rsidRDefault="006B38A4" w:rsidP="006B38A4">
      <w:pPr>
        <w:suppressAutoHyphens/>
        <w:ind w:firstLine="284"/>
        <w:jc w:val="both"/>
        <w:rPr>
          <w:sz w:val="14"/>
          <w:szCs w:val="14"/>
        </w:rPr>
      </w:pPr>
      <w:r w:rsidRPr="00A5466B">
        <w:rPr>
          <w:sz w:val="14"/>
          <w:szCs w:val="14"/>
        </w:rPr>
        <w:t>3.7.8. Критерии принятия решения: согласование условий договора и подписание договора.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3.7.9. Результатом административной процедуры является заключение договора передачи жилого помещения в муниципальную собственность.</w:t>
      </w:r>
    </w:p>
    <w:p w:rsidR="006B38A4" w:rsidRPr="00A5466B" w:rsidRDefault="006B38A4" w:rsidP="006B38A4">
      <w:pPr>
        <w:suppressAutoHyphens/>
        <w:ind w:firstLine="284"/>
        <w:jc w:val="both"/>
        <w:rPr>
          <w:sz w:val="14"/>
          <w:szCs w:val="14"/>
        </w:rPr>
      </w:pPr>
      <w:r w:rsidRPr="00A5466B">
        <w:rPr>
          <w:sz w:val="14"/>
          <w:szCs w:val="14"/>
        </w:rPr>
        <w:t>3.7.10. Время выполнения административной процедуры не должно превышать 8 (восьми ) календарных дней, на направление заявления в орган регистрации – не более 7 календарных дней с момента подписания договора.</w:t>
      </w:r>
    </w:p>
    <w:p w:rsidR="006B38A4" w:rsidRPr="00A5466B" w:rsidRDefault="006B38A4" w:rsidP="006B38A4">
      <w:pPr>
        <w:suppressAutoHyphens/>
        <w:ind w:firstLine="284"/>
        <w:jc w:val="both"/>
        <w:rPr>
          <w:b/>
          <w:sz w:val="14"/>
          <w:szCs w:val="14"/>
        </w:rPr>
      </w:pPr>
      <w:r w:rsidRPr="00A5466B">
        <w:rPr>
          <w:b/>
          <w:sz w:val="14"/>
          <w:szCs w:val="14"/>
        </w:rPr>
        <w:t>Организация предоставления муниципальной услуги в МФЦ</w:t>
      </w:r>
    </w:p>
    <w:p w:rsidR="006B38A4" w:rsidRPr="00A5466B" w:rsidRDefault="006B38A4" w:rsidP="006B38A4">
      <w:pPr>
        <w:suppressAutoHyphens/>
        <w:ind w:firstLine="284"/>
        <w:jc w:val="both"/>
        <w:rPr>
          <w:sz w:val="14"/>
          <w:szCs w:val="14"/>
        </w:rPr>
      </w:pPr>
      <w:r w:rsidRPr="00A5466B">
        <w:rPr>
          <w:b/>
          <w:sz w:val="14"/>
          <w:szCs w:val="14"/>
        </w:rPr>
        <w:lastRenderedPageBreak/>
        <w:t xml:space="preserve">3.8. </w:t>
      </w:r>
      <w:r w:rsidRPr="00A5466B">
        <w:rPr>
          <w:b/>
          <w:bCs/>
          <w:sz w:val="14"/>
          <w:szCs w:val="14"/>
        </w:rPr>
        <w:t xml:space="preserve">Административная процедура – </w:t>
      </w:r>
      <w:r w:rsidRPr="00A5466B">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3.8.1. Основанием для начала административной процедуры является обращение заявителя в МФЦ.</w:t>
      </w:r>
    </w:p>
    <w:p w:rsidR="006B38A4" w:rsidRPr="00A5466B" w:rsidRDefault="006B38A4" w:rsidP="006B38A4">
      <w:pPr>
        <w:suppressAutoHyphens/>
        <w:ind w:firstLine="284"/>
        <w:jc w:val="both"/>
        <w:rPr>
          <w:sz w:val="14"/>
          <w:szCs w:val="14"/>
        </w:rPr>
      </w:pPr>
      <w:r w:rsidRPr="00A5466B">
        <w:rPr>
          <w:sz w:val="14"/>
          <w:szCs w:val="14"/>
        </w:rPr>
        <w:t>3.8.2.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6B38A4" w:rsidRPr="00A5466B" w:rsidRDefault="006B38A4" w:rsidP="006B38A4">
      <w:pPr>
        <w:suppressAutoHyphens/>
        <w:ind w:firstLine="284"/>
        <w:jc w:val="both"/>
        <w:rPr>
          <w:sz w:val="14"/>
          <w:szCs w:val="14"/>
        </w:rPr>
      </w:pPr>
      <w:r w:rsidRPr="00A5466B">
        <w:rPr>
          <w:sz w:val="14"/>
          <w:szCs w:val="14"/>
        </w:rPr>
        <w:t>3.8.3. Результат административной процедуры – получение заявителем информации о предоставлении муниципальной услуги.</w:t>
      </w:r>
    </w:p>
    <w:p w:rsidR="006B38A4" w:rsidRPr="00A5466B" w:rsidRDefault="006B38A4" w:rsidP="006B38A4">
      <w:pPr>
        <w:suppressAutoHyphens/>
        <w:ind w:firstLine="284"/>
        <w:jc w:val="both"/>
        <w:rPr>
          <w:sz w:val="14"/>
          <w:szCs w:val="14"/>
        </w:rPr>
      </w:pPr>
      <w:r w:rsidRPr="00A5466B">
        <w:rPr>
          <w:b/>
          <w:sz w:val="14"/>
          <w:szCs w:val="14"/>
        </w:rPr>
        <w:t xml:space="preserve">3.9. </w:t>
      </w:r>
      <w:r w:rsidRPr="00A5466B">
        <w:rPr>
          <w:b/>
          <w:bCs/>
          <w:sz w:val="14"/>
          <w:szCs w:val="14"/>
        </w:rPr>
        <w:t xml:space="preserve">Административная процедура – </w:t>
      </w:r>
      <w:r w:rsidRPr="00A5466B">
        <w:rPr>
          <w:b/>
          <w:bCs/>
          <w:spacing w:val="-1"/>
          <w:sz w:val="14"/>
          <w:szCs w:val="14"/>
        </w:rPr>
        <w:t>прием запроса заявителя о предоставлении муниципальной услуги и иных документов</w:t>
      </w:r>
    </w:p>
    <w:p w:rsidR="006B38A4" w:rsidRPr="00A5466B" w:rsidRDefault="006B38A4" w:rsidP="006B38A4">
      <w:pPr>
        <w:suppressAutoHyphens/>
        <w:ind w:firstLine="284"/>
        <w:jc w:val="both"/>
        <w:rPr>
          <w:sz w:val="14"/>
          <w:szCs w:val="14"/>
        </w:rPr>
      </w:pPr>
      <w:r w:rsidRPr="00A5466B">
        <w:rPr>
          <w:sz w:val="14"/>
          <w:szCs w:val="14"/>
        </w:rPr>
        <w:t>3.9.1. Основанием для начала административной процедуры является заявление гражданина о предоставлении муниципальной услуги.</w:t>
      </w:r>
    </w:p>
    <w:p w:rsidR="006B38A4" w:rsidRPr="00A5466B" w:rsidRDefault="006B38A4" w:rsidP="006B38A4">
      <w:pPr>
        <w:suppressAutoHyphens/>
        <w:ind w:firstLine="284"/>
        <w:jc w:val="both"/>
        <w:rPr>
          <w:sz w:val="14"/>
          <w:szCs w:val="14"/>
        </w:rPr>
      </w:pPr>
      <w:r w:rsidRPr="00A5466B">
        <w:rPr>
          <w:sz w:val="14"/>
          <w:szCs w:val="14"/>
        </w:rPr>
        <w:t xml:space="preserve">3.9.2.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6B38A4" w:rsidRPr="00A5466B" w:rsidRDefault="006B38A4" w:rsidP="006B38A4">
      <w:pPr>
        <w:suppressAutoHyphens/>
        <w:ind w:firstLine="284"/>
        <w:jc w:val="both"/>
        <w:rPr>
          <w:sz w:val="14"/>
          <w:szCs w:val="14"/>
        </w:rPr>
      </w:pPr>
      <w:r w:rsidRPr="00A5466B">
        <w:rPr>
          <w:sz w:val="14"/>
          <w:szCs w:val="14"/>
        </w:rPr>
        <w:t>3.9.3. Специалист МФЦ принимает документы, указанные в подпункте 2.6.1 настоящего Административного регламента, сверяет копии с подлинниками, заверяет копии документов.</w:t>
      </w:r>
    </w:p>
    <w:p w:rsidR="006B38A4" w:rsidRPr="00A5466B" w:rsidRDefault="006B38A4" w:rsidP="006B38A4">
      <w:pPr>
        <w:suppressAutoHyphens/>
        <w:ind w:firstLine="284"/>
        <w:jc w:val="both"/>
        <w:rPr>
          <w:sz w:val="14"/>
          <w:szCs w:val="14"/>
        </w:rPr>
      </w:pPr>
      <w:r w:rsidRPr="00A5466B">
        <w:rPr>
          <w:sz w:val="14"/>
          <w:szCs w:val="14"/>
        </w:rPr>
        <w:t>3.9.4.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3.9.5. Результат административной процедуры – передача принятого от заявителя заявления и документов к нему в Администрацию муниципального района.</w:t>
      </w:r>
    </w:p>
    <w:p w:rsidR="006B38A4" w:rsidRPr="00A5466B" w:rsidRDefault="006B38A4" w:rsidP="006B38A4">
      <w:pPr>
        <w:suppressAutoHyphens/>
        <w:ind w:firstLine="284"/>
        <w:jc w:val="both"/>
        <w:rPr>
          <w:b/>
          <w:sz w:val="14"/>
          <w:szCs w:val="14"/>
        </w:rPr>
      </w:pPr>
      <w:r w:rsidRPr="00A5466B">
        <w:rPr>
          <w:b/>
          <w:sz w:val="14"/>
          <w:szCs w:val="14"/>
        </w:rPr>
        <w:t>3.10. Административная процедура – выдача заявителю результата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3.10.1. Основанием для начала административной процедуры является передача служащим  отдела в МФЦ результата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3.10.3.При явке гражданина (граждан) для подписания договора специалист отдела МФЦ:</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проверяет документы, удостоверяющие личность заявителей и их представителей, а также документ, подтверждающий полномочия представителя заявителей;</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 xml:space="preserve"> предлагает заявителям ознакомиться с текстом договора передачи жилого помещения в муниципальную собственность и проверить свои данные;</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разъясняет условия договора передачи жилого помещения в муниципальную в случае возникновения вопросов;</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предлагает заявителям подписать договор передачи жилого помещения в муниципальную собственность;</w:t>
      </w:r>
    </w:p>
    <w:p w:rsidR="006B38A4" w:rsidRPr="00A5466B" w:rsidRDefault="006B38A4" w:rsidP="006B38A4">
      <w:pPr>
        <w:widowControl w:val="0"/>
        <w:suppressAutoHyphens/>
        <w:autoSpaceDE w:val="0"/>
        <w:autoSpaceDN w:val="0"/>
        <w:adjustRightInd w:val="0"/>
        <w:ind w:firstLine="284"/>
        <w:jc w:val="both"/>
        <w:rPr>
          <w:sz w:val="14"/>
          <w:szCs w:val="14"/>
        </w:rPr>
      </w:pPr>
    </w:p>
    <w:p w:rsidR="006B38A4" w:rsidRPr="00A5466B" w:rsidRDefault="006B38A4" w:rsidP="006B38A4">
      <w:pPr>
        <w:suppressAutoHyphens/>
        <w:autoSpaceDE w:val="0"/>
        <w:autoSpaceDN w:val="0"/>
        <w:adjustRightInd w:val="0"/>
        <w:ind w:firstLine="284"/>
        <w:jc w:val="both"/>
        <w:rPr>
          <w:b/>
          <w:bCs/>
          <w:sz w:val="14"/>
          <w:szCs w:val="14"/>
        </w:rPr>
      </w:pPr>
      <w:r w:rsidRPr="00A5466B">
        <w:rPr>
          <w:b/>
          <w:bCs/>
          <w:sz w:val="14"/>
          <w:szCs w:val="14"/>
        </w:rPr>
        <w:t>3.10.4. Результат административной процедуры –  заключение договора передачи жилого помещения в муниципальную собственность</w:t>
      </w:r>
    </w:p>
    <w:p w:rsidR="006B38A4" w:rsidRPr="00A5466B" w:rsidRDefault="006B38A4" w:rsidP="006B38A4">
      <w:pPr>
        <w:suppressAutoHyphens/>
        <w:ind w:firstLine="284"/>
        <w:jc w:val="both"/>
        <w:rPr>
          <w:b/>
          <w:sz w:val="14"/>
          <w:szCs w:val="14"/>
        </w:rPr>
      </w:pPr>
      <w:r w:rsidRPr="00A5466B">
        <w:rPr>
          <w:b/>
          <w:sz w:val="14"/>
          <w:szCs w:val="14"/>
        </w:rPr>
        <w:t xml:space="preserve">4. ПОРЯДОК И ФОРМЫ КОНТРОЛЯ ЗА ПРЕДОСТАВЛЕНИЕ </w:t>
      </w:r>
    </w:p>
    <w:p w:rsidR="006B38A4" w:rsidRPr="00A5466B" w:rsidRDefault="006B38A4" w:rsidP="006B38A4">
      <w:pPr>
        <w:suppressAutoHyphens/>
        <w:ind w:firstLine="284"/>
        <w:jc w:val="both"/>
        <w:rPr>
          <w:b/>
          <w:sz w:val="14"/>
          <w:szCs w:val="14"/>
        </w:rPr>
      </w:pPr>
      <w:r w:rsidRPr="00A5466B">
        <w:rPr>
          <w:b/>
          <w:sz w:val="14"/>
          <w:szCs w:val="14"/>
        </w:rPr>
        <w:t>МУНИЦИПАЛЬНОЙ УСЛУГИ</w:t>
      </w:r>
    </w:p>
    <w:p w:rsidR="006B38A4" w:rsidRPr="00A5466B" w:rsidRDefault="006B38A4" w:rsidP="006B38A4">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38A4" w:rsidRPr="00A5466B" w:rsidRDefault="006B38A4" w:rsidP="006B38A4">
      <w:pPr>
        <w:suppressAutoHyphens/>
        <w:ind w:firstLine="284"/>
        <w:jc w:val="both"/>
        <w:rPr>
          <w:sz w:val="14"/>
          <w:szCs w:val="14"/>
        </w:rPr>
      </w:pPr>
      <w:r w:rsidRPr="00A5466B">
        <w:rPr>
          <w:sz w:val="14"/>
          <w:szCs w:val="14"/>
        </w:rPr>
        <w:t>4.1.1. Текущий контроль осуществляется постоянно служащим отдела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служащим отдела положений Административного регламента.</w:t>
      </w:r>
    </w:p>
    <w:p w:rsidR="006B38A4" w:rsidRPr="00A5466B" w:rsidRDefault="006B38A4" w:rsidP="006B38A4">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служащего отдела немедленно информируют заведующего отделом или лицо, его замещающее, а также принимают срочные меры по устранению нарушений.</w:t>
      </w:r>
    </w:p>
    <w:p w:rsidR="006B38A4" w:rsidRPr="00A5466B" w:rsidRDefault="006B38A4" w:rsidP="006B38A4">
      <w:pPr>
        <w:widowControl w:val="0"/>
        <w:suppressAutoHyphens/>
        <w:ind w:firstLine="284"/>
        <w:jc w:val="both"/>
        <w:rPr>
          <w:sz w:val="14"/>
          <w:szCs w:val="14"/>
        </w:rPr>
      </w:pPr>
      <w:r w:rsidRPr="00A5466B">
        <w:rPr>
          <w:sz w:val="14"/>
          <w:szCs w:val="14"/>
        </w:rPr>
        <w:t>4.1.2. Текущий контроль за соблюдением и исполнением работником МФЦ, предоставляющим  муниципальную услугу,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осуществляется руководителем МФЦ.</w:t>
      </w:r>
    </w:p>
    <w:p w:rsidR="006B38A4" w:rsidRPr="00A5466B" w:rsidRDefault="006B38A4" w:rsidP="006B38A4">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B38A4" w:rsidRPr="00A5466B" w:rsidRDefault="006B38A4" w:rsidP="006B38A4">
      <w:pPr>
        <w:widowControl w:val="0"/>
        <w:suppressAutoHyphens/>
        <w:ind w:firstLine="284"/>
        <w:jc w:val="both"/>
        <w:rPr>
          <w:sz w:val="14"/>
          <w:szCs w:val="14"/>
        </w:rPr>
      </w:pPr>
      <w:r w:rsidRPr="00A5466B">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служащего отдела.</w:t>
      </w:r>
    </w:p>
    <w:p w:rsidR="006B38A4" w:rsidRPr="00A5466B" w:rsidRDefault="006B38A4" w:rsidP="006B38A4">
      <w:pPr>
        <w:widowControl w:val="0"/>
        <w:suppressAutoHyphens/>
        <w:ind w:firstLine="284"/>
        <w:jc w:val="both"/>
        <w:rPr>
          <w:sz w:val="14"/>
          <w:szCs w:val="14"/>
        </w:rPr>
      </w:pPr>
      <w:r w:rsidRPr="00A5466B">
        <w:rPr>
          <w:sz w:val="14"/>
          <w:szCs w:val="14"/>
        </w:rPr>
        <w:t xml:space="preserve">4.2.2. Периодичность проведения проверок может носить плановый характер </w:t>
      </w:r>
      <w:r w:rsidRPr="00A5466B">
        <w:rPr>
          <w:sz w:val="14"/>
          <w:szCs w:val="14"/>
        </w:rPr>
        <w:lastRenderedPageBreak/>
        <w:t>(осуществляться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6B38A4" w:rsidRPr="00A5466B" w:rsidRDefault="006B38A4" w:rsidP="006B38A4">
      <w:pPr>
        <w:widowControl w:val="0"/>
        <w:suppressAutoHyphens/>
        <w:ind w:firstLine="284"/>
        <w:jc w:val="both"/>
        <w:rPr>
          <w:bCs/>
          <w:sz w:val="14"/>
          <w:szCs w:val="14"/>
        </w:rPr>
      </w:pPr>
      <w:r w:rsidRPr="00A5466B">
        <w:rPr>
          <w:bCs/>
          <w:sz w:val="14"/>
          <w:szCs w:val="14"/>
        </w:rPr>
        <w:t>4.2.3.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6B38A4" w:rsidRPr="00A5466B" w:rsidRDefault="006B38A4" w:rsidP="006B38A4">
      <w:pPr>
        <w:suppressAutoHyphens/>
        <w:autoSpaceDE w:val="0"/>
        <w:autoSpaceDN w:val="0"/>
        <w:adjustRightInd w:val="0"/>
        <w:ind w:firstLine="284"/>
        <w:jc w:val="both"/>
        <w:rPr>
          <w:b/>
          <w:sz w:val="14"/>
          <w:szCs w:val="14"/>
        </w:rPr>
      </w:pPr>
      <w:r w:rsidRPr="00A5466B">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за решения и действия (бездействие), принимаемые (осуществляемые) ими в ходе предоставления муниципальной услуги</w:t>
      </w:r>
    </w:p>
    <w:p w:rsidR="006B38A4" w:rsidRPr="00A5466B" w:rsidRDefault="006B38A4" w:rsidP="006B38A4">
      <w:pPr>
        <w:suppressAutoHyphens/>
        <w:ind w:firstLine="284"/>
        <w:jc w:val="both"/>
        <w:rPr>
          <w:sz w:val="14"/>
          <w:szCs w:val="14"/>
        </w:rPr>
      </w:pPr>
      <w:r w:rsidRPr="00A5466B">
        <w:rPr>
          <w:sz w:val="14"/>
          <w:szCs w:val="14"/>
        </w:rPr>
        <w:t>4.3.1. Служащий отдела несет персональную ответственность за:</w:t>
      </w:r>
    </w:p>
    <w:p w:rsidR="006B38A4" w:rsidRPr="00A5466B" w:rsidRDefault="006B38A4" w:rsidP="006B38A4">
      <w:pPr>
        <w:tabs>
          <w:tab w:val="left" w:pos="993"/>
        </w:tabs>
        <w:suppressAutoHyphens/>
        <w:ind w:firstLine="284"/>
        <w:jc w:val="both"/>
        <w:rPr>
          <w:sz w:val="14"/>
          <w:szCs w:val="14"/>
        </w:rPr>
      </w:pPr>
      <w:r w:rsidRPr="00A5466B">
        <w:rPr>
          <w:sz w:val="14"/>
          <w:szCs w:val="14"/>
        </w:rPr>
        <w:t xml:space="preserve">-  соблюдение установленного порядка приема документов; </w:t>
      </w:r>
    </w:p>
    <w:p w:rsidR="006B38A4" w:rsidRPr="00A5466B" w:rsidRDefault="006B38A4" w:rsidP="006B38A4">
      <w:pPr>
        <w:tabs>
          <w:tab w:val="left" w:pos="993"/>
        </w:tabs>
        <w:suppressAutoHyphens/>
        <w:ind w:firstLine="284"/>
        <w:jc w:val="both"/>
        <w:rPr>
          <w:sz w:val="14"/>
          <w:szCs w:val="14"/>
        </w:rPr>
      </w:pPr>
      <w:r w:rsidRPr="00A5466B">
        <w:rPr>
          <w:sz w:val="14"/>
          <w:szCs w:val="14"/>
        </w:rPr>
        <w:t xml:space="preserve">-  принятие надлежащих мер по полной и всесторонней проверке представленных документов; </w:t>
      </w:r>
    </w:p>
    <w:p w:rsidR="006B38A4" w:rsidRPr="00A5466B" w:rsidRDefault="006B38A4" w:rsidP="006B38A4">
      <w:pPr>
        <w:tabs>
          <w:tab w:val="left" w:pos="993"/>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6B38A4" w:rsidRPr="00A5466B" w:rsidRDefault="006B38A4" w:rsidP="006B38A4">
      <w:pPr>
        <w:tabs>
          <w:tab w:val="left" w:pos="993"/>
        </w:tabs>
        <w:suppressAutoHyphens/>
        <w:ind w:firstLine="284"/>
        <w:jc w:val="both"/>
        <w:rPr>
          <w:sz w:val="14"/>
          <w:szCs w:val="14"/>
        </w:rPr>
      </w:pPr>
      <w:r w:rsidRPr="00A5466B">
        <w:rPr>
          <w:sz w:val="14"/>
          <w:szCs w:val="14"/>
        </w:rPr>
        <w:t xml:space="preserve">-  учет выданных документов; </w:t>
      </w:r>
    </w:p>
    <w:p w:rsidR="006B38A4" w:rsidRPr="00A5466B" w:rsidRDefault="006B38A4" w:rsidP="006B38A4">
      <w:pPr>
        <w:tabs>
          <w:tab w:val="left" w:pos="993"/>
        </w:tabs>
        <w:suppressAutoHyphens/>
        <w:ind w:firstLine="284"/>
        <w:jc w:val="both"/>
        <w:rPr>
          <w:sz w:val="14"/>
          <w:szCs w:val="14"/>
        </w:rPr>
      </w:pPr>
      <w:r w:rsidRPr="00A5466B">
        <w:rPr>
          <w:sz w:val="14"/>
          <w:szCs w:val="14"/>
        </w:rPr>
        <w:t xml:space="preserve">- своевременное формирование, ведение и надлежащее хранение документов. </w:t>
      </w:r>
    </w:p>
    <w:p w:rsidR="006B38A4" w:rsidRPr="00A5466B" w:rsidRDefault="006B38A4" w:rsidP="006B38A4">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B38A4" w:rsidRPr="00A5466B" w:rsidRDefault="006B38A4" w:rsidP="006B38A4">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6B38A4" w:rsidRPr="00A5466B" w:rsidRDefault="006B38A4" w:rsidP="006B38A4">
      <w:pPr>
        <w:suppressAutoHyphens/>
        <w:ind w:firstLine="284"/>
        <w:jc w:val="both"/>
        <w:rPr>
          <w:sz w:val="14"/>
          <w:szCs w:val="14"/>
        </w:rPr>
      </w:pPr>
      <w:r w:rsidRPr="00A5466B">
        <w:rPr>
          <w:sz w:val="14"/>
          <w:szCs w:val="14"/>
        </w:rPr>
        <w:t>- за полноту передаваемых органу, предоставляющему  муниципальную услугу, запросов о предоставлении муниципальных услуг и их соответствие передаваемым заявителем в МФЦ сведениям, иных документов, принятых от заявителя;</w:t>
      </w:r>
    </w:p>
    <w:p w:rsidR="006B38A4" w:rsidRPr="00A5466B" w:rsidRDefault="006B38A4" w:rsidP="006B38A4">
      <w:pPr>
        <w:suppressAutoHyphens/>
        <w:ind w:firstLine="284"/>
        <w:jc w:val="both"/>
        <w:rPr>
          <w:sz w:val="14"/>
          <w:szCs w:val="14"/>
        </w:rPr>
      </w:pPr>
      <w:r w:rsidRPr="00A5466B">
        <w:rPr>
          <w:sz w:val="14"/>
          <w:szCs w:val="14"/>
        </w:rPr>
        <w:t>- за своевременную передачу органу, предоставляющему муниципальную услугу, запросов о предоставлении муниципальной услуги,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муниципальную услугу;</w:t>
      </w:r>
    </w:p>
    <w:p w:rsidR="006B38A4" w:rsidRPr="00A5466B" w:rsidRDefault="006B38A4" w:rsidP="006B38A4">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B38A4" w:rsidRPr="00A5466B" w:rsidRDefault="006B38A4" w:rsidP="006B38A4">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B38A4" w:rsidRPr="00A5466B" w:rsidRDefault="006B38A4" w:rsidP="006B38A4">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B38A4" w:rsidRPr="00A5466B" w:rsidRDefault="006B38A4" w:rsidP="006B38A4">
      <w:pPr>
        <w:suppressAutoHyphens/>
        <w:ind w:firstLine="284"/>
        <w:jc w:val="both"/>
        <w:rPr>
          <w:sz w:val="14"/>
          <w:szCs w:val="14"/>
        </w:rPr>
      </w:pPr>
      <w:r w:rsidRPr="00A5466B">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6B38A4" w:rsidRPr="00A5466B" w:rsidRDefault="006B38A4" w:rsidP="006B38A4">
      <w:pPr>
        <w:suppressAutoHyphens/>
        <w:ind w:firstLine="284"/>
        <w:jc w:val="both"/>
        <w:rPr>
          <w:sz w:val="14"/>
          <w:szCs w:val="14"/>
        </w:rPr>
      </w:pPr>
      <w:r w:rsidRPr="00A5466B">
        <w:rPr>
          <w:sz w:val="14"/>
          <w:szCs w:val="14"/>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rPr>
        <w:t>муниципальной</w:t>
      </w:r>
      <w:r w:rsidRPr="00A5466B">
        <w:rPr>
          <w:sz w:val="14"/>
          <w:szCs w:val="14"/>
        </w:rPr>
        <w:t xml:space="preserve"> услуги, обратившись в Администрацию муниципального района.</w:t>
      </w:r>
    </w:p>
    <w:p w:rsidR="006B38A4" w:rsidRPr="00A5466B" w:rsidRDefault="006B38A4" w:rsidP="006B38A4">
      <w:pPr>
        <w:suppressAutoHyphens/>
        <w:ind w:firstLine="284"/>
        <w:jc w:val="both"/>
        <w:rPr>
          <w:b/>
          <w:sz w:val="14"/>
          <w:szCs w:val="14"/>
        </w:rPr>
      </w:pPr>
      <w:r w:rsidRPr="00A5466B">
        <w:rPr>
          <w:b/>
          <w:sz w:val="14"/>
          <w:szCs w:val="14"/>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6B38A4" w:rsidRPr="00A5466B" w:rsidRDefault="006B38A4" w:rsidP="006B38A4">
      <w:pPr>
        <w:suppressAutoHyphens/>
        <w:ind w:firstLine="284"/>
        <w:jc w:val="both"/>
        <w:rPr>
          <w:b/>
          <w:sz w:val="14"/>
          <w:szCs w:val="14"/>
        </w:rPr>
      </w:pPr>
      <w:r w:rsidRPr="00A5466B">
        <w:rPr>
          <w:b/>
          <w:sz w:val="14"/>
          <w:szCs w:val="14"/>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6B38A4" w:rsidRPr="00A5466B" w:rsidRDefault="006B38A4" w:rsidP="006B38A4">
      <w:pPr>
        <w:suppressAutoHyphens/>
        <w:ind w:firstLine="284"/>
        <w:jc w:val="both"/>
        <w:rPr>
          <w:b/>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A5466B">
        <w:rPr>
          <w:sz w:val="14"/>
          <w:szCs w:val="14"/>
        </w:rPr>
        <w:t xml:space="preserve"> </w:t>
      </w:r>
      <w:r w:rsidRPr="00A5466B">
        <w:rPr>
          <w:b/>
          <w:sz w:val="14"/>
          <w:szCs w:val="14"/>
        </w:rPr>
        <w:t>при предоставлении муниципальной услуги (далее жалоба)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B38A4" w:rsidRPr="00A5466B" w:rsidRDefault="006B38A4" w:rsidP="006B38A4">
      <w:pPr>
        <w:tabs>
          <w:tab w:val="left" w:pos="1260"/>
        </w:tabs>
        <w:suppressAutoHyphens/>
        <w:autoSpaceDE w:val="0"/>
        <w:autoSpaceDN w:val="0"/>
        <w:adjustRightInd w:val="0"/>
        <w:ind w:firstLine="284"/>
        <w:jc w:val="both"/>
        <w:outlineLvl w:val="1"/>
        <w:rPr>
          <w:b/>
          <w:sz w:val="14"/>
          <w:szCs w:val="14"/>
        </w:rPr>
      </w:pPr>
      <w:r w:rsidRPr="00A5466B">
        <w:rPr>
          <w:b/>
          <w:sz w:val="14"/>
          <w:szCs w:val="14"/>
        </w:rPr>
        <w:t>5.2. Предмет жалобы</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нарушение срока регистрации заявления о предоставлении муниципальной услуги, комплексного запроса;</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 xml:space="preserve">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A5466B">
        <w:rPr>
          <w:sz w:val="14"/>
          <w:szCs w:val="14"/>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rPr>
        <w:t>.</w:t>
      </w:r>
      <w:r w:rsidRPr="00A5466B">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нарушение срока или порядка выдачи документов по результатам предоставления муниципальной услуги;</w:t>
      </w:r>
    </w:p>
    <w:p w:rsidR="006B38A4" w:rsidRPr="00A5466B" w:rsidRDefault="006B38A4" w:rsidP="006B38A4">
      <w:pPr>
        <w:widowControl w:val="0"/>
        <w:suppressAutoHyphens/>
        <w:autoSpaceDE w:val="0"/>
        <w:autoSpaceDN w:val="0"/>
        <w:adjustRightInd w:val="0"/>
        <w:ind w:firstLine="284"/>
        <w:jc w:val="both"/>
        <w:rPr>
          <w:sz w:val="14"/>
          <w:szCs w:val="14"/>
        </w:rPr>
      </w:pPr>
      <w:r w:rsidRPr="00A5466B">
        <w:rPr>
          <w:sz w:val="14"/>
          <w:szCs w:val="14"/>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6B38A4" w:rsidRPr="00A5466B" w:rsidRDefault="006B38A4" w:rsidP="006B38A4">
      <w:pPr>
        <w:suppressAutoHyphens/>
        <w:autoSpaceDE w:val="0"/>
        <w:autoSpaceDN w:val="0"/>
        <w:adjustRightInd w:val="0"/>
        <w:ind w:firstLine="284"/>
        <w:jc w:val="both"/>
        <w:rPr>
          <w:b/>
          <w:sz w:val="14"/>
          <w:szCs w:val="14"/>
        </w:rPr>
      </w:pPr>
      <w:r w:rsidRPr="00A5466B">
        <w:rPr>
          <w:b/>
          <w:iCs/>
          <w:sz w:val="14"/>
          <w:szCs w:val="14"/>
        </w:rPr>
        <w:t xml:space="preserve">5.3. </w:t>
      </w:r>
      <w:r w:rsidRPr="00A5466B">
        <w:rPr>
          <w:b/>
          <w:sz w:val="14"/>
          <w:szCs w:val="14"/>
        </w:rPr>
        <w:t>Органы и уполномоченные на рассмотрение жалобы должностные лица, которым может быть направлена жалоба</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5.3.1. Жалобы на должностное лицо служащего отдела, решения и действия (бездействие) которого обжалуются, подаются заведующему отделом.</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B38A4" w:rsidRPr="00A5466B" w:rsidRDefault="006B38A4" w:rsidP="006B38A4">
      <w:pPr>
        <w:tabs>
          <w:tab w:val="left" w:pos="1276"/>
        </w:tabs>
        <w:suppressAutoHyphens/>
        <w:autoSpaceDE w:val="0"/>
        <w:autoSpaceDN w:val="0"/>
        <w:adjustRightInd w:val="0"/>
        <w:ind w:firstLine="284"/>
        <w:jc w:val="both"/>
        <w:rPr>
          <w:b/>
          <w:sz w:val="14"/>
          <w:szCs w:val="14"/>
        </w:rPr>
      </w:pPr>
      <w:r w:rsidRPr="00A5466B">
        <w:rPr>
          <w:b/>
          <w:sz w:val="14"/>
          <w:szCs w:val="14"/>
        </w:rPr>
        <w:t>5.4. Порядок подачи и рассмотрения жалобы</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 xml:space="preserve">Жалоба подается в письменной форме на бумажном носителе, в электронной форме. </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 xml:space="preserve">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w:t>
      </w:r>
      <w:r w:rsidRPr="00A5466B">
        <w:rPr>
          <w:iCs/>
          <w:sz w:val="14"/>
          <w:szCs w:val="14"/>
        </w:rPr>
        <w:lastRenderedPageBreak/>
        <w:t>услуг либо регионального портала государственных и муниципальных услуг, а также может быть принята при личном приеме заявителя.</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5.4.2. В электронном виде жалоба может быть подана заявителем посредством:</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3) федеральной государственной информационной системы «Досудебное обжалование» (</w:t>
      </w:r>
      <w:hyperlink r:id="rId212" w:history="1">
        <w:r w:rsidRPr="00A5466B">
          <w:rPr>
            <w:iCs/>
            <w:sz w:val="14"/>
            <w:szCs w:val="14"/>
            <w:lang w:val="en-US"/>
          </w:rPr>
          <w:t>https</w:t>
        </w:r>
        <w:r w:rsidRPr="00A5466B">
          <w:rPr>
            <w:iCs/>
            <w:sz w:val="14"/>
            <w:szCs w:val="14"/>
          </w:rPr>
          <w:t>://</w:t>
        </w:r>
        <w:r w:rsidRPr="00A5466B">
          <w:rPr>
            <w:iCs/>
            <w:sz w:val="14"/>
            <w:szCs w:val="14"/>
            <w:lang w:val="en-US"/>
          </w:rPr>
          <w:t>do</w:t>
        </w:r>
        <w:r w:rsidRPr="00A5466B">
          <w:rPr>
            <w:iCs/>
            <w:sz w:val="14"/>
            <w:szCs w:val="14"/>
          </w:rPr>
          <w:t>.</w:t>
        </w:r>
        <w:proofErr w:type="spellStart"/>
        <w:r w:rsidRPr="00A5466B">
          <w:rPr>
            <w:iCs/>
            <w:sz w:val="14"/>
            <w:szCs w:val="14"/>
            <w:lang w:val="en-US"/>
          </w:rPr>
          <w:t>gosuslugi</w:t>
        </w:r>
        <w:proofErr w:type="spellEnd"/>
        <w:r w:rsidRPr="00A5466B">
          <w:rPr>
            <w:iCs/>
            <w:sz w:val="14"/>
            <w:szCs w:val="14"/>
          </w:rPr>
          <w:t>.</w:t>
        </w:r>
        <w:r w:rsidRPr="00A5466B">
          <w:rPr>
            <w:iCs/>
            <w:sz w:val="14"/>
            <w:szCs w:val="14"/>
            <w:lang w:val="en-US"/>
          </w:rPr>
          <w:t>ru</w:t>
        </w:r>
      </w:hyperlink>
      <w:r w:rsidRPr="00A5466B">
        <w:rPr>
          <w:iCs/>
          <w:sz w:val="14"/>
          <w:szCs w:val="14"/>
        </w:rPr>
        <w:t>).</w:t>
      </w:r>
    </w:p>
    <w:p w:rsidR="006B38A4" w:rsidRPr="00A5466B" w:rsidRDefault="006B38A4" w:rsidP="006B38A4">
      <w:pPr>
        <w:tabs>
          <w:tab w:val="left" w:pos="1276"/>
        </w:tabs>
        <w:suppressAutoHyphens/>
        <w:autoSpaceDE w:val="0"/>
        <w:autoSpaceDN w:val="0"/>
        <w:adjustRightInd w:val="0"/>
        <w:ind w:firstLine="284"/>
        <w:jc w:val="both"/>
        <w:rPr>
          <w:sz w:val="14"/>
          <w:szCs w:val="14"/>
        </w:rPr>
      </w:pPr>
      <w:r w:rsidRPr="00A5466B">
        <w:rPr>
          <w:sz w:val="14"/>
          <w:szCs w:val="14"/>
        </w:rPr>
        <w:t>5.4.3. Жалоба должна содержать:</w:t>
      </w:r>
    </w:p>
    <w:p w:rsidR="006B38A4" w:rsidRPr="00A5466B" w:rsidRDefault="006B38A4" w:rsidP="006B38A4">
      <w:pPr>
        <w:tabs>
          <w:tab w:val="left" w:pos="1276"/>
        </w:tabs>
        <w:suppressAutoHyphens/>
        <w:autoSpaceDE w:val="0"/>
        <w:autoSpaceDN w:val="0"/>
        <w:adjustRightInd w:val="0"/>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B38A4" w:rsidRPr="00A5466B" w:rsidRDefault="006B38A4" w:rsidP="006B38A4">
      <w:pPr>
        <w:tabs>
          <w:tab w:val="left" w:pos="1276"/>
        </w:tabs>
        <w:suppressAutoHyphens/>
        <w:autoSpaceDE w:val="0"/>
        <w:autoSpaceDN w:val="0"/>
        <w:adjustRightInd w:val="0"/>
        <w:ind w:firstLine="284"/>
        <w:jc w:val="both"/>
        <w:rPr>
          <w:sz w:val="14"/>
          <w:szCs w:val="14"/>
        </w:rPr>
      </w:pPr>
      <w:r w:rsidRPr="00A5466B">
        <w:rPr>
          <w:sz w:val="14"/>
          <w:szCs w:val="14"/>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B38A4" w:rsidRPr="00A5466B" w:rsidRDefault="006B38A4" w:rsidP="006B38A4">
      <w:pPr>
        <w:tabs>
          <w:tab w:val="left" w:pos="1276"/>
        </w:tabs>
        <w:suppressAutoHyphens/>
        <w:autoSpaceDE w:val="0"/>
        <w:autoSpaceDN w:val="0"/>
        <w:adjustRightInd w:val="0"/>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6B38A4" w:rsidRPr="00A5466B" w:rsidRDefault="006B38A4" w:rsidP="006B38A4">
      <w:pPr>
        <w:tabs>
          <w:tab w:val="left" w:pos="1276"/>
        </w:tabs>
        <w:suppressAutoHyphens/>
        <w:autoSpaceDE w:val="0"/>
        <w:autoSpaceDN w:val="0"/>
        <w:adjustRightInd w:val="0"/>
        <w:ind w:firstLine="284"/>
        <w:jc w:val="both"/>
        <w:rPr>
          <w:b/>
          <w:sz w:val="14"/>
          <w:szCs w:val="14"/>
        </w:rPr>
      </w:pPr>
      <w:r w:rsidRPr="00A5466B">
        <w:rPr>
          <w:b/>
          <w:sz w:val="14"/>
          <w:szCs w:val="14"/>
        </w:rPr>
        <w:t>5.5. Сроки рассмотрения жалобы</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 xml:space="preserve">5.5.1. Жалоба, поступившая в Администрацию муниципального района, </w:t>
      </w:r>
      <w:r w:rsidRPr="00A5466B">
        <w:rPr>
          <w:sz w:val="14"/>
          <w:szCs w:val="14"/>
        </w:rPr>
        <w:t>отдел</w:t>
      </w:r>
      <w:r w:rsidRPr="00A5466B">
        <w:rPr>
          <w:iCs/>
          <w:sz w:val="14"/>
          <w:szCs w:val="14"/>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rPr>
        <w:t xml:space="preserve">отдела, руководителя и (или) работника МФЦ, </w:t>
      </w:r>
      <w:r w:rsidRPr="00A5466B">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B38A4" w:rsidRPr="00A5466B" w:rsidRDefault="006B38A4" w:rsidP="006B38A4">
      <w:pPr>
        <w:tabs>
          <w:tab w:val="left" w:pos="1276"/>
        </w:tabs>
        <w:suppressAutoHyphens/>
        <w:autoSpaceDE w:val="0"/>
        <w:autoSpaceDN w:val="0"/>
        <w:adjustRightInd w:val="0"/>
        <w:ind w:firstLine="284"/>
        <w:jc w:val="both"/>
        <w:rPr>
          <w:b/>
          <w:sz w:val="14"/>
          <w:szCs w:val="14"/>
        </w:rPr>
      </w:pPr>
      <w:r w:rsidRPr="00A5466B">
        <w:rPr>
          <w:b/>
          <w:sz w:val="14"/>
          <w:szCs w:val="14"/>
        </w:rPr>
        <w:t>5.6. Результат рассмотрения жалобы</w:t>
      </w:r>
    </w:p>
    <w:p w:rsidR="006B38A4" w:rsidRPr="00A5466B" w:rsidRDefault="006B38A4" w:rsidP="006B38A4">
      <w:pPr>
        <w:suppressAutoHyphens/>
        <w:autoSpaceDE w:val="0"/>
        <w:autoSpaceDN w:val="0"/>
        <w:adjustRightInd w:val="0"/>
        <w:ind w:firstLine="284"/>
        <w:jc w:val="both"/>
        <w:outlineLvl w:val="1"/>
        <w:rPr>
          <w:i/>
          <w:iCs/>
          <w:strike/>
          <w:sz w:val="14"/>
          <w:szCs w:val="14"/>
        </w:rPr>
      </w:pPr>
      <w:r w:rsidRPr="00A5466B">
        <w:rPr>
          <w:iCs/>
          <w:sz w:val="14"/>
          <w:szCs w:val="14"/>
        </w:rPr>
        <w:t>5.6.1. По результатам рассмотрения жалобы принимается одно из следующих решений:</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rPr>
        <w:t xml:space="preserve"> муниципальными правовыми актами</w:t>
      </w:r>
      <w:r w:rsidRPr="00A5466B">
        <w:rPr>
          <w:iCs/>
          <w:sz w:val="14"/>
          <w:szCs w:val="14"/>
        </w:rPr>
        <w:t>;</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в удовлетворении жалобы отказывается.</w:t>
      </w:r>
    </w:p>
    <w:p w:rsidR="006B38A4" w:rsidRPr="00A5466B" w:rsidRDefault="006B38A4" w:rsidP="006B38A4">
      <w:pPr>
        <w:tabs>
          <w:tab w:val="left" w:pos="1276"/>
        </w:tabs>
        <w:suppressAutoHyphens/>
        <w:autoSpaceDE w:val="0"/>
        <w:autoSpaceDN w:val="0"/>
        <w:adjustRightInd w:val="0"/>
        <w:ind w:firstLine="284"/>
        <w:jc w:val="both"/>
        <w:rPr>
          <w:b/>
          <w:sz w:val="14"/>
          <w:szCs w:val="14"/>
        </w:rPr>
      </w:pPr>
      <w:r w:rsidRPr="00A5466B">
        <w:rPr>
          <w:b/>
          <w:sz w:val="14"/>
          <w:szCs w:val="14"/>
        </w:rPr>
        <w:t>5.7. Порядок информирования заявителя о результатах рассмотрения жалобы</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B38A4" w:rsidRPr="00A5466B" w:rsidRDefault="006B38A4" w:rsidP="006B38A4">
      <w:pPr>
        <w:suppressAutoHyphens/>
        <w:autoSpaceDE w:val="0"/>
        <w:autoSpaceDN w:val="0"/>
        <w:adjustRightInd w:val="0"/>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B38A4" w:rsidRPr="00A5466B" w:rsidRDefault="006B38A4" w:rsidP="006B38A4">
      <w:pPr>
        <w:suppressAutoHyphens/>
        <w:autoSpaceDE w:val="0"/>
        <w:autoSpaceDN w:val="0"/>
        <w:adjustRightInd w:val="0"/>
        <w:ind w:firstLine="284"/>
        <w:jc w:val="both"/>
        <w:rPr>
          <w:b/>
          <w:sz w:val="14"/>
          <w:szCs w:val="14"/>
        </w:rPr>
      </w:pPr>
      <w:r w:rsidRPr="00A5466B">
        <w:rPr>
          <w:b/>
          <w:sz w:val="14"/>
          <w:szCs w:val="14"/>
        </w:rPr>
        <w:t>5.8. Порядок обжалования решения по жалобе</w:t>
      </w:r>
    </w:p>
    <w:p w:rsidR="006B38A4" w:rsidRPr="00A5466B" w:rsidRDefault="006B38A4" w:rsidP="006B38A4">
      <w:pPr>
        <w:suppressAutoHyphens/>
        <w:autoSpaceDE w:val="0"/>
        <w:autoSpaceDN w:val="0"/>
        <w:adjustRightInd w:val="0"/>
        <w:ind w:firstLine="284"/>
        <w:jc w:val="both"/>
        <w:outlineLvl w:val="1"/>
        <w:rPr>
          <w:sz w:val="14"/>
          <w:szCs w:val="14"/>
        </w:rPr>
      </w:pPr>
      <w:r w:rsidRPr="00A5466B">
        <w:rPr>
          <w:iCs/>
          <w:sz w:val="14"/>
          <w:szCs w:val="14"/>
        </w:rPr>
        <w:t xml:space="preserve">5.8.1. В досудебном порядке могут быть обжалованы действия (бездействие) и решения должностных лиц (муниципальных служащих) </w:t>
      </w:r>
      <w:r w:rsidRPr="00A5466B">
        <w:rPr>
          <w:sz w:val="14"/>
          <w:szCs w:val="14"/>
        </w:rPr>
        <w:t>отдела</w:t>
      </w:r>
      <w:r w:rsidRPr="00A5466B">
        <w:rPr>
          <w:iCs/>
          <w:sz w:val="14"/>
          <w:szCs w:val="14"/>
        </w:rPr>
        <w:t xml:space="preserve"> – </w:t>
      </w:r>
      <w:r w:rsidRPr="00A5466B">
        <w:rPr>
          <w:sz w:val="14"/>
          <w:szCs w:val="14"/>
        </w:rPr>
        <w:t>Главе муниципального района</w:t>
      </w:r>
      <w:r w:rsidRPr="00A5466B">
        <w:rPr>
          <w:bCs/>
          <w:sz w:val="14"/>
          <w:szCs w:val="14"/>
        </w:rPr>
        <w:t xml:space="preserve">.   </w:t>
      </w:r>
    </w:p>
    <w:p w:rsidR="006B38A4" w:rsidRPr="00A5466B" w:rsidRDefault="006B38A4" w:rsidP="006B38A4">
      <w:pPr>
        <w:suppressAutoHyphens/>
        <w:autoSpaceDE w:val="0"/>
        <w:autoSpaceDN w:val="0"/>
        <w:adjustRightInd w:val="0"/>
        <w:ind w:firstLine="284"/>
        <w:jc w:val="both"/>
        <w:rPr>
          <w:b/>
          <w:sz w:val="14"/>
          <w:szCs w:val="14"/>
        </w:rPr>
      </w:pPr>
      <w:r w:rsidRPr="00A5466B">
        <w:rPr>
          <w:b/>
          <w:sz w:val="14"/>
          <w:szCs w:val="14"/>
        </w:rPr>
        <w:lastRenderedPageBreak/>
        <w:t>5.9. Право заявителя на получение информации и документов, необходимых для обоснования и рассмотрения жалобы</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 xml:space="preserve">5.9.1. На стадии досудебного обжалования действий (бездействия) должностного лица (муниципального служащего) </w:t>
      </w:r>
      <w:r w:rsidRPr="00A5466B">
        <w:rPr>
          <w:sz w:val="14"/>
          <w:szCs w:val="14"/>
        </w:rPr>
        <w:t>отдела</w:t>
      </w:r>
      <w:r w:rsidRPr="00A5466B">
        <w:rPr>
          <w:iCs/>
          <w:sz w:val="14"/>
          <w:szCs w:val="14"/>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B38A4" w:rsidRPr="00A5466B" w:rsidRDefault="006B38A4" w:rsidP="006B38A4">
      <w:pPr>
        <w:suppressAutoHyphens/>
        <w:autoSpaceDE w:val="0"/>
        <w:autoSpaceDN w:val="0"/>
        <w:adjustRightInd w:val="0"/>
        <w:ind w:firstLine="284"/>
        <w:jc w:val="both"/>
        <w:outlineLvl w:val="1"/>
        <w:rPr>
          <w:b/>
          <w:iCs/>
          <w:sz w:val="14"/>
          <w:szCs w:val="14"/>
        </w:rPr>
      </w:pPr>
      <w:r w:rsidRPr="00A5466B">
        <w:rPr>
          <w:b/>
          <w:iCs/>
          <w:sz w:val="14"/>
          <w:szCs w:val="14"/>
        </w:rPr>
        <w:t>5.10. Способы информирования заявителей о порядке подачи и рассмотрения жалобы</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5.10.1. Отдел, Администрация муниципального района, МФЦ обеспечивают:</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6B38A4" w:rsidRPr="00A5466B" w:rsidRDefault="006B38A4" w:rsidP="006B38A4">
      <w:pPr>
        <w:suppressAutoHyphens/>
        <w:autoSpaceDE w:val="0"/>
        <w:autoSpaceDN w:val="0"/>
        <w:adjustRightInd w:val="0"/>
        <w:ind w:firstLine="284"/>
        <w:jc w:val="both"/>
        <w:outlineLvl w:val="1"/>
        <w:rPr>
          <w:iCs/>
          <w:sz w:val="14"/>
          <w:szCs w:val="14"/>
        </w:rPr>
      </w:pPr>
      <w:r w:rsidRPr="00A5466B">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center"/>
        <w:outlineLvl w:val="1"/>
        <w:rPr>
          <w:sz w:val="14"/>
          <w:szCs w:val="14"/>
        </w:rPr>
      </w:pPr>
    </w:p>
    <w:p w:rsidR="006B38A4" w:rsidRPr="00A5466B" w:rsidRDefault="006B38A4" w:rsidP="006B38A4">
      <w:pPr>
        <w:tabs>
          <w:tab w:val="left" w:pos="5387"/>
        </w:tabs>
        <w:suppressAutoHyphens/>
        <w:jc w:val="right"/>
        <w:rPr>
          <w:sz w:val="14"/>
          <w:szCs w:val="14"/>
        </w:rPr>
      </w:pPr>
      <w:r w:rsidRPr="00A5466B">
        <w:rPr>
          <w:sz w:val="14"/>
          <w:szCs w:val="14"/>
        </w:rPr>
        <w:t>Приложение № 1</w:t>
      </w:r>
    </w:p>
    <w:p w:rsidR="006B38A4" w:rsidRPr="00A5466B" w:rsidRDefault="006B38A4" w:rsidP="006B38A4">
      <w:pPr>
        <w:suppressAutoHyphens/>
        <w:autoSpaceDE w:val="0"/>
        <w:autoSpaceDN w:val="0"/>
        <w:adjustRightInd w:val="0"/>
        <w:jc w:val="right"/>
        <w:rPr>
          <w:bCs/>
          <w:caps/>
          <w:sz w:val="14"/>
          <w:szCs w:val="14"/>
        </w:rPr>
      </w:pPr>
      <w:r w:rsidRPr="00A5466B">
        <w:rPr>
          <w:bCs/>
          <w:sz w:val="14"/>
          <w:szCs w:val="14"/>
        </w:rPr>
        <w:t xml:space="preserve">к административному регламенту  </w:t>
      </w:r>
      <w:r w:rsidRPr="00A5466B">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uppressAutoHyphens/>
        <w:autoSpaceDE w:val="0"/>
        <w:autoSpaceDN w:val="0"/>
        <w:adjustRightInd w:val="0"/>
        <w:jc w:val="both"/>
        <w:rPr>
          <w:bCs/>
          <w:sz w:val="14"/>
          <w:szCs w:val="14"/>
        </w:rPr>
      </w:pPr>
    </w:p>
    <w:p w:rsidR="006B38A4" w:rsidRPr="00A5466B" w:rsidRDefault="006B38A4" w:rsidP="006B38A4">
      <w:pPr>
        <w:tabs>
          <w:tab w:val="left" w:pos="1050"/>
        </w:tabs>
        <w:suppressAutoHyphens/>
        <w:rPr>
          <w:sz w:val="14"/>
          <w:szCs w:val="14"/>
        </w:rPr>
      </w:pPr>
    </w:p>
    <w:tbl>
      <w:tblPr>
        <w:tblW w:w="0" w:type="auto"/>
        <w:tblLook w:val="01E0" w:firstRow="1" w:lastRow="1" w:firstColumn="1" w:lastColumn="1" w:noHBand="0" w:noVBand="0"/>
      </w:tblPr>
      <w:tblGrid>
        <w:gridCol w:w="1688"/>
        <w:gridCol w:w="3490"/>
      </w:tblGrid>
      <w:tr w:rsidR="00A5466B" w:rsidRPr="00A5466B" w:rsidTr="0063106D">
        <w:tc>
          <w:tcPr>
            <w:tcW w:w="4785" w:type="dxa"/>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Arial"/>
                <w:sz w:val="14"/>
                <w:szCs w:val="14"/>
              </w:rPr>
            </w:pPr>
          </w:p>
        </w:tc>
        <w:tc>
          <w:tcPr>
            <w:tcW w:w="4786" w:type="dxa"/>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В Администрацию Солецкого муниципального</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района</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от ___________________________________</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 xml:space="preserve">_____________________________________ </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rFonts w:eastAsia="Arial"/>
                <w:sz w:val="14"/>
                <w:szCs w:val="14"/>
              </w:rPr>
            </w:pPr>
            <w:r w:rsidRPr="00A5466B">
              <w:rPr>
                <w:rFonts w:eastAsia="Arial"/>
                <w:sz w:val="14"/>
                <w:szCs w:val="14"/>
              </w:rPr>
              <w:t>(Ф.И.О.)</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Проживающего (ей) по адресу: ___________</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______________________________________</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eastAsia="Arial"/>
                <w:sz w:val="14"/>
                <w:szCs w:val="14"/>
              </w:rPr>
            </w:pPr>
            <w:r w:rsidRPr="00A5466B">
              <w:rPr>
                <w:rFonts w:eastAsia="Arial"/>
                <w:sz w:val="14"/>
                <w:szCs w:val="14"/>
              </w:rPr>
              <w:t>тел.:__________________________________</w:t>
            </w:r>
          </w:p>
        </w:tc>
      </w:tr>
    </w:tbl>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14"/>
          <w:szCs w:val="14"/>
        </w:rPr>
      </w:pPr>
    </w:p>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caps/>
          <w:sz w:val="14"/>
          <w:szCs w:val="14"/>
        </w:rPr>
      </w:pPr>
      <w:r w:rsidRPr="00A5466B">
        <w:rPr>
          <w:b/>
          <w:bCs/>
          <w:caps/>
          <w:sz w:val="14"/>
          <w:szCs w:val="14"/>
        </w:rPr>
        <w:t>Заявление</w:t>
      </w:r>
    </w:p>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caps/>
          <w:sz w:val="14"/>
          <w:szCs w:val="14"/>
        </w:rPr>
      </w:pPr>
      <w:r w:rsidRPr="00A5466B">
        <w:rPr>
          <w:b/>
          <w:bCs/>
          <w:caps/>
          <w:sz w:val="14"/>
          <w:szCs w:val="14"/>
        </w:rPr>
        <w:t>о передаче в собственность Солецкого муниципльного района</w:t>
      </w:r>
    </w:p>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caps/>
          <w:sz w:val="14"/>
          <w:szCs w:val="14"/>
        </w:rPr>
      </w:pPr>
      <w:r w:rsidRPr="00A5466B">
        <w:rPr>
          <w:b/>
          <w:bCs/>
          <w:caps/>
          <w:sz w:val="14"/>
          <w:szCs w:val="14"/>
        </w:rPr>
        <w:t>жилого помещения, находящихся в собственности граждан</w:t>
      </w:r>
    </w:p>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b/>
          <w:bCs/>
          <w:caps/>
          <w:sz w:val="14"/>
          <w:szCs w:val="14"/>
        </w:rPr>
      </w:pPr>
    </w:p>
    <w:p w:rsidR="006B38A4" w:rsidRPr="00A5466B" w:rsidRDefault="00B631A8"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14"/>
          <w:szCs w:val="14"/>
        </w:rPr>
      </w:pPr>
      <w:r>
        <w:rPr>
          <w:sz w:val="14"/>
          <w:szCs w:val="14"/>
        </w:rPr>
        <w:t xml:space="preserve">      Я, (мы)</w:t>
      </w:r>
      <w:r w:rsidR="006B38A4" w:rsidRPr="00A5466B">
        <w:rPr>
          <w:sz w:val="14"/>
          <w:szCs w:val="1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4"/>
          <w:szCs w:val="14"/>
        </w:rPr>
        <w:t>_________</w:t>
      </w:r>
      <w:r w:rsidR="006B38A4" w:rsidRPr="00A5466B">
        <w:rPr>
          <w:sz w:val="14"/>
          <w:szCs w:val="14"/>
        </w:rPr>
        <w:t>__________________________________, прошу (просим)  принять в собственность муниципального образования – Солецкий муниципальный район, жилое помещение, принадлежащее мне (нам) на праве собственности на основании договора передачи жилья  в собственность (</w:t>
      </w:r>
      <w:proofErr w:type="spellStart"/>
      <w:r w:rsidR="006B38A4" w:rsidRPr="00A5466B">
        <w:rPr>
          <w:sz w:val="14"/>
          <w:szCs w:val="14"/>
        </w:rPr>
        <w:t>решенияи</w:t>
      </w:r>
      <w:proofErr w:type="spellEnd"/>
      <w:r w:rsidR="006B38A4" w:rsidRPr="00A5466B">
        <w:rPr>
          <w:sz w:val="14"/>
          <w:szCs w:val="14"/>
        </w:rPr>
        <w:t xml:space="preserve"> суда о приватизации жилого помещения) и являющееся для меня (для нас) единственным местом постоянного проживания, расположенное по адресу:______________________________________________________________________________________________________________________________________</w:t>
      </w:r>
    </w:p>
    <w:p w:rsidR="006B38A4" w:rsidRPr="00A5466B" w:rsidRDefault="006B38A4" w:rsidP="006B3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14"/>
          <w:szCs w:val="1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
        <w:gridCol w:w="902"/>
        <w:gridCol w:w="1032"/>
        <w:gridCol w:w="949"/>
        <w:gridCol w:w="1750"/>
      </w:tblGrid>
      <w:tr w:rsidR="00A5466B" w:rsidRPr="00A5466B" w:rsidTr="0063106D">
        <w:tc>
          <w:tcPr>
            <w:tcW w:w="567" w:type="dxa"/>
            <w:tcBorders>
              <w:top w:val="single" w:sz="4" w:space="0" w:color="auto"/>
              <w:left w:val="single" w:sz="4" w:space="0" w:color="auto"/>
              <w:bottom w:val="single" w:sz="4" w:space="0" w:color="auto"/>
              <w:right w:val="single" w:sz="4" w:space="0" w:color="auto"/>
            </w:tcBorders>
            <w:vAlign w:val="center"/>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 xml:space="preserve">Степень </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родства</w:t>
            </w:r>
          </w:p>
        </w:tc>
        <w:tc>
          <w:tcPr>
            <w:tcW w:w="2694" w:type="dxa"/>
            <w:tcBorders>
              <w:top w:val="single" w:sz="4" w:space="0" w:color="auto"/>
              <w:left w:val="single" w:sz="4" w:space="0" w:color="auto"/>
              <w:bottom w:val="single" w:sz="4" w:space="0" w:color="auto"/>
              <w:right w:val="single" w:sz="4" w:space="0" w:color="auto"/>
            </w:tcBorders>
            <w:vAlign w:val="center"/>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 xml:space="preserve">Ф.И.О </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членов семьи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 xml:space="preserve">Дата </w:t>
            </w:r>
          </w:p>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рождения</w:t>
            </w:r>
          </w:p>
        </w:tc>
        <w:tc>
          <w:tcPr>
            <w:tcW w:w="2835" w:type="dxa"/>
            <w:tcBorders>
              <w:top w:val="single" w:sz="4" w:space="0" w:color="auto"/>
              <w:left w:val="single" w:sz="4" w:space="0" w:color="auto"/>
              <w:bottom w:val="single" w:sz="4" w:space="0" w:color="auto"/>
              <w:right w:val="single" w:sz="4" w:space="0" w:color="auto"/>
            </w:tcBorders>
            <w:vAlign w:val="center"/>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Данные паспорта граждан, свидетельство о рождении несовершеннолетних детей</w:t>
            </w: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1</w:t>
            </w:r>
          </w:p>
        </w:tc>
        <w:tc>
          <w:tcPr>
            <w:tcW w:w="1701" w:type="dxa"/>
            <w:tcBorders>
              <w:top w:val="single" w:sz="4" w:space="0" w:color="auto"/>
              <w:left w:val="single" w:sz="4" w:space="0" w:color="auto"/>
              <w:bottom w:val="single" w:sz="4" w:space="0" w:color="auto"/>
              <w:right w:val="single" w:sz="4" w:space="0" w:color="auto"/>
            </w:tcBorders>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2</w:t>
            </w:r>
          </w:p>
        </w:tc>
        <w:tc>
          <w:tcPr>
            <w:tcW w:w="2694" w:type="dxa"/>
            <w:tcBorders>
              <w:top w:val="single" w:sz="4" w:space="0" w:color="auto"/>
              <w:left w:val="single" w:sz="4" w:space="0" w:color="auto"/>
              <w:bottom w:val="single" w:sz="4" w:space="0" w:color="auto"/>
              <w:right w:val="single" w:sz="4" w:space="0" w:color="auto"/>
            </w:tcBorders>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3</w:t>
            </w:r>
          </w:p>
        </w:tc>
        <w:tc>
          <w:tcPr>
            <w:tcW w:w="1559" w:type="dxa"/>
            <w:tcBorders>
              <w:top w:val="single" w:sz="4" w:space="0" w:color="auto"/>
              <w:left w:val="single" w:sz="4" w:space="0" w:color="auto"/>
              <w:bottom w:val="single" w:sz="4" w:space="0" w:color="auto"/>
              <w:right w:val="single" w:sz="4" w:space="0" w:color="auto"/>
            </w:tcBorders>
            <w:hideMark/>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4</w:t>
            </w:r>
          </w:p>
        </w:tc>
        <w:tc>
          <w:tcPr>
            <w:tcW w:w="2835" w:type="dxa"/>
            <w:tcBorders>
              <w:top w:val="single" w:sz="4" w:space="0" w:color="auto"/>
              <w:left w:val="single" w:sz="4" w:space="0" w:color="auto"/>
              <w:bottom w:val="single" w:sz="4" w:space="0" w:color="auto"/>
              <w:right w:val="single" w:sz="4" w:space="0" w:color="auto"/>
            </w:tcBorders>
            <w:hideMark/>
          </w:tcPr>
          <w:p w:rsidR="006B38A4" w:rsidRPr="00A5466B" w:rsidRDefault="006B38A4" w:rsidP="0063106D">
            <w:pPr>
              <w:suppressAutoHyphens/>
              <w:jc w:val="center"/>
              <w:rPr>
                <w:sz w:val="14"/>
                <w:szCs w:val="14"/>
              </w:rPr>
            </w:pPr>
            <w:r w:rsidRPr="00A5466B">
              <w:rPr>
                <w:sz w:val="14"/>
                <w:szCs w:val="14"/>
              </w:rPr>
              <w:t>5</w:t>
            </w: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suppressAutoHyphens/>
              <w:jc w:val="center"/>
              <w:rPr>
                <w:sz w:val="14"/>
                <w:szCs w:val="14"/>
              </w:rPr>
            </w:pP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suppressAutoHyphens/>
              <w:jc w:val="center"/>
              <w:rPr>
                <w:sz w:val="14"/>
                <w:szCs w:val="14"/>
              </w:rPr>
            </w:pP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suppressAutoHyphens/>
              <w:jc w:val="center"/>
              <w:rPr>
                <w:sz w:val="14"/>
                <w:szCs w:val="14"/>
              </w:rPr>
            </w:pP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suppressAutoHyphens/>
              <w:jc w:val="center"/>
              <w:rPr>
                <w:sz w:val="14"/>
                <w:szCs w:val="14"/>
              </w:rPr>
            </w:pPr>
          </w:p>
        </w:tc>
      </w:tr>
      <w:tr w:rsidR="00A5466B" w:rsidRPr="00A5466B" w:rsidTr="0063106D">
        <w:trPr>
          <w:trHeight w:val="229"/>
        </w:trPr>
        <w:tc>
          <w:tcPr>
            <w:tcW w:w="567"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701"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694"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1559"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tc>
        <w:tc>
          <w:tcPr>
            <w:tcW w:w="2835" w:type="dxa"/>
            <w:tcBorders>
              <w:top w:val="single" w:sz="4" w:space="0" w:color="auto"/>
              <w:left w:val="single" w:sz="4" w:space="0" w:color="auto"/>
              <w:bottom w:val="single" w:sz="4" w:space="0" w:color="auto"/>
              <w:right w:val="single" w:sz="4" w:space="0" w:color="auto"/>
            </w:tcBorders>
          </w:tcPr>
          <w:p w:rsidR="006B38A4" w:rsidRPr="00A5466B" w:rsidRDefault="006B38A4" w:rsidP="0063106D">
            <w:pPr>
              <w:suppressAutoHyphens/>
              <w:jc w:val="center"/>
              <w:rPr>
                <w:sz w:val="14"/>
                <w:szCs w:val="14"/>
              </w:rPr>
            </w:pPr>
          </w:p>
        </w:tc>
      </w:tr>
    </w:tbl>
    <w:p w:rsidR="006B38A4" w:rsidRPr="00A5466B" w:rsidRDefault="006B38A4" w:rsidP="006B38A4">
      <w:pPr>
        <w:suppressAutoHyphens/>
        <w:jc w:val="both"/>
        <w:rPr>
          <w:sz w:val="14"/>
          <w:szCs w:val="14"/>
        </w:rPr>
      </w:pPr>
    </w:p>
    <w:p w:rsidR="006B38A4" w:rsidRPr="00A5466B" w:rsidRDefault="006B38A4" w:rsidP="006B38A4">
      <w:pPr>
        <w:suppressAutoHyphens/>
        <w:jc w:val="both"/>
        <w:rPr>
          <w:b/>
          <w:sz w:val="14"/>
          <w:szCs w:val="14"/>
        </w:rPr>
      </w:pPr>
      <w:r w:rsidRPr="00A5466B">
        <w:rPr>
          <w:b/>
          <w:sz w:val="14"/>
          <w:szCs w:val="14"/>
        </w:rPr>
        <w:t>Подтверждаю (подтверждаем), что в передаваемом жилом помещении на текущую дату никто не зарегистрирован</w:t>
      </w:r>
    </w:p>
    <w:p w:rsidR="006B38A4" w:rsidRPr="00A5466B" w:rsidRDefault="006B38A4" w:rsidP="006B38A4">
      <w:pPr>
        <w:suppressAutoHyphens/>
        <w:jc w:val="both"/>
        <w:rPr>
          <w:b/>
          <w:sz w:val="14"/>
          <w:szCs w:val="14"/>
        </w:rPr>
      </w:pPr>
    </w:p>
    <w:p w:rsidR="006B38A4" w:rsidRPr="00A5466B" w:rsidRDefault="006B38A4" w:rsidP="006B38A4">
      <w:pPr>
        <w:suppressAutoHyphens/>
        <w:jc w:val="both"/>
        <w:rPr>
          <w:sz w:val="14"/>
          <w:szCs w:val="14"/>
        </w:rPr>
      </w:pPr>
    </w:p>
    <w:p w:rsidR="006B38A4" w:rsidRPr="00A5466B" w:rsidRDefault="006B38A4" w:rsidP="006B38A4">
      <w:pPr>
        <w:suppressAutoHyphens/>
        <w:jc w:val="both"/>
        <w:rPr>
          <w:sz w:val="14"/>
          <w:szCs w:val="14"/>
        </w:rPr>
      </w:pPr>
      <w:r w:rsidRPr="00A5466B">
        <w:rPr>
          <w:sz w:val="14"/>
          <w:szCs w:val="14"/>
        </w:rPr>
        <w:t>Согласны на передачу жилого помещения:</w:t>
      </w:r>
    </w:p>
    <w:p w:rsidR="006B38A4" w:rsidRPr="00A5466B" w:rsidRDefault="006B38A4" w:rsidP="006B38A4">
      <w:pPr>
        <w:suppressAutoHyphens/>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0"/>
        <w:gridCol w:w="1830"/>
      </w:tblGrid>
      <w:tr w:rsidR="00A5466B" w:rsidRPr="00A5466B" w:rsidTr="0063106D">
        <w:trPr>
          <w:trHeight w:val="541"/>
        </w:trPr>
        <w:tc>
          <w:tcPr>
            <w:tcW w:w="6479" w:type="dxa"/>
            <w:tcBorders>
              <w:top w:val="single" w:sz="4" w:space="0" w:color="auto"/>
              <w:left w:val="nil"/>
              <w:bottom w:val="single" w:sz="4" w:space="0" w:color="auto"/>
              <w:right w:val="nil"/>
            </w:tcBorders>
            <w:hideMark/>
          </w:tcPr>
          <w:p w:rsidR="006B38A4" w:rsidRPr="00A5466B" w:rsidRDefault="006B38A4" w:rsidP="0063106D">
            <w:pPr>
              <w:suppressAutoHyphens/>
              <w:jc w:val="center"/>
              <w:rPr>
                <w:rFonts w:eastAsia="Arial"/>
                <w:sz w:val="14"/>
                <w:szCs w:val="14"/>
              </w:rPr>
            </w:pPr>
            <w:r w:rsidRPr="00A5466B">
              <w:rPr>
                <w:rFonts w:eastAsia="Arial"/>
                <w:sz w:val="14"/>
                <w:szCs w:val="14"/>
              </w:rPr>
              <w:t>(Ф.И.О.)</w:t>
            </w:r>
          </w:p>
        </w:tc>
        <w:tc>
          <w:tcPr>
            <w:tcW w:w="2877" w:type="dxa"/>
            <w:tcBorders>
              <w:top w:val="single" w:sz="4" w:space="0" w:color="auto"/>
              <w:left w:val="nil"/>
              <w:bottom w:val="single" w:sz="4" w:space="0" w:color="auto"/>
              <w:right w:val="nil"/>
            </w:tcBorders>
            <w:hideMark/>
          </w:tcPr>
          <w:p w:rsidR="006B38A4" w:rsidRPr="00A5466B" w:rsidRDefault="006B38A4" w:rsidP="0063106D">
            <w:pPr>
              <w:tabs>
                <w:tab w:val="left" w:pos="216"/>
                <w:tab w:val="center" w:pos="1330"/>
              </w:tabs>
              <w:suppressAutoHyphens/>
              <w:rPr>
                <w:rFonts w:eastAsia="Arial"/>
                <w:sz w:val="14"/>
                <w:szCs w:val="14"/>
              </w:rPr>
            </w:pPr>
            <w:r w:rsidRPr="00A5466B">
              <w:rPr>
                <w:rFonts w:eastAsia="Arial"/>
                <w:sz w:val="14"/>
                <w:szCs w:val="14"/>
              </w:rPr>
              <w:tab/>
              <w:t>(подпись)</w:t>
            </w:r>
          </w:p>
        </w:tc>
      </w:tr>
    </w:tbl>
    <w:p w:rsidR="006B38A4" w:rsidRPr="00A5466B" w:rsidRDefault="006B38A4" w:rsidP="006B38A4">
      <w:pPr>
        <w:suppressAutoHyphens/>
        <w:jc w:val="both"/>
        <w:rPr>
          <w:sz w:val="14"/>
          <w:szCs w:val="14"/>
        </w:rPr>
      </w:pPr>
      <w:r w:rsidRPr="00A5466B">
        <w:rPr>
          <w:sz w:val="14"/>
          <w:szCs w:val="14"/>
        </w:rPr>
        <w:t xml:space="preserve">                                    (Ф.И.О.)</w:t>
      </w:r>
      <w:r w:rsidRPr="00A5466B">
        <w:rPr>
          <w:sz w:val="14"/>
          <w:szCs w:val="14"/>
        </w:rPr>
        <w:tab/>
        <w:t xml:space="preserve">                                                            (подпись)</w:t>
      </w:r>
    </w:p>
    <w:p w:rsidR="006B38A4" w:rsidRPr="00A5466B" w:rsidRDefault="006B38A4" w:rsidP="006B38A4">
      <w:pPr>
        <w:suppressAutoHyphens/>
        <w:jc w:val="both"/>
        <w:rPr>
          <w:sz w:val="14"/>
          <w:szCs w:val="14"/>
        </w:rPr>
      </w:pPr>
    </w:p>
    <w:p w:rsidR="006B38A4" w:rsidRPr="00A5466B" w:rsidRDefault="006B38A4" w:rsidP="006B38A4">
      <w:pPr>
        <w:tabs>
          <w:tab w:val="left" w:pos="1050"/>
        </w:tabs>
        <w:suppressAutoHyphens/>
        <w:rPr>
          <w:sz w:val="14"/>
          <w:szCs w:val="14"/>
        </w:rPr>
      </w:pPr>
      <w:r w:rsidRPr="00A5466B">
        <w:rPr>
          <w:sz w:val="14"/>
          <w:szCs w:val="14"/>
        </w:rPr>
        <w:t xml:space="preserve">  Достоверность представленных в заявлении сведений подтверждаю (подтверждаем)</w:t>
      </w:r>
    </w:p>
    <w:p w:rsidR="006B38A4" w:rsidRPr="00A5466B" w:rsidRDefault="006B38A4" w:rsidP="006B38A4">
      <w:pPr>
        <w:tabs>
          <w:tab w:val="left" w:pos="1050"/>
        </w:tabs>
        <w:suppressAutoHyphens/>
        <w:rPr>
          <w:sz w:val="14"/>
          <w:szCs w:val="14"/>
        </w:rPr>
      </w:pPr>
    </w:p>
    <w:p w:rsidR="006B38A4" w:rsidRPr="00A5466B" w:rsidRDefault="006B38A4" w:rsidP="006B38A4">
      <w:pPr>
        <w:suppressAutoHyphens/>
        <w:jc w:val="both"/>
        <w:rPr>
          <w:sz w:val="14"/>
          <w:szCs w:val="14"/>
        </w:rPr>
      </w:pP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0"/>
        <w:gridCol w:w="1830"/>
      </w:tblGrid>
      <w:tr w:rsidR="00A5466B" w:rsidRPr="00A5466B" w:rsidTr="0063106D">
        <w:trPr>
          <w:trHeight w:val="541"/>
        </w:trPr>
        <w:tc>
          <w:tcPr>
            <w:tcW w:w="6479" w:type="dxa"/>
            <w:tcBorders>
              <w:top w:val="single" w:sz="4" w:space="0" w:color="auto"/>
              <w:left w:val="nil"/>
              <w:bottom w:val="single" w:sz="4" w:space="0" w:color="auto"/>
              <w:right w:val="nil"/>
            </w:tcBorders>
            <w:hideMark/>
          </w:tcPr>
          <w:p w:rsidR="006B38A4" w:rsidRPr="00A5466B" w:rsidRDefault="006B38A4" w:rsidP="0063106D">
            <w:pPr>
              <w:suppressAutoHyphens/>
              <w:jc w:val="center"/>
              <w:rPr>
                <w:rFonts w:eastAsia="Arial"/>
                <w:sz w:val="14"/>
                <w:szCs w:val="14"/>
              </w:rPr>
            </w:pPr>
            <w:r w:rsidRPr="00A5466B">
              <w:rPr>
                <w:rFonts w:eastAsia="Arial"/>
                <w:sz w:val="14"/>
                <w:szCs w:val="14"/>
              </w:rPr>
              <w:t>(Ф.И.О.)</w:t>
            </w:r>
          </w:p>
        </w:tc>
        <w:tc>
          <w:tcPr>
            <w:tcW w:w="2877" w:type="dxa"/>
            <w:tcBorders>
              <w:top w:val="single" w:sz="4" w:space="0" w:color="auto"/>
              <w:left w:val="nil"/>
              <w:bottom w:val="single" w:sz="4" w:space="0" w:color="auto"/>
              <w:right w:val="nil"/>
            </w:tcBorders>
            <w:hideMark/>
          </w:tcPr>
          <w:p w:rsidR="006B38A4" w:rsidRPr="00A5466B" w:rsidRDefault="006B38A4" w:rsidP="0063106D">
            <w:pPr>
              <w:tabs>
                <w:tab w:val="left" w:pos="216"/>
                <w:tab w:val="center" w:pos="1330"/>
              </w:tabs>
              <w:suppressAutoHyphens/>
              <w:rPr>
                <w:rFonts w:eastAsia="Arial"/>
                <w:sz w:val="14"/>
                <w:szCs w:val="14"/>
              </w:rPr>
            </w:pPr>
            <w:r w:rsidRPr="00A5466B">
              <w:rPr>
                <w:rFonts w:eastAsia="Arial"/>
                <w:sz w:val="14"/>
                <w:szCs w:val="14"/>
              </w:rPr>
              <w:tab/>
              <w:t>(подпись)</w:t>
            </w:r>
          </w:p>
        </w:tc>
      </w:tr>
    </w:tbl>
    <w:p w:rsidR="006B38A4" w:rsidRPr="00A5466B" w:rsidRDefault="006B38A4" w:rsidP="006B38A4">
      <w:pPr>
        <w:suppressAutoHyphens/>
        <w:jc w:val="both"/>
        <w:rPr>
          <w:sz w:val="14"/>
          <w:szCs w:val="14"/>
        </w:rPr>
      </w:pPr>
      <w:r w:rsidRPr="00A5466B">
        <w:rPr>
          <w:sz w:val="14"/>
          <w:szCs w:val="14"/>
        </w:rPr>
        <w:t xml:space="preserve">                                    (Ф.И.О.)</w:t>
      </w:r>
      <w:r w:rsidRPr="00A5466B">
        <w:rPr>
          <w:sz w:val="14"/>
          <w:szCs w:val="14"/>
        </w:rPr>
        <w:tab/>
        <w:t xml:space="preserve">                                                          (подпись)</w:t>
      </w:r>
    </w:p>
    <w:p w:rsidR="006B38A4" w:rsidRPr="00A5466B" w:rsidRDefault="006B38A4" w:rsidP="006B38A4">
      <w:pPr>
        <w:suppressAutoHyphens/>
        <w:jc w:val="both"/>
        <w:rPr>
          <w:sz w:val="14"/>
          <w:szCs w:val="14"/>
        </w:rPr>
      </w:pPr>
    </w:p>
    <w:p w:rsidR="006B38A4" w:rsidRPr="00A5466B" w:rsidRDefault="006B38A4" w:rsidP="006B38A4">
      <w:pPr>
        <w:suppressAutoHyphens/>
        <w:jc w:val="both"/>
        <w:rPr>
          <w:sz w:val="14"/>
          <w:szCs w:val="14"/>
        </w:rPr>
      </w:pPr>
    </w:p>
    <w:p w:rsidR="006B38A4" w:rsidRPr="00A5466B" w:rsidRDefault="006B38A4" w:rsidP="006B38A4">
      <w:pPr>
        <w:tabs>
          <w:tab w:val="left" w:pos="5387"/>
        </w:tabs>
        <w:suppressAutoHyphens/>
        <w:jc w:val="right"/>
        <w:rPr>
          <w:sz w:val="14"/>
          <w:szCs w:val="14"/>
        </w:rPr>
      </w:pPr>
      <w:r w:rsidRPr="00A5466B">
        <w:rPr>
          <w:sz w:val="14"/>
          <w:szCs w:val="14"/>
        </w:rPr>
        <w:t>Приложение № 2</w:t>
      </w:r>
    </w:p>
    <w:p w:rsidR="006B38A4" w:rsidRPr="00A5466B" w:rsidRDefault="006B38A4" w:rsidP="006B38A4">
      <w:pPr>
        <w:suppressAutoHyphens/>
        <w:autoSpaceDE w:val="0"/>
        <w:autoSpaceDN w:val="0"/>
        <w:adjustRightInd w:val="0"/>
        <w:jc w:val="right"/>
        <w:rPr>
          <w:bCs/>
          <w:caps/>
          <w:sz w:val="14"/>
          <w:szCs w:val="14"/>
        </w:rPr>
      </w:pPr>
      <w:r w:rsidRPr="00A5466B">
        <w:rPr>
          <w:bCs/>
          <w:sz w:val="14"/>
          <w:szCs w:val="14"/>
        </w:rPr>
        <w:t xml:space="preserve">к административному регламенту  </w:t>
      </w:r>
      <w:r w:rsidRPr="00A5466B">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suppressAutoHyphens/>
        <w:jc w:val="both"/>
        <w:rPr>
          <w:sz w:val="14"/>
          <w:szCs w:val="14"/>
        </w:rPr>
      </w:pPr>
    </w:p>
    <w:p w:rsidR="006B38A4" w:rsidRPr="00A5466B" w:rsidRDefault="006B38A4" w:rsidP="006B38A4">
      <w:pPr>
        <w:suppressAutoHyphens/>
        <w:jc w:val="both"/>
        <w:rPr>
          <w:sz w:val="14"/>
          <w:szCs w:val="14"/>
        </w:rPr>
      </w:pPr>
    </w:p>
    <w:p w:rsidR="006B38A4" w:rsidRPr="00A5466B" w:rsidRDefault="006B38A4" w:rsidP="006B38A4">
      <w:pPr>
        <w:suppressAutoHyphens/>
        <w:jc w:val="center"/>
        <w:rPr>
          <w:b/>
          <w:sz w:val="14"/>
          <w:szCs w:val="14"/>
        </w:rPr>
      </w:pPr>
      <w:r w:rsidRPr="00A5466B">
        <w:rPr>
          <w:b/>
          <w:sz w:val="14"/>
          <w:szCs w:val="14"/>
        </w:rPr>
        <w:t>СОГЛАСИЕ</w:t>
      </w:r>
    </w:p>
    <w:p w:rsidR="006B38A4" w:rsidRPr="00A5466B" w:rsidRDefault="006B38A4" w:rsidP="006B38A4">
      <w:pPr>
        <w:suppressAutoHyphens/>
        <w:jc w:val="center"/>
        <w:rPr>
          <w:sz w:val="14"/>
          <w:szCs w:val="14"/>
        </w:rPr>
      </w:pPr>
      <w:r w:rsidRPr="00A5466B">
        <w:rPr>
          <w:b/>
          <w:sz w:val="14"/>
          <w:szCs w:val="14"/>
        </w:rPr>
        <w:t>на обработку персональных данных</w:t>
      </w:r>
    </w:p>
    <w:p w:rsidR="006B38A4" w:rsidRPr="00A5466B" w:rsidRDefault="006B38A4" w:rsidP="006B38A4">
      <w:pPr>
        <w:suppressAutoHyphens/>
        <w:jc w:val="both"/>
        <w:rPr>
          <w:sz w:val="14"/>
          <w:szCs w:val="14"/>
        </w:rPr>
      </w:pPr>
      <w:r w:rsidRPr="00A5466B">
        <w:rPr>
          <w:sz w:val="14"/>
          <w:szCs w:val="14"/>
        </w:rPr>
        <w:t>Я(мы),___________________________________________________________________________________________________________________________________,</w:t>
      </w:r>
    </w:p>
    <w:p w:rsidR="006B38A4" w:rsidRPr="00A5466B" w:rsidRDefault="006B38A4" w:rsidP="006B38A4">
      <w:pPr>
        <w:widowControl w:val="0"/>
        <w:suppressAutoHyphens/>
        <w:jc w:val="both"/>
        <w:rPr>
          <w:sz w:val="14"/>
          <w:szCs w:val="14"/>
        </w:rPr>
      </w:pPr>
      <w:r w:rsidRPr="00A5466B">
        <w:rPr>
          <w:sz w:val="14"/>
          <w:szCs w:val="14"/>
        </w:rPr>
        <w:t>в соответствии с требованиями статьи 9 Федерального закона от 27 июля 2006 года № 152-ФЗ "О персональных данных" подтверждаю(ем) свое согласие на обработку Администрацией Солецкого муниципального района  (далее - оператор) персональных данных, включающих фамилию, имя, отчество, дату рождения, адрес проживания, паспортные данные, контактный телефон, имущественное положение, при условии, что их обработка будет осуществляться лицом профессионально занимающимся данной деятельностью и обязанным сохранять служебную тайну.</w:t>
      </w:r>
    </w:p>
    <w:p w:rsidR="006B38A4" w:rsidRPr="00A5466B" w:rsidRDefault="006B38A4" w:rsidP="006B38A4">
      <w:pPr>
        <w:widowControl w:val="0"/>
        <w:suppressAutoHyphens/>
        <w:jc w:val="both"/>
        <w:rPr>
          <w:sz w:val="14"/>
          <w:szCs w:val="14"/>
        </w:rPr>
      </w:pPr>
      <w:r w:rsidRPr="00A5466B">
        <w:rPr>
          <w:sz w:val="14"/>
          <w:szCs w:val="14"/>
        </w:rPr>
        <w:t>В процессе оказания оператором услуг предоставляю(ем) право передавать персональные данные, содержащиеся в заявлении, другим должностным лицам оператора, а также структурным подразделениям Администрации Солецкого муниципального  района для подготовки разрешительных документов.</w:t>
      </w:r>
    </w:p>
    <w:p w:rsidR="006B38A4" w:rsidRPr="00A5466B" w:rsidRDefault="006B38A4" w:rsidP="006B38A4">
      <w:pPr>
        <w:widowControl w:val="0"/>
        <w:suppressAutoHyphens/>
        <w:jc w:val="both"/>
        <w:rPr>
          <w:sz w:val="14"/>
          <w:szCs w:val="14"/>
        </w:rPr>
      </w:pPr>
      <w:r w:rsidRPr="00A5466B">
        <w:rPr>
          <w:sz w:val="14"/>
          <w:szCs w:val="14"/>
        </w:rPr>
        <w:t>Предоставляю(ем) оператору право осуществлять все действия (операции) с персональными данными, включая сбор, систематизацию, накопление, хранение, обновление, изменение, использование, обезличивание, блокирование, уничтожение.</w:t>
      </w:r>
    </w:p>
    <w:p w:rsidR="006B38A4" w:rsidRPr="00A5466B" w:rsidRDefault="006B38A4" w:rsidP="006B38A4">
      <w:pPr>
        <w:widowControl w:val="0"/>
        <w:suppressAutoHyphens/>
        <w:jc w:val="both"/>
        <w:rPr>
          <w:sz w:val="14"/>
          <w:szCs w:val="14"/>
        </w:rPr>
      </w:pPr>
      <w:r w:rsidRPr="00A5466B">
        <w:rPr>
          <w:sz w:val="14"/>
          <w:szCs w:val="14"/>
        </w:rPr>
        <w:t>Оператор вправе обрабатывать персональные данные посредством внесения их в электронную базу данных и книги регистрации. Передача персональных данных иным лицам или иное их разглашение может осуществляться только с письменного согласия.</w:t>
      </w:r>
    </w:p>
    <w:p w:rsidR="006B38A4" w:rsidRPr="00A5466B" w:rsidRDefault="006B38A4" w:rsidP="006B38A4">
      <w:pPr>
        <w:suppressAutoHyphens/>
        <w:jc w:val="both"/>
        <w:rPr>
          <w:sz w:val="14"/>
          <w:szCs w:val="14"/>
        </w:rPr>
      </w:pPr>
      <w:r w:rsidRPr="00A5466B">
        <w:rPr>
          <w:sz w:val="14"/>
          <w:szCs w:val="14"/>
        </w:rPr>
        <w:t>"_____" _________________ 20     г.                    _______________________________</w:t>
      </w:r>
    </w:p>
    <w:p w:rsidR="006B38A4" w:rsidRPr="00A5466B" w:rsidRDefault="006B38A4" w:rsidP="006B38A4">
      <w:pPr>
        <w:suppressAutoHyphens/>
        <w:jc w:val="both"/>
        <w:rPr>
          <w:sz w:val="14"/>
          <w:szCs w:val="14"/>
        </w:rPr>
      </w:pPr>
      <w:r w:rsidRPr="00A5466B">
        <w:rPr>
          <w:sz w:val="14"/>
          <w:szCs w:val="14"/>
        </w:rPr>
        <w:t xml:space="preserve">                                                                                                                           (подпись)</w:t>
      </w:r>
    </w:p>
    <w:p w:rsidR="006B38A4" w:rsidRPr="00A5466B" w:rsidRDefault="006B38A4" w:rsidP="006B38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r w:rsidRPr="00A5466B">
        <w:rPr>
          <w:sz w:val="14"/>
          <w:szCs w:val="14"/>
        </w:rPr>
        <w:t xml:space="preserve">                                                      </w:t>
      </w:r>
    </w:p>
    <w:p w:rsidR="006B38A4" w:rsidRPr="00A5466B" w:rsidRDefault="006B38A4" w:rsidP="006B38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p w:rsidR="006B38A4" w:rsidRPr="00A5466B" w:rsidRDefault="006B38A4" w:rsidP="006B38A4">
      <w:pPr>
        <w:tabs>
          <w:tab w:val="left" w:pos="5387"/>
        </w:tabs>
        <w:suppressAutoHyphens/>
        <w:jc w:val="right"/>
        <w:rPr>
          <w:sz w:val="14"/>
          <w:szCs w:val="14"/>
        </w:rPr>
      </w:pPr>
      <w:r w:rsidRPr="00A5466B">
        <w:rPr>
          <w:sz w:val="14"/>
          <w:szCs w:val="14"/>
        </w:rPr>
        <w:t>Приложение № 3</w:t>
      </w:r>
    </w:p>
    <w:p w:rsidR="006B38A4" w:rsidRPr="00A5466B" w:rsidRDefault="006B38A4" w:rsidP="006B38A4">
      <w:pPr>
        <w:suppressAutoHyphens/>
        <w:autoSpaceDE w:val="0"/>
        <w:autoSpaceDN w:val="0"/>
        <w:adjustRightInd w:val="0"/>
        <w:jc w:val="right"/>
        <w:rPr>
          <w:bCs/>
          <w:caps/>
          <w:sz w:val="14"/>
          <w:szCs w:val="14"/>
        </w:rPr>
      </w:pPr>
      <w:r w:rsidRPr="00A5466B">
        <w:rPr>
          <w:bCs/>
          <w:sz w:val="14"/>
          <w:szCs w:val="14"/>
        </w:rPr>
        <w:t xml:space="preserve">к административному регламенту  </w:t>
      </w:r>
      <w:r w:rsidRPr="00A5466B">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p w:rsidR="006B38A4" w:rsidRPr="00B631A8" w:rsidRDefault="006B38A4" w:rsidP="006B38A4">
      <w:pPr>
        <w:suppressAutoHyphens/>
        <w:autoSpaceDE w:val="0"/>
        <w:autoSpaceDN w:val="0"/>
        <w:adjustRightInd w:val="0"/>
        <w:jc w:val="center"/>
        <w:rPr>
          <w:b/>
          <w:sz w:val="14"/>
          <w:szCs w:val="14"/>
        </w:rPr>
      </w:pPr>
      <w:r w:rsidRPr="00B631A8">
        <w:rPr>
          <w:b/>
          <w:sz w:val="14"/>
          <w:szCs w:val="14"/>
        </w:rPr>
        <w:t>Договор</w:t>
      </w:r>
    </w:p>
    <w:p w:rsidR="006B38A4" w:rsidRPr="00B631A8" w:rsidRDefault="006B38A4" w:rsidP="006B38A4">
      <w:pPr>
        <w:suppressAutoHyphens/>
        <w:autoSpaceDE w:val="0"/>
        <w:autoSpaceDN w:val="0"/>
        <w:adjustRightInd w:val="0"/>
        <w:jc w:val="center"/>
        <w:rPr>
          <w:b/>
          <w:sz w:val="14"/>
          <w:szCs w:val="14"/>
        </w:rPr>
      </w:pPr>
      <w:r w:rsidRPr="00B631A8">
        <w:rPr>
          <w:b/>
          <w:sz w:val="14"/>
          <w:szCs w:val="14"/>
        </w:rPr>
        <w:t>передачи жилого помещения в муниципальную собственность</w:t>
      </w:r>
    </w:p>
    <w:p w:rsidR="006B38A4" w:rsidRPr="00B631A8" w:rsidRDefault="006B38A4" w:rsidP="006B38A4">
      <w:pPr>
        <w:suppressAutoHyphens/>
        <w:autoSpaceDE w:val="0"/>
        <w:autoSpaceDN w:val="0"/>
        <w:adjustRightInd w:val="0"/>
        <w:jc w:val="center"/>
        <w:rPr>
          <w:b/>
          <w:sz w:val="14"/>
          <w:szCs w:val="14"/>
        </w:rPr>
      </w:pPr>
      <w:r w:rsidRPr="00B631A8">
        <w:rPr>
          <w:b/>
          <w:sz w:val="14"/>
          <w:szCs w:val="14"/>
        </w:rPr>
        <w:t>Солецкого муниципального района</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right"/>
        <w:rPr>
          <w:sz w:val="14"/>
          <w:szCs w:val="14"/>
        </w:rPr>
      </w:pPr>
      <w:r w:rsidRPr="00A5466B">
        <w:rPr>
          <w:sz w:val="14"/>
          <w:szCs w:val="14"/>
        </w:rPr>
        <w:t>г. Сольцы                                                                    "__"_____________ 20_ г.</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Гражданин(не) 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(ФИО, дата рождения, паспортные данные)</w:t>
      </w:r>
    </w:p>
    <w:p w:rsidR="006B38A4" w:rsidRPr="00A5466B" w:rsidRDefault="006B38A4" w:rsidP="006B38A4">
      <w:pPr>
        <w:suppressAutoHyphens/>
        <w:autoSpaceDE w:val="0"/>
        <w:autoSpaceDN w:val="0"/>
        <w:adjustRightInd w:val="0"/>
        <w:jc w:val="both"/>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проживающий(</w:t>
      </w:r>
      <w:proofErr w:type="spellStart"/>
      <w:r w:rsidRPr="00A5466B">
        <w:rPr>
          <w:sz w:val="14"/>
          <w:szCs w:val="14"/>
        </w:rPr>
        <w:t>ие</w:t>
      </w:r>
      <w:proofErr w:type="spellEnd"/>
      <w:r w:rsidRPr="00A5466B">
        <w:rPr>
          <w:sz w:val="14"/>
          <w:szCs w:val="14"/>
        </w:rPr>
        <w:t>) по адресу: 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д. ________, корп. ________, кв. ________, с одной стороны, и муниципальное образование Солецкий муниципальный район в лице 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(должность уполномоченного лица, ФИО)</w:t>
      </w:r>
    </w:p>
    <w:p w:rsidR="006B38A4" w:rsidRPr="00A5466B" w:rsidRDefault="006B38A4" w:rsidP="006B38A4">
      <w:pPr>
        <w:suppressAutoHyphens/>
        <w:autoSpaceDE w:val="0"/>
        <w:autoSpaceDN w:val="0"/>
        <w:adjustRightInd w:val="0"/>
        <w:jc w:val="both"/>
        <w:rPr>
          <w:sz w:val="14"/>
          <w:szCs w:val="14"/>
        </w:rPr>
      </w:pPr>
      <w:r w:rsidRPr="00A5466B">
        <w:rPr>
          <w:sz w:val="14"/>
          <w:szCs w:val="14"/>
        </w:rPr>
        <w:t>действующего на основании 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с другой стороны, заключили настоящий договор о нижеследующем:</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1. Гражданин(не) 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lastRenderedPageBreak/>
        <w:t xml:space="preserve">                                              (ФИО)</w:t>
      </w:r>
    </w:p>
    <w:p w:rsidR="006B38A4" w:rsidRPr="00A5466B" w:rsidRDefault="006B38A4" w:rsidP="006B38A4">
      <w:pPr>
        <w:suppressAutoHyphens/>
        <w:autoSpaceDE w:val="0"/>
        <w:autoSpaceDN w:val="0"/>
        <w:adjustRightInd w:val="0"/>
        <w:jc w:val="both"/>
        <w:rPr>
          <w:sz w:val="14"/>
          <w:szCs w:val="14"/>
        </w:rPr>
      </w:pPr>
      <w:r w:rsidRPr="00A5466B">
        <w:rPr>
          <w:sz w:val="14"/>
          <w:szCs w:val="14"/>
        </w:rPr>
        <w:t>передает(ют), а ________________________________________________принимает   в   муниципальную собственность  Солецкого муниципального района  жилое  помещение  № ___ в  доме ____,</w:t>
      </w:r>
    </w:p>
    <w:p w:rsidR="006B38A4" w:rsidRPr="00A5466B" w:rsidRDefault="006B38A4" w:rsidP="006B38A4">
      <w:pPr>
        <w:suppressAutoHyphens/>
        <w:autoSpaceDE w:val="0"/>
        <w:autoSpaceDN w:val="0"/>
        <w:adjustRightInd w:val="0"/>
        <w:jc w:val="both"/>
        <w:rPr>
          <w:sz w:val="14"/>
          <w:szCs w:val="14"/>
        </w:rPr>
      </w:pPr>
      <w:r w:rsidRPr="00A5466B">
        <w:rPr>
          <w:sz w:val="14"/>
          <w:szCs w:val="14"/>
        </w:rPr>
        <w:t>корп. ___, по адресу:____________________________________________.</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2. Жилое помещение  имеет  общую  площадь ______________ кв.  м,  жилую</w:t>
      </w:r>
    </w:p>
    <w:p w:rsidR="006B38A4" w:rsidRPr="00A5466B" w:rsidRDefault="006B38A4" w:rsidP="006B38A4">
      <w:pPr>
        <w:suppressAutoHyphens/>
        <w:autoSpaceDE w:val="0"/>
        <w:autoSpaceDN w:val="0"/>
        <w:adjustRightInd w:val="0"/>
        <w:jc w:val="both"/>
        <w:rPr>
          <w:sz w:val="14"/>
          <w:szCs w:val="14"/>
        </w:rPr>
      </w:pPr>
      <w:r w:rsidRPr="00A5466B">
        <w:rPr>
          <w:sz w:val="14"/>
          <w:szCs w:val="14"/>
        </w:rPr>
        <w:t>площадь _________ кв. м и состоит из ____ (______________) комнат.</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3. Жилое помещение принадлежит гражданину(нам) 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(ФИО)</w:t>
      </w:r>
    </w:p>
    <w:p w:rsidR="006B38A4" w:rsidRPr="00A5466B" w:rsidRDefault="006B38A4" w:rsidP="006B38A4">
      <w:pPr>
        <w:suppressAutoHyphens/>
        <w:autoSpaceDE w:val="0"/>
        <w:autoSpaceDN w:val="0"/>
        <w:adjustRightInd w:val="0"/>
        <w:jc w:val="both"/>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на праве собственности в соответствии с договором передачи жилого помещения</w:t>
      </w:r>
    </w:p>
    <w:p w:rsidR="006B38A4" w:rsidRPr="00A5466B" w:rsidRDefault="006B38A4" w:rsidP="006B38A4">
      <w:pPr>
        <w:suppressAutoHyphens/>
        <w:autoSpaceDE w:val="0"/>
        <w:autoSpaceDN w:val="0"/>
        <w:adjustRightInd w:val="0"/>
        <w:jc w:val="both"/>
        <w:rPr>
          <w:sz w:val="14"/>
          <w:szCs w:val="14"/>
        </w:rPr>
      </w:pPr>
      <w:r w:rsidRPr="00A5466B">
        <w:rPr>
          <w:sz w:val="14"/>
          <w:szCs w:val="14"/>
        </w:rPr>
        <w:t>в   собственность   от   "__"________   ___   г.   N  ___  (свидетельство о</w:t>
      </w:r>
    </w:p>
    <w:p w:rsidR="006B38A4" w:rsidRPr="00A5466B" w:rsidRDefault="006B38A4" w:rsidP="006B38A4">
      <w:pPr>
        <w:suppressAutoHyphens/>
        <w:autoSpaceDE w:val="0"/>
        <w:autoSpaceDN w:val="0"/>
        <w:adjustRightInd w:val="0"/>
        <w:jc w:val="both"/>
        <w:rPr>
          <w:sz w:val="14"/>
          <w:szCs w:val="14"/>
        </w:rPr>
      </w:pPr>
      <w:r w:rsidRPr="00A5466B">
        <w:rPr>
          <w:sz w:val="14"/>
          <w:szCs w:val="14"/>
        </w:rPr>
        <w:t>государственной  регистрации  права,  выданное  "__"_________  ________  г.</w:t>
      </w:r>
    </w:p>
    <w:p w:rsidR="006B38A4" w:rsidRPr="00A5466B" w:rsidRDefault="006B38A4" w:rsidP="006B38A4">
      <w:pPr>
        <w:suppressAutoHyphens/>
        <w:autoSpaceDE w:val="0"/>
        <w:autoSpaceDN w:val="0"/>
        <w:adjustRightInd w:val="0"/>
        <w:jc w:val="both"/>
        <w:rPr>
          <w:sz w:val="14"/>
          <w:szCs w:val="14"/>
        </w:rPr>
      </w:pPr>
      <w:r w:rsidRPr="00A5466B">
        <w:rPr>
          <w:sz w:val="14"/>
          <w:szCs w:val="14"/>
        </w:rPr>
        <w:t>____________________,  зарегистрированное  в Едином государственном реестре</w:t>
      </w:r>
    </w:p>
    <w:p w:rsidR="006B38A4" w:rsidRPr="00A5466B" w:rsidRDefault="006B38A4" w:rsidP="006B38A4">
      <w:pPr>
        <w:suppressAutoHyphens/>
        <w:autoSpaceDE w:val="0"/>
        <w:autoSpaceDN w:val="0"/>
        <w:adjustRightInd w:val="0"/>
        <w:jc w:val="both"/>
        <w:rPr>
          <w:sz w:val="14"/>
          <w:szCs w:val="14"/>
        </w:rPr>
      </w:pPr>
      <w:r w:rsidRPr="00A5466B">
        <w:rPr>
          <w:sz w:val="14"/>
          <w:szCs w:val="14"/>
        </w:rPr>
        <w:t>прав на недвижимое имущество и сделок с ним под номером 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4.    Передавая   вышеназванное   жилое   помещение   в   муниципальную</w:t>
      </w:r>
    </w:p>
    <w:p w:rsidR="006B38A4" w:rsidRPr="00A5466B" w:rsidRDefault="006B38A4" w:rsidP="006B38A4">
      <w:pPr>
        <w:suppressAutoHyphens/>
        <w:autoSpaceDE w:val="0"/>
        <w:autoSpaceDN w:val="0"/>
        <w:adjustRightInd w:val="0"/>
        <w:jc w:val="both"/>
        <w:rPr>
          <w:sz w:val="14"/>
          <w:szCs w:val="14"/>
        </w:rPr>
      </w:pPr>
      <w:r w:rsidRPr="00A5466B">
        <w:rPr>
          <w:sz w:val="14"/>
          <w:szCs w:val="14"/>
        </w:rPr>
        <w:t>собственность  Солецкого муниципального района  гражданин(не)  гарантирует(ют),  что до настоящего  времени  оно  никому  не  продано,  не  заложено, в споре и под запретом  (арестом)  не  состоит,  свободно  от  обязательств,  в том числе отсутствует задолженность по налогу на имущество и задолженность по коммунальным платежам.</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5.  Названное  жилое помещение передается в муниципальную собственность Солецкого муниципального района  безвозмездно  в  соответствии  со  </w:t>
      </w:r>
      <w:hyperlink r:id="rId213" w:history="1">
        <w:r w:rsidRPr="00A5466B">
          <w:rPr>
            <w:sz w:val="14"/>
            <w:szCs w:val="14"/>
          </w:rPr>
          <w:t>статьей  9.1</w:t>
        </w:r>
      </w:hyperlink>
      <w:r w:rsidRPr="00A5466B">
        <w:rPr>
          <w:sz w:val="14"/>
          <w:szCs w:val="14"/>
        </w:rPr>
        <w:t xml:space="preserve"> Закона Российской Федерации от 4 июля 1991 года N 1541-1 "О приватизации жилищного фонда в Российской Федерации".</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6.  В соответствии со </w:t>
      </w:r>
      <w:hyperlink r:id="rId214" w:history="1">
        <w:r w:rsidRPr="00A5466B">
          <w:rPr>
            <w:sz w:val="14"/>
            <w:szCs w:val="14"/>
          </w:rPr>
          <w:t>статьями 131</w:t>
        </w:r>
      </w:hyperlink>
      <w:r w:rsidRPr="00A5466B">
        <w:rPr>
          <w:sz w:val="14"/>
          <w:szCs w:val="14"/>
        </w:rPr>
        <w:t xml:space="preserve">, </w:t>
      </w:r>
      <w:hyperlink r:id="rId215" w:history="1">
        <w:r w:rsidRPr="00A5466B">
          <w:rPr>
            <w:sz w:val="14"/>
            <w:szCs w:val="14"/>
          </w:rPr>
          <w:t>164</w:t>
        </w:r>
      </w:hyperlink>
      <w:r w:rsidRPr="00A5466B">
        <w:rPr>
          <w:sz w:val="14"/>
          <w:szCs w:val="14"/>
        </w:rPr>
        <w:t xml:space="preserve"> Гражданского кодекса Российской</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Федерации  и </w:t>
      </w:r>
      <w:hyperlink r:id="rId216" w:history="1">
        <w:r w:rsidRPr="00A5466B">
          <w:rPr>
            <w:sz w:val="14"/>
            <w:szCs w:val="14"/>
          </w:rPr>
          <w:t>статьей 2</w:t>
        </w:r>
      </w:hyperlink>
      <w:r w:rsidRPr="00A5466B">
        <w:rPr>
          <w:sz w:val="14"/>
          <w:szCs w:val="14"/>
        </w:rPr>
        <w:t xml:space="preserve"> Федерального закона от 21 июля 1997 года N 122-ФЗ "О государственной  регистрации  прав  на недвижимое имущество и сделок с ним" муниципальное    образование   -   Солецкий муниципальный район   приобретает   право муниципальной  собственности  на  жилое помещение с момента государственной регистрации в Едином государственном реестре прав на недвижимое имущество и сделок с ним.</w:t>
      </w:r>
    </w:p>
    <w:p w:rsidR="006B38A4" w:rsidRPr="00A5466B" w:rsidRDefault="006B38A4" w:rsidP="006B38A4">
      <w:pPr>
        <w:suppressAutoHyphens/>
        <w:autoSpaceDE w:val="0"/>
        <w:autoSpaceDN w:val="0"/>
        <w:adjustRightInd w:val="0"/>
        <w:jc w:val="both"/>
        <w:rPr>
          <w:sz w:val="14"/>
          <w:szCs w:val="14"/>
        </w:rPr>
      </w:pPr>
      <w:r w:rsidRPr="00A5466B">
        <w:rPr>
          <w:sz w:val="14"/>
          <w:szCs w:val="14"/>
        </w:rPr>
        <w:t>7.  Муниципальное  образование  -  Солецкий муниципальный район  после  подписания настоящего  договора  и  акта приема-передачи и государственной регистрации права собственности осуществляет права владения, пользования и распоряжения принадлежащим ему жилым помещением в соответствии с его назначением.</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8.  В  соответствии  со  </w:t>
      </w:r>
      <w:hyperlink r:id="rId217" w:history="1">
        <w:r w:rsidRPr="00A5466B">
          <w:rPr>
            <w:sz w:val="14"/>
            <w:szCs w:val="14"/>
          </w:rPr>
          <w:t>статьей  9.1</w:t>
        </w:r>
      </w:hyperlink>
      <w:r w:rsidRPr="00A5466B">
        <w:rPr>
          <w:sz w:val="14"/>
          <w:szCs w:val="14"/>
        </w:rPr>
        <w:t xml:space="preserve"> Закона Российской Федерации от    4</w:t>
      </w:r>
    </w:p>
    <w:p w:rsidR="006B38A4" w:rsidRPr="00A5466B" w:rsidRDefault="006B38A4" w:rsidP="006B38A4">
      <w:pPr>
        <w:suppressAutoHyphens/>
        <w:autoSpaceDE w:val="0"/>
        <w:autoSpaceDN w:val="0"/>
        <w:adjustRightInd w:val="0"/>
        <w:jc w:val="both"/>
        <w:rPr>
          <w:sz w:val="14"/>
          <w:szCs w:val="14"/>
        </w:rPr>
      </w:pPr>
      <w:r w:rsidRPr="00A5466B">
        <w:rPr>
          <w:sz w:val="14"/>
          <w:szCs w:val="14"/>
        </w:rPr>
        <w:t>июля  1991  года  N  1541-1  "О  приватизации  жилищного фонда в Российской Федерации"  Администрация муниципального района в течение</w:t>
      </w:r>
    </w:p>
    <w:p w:rsidR="006B38A4" w:rsidRPr="00A5466B" w:rsidRDefault="006B38A4" w:rsidP="006B38A4">
      <w:pPr>
        <w:suppressAutoHyphens/>
        <w:autoSpaceDE w:val="0"/>
        <w:autoSpaceDN w:val="0"/>
        <w:adjustRightInd w:val="0"/>
        <w:jc w:val="both"/>
        <w:rPr>
          <w:sz w:val="14"/>
          <w:szCs w:val="14"/>
        </w:rPr>
      </w:pPr>
      <w:r w:rsidRPr="00A5466B">
        <w:rPr>
          <w:sz w:val="14"/>
          <w:szCs w:val="14"/>
        </w:rPr>
        <w:t>десяти   дней   после   государственной   регистрации  права  муниципальной</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собственности  Солецкого муниципального района на жилое помещение заключает(ют) договор социального  найма  с  гражданином(ми).   </w:t>
      </w:r>
    </w:p>
    <w:p w:rsidR="006B38A4" w:rsidRPr="00A5466B" w:rsidRDefault="006B38A4" w:rsidP="006B38A4">
      <w:pPr>
        <w:suppressAutoHyphens/>
        <w:autoSpaceDE w:val="0"/>
        <w:autoSpaceDN w:val="0"/>
        <w:adjustRightInd w:val="0"/>
        <w:jc w:val="both"/>
        <w:rPr>
          <w:sz w:val="14"/>
          <w:szCs w:val="14"/>
        </w:rPr>
      </w:pPr>
      <w:r w:rsidRPr="00A5466B">
        <w:rPr>
          <w:sz w:val="14"/>
          <w:szCs w:val="14"/>
        </w:rPr>
        <w:t>9.  Настоящий договор составлен и подписан в трех экземплярах, один из</w:t>
      </w:r>
    </w:p>
    <w:p w:rsidR="006B38A4" w:rsidRPr="00A5466B" w:rsidRDefault="006B38A4" w:rsidP="006B38A4">
      <w:pPr>
        <w:suppressAutoHyphens/>
        <w:autoSpaceDE w:val="0"/>
        <w:autoSpaceDN w:val="0"/>
        <w:adjustRightInd w:val="0"/>
        <w:jc w:val="both"/>
        <w:rPr>
          <w:sz w:val="14"/>
          <w:szCs w:val="14"/>
        </w:rPr>
      </w:pPr>
      <w:r w:rsidRPr="00A5466B">
        <w:rPr>
          <w:sz w:val="14"/>
          <w:szCs w:val="14"/>
        </w:rPr>
        <w:t>которых  хранится  в  Администрации муниципального района, второй передается гражданину(нам) __________________________________________________________,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(ФИО)</w:t>
      </w:r>
    </w:p>
    <w:p w:rsidR="006B38A4" w:rsidRPr="00A5466B" w:rsidRDefault="006B38A4" w:rsidP="006B38A4">
      <w:pPr>
        <w:suppressAutoHyphens/>
        <w:autoSpaceDE w:val="0"/>
        <w:autoSpaceDN w:val="0"/>
        <w:adjustRightInd w:val="0"/>
        <w:jc w:val="both"/>
        <w:rPr>
          <w:sz w:val="14"/>
          <w:szCs w:val="14"/>
        </w:rPr>
      </w:pPr>
      <w:r w:rsidRPr="00A5466B">
        <w:rPr>
          <w:sz w:val="14"/>
          <w:szCs w:val="14"/>
        </w:rPr>
        <w:t>третий   направляется     в   Управление Федеральной службы государственной регистрации, кадастра и картографии по Новгородской области.</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Подписи сторон:</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Администрация муниципального района 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Гражданин(не) ______________________________________________________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Договор       передачи     в    муниципальную   собственность  Солецкого муниципального района   жилого   помещения   N  ____  в  доме N ____, корп. ___, по _________________ в  г.______________   зарегистрирован   в книге   регистрации под номером _________.</w:t>
      </w:r>
    </w:p>
    <w:p w:rsidR="006B38A4" w:rsidRPr="00A5466B" w:rsidRDefault="006B38A4" w:rsidP="006B38A4">
      <w:pPr>
        <w:suppressAutoHyphens/>
        <w:autoSpaceDE w:val="0"/>
        <w:autoSpaceDN w:val="0"/>
        <w:adjustRightInd w:val="0"/>
        <w:jc w:val="both"/>
        <w:rPr>
          <w:sz w:val="14"/>
          <w:szCs w:val="14"/>
        </w:rPr>
      </w:pPr>
      <w:r w:rsidRPr="00A5466B">
        <w:rPr>
          <w:sz w:val="14"/>
          <w:szCs w:val="14"/>
        </w:rPr>
        <w:t xml:space="preserve">    </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6B38A4">
      <w:pPr>
        <w:tabs>
          <w:tab w:val="left" w:pos="5387"/>
        </w:tabs>
        <w:suppressAutoHyphens/>
        <w:jc w:val="right"/>
        <w:rPr>
          <w:sz w:val="14"/>
          <w:szCs w:val="14"/>
        </w:rPr>
      </w:pPr>
      <w:r w:rsidRPr="00A5466B">
        <w:rPr>
          <w:sz w:val="14"/>
          <w:szCs w:val="14"/>
        </w:rPr>
        <w:t>Приложение № 4</w:t>
      </w:r>
    </w:p>
    <w:p w:rsidR="006B38A4" w:rsidRPr="00A5466B" w:rsidRDefault="006B38A4" w:rsidP="006B38A4">
      <w:pPr>
        <w:suppressAutoHyphens/>
        <w:autoSpaceDE w:val="0"/>
        <w:autoSpaceDN w:val="0"/>
        <w:adjustRightInd w:val="0"/>
        <w:jc w:val="right"/>
        <w:rPr>
          <w:bCs/>
          <w:caps/>
          <w:sz w:val="14"/>
          <w:szCs w:val="14"/>
        </w:rPr>
      </w:pPr>
      <w:r w:rsidRPr="00A5466B">
        <w:rPr>
          <w:bCs/>
          <w:sz w:val="14"/>
          <w:szCs w:val="14"/>
        </w:rPr>
        <w:t xml:space="preserve">к административному регламенту  </w:t>
      </w:r>
      <w:r w:rsidRPr="00A5466B">
        <w:rPr>
          <w:sz w:val="14"/>
          <w:szCs w:val="14"/>
        </w:rPr>
        <w:t>по предоставлению муниципальной услуги по передаче жилых помещений, ранее приватизированных гражданами, в муниципальную собственность Солецкого муниципального района</w:t>
      </w:r>
    </w:p>
    <w:p w:rsidR="006B38A4" w:rsidRPr="00A5466B" w:rsidRDefault="006B38A4" w:rsidP="006B38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14"/>
          <w:szCs w:val="14"/>
        </w:rPr>
      </w:pPr>
    </w:p>
    <w:p w:rsidR="006B38A4" w:rsidRPr="00A5466B" w:rsidRDefault="006B38A4" w:rsidP="006B38A4">
      <w:pPr>
        <w:suppressAutoHyphens/>
        <w:autoSpaceDE w:val="0"/>
        <w:autoSpaceDN w:val="0"/>
        <w:adjustRightInd w:val="0"/>
        <w:jc w:val="both"/>
        <w:rPr>
          <w:sz w:val="14"/>
          <w:szCs w:val="14"/>
        </w:rPr>
      </w:pPr>
    </w:p>
    <w:p w:rsidR="006B38A4" w:rsidRPr="00B631A8" w:rsidRDefault="006B38A4" w:rsidP="006B38A4">
      <w:pPr>
        <w:suppressAutoHyphens/>
        <w:autoSpaceDE w:val="0"/>
        <w:autoSpaceDN w:val="0"/>
        <w:adjustRightInd w:val="0"/>
        <w:rPr>
          <w:b/>
          <w:sz w:val="14"/>
          <w:szCs w:val="14"/>
        </w:rPr>
      </w:pPr>
      <w:r w:rsidRPr="00A5466B">
        <w:rPr>
          <w:sz w:val="14"/>
          <w:szCs w:val="14"/>
        </w:rPr>
        <w:t xml:space="preserve">                                                    </w:t>
      </w:r>
      <w:r w:rsidRPr="00B631A8">
        <w:rPr>
          <w:b/>
          <w:sz w:val="14"/>
          <w:szCs w:val="14"/>
        </w:rPr>
        <w:t>АКТ</w:t>
      </w:r>
    </w:p>
    <w:p w:rsidR="006B38A4" w:rsidRPr="00B631A8" w:rsidRDefault="006B38A4" w:rsidP="006B38A4">
      <w:pPr>
        <w:suppressAutoHyphens/>
        <w:autoSpaceDE w:val="0"/>
        <w:autoSpaceDN w:val="0"/>
        <w:adjustRightInd w:val="0"/>
        <w:rPr>
          <w:b/>
          <w:sz w:val="14"/>
          <w:szCs w:val="14"/>
        </w:rPr>
      </w:pPr>
      <w:r w:rsidRPr="00B631A8">
        <w:rPr>
          <w:b/>
          <w:sz w:val="14"/>
          <w:szCs w:val="14"/>
        </w:rPr>
        <w:t xml:space="preserve">      приема-передачи жилого помещения в муниципальную собственность</w:t>
      </w:r>
    </w:p>
    <w:p w:rsidR="006B38A4" w:rsidRPr="00A5466B" w:rsidRDefault="006B38A4" w:rsidP="006B38A4">
      <w:pPr>
        <w:suppressAutoHyphens/>
        <w:autoSpaceDE w:val="0"/>
        <w:autoSpaceDN w:val="0"/>
        <w:adjustRightInd w:val="0"/>
        <w:rPr>
          <w:sz w:val="14"/>
          <w:szCs w:val="14"/>
        </w:rPr>
      </w:pPr>
      <w:r w:rsidRPr="00B631A8">
        <w:rPr>
          <w:b/>
          <w:sz w:val="14"/>
          <w:szCs w:val="14"/>
        </w:rPr>
        <w:t xml:space="preserve">                            Солецкого муниципального района</w:t>
      </w:r>
    </w:p>
    <w:p w:rsidR="006B38A4" w:rsidRPr="00A5466B" w:rsidRDefault="006B38A4" w:rsidP="006B38A4">
      <w:pPr>
        <w:suppressAutoHyphens/>
        <w:autoSpaceDE w:val="0"/>
        <w:autoSpaceDN w:val="0"/>
        <w:adjustRightInd w:val="0"/>
        <w:rPr>
          <w:sz w:val="14"/>
          <w:szCs w:val="14"/>
        </w:rPr>
      </w:pPr>
      <w:r w:rsidRPr="00A5466B">
        <w:rPr>
          <w:sz w:val="14"/>
          <w:szCs w:val="14"/>
        </w:rPr>
        <w:t>г. Сольцы                                                                       "__" ____________ 20__ г.</w:t>
      </w:r>
    </w:p>
    <w:p w:rsidR="006B38A4" w:rsidRPr="00A5466B" w:rsidRDefault="006B38A4" w:rsidP="006B38A4">
      <w:pPr>
        <w:suppressAutoHyphens/>
        <w:autoSpaceDE w:val="0"/>
        <w:autoSpaceDN w:val="0"/>
        <w:adjustRightInd w:val="0"/>
        <w:rPr>
          <w:sz w:val="14"/>
          <w:szCs w:val="14"/>
        </w:rPr>
      </w:pPr>
    </w:p>
    <w:p w:rsidR="006B38A4" w:rsidRPr="00A5466B" w:rsidRDefault="006B38A4" w:rsidP="006B38A4">
      <w:pPr>
        <w:suppressAutoHyphens/>
        <w:autoSpaceDE w:val="0"/>
        <w:autoSpaceDN w:val="0"/>
        <w:adjustRightInd w:val="0"/>
        <w:rPr>
          <w:sz w:val="14"/>
          <w:szCs w:val="14"/>
        </w:rPr>
      </w:pPr>
      <w:r w:rsidRPr="00A5466B">
        <w:rPr>
          <w:sz w:val="14"/>
          <w:szCs w:val="14"/>
        </w:rPr>
        <w:t xml:space="preserve">    Гражданин(не) _______________________________________________________,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 xml:space="preserve">                          (ФИО, дата рождения, паспортные данные)</w:t>
      </w:r>
    </w:p>
    <w:p w:rsidR="006B38A4" w:rsidRPr="00A5466B" w:rsidRDefault="006B38A4" w:rsidP="006B38A4">
      <w:pPr>
        <w:suppressAutoHyphens/>
        <w:autoSpaceDE w:val="0"/>
        <w:autoSpaceDN w:val="0"/>
        <w:adjustRightInd w:val="0"/>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проживающий(</w:t>
      </w:r>
      <w:proofErr w:type="spellStart"/>
      <w:r w:rsidRPr="00A5466B">
        <w:rPr>
          <w:sz w:val="14"/>
          <w:szCs w:val="14"/>
        </w:rPr>
        <w:t>ие</w:t>
      </w:r>
      <w:proofErr w:type="spellEnd"/>
      <w:r w:rsidRPr="00A5466B">
        <w:rPr>
          <w:sz w:val="14"/>
          <w:szCs w:val="14"/>
        </w:rPr>
        <w:t>) по адресу: 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д. ____, корп. ____,  кв.  _____,  с   одной   стороны,   и   муниципальное</w:t>
      </w:r>
    </w:p>
    <w:p w:rsidR="006B38A4" w:rsidRPr="00A5466B" w:rsidRDefault="006B38A4" w:rsidP="006B38A4">
      <w:pPr>
        <w:suppressAutoHyphens/>
        <w:autoSpaceDE w:val="0"/>
        <w:autoSpaceDN w:val="0"/>
        <w:adjustRightInd w:val="0"/>
        <w:rPr>
          <w:sz w:val="14"/>
          <w:szCs w:val="14"/>
        </w:rPr>
      </w:pPr>
      <w:r w:rsidRPr="00A5466B">
        <w:rPr>
          <w:sz w:val="14"/>
          <w:szCs w:val="14"/>
        </w:rPr>
        <w:t>образование Солецкий муниципальный район в лице __________________________________________________________________,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lastRenderedPageBreak/>
        <w:t xml:space="preserve">                                      (должность уполномоченного лица, ФИО)</w:t>
      </w:r>
    </w:p>
    <w:p w:rsidR="006B38A4" w:rsidRPr="00A5466B" w:rsidRDefault="006B38A4" w:rsidP="006B38A4">
      <w:pPr>
        <w:suppressAutoHyphens/>
        <w:autoSpaceDE w:val="0"/>
        <w:autoSpaceDN w:val="0"/>
        <w:adjustRightInd w:val="0"/>
        <w:rPr>
          <w:sz w:val="14"/>
          <w:szCs w:val="14"/>
        </w:rPr>
      </w:pPr>
      <w:r w:rsidRPr="00A5466B">
        <w:rPr>
          <w:sz w:val="14"/>
          <w:szCs w:val="14"/>
        </w:rPr>
        <w:t>действующего на основании 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__________________________________________________________________,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с другой стороны, составили настоящий акт о нижеследующем:</w:t>
      </w:r>
    </w:p>
    <w:p w:rsidR="006B38A4" w:rsidRPr="00A5466B" w:rsidRDefault="006B38A4" w:rsidP="006B38A4">
      <w:pPr>
        <w:suppressAutoHyphens/>
        <w:autoSpaceDE w:val="0"/>
        <w:autoSpaceDN w:val="0"/>
        <w:adjustRightInd w:val="0"/>
        <w:rPr>
          <w:sz w:val="14"/>
          <w:szCs w:val="14"/>
        </w:rPr>
      </w:pPr>
    </w:p>
    <w:p w:rsidR="006B38A4" w:rsidRPr="00A5466B" w:rsidRDefault="006B38A4" w:rsidP="006B38A4">
      <w:pPr>
        <w:suppressAutoHyphens/>
        <w:autoSpaceDE w:val="0"/>
        <w:autoSpaceDN w:val="0"/>
        <w:adjustRightInd w:val="0"/>
        <w:rPr>
          <w:sz w:val="14"/>
          <w:szCs w:val="14"/>
        </w:rPr>
      </w:pPr>
      <w:r w:rsidRPr="00A5466B">
        <w:rPr>
          <w:sz w:val="14"/>
          <w:szCs w:val="14"/>
        </w:rPr>
        <w:t xml:space="preserve">    1. Гражданин(не) ________________________________________ передает(ют),</w:t>
      </w:r>
    </w:p>
    <w:p w:rsidR="006B38A4" w:rsidRPr="00A5466B" w:rsidRDefault="006B38A4" w:rsidP="006B38A4">
      <w:pPr>
        <w:suppressAutoHyphens/>
        <w:autoSpaceDE w:val="0"/>
        <w:autoSpaceDN w:val="0"/>
        <w:adjustRightInd w:val="0"/>
        <w:rPr>
          <w:sz w:val="14"/>
          <w:szCs w:val="14"/>
        </w:rPr>
      </w:pPr>
      <w:r w:rsidRPr="00A5466B">
        <w:rPr>
          <w:sz w:val="14"/>
          <w:szCs w:val="14"/>
        </w:rPr>
        <w:t xml:space="preserve">                                       (ФИО)</w:t>
      </w:r>
    </w:p>
    <w:p w:rsidR="006B38A4" w:rsidRPr="00A5466B" w:rsidRDefault="006B38A4" w:rsidP="006B38A4">
      <w:pPr>
        <w:suppressAutoHyphens/>
        <w:autoSpaceDE w:val="0"/>
        <w:autoSpaceDN w:val="0"/>
        <w:adjustRightInd w:val="0"/>
        <w:rPr>
          <w:sz w:val="14"/>
          <w:szCs w:val="14"/>
        </w:rPr>
      </w:pPr>
      <w:r w:rsidRPr="00A5466B">
        <w:rPr>
          <w:sz w:val="14"/>
          <w:szCs w:val="14"/>
        </w:rPr>
        <w:t>а   Администрация муниципального района принимает  в  муниципальную  собственность Солецкого муниципального района  жилое  помещение  N  _______  в  доме  N ______, по  _____________  в г. ________________ в соответствии с договором передачи  жилого помещения в муниципальную собственность Солецкого муниципального района от "__"__________ 20_ г.</w:t>
      </w:r>
    </w:p>
    <w:p w:rsidR="006B38A4" w:rsidRPr="00A5466B" w:rsidRDefault="006B38A4" w:rsidP="006B38A4">
      <w:pPr>
        <w:suppressAutoHyphens/>
        <w:autoSpaceDE w:val="0"/>
        <w:autoSpaceDN w:val="0"/>
        <w:adjustRightInd w:val="0"/>
        <w:rPr>
          <w:sz w:val="14"/>
          <w:szCs w:val="14"/>
        </w:rPr>
      </w:pPr>
    </w:p>
    <w:p w:rsidR="006B38A4" w:rsidRPr="00A5466B" w:rsidRDefault="006B38A4" w:rsidP="006B38A4">
      <w:pPr>
        <w:suppressAutoHyphens/>
        <w:autoSpaceDE w:val="0"/>
        <w:autoSpaceDN w:val="0"/>
        <w:adjustRightInd w:val="0"/>
        <w:rPr>
          <w:sz w:val="14"/>
          <w:szCs w:val="14"/>
        </w:rPr>
      </w:pPr>
      <w:r w:rsidRPr="00A5466B">
        <w:rPr>
          <w:sz w:val="14"/>
          <w:szCs w:val="14"/>
        </w:rPr>
        <w:t xml:space="preserve">    2. По настоящему акту гражданин(не) ___________________________________</w:t>
      </w:r>
    </w:p>
    <w:p w:rsidR="006B38A4" w:rsidRPr="00A5466B" w:rsidRDefault="006B38A4" w:rsidP="006B38A4">
      <w:pPr>
        <w:suppressAutoHyphens/>
        <w:autoSpaceDE w:val="0"/>
        <w:autoSpaceDN w:val="0"/>
        <w:adjustRightInd w:val="0"/>
        <w:rPr>
          <w:sz w:val="14"/>
          <w:szCs w:val="14"/>
        </w:rPr>
      </w:pPr>
      <w:r w:rsidRPr="00A5466B">
        <w:rPr>
          <w:sz w:val="14"/>
          <w:szCs w:val="14"/>
        </w:rPr>
        <w:t xml:space="preserve">                                                         (ФИО)</w:t>
      </w:r>
    </w:p>
    <w:p w:rsidR="006B38A4" w:rsidRPr="00A5466B" w:rsidRDefault="006B38A4" w:rsidP="006B38A4">
      <w:pPr>
        <w:pStyle w:val="32"/>
        <w:suppressAutoHyphens/>
        <w:spacing w:after="0"/>
        <w:ind w:left="0"/>
        <w:rPr>
          <w:b/>
          <w:sz w:val="14"/>
          <w:szCs w:val="14"/>
        </w:rPr>
      </w:pPr>
      <w:r w:rsidRPr="00A5466B">
        <w:rPr>
          <w:sz w:val="14"/>
          <w:szCs w:val="14"/>
        </w:rPr>
        <w:t>передал(ли)  Солецкому муниципальному району жилое помещение по адресу:</w:t>
      </w:r>
    </w:p>
    <w:p w:rsidR="00292735" w:rsidRPr="00A5466B" w:rsidRDefault="00292735" w:rsidP="00BB57A6">
      <w:pPr>
        <w:suppressAutoHyphens/>
        <w:rPr>
          <w:b/>
          <w:sz w:val="14"/>
          <w:szCs w:val="14"/>
        </w:rPr>
      </w:pPr>
    </w:p>
    <w:p w:rsidR="006B38A4" w:rsidRPr="00A5466B" w:rsidRDefault="006B38A4" w:rsidP="00440945">
      <w:pPr>
        <w:jc w:val="center"/>
        <w:rPr>
          <w:sz w:val="14"/>
          <w:szCs w:val="14"/>
        </w:rPr>
      </w:pPr>
    </w:p>
    <w:p w:rsidR="00440945" w:rsidRPr="00A5466B" w:rsidRDefault="00440945" w:rsidP="00440945">
      <w:pPr>
        <w:jc w:val="center"/>
        <w:rPr>
          <w:b/>
          <w:sz w:val="14"/>
          <w:szCs w:val="14"/>
        </w:rPr>
      </w:pPr>
      <w:r w:rsidRPr="00A5466B">
        <w:rPr>
          <w:b/>
          <w:sz w:val="14"/>
          <w:szCs w:val="14"/>
        </w:rPr>
        <w:t>ПОСТАНОВЛЕНИЕ</w:t>
      </w:r>
    </w:p>
    <w:p w:rsidR="00440945" w:rsidRPr="00A5466B" w:rsidRDefault="00440945" w:rsidP="00440945">
      <w:pPr>
        <w:jc w:val="center"/>
        <w:rPr>
          <w:sz w:val="14"/>
          <w:szCs w:val="14"/>
        </w:rPr>
      </w:pPr>
      <w:r w:rsidRPr="00A5466B">
        <w:rPr>
          <w:sz w:val="14"/>
          <w:szCs w:val="14"/>
        </w:rPr>
        <w:t>Администрации муниципального района</w:t>
      </w:r>
    </w:p>
    <w:p w:rsidR="00440945" w:rsidRPr="00A5466B" w:rsidRDefault="00440945" w:rsidP="00440945">
      <w:pPr>
        <w:jc w:val="center"/>
        <w:rPr>
          <w:sz w:val="14"/>
          <w:szCs w:val="14"/>
        </w:rPr>
      </w:pPr>
    </w:p>
    <w:p w:rsidR="00440945" w:rsidRPr="00A5466B" w:rsidRDefault="00440945" w:rsidP="00440945">
      <w:pPr>
        <w:jc w:val="center"/>
        <w:rPr>
          <w:sz w:val="14"/>
          <w:szCs w:val="14"/>
        </w:rPr>
      </w:pPr>
      <w:r w:rsidRPr="00A5466B">
        <w:rPr>
          <w:sz w:val="14"/>
          <w:szCs w:val="14"/>
        </w:rPr>
        <w:t>от 08.07.2019 № 8</w:t>
      </w:r>
      <w:r w:rsidR="006B38A4" w:rsidRPr="00A5466B">
        <w:rPr>
          <w:sz w:val="14"/>
          <w:szCs w:val="14"/>
        </w:rPr>
        <w:t>89</w:t>
      </w:r>
    </w:p>
    <w:p w:rsidR="00440945" w:rsidRPr="00A5466B" w:rsidRDefault="00440945" w:rsidP="00440945">
      <w:pPr>
        <w:jc w:val="center"/>
        <w:rPr>
          <w:sz w:val="14"/>
          <w:szCs w:val="14"/>
        </w:rPr>
      </w:pPr>
      <w:r w:rsidRPr="00A5466B">
        <w:rPr>
          <w:sz w:val="14"/>
          <w:szCs w:val="14"/>
        </w:rPr>
        <w:t>г. Сольцы</w:t>
      </w:r>
    </w:p>
    <w:p w:rsidR="006B38A4" w:rsidRPr="00A5466B" w:rsidRDefault="006B38A4" w:rsidP="00440945">
      <w:pPr>
        <w:jc w:val="center"/>
        <w:rPr>
          <w:sz w:val="14"/>
          <w:szCs w:val="14"/>
        </w:rPr>
      </w:pPr>
    </w:p>
    <w:p w:rsidR="006B38A4" w:rsidRPr="00A5466B" w:rsidRDefault="006B38A4" w:rsidP="006B38A4">
      <w:pPr>
        <w:tabs>
          <w:tab w:val="left" w:pos="3060"/>
        </w:tabs>
        <w:suppressAutoHyphens/>
        <w:jc w:val="center"/>
        <w:rPr>
          <w:b/>
          <w:sz w:val="14"/>
          <w:szCs w:val="14"/>
        </w:rPr>
      </w:pPr>
      <w:r w:rsidRPr="00A5466B">
        <w:rPr>
          <w:b/>
          <w:sz w:val="14"/>
          <w:szCs w:val="14"/>
        </w:rPr>
        <w:t xml:space="preserve">О внесении изменения в административный  регламент </w:t>
      </w:r>
    </w:p>
    <w:p w:rsidR="006B38A4" w:rsidRPr="00A5466B" w:rsidRDefault="006B38A4" w:rsidP="006B38A4">
      <w:pPr>
        <w:tabs>
          <w:tab w:val="left" w:pos="3060"/>
        </w:tabs>
        <w:suppressAutoHyphens/>
        <w:jc w:val="center"/>
        <w:rPr>
          <w:b/>
          <w:sz w:val="14"/>
          <w:szCs w:val="14"/>
        </w:rPr>
      </w:pPr>
      <w:r w:rsidRPr="00A5466B">
        <w:rPr>
          <w:b/>
          <w:sz w:val="14"/>
          <w:szCs w:val="14"/>
        </w:rPr>
        <w:t xml:space="preserve">предоставления муниципальной услуги по выдаче специальных </w:t>
      </w:r>
    </w:p>
    <w:p w:rsidR="006B38A4" w:rsidRPr="00A5466B" w:rsidRDefault="006B38A4" w:rsidP="006B38A4">
      <w:pPr>
        <w:suppressAutoHyphens/>
        <w:jc w:val="center"/>
        <w:rPr>
          <w:b/>
          <w:sz w:val="14"/>
          <w:szCs w:val="14"/>
        </w:rPr>
      </w:pPr>
      <w:r w:rsidRPr="00A5466B">
        <w:rPr>
          <w:b/>
          <w:sz w:val="14"/>
          <w:szCs w:val="14"/>
        </w:rPr>
        <w:t>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6B38A4">
      <w:pPr>
        <w:suppressAutoHyphens/>
        <w:jc w:val="center"/>
        <w:rPr>
          <w:b/>
          <w:sz w:val="14"/>
          <w:szCs w:val="14"/>
        </w:rPr>
      </w:pPr>
    </w:p>
    <w:p w:rsidR="006B38A4" w:rsidRPr="00A5466B" w:rsidRDefault="006B38A4" w:rsidP="00A5466B">
      <w:pPr>
        <w:pStyle w:val="af3"/>
        <w:suppressAutoHyphens/>
        <w:ind w:firstLine="284"/>
        <w:rPr>
          <w:b/>
          <w:sz w:val="14"/>
          <w:szCs w:val="14"/>
        </w:rPr>
      </w:pPr>
      <w:r w:rsidRPr="00A5466B">
        <w:rPr>
          <w:sz w:val="14"/>
          <w:szCs w:val="14"/>
        </w:rPr>
        <w:t xml:space="preserve">В соответствии с Федеральным законом от 27 июля 2010 года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A5466B">
        <w:rPr>
          <w:b/>
          <w:sz w:val="14"/>
          <w:szCs w:val="14"/>
        </w:rPr>
        <w:t>ПОСТАНОВЛЯЕТ:</w:t>
      </w:r>
    </w:p>
    <w:p w:rsidR="006B38A4" w:rsidRPr="00A5466B" w:rsidRDefault="006B38A4" w:rsidP="00A5466B">
      <w:pPr>
        <w:tabs>
          <w:tab w:val="left" w:pos="3060"/>
        </w:tabs>
        <w:suppressAutoHyphens/>
        <w:ind w:firstLine="284"/>
        <w:jc w:val="both"/>
        <w:rPr>
          <w:sz w:val="14"/>
          <w:szCs w:val="14"/>
        </w:rPr>
      </w:pPr>
      <w:r w:rsidRPr="00A5466B">
        <w:rPr>
          <w:sz w:val="14"/>
          <w:szCs w:val="14"/>
        </w:rPr>
        <w:t xml:space="preserve">1. Внести изменение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утвержденный постановлением Администрации муниципального района от 16.02.2011 № 256 (в редакции постановлений Администрации муниципального района от 13.08.2015 № 1207, от 20.02.2017 № 235, от 22.02.2018 № 540, от 29.06.2018 № 1279), изложив его в прилагаемой редакции.          </w:t>
      </w:r>
    </w:p>
    <w:p w:rsidR="006B38A4" w:rsidRPr="00A5466B" w:rsidRDefault="006B38A4" w:rsidP="00A5466B">
      <w:pPr>
        <w:pStyle w:val="af3"/>
        <w:suppressAutoHyphens/>
        <w:ind w:firstLine="284"/>
        <w:rPr>
          <w:sz w:val="14"/>
          <w:szCs w:val="14"/>
        </w:rPr>
      </w:pPr>
      <w:r w:rsidRPr="00A5466B">
        <w:rPr>
          <w:sz w:val="14"/>
          <w:szCs w:val="14"/>
        </w:rPr>
        <w:t>2. Признать утратившими силу постановления Администрации муниципального района:</w:t>
      </w:r>
    </w:p>
    <w:p w:rsidR="006B38A4" w:rsidRPr="00A5466B" w:rsidRDefault="006B38A4" w:rsidP="00A5466B">
      <w:pPr>
        <w:pStyle w:val="af3"/>
        <w:suppressAutoHyphens/>
        <w:ind w:firstLine="284"/>
        <w:rPr>
          <w:sz w:val="14"/>
          <w:szCs w:val="14"/>
        </w:rPr>
      </w:pPr>
      <w:r w:rsidRPr="00A5466B">
        <w:rPr>
          <w:sz w:val="14"/>
          <w:szCs w:val="14"/>
        </w:rPr>
        <w:t>от 13.08.2015 № 1207 «О внесении изменения в постановление Администрации муниципального района от 16.02.2011 № 256»;</w:t>
      </w:r>
    </w:p>
    <w:p w:rsidR="006B38A4" w:rsidRPr="00A5466B" w:rsidRDefault="006B38A4" w:rsidP="00A5466B">
      <w:pPr>
        <w:pStyle w:val="af3"/>
        <w:suppressAutoHyphens/>
        <w:ind w:firstLine="284"/>
        <w:rPr>
          <w:sz w:val="14"/>
          <w:szCs w:val="14"/>
        </w:rPr>
      </w:pPr>
      <w:r w:rsidRPr="00A5466B">
        <w:rPr>
          <w:sz w:val="14"/>
          <w:szCs w:val="14"/>
        </w:rPr>
        <w:t>от 20.02.2017 № 235 «О внесении изменений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A5466B">
      <w:pPr>
        <w:pStyle w:val="af3"/>
        <w:suppressAutoHyphens/>
        <w:ind w:firstLine="284"/>
        <w:rPr>
          <w:sz w:val="14"/>
          <w:szCs w:val="14"/>
        </w:rPr>
      </w:pPr>
      <w:r w:rsidRPr="00A5466B">
        <w:rPr>
          <w:sz w:val="14"/>
          <w:szCs w:val="14"/>
        </w:rPr>
        <w:t>от 22.02.2018 № 540 «О внесении изменений в административный регламент по предоставлению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A5466B">
      <w:pPr>
        <w:pStyle w:val="af3"/>
        <w:suppressAutoHyphens/>
        <w:ind w:firstLine="284"/>
        <w:rPr>
          <w:sz w:val="14"/>
          <w:szCs w:val="14"/>
        </w:rPr>
      </w:pPr>
      <w:r w:rsidRPr="00A5466B">
        <w:rPr>
          <w:sz w:val="14"/>
          <w:szCs w:val="14"/>
        </w:rPr>
        <w:t>от 29.06.2018 № 1279 «О внесении изменений в административный регламент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A5466B">
      <w:pPr>
        <w:pStyle w:val="af3"/>
        <w:suppressAutoHyphens/>
        <w:ind w:firstLine="284"/>
        <w:rPr>
          <w:sz w:val="14"/>
          <w:szCs w:val="14"/>
        </w:rPr>
      </w:pPr>
      <w:r w:rsidRPr="00A5466B">
        <w:rPr>
          <w:sz w:val="14"/>
          <w:szCs w:val="14"/>
        </w:rPr>
        <w:t>3. Настоящее постановление вступает в силу с момента опубликования.</w:t>
      </w:r>
    </w:p>
    <w:p w:rsidR="006B38A4" w:rsidRPr="00A5466B" w:rsidRDefault="006B38A4" w:rsidP="00A5466B">
      <w:pPr>
        <w:pStyle w:val="af3"/>
        <w:suppressAutoHyphens/>
        <w:ind w:firstLine="284"/>
        <w:rPr>
          <w:sz w:val="14"/>
          <w:szCs w:val="14"/>
        </w:rPr>
      </w:pPr>
      <w:r w:rsidRPr="00A5466B">
        <w:rPr>
          <w:sz w:val="14"/>
          <w:szCs w:val="14"/>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6B38A4" w:rsidRPr="00A5466B" w:rsidRDefault="006B38A4" w:rsidP="006B38A4">
      <w:pPr>
        <w:tabs>
          <w:tab w:val="left" w:pos="3060"/>
        </w:tabs>
        <w:suppressAutoHyphens/>
        <w:jc w:val="both"/>
        <w:rPr>
          <w:b/>
          <w:sz w:val="14"/>
          <w:szCs w:val="14"/>
        </w:rPr>
      </w:pPr>
      <w:r w:rsidRPr="00A5466B">
        <w:rPr>
          <w:b/>
          <w:sz w:val="14"/>
          <w:szCs w:val="14"/>
        </w:rPr>
        <w:t xml:space="preserve">  </w:t>
      </w:r>
    </w:p>
    <w:p w:rsidR="006B38A4" w:rsidRPr="00A5466B" w:rsidRDefault="006B38A4" w:rsidP="006B38A4">
      <w:pPr>
        <w:tabs>
          <w:tab w:val="left" w:pos="3060"/>
        </w:tabs>
        <w:suppressAutoHyphens/>
        <w:jc w:val="both"/>
        <w:rPr>
          <w:b/>
          <w:sz w:val="14"/>
          <w:szCs w:val="14"/>
        </w:rPr>
      </w:pPr>
    </w:p>
    <w:p w:rsidR="006B38A4" w:rsidRPr="00A5466B" w:rsidRDefault="006B38A4" w:rsidP="006B38A4">
      <w:pPr>
        <w:pStyle w:val="32"/>
        <w:suppressAutoHyphens/>
        <w:spacing w:after="0"/>
        <w:ind w:left="0"/>
        <w:rPr>
          <w:b/>
          <w:sz w:val="14"/>
          <w:szCs w:val="14"/>
        </w:rPr>
      </w:pPr>
      <w:r w:rsidRPr="00A5466B">
        <w:rPr>
          <w:b/>
          <w:sz w:val="14"/>
          <w:szCs w:val="14"/>
        </w:rPr>
        <w:t>Заместитель Главы администрации           Ю.В. Михайлова</w:t>
      </w:r>
    </w:p>
    <w:p w:rsidR="006B38A4" w:rsidRPr="00A5466B" w:rsidRDefault="006B38A4" w:rsidP="006B38A4">
      <w:pPr>
        <w:pStyle w:val="32"/>
        <w:suppressAutoHyphens/>
        <w:spacing w:after="0"/>
        <w:ind w:left="0"/>
        <w:rPr>
          <w:b/>
          <w:sz w:val="14"/>
          <w:szCs w:val="14"/>
        </w:rPr>
      </w:pPr>
    </w:p>
    <w:p w:rsidR="006B38A4" w:rsidRPr="00A5466B" w:rsidRDefault="006B38A4" w:rsidP="006B38A4">
      <w:pPr>
        <w:suppressAutoHyphens/>
        <w:autoSpaceDE w:val="0"/>
        <w:autoSpaceDN w:val="0"/>
        <w:adjustRightInd w:val="0"/>
        <w:jc w:val="right"/>
        <w:rPr>
          <w:sz w:val="14"/>
          <w:szCs w:val="14"/>
        </w:rPr>
      </w:pPr>
      <w:r w:rsidRPr="00A5466B">
        <w:rPr>
          <w:sz w:val="14"/>
          <w:szCs w:val="14"/>
        </w:rPr>
        <w:t>Утвержден</w:t>
      </w:r>
    </w:p>
    <w:p w:rsidR="006B38A4" w:rsidRPr="00A5466B" w:rsidRDefault="006B38A4" w:rsidP="006B38A4">
      <w:pPr>
        <w:suppressAutoHyphens/>
        <w:autoSpaceDE w:val="0"/>
        <w:autoSpaceDN w:val="0"/>
        <w:adjustRightInd w:val="0"/>
        <w:jc w:val="right"/>
        <w:rPr>
          <w:sz w:val="14"/>
          <w:szCs w:val="14"/>
        </w:rPr>
      </w:pPr>
      <w:r w:rsidRPr="00A5466B">
        <w:rPr>
          <w:sz w:val="14"/>
          <w:szCs w:val="14"/>
        </w:rPr>
        <w:t>постановлением Администрации</w:t>
      </w:r>
    </w:p>
    <w:p w:rsidR="006B38A4" w:rsidRPr="00A5466B" w:rsidRDefault="006B38A4" w:rsidP="006B38A4">
      <w:pPr>
        <w:suppressAutoHyphens/>
        <w:autoSpaceDE w:val="0"/>
        <w:autoSpaceDN w:val="0"/>
        <w:adjustRightInd w:val="0"/>
        <w:jc w:val="right"/>
        <w:rPr>
          <w:sz w:val="14"/>
          <w:szCs w:val="14"/>
        </w:rPr>
      </w:pPr>
      <w:r w:rsidRPr="00A5466B">
        <w:rPr>
          <w:sz w:val="14"/>
          <w:szCs w:val="14"/>
        </w:rPr>
        <w:t>муниципального района</w:t>
      </w:r>
    </w:p>
    <w:p w:rsidR="006B38A4" w:rsidRPr="00A5466B" w:rsidRDefault="006B38A4" w:rsidP="006B38A4">
      <w:pPr>
        <w:tabs>
          <w:tab w:val="left" w:pos="4536"/>
        </w:tabs>
        <w:suppressAutoHyphens/>
        <w:jc w:val="right"/>
        <w:rPr>
          <w:sz w:val="14"/>
          <w:szCs w:val="14"/>
        </w:rPr>
      </w:pPr>
      <w:r w:rsidRPr="00A5466B">
        <w:rPr>
          <w:sz w:val="14"/>
          <w:szCs w:val="14"/>
        </w:rPr>
        <w:t xml:space="preserve">                                                                                                     от 08.07.2019  № 889 </w:t>
      </w:r>
    </w:p>
    <w:p w:rsidR="006B38A4" w:rsidRPr="00A5466B" w:rsidRDefault="006B38A4" w:rsidP="006B38A4">
      <w:pPr>
        <w:suppressAutoHyphens/>
        <w:autoSpaceDE w:val="0"/>
        <w:autoSpaceDN w:val="0"/>
        <w:adjustRightInd w:val="0"/>
        <w:jc w:val="right"/>
        <w:rPr>
          <w:sz w:val="14"/>
          <w:szCs w:val="14"/>
        </w:rPr>
      </w:pPr>
      <w:r w:rsidRPr="00A5466B">
        <w:rPr>
          <w:sz w:val="14"/>
          <w:szCs w:val="14"/>
        </w:rPr>
        <w:t xml:space="preserve">             </w:t>
      </w:r>
    </w:p>
    <w:p w:rsidR="006B38A4" w:rsidRPr="00A5466B" w:rsidRDefault="006B38A4" w:rsidP="006B38A4">
      <w:pPr>
        <w:suppressAutoHyphens/>
        <w:autoSpaceDE w:val="0"/>
        <w:autoSpaceDN w:val="0"/>
        <w:adjustRightInd w:val="0"/>
        <w:jc w:val="center"/>
        <w:rPr>
          <w:sz w:val="14"/>
          <w:szCs w:val="14"/>
        </w:rPr>
      </w:pPr>
    </w:p>
    <w:p w:rsidR="006B38A4" w:rsidRPr="00A5466B" w:rsidRDefault="006B38A4" w:rsidP="006B38A4">
      <w:pPr>
        <w:suppressAutoHyphens/>
        <w:autoSpaceDE w:val="0"/>
        <w:autoSpaceDN w:val="0"/>
        <w:adjustRightInd w:val="0"/>
        <w:jc w:val="center"/>
        <w:rPr>
          <w:b/>
          <w:sz w:val="14"/>
          <w:szCs w:val="14"/>
        </w:rPr>
      </w:pPr>
    </w:p>
    <w:p w:rsidR="006B38A4" w:rsidRPr="00A5466B" w:rsidRDefault="006B38A4" w:rsidP="006B38A4">
      <w:pPr>
        <w:suppressAutoHyphens/>
        <w:autoSpaceDE w:val="0"/>
        <w:autoSpaceDN w:val="0"/>
        <w:adjustRightInd w:val="0"/>
        <w:jc w:val="center"/>
        <w:rPr>
          <w:b/>
          <w:sz w:val="14"/>
          <w:szCs w:val="14"/>
        </w:rPr>
      </w:pPr>
      <w:r w:rsidRPr="00A5466B">
        <w:rPr>
          <w:b/>
          <w:sz w:val="14"/>
          <w:szCs w:val="14"/>
        </w:rPr>
        <w:t>АДМИНИСТРАТИВНЫЙ РЕГЛАМЕНТ</w:t>
      </w:r>
    </w:p>
    <w:p w:rsidR="006B38A4" w:rsidRPr="00A5466B" w:rsidRDefault="006B38A4" w:rsidP="006B38A4">
      <w:pPr>
        <w:suppressAutoHyphens/>
        <w:autoSpaceDE w:val="0"/>
        <w:autoSpaceDN w:val="0"/>
        <w:adjustRightInd w:val="0"/>
        <w:jc w:val="center"/>
        <w:outlineLvl w:val="0"/>
        <w:rPr>
          <w:b/>
          <w:sz w:val="14"/>
          <w:szCs w:val="14"/>
        </w:rPr>
      </w:pPr>
      <w:r w:rsidRPr="00A5466B">
        <w:rPr>
          <w:b/>
          <w:sz w:val="14"/>
          <w:szCs w:val="14"/>
        </w:rPr>
        <w:lastRenderedPageBreak/>
        <w:t xml:space="preserve">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6B38A4">
      <w:pPr>
        <w:suppressAutoHyphens/>
        <w:autoSpaceDE w:val="0"/>
        <w:autoSpaceDN w:val="0"/>
        <w:adjustRightInd w:val="0"/>
        <w:jc w:val="both"/>
        <w:rPr>
          <w:sz w:val="14"/>
          <w:szCs w:val="14"/>
        </w:rPr>
      </w:pPr>
    </w:p>
    <w:p w:rsidR="006B38A4" w:rsidRPr="00A5466B" w:rsidRDefault="006B38A4" w:rsidP="00A5466B">
      <w:pPr>
        <w:suppressAutoHyphens/>
        <w:autoSpaceDE w:val="0"/>
        <w:autoSpaceDN w:val="0"/>
        <w:adjustRightInd w:val="0"/>
        <w:ind w:firstLine="284"/>
        <w:jc w:val="center"/>
        <w:outlineLvl w:val="1"/>
        <w:rPr>
          <w:b/>
          <w:bCs/>
          <w:sz w:val="14"/>
          <w:szCs w:val="14"/>
        </w:rPr>
      </w:pPr>
      <w:r w:rsidRPr="00A5466B">
        <w:rPr>
          <w:b/>
          <w:bCs/>
          <w:sz w:val="14"/>
          <w:szCs w:val="14"/>
        </w:rPr>
        <w:t>1. ОБЩИЕ ПОЛОЖЕНИЯ</w:t>
      </w:r>
    </w:p>
    <w:p w:rsidR="006B38A4" w:rsidRPr="00A5466B" w:rsidRDefault="006B38A4" w:rsidP="00A5466B">
      <w:pPr>
        <w:suppressAutoHyphens/>
        <w:autoSpaceDE w:val="0"/>
        <w:autoSpaceDN w:val="0"/>
        <w:adjustRightInd w:val="0"/>
        <w:ind w:firstLine="284"/>
        <w:jc w:val="both"/>
        <w:outlineLvl w:val="0"/>
        <w:rPr>
          <w:b/>
          <w:sz w:val="14"/>
          <w:szCs w:val="14"/>
        </w:rPr>
      </w:pPr>
      <w:r w:rsidRPr="00A5466B">
        <w:rPr>
          <w:b/>
          <w:sz w:val="14"/>
          <w:szCs w:val="14"/>
        </w:rPr>
        <w:t>1.1. Предмет регулирования регламента</w:t>
      </w:r>
    </w:p>
    <w:p w:rsidR="006B38A4" w:rsidRPr="00A5466B" w:rsidRDefault="006B38A4" w:rsidP="00A5466B">
      <w:pPr>
        <w:suppressAutoHyphens/>
        <w:autoSpaceDE w:val="0"/>
        <w:autoSpaceDN w:val="0"/>
        <w:adjustRightInd w:val="0"/>
        <w:ind w:firstLine="284"/>
        <w:jc w:val="both"/>
        <w:outlineLvl w:val="0"/>
        <w:rPr>
          <w:sz w:val="14"/>
          <w:szCs w:val="14"/>
        </w:rPr>
      </w:pPr>
      <w:r w:rsidRPr="00A5466B">
        <w:rPr>
          <w:sz w:val="14"/>
          <w:szCs w:val="14"/>
        </w:rPr>
        <w:t>Предметом регулирования административного регламента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(далее – Административный регламент), является регулирование отношений, возникающих между Администрацией Солецкого муниципального района, физическими и юридическими лицами при предоставлении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A5466B">
      <w:pPr>
        <w:tabs>
          <w:tab w:val="num" w:pos="1080"/>
        </w:tabs>
        <w:suppressAutoHyphens/>
        <w:autoSpaceDE w:val="0"/>
        <w:autoSpaceDN w:val="0"/>
        <w:adjustRightInd w:val="0"/>
        <w:ind w:firstLine="284"/>
        <w:jc w:val="both"/>
        <w:rPr>
          <w:sz w:val="14"/>
          <w:szCs w:val="14"/>
        </w:rPr>
      </w:pPr>
      <w:r w:rsidRPr="00A5466B">
        <w:rPr>
          <w:sz w:val="14"/>
          <w:szCs w:val="14"/>
        </w:rPr>
        <w:t>Специальное разрешение выдается на движение по автомобильным дорогам транспортного  средства, осуществляющего перевозки тяжеловесных грузов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расположенным на территориях двух и более поселений  в границах муниципального района, и не проходят по автомобильным дорогам федерального, регионального или межмуниципального значения, участкам таких автомобильных дорог.</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1.2. Круг заявителей</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1.2.1. Заявителями на предоставление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(далее – муниципальная услуга) являются физические и юридические лица, обратившиеся в Администрацию муниципального района с запросом, выраженным в письменной или электронной форме.</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1.2.2.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 </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1.2.3. Для получения муниципальной услуги в электронном виде используется личный кабинет физического лица или юридического лица.</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1.3. Требования к порядку информирования о предоставлении     муниципальной услуги</w:t>
      </w:r>
    </w:p>
    <w:p w:rsidR="006B38A4" w:rsidRPr="00A5466B" w:rsidRDefault="006B38A4" w:rsidP="00A5466B">
      <w:pPr>
        <w:suppressAutoHyphens/>
        <w:ind w:firstLine="284"/>
        <w:jc w:val="both"/>
        <w:rPr>
          <w:sz w:val="14"/>
          <w:szCs w:val="14"/>
        </w:rPr>
      </w:pPr>
      <w:r w:rsidRPr="00A5466B">
        <w:rPr>
          <w:sz w:val="14"/>
          <w:szCs w:val="14"/>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 Администрации муниципального района, непосредственно предоставляющего муниципальную услугу (далее – отдел Администрации),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6B38A4" w:rsidRPr="00A5466B" w:rsidRDefault="006B38A4" w:rsidP="00A5466B">
      <w:pPr>
        <w:suppressAutoHyphens/>
        <w:ind w:firstLine="284"/>
        <w:jc w:val="both"/>
        <w:rPr>
          <w:sz w:val="14"/>
          <w:szCs w:val="14"/>
        </w:rPr>
      </w:pPr>
      <w:r w:rsidRPr="00A5466B">
        <w:rPr>
          <w:sz w:val="14"/>
          <w:szCs w:val="14"/>
        </w:rPr>
        <w:t>Справочная информация размещается на официальном сайте Администрации муниципального района в информационно – 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 xml:space="preserve">1.3.2. Информация о порядке предоставления муниципальной услуги предоставляется: </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непосредственно специалистами отдела, МФЦ;</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с использованием средств почтовой, телефонной связи и электронной почты;</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посредством размещения на информационных стендах в местах предоставления муниципальной услуги.</w:t>
      </w:r>
    </w:p>
    <w:p w:rsidR="006B38A4" w:rsidRPr="00A5466B" w:rsidRDefault="006B38A4" w:rsidP="00A5466B">
      <w:pPr>
        <w:suppressAutoHyphens/>
        <w:ind w:firstLine="284"/>
        <w:jc w:val="both"/>
        <w:rPr>
          <w:sz w:val="14"/>
          <w:szCs w:val="14"/>
          <w:lang w:eastAsia="zh-CN"/>
        </w:rPr>
      </w:pPr>
      <w:r w:rsidRPr="00A5466B">
        <w:rPr>
          <w:sz w:val="14"/>
          <w:szCs w:val="14"/>
          <w:lang w:eastAsia="zh-CN"/>
        </w:rPr>
        <w:t>1.3.3. В рамках информирования заявителей о порядке предоставления муниципальной услуги функционируют информационные порталы:</w:t>
      </w:r>
    </w:p>
    <w:p w:rsidR="006B38A4" w:rsidRPr="00A5466B" w:rsidRDefault="006B38A4" w:rsidP="00A5466B">
      <w:pPr>
        <w:suppressAutoHyphens/>
        <w:ind w:firstLine="284"/>
        <w:jc w:val="both"/>
        <w:rPr>
          <w:sz w:val="14"/>
          <w:szCs w:val="14"/>
          <w:lang w:eastAsia="zh-CN"/>
        </w:rPr>
      </w:pPr>
      <w:r w:rsidRPr="00A5466B">
        <w:rPr>
          <w:sz w:val="14"/>
          <w:szCs w:val="14"/>
          <w:lang w:eastAsia="zh-CN"/>
        </w:rPr>
        <w:t xml:space="preserve">1) федеральная государственная информационная система «Единый портал государственных и муниципальных услуг (функций)» </w:t>
      </w:r>
      <w:hyperlink r:id="rId218" w:history="1">
        <w:r w:rsidRPr="00A5466B">
          <w:rPr>
            <w:sz w:val="14"/>
            <w:szCs w:val="14"/>
            <w:lang w:val="en-US" w:eastAsia="zh-CN"/>
          </w:rPr>
          <w:t>http</w:t>
        </w:r>
        <w:r w:rsidRPr="00A5466B">
          <w:rPr>
            <w:sz w:val="14"/>
            <w:szCs w:val="14"/>
            <w:lang w:eastAsia="zh-CN"/>
          </w:rPr>
          <w:t>://</w:t>
        </w:r>
        <w:r w:rsidRPr="00A5466B">
          <w:rPr>
            <w:sz w:val="14"/>
            <w:szCs w:val="14"/>
            <w:lang w:val="en-US" w:eastAsia="zh-CN"/>
          </w:rPr>
          <w:t>www</w:t>
        </w:r>
        <w:r w:rsidRPr="00A5466B">
          <w:rPr>
            <w:sz w:val="14"/>
            <w:szCs w:val="14"/>
            <w:lang w:eastAsia="zh-CN"/>
          </w:rPr>
          <w:t>.</w:t>
        </w:r>
        <w:proofErr w:type="spellStart"/>
        <w:r w:rsidRPr="00A5466B">
          <w:rPr>
            <w:sz w:val="14"/>
            <w:szCs w:val="14"/>
            <w:lang w:val="en-US" w:eastAsia="zh-CN"/>
          </w:rPr>
          <w:t>gosuslugi</w:t>
        </w:r>
        <w:proofErr w:type="spellEnd"/>
        <w:r w:rsidRPr="00A5466B">
          <w:rPr>
            <w:sz w:val="14"/>
            <w:szCs w:val="14"/>
            <w:lang w:eastAsia="zh-CN"/>
          </w:rPr>
          <w:t>.</w:t>
        </w:r>
        <w:r w:rsidRPr="00A5466B">
          <w:rPr>
            <w:sz w:val="14"/>
            <w:szCs w:val="14"/>
            <w:lang w:val="en-US" w:eastAsia="zh-CN"/>
          </w:rPr>
          <w:t>ru</w:t>
        </w:r>
      </w:hyperlink>
      <w:r w:rsidRPr="00A5466B">
        <w:rPr>
          <w:sz w:val="14"/>
          <w:szCs w:val="14"/>
          <w:lang w:eastAsia="zh-CN"/>
        </w:rPr>
        <w:t>;</w:t>
      </w:r>
    </w:p>
    <w:p w:rsidR="006B38A4" w:rsidRPr="00A5466B" w:rsidRDefault="006B38A4" w:rsidP="00A5466B">
      <w:pPr>
        <w:suppressAutoHyphens/>
        <w:ind w:firstLine="284"/>
        <w:jc w:val="both"/>
        <w:rPr>
          <w:sz w:val="14"/>
          <w:szCs w:val="14"/>
          <w:lang w:eastAsia="zh-CN"/>
        </w:rPr>
      </w:pPr>
      <w:r w:rsidRPr="00A5466B">
        <w:rPr>
          <w:sz w:val="14"/>
          <w:szCs w:val="14"/>
          <w:lang w:eastAsia="zh-CN"/>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19" w:history="1">
        <w:r w:rsidRPr="00A5466B">
          <w:rPr>
            <w:sz w:val="14"/>
            <w:szCs w:val="14"/>
            <w:lang w:val="en-US" w:eastAsia="zh-CN"/>
          </w:rPr>
          <w:t>http</w:t>
        </w:r>
        <w:r w:rsidRPr="00A5466B">
          <w:rPr>
            <w:sz w:val="14"/>
            <w:szCs w:val="14"/>
            <w:lang w:eastAsia="zh-CN"/>
          </w:rPr>
          <w:t>://</w:t>
        </w:r>
        <w:proofErr w:type="spellStart"/>
        <w:r w:rsidRPr="00A5466B">
          <w:rPr>
            <w:sz w:val="14"/>
            <w:szCs w:val="14"/>
            <w:lang w:val="en-US" w:eastAsia="zh-CN"/>
          </w:rPr>
          <w:t>uslugi</w:t>
        </w:r>
        <w:proofErr w:type="spellEnd"/>
        <w:r w:rsidRPr="00A5466B">
          <w:rPr>
            <w:sz w:val="14"/>
            <w:szCs w:val="14"/>
            <w:lang w:eastAsia="zh-CN"/>
          </w:rPr>
          <w:t>.</w:t>
        </w:r>
        <w:proofErr w:type="spellStart"/>
        <w:r w:rsidRPr="00A5466B">
          <w:rPr>
            <w:sz w:val="14"/>
            <w:szCs w:val="14"/>
            <w:lang w:val="en-US" w:eastAsia="zh-CN"/>
          </w:rPr>
          <w:t>novreg</w:t>
        </w:r>
        <w:proofErr w:type="spellEnd"/>
        <w:r w:rsidRPr="00A5466B">
          <w:rPr>
            <w:sz w:val="14"/>
            <w:szCs w:val="14"/>
            <w:lang w:eastAsia="zh-CN"/>
          </w:rPr>
          <w:t>.</w:t>
        </w:r>
        <w:r w:rsidRPr="00A5466B">
          <w:rPr>
            <w:sz w:val="14"/>
            <w:szCs w:val="14"/>
            <w:lang w:val="en-US" w:eastAsia="zh-CN"/>
          </w:rPr>
          <w:t>ru</w:t>
        </w:r>
      </w:hyperlink>
      <w:r w:rsidRPr="00A5466B">
        <w:rPr>
          <w:sz w:val="14"/>
          <w:szCs w:val="14"/>
          <w:lang w:eastAsia="zh-CN"/>
        </w:rPr>
        <w:t xml:space="preserve">. </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 исчерпывающий перечень документов, необходимых для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lastRenderedPageBreak/>
        <w:t>2) исчерпывающий перечень документов, которые заявитель вправе предоставить по собственной инициативе;</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3) требования к оформлению документов, необходимых для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4) круг заявителей;</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5) срок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6)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7) размер платы, взимаемой за предоставление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8) исчерпывающий перечень оснований для отказа в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9)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10) формы заявлений (уведомлений, сообщений), используемые при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 исчерпывающий перечень документов, необходимых для предоставления муниципальной услуги, требования к оформлению указанных документов;</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2) срок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3) 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4) исчерпывающий перечень оснований для отказа в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5)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6) формы заявлений (уведомлений, сообщений), используемые при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7) 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8) извлечения из нормативных правовых актов, регулирующих порядок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9) 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10) номера телефонов справочных служб, телефона - автоинформатора (при наличии), номер факса отдела;</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11) график приема заявителей должностным лицом (специалистом), ответственным за предоставление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1.3.7. Консультирование по вопросам предоставления муниципальной услуги осуществляется должностными лицами (специалистами) отдела Администрации муниципального района, МФЦ в устной и письменной форме.</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1.3.8.  Должностные лица (специалисты) отдела Администрации муниципального района, МФЦ при ответах заявителям в случаях их обращений по телефону обязаны:</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представить информацию о наименовании отдела, МФЦ, в который поступило соответствующее обращение;</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преставиться, назвав фамилию, имя, отчество (при наличии), должность;</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Консультации предоставляются по следующим вопросам:</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1. 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2. 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3. время приема и выдачи документов;</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4. сроки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 xml:space="preserve">5. процесс выполнения административных процедур по предоставлению муниципальной услуги (на каком этапе, в процессе выполнения какой </w:t>
      </w:r>
      <w:r w:rsidRPr="00A5466B">
        <w:rPr>
          <w:sz w:val="14"/>
          <w:szCs w:val="14"/>
          <w:lang w:eastAsia="zh-CN"/>
        </w:rPr>
        <w:lastRenderedPageBreak/>
        <w:t>административной процедуры находится представленный заявителем пакет документов);</w:t>
      </w:r>
    </w:p>
    <w:p w:rsidR="006B38A4" w:rsidRPr="00A5466B" w:rsidRDefault="006B38A4" w:rsidP="00A5466B">
      <w:pPr>
        <w:suppressAutoHyphens/>
        <w:autoSpaceDE w:val="0"/>
        <w:autoSpaceDN w:val="0"/>
        <w:adjustRightInd w:val="0"/>
        <w:ind w:firstLine="284"/>
        <w:jc w:val="both"/>
        <w:rPr>
          <w:sz w:val="14"/>
          <w:szCs w:val="14"/>
          <w:lang w:eastAsia="zh-CN"/>
        </w:rPr>
      </w:pPr>
      <w:r w:rsidRPr="00A5466B">
        <w:rPr>
          <w:sz w:val="14"/>
          <w:szCs w:val="14"/>
          <w:lang w:eastAsia="zh-CN"/>
        </w:rPr>
        <w:t>6) порядок обжалования действий (бездействия) и решений, осуществляемых и принимаемых в ходе предоставления муниципальной услуги.</w:t>
      </w:r>
    </w:p>
    <w:p w:rsidR="006B38A4" w:rsidRPr="00A5466B" w:rsidRDefault="006B38A4" w:rsidP="00A5466B">
      <w:pPr>
        <w:keepNext/>
        <w:tabs>
          <w:tab w:val="num" w:pos="0"/>
        </w:tabs>
        <w:suppressAutoHyphens/>
        <w:ind w:firstLine="284"/>
        <w:jc w:val="center"/>
        <w:outlineLvl w:val="3"/>
        <w:rPr>
          <w:b/>
          <w:sz w:val="14"/>
          <w:szCs w:val="14"/>
          <w:lang w:val="x-none" w:eastAsia="x-none"/>
        </w:rPr>
      </w:pPr>
      <w:r w:rsidRPr="00A5466B">
        <w:rPr>
          <w:b/>
          <w:sz w:val="14"/>
          <w:szCs w:val="14"/>
          <w:lang w:eastAsia="x-none"/>
        </w:rPr>
        <w:t>2</w:t>
      </w:r>
      <w:r w:rsidRPr="00A5466B">
        <w:rPr>
          <w:b/>
          <w:sz w:val="14"/>
          <w:szCs w:val="14"/>
          <w:lang w:val="x-none" w:eastAsia="x-none"/>
        </w:rPr>
        <w:t>. СТАНДАРТ ПРЕДОСТАВЛЕНИЯ МУНИЦИПАЛЬНОЙ УСЛУГИ</w:t>
      </w:r>
    </w:p>
    <w:p w:rsidR="006B38A4" w:rsidRPr="00A5466B" w:rsidRDefault="006B38A4" w:rsidP="00A5466B">
      <w:pPr>
        <w:tabs>
          <w:tab w:val="left" w:pos="0"/>
        </w:tabs>
        <w:suppressAutoHyphens/>
        <w:autoSpaceDE w:val="0"/>
        <w:autoSpaceDN w:val="0"/>
        <w:adjustRightInd w:val="0"/>
        <w:ind w:firstLine="284"/>
        <w:jc w:val="both"/>
        <w:rPr>
          <w:b/>
          <w:sz w:val="14"/>
          <w:szCs w:val="14"/>
        </w:rPr>
      </w:pPr>
      <w:r w:rsidRPr="00A5466B">
        <w:rPr>
          <w:b/>
          <w:sz w:val="14"/>
          <w:szCs w:val="14"/>
        </w:rPr>
        <w:t>2.1.</w:t>
      </w:r>
      <w:r w:rsidRPr="00A5466B">
        <w:rPr>
          <w:b/>
          <w:sz w:val="14"/>
          <w:szCs w:val="14"/>
        </w:rPr>
        <w:tab/>
        <w:t>Наименование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A5466B">
      <w:pPr>
        <w:tabs>
          <w:tab w:val="left" w:pos="0"/>
        </w:tabs>
        <w:suppressAutoHyphens/>
        <w:autoSpaceDE w:val="0"/>
        <w:autoSpaceDN w:val="0"/>
        <w:adjustRightInd w:val="0"/>
        <w:ind w:firstLine="284"/>
        <w:jc w:val="both"/>
        <w:rPr>
          <w:b/>
          <w:sz w:val="14"/>
          <w:szCs w:val="14"/>
        </w:rPr>
      </w:pPr>
      <w:r w:rsidRPr="00A5466B">
        <w:rPr>
          <w:b/>
          <w:sz w:val="14"/>
          <w:szCs w:val="14"/>
        </w:rPr>
        <w:t>2.2. Наименование органа Администрации муниципального района, предоставляющего муниципальную услугу</w:t>
      </w:r>
    </w:p>
    <w:p w:rsidR="006B38A4" w:rsidRPr="00A5466B" w:rsidRDefault="006B38A4" w:rsidP="00A5466B">
      <w:pPr>
        <w:suppressAutoHyphens/>
        <w:ind w:firstLine="284"/>
        <w:jc w:val="both"/>
        <w:rPr>
          <w:sz w:val="14"/>
          <w:szCs w:val="14"/>
        </w:rPr>
      </w:pPr>
      <w:r w:rsidRPr="00A5466B">
        <w:rPr>
          <w:sz w:val="14"/>
          <w:szCs w:val="14"/>
        </w:rPr>
        <w:t>2.2.1. Муниципальная услуга предоставляется отделом жилищно-коммунального хозяйства, дорожного строительства и транспорта Администрации муниципального района (далее – отдел) в части рассмотрения заявления, принятия решения о выдаче или отказе в выдаче специального разрешения, направления  в адрес владельцев автомобильных дорог, по дорогам которых проходит  маршрут или часть маршрута, заявки на согласование маршрута транспортного средства, осуществляющего перевозки тяжеловесных и (или) крупногабаритных грузов, направления в адрес отделения ГИБДД отдела Министерства внутренних дел Российской Федерации  по Солецкому району (далее – отделение ГИБДД) заявки на согласование маршрута транспортного средства,</w:t>
      </w:r>
      <w:r w:rsidRPr="00A5466B">
        <w:rPr>
          <w:b/>
          <w:sz w:val="14"/>
          <w:szCs w:val="14"/>
        </w:rPr>
        <w:t xml:space="preserve"> </w:t>
      </w:r>
      <w:r w:rsidRPr="00A5466B">
        <w:rPr>
          <w:sz w:val="14"/>
          <w:szCs w:val="14"/>
        </w:rPr>
        <w:t>р</w:t>
      </w:r>
      <w:r w:rsidRPr="00A5466B">
        <w:rPr>
          <w:rFonts w:eastAsia="Malgun Gothic"/>
          <w:bCs/>
          <w:sz w:val="14"/>
          <w:szCs w:val="14"/>
          <w:lang w:bidi="en-US"/>
        </w:rPr>
        <w:t>асчета платы в счет возмещения вреда, причиняемого транспортными средствами, осуществляющими перевозки тяжеловесных  грузов, подготовки проекта специального разрешения на перевозку тяжеловесных и (или) крупногабаритных грузов.</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МФЦ по месту жительства заявителя - в части</w:t>
      </w:r>
      <w:r w:rsidRPr="00A5466B">
        <w:rPr>
          <w:i/>
          <w:sz w:val="14"/>
          <w:szCs w:val="14"/>
        </w:rPr>
        <w:t xml:space="preserve"> </w:t>
      </w:r>
      <w:r w:rsidRPr="00A5466B">
        <w:rPr>
          <w:sz w:val="14"/>
          <w:szCs w:val="14"/>
        </w:rPr>
        <w:t>информирования заявителей о предоставляемой услуге, приеме и регистрации заявления.</w:t>
      </w:r>
    </w:p>
    <w:p w:rsidR="006B38A4" w:rsidRPr="00A5466B" w:rsidRDefault="006B38A4" w:rsidP="00A5466B">
      <w:pPr>
        <w:suppressAutoHyphens/>
        <w:ind w:firstLine="284"/>
        <w:jc w:val="both"/>
        <w:rPr>
          <w:bCs/>
          <w:iCs/>
          <w:sz w:val="14"/>
          <w:szCs w:val="14"/>
          <w:lang w:eastAsia="x-none"/>
        </w:rPr>
      </w:pPr>
      <w:r w:rsidRPr="00A5466B">
        <w:rPr>
          <w:bCs/>
          <w:iCs/>
          <w:sz w:val="14"/>
          <w:szCs w:val="14"/>
          <w:lang w:val="x-none" w:eastAsia="x-none"/>
        </w:rPr>
        <w:t>2.2.2.</w:t>
      </w:r>
      <w:r w:rsidRPr="00A5466B">
        <w:rPr>
          <w:bCs/>
          <w:iCs/>
          <w:sz w:val="14"/>
          <w:szCs w:val="14"/>
          <w:lang w:eastAsia="x-none"/>
        </w:rPr>
        <w:t xml:space="preserve"> </w:t>
      </w:r>
      <w:r w:rsidRPr="00A5466B">
        <w:rPr>
          <w:bCs/>
          <w:iCs/>
          <w:sz w:val="14"/>
          <w:szCs w:val="14"/>
          <w:lang w:val="x-none" w:eastAsia="x-none"/>
        </w:rPr>
        <w:t>Должностны</w:t>
      </w:r>
      <w:r w:rsidRPr="00A5466B">
        <w:rPr>
          <w:bCs/>
          <w:iCs/>
          <w:sz w:val="14"/>
          <w:szCs w:val="14"/>
          <w:lang w:eastAsia="x-none"/>
        </w:rPr>
        <w:t>м</w:t>
      </w:r>
      <w:r w:rsidRPr="00A5466B">
        <w:rPr>
          <w:bCs/>
          <w:iCs/>
          <w:sz w:val="14"/>
          <w:szCs w:val="14"/>
          <w:lang w:val="x-none" w:eastAsia="x-none"/>
        </w:rPr>
        <w:t xml:space="preserve"> лиц</w:t>
      </w:r>
      <w:r w:rsidRPr="00A5466B">
        <w:rPr>
          <w:bCs/>
          <w:iCs/>
          <w:sz w:val="14"/>
          <w:szCs w:val="14"/>
          <w:lang w:eastAsia="x-none"/>
        </w:rPr>
        <w:t>ом</w:t>
      </w:r>
      <w:r w:rsidRPr="00A5466B">
        <w:rPr>
          <w:bCs/>
          <w:iCs/>
          <w:sz w:val="14"/>
          <w:szCs w:val="14"/>
          <w:lang w:val="x-none" w:eastAsia="x-none"/>
        </w:rPr>
        <w:t>, ответственны</w:t>
      </w:r>
      <w:r w:rsidRPr="00A5466B">
        <w:rPr>
          <w:bCs/>
          <w:iCs/>
          <w:sz w:val="14"/>
          <w:szCs w:val="14"/>
          <w:lang w:eastAsia="x-none"/>
        </w:rPr>
        <w:t>м</w:t>
      </w:r>
      <w:r w:rsidRPr="00A5466B">
        <w:rPr>
          <w:bCs/>
          <w:iCs/>
          <w:sz w:val="14"/>
          <w:szCs w:val="14"/>
          <w:lang w:val="x-none" w:eastAsia="x-none"/>
        </w:rPr>
        <w:t xml:space="preserve"> за предоставление муниципальной услуги, </w:t>
      </w:r>
      <w:r w:rsidRPr="00A5466B">
        <w:rPr>
          <w:bCs/>
          <w:iCs/>
          <w:sz w:val="14"/>
          <w:szCs w:val="14"/>
          <w:lang w:eastAsia="x-none"/>
        </w:rPr>
        <w:t>является специалист отдела.</w:t>
      </w:r>
    </w:p>
    <w:p w:rsidR="006B38A4" w:rsidRPr="00A5466B" w:rsidRDefault="006B38A4" w:rsidP="00A5466B">
      <w:pPr>
        <w:suppressAutoHyphens/>
        <w:ind w:firstLine="284"/>
        <w:jc w:val="both"/>
        <w:rPr>
          <w:sz w:val="14"/>
          <w:szCs w:val="14"/>
        </w:rPr>
      </w:pPr>
      <w:r w:rsidRPr="00A5466B">
        <w:rPr>
          <w:sz w:val="14"/>
          <w:szCs w:val="14"/>
        </w:rPr>
        <w:t>2.2.3. 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
    <w:p w:rsidR="006B38A4" w:rsidRPr="00A5466B" w:rsidRDefault="006B38A4" w:rsidP="00A5466B">
      <w:pPr>
        <w:suppressAutoHyphens/>
        <w:ind w:firstLine="284"/>
        <w:jc w:val="both"/>
        <w:rPr>
          <w:sz w:val="14"/>
          <w:szCs w:val="14"/>
        </w:rPr>
      </w:pPr>
      <w:r w:rsidRPr="00A5466B">
        <w:rPr>
          <w:sz w:val="14"/>
          <w:szCs w:val="14"/>
        </w:rPr>
        <w:t>2.2.4. В процессе предоставления муниципальной услуги специалист отдела взаимодействует с:</w:t>
      </w:r>
    </w:p>
    <w:p w:rsidR="006B38A4" w:rsidRPr="00A5466B" w:rsidRDefault="006B38A4" w:rsidP="00A5466B">
      <w:pPr>
        <w:suppressAutoHyphens/>
        <w:ind w:firstLine="284"/>
        <w:jc w:val="both"/>
        <w:rPr>
          <w:sz w:val="14"/>
          <w:szCs w:val="14"/>
        </w:rPr>
      </w:pPr>
      <w:r w:rsidRPr="00A5466B">
        <w:rPr>
          <w:sz w:val="14"/>
          <w:szCs w:val="14"/>
        </w:rPr>
        <w:t>- Управлением Федерального Казначейства по Новгородской области;</w:t>
      </w:r>
    </w:p>
    <w:p w:rsidR="006B38A4" w:rsidRPr="00A5466B" w:rsidRDefault="006B38A4" w:rsidP="00A5466B">
      <w:pPr>
        <w:suppressAutoHyphens/>
        <w:ind w:firstLine="284"/>
        <w:jc w:val="both"/>
        <w:rPr>
          <w:sz w:val="14"/>
          <w:szCs w:val="14"/>
        </w:rPr>
      </w:pPr>
      <w:r w:rsidRPr="00A5466B">
        <w:rPr>
          <w:sz w:val="14"/>
          <w:szCs w:val="14"/>
        </w:rPr>
        <w:t>- отделением ГИБДД; отдела Министерства внутренних дел российской Федерации по Солецкому району;</w:t>
      </w:r>
    </w:p>
    <w:p w:rsidR="006B38A4" w:rsidRPr="00A5466B" w:rsidRDefault="006B38A4" w:rsidP="00A5466B">
      <w:pPr>
        <w:suppressAutoHyphens/>
        <w:ind w:firstLine="284"/>
        <w:jc w:val="both"/>
        <w:rPr>
          <w:sz w:val="14"/>
          <w:szCs w:val="14"/>
        </w:rPr>
      </w:pPr>
      <w:r w:rsidRPr="00A5466B">
        <w:rPr>
          <w:sz w:val="14"/>
          <w:szCs w:val="14"/>
        </w:rPr>
        <w:t>- администрациями сельских поселений;</w:t>
      </w:r>
    </w:p>
    <w:p w:rsidR="006B38A4" w:rsidRPr="00A5466B" w:rsidRDefault="006B38A4" w:rsidP="00A5466B">
      <w:pPr>
        <w:suppressAutoHyphens/>
        <w:ind w:firstLine="284"/>
        <w:jc w:val="both"/>
        <w:rPr>
          <w:sz w:val="14"/>
          <w:szCs w:val="14"/>
        </w:rPr>
      </w:pPr>
      <w:r w:rsidRPr="00A5466B">
        <w:rPr>
          <w:sz w:val="14"/>
          <w:szCs w:val="14"/>
        </w:rPr>
        <w:t>- руководителями дорожных организаций, осуществляющих деятельность в отношении автомобильных дорог общего пользования местного значения Солецкого муниципального района и Солецкого городского поселения;</w:t>
      </w:r>
    </w:p>
    <w:p w:rsidR="006B38A4" w:rsidRPr="00A5466B" w:rsidRDefault="006B38A4" w:rsidP="00A5466B">
      <w:pPr>
        <w:suppressAutoHyphens/>
        <w:ind w:firstLine="284"/>
        <w:jc w:val="both"/>
        <w:rPr>
          <w:sz w:val="14"/>
          <w:szCs w:val="14"/>
        </w:rPr>
      </w:pPr>
      <w:r w:rsidRPr="00A5466B">
        <w:rPr>
          <w:sz w:val="14"/>
          <w:szCs w:val="14"/>
        </w:rPr>
        <w:t>- владельцами автомобильных дорог</w:t>
      </w:r>
    </w:p>
    <w:p w:rsidR="006B38A4" w:rsidRPr="00A5466B" w:rsidRDefault="006B38A4" w:rsidP="00A5466B">
      <w:pPr>
        <w:suppressAutoHyphens/>
        <w:ind w:firstLine="284"/>
        <w:jc w:val="both"/>
        <w:rPr>
          <w:sz w:val="14"/>
          <w:szCs w:val="14"/>
          <w:lang w:val="x-none"/>
        </w:rPr>
      </w:pPr>
      <w:r w:rsidRPr="00A5466B">
        <w:rPr>
          <w:sz w:val="14"/>
          <w:szCs w:val="14"/>
        </w:rPr>
        <w:t>- налоговой инспекцией.</w:t>
      </w:r>
    </w:p>
    <w:p w:rsidR="006B38A4" w:rsidRPr="00A5466B" w:rsidRDefault="006B38A4" w:rsidP="00A5466B">
      <w:pPr>
        <w:tabs>
          <w:tab w:val="left" w:pos="0"/>
        </w:tabs>
        <w:suppressAutoHyphens/>
        <w:autoSpaceDE w:val="0"/>
        <w:autoSpaceDN w:val="0"/>
        <w:adjustRightInd w:val="0"/>
        <w:ind w:firstLine="284"/>
        <w:jc w:val="both"/>
        <w:rPr>
          <w:b/>
          <w:sz w:val="14"/>
          <w:szCs w:val="14"/>
        </w:rPr>
      </w:pPr>
      <w:r w:rsidRPr="00A5466B">
        <w:rPr>
          <w:b/>
          <w:sz w:val="14"/>
          <w:szCs w:val="14"/>
        </w:rPr>
        <w:t>2.3. Результат предоставления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2.3.1. Результатом предоставления муниципальной услуги является: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pacing w:val="-4"/>
          <w:sz w:val="14"/>
          <w:szCs w:val="14"/>
        </w:rPr>
        <w:t xml:space="preserve">- </w:t>
      </w:r>
      <w:r w:rsidRPr="00A5466B">
        <w:rPr>
          <w:sz w:val="14"/>
          <w:szCs w:val="14"/>
        </w:rPr>
        <w:t>выдача специального разрешения;</w:t>
      </w:r>
    </w:p>
    <w:p w:rsidR="006B38A4" w:rsidRPr="00A5466B" w:rsidRDefault="006B38A4" w:rsidP="00A5466B">
      <w:pPr>
        <w:suppressAutoHyphens/>
        <w:ind w:firstLine="284"/>
        <w:jc w:val="both"/>
        <w:rPr>
          <w:sz w:val="14"/>
          <w:szCs w:val="14"/>
          <w:lang w:eastAsia="x-none"/>
        </w:rPr>
      </w:pPr>
      <w:r w:rsidRPr="00A5466B">
        <w:rPr>
          <w:sz w:val="14"/>
          <w:szCs w:val="14"/>
          <w:lang w:val="x-none" w:eastAsia="x-none"/>
        </w:rPr>
        <w:t>- отказ в выдаче специального разрешения</w:t>
      </w:r>
      <w:r w:rsidRPr="00A5466B">
        <w:rPr>
          <w:sz w:val="14"/>
          <w:szCs w:val="14"/>
          <w:lang w:eastAsia="x-none"/>
        </w:rPr>
        <w:t>.</w:t>
      </w:r>
    </w:p>
    <w:p w:rsidR="006B38A4" w:rsidRPr="00A5466B" w:rsidRDefault="006B38A4" w:rsidP="00A5466B">
      <w:pPr>
        <w:keepNext/>
        <w:tabs>
          <w:tab w:val="num" w:pos="0"/>
        </w:tabs>
        <w:suppressAutoHyphens/>
        <w:ind w:firstLine="284"/>
        <w:jc w:val="both"/>
        <w:outlineLvl w:val="3"/>
        <w:rPr>
          <w:b/>
          <w:sz w:val="14"/>
          <w:szCs w:val="14"/>
          <w:lang w:val="x-none" w:eastAsia="x-none"/>
        </w:rPr>
      </w:pPr>
      <w:r w:rsidRPr="00A5466B">
        <w:rPr>
          <w:b/>
          <w:sz w:val="14"/>
          <w:szCs w:val="14"/>
          <w:lang w:val="x-none" w:eastAsia="x-none"/>
        </w:rPr>
        <w:t>2.4. Срок предоставления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2.4.1. Решение о выдаче специального разрешения или об отказе  в его выдаче принимается: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 срок, не превышающий 11 рабочих дней с даты регистрации заявления - в случае, если требуется согласование только владельцев автомобильных дорог по пути следования заявленного маршрута;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 течение 15 рабочих дней с даты регистрации заявления - в случае необходимости согласования маршрута транспортного средства с отделением ГИБДД.</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6B38A4" w:rsidRPr="00A5466B" w:rsidRDefault="006B38A4" w:rsidP="00A5466B">
      <w:pPr>
        <w:keepNext/>
        <w:tabs>
          <w:tab w:val="num" w:pos="0"/>
        </w:tabs>
        <w:suppressAutoHyphens/>
        <w:ind w:firstLine="284"/>
        <w:jc w:val="both"/>
        <w:outlineLvl w:val="3"/>
        <w:rPr>
          <w:b/>
          <w:sz w:val="14"/>
          <w:szCs w:val="14"/>
          <w:lang w:val="x-none" w:eastAsia="x-none"/>
        </w:rPr>
      </w:pPr>
      <w:r w:rsidRPr="00A5466B">
        <w:rPr>
          <w:b/>
          <w:sz w:val="14"/>
          <w:szCs w:val="14"/>
          <w:lang w:val="x-none" w:eastAsia="x-none"/>
        </w:rPr>
        <w:t>2.5. Перечень нормативных правовых актов, регулирующих отношения, возникающие в связи с предоставлением муниципальной услуги</w:t>
      </w:r>
    </w:p>
    <w:p w:rsidR="006B38A4" w:rsidRPr="00A5466B" w:rsidRDefault="006B38A4" w:rsidP="00A5466B">
      <w:pPr>
        <w:suppressAutoHyphens/>
        <w:ind w:firstLine="284"/>
        <w:jc w:val="both"/>
        <w:rPr>
          <w:kern w:val="144"/>
          <w:sz w:val="14"/>
          <w:szCs w:val="14"/>
        </w:rPr>
      </w:pPr>
      <w:r w:rsidRPr="00A5466B">
        <w:rPr>
          <w:sz w:val="14"/>
          <w:szCs w:val="14"/>
        </w:rPr>
        <w:t xml:space="preserve">2.5.1. </w:t>
      </w:r>
      <w:r w:rsidRPr="00A5466B">
        <w:rPr>
          <w:kern w:val="144"/>
          <w:sz w:val="14"/>
          <w:szCs w:val="14"/>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федеральной государственной системе «Единый портал государственных и муниципальных услуг (функций)». </w:t>
      </w:r>
    </w:p>
    <w:p w:rsidR="006B38A4" w:rsidRPr="00A5466B" w:rsidRDefault="006B38A4" w:rsidP="00A5466B">
      <w:pPr>
        <w:keepNext/>
        <w:suppressAutoHyphens/>
        <w:ind w:firstLine="284"/>
        <w:jc w:val="both"/>
        <w:outlineLvl w:val="2"/>
        <w:rPr>
          <w:b/>
          <w:bCs/>
          <w:sz w:val="14"/>
          <w:szCs w:val="14"/>
        </w:rPr>
      </w:pPr>
      <w:r w:rsidRPr="00A5466B">
        <w:rPr>
          <w:b/>
          <w:bCs/>
          <w:sz w:val="14"/>
          <w:szCs w:val="14"/>
        </w:rPr>
        <w:t xml:space="preserve">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w:t>
      </w:r>
      <w:r w:rsidRPr="00A5466B">
        <w:rPr>
          <w:b/>
          <w:bCs/>
          <w:sz w:val="14"/>
          <w:szCs w:val="14"/>
        </w:rPr>
        <w:lastRenderedPageBreak/>
        <w:t>заявителем, способы их получения заявителем, в том числе в электронной форме, порядок их предоставления</w:t>
      </w:r>
    </w:p>
    <w:p w:rsidR="006B38A4" w:rsidRPr="00A5466B" w:rsidRDefault="006B38A4" w:rsidP="00A5466B">
      <w:pPr>
        <w:suppressAutoHyphens/>
        <w:ind w:firstLine="284"/>
        <w:jc w:val="both"/>
        <w:rPr>
          <w:sz w:val="14"/>
          <w:szCs w:val="14"/>
        </w:rPr>
      </w:pPr>
      <w:r w:rsidRPr="00A5466B">
        <w:rPr>
          <w:sz w:val="14"/>
          <w:szCs w:val="14"/>
        </w:rPr>
        <w:t>2.6.1. Для получения муниципальной услуги заявитель представляет:</w:t>
      </w:r>
    </w:p>
    <w:p w:rsidR="006B38A4" w:rsidRPr="00A5466B" w:rsidRDefault="006B38A4" w:rsidP="00A5466B">
      <w:pPr>
        <w:suppressAutoHyphens/>
        <w:ind w:firstLine="284"/>
        <w:jc w:val="both"/>
        <w:rPr>
          <w:sz w:val="14"/>
          <w:szCs w:val="14"/>
        </w:rPr>
      </w:pPr>
      <w:r w:rsidRPr="00A5466B">
        <w:rPr>
          <w:snapToGrid w:val="0"/>
          <w:sz w:val="14"/>
          <w:szCs w:val="14"/>
        </w:rPr>
        <w:t xml:space="preserve">а) заявление </w:t>
      </w:r>
      <w:r w:rsidRPr="00A5466B">
        <w:rPr>
          <w:sz w:val="14"/>
          <w:szCs w:val="14"/>
        </w:rPr>
        <w:t>по форме согласно приложению № 2 к настоящему административному регламенту.</w:t>
      </w:r>
    </w:p>
    <w:p w:rsidR="006B38A4" w:rsidRPr="00A5466B" w:rsidRDefault="006B38A4" w:rsidP="00A5466B">
      <w:pPr>
        <w:suppressAutoHyphens/>
        <w:ind w:firstLine="284"/>
        <w:jc w:val="both"/>
        <w:rPr>
          <w:sz w:val="14"/>
          <w:szCs w:val="14"/>
        </w:rPr>
      </w:pPr>
      <w:r w:rsidRPr="00A5466B">
        <w:rPr>
          <w:sz w:val="14"/>
          <w:szCs w:val="14"/>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 заверяется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б) копии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6B38A4" w:rsidRPr="00A5466B" w:rsidRDefault="006B38A4" w:rsidP="00A5466B">
      <w:pPr>
        <w:suppressAutoHyphens/>
        <w:ind w:firstLine="284"/>
        <w:jc w:val="both"/>
        <w:rPr>
          <w:sz w:val="14"/>
          <w:szCs w:val="14"/>
        </w:rPr>
      </w:pPr>
      <w:r w:rsidRPr="00A5466B">
        <w:rPr>
          <w:sz w:val="14"/>
          <w:szCs w:val="14"/>
        </w:rPr>
        <w:t xml:space="preserve">в)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Par463" w:history="1">
        <w:r w:rsidRPr="00A5466B">
          <w:rPr>
            <w:sz w:val="14"/>
            <w:szCs w:val="14"/>
          </w:rPr>
          <w:t>приложению № 3</w:t>
        </w:r>
      </w:hyperlink>
      <w:r w:rsidRPr="00A5466B">
        <w:rPr>
          <w:sz w:val="14"/>
          <w:szCs w:val="14"/>
        </w:rPr>
        <w:t xml:space="preserve"> к настоящему Административного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6B38A4" w:rsidRPr="00A5466B" w:rsidRDefault="006B38A4" w:rsidP="00A5466B">
      <w:pPr>
        <w:suppressAutoHyphens/>
        <w:ind w:firstLine="284"/>
        <w:jc w:val="both"/>
        <w:rPr>
          <w:sz w:val="14"/>
          <w:szCs w:val="14"/>
        </w:rPr>
      </w:pPr>
      <w:r w:rsidRPr="00A5466B">
        <w:rPr>
          <w:sz w:val="14"/>
          <w:szCs w:val="14"/>
        </w:rPr>
        <w:t>г) сведения о технических требованиях к перевозке заявленного груза в транспортном положении;</w:t>
      </w:r>
    </w:p>
    <w:p w:rsidR="006B38A4" w:rsidRPr="00A5466B" w:rsidRDefault="006B38A4" w:rsidP="00A5466B">
      <w:pPr>
        <w:tabs>
          <w:tab w:val="num" w:pos="567"/>
        </w:tabs>
        <w:suppressAutoHyphens/>
        <w:ind w:firstLine="284"/>
        <w:jc w:val="both"/>
        <w:rPr>
          <w:snapToGrid w:val="0"/>
          <w:sz w:val="14"/>
          <w:szCs w:val="14"/>
        </w:rPr>
      </w:pPr>
      <w:r w:rsidRPr="00A5466B">
        <w:rPr>
          <w:snapToGrid w:val="0"/>
          <w:sz w:val="14"/>
          <w:szCs w:val="14"/>
        </w:rPr>
        <w:t>д) документы, подтверждающие полномочия представителя, в случае подачи заявления представителем заявителя.</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заявитель дополнительно к документам, указанным в абзацах «а» - «д» настоящего пункта представляет в Администрацию муниципального района:</w:t>
      </w:r>
    </w:p>
    <w:p w:rsidR="006B38A4" w:rsidRPr="00A5466B" w:rsidRDefault="006B38A4" w:rsidP="00A5466B">
      <w:pPr>
        <w:suppressAutoHyphens/>
        <w:ind w:firstLine="284"/>
        <w:jc w:val="both"/>
        <w:rPr>
          <w:snapToGrid w:val="0"/>
          <w:sz w:val="14"/>
          <w:szCs w:val="14"/>
        </w:rPr>
      </w:pPr>
      <w:r w:rsidRPr="00A5466B">
        <w:rPr>
          <w:sz w:val="14"/>
          <w:szCs w:val="14"/>
        </w:rPr>
        <w:t>копии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2.6.2. 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Копии документов, указанные в абзаце «б» подпункта 2.6.1 пункта 2.6. настоящего Административного регламента, заверяются подписью и печатью владельца транспортного средства или нотариально.</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Заявление о предоставлении муниципальной услуги и прилагаемые документы представляются заявителем в Администрацию муниципального района на бумажном носителе непосредственно или направляются </w:t>
      </w:r>
      <w:r w:rsidRPr="00A5466B">
        <w:rPr>
          <w:snapToGrid w:val="0"/>
          <w:sz w:val="14"/>
          <w:szCs w:val="14"/>
        </w:rPr>
        <w:t>посредством факсимильной связи с последующим предоставлением оригинала заявления и документов</w:t>
      </w:r>
      <w:r w:rsidRPr="00A5466B">
        <w:rPr>
          <w:sz w:val="14"/>
          <w:szCs w:val="14"/>
        </w:rPr>
        <w:t>.</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Заявитель вправе направить заявление и прилагаемые документы в электронной форме с использованием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и муниципальных услуг (функций) Новгородской области».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В полном объеме услуга может быть предоставлена на портале, если активна кнопка «Получить услугу». В противном случае, на указанных порталах размещена информация о порядке получения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При обращении в электронной форме за получением муниципальной услуги заявление и каждый прилагаемый к нему документ в электронном виде подписывается квалифицированной электронной подписью заявителя при заполнении экранной формы на портале государственных услуг. </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Ответственность за достоверность и полноту представляемых сведений и документов возлагается на заявителя.</w:t>
      </w:r>
    </w:p>
    <w:p w:rsidR="006B38A4" w:rsidRPr="00A5466B" w:rsidRDefault="006B38A4" w:rsidP="00A5466B">
      <w:pPr>
        <w:suppressAutoHyphens/>
        <w:autoSpaceDE w:val="0"/>
        <w:autoSpaceDN w:val="0"/>
        <w:adjustRightInd w:val="0"/>
        <w:ind w:firstLine="284"/>
        <w:jc w:val="both"/>
        <w:rPr>
          <w:b/>
          <w:sz w:val="14"/>
          <w:szCs w:val="14"/>
        </w:rPr>
      </w:pPr>
      <w:r w:rsidRPr="00A5466B">
        <w:rPr>
          <w:sz w:val="14"/>
          <w:szCs w:val="14"/>
        </w:rPr>
        <w:t xml:space="preserve"> </w:t>
      </w:r>
      <w:r w:rsidRPr="00A5466B">
        <w:rPr>
          <w:b/>
          <w:sz w:val="14"/>
          <w:szCs w:val="14"/>
        </w:rPr>
        <w:t xml:space="preserve">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 </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2.7.1. Заявитель вправе по своему усмотрению представить в Администрацию муниципального района документы, необходимые для предоставления муниципальной услуги по выдаче специального разрешения, которые находятся в распоряжении органов государственной власти: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копию свидетельства о постановке заявителя (индивидуального предпринимателя или юридического лица) на учет в налоговом органе;</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копию документа, подтверждающего факт уплаты </w:t>
      </w:r>
      <w:r w:rsidRPr="00A5466B">
        <w:rPr>
          <w:bCs/>
          <w:iCs/>
          <w:sz w:val="14"/>
          <w:szCs w:val="14"/>
        </w:rPr>
        <w:t>государственной</w:t>
      </w:r>
      <w:r w:rsidRPr="00A5466B">
        <w:rPr>
          <w:sz w:val="14"/>
          <w:szCs w:val="14"/>
        </w:rPr>
        <w:t xml:space="preserve"> пошлины.</w:t>
      </w:r>
    </w:p>
    <w:p w:rsidR="006B38A4" w:rsidRPr="00A5466B" w:rsidRDefault="006B38A4" w:rsidP="00A5466B">
      <w:pPr>
        <w:suppressAutoHyphens/>
        <w:autoSpaceDE w:val="0"/>
        <w:ind w:firstLine="284"/>
        <w:jc w:val="both"/>
        <w:rPr>
          <w:bCs/>
          <w:sz w:val="14"/>
          <w:szCs w:val="14"/>
        </w:rPr>
      </w:pPr>
      <w:r w:rsidRPr="00A5466B">
        <w:rPr>
          <w:bCs/>
          <w:sz w:val="14"/>
          <w:szCs w:val="14"/>
        </w:rPr>
        <w:lastRenderedPageBreak/>
        <w:t>2.7.2. В случае, если документы, предусмотренные подпунктом 2.7.1. пункта 2.7.  настоящего Административного регламента, не были представлены заявителем самостоятельно, то специалист отдела запрашивает их по каналам межведомственного взаимодействия, руководствуясь подпунктом 3.3.2 пункта 3.3. настоящего Административного регламента.</w:t>
      </w:r>
    </w:p>
    <w:p w:rsidR="006B38A4" w:rsidRPr="00A5466B" w:rsidRDefault="006B38A4" w:rsidP="00A5466B">
      <w:pPr>
        <w:suppressAutoHyphens/>
        <w:autoSpaceDE w:val="0"/>
        <w:ind w:firstLine="284"/>
        <w:jc w:val="both"/>
        <w:rPr>
          <w:sz w:val="14"/>
          <w:szCs w:val="14"/>
        </w:rPr>
      </w:pPr>
      <w:r w:rsidRPr="00A5466B">
        <w:rPr>
          <w:sz w:val="14"/>
          <w:szCs w:val="14"/>
        </w:rPr>
        <w:t>2.7.3. Непредставление заявителем документов, указанных в настоящем пункте, не является основанием для отказа заявителю в предоставлении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2.7.4. Документы, указанные в подпункте 2.7.1 пункта 2.7. настоящего Административного регламента, представляются заявителем в Администрацию муниципального района на бумажном носителе непосредственно или направляются посредством факсимильной связи.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Заявитель вправе направить документы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либо региональной государственной информационной системы «Портал государственных и муниципальных услуг (функций) Новгородской области».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Документ, подтверждающий факт уплаты государственной пошлины, направляемый в электронном виде, подписывается заявителем усиленной квалифицированной электронной подписью.</w:t>
      </w:r>
    </w:p>
    <w:p w:rsidR="006B38A4" w:rsidRPr="00A5466B" w:rsidRDefault="006B38A4" w:rsidP="00A5466B">
      <w:pPr>
        <w:suppressAutoHyphens/>
        <w:autoSpaceDE w:val="0"/>
        <w:ind w:firstLine="284"/>
        <w:jc w:val="both"/>
        <w:rPr>
          <w:rFonts w:eastAsia="Arial"/>
          <w:b/>
          <w:bCs/>
          <w:sz w:val="14"/>
          <w:szCs w:val="14"/>
          <w:lang w:eastAsia="zh-CN"/>
        </w:rPr>
      </w:pPr>
      <w:r w:rsidRPr="00A5466B">
        <w:rPr>
          <w:b/>
          <w:bCs/>
          <w:sz w:val="14"/>
          <w:szCs w:val="14"/>
          <w:lang w:eastAsia="zh-CN"/>
        </w:rPr>
        <w:t>2.8. Указание на запрет требовать от заявителя предоставления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B38A4" w:rsidRPr="00A5466B" w:rsidRDefault="006B38A4" w:rsidP="00A5466B">
      <w:pPr>
        <w:suppressAutoHyphens/>
        <w:autoSpaceDE w:val="0"/>
        <w:ind w:firstLine="284"/>
        <w:jc w:val="both"/>
        <w:rPr>
          <w:sz w:val="14"/>
          <w:szCs w:val="14"/>
        </w:rPr>
      </w:pPr>
      <w:r w:rsidRPr="00A5466B">
        <w:rPr>
          <w:sz w:val="14"/>
          <w:szCs w:val="14"/>
        </w:rPr>
        <w:t>2.8.1. Запрещается требовать от заявителя:</w:t>
      </w:r>
    </w:p>
    <w:p w:rsidR="006B38A4" w:rsidRPr="00A5466B" w:rsidRDefault="006B38A4" w:rsidP="00A5466B">
      <w:pPr>
        <w:suppressAutoHyphens/>
        <w:autoSpaceDE w:val="0"/>
        <w:ind w:firstLine="284"/>
        <w:jc w:val="both"/>
        <w:rPr>
          <w:sz w:val="14"/>
          <w:szCs w:val="14"/>
        </w:rPr>
      </w:pPr>
      <w:r w:rsidRPr="00A5466B">
        <w:rPr>
          <w:sz w:val="14"/>
          <w:szCs w:val="14"/>
        </w:rPr>
        <w:t xml:space="preserve">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w:t>
      </w:r>
      <w:r w:rsidRPr="00A5466B">
        <w:rPr>
          <w:bCs/>
          <w:iCs/>
          <w:sz w:val="14"/>
          <w:szCs w:val="14"/>
        </w:rPr>
        <w:t>муниципаль</w:t>
      </w:r>
      <w:r w:rsidRPr="00A5466B">
        <w:rPr>
          <w:sz w:val="14"/>
          <w:szCs w:val="14"/>
        </w:rPr>
        <w:t>ной услуги;</w:t>
      </w:r>
    </w:p>
    <w:p w:rsidR="006B38A4" w:rsidRPr="00A5466B" w:rsidRDefault="006B38A4" w:rsidP="00A5466B">
      <w:pPr>
        <w:suppressAutoHyphens/>
        <w:autoSpaceDE w:val="0"/>
        <w:ind w:firstLine="284"/>
        <w:jc w:val="both"/>
        <w:rPr>
          <w:sz w:val="14"/>
          <w:szCs w:val="14"/>
        </w:rPr>
      </w:pPr>
      <w:r w:rsidRPr="00A5466B">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органов, предоставляющих муниципальную услугу, государственных органов, иных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6B38A4" w:rsidRPr="00A5466B" w:rsidRDefault="006B38A4" w:rsidP="00A5466B">
      <w:pPr>
        <w:suppressAutoHyphens/>
        <w:ind w:firstLine="284"/>
        <w:jc w:val="both"/>
        <w:rPr>
          <w:b/>
          <w:sz w:val="14"/>
          <w:szCs w:val="14"/>
        </w:rPr>
      </w:pPr>
      <w:r w:rsidRPr="00A5466B">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2.9.1. Уполномоченный орган отказывает в регистрации заявления в случае если:</w:t>
      </w:r>
    </w:p>
    <w:p w:rsidR="006B38A4" w:rsidRPr="00A5466B" w:rsidRDefault="006B38A4" w:rsidP="00A5466B">
      <w:pPr>
        <w:suppressAutoHyphens/>
        <w:ind w:firstLine="284"/>
        <w:jc w:val="both"/>
        <w:rPr>
          <w:sz w:val="14"/>
          <w:szCs w:val="14"/>
        </w:rPr>
      </w:pPr>
      <w:r w:rsidRPr="00A5466B">
        <w:rPr>
          <w:sz w:val="14"/>
          <w:szCs w:val="14"/>
        </w:rPr>
        <w:t>заявление подписано лицом, не имеющим полномочий на подписание данного заявления;</w:t>
      </w:r>
    </w:p>
    <w:p w:rsidR="006B38A4" w:rsidRPr="00A5466B" w:rsidRDefault="006B38A4" w:rsidP="00A5466B">
      <w:pPr>
        <w:suppressAutoHyphens/>
        <w:ind w:firstLine="284"/>
        <w:jc w:val="both"/>
        <w:rPr>
          <w:sz w:val="14"/>
          <w:szCs w:val="14"/>
        </w:rPr>
      </w:pPr>
      <w:r w:rsidRPr="00A5466B">
        <w:rPr>
          <w:sz w:val="14"/>
          <w:szCs w:val="14"/>
        </w:rPr>
        <w:t>заявление не содержит сведений, указанных в Приложении № 2 к настоящему Административному регламенту;</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к заявлению не приложены документы, соответствующие требованиям подпунктов «б» - «д» пункта 2.6.1, абзацев первого и второго пункта 2.6.2 настоящего Административного регламента.</w:t>
      </w:r>
    </w:p>
    <w:p w:rsidR="006B38A4" w:rsidRPr="00A5466B" w:rsidRDefault="006B38A4" w:rsidP="00A5466B">
      <w:pPr>
        <w:suppressAutoHyphens/>
        <w:ind w:firstLine="284"/>
        <w:jc w:val="both"/>
        <w:rPr>
          <w:b/>
          <w:sz w:val="14"/>
          <w:szCs w:val="14"/>
        </w:rPr>
      </w:pPr>
      <w:r w:rsidRPr="00A5466B">
        <w:rPr>
          <w:b/>
          <w:sz w:val="14"/>
          <w:szCs w:val="14"/>
        </w:rPr>
        <w:t>2.10. Исчерпывающий перечень оснований для приостановления или  отказа в предоставлении муниципальной услуги</w:t>
      </w:r>
    </w:p>
    <w:p w:rsidR="006B38A4" w:rsidRPr="00A5466B" w:rsidRDefault="006B38A4" w:rsidP="00A5466B">
      <w:pPr>
        <w:suppressAutoHyphens/>
        <w:ind w:firstLine="284"/>
        <w:jc w:val="both"/>
        <w:rPr>
          <w:sz w:val="14"/>
          <w:szCs w:val="14"/>
        </w:rPr>
      </w:pPr>
      <w:r w:rsidRPr="00A5466B">
        <w:rPr>
          <w:sz w:val="14"/>
          <w:szCs w:val="14"/>
        </w:rPr>
        <w:t>2.10.1. Основанием для приостановления предоставления муниципальной услуги является:</w:t>
      </w:r>
    </w:p>
    <w:p w:rsidR="006B38A4" w:rsidRPr="00A5466B" w:rsidRDefault="006B38A4" w:rsidP="00A5466B">
      <w:pPr>
        <w:suppressAutoHyphens/>
        <w:ind w:firstLine="284"/>
        <w:jc w:val="both"/>
        <w:rPr>
          <w:sz w:val="14"/>
          <w:szCs w:val="14"/>
        </w:rPr>
      </w:pPr>
      <w:r w:rsidRPr="00A5466B">
        <w:rPr>
          <w:sz w:val="14"/>
          <w:szCs w:val="14"/>
        </w:rPr>
        <w:t>нарушения владельцами автомобильных дорог или согласующими организациями установленных сроков согласования. Администрация муниципального района приостанавливает оформление специального разрешения до получения ответа с предоставлением заявителю информации о причинах приостановления.</w:t>
      </w:r>
    </w:p>
    <w:p w:rsidR="006B38A4" w:rsidRPr="00A5466B" w:rsidRDefault="006B38A4" w:rsidP="00A5466B">
      <w:pPr>
        <w:suppressAutoHyphens/>
        <w:ind w:firstLine="284"/>
        <w:jc w:val="both"/>
        <w:rPr>
          <w:sz w:val="14"/>
          <w:szCs w:val="14"/>
        </w:rPr>
      </w:pPr>
      <w:r w:rsidRPr="00A5466B">
        <w:rPr>
          <w:sz w:val="14"/>
          <w:szCs w:val="14"/>
        </w:rPr>
        <w:t xml:space="preserve">2.10.2. Основанием для отказа в предоставлении муниципальной услуги являются: </w:t>
      </w:r>
    </w:p>
    <w:p w:rsidR="006B38A4" w:rsidRPr="00A5466B" w:rsidRDefault="006B38A4" w:rsidP="00A5466B">
      <w:pPr>
        <w:suppressAutoHyphens/>
        <w:ind w:firstLine="284"/>
        <w:jc w:val="both"/>
        <w:rPr>
          <w:snapToGrid w:val="0"/>
          <w:sz w:val="14"/>
          <w:szCs w:val="14"/>
        </w:rPr>
      </w:pPr>
      <w:r w:rsidRPr="00A5466B">
        <w:rPr>
          <w:sz w:val="14"/>
          <w:szCs w:val="14"/>
        </w:rPr>
        <w:t xml:space="preserve">а) </w:t>
      </w:r>
      <w:r w:rsidRPr="00A5466B">
        <w:rPr>
          <w:snapToGrid w:val="0"/>
          <w:sz w:val="14"/>
          <w:szCs w:val="14"/>
        </w:rPr>
        <w:t>отсутствие прав в выдаче специального разрешения по заявленному маршруту;</w:t>
      </w:r>
    </w:p>
    <w:p w:rsidR="006B38A4" w:rsidRPr="00A5466B" w:rsidRDefault="006B38A4" w:rsidP="00A5466B">
      <w:pPr>
        <w:suppressAutoHyphens/>
        <w:ind w:firstLine="284"/>
        <w:jc w:val="both"/>
        <w:rPr>
          <w:sz w:val="14"/>
          <w:szCs w:val="14"/>
        </w:rPr>
      </w:pPr>
      <w:r w:rsidRPr="00A5466B">
        <w:rPr>
          <w:sz w:val="14"/>
          <w:szCs w:val="14"/>
        </w:rPr>
        <w:t>б)</w:t>
      </w:r>
      <w:r w:rsidRPr="00A5466B">
        <w:rPr>
          <w:snapToGrid w:val="0"/>
          <w:sz w:val="14"/>
          <w:szCs w:val="14"/>
        </w:rPr>
        <w:t xml:space="preserve"> </w:t>
      </w:r>
      <w:r w:rsidRPr="00A5466B">
        <w:rPr>
          <w:sz w:val="14"/>
          <w:szCs w:val="14"/>
        </w:rPr>
        <w:t>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r w:rsidRPr="00A5466B">
        <w:rPr>
          <w:snapToGrid w:val="0"/>
          <w:sz w:val="14"/>
          <w:szCs w:val="14"/>
        </w:rPr>
        <w:t>;</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 установленные требования о перевозке делимого груза не соблюдены;</w:t>
      </w:r>
    </w:p>
    <w:p w:rsidR="006B38A4" w:rsidRPr="00A5466B" w:rsidRDefault="006B38A4" w:rsidP="00A5466B">
      <w:pPr>
        <w:suppressAutoHyphens/>
        <w:ind w:firstLine="284"/>
        <w:jc w:val="both"/>
        <w:rPr>
          <w:sz w:val="14"/>
          <w:szCs w:val="14"/>
        </w:rPr>
      </w:pPr>
      <w:r w:rsidRPr="00A5466B">
        <w:rPr>
          <w:sz w:val="14"/>
          <w:szCs w:val="14"/>
        </w:rPr>
        <w:t>г)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6B38A4" w:rsidRPr="00A5466B" w:rsidRDefault="006B38A4" w:rsidP="00A5466B">
      <w:pPr>
        <w:suppressAutoHyphens/>
        <w:ind w:firstLine="284"/>
        <w:jc w:val="both"/>
        <w:rPr>
          <w:sz w:val="14"/>
          <w:szCs w:val="14"/>
        </w:rPr>
      </w:pPr>
      <w:r w:rsidRPr="00A5466B">
        <w:rPr>
          <w:sz w:val="14"/>
          <w:szCs w:val="14"/>
        </w:rPr>
        <w:t>д) отсутствие согласия заявителя на:</w:t>
      </w:r>
    </w:p>
    <w:p w:rsidR="006B38A4" w:rsidRPr="00A5466B" w:rsidRDefault="006B38A4" w:rsidP="00A5466B">
      <w:pPr>
        <w:suppressAutoHyphens/>
        <w:ind w:firstLine="284"/>
        <w:jc w:val="both"/>
        <w:rPr>
          <w:sz w:val="14"/>
          <w:szCs w:val="14"/>
        </w:rPr>
      </w:pPr>
      <w:r w:rsidRPr="00A5466B">
        <w:rPr>
          <w:sz w:val="14"/>
          <w:szCs w:val="14"/>
        </w:rPr>
        <w:t>- проведение оценки технического состояния автомобильной дороги;</w:t>
      </w:r>
    </w:p>
    <w:p w:rsidR="006B38A4" w:rsidRPr="00A5466B" w:rsidRDefault="006B38A4" w:rsidP="00A5466B">
      <w:pPr>
        <w:suppressAutoHyphens/>
        <w:autoSpaceDE w:val="0"/>
        <w:ind w:firstLine="284"/>
        <w:jc w:val="both"/>
        <w:rPr>
          <w:sz w:val="14"/>
          <w:szCs w:val="14"/>
        </w:rPr>
      </w:pPr>
      <w:r w:rsidRPr="00A5466B">
        <w:rPr>
          <w:sz w:val="14"/>
          <w:szCs w:val="14"/>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6B38A4" w:rsidRPr="00A5466B" w:rsidRDefault="006B38A4" w:rsidP="00A5466B">
      <w:pPr>
        <w:tabs>
          <w:tab w:val="left" w:pos="1134"/>
        </w:tabs>
        <w:suppressAutoHyphens/>
        <w:autoSpaceDE w:val="0"/>
        <w:ind w:firstLine="284"/>
        <w:jc w:val="both"/>
        <w:rPr>
          <w:sz w:val="14"/>
          <w:szCs w:val="14"/>
        </w:rPr>
      </w:pPr>
      <w:r w:rsidRPr="00A5466B">
        <w:rPr>
          <w:sz w:val="14"/>
          <w:szCs w:val="14"/>
        </w:rPr>
        <w:t xml:space="preserve">- укрепление автомобильных дорог или принятие специальных мер по обустройству автомобильных дорог или их участков, определенных согласно </w:t>
      </w:r>
      <w:r w:rsidRPr="00A5466B">
        <w:rPr>
          <w:sz w:val="14"/>
          <w:szCs w:val="14"/>
        </w:rPr>
        <w:lastRenderedPageBreak/>
        <w:t>проведенной оценке технического состояния автомобильной дороги и в установленных законодательством случаях;</w:t>
      </w:r>
    </w:p>
    <w:p w:rsidR="006B38A4" w:rsidRPr="00A5466B" w:rsidRDefault="006B38A4" w:rsidP="00A5466B">
      <w:pPr>
        <w:widowControl w:val="0"/>
        <w:tabs>
          <w:tab w:val="left" w:pos="1134"/>
          <w:tab w:val="left" w:pos="1276"/>
        </w:tabs>
        <w:suppressAutoHyphens/>
        <w:autoSpaceDE w:val="0"/>
        <w:autoSpaceDN w:val="0"/>
        <w:adjustRightInd w:val="0"/>
        <w:ind w:firstLine="284"/>
        <w:jc w:val="both"/>
        <w:rPr>
          <w:sz w:val="14"/>
          <w:szCs w:val="14"/>
        </w:rPr>
      </w:pPr>
      <w:r w:rsidRPr="00A5466B">
        <w:rPr>
          <w:sz w:val="14"/>
          <w:szCs w:val="14"/>
        </w:rPr>
        <w:t>е)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ж)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з)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и) заявитель не произвел оплату государственной пошлины за выдачу специального разрешения;</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к)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6B38A4" w:rsidRPr="00A5466B" w:rsidRDefault="006B38A4" w:rsidP="00A5466B">
      <w:pPr>
        <w:suppressAutoHyphens/>
        <w:ind w:firstLine="284"/>
        <w:jc w:val="both"/>
        <w:rPr>
          <w:b/>
          <w:sz w:val="14"/>
          <w:szCs w:val="14"/>
        </w:rPr>
      </w:pPr>
      <w:r w:rsidRPr="00A5466B">
        <w:rPr>
          <w:b/>
          <w:sz w:val="14"/>
          <w:szCs w:val="14"/>
        </w:rPr>
        <w:t>2.11.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B38A4" w:rsidRPr="00A5466B" w:rsidRDefault="006B38A4" w:rsidP="00A5466B">
      <w:pPr>
        <w:suppressAutoHyphens/>
        <w:ind w:firstLine="284"/>
        <w:jc w:val="both"/>
        <w:rPr>
          <w:sz w:val="14"/>
          <w:szCs w:val="14"/>
        </w:rPr>
      </w:pPr>
      <w:r w:rsidRPr="00A5466B">
        <w:rPr>
          <w:sz w:val="14"/>
          <w:szCs w:val="14"/>
        </w:rPr>
        <w:t>2.11.1. «Выдача нотариально удостоверенной доверенности» - в случае подачи заявления представителем.</w:t>
      </w:r>
    </w:p>
    <w:p w:rsidR="006B38A4" w:rsidRPr="00A5466B" w:rsidRDefault="006B38A4" w:rsidP="00A5466B">
      <w:pPr>
        <w:suppressAutoHyphens/>
        <w:ind w:firstLine="284"/>
        <w:jc w:val="both"/>
        <w:rPr>
          <w:bCs/>
          <w:sz w:val="14"/>
          <w:szCs w:val="14"/>
        </w:rPr>
      </w:pPr>
      <w:r w:rsidRPr="00A5466B">
        <w:rPr>
          <w:bCs/>
          <w:sz w:val="14"/>
          <w:szCs w:val="14"/>
        </w:rPr>
        <w:t>2.11.2.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6B38A4" w:rsidRPr="00A5466B" w:rsidRDefault="006B38A4" w:rsidP="00A5466B">
      <w:pPr>
        <w:keepNext/>
        <w:tabs>
          <w:tab w:val="num" w:pos="0"/>
        </w:tabs>
        <w:suppressAutoHyphens/>
        <w:ind w:firstLine="284"/>
        <w:jc w:val="both"/>
        <w:outlineLvl w:val="3"/>
        <w:rPr>
          <w:b/>
          <w:sz w:val="14"/>
          <w:szCs w:val="14"/>
          <w:lang w:eastAsia="x-none"/>
        </w:rPr>
      </w:pPr>
      <w:r w:rsidRPr="00A5466B">
        <w:rPr>
          <w:b/>
          <w:sz w:val="14"/>
          <w:szCs w:val="14"/>
          <w:lang w:val="x-none" w:eastAsia="x-none"/>
        </w:rPr>
        <w:t xml:space="preserve">2.12. </w:t>
      </w:r>
      <w:r w:rsidRPr="00A5466B">
        <w:rPr>
          <w:b/>
          <w:sz w:val="14"/>
          <w:szCs w:val="14"/>
          <w:lang w:eastAsia="x-none"/>
        </w:rPr>
        <w:t>Порядок, р</w:t>
      </w:r>
      <w:r w:rsidRPr="00A5466B">
        <w:rPr>
          <w:b/>
          <w:sz w:val="14"/>
          <w:szCs w:val="14"/>
          <w:lang w:val="x-none" w:eastAsia="x-none"/>
        </w:rPr>
        <w:t xml:space="preserve">размер </w:t>
      </w:r>
      <w:r w:rsidRPr="00A5466B">
        <w:rPr>
          <w:b/>
          <w:sz w:val="14"/>
          <w:szCs w:val="14"/>
          <w:lang w:eastAsia="x-none"/>
        </w:rPr>
        <w:t xml:space="preserve">и основания </w:t>
      </w:r>
      <w:r w:rsidRPr="00A5466B">
        <w:rPr>
          <w:b/>
          <w:sz w:val="14"/>
          <w:szCs w:val="14"/>
          <w:lang w:val="x-none" w:eastAsia="x-none"/>
        </w:rPr>
        <w:t>взима</w:t>
      </w:r>
      <w:r w:rsidRPr="00A5466B">
        <w:rPr>
          <w:b/>
          <w:sz w:val="14"/>
          <w:szCs w:val="14"/>
          <w:lang w:eastAsia="x-none"/>
        </w:rPr>
        <w:t>ния</w:t>
      </w:r>
      <w:r w:rsidRPr="00A5466B">
        <w:rPr>
          <w:b/>
          <w:sz w:val="14"/>
          <w:szCs w:val="14"/>
          <w:lang w:val="x-none" w:eastAsia="x-none"/>
        </w:rPr>
        <w:t xml:space="preserve"> </w:t>
      </w:r>
      <w:r w:rsidRPr="00A5466B">
        <w:rPr>
          <w:b/>
          <w:sz w:val="14"/>
          <w:szCs w:val="14"/>
          <w:lang w:eastAsia="x-none"/>
        </w:rPr>
        <w:t>государственной пошлины или иной платы, взимаемой за предоставление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2.12.1. За выдачу специальных разрешений взимается государственная пошлина в размере, установленном в подпункте 111 пункта 1 статьи 333.33 Налогового кодекса Российской Федерации.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2.12.2. Размер вреда, причиняемого транспортными средствами, осуществляющими перевозки тяжеловесных грузов, производится на основании постановлений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от 15 апреля 2011 года № 272 "Об утверждении правил перевозки грузов автомобильным транспортом".</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2.13.</w:t>
      </w:r>
      <w:r w:rsidRPr="00A5466B">
        <w:rPr>
          <w:sz w:val="14"/>
          <w:szCs w:val="14"/>
        </w:rPr>
        <w:t xml:space="preserve"> </w:t>
      </w:r>
      <w:r w:rsidRPr="00A5466B">
        <w:rPr>
          <w:b/>
          <w:sz w:val="14"/>
          <w:szCs w:val="14"/>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2.13.1. Порядок, размер и основания взимания платы за предоставление услуги «Выдача нотариально удостоверенной доверенности» устанавливается Налоговым кодексом Российской Федерации.</w:t>
      </w:r>
    </w:p>
    <w:p w:rsidR="006B38A4" w:rsidRPr="00A5466B" w:rsidRDefault="006B38A4" w:rsidP="00A5466B">
      <w:pPr>
        <w:tabs>
          <w:tab w:val="left" w:pos="3060"/>
        </w:tabs>
        <w:suppressAutoHyphens/>
        <w:ind w:firstLine="284"/>
        <w:jc w:val="both"/>
        <w:rPr>
          <w:b/>
          <w:sz w:val="14"/>
          <w:szCs w:val="14"/>
          <w:lang w:eastAsia="x-none"/>
        </w:rPr>
      </w:pPr>
      <w:r w:rsidRPr="00A5466B">
        <w:rPr>
          <w:b/>
          <w:sz w:val="14"/>
          <w:szCs w:val="14"/>
          <w:lang w:val="x-none" w:eastAsia="x-none"/>
        </w:rPr>
        <w:t>2.1</w:t>
      </w:r>
      <w:r w:rsidRPr="00A5466B">
        <w:rPr>
          <w:b/>
          <w:sz w:val="14"/>
          <w:szCs w:val="14"/>
          <w:lang w:eastAsia="x-none"/>
        </w:rPr>
        <w:t>4</w:t>
      </w:r>
      <w:r w:rsidRPr="00A5466B">
        <w:rPr>
          <w:b/>
          <w:sz w:val="14"/>
          <w:szCs w:val="14"/>
          <w:lang w:val="x-none" w:eastAsia="x-none"/>
        </w:rPr>
        <w:t>. Максимальный срок ожидания в очереди при подаче запроса о предоставлении муниципальной услуги</w:t>
      </w:r>
      <w:r w:rsidRPr="00A5466B">
        <w:rPr>
          <w:b/>
          <w:sz w:val="14"/>
          <w:szCs w:val="14"/>
          <w:lang w:eastAsia="x-none"/>
        </w:rPr>
        <w:t>, услуги, предоставляемой организацией, участвующей в</w:t>
      </w:r>
      <w:r w:rsidRPr="00A5466B">
        <w:rPr>
          <w:b/>
          <w:sz w:val="14"/>
          <w:szCs w:val="14"/>
          <w:lang w:val="x-none" w:eastAsia="x-none"/>
        </w:rPr>
        <w:t xml:space="preserve"> предоставлен</w:t>
      </w:r>
      <w:r w:rsidRPr="00A5466B">
        <w:rPr>
          <w:b/>
          <w:sz w:val="14"/>
          <w:szCs w:val="14"/>
          <w:lang w:eastAsia="x-none"/>
        </w:rPr>
        <w:t>ии</w:t>
      </w:r>
      <w:r w:rsidRPr="00A5466B">
        <w:rPr>
          <w:b/>
          <w:sz w:val="14"/>
          <w:szCs w:val="14"/>
          <w:lang w:val="x-none" w:eastAsia="x-none"/>
        </w:rPr>
        <w:t xml:space="preserve"> муниципальной услуги</w:t>
      </w:r>
      <w:r w:rsidRPr="00A5466B">
        <w:rPr>
          <w:b/>
          <w:sz w:val="14"/>
          <w:szCs w:val="14"/>
          <w:lang w:eastAsia="x-none"/>
        </w:rPr>
        <w:t>,  и при получении результата предоставления таких услуг</w:t>
      </w:r>
    </w:p>
    <w:p w:rsidR="006B38A4" w:rsidRPr="00A5466B" w:rsidRDefault="006B38A4" w:rsidP="00A5466B">
      <w:pPr>
        <w:tabs>
          <w:tab w:val="left" w:pos="3060"/>
        </w:tabs>
        <w:suppressAutoHyphens/>
        <w:ind w:firstLine="284"/>
        <w:jc w:val="both"/>
        <w:rPr>
          <w:sz w:val="14"/>
          <w:szCs w:val="14"/>
          <w:lang w:eastAsia="x-none"/>
        </w:rPr>
      </w:pPr>
      <w:r w:rsidRPr="00A5466B">
        <w:rPr>
          <w:sz w:val="14"/>
          <w:szCs w:val="14"/>
          <w:lang w:val="x-none" w:eastAsia="x-none"/>
        </w:rPr>
        <w:t>2.1</w:t>
      </w:r>
      <w:r w:rsidRPr="00A5466B">
        <w:rPr>
          <w:sz w:val="14"/>
          <w:szCs w:val="14"/>
          <w:lang w:eastAsia="x-none"/>
        </w:rPr>
        <w:t>4</w:t>
      </w:r>
      <w:r w:rsidRPr="00A5466B">
        <w:rPr>
          <w:sz w:val="14"/>
          <w:szCs w:val="14"/>
          <w:lang w:val="x-none" w:eastAsia="x-none"/>
        </w:rPr>
        <w:t xml:space="preserve">.1. </w:t>
      </w:r>
      <w:r w:rsidRPr="00A5466B">
        <w:rPr>
          <w:sz w:val="14"/>
          <w:szCs w:val="14"/>
          <w:lang w:eastAsia="x-none"/>
        </w:rPr>
        <w:t xml:space="preserve">Максимальный срок ожидания </w:t>
      </w:r>
      <w:r w:rsidRPr="00A5466B">
        <w:rPr>
          <w:sz w:val="14"/>
          <w:szCs w:val="14"/>
          <w:lang w:val="x-none" w:eastAsia="x-none"/>
        </w:rPr>
        <w:t>в очереди при подаче</w:t>
      </w:r>
      <w:r w:rsidRPr="00A5466B">
        <w:rPr>
          <w:sz w:val="14"/>
          <w:szCs w:val="14"/>
          <w:lang w:eastAsia="x-none"/>
        </w:rPr>
        <w:t xml:space="preserve"> запроса</w:t>
      </w:r>
      <w:r w:rsidRPr="00A5466B">
        <w:rPr>
          <w:sz w:val="14"/>
          <w:szCs w:val="14"/>
          <w:lang w:val="x-none" w:eastAsia="x-none"/>
        </w:rPr>
        <w:t xml:space="preserve"> о предоставлении муниципальной услуги и при получении результата предоставления муниципальной услуги </w:t>
      </w:r>
      <w:r w:rsidRPr="00A5466B">
        <w:rPr>
          <w:sz w:val="14"/>
          <w:szCs w:val="14"/>
          <w:lang w:eastAsia="x-none"/>
        </w:rPr>
        <w:t xml:space="preserve">составляет не более </w:t>
      </w:r>
      <w:r w:rsidRPr="00A5466B">
        <w:rPr>
          <w:sz w:val="14"/>
          <w:szCs w:val="14"/>
          <w:lang w:val="x-none" w:eastAsia="x-none"/>
        </w:rPr>
        <w:t>15</w:t>
      </w:r>
      <w:r w:rsidRPr="00A5466B">
        <w:rPr>
          <w:sz w:val="14"/>
          <w:szCs w:val="14"/>
          <w:lang w:eastAsia="x-none"/>
        </w:rPr>
        <w:t xml:space="preserve"> (пятнадцати)</w:t>
      </w:r>
      <w:r w:rsidRPr="00A5466B">
        <w:rPr>
          <w:sz w:val="14"/>
          <w:szCs w:val="14"/>
          <w:lang w:val="x-none" w:eastAsia="x-none"/>
        </w:rPr>
        <w:t xml:space="preserve"> минут</w:t>
      </w:r>
    </w:p>
    <w:p w:rsidR="006B38A4" w:rsidRPr="00A5466B" w:rsidRDefault="006B38A4" w:rsidP="00A5466B">
      <w:pPr>
        <w:suppressAutoHyphens/>
        <w:ind w:firstLine="284"/>
        <w:jc w:val="both"/>
        <w:rPr>
          <w:kern w:val="144"/>
          <w:sz w:val="14"/>
          <w:szCs w:val="14"/>
        </w:rPr>
      </w:pPr>
      <w:r w:rsidRPr="00A5466B">
        <w:rPr>
          <w:kern w:val="144"/>
          <w:sz w:val="14"/>
          <w:szCs w:val="14"/>
        </w:rPr>
        <w:t>2.14.2.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такой услуги устанавливается регламентом работы организаций, указанных в подпункте 2.2.4. пункта 2.2. раздела 2 настоящего Административного регламента.</w:t>
      </w:r>
    </w:p>
    <w:p w:rsidR="006B38A4" w:rsidRPr="00A5466B" w:rsidRDefault="006B38A4" w:rsidP="00A5466B">
      <w:pPr>
        <w:tabs>
          <w:tab w:val="left" w:pos="3060"/>
        </w:tabs>
        <w:suppressAutoHyphens/>
        <w:ind w:firstLine="284"/>
        <w:jc w:val="both"/>
        <w:rPr>
          <w:b/>
          <w:sz w:val="14"/>
          <w:szCs w:val="14"/>
          <w:lang w:val="x-none" w:eastAsia="x-none"/>
        </w:rPr>
      </w:pPr>
      <w:r w:rsidRPr="00A5466B">
        <w:rPr>
          <w:b/>
          <w:sz w:val="14"/>
          <w:szCs w:val="14"/>
          <w:lang w:val="x-none" w:eastAsia="x-none"/>
        </w:rPr>
        <w:t>2.1</w:t>
      </w:r>
      <w:r w:rsidRPr="00A5466B">
        <w:rPr>
          <w:b/>
          <w:sz w:val="14"/>
          <w:szCs w:val="14"/>
          <w:lang w:eastAsia="x-none"/>
        </w:rPr>
        <w:t>5</w:t>
      </w:r>
      <w:r w:rsidRPr="00A5466B">
        <w:rPr>
          <w:b/>
          <w:sz w:val="14"/>
          <w:szCs w:val="14"/>
          <w:lang w:val="x-none" w:eastAsia="x-none"/>
        </w:rPr>
        <w:t>. Срок и порядок  регистрации запроса заявителя о предоставлении</w:t>
      </w:r>
      <w:r w:rsidRPr="00A5466B">
        <w:rPr>
          <w:b/>
          <w:sz w:val="14"/>
          <w:szCs w:val="14"/>
          <w:lang w:eastAsia="x-none"/>
        </w:rPr>
        <w:t xml:space="preserve"> </w:t>
      </w:r>
      <w:r w:rsidRPr="00A5466B">
        <w:rPr>
          <w:b/>
          <w:sz w:val="14"/>
          <w:szCs w:val="14"/>
          <w:lang w:val="x-none" w:eastAsia="x-none"/>
        </w:rPr>
        <w:t>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2.15.1. Запрос заявителя о предоставлении муниципальной услуги регистрируется в день обращения заявителя за предоставлением муниципальной услуги.</w:t>
      </w:r>
    </w:p>
    <w:p w:rsidR="006B38A4" w:rsidRPr="00A5466B" w:rsidRDefault="006B38A4" w:rsidP="00A5466B">
      <w:pPr>
        <w:widowControl w:val="0"/>
        <w:suppressAutoHyphens/>
        <w:autoSpaceDE w:val="0"/>
        <w:autoSpaceDN w:val="0"/>
        <w:adjustRightInd w:val="0"/>
        <w:ind w:firstLine="284"/>
        <w:jc w:val="both"/>
        <w:rPr>
          <w:bCs/>
          <w:sz w:val="14"/>
          <w:szCs w:val="14"/>
        </w:rPr>
      </w:pPr>
      <w:r w:rsidRPr="00A5466B">
        <w:rPr>
          <w:bCs/>
          <w:sz w:val="14"/>
          <w:szCs w:val="14"/>
        </w:rPr>
        <w:t>2.15.2. Регистрация принятых документов производится в соответствующем журнале Администрации муниципального района.</w:t>
      </w:r>
    </w:p>
    <w:p w:rsidR="006B38A4" w:rsidRPr="00A5466B" w:rsidRDefault="006B38A4" w:rsidP="00A5466B">
      <w:pPr>
        <w:widowControl w:val="0"/>
        <w:suppressAutoHyphens/>
        <w:autoSpaceDE w:val="0"/>
        <w:autoSpaceDN w:val="0"/>
        <w:adjustRightInd w:val="0"/>
        <w:ind w:firstLine="284"/>
        <w:jc w:val="both"/>
        <w:rPr>
          <w:bCs/>
          <w:sz w:val="14"/>
          <w:szCs w:val="14"/>
        </w:rPr>
      </w:pPr>
      <w:r w:rsidRPr="00A5466B">
        <w:rPr>
          <w:bCs/>
          <w:sz w:val="14"/>
          <w:szCs w:val="14"/>
        </w:rPr>
        <w:t xml:space="preserve">Запрос заявителя о предоставлении муниципальной услуги регистрируется также в отделе с присвоением запросу входящего номера и указанием даты его получения отделом. </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2.15.3. В случае направления запроса на предоставление муниципальной услуги через отдел МФЦ, регистрация принятого запроса производится в журнале регистрации обращений граждан во время приема запроса.</w:t>
      </w:r>
    </w:p>
    <w:p w:rsidR="006B38A4" w:rsidRPr="00A5466B" w:rsidRDefault="006B38A4" w:rsidP="00A5466B">
      <w:pPr>
        <w:suppressAutoHyphens/>
        <w:autoSpaceDE w:val="0"/>
        <w:autoSpaceDN w:val="0"/>
        <w:adjustRightInd w:val="0"/>
        <w:ind w:firstLine="284"/>
        <w:jc w:val="both"/>
        <w:outlineLvl w:val="1"/>
        <w:rPr>
          <w:bCs/>
          <w:sz w:val="14"/>
          <w:szCs w:val="14"/>
        </w:rPr>
      </w:pPr>
      <w:r w:rsidRPr="00A5466B">
        <w:rPr>
          <w:sz w:val="14"/>
          <w:szCs w:val="14"/>
        </w:rPr>
        <w:lastRenderedPageBreak/>
        <w:t xml:space="preserve">2.15.4. </w:t>
      </w:r>
      <w:r w:rsidRPr="00A5466B">
        <w:rPr>
          <w:bCs/>
          <w:sz w:val="14"/>
          <w:szCs w:val="14"/>
        </w:rPr>
        <w:t>Регистрация запроса заявителя о предоставлении муниципальной услуги, направленного заявителем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осуществляется в день их поступления в отдел либо на следующий день в случае поступления запроса заявителя о предоставлении муниципальной услуги по окончании рабочего времени отдела. В случае поступления запроса заявителя о предоставлении муниципальной услуги в выходные или нерабочие праздничные дни их регистрация осуществляется в первый рабочий день отдела, следующий за выходным или нерабочим праздничным днем.</w:t>
      </w:r>
    </w:p>
    <w:p w:rsidR="006B38A4" w:rsidRPr="00A5466B" w:rsidRDefault="006B38A4" w:rsidP="00A5466B">
      <w:pPr>
        <w:keepNext/>
        <w:tabs>
          <w:tab w:val="num" w:pos="0"/>
        </w:tabs>
        <w:suppressAutoHyphens/>
        <w:ind w:firstLine="284"/>
        <w:jc w:val="both"/>
        <w:outlineLvl w:val="3"/>
        <w:rPr>
          <w:b/>
          <w:sz w:val="14"/>
          <w:szCs w:val="14"/>
          <w:lang w:eastAsia="x-none"/>
        </w:rPr>
      </w:pPr>
      <w:r w:rsidRPr="00A5466B">
        <w:rPr>
          <w:b/>
          <w:iCs/>
          <w:sz w:val="14"/>
          <w:szCs w:val="14"/>
          <w:lang w:val="x-none" w:eastAsia="x-none"/>
        </w:rPr>
        <w:t>2.1</w:t>
      </w:r>
      <w:r w:rsidRPr="00A5466B">
        <w:rPr>
          <w:b/>
          <w:iCs/>
          <w:sz w:val="14"/>
          <w:szCs w:val="14"/>
          <w:lang w:eastAsia="x-none"/>
        </w:rPr>
        <w:t>6</w:t>
      </w:r>
      <w:r w:rsidRPr="00A5466B">
        <w:rPr>
          <w:b/>
          <w:iCs/>
          <w:sz w:val="14"/>
          <w:szCs w:val="14"/>
          <w:lang w:val="x-none" w:eastAsia="x-none"/>
        </w:rPr>
        <w:t>.</w:t>
      </w:r>
      <w:r w:rsidRPr="00A5466B">
        <w:rPr>
          <w:b/>
          <w:iCs/>
          <w:sz w:val="14"/>
          <w:szCs w:val="14"/>
          <w:lang w:val="x-none" w:eastAsia="x-none"/>
        </w:rPr>
        <w:tab/>
      </w:r>
      <w:r w:rsidRPr="00A5466B">
        <w:rPr>
          <w:b/>
          <w:sz w:val="14"/>
          <w:szCs w:val="14"/>
          <w:lang w:val="x-none" w:eastAsia="x-none"/>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2.16.1. Рабочий кабинет специалиста отдела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w:t>
      </w:r>
    </w:p>
    <w:p w:rsidR="006B38A4" w:rsidRPr="00A5466B" w:rsidRDefault="006B38A4" w:rsidP="00A5466B">
      <w:pPr>
        <w:suppressAutoHyphens/>
        <w:ind w:firstLine="284"/>
        <w:jc w:val="both"/>
        <w:rPr>
          <w:sz w:val="14"/>
          <w:szCs w:val="14"/>
        </w:rPr>
      </w:pPr>
      <w:r w:rsidRPr="00A5466B">
        <w:rPr>
          <w:sz w:val="14"/>
          <w:szCs w:val="14"/>
        </w:rPr>
        <w:t>2.16.2.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устройством, бумагой, расходными материалами, канцелярскими товарами в количестве, достаточном для предоставления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2.16.3. Требования к размещению мест ожидания: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а) места ожидания должны быть оборудованы стульями (кресельными секциями) и (или) скамьями (банкетками);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2.16.4. Требования к оформлению входа в здание:</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а) вход в здание должен быть оборудован удобной лестницей с поручнями для свободного доступа заявителей в здание;</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б) центральный вход в здание должен быть оборудован информационной табличкой (вывеской), содержащей следующую информацию:</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наименование Администрации муниципального района;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режим работы;</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 вход и выход из здания оборудуются соответствующими указателями;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г) информационные таблички должны размещаться рядом с входом либо на двери входа так, чтобы их хорошо видели посетители;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д) фасад здания (строения) должен быть оборудован осветительными приборами;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2.16.5.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2.16.6. Требования к местам приема заявителей:</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а) кабинеты приема заявителей должны быть оборудованы информационными табличками с указанием:</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номера кабинета;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фамилии, имени, отчества и должности специалиста, осуществляющего предоставление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времени перерыва на обед;</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б) рабочее место специалиста отдела должно обеспечивать ему возможность свободного входа и выхода из помещения при необходимости;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в) место для приема заявителя должно быть снабжено стулом, иметь место для письма и раскладки документов.</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2.16.7. В целях обеспечения конфиденциальности сведений о заявителе, должностным лицом одновременно ведется прием только одного заявителя.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2.16.8. В здании, в котором предоставляется муниципальная услуга, создаются условия для прохода инвалидов и маломобильных групп населения.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6B38A4" w:rsidRPr="00A5466B" w:rsidRDefault="006B38A4" w:rsidP="00A5466B">
      <w:pPr>
        <w:suppressAutoHyphens/>
        <w:ind w:firstLine="284"/>
        <w:jc w:val="both"/>
        <w:rPr>
          <w:b/>
          <w:sz w:val="14"/>
          <w:szCs w:val="14"/>
        </w:rPr>
      </w:pPr>
      <w:r w:rsidRPr="00A5466B">
        <w:rPr>
          <w:b/>
          <w:sz w:val="14"/>
          <w:szCs w:val="14"/>
        </w:rPr>
        <w:lastRenderedPageBreak/>
        <w:t>2.17. Показатели доступности и качества предоставления муниципальной услуги, в том числе количество взаимодействий заявителя с должностными лицами органа местного самоуправления, предоставляющего муниципальную услугу,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6B38A4" w:rsidRPr="00A5466B" w:rsidRDefault="006B38A4" w:rsidP="00A5466B">
      <w:pPr>
        <w:suppressAutoHyphens/>
        <w:autoSpaceDE w:val="0"/>
        <w:autoSpaceDN w:val="0"/>
        <w:adjustRightInd w:val="0"/>
        <w:ind w:firstLine="284"/>
        <w:jc w:val="both"/>
        <w:rPr>
          <w:bCs/>
          <w:sz w:val="14"/>
          <w:szCs w:val="14"/>
        </w:rPr>
      </w:pPr>
      <w:r w:rsidRPr="00A5466B">
        <w:rPr>
          <w:bCs/>
          <w:sz w:val="14"/>
          <w:szCs w:val="14"/>
        </w:rPr>
        <w:t>2.17.1. 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bCs/>
          <w:sz w:val="14"/>
          <w:szCs w:val="14"/>
        </w:rPr>
        <w:t>2.17.2. Показателем доступности</w:t>
      </w:r>
      <w:r w:rsidRPr="00A5466B">
        <w:rPr>
          <w:sz w:val="14"/>
          <w:szCs w:val="14"/>
        </w:rPr>
        <w:t xml:space="preserve"> является информационная открытость порядка и правил предоставления муниципальной услуги: </w:t>
      </w:r>
    </w:p>
    <w:p w:rsidR="006B38A4" w:rsidRPr="00A5466B" w:rsidRDefault="006B38A4" w:rsidP="00A5466B">
      <w:pPr>
        <w:suppressAutoHyphens/>
        <w:ind w:firstLine="284"/>
        <w:jc w:val="both"/>
        <w:rPr>
          <w:sz w:val="14"/>
          <w:szCs w:val="14"/>
        </w:rPr>
      </w:pPr>
      <w:r w:rsidRPr="00A5466B">
        <w:rPr>
          <w:sz w:val="14"/>
          <w:szCs w:val="14"/>
        </w:rPr>
        <w:t xml:space="preserve">наличие административного регламента предоставления муниципальной услуги; </w:t>
      </w:r>
    </w:p>
    <w:p w:rsidR="006B38A4" w:rsidRPr="00A5466B" w:rsidRDefault="006B38A4" w:rsidP="00A5466B">
      <w:pPr>
        <w:suppressAutoHyphens/>
        <w:ind w:firstLine="284"/>
        <w:jc w:val="both"/>
        <w:rPr>
          <w:sz w:val="14"/>
          <w:szCs w:val="14"/>
        </w:rPr>
      </w:pPr>
      <w:r w:rsidRPr="00A5466B">
        <w:rPr>
          <w:sz w:val="14"/>
          <w:szCs w:val="14"/>
        </w:rPr>
        <w:t>наличие информации об оказании муниципальной услуги в средствах массовой информации, общедоступных местах, на стендах в Администрации муниципального района;</w:t>
      </w:r>
    </w:p>
    <w:p w:rsidR="006B38A4" w:rsidRPr="00A5466B" w:rsidRDefault="006B38A4" w:rsidP="00A5466B">
      <w:pPr>
        <w:suppressAutoHyphens/>
        <w:ind w:firstLine="284"/>
        <w:jc w:val="both"/>
        <w:rPr>
          <w:sz w:val="14"/>
          <w:szCs w:val="14"/>
        </w:rPr>
      </w:pPr>
      <w:r w:rsidRPr="00A5466B">
        <w:rPr>
          <w:sz w:val="14"/>
          <w:szCs w:val="14"/>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6B38A4" w:rsidRPr="00A5466B" w:rsidRDefault="006B38A4" w:rsidP="00A5466B">
      <w:pPr>
        <w:suppressAutoHyphens/>
        <w:ind w:firstLine="284"/>
        <w:jc w:val="both"/>
        <w:rPr>
          <w:sz w:val="14"/>
          <w:szCs w:val="14"/>
        </w:rPr>
      </w:pPr>
      <w:r w:rsidRPr="00A5466B">
        <w:rPr>
          <w:sz w:val="14"/>
          <w:szCs w:val="14"/>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6B38A4" w:rsidRPr="00A5466B" w:rsidRDefault="006B38A4" w:rsidP="00A5466B">
      <w:pPr>
        <w:suppressAutoHyphens/>
        <w:ind w:firstLine="284"/>
        <w:jc w:val="both"/>
        <w:rPr>
          <w:sz w:val="14"/>
          <w:szCs w:val="14"/>
        </w:rPr>
      </w:pPr>
      <w:r w:rsidRPr="00A5466B">
        <w:rPr>
          <w:sz w:val="14"/>
          <w:szCs w:val="14"/>
        </w:rPr>
        <w:t>количество взаимодействий заявителя с должностным лицом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2.17.3. Показателями качества предоставления муниципальной услуги являются:  </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степень удовлетворенности граждан качеством и доступностью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соответствие предоставляемой муниципальной услуги требованиям настоящего Административного регламента;</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соблюдение сроков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количество обоснованных жалоб;</w:t>
      </w:r>
    </w:p>
    <w:p w:rsidR="006B38A4" w:rsidRPr="00A5466B" w:rsidRDefault="006B38A4" w:rsidP="00A5466B">
      <w:pPr>
        <w:suppressAutoHyphens/>
        <w:ind w:firstLine="284"/>
        <w:jc w:val="both"/>
        <w:rPr>
          <w:sz w:val="14"/>
          <w:szCs w:val="14"/>
        </w:rPr>
      </w:pPr>
      <w:r w:rsidRPr="00A5466B">
        <w:rPr>
          <w:sz w:val="14"/>
          <w:szCs w:val="14"/>
        </w:rPr>
        <w:t>регистрация, учет и анализ жалоб и обращений  в Администрации муниципального района.</w:t>
      </w:r>
    </w:p>
    <w:p w:rsidR="006B38A4" w:rsidRPr="00A5466B" w:rsidRDefault="006B38A4" w:rsidP="00A5466B">
      <w:pPr>
        <w:suppressAutoHyphens/>
        <w:ind w:firstLine="284"/>
        <w:jc w:val="both"/>
        <w:rPr>
          <w:b/>
          <w:sz w:val="14"/>
          <w:szCs w:val="14"/>
        </w:rPr>
      </w:pPr>
      <w:r w:rsidRPr="00A5466B">
        <w:rPr>
          <w:b/>
          <w:sz w:val="14"/>
          <w:szCs w:val="14"/>
        </w:rPr>
        <w:t>2.18.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6B38A4" w:rsidRPr="00A5466B" w:rsidRDefault="006B38A4" w:rsidP="00A5466B">
      <w:pPr>
        <w:keepNext/>
        <w:tabs>
          <w:tab w:val="num" w:pos="0"/>
        </w:tabs>
        <w:suppressAutoHyphens/>
        <w:ind w:firstLine="284"/>
        <w:jc w:val="both"/>
        <w:outlineLvl w:val="3"/>
        <w:rPr>
          <w:sz w:val="14"/>
          <w:szCs w:val="14"/>
          <w:lang w:val="x-none" w:eastAsia="x-none"/>
        </w:rPr>
      </w:pPr>
      <w:r w:rsidRPr="00A5466B">
        <w:rPr>
          <w:sz w:val="14"/>
          <w:szCs w:val="14"/>
          <w:lang w:val="x-none" w:eastAsia="x-none"/>
        </w:rPr>
        <w:t>2.1</w:t>
      </w:r>
      <w:r w:rsidRPr="00A5466B">
        <w:rPr>
          <w:sz w:val="14"/>
          <w:szCs w:val="14"/>
          <w:lang w:eastAsia="x-none"/>
        </w:rPr>
        <w:t>8</w:t>
      </w:r>
      <w:r w:rsidRPr="00A5466B">
        <w:rPr>
          <w:sz w:val="14"/>
          <w:szCs w:val="14"/>
          <w:lang w:val="x-none" w:eastAsia="x-none"/>
        </w:rPr>
        <w:t>.1.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при наличии техническ</w:t>
      </w:r>
      <w:r w:rsidRPr="00A5466B">
        <w:rPr>
          <w:sz w:val="14"/>
          <w:szCs w:val="14"/>
          <w:lang w:eastAsia="x-none"/>
        </w:rPr>
        <w:t>ой</w:t>
      </w:r>
      <w:r w:rsidRPr="00A5466B">
        <w:rPr>
          <w:sz w:val="14"/>
          <w:szCs w:val="14"/>
          <w:lang w:val="x-none" w:eastAsia="x-none"/>
        </w:rPr>
        <w:t xml:space="preserve"> возможност</w:t>
      </w:r>
      <w:r w:rsidRPr="00A5466B">
        <w:rPr>
          <w:sz w:val="14"/>
          <w:szCs w:val="14"/>
          <w:lang w:eastAsia="x-none"/>
        </w:rPr>
        <w:t>и</w:t>
      </w:r>
      <w:r w:rsidRPr="00A5466B">
        <w:rPr>
          <w:sz w:val="14"/>
          <w:szCs w:val="14"/>
          <w:lang w:val="x-none" w:eastAsia="x-none"/>
        </w:rPr>
        <w:t xml:space="preserve">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2.18.2. Прием документов на предоставление муниципальной услуги, выдача уведомления о приостановлении предоставления муниципальной услуги и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lastRenderedPageBreak/>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в ходе личного приема заявителя;</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по телефону;</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по электронной почте.</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6B38A4" w:rsidRPr="00A5466B" w:rsidRDefault="006B38A4" w:rsidP="00A5466B">
      <w:pPr>
        <w:keepNext/>
        <w:tabs>
          <w:tab w:val="num" w:pos="0"/>
        </w:tabs>
        <w:suppressAutoHyphens/>
        <w:ind w:firstLine="284"/>
        <w:jc w:val="both"/>
        <w:outlineLvl w:val="3"/>
        <w:rPr>
          <w:sz w:val="14"/>
          <w:szCs w:val="14"/>
          <w:lang w:val="x-none" w:eastAsia="x-none"/>
        </w:rPr>
      </w:pPr>
      <w:r w:rsidRPr="00A5466B">
        <w:rPr>
          <w:sz w:val="14"/>
          <w:szCs w:val="14"/>
          <w:lang w:val="x-none" w:eastAsia="x-none"/>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6B38A4" w:rsidRPr="00A5466B" w:rsidRDefault="006B38A4" w:rsidP="00A5466B">
      <w:pPr>
        <w:suppressAutoHyphens/>
        <w:ind w:firstLine="284"/>
        <w:jc w:val="both"/>
        <w:rPr>
          <w:sz w:val="14"/>
          <w:szCs w:val="14"/>
        </w:rPr>
      </w:pPr>
      <w:r w:rsidRPr="00A5466B">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B38A4" w:rsidRPr="00A5466B" w:rsidRDefault="006B38A4" w:rsidP="00A5466B">
      <w:pPr>
        <w:suppressAutoHyphens/>
        <w:ind w:firstLine="284"/>
        <w:jc w:val="both"/>
        <w:rPr>
          <w:sz w:val="14"/>
          <w:szCs w:val="14"/>
        </w:rPr>
      </w:pPr>
      <w:r w:rsidRPr="00A5466B">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региональный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региональный информационной системы «Портал государственных и муниципальных услуг (функций)» Новгородской области».</w:t>
      </w:r>
    </w:p>
    <w:p w:rsidR="006B38A4" w:rsidRPr="00A5466B" w:rsidRDefault="006B38A4" w:rsidP="00A5466B">
      <w:pPr>
        <w:keepNext/>
        <w:tabs>
          <w:tab w:val="num" w:pos="0"/>
        </w:tabs>
        <w:suppressAutoHyphens/>
        <w:ind w:firstLine="284"/>
        <w:jc w:val="center"/>
        <w:outlineLvl w:val="3"/>
        <w:rPr>
          <w:b/>
          <w:sz w:val="14"/>
          <w:szCs w:val="14"/>
          <w:lang w:val="x-none" w:eastAsia="x-none"/>
        </w:rPr>
      </w:pPr>
      <w:r w:rsidRPr="00A5466B">
        <w:rPr>
          <w:b/>
          <w:sz w:val="14"/>
          <w:szCs w:val="14"/>
          <w:lang w:eastAsia="x-none"/>
        </w:rPr>
        <w:t>3</w:t>
      </w:r>
      <w:r w:rsidRPr="00A5466B">
        <w:rPr>
          <w:b/>
          <w:sz w:val="14"/>
          <w:szCs w:val="14"/>
          <w:lang w:val="x-none" w:eastAsia="x-none"/>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rsidR="006B38A4" w:rsidRPr="00A5466B" w:rsidRDefault="006B38A4" w:rsidP="00A5466B">
      <w:pPr>
        <w:suppressAutoHyphens/>
        <w:autoSpaceDE w:val="0"/>
        <w:autoSpaceDN w:val="0"/>
        <w:adjustRightInd w:val="0"/>
        <w:ind w:firstLine="284"/>
        <w:jc w:val="both"/>
        <w:rPr>
          <w:b/>
          <w:sz w:val="14"/>
          <w:szCs w:val="14"/>
        </w:rPr>
      </w:pPr>
      <w:r w:rsidRPr="00A5466B">
        <w:rPr>
          <w:b/>
          <w:iCs/>
          <w:sz w:val="14"/>
          <w:szCs w:val="14"/>
        </w:rPr>
        <w:t>3.</w:t>
      </w:r>
      <w:r w:rsidRPr="00A5466B">
        <w:rPr>
          <w:b/>
          <w:sz w:val="14"/>
          <w:szCs w:val="14"/>
        </w:rPr>
        <w:t>1. Исчерпывающий перечень административных процедур:</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3.1.1. Организация предоставления муниципальной услуги в отделе включает в себя следующие административные процедуры:</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прием, регистрация и визирование заявления;</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рассмотрение заявления в отделе;</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согласование маршрута с владельцами автомобильных дорог;</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выдача (направление) подготовленных документов заявителю.</w:t>
      </w:r>
    </w:p>
    <w:p w:rsidR="006B38A4" w:rsidRPr="00A5466B" w:rsidRDefault="006B38A4" w:rsidP="00A5466B">
      <w:pPr>
        <w:suppressAutoHyphens/>
        <w:ind w:firstLine="284"/>
        <w:jc w:val="both"/>
        <w:rPr>
          <w:kern w:val="144"/>
          <w:sz w:val="14"/>
          <w:szCs w:val="14"/>
        </w:rPr>
      </w:pPr>
      <w:r w:rsidRPr="00A5466B">
        <w:rPr>
          <w:kern w:val="144"/>
          <w:sz w:val="14"/>
          <w:szCs w:val="14"/>
        </w:rPr>
        <w:t>3.1.2. Организация предоставления муниципальной услуги в МФЦ включает в себя следующие административные процедуры:</w:t>
      </w:r>
    </w:p>
    <w:p w:rsidR="006B38A4" w:rsidRPr="00A5466B" w:rsidRDefault="006B38A4" w:rsidP="00A5466B">
      <w:pPr>
        <w:suppressAutoHyphens/>
        <w:ind w:firstLine="284"/>
        <w:jc w:val="both"/>
        <w:rPr>
          <w:kern w:val="144"/>
          <w:sz w:val="14"/>
          <w:szCs w:val="14"/>
        </w:rPr>
      </w:pPr>
      <w:r w:rsidRPr="00A5466B">
        <w:rPr>
          <w:kern w:val="144"/>
          <w:sz w:val="14"/>
          <w:szCs w:val="14"/>
        </w:rPr>
        <w:t>а) 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B38A4" w:rsidRPr="00A5466B" w:rsidRDefault="006B38A4" w:rsidP="00A5466B">
      <w:pPr>
        <w:suppressAutoHyphens/>
        <w:ind w:firstLine="284"/>
        <w:jc w:val="both"/>
        <w:rPr>
          <w:kern w:val="144"/>
          <w:sz w:val="14"/>
          <w:szCs w:val="14"/>
        </w:rPr>
      </w:pPr>
      <w:r w:rsidRPr="00A5466B">
        <w:rPr>
          <w:kern w:val="144"/>
          <w:sz w:val="14"/>
          <w:szCs w:val="14"/>
        </w:rPr>
        <w:t>б) прием запроса заявителя о предоставлении муниципальной услуги и иных документов;</w:t>
      </w:r>
    </w:p>
    <w:p w:rsidR="006B38A4" w:rsidRPr="00A5466B" w:rsidRDefault="006B38A4" w:rsidP="00A5466B">
      <w:pPr>
        <w:suppressAutoHyphens/>
        <w:ind w:firstLine="284"/>
        <w:jc w:val="both"/>
        <w:rPr>
          <w:kern w:val="144"/>
          <w:sz w:val="14"/>
          <w:szCs w:val="14"/>
        </w:rPr>
      </w:pPr>
      <w:r w:rsidRPr="00A5466B">
        <w:rPr>
          <w:kern w:val="144"/>
          <w:sz w:val="14"/>
          <w:szCs w:val="14"/>
        </w:rPr>
        <w:t>в) выдача заявителю результата предоставления муниципальной услуги.</w:t>
      </w:r>
    </w:p>
    <w:p w:rsidR="006B38A4" w:rsidRPr="00A5466B" w:rsidRDefault="006B38A4" w:rsidP="00A5466B">
      <w:pPr>
        <w:suppressAutoHyphens/>
        <w:ind w:firstLine="284"/>
        <w:jc w:val="both"/>
        <w:rPr>
          <w:kern w:val="144"/>
          <w:sz w:val="14"/>
          <w:szCs w:val="14"/>
        </w:rPr>
      </w:pPr>
    </w:p>
    <w:p w:rsidR="006B38A4" w:rsidRPr="00A5466B" w:rsidRDefault="006B38A4" w:rsidP="00A5466B">
      <w:pPr>
        <w:suppressAutoHyphens/>
        <w:ind w:firstLine="284"/>
        <w:jc w:val="both"/>
        <w:rPr>
          <w:b/>
          <w:kern w:val="144"/>
          <w:sz w:val="14"/>
          <w:szCs w:val="14"/>
        </w:rPr>
      </w:pPr>
      <w:r w:rsidRPr="00A5466B">
        <w:rPr>
          <w:b/>
          <w:kern w:val="144"/>
          <w:sz w:val="14"/>
          <w:szCs w:val="14"/>
        </w:rPr>
        <w:t>Организация предоставления муниципальной услуги в отделе.</w:t>
      </w:r>
    </w:p>
    <w:p w:rsidR="006B38A4" w:rsidRPr="00A5466B" w:rsidRDefault="006B38A4" w:rsidP="00A5466B">
      <w:pPr>
        <w:widowControl w:val="0"/>
        <w:suppressAutoHyphens/>
        <w:autoSpaceDE w:val="0"/>
        <w:autoSpaceDN w:val="0"/>
        <w:adjustRightInd w:val="0"/>
        <w:ind w:firstLine="284"/>
        <w:jc w:val="both"/>
        <w:rPr>
          <w:b/>
          <w:sz w:val="14"/>
          <w:szCs w:val="14"/>
        </w:rPr>
      </w:pPr>
      <w:r w:rsidRPr="00A5466B">
        <w:rPr>
          <w:b/>
          <w:sz w:val="14"/>
          <w:szCs w:val="14"/>
        </w:rPr>
        <w:t xml:space="preserve"> 3.2. Административная процедура – прием, регистрация и визирование заявления</w:t>
      </w:r>
    </w:p>
    <w:p w:rsidR="006B38A4" w:rsidRPr="00A5466B" w:rsidRDefault="006B38A4" w:rsidP="00A5466B">
      <w:pPr>
        <w:suppressAutoHyphens/>
        <w:ind w:firstLine="284"/>
        <w:jc w:val="both"/>
        <w:rPr>
          <w:kern w:val="144"/>
          <w:sz w:val="14"/>
          <w:szCs w:val="14"/>
        </w:rPr>
      </w:pPr>
      <w:r w:rsidRPr="00A5466B">
        <w:rPr>
          <w:sz w:val="14"/>
          <w:szCs w:val="14"/>
        </w:rPr>
        <w:t xml:space="preserve">3.2.1. </w:t>
      </w:r>
      <w:r w:rsidRPr="00A5466B">
        <w:rPr>
          <w:kern w:val="144"/>
          <w:sz w:val="14"/>
          <w:szCs w:val="14"/>
        </w:rPr>
        <w:t>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2.6.1 пункта 2.6. настоящего Административного регламента.</w:t>
      </w:r>
    </w:p>
    <w:p w:rsidR="006B38A4" w:rsidRPr="00A5466B" w:rsidRDefault="006B38A4" w:rsidP="00A5466B">
      <w:pPr>
        <w:suppressAutoHyphens/>
        <w:ind w:firstLine="284"/>
        <w:jc w:val="both"/>
        <w:rPr>
          <w:kern w:val="144"/>
          <w:sz w:val="14"/>
          <w:szCs w:val="14"/>
        </w:rPr>
      </w:pPr>
      <w:r w:rsidRPr="00A5466B">
        <w:rPr>
          <w:kern w:val="144"/>
          <w:sz w:val="14"/>
          <w:szCs w:val="14"/>
        </w:rPr>
        <w:lastRenderedPageBreak/>
        <w:t>3.2.2. Заявление для предоставления муниципальной услуги на бумажном носителе регистрируется в Администрации муниципального района, заявление в электронной форме – в отделе.</w:t>
      </w:r>
    </w:p>
    <w:p w:rsidR="006B38A4" w:rsidRPr="00A5466B" w:rsidRDefault="006B38A4" w:rsidP="00A5466B">
      <w:pPr>
        <w:suppressAutoHyphens/>
        <w:ind w:firstLine="284"/>
        <w:jc w:val="both"/>
        <w:rPr>
          <w:kern w:val="144"/>
          <w:sz w:val="14"/>
          <w:szCs w:val="14"/>
        </w:rPr>
      </w:pPr>
      <w:r w:rsidRPr="00A5466B">
        <w:rPr>
          <w:kern w:val="144"/>
          <w:sz w:val="14"/>
          <w:szCs w:val="14"/>
        </w:rPr>
        <w:t>3.2.3. Первый заместитель Главы администрации муниципального района или лицо, его замещающее, в течение рабочего дня со дня регистрации заявления рассматривает его и направляет заведующему отделом. Заведующий отделом определяет специалиста отдела ответственным исполнителем по данному обращению.</w:t>
      </w:r>
    </w:p>
    <w:p w:rsidR="006B38A4" w:rsidRPr="00A5466B" w:rsidRDefault="006B38A4" w:rsidP="00A5466B">
      <w:pPr>
        <w:suppressAutoHyphens/>
        <w:ind w:firstLine="284"/>
        <w:jc w:val="both"/>
        <w:rPr>
          <w:kern w:val="144"/>
          <w:sz w:val="14"/>
          <w:szCs w:val="14"/>
        </w:rPr>
      </w:pPr>
      <w:r w:rsidRPr="00A5466B">
        <w:rPr>
          <w:kern w:val="144"/>
          <w:sz w:val="14"/>
          <w:szCs w:val="14"/>
        </w:rPr>
        <w:t>3.2.4. Результат административной процедуры – регистрация заявления в соответствующем журнале.</w:t>
      </w:r>
    </w:p>
    <w:p w:rsidR="006B38A4" w:rsidRPr="00A5466B" w:rsidRDefault="006B38A4" w:rsidP="00A5466B">
      <w:pPr>
        <w:suppressAutoHyphens/>
        <w:ind w:firstLine="284"/>
        <w:jc w:val="both"/>
        <w:rPr>
          <w:kern w:val="144"/>
          <w:sz w:val="14"/>
          <w:szCs w:val="14"/>
        </w:rPr>
      </w:pPr>
      <w:r w:rsidRPr="00A5466B">
        <w:rPr>
          <w:kern w:val="144"/>
          <w:sz w:val="14"/>
          <w:szCs w:val="14"/>
        </w:rPr>
        <w:t>3.2.5. Время выполнения административной процедуры по приему, регистрации и визированию заявления не должно превышать 3 (трех) рабочих дней с даты поступления заявления.</w:t>
      </w:r>
    </w:p>
    <w:p w:rsidR="006B38A4" w:rsidRPr="00A5466B" w:rsidRDefault="006B38A4" w:rsidP="00A5466B">
      <w:pPr>
        <w:suppressAutoHyphens/>
        <w:ind w:firstLine="284"/>
        <w:jc w:val="both"/>
        <w:rPr>
          <w:b/>
          <w:kern w:val="144"/>
          <w:sz w:val="14"/>
          <w:szCs w:val="14"/>
        </w:rPr>
      </w:pPr>
      <w:r w:rsidRPr="00A5466B">
        <w:rPr>
          <w:b/>
          <w:kern w:val="144"/>
          <w:sz w:val="14"/>
          <w:szCs w:val="14"/>
        </w:rPr>
        <w:t>3.3. Административная процедура – рассмотрение заявления в отделе</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3.3.1. Основанием для начала административной процедуры по рассмотрению заявления является получение специалистом отдела заявления с резолюцией заведующего отделом.</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3.3.2. Специалист, ответственный за предоставление муниципальной услуги:</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а) проверяет правильность заполнения заявления, наличие документов и сведений, указанных в подпункте 2.6.1. пункта 2.6. настоящего Административного регламента.</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б) по просьбе заявителя предоставляет ему сведения о дате приема заявления и его регистрационном номере.</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3.3.3. Результатом выполнения данной административной  процедуры является направление заявителю отказа в регистрации заявления либо регистрация заявления.</w:t>
      </w:r>
    </w:p>
    <w:p w:rsidR="006B38A4" w:rsidRPr="00A5466B" w:rsidRDefault="006B38A4" w:rsidP="00A5466B">
      <w:pPr>
        <w:suppressAutoHyphens/>
        <w:autoSpaceDE w:val="0"/>
        <w:autoSpaceDN w:val="0"/>
        <w:adjustRightInd w:val="0"/>
        <w:ind w:firstLine="284"/>
        <w:jc w:val="both"/>
        <w:rPr>
          <w:sz w:val="14"/>
          <w:szCs w:val="14"/>
        </w:rPr>
      </w:pPr>
      <w:r w:rsidRPr="00A5466B">
        <w:rPr>
          <w:kern w:val="144"/>
          <w:sz w:val="14"/>
          <w:szCs w:val="14"/>
        </w:rPr>
        <w:t xml:space="preserve">3.3.4. </w:t>
      </w:r>
      <w:r w:rsidRPr="00A5466B">
        <w:rPr>
          <w:sz w:val="14"/>
          <w:szCs w:val="14"/>
        </w:rPr>
        <w:t>Максимальное время, затраченное на административную процедуру, не должно превышать 4 рабочих дней со дня регистрации заявления.</w:t>
      </w:r>
    </w:p>
    <w:p w:rsidR="006B38A4" w:rsidRPr="00A5466B" w:rsidRDefault="006B38A4" w:rsidP="00A5466B">
      <w:pPr>
        <w:tabs>
          <w:tab w:val="left" w:pos="720"/>
          <w:tab w:val="left" w:pos="1800"/>
        </w:tabs>
        <w:suppressAutoHyphens/>
        <w:ind w:firstLine="284"/>
        <w:jc w:val="both"/>
        <w:rPr>
          <w:b/>
          <w:kern w:val="144"/>
          <w:sz w:val="14"/>
          <w:szCs w:val="14"/>
        </w:rPr>
      </w:pPr>
      <w:r w:rsidRPr="00A5466B">
        <w:rPr>
          <w:b/>
          <w:kern w:val="144"/>
          <w:sz w:val="14"/>
          <w:szCs w:val="14"/>
        </w:rPr>
        <w:t>3.4. Административная процедура - согласование маршрута с владельцами автомобильных дорог</w:t>
      </w:r>
    </w:p>
    <w:p w:rsidR="006B38A4" w:rsidRPr="00A5466B" w:rsidRDefault="006B38A4" w:rsidP="00A5466B">
      <w:pPr>
        <w:tabs>
          <w:tab w:val="left" w:pos="720"/>
          <w:tab w:val="left" w:pos="1800"/>
        </w:tabs>
        <w:suppressAutoHyphens/>
        <w:ind w:firstLine="284"/>
        <w:jc w:val="both"/>
        <w:rPr>
          <w:kern w:val="144"/>
          <w:sz w:val="14"/>
          <w:szCs w:val="14"/>
        </w:rPr>
      </w:pPr>
      <w:r w:rsidRPr="00A5466B">
        <w:rPr>
          <w:kern w:val="144"/>
          <w:sz w:val="14"/>
          <w:szCs w:val="14"/>
        </w:rPr>
        <w:t>3.4.1. Юридическим фактом, являющимся основанием для начала исполнения административной процедуры, является зарегистрированное заявление в журнале регистрации.</w:t>
      </w:r>
    </w:p>
    <w:p w:rsidR="006B38A4" w:rsidRPr="00A5466B" w:rsidRDefault="006B38A4" w:rsidP="00A5466B">
      <w:pPr>
        <w:suppressAutoHyphens/>
        <w:ind w:firstLine="284"/>
        <w:jc w:val="both"/>
        <w:rPr>
          <w:sz w:val="14"/>
          <w:szCs w:val="14"/>
        </w:rPr>
      </w:pPr>
      <w:r w:rsidRPr="00A5466B">
        <w:rPr>
          <w:sz w:val="14"/>
          <w:szCs w:val="14"/>
        </w:rPr>
        <w:t>3.4.2. Специалист, ответственный за предоставление муниципальной услуги:</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в течение одного рабочего дня  со дня регистрации заявления, в случае, если заявитель по своему усмотрению не представил документы, подтверждающие факт государственной регистрации в качестве индивидуального предпринимателя или юридического лица, уплаты государственной пошлины, обеспечивает направление межведомственных запросов (на бумажном носителе или в форме электронного документа) в Управление Федерального казначейства по Новгородской области, Федеральную налоговую службу соответственно;</w:t>
      </w:r>
    </w:p>
    <w:p w:rsidR="006B38A4" w:rsidRPr="00A5466B" w:rsidRDefault="006B38A4" w:rsidP="00A5466B">
      <w:pPr>
        <w:suppressAutoHyphens/>
        <w:autoSpaceDE w:val="0"/>
        <w:autoSpaceDN w:val="0"/>
        <w:adjustRightInd w:val="0"/>
        <w:ind w:firstLine="284"/>
        <w:jc w:val="both"/>
        <w:outlineLvl w:val="2"/>
        <w:rPr>
          <w:sz w:val="14"/>
          <w:szCs w:val="14"/>
        </w:rPr>
      </w:pPr>
      <w:r w:rsidRPr="00A5466B">
        <w:rPr>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отдела.</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в течение четырех рабочих дней, со дня регистрации заявления, проверяет:</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наличие полномочий на выдачу специального разрешения по заявленному маршруту;</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соблюдение требований о перевозке делимого груза;</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устанавливает путь следования по заявленному маршруту;</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определяет владельцев автомобильных дорог по пути следования заявленного маршрута;</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направляет в адрес владельцев автомобильных дорог, по дорогам которых проходит 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 в которой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между осями, нагрузки на оси, количество осей, масса 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должностного лица (в случае направления заявки на бумажном носителе).</w:t>
      </w:r>
    </w:p>
    <w:p w:rsidR="006B38A4" w:rsidRPr="00A5466B" w:rsidRDefault="006B38A4" w:rsidP="00A5466B">
      <w:pPr>
        <w:suppressAutoHyphens/>
        <w:ind w:firstLine="284"/>
        <w:jc w:val="both"/>
        <w:rPr>
          <w:sz w:val="14"/>
          <w:szCs w:val="14"/>
        </w:rPr>
      </w:pPr>
      <w:r w:rsidRPr="00A5466B">
        <w:rPr>
          <w:sz w:val="14"/>
          <w:szCs w:val="14"/>
        </w:rPr>
        <w:t>Должностное лицо и (или) работник, не представившие (несвоевременно представившие) запрошенные и находящиеся в распоряжении соответствующих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6B38A4" w:rsidRPr="00A5466B" w:rsidRDefault="006B38A4" w:rsidP="00A5466B">
      <w:pPr>
        <w:suppressAutoHyphens/>
        <w:ind w:firstLine="284"/>
        <w:jc w:val="both"/>
        <w:rPr>
          <w:sz w:val="14"/>
          <w:szCs w:val="14"/>
        </w:rPr>
      </w:pPr>
      <w:r w:rsidRPr="00A5466B">
        <w:rPr>
          <w:sz w:val="14"/>
          <w:szCs w:val="14"/>
        </w:rPr>
        <w:t xml:space="preserve">3.4.3. В случае, если для осуществления перевозки тяжеловесных и (или) крупногабаритных грузов требуется принятие специальных мер по обустройству пересекающих автомобильную дорогу сооружений и инженерных коммуникаций, специалист, ответвленный за предоставление муниципальной услуги,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 (в случае подачи заявления с использованием Портала информирование заявителя о принятом решении происходит через личный </w:t>
      </w:r>
      <w:r w:rsidRPr="00A5466B">
        <w:rPr>
          <w:sz w:val="14"/>
          <w:szCs w:val="14"/>
        </w:rPr>
        <w:lastRenderedPageBreak/>
        <w:t>кабинет заявителя на Портале). При получении согласия от заявителя, специалист, ответвленный за предоставление муниципальной услуги, направляет такое согласие владельцу пересекающих автомобильную дорогу сооружений и инженерных коммуникаций.</w:t>
      </w:r>
    </w:p>
    <w:p w:rsidR="006B38A4" w:rsidRPr="00A5466B" w:rsidRDefault="006B38A4" w:rsidP="00A5466B">
      <w:pPr>
        <w:widowControl w:val="0"/>
        <w:tabs>
          <w:tab w:val="left" w:pos="1418"/>
        </w:tabs>
        <w:suppressAutoHyphens/>
        <w:autoSpaceDE w:val="0"/>
        <w:autoSpaceDN w:val="0"/>
        <w:adjustRightInd w:val="0"/>
        <w:ind w:firstLine="284"/>
        <w:jc w:val="both"/>
        <w:rPr>
          <w:sz w:val="14"/>
          <w:szCs w:val="14"/>
        </w:rPr>
      </w:pPr>
      <w:r w:rsidRPr="00A5466B">
        <w:rPr>
          <w:sz w:val="14"/>
          <w:szCs w:val="14"/>
        </w:rPr>
        <w:t xml:space="preserve">3.4.4. Специалист, ответственный за предоставление муниципальной услуги, в течение двух рабочих дней со дня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 </w:t>
      </w:r>
    </w:p>
    <w:p w:rsidR="006B38A4" w:rsidRPr="00A5466B" w:rsidRDefault="006B38A4" w:rsidP="00A5466B">
      <w:pPr>
        <w:widowControl w:val="0"/>
        <w:tabs>
          <w:tab w:val="left" w:pos="1418"/>
        </w:tabs>
        <w:suppressAutoHyphens/>
        <w:autoSpaceDE w:val="0"/>
        <w:autoSpaceDN w:val="0"/>
        <w:adjustRightInd w:val="0"/>
        <w:ind w:firstLine="284"/>
        <w:jc w:val="both"/>
        <w:rPr>
          <w:sz w:val="14"/>
          <w:szCs w:val="14"/>
        </w:rPr>
      </w:pPr>
      <w:r w:rsidRPr="00A5466B">
        <w:rPr>
          <w:sz w:val="14"/>
          <w:szCs w:val="14"/>
        </w:rPr>
        <w:t>Срок проведения оценки технического состояния автомобильной дороги не должен превышать 30 рабочих дней.</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3.4.5. 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специалист, ответвленный за предоставление муниципальной услуги, направляет заявителю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6B38A4" w:rsidRPr="00A5466B" w:rsidRDefault="006B38A4" w:rsidP="00A5466B">
      <w:pPr>
        <w:widowControl w:val="0"/>
        <w:tabs>
          <w:tab w:val="left" w:pos="1418"/>
        </w:tabs>
        <w:suppressAutoHyphens/>
        <w:autoSpaceDE w:val="0"/>
        <w:autoSpaceDN w:val="0"/>
        <w:adjustRightInd w:val="0"/>
        <w:ind w:firstLine="284"/>
        <w:jc w:val="both"/>
        <w:rPr>
          <w:sz w:val="14"/>
          <w:szCs w:val="14"/>
        </w:rPr>
      </w:pPr>
      <w:r w:rsidRPr="00A5466B">
        <w:rPr>
          <w:sz w:val="14"/>
          <w:szCs w:val="14"/>
        </w:rPr>
        <w:t xml:space="preserve"> 3.4.6. Результатом выполнения административной процедуры является согласование маршрута с владельцами автомобильных дорог. </w:t>
      </w:r>
    </w:p>
    <w:p w:rsidR="006B38A4" w:rsidRPr="00A5466B" w:rsidRDefault="006B38A4" w:rsidP="00A5466B">
      <w:pPr>
        <w:widowControl w:val="0"/>
        <w:suppressAutoHyphens/>
        <w:autoSpaceDE w:val="0"/>
        <w:autoSpaceDN w:val="0"/>
        <w:adjustRightInd w:val="0"/>
        <w:ind w:firstLine="284"/>
        <w:jc w:val="both"/>
        <w:rPr>
          <w:b/>
          <w:sz w:val="14"/>
          <w:szCs w:val="14"/>
        </w:rPr>
      </w:pPr>
      <w:r w:rsidRPr="00A5466B">
        <w:rPr>
          <w:b/>
          <w:sz w:val="14"/>
          <w:szCs w:val="14"/>
        </w:rPr>
        <w:t>3.5. Административная процедура - выдача (направление) подготовленных документов заявителю</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3.5.1 Основанием для начала административной процедуры является согласование маршрута с владельцами автомобильных дорог.</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3.5.2. Административная процедура не будет выполнена без представления заявителем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w:t>
      </w:r>
      <w:hyperlink r:id="rId220" w:history="1">
        <w:r w:rsidRPr="00A5466B">
          <w:rPr>
            <w:sz w:val="14"/>
            <w:szCs w:val="14"/>
          </w:rPr>
          <w:t>абзаце «б» подпункта 2.6.1</w:t>
        </w:r>
      </w:hyperlink>
      <w:r w:rsidRPr="00A5466B">
        <w:rPr>
          <w:sz w:val="14"/>
          <w:szCs w:val="14"/>
        </w:rPr>
        <w:t xml:space="preserve"> пункта 2.6. настоящего Административного регламента, в случае подачи заявления в адрес Администрации муниципального района посредством факсимильной связи.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3.5.3. 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3.5.4. Специалист, ответственный за предоставление муниципальной услуги, оформляет специальное разрешение в течение одного рабочего дня, после согласования маршрута транспортного средства, осуществляющего перевозки тяжеловесных и (или) крупногабаритных грузов, со всеми владельцами автомобильных дорог, входящих в указанный маршрут.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3.5.5. После оформления специального разрешения, специалист, ответственный за предоставление муниципальной услуги, направляет в адрес отделения ГИБДД заявку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подпункте 2.6.1 пункта 2.6. настоящего Административного регламента, и копий согласований маршрута транспортного средства.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Согласование с  отделением ГИБДД проводится в случаях, перевозки транспортными средствами крупногабаритных грузов, а также,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3.5.6. 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отделением ГИБДД,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 xml:space="preserve">3.5.7. По постоянному маршруту транспортного средства, осуществляющего перевозки тяжеловесных и (или) крупногабаритных грузов по автомобильным дорогам, установленному в соответствии с частью 5 статьи 31 Федерального закона от 8 ноября 2007 года № 257-ФЗ «Об автомобильных дорогах и дорожной </w:t>
      </w:r>
      <w:r w:rsidRPr="00A5466B">
        <w:rPr>
          <w:sz w:val="14"/>
          <w:szCs w:val="14"/>
        </w:rPr>
        <w:lastRenderedPageBreak/>
        <w:t>деятельности в Российской Федерации и о внесении изменений в отдельные законодательные акты Российской Федерации», выдача специального разрешения на перевозку крупногабаритных грузов по такому маршруту осуществляется в срок не более трех рабочих дней со дня согласования с отделением ГИБДД тяжеловесных грузов - не более трех рабочих дней со дня предоставления документа, подтверждающего оплату возмещения вреда, причиняемого транспортным средством, осуществляющим перевозку тяжеловесного груза.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3.5.8. Ответственный исполнитель после согласования с отделением ГИБДД регистрирует специальное разрешение в журнале регистрации выданных специальных разрешений. В журнале выданных специальных разрешений указываются следующие данные:</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номер специального разрешения;</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дата выдачи и срок действия специального разрешения;</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маршрут движения транспортного средства, осуществляющего перевозки тяжеловесных и (или) крупногабаритных грузов;</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сведения о владельце транспортного средства;</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наименование, организационно-правовая форма, адрес (местонахождение) юридического лица - для юридического лица;</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фамилия, имя, отчество, данные документа, удостоверяющего личность, адрес места жительства - для индивидуального предпринимателя и физического лица;</w:t>
      </w:r>
    </w:p>
    <w:p w:rsidR="006B38A4" w:rsidRPr="00A5466B" w:rsidRDefault="006B38A4" w:rsidP="00217362">
      <w:pPr>
        <w:numPr>
          <w:ilvl w:val="0"/>
          <w:numId w:val="21"/>
        </w:numPr>
        <w:tabs>
          <w:tab w:val="left" w:pos="851"/>
        </w:tabs>
        <w:suppressAutoHyphens/>
        <w:autoSpaceDE w:val="0"/>
        <w:ind w:left="0" w:firstLine="284"/>
        <w:jc w:val="both"/>
        <w:rPr>
          <w:sz w:val="14"/>
          <w:szCs w:val="14"/>
        </w:rPr>
      </w:pPr>
      <w:r w:rsidRPr="00A5466B">
        <w:rPr>
          <w:sz w:val="14"/>
          <w:szCs w:val="14"/>
        </w:rPr>
        <w:t>подпись лица, получившего специальное разрешение.</w:t>
      </w:r>
    </w:p>
    <w:p w:rsidR="006B38A4" w:rsidRPr="00A5466B" w:rsidRDefault="006B38A4" w:rsidP="00A5466B">
      <w:pPr>
        <w:tabs>
          <w:tab w:val="left" w:pos="851"/>
        </w:tabs>
        <w:suppressAutoHyphens/>
        <w:ind w:firstLine="284"/>
        <w:jc w:val="both"/>
        <w:rPr>
          <w:sz w:val="14"/>
          <w:szCs w:val="14"/>
        </w:rPr>
      </w:pPr>
      <w:r w:rsidRPr="00A5466B">
        <w:rPr>
          <w:sz w:val="14"/>
          <w:szCs w:val="14"/>
        </w:rPr>
        <w:t>3.5.9. Результатом выполнения административной процедуры является выдача (направление) заявителю специального разрешения либо направление заявителю уведомления об отказе в выдаче специального разрешения.</w:t>
      </w:r>
    </w:p>
    <w:p w:rsidR="006B38A4" w:rsidRPr="00A5466B" w:rsidRDefault="006B38A4" w:rsidP="00A5466B">
      <w:pPr>
        <w:suppressAutoHyphens/>
        <w:ind w:firstLine="284"/>
        <w:jc w:val="both"/>
        <w:rPr>
          <w:b/>
          <w:sz w:val="14"/>
          <w:szCs w:val="14"/>
        </w:rPr>
      </w:pPr>
      <w:r w:rsidRPr="00A5466B">
        <w:rPr>
          <w:b/>
          <w:sz w:val="14"/>
          <w:szCs w:val="14"/>
        </w:rPr>
        <w:t>Организация предоставления муниципальной услуги в МФЦ</w:t>
      </w:r>
    </w:p>
    <w:p w:rsidR="006B38A4" w:rsidRPr="00A5466B" w:rsidRDefault="006B38A4" w:rsidP="00A5466B">
      <w:pPr>
        <w:suppressAutoHyphens/>
        <w:ind w:firstLine="284"/>
        <w:jc w:val="both"/>
        <w:rPr>
          <w:sz w:val="14"/>
          <w:szCs w:val="14"/>
        </w:rPr>
      </w:pPr>
      <w:r w:rsidRPr="00A5466B">
        <w:rPr>
          <w:b/>
          <w:sz w:val="14"/>
          <w:szCs w:val="14"/>
        </w:rPr>
        <w:t xml:space="preserve">3.6. </w:t>
      </w:r>
      <w:r w:rsidRPr="00A5466B">
        <w:rPr>
          <w:b/>
          <w:bCs/>
          <w:sz w:val="14"/>
          <w:szCs w:val="14"/>
        </w:rPr>
        <w:t xml:space="preserve">Административная процедура – </w:t>
      </w:r>
      <w:r w:rsidRPr="00A5466B">
        <w:rPr>
          <w:b/>
          <w:bCs/>
          <w:spacing w:val="-1"/>
          <w:sz w:val="14"/>
          <w:szCs w:val="14"/>
        </w:rPr>
        <w:t>информирование заявителя о порядке предоставления муниципальной услуги в многофункциональном центре, о ходе выполнения запроса о предоставлении муниципальной услуги</w:t>
      </w:r>
    </w:p>
    <w:p w:rsidR="006B38A4" w:rsidRPr="00A5466B" w:rsidRDefault="006B38A4" w:rsidP="00A5466B">
      <w:pPr>
        <w:suppressAutoHyphens/>
        <w:ind w:firstLine="284"/>
        <w:jc w:val="both"/>
        <w:rPr>
          <w:sz w:val="14"/>
          <w:szCs w:val="14"/>
        </w:rPr>
      </w:pPr>
      <w:r w:rsidRPr="00A5466B">
        <w:rPr>
          <w:sz w:val="14"/>
          <w:szCs w:val="14"/>
        </w:rPr>
        <w:t>3.6.1. Основанием для начала административной процедуры является обращение заявителя в МФЦ.</w:t>
      </w:r>
    </w:p>
    <w:p w:rsidR="006B38A4" w:rsidRPr="00A5466B" w:rsidRDefault="006B38A4" w:rsidP="00A5466B">
      <w:pPr>
        <w:suppressAutoHyphens/>
        <w:ind w:firstLine="284"/>
        <w:jc w:val="both"/>
        <w:rPr>
          <w:sz w:val="14"/>
          <w:szCs w:val="14"/>
        </w:rPr>
      </w:pPr>
      <w:r w:rsidRPr="00A5466B">
        <w:rPr>
          <w:sz w:val="14"/>
          <w:szCs w:val="14"/>
        </w:rPr>
        <w:t>3.6.2.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консультирует заявителя о порядке предоставления муниципальной услуги в МФЦ.</w:t>
      </w:r>
    </w:p>
    <w:p w:rsidR="006B38A4" w:rsidRPr="00A5466B" w:rsidRDefault="006B38A4" w:rsidP="00A5466B">
      <w:pPr>
        <w:tabs>
          <w:tab w:val="left" w:pos="851"/>
        </w:tabs>
        <w:suppressAutoHyphens/>
        <w:ind w:firstLine="284"/>
        <w:jc w:val="both"/>
        <w:rPr>
          <w:sz w:val="14"/>
          <w:szCs w:val="14"/>
        </w:rPr>
      </w:pPr>
      <w:r w:rsidRPr="00A5466B">
        <w:rPr>
          <w:sz w:val="14"/>
          <w:szCs w:val="14"/>
        </w:rPr>
        <w:t xml:space="preserve"> 3.6.3. Результат административной процедуры – получение заявителем информации о предоставлении муниципальной услуги</w:t>
      </w:r>
    </w:p>
    <w:p w:rsidR="006B38A4" w:rsidRPr="00A5466B" w:rsidRDefault="006B38A4" w:rsidP="00A5466B">
      <w:pPr>
        <w:suppressAutoHyphens/>
        <w:ind w:firstLine="284"/>
        <w:jc w:val="both"/>
        <w:rPr>
          <w:sz w:val="14"/>
          <w:szCs w:val="14"/>
        </w:rPr>
      </w:pPr>
      <w:r w:rsidRPr="00A5466B">
        <w:rPr>
          <w:b/>
          <w:sz w:val="14"/>
          <w:szCs w:val="14"/>
        </w:rPr>
        <w:t xml:space="preserve">3.7. </w:t>
      </w:r>
      <w:r w:rsidRPr="00A5466B">
        <w:rPr>
          <w:b/>
          <w:bCs/>
          <w:sz w:val="14"/>
          <w:szCs w:val="14"/>
        </w:rPr>
        <w:t xml:space="preserve">Административная процедура – </w:t>
      </w:r>
      <w:r w:rsidRPr="00A5466B">
        <w:rPr>
          <w:b/>
          <w:bCs/>
          <w:spacing w:val="-1"/>
          <w:sz w:val="14"/>
          <w:szCs w:val="14"/>
        </w:rPr>
        <w:t>прием запроса заявителя о предоставлении муниципальной услуги и иных документов</w:t>
      </w:r>
    </w:p>
    <w:p w:rsidR="006B38A4" w:rsidRPr="00A5466B" w:rsidRDefault="006B38A4" w:rsidP="00A5466B">
      <w:pPr>
        <w:suppressAutoHyphens/>
        <w:ind w:firstLine="284"/>
        <w:jc w:val="both"/>
        <w:rPr>
          <w:sz w:val="14"/>
          <w:szCs w:val="14"/>
        </w:rPr>
      </w:pPr>
      <w:r w:rsidRPr="00A5466B">
        <w:rPr>
          <w:sz w:val="14"/>
          <w:szCs w:val="14"/>
        </w:rPr>
        <w:t>3.7.1. Основанием для начала административной процедуры является запрос заявителя о предоставлении муниципальной услуги.</w:t>
      </w:r>
    </w:p>
    <w:p w:rsidR="006B38A4" w:rsidRPr="00A5466B" w:rsidRDefault="006B38A4" w:rsidP="00A5466B">
      <w:pPr>
        <w:suppressAutoHyphens/>
        <w:ind w:firstLine="284"/>
        <w:jc w:val="both"/>
        <w:rPr>
          <w:sz w:val="14"/>
          <w:szCs w:val="14"/>
        </w:rPr>
      </w:pPr>
      <w:r w:rsidRPr="00A5466B">
        <w:rPr>
          <w:sz w:val="14"/>
          <w:szCs w:val="14"/>
        </w:rPr>
        <w:t xml:space="preserve">3.7.2. Специалист МФЦ принимает от заявителя заявление о предоставлении муниципальной услуги по форме, утвержденной настоящим Административным регламентом. </w:t>
      </w:r>
    </w:p>
    <w:p w:rsidR="006B38A4" w:rsidRPr="00A5466B" w:rsidRDefault="006B38A4" w:rsidP="00A5466B">
      <w:pPr>
        <w:suppressAutoHyphens/>
        <w:ind w:firstLine="284"/>
        <w:jc w:val="both"/>
        <w:rPr>
          <w:sz w:val="14"/>
          <w:szCs w:val="14"/>
        </w:rPr>
      </w:pPr>
      <w:r w:rsidRPr="00A5466B">
        <w:rPr>
          <w:sz w:val="14"/>
          <w:szCs w:val="14"/>
        </w:rPr>
        <w:t>3.7.3. Специалист МФЦ принимает документы, указанные в подпунктах 2.6.1 и 2.6.2 пункта 2.6. настоящего Административного регламента, сверяет копии с подлинниками, заверяет копии документов.</w:t>
      </w:r>
    </w:p>
    <w:p w:rsidR="006B38A4" w:rsidRPr="00A5466B" w:rsidRDefault="006B38A4" w:rsidP="00A5466B">
      <w:pPr>
        <w:suppressAutoHyphens/>
        <w:ind w:firstLine="284"/>
        <w:jc w:val="both"/>
        <w:rPr>
          <w:sz w:val="14"/>
          <w:szCs w:val="14"/>
        </w:rPr>
      </w:pPr>
      <w:r w:rsidRPr="00A5466B">
        <w:rPr>
          <w:sz w:val="14"/>
          <w:szCs w:val="14"/>
        </w:rPr>
        <w:t>3.7.4. Заявления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6B38A4" w:rsidRPr="00A5466B" w:rsidRDefault="006B38A4" w:rsidP="00A5466B">
      <w:pPr>
        <w:suppressAutoHyphens/>
        <w:autoSpaceDE w:val="0"/>
        <w:autoSpaceDN w:val="0"/>
        <w:adjustRightInd w:val="0"/>
        <w:ind w:firstLine="284"/>
        <w:jc w:val="both"/>
        <w:rPr>
          <w:bCs/>
          <w:sz w:val="14"/>
          <w:szCs w:val="14"/>
        </w:rPr>
      </w:pPr>
      <w:r w:rsidRPr="00A5466B">
        <w:rPr>
          <w:bCs/>
          <w:sz w:val="14"/>
          <w:szCs w:val="14"/>
        </w:rPr>
        <w:t>3.7.5.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6B38A4" w:rsidRPr="00A5466B" w:rsidRDefault="006B38A4" w:rsidP="00A5466B">
      <w:pPr>
        <w:suppressAutoHyphens/>
        <w:ind w:firstLine="284"/>
        <w:jc w:val="both"/>
        <w:rPr>
          <w:sz w:val="14"/>
          <w:szCs w:val="14"/>
        </w:rPr>
      </w:pPr>
      <w:r w:rsidRPr="00A5466B">
        <w:rPr>
          <w:sz w:val="14"/>
          <w:szCs w:val="14"/>
        </w:rPr>
        <w:t>3.7.6.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6B38A4" w:rsidRPr="00A5466B" w:rsidRDefault="006B38A4" w:rsidP="00A5466B">
      <w:pPr>
        <w:suppressAutoHyphens/>
        <w:ind w:firstLine="284"/>
        <w:jc w:val="both"/>
        <w:rPr>
          <w:b/>
          <w:sz w:val="14"/>
          <w:szCs w:val="14"/>
        </w:rPr>
      </w:pPr>
      <w:r w:rsidRPr="00A5466B">
        <w:rPr>
          <w:b/>
          <w:sz w:val="14"/>
          <w:szCs w:val="14"/>
        </w:rPr>
        <w:t>3.8. Административная процедура – выдача заявителю результата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3.8.1. Основанием для начала административной процедуры является передача специалистом отдела в МФЦ результата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3.8.2.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специалиста отдела.</w:t>
      </w:r>
    </w:p>
    <w:p w:rsidR="006B38A4" w:rsidRPr="00A5466B" w:rsidRDefault="006B38A4" w:rsidP="00A5466B">
      <w:pPr>
        <w:suppressAutoHyphens/>
        <w:ind w:firstLine="284"/>
        <w:jc w:val="both"/>
        <w:rPr>
          <w:sz w:val="14"/>
          <w:szCs w:val="14"/>
        </w:rPr>
      </w:pPr>
      <w:r w:rsidRPr="00A5466B">
        <w:rPr>
          <w:sz w:val="14"/>
          <w:szCs w:val="14"/>
        </w:rPr>
        <w:t xml:space="preserve">3.8.3.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w:t>
      </w:r>
      <w:r w:rsidRPr="00A5466B">
        <w:rPr>
          <w:sz w:val="14"/>
          <w:szCs w:val="14"/>
        </w:rPr>
        <w:lastRenderedPageBreak/>
        <w:t>которой отказано, необходима для предоставления иных государственных и (или) муниципальных услуг, включенных в комплексный запрос.</w:t>
      </w:r>
    </w:p>
    <w:p w:rsidR="006B38A4" w:rsidRPr="00A5466B" w:rsidRDefault="006B38A4" w:rsidP="00A5466B">
      <w:pPr>
        <w:suppressAutoHyphens/>
        <w:ind w:firstLine="284"/>
        <w:jc w:val="both"/>
        <w:rPr>
          <w:sz w:val="14"/>
          <w:szCs w:val="14"/>
        </w:rPr>
      </w:pPr>
      <w:r w:rsidRPr="00A5466B">
        <w:rPr>
          <w:sz w:val="14"/>
          <w:szCs w:val="14"/>
        </w:rPr>
        <w:t>3.8.4. Результат административной процедуры – получение заявителем результата предоставления муниципальной услуги.</w:t>
      </w:r>
    </w:p>
    <w:p w:rsidR="006B38A4" w:rsidRPr="00A5466B" w:rsidRDefault="006B38A4" w:rsidP="00A5466B">
      <w:pPr>
        <w:keepNext/>
        <w:tabs>
          <w:tab w:val="num" w:pos="0"/>
        </w:tabs>
        <w:suppressAutoHyphens/>
        <w:ind w:firstLine="284"/>
        <w:jc w:val="center"/>
        <w:outlineLvl w:val="3"/>
        <w:rPr>
          <w:b/>
          <w:sz w:val="14"/>
          <w:szCs w:val="14"/>
          <w:lang w:val="x-none" w:eastAsia="x-none"/>
        </w:rPr>
      </w:pPr>
      <w:r w:rsidRPr="00A5466B">
        <w:rPr>
          <w:b/>
          <w:sz w:val="14"/>
          <w:szCs w:val="14"/>
          <w:lang w:eastAsia="x-none"/>
        </w:rPr>
        <w:t>4</w:t>
      </w:r>
      <w:r w:rsidRPr="00A5466B">
        <w:rPr>
          <w:b/>
          <w:sz w:val="14"/>
          <w:szCs w:val="14"/>
          <w:lang w:val="x-none" w:eastAsia="x-none"/>
        </w:rPr>
        <w:t>. ПОРЯДОК И ФОРМЫ КОНТРОЛЯ ЗА ПРЕДОСТАВЛЕНИЕМ МУНИЦИПАЛЬНОЙ УСЛУГИ</w:t>
      </w:r>
    </w:p>
    <w:p w:rsidR="006B38A4" w:rsidRPr="00A5466B" w:rsidRDefault="006B38A4" w:rsidP="00A5466B">
      <w:pPr>
        <w:suppressAutoHyphens/>
        <w:ind w:firstLine="284"/>
        <w:jc w:val="both"/>
        <w:rPr>
          <w:b/>
          <w:sz w:val="14"/>
          <w:szCs w:val="14"/>
        </w:rPr>
      </w:pPr>
      <w:r w:rsidRPr="00A5466B">
        <w:rPr>
          <w:b/>
          <w:sz w:val="14"/>
          <w:szCs w:val="14"/>
        </w:rPr>
        <w:t>4.1. Порядок осуществления текущего контроля за соблюдением и исполнением должностным лицом Администрации муниципального района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B38A4" w:rsidRPr="00A5466B" w:rsidRDefault="006B38A4" w:rsidP="00A5466B">
      <w:pPr>
        <w:suppressAutoHyphens/>
        <w:ind w:firstLine="284"/>
        <w:jc w:val="both"/>
        <w:rPr>
          <w:bCs/>
          <w:kern w:val="144"/>
          <w:sz w:val="14"/>
          <w:szCs w:val="14"/>
        </w:rPr>
      </w:pPr>
      <w:r w:rsidRPr="00A5466B">
        <w:rPr>
          <w:sz w:val="14"/>
          <w:szCs w:val="14"/>
        </w:rPr>
        <w:t xml:space="preserve">4.1.1. Текущий контроль осуществляется постоянно должностным лицом по каждой административной процедуре в соответствии с утвержденным регламентом, а также путем проведения </w:t>
      </w:r>
      <w:r w:rsidRPr="00A5466B">
        <w:rPr>
          <w:bCs/>
          <w:kern w:val="144"/>
          <w:sz w:val="14"/>
          <w:szCs w:val="14"/>
        </w:rPr>
        <w:t>заведующим отделом или лицом, его замещающим, проверок исполнения должностным лицом положений регламента.</w:t>
      </w:r>
    </w:p>
    <w:p w:rsidR="006B38A4" w:rsidRPr="00A5466B" w:rsidRDefault="006B38A4" w:rsidP="00A5466B">
      <w:pPr>
        <w:suppressAutoHyphens/>
        <w:ind w:firstLine="284"/>
        <w:jc w:val="both"/>
        <w:rPr>
          <w:sz w:val="14"/>
          <w:szCs w:val="14"/>
        </w:rPr>
      </w:pPr>
      <w:r w:rsidRPr="00A5466B">
        <w:rPr>
          <w:sz w:val="14"/>
          <w:szCs w:val="14"/>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6B38A4" w:rsidRPr="00A5466B" w:rsidRDefault="006B38A4" w:rsidP="00A5466B">
      <w:pPr>
        <w:suppressAutoHyphens/>
        <w:ind w:firstLine="284"/>
        <w:jc w:val="both"/>
        <w:rPr>
          <w:sz w:val="14"/>
          <w:szCs w:val="14"/>
        </w:rPr>
      </w:pPr>
      <w:r w:rsidRPr="00A5466B">
        <w:rPr>
          <w:sz w:val="14"/>
          <w:szCs w:val="14"/>
        </w:rPr>
        <w:t>О случаях и причинах нарушения сроков, содержания административных процедур и действий должностное лицо немедленно информируют заведующего отделом или лицо, его замещающее, а также принимают срочные меры по устранению нарушений.</w:t>
      </w:r>
    </w:p>
    <w:p w:rsidR="006B38A4" w:rsidRPr="00A5466B" w:rsidRDefault="006B38A4" w:rsidP="00A5466B">
      <w:pPr>
        <w:suppressAutoHyphens/>
        <w:ind w:firstLine="284"/>
        <w:jc w:val="both"/>
        <w:rPr>
          <w:sz w:val="14"/>
          <w:szCs w:val="14"/>
        </w:rPr>
      </w:pPr>
      <w:r w:rsidRPr="00A5466B">
        <w:rPr>
          <w:sz w:val="14"/>
          <w:szCs w:val="14"/>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6B38A4" w:rsidRPr="00A5466B" w:rsidRDefault="006B38A4" w:rsidP="00A5466B">
      <w:pPr>
        <w:suppressAutoHyphens/>
        <w:ind w:firstLine="284"/>
        <w:jc w:val="both"/>
        <w:rPr>
          <w:b/>
          <w:sz w:val="14"/>
          <w:szCs w:val="14"/>
        </w:rPr>
      </w:pPr>
      <w:r w:rsidRPr="00A5466B">
        <w:rPr>
          <w:b/>
          <w:sz w:val="14"/>
          <w:szCs w:val="1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6B38A4" w:rsidRPr="00A5466B" w:rsidRDefault="006B38A4" w:rsidP="00A5466B">
      <w:pPr>
        <w:suppressAutoHyphens/>
        <w:ind w:firstLine="284"/>
        <w:jc w:val="both"/>
        <w:rPr>
          <w:sz w:val="14"/>
          <w:szCs w:val="14"/>
        </w:rPr>
      </w:pPr>
      <w:r w:rsidRPr="00A5466B">
        <w:rPr>
          <w:sz w:val="14"/>
          <w:szCs w:val="14"/>
        </w:rPr>
        <w:t>4.2.2. Проверки могут быть плановыми и внеплановыми.</w:t>
      </w:r>
    </w:p>
    <w:p w:rsidR="006B38A4" w:rsidRPr="00A5466B" w:rsidRDefault="006B38A4" w:rsidP="00A5466B">
      <w:pPr>
        <w:suppressAutoHyphens/>
        <w:ind w:firstLine="284"/>
        <w:jc w:val="both"/>
        <w:rPr>
          <w:sz w:val="14"/>
          <w:szCs w:val="14"/>
        </w:rPr>
      </w:pPr>
      <w:r w:rsidRPr="00A5466B">
        <w:rPr>
          <w:sz w:val="14"/>
          <w:szCs w:val="14"/>
        </w:rPr>
        <w:t>Плановые проверки полноты и качества предоставления муниципальной услуги проводятся не реже одного раза в год на основании планов.</w:t>
      </w:r>
    </w:p>
    <w:p w:rsidR="006B38A4" w:rsidRPr="00A5466B" w:rsidRDefault="006B38A4" w:rsidP="00A5466B">
      <w:pPr>
        <w:suppressAutoHyphens/>
        <w:ind w:firstLine="284"/>
        <w:jc w:val="both"/>
        <w:rPr>
          <w:sz w:val="14"/>
          <w:szCs w:val="14"/>
        </w:rPr>
      </w:pPr>
      <w:r w:rsidRPr="00A5466B">
        <w:rPr>
          <w:sz w:val="14"/>
          <w:szCs w:val="14"/>
        </w:rPr>
        <w:t>Внеплановые проверки проводятся по поручению заведующего отдела или лица, его замещающего, по конкретному обращению заинтересованных лиц.</w:t>
      </w:r>
    </w:p>
    <w:p w:rsidR="006B38A4" w:rsidRPr="00A5466B" w:rsidRDefault="006B38A4" w:rsidP="00A5466B">
      <w:pPr>
        <w:suppressAutoHyphens/>
        <w:ind w:firstLine="284"/>
        <w:jc w:val="both"/>
        <w:rPr>
          <w:sz w:val="14"/>
          <w:szCs w:val="14"/>
        </w:rPr>
      </w:pPr>
      <w:r w:rsidRPr="00A5466B">
        <w:rPr>
          <w:sz w:val="14"/>
          <w:szCs w:val="14"/>
        </w:rPr>
        <w:t>Проверки полноты и качества предоставляемой муниципальной услуги проводятся на основании распоряжения Администрации муниципального района. Для проведения проверки формируется комиссия, в состав которой включаются муниципальные служащие Администрации муниципального района.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6B38A4" w:rsidRPr="00A5466B" w:rsidRDefault="006B38A4" w:rsidP="00A5466B">
      <w:pPr>
        <w:suppressAutoHyphens/>
        <w:ind w:firstLine="284"/>
        <w:jc w:val="both"/>
        <w:rPr>
          <w:sz w:val="14"/>
          <w:szCs w:val="14"/>
        </w:rPr>
      </w:pPr>
      <w:r w:rsidRPr="00A5466B">
        <w:rPr>
          <w:sz w:val="14"/>
          <w:szCs w:val="14"/>
        </w:rPr>
        <w:t>4.3.1. Должностное лицо несет персональную ответственность за:</w:t>
      </w:r>
    </w:p>
    <w:p w:rsidR="006B38A4" w:rsidRPr="00A5466B" w:rsidRDefault="006B38A4" w:rsidP="00A5466B">
      <w:pPr>
        <w:tabs>
          <w:tab w:val="left" w:pos="993"/>
        </w:tabs>
        <w:suppressAutoHyphens/>
        <w:ind w:firstLine="284"/>
        <w:jc w:val="both"/>
        <w:rPr>
          <w:sz w:val="14"/>
          <w:szCs w:val="14"/>
        </w:rPr>
      </w:pPr>
      <w:r w:rsidRPr="00A5466B">
        <w:rPr>
          <w:sz w:val="14"/>
          <w:szCs w:val="14"/>
        </w:rPr>
        <w:t xml:space="preserve">-  соблюдение установленного порядка приема документов; </w:t>
      </w:r>
    </w:p>
    <w:p w:rsidR="006B38A4" w:rsidRPr="00A5466B" w:rsidRDefault="006B38A4" w:rsidP="00A5466B">
      <w:pPr>
        <w:tabs>
          <w:tab w:val="left" w:pos="993"/>
        </w:tabs>
        <w:suppressAutoHyphens/>
        <w:ind w:firstLine="284"/>
        <w:jc w:val="both"/>
        <w:rPr>
          <w:sz w:val="14"/>
          <w:szCs w:val="14"/>
        </w:rPr>
      </w:pPr>
      <w:r w:rsidRPr="00A5466B">
        <w:rPr>
          <w:sz w:val="14"/>
          <w:szCs w:val="14"/>
        </w:rPr>
        <w:t xml:space="preserve">-  принятие надлежащих мер по полной и всесторонней проверке представленных документов; </w:t>
      </w:r>
    </w:p>
    <w:p w:rsidR="006B38A4" w:rsidRPr="00A5466B" w:rsidRDefault="006B38A4" w:rsidP="00A5466B">
      <w:pPr>
        <w:tabs>
          <w:tab w:val="left" w:pos="993"/>
        </w:tabs>
        <w:suppressAutoHyphens/>
        <w:ind w:firstLine="284"/>
        <w:jc w:val="both"/>
        <w:rPr>
          <w:sz w:val="14"/>
          <w:szCs w:val="14"/>
        </w:rPr>
      </w:pPr>
      <w:r w:rsidRPr="00A5466B">
        <w:rPr>
          <w:sz w:val="14"/>
          <w:szCs w:val="14"/>
        </w:rPr>
        <w:t>-  соблюдение сроков рассмотрения документов, соблюдение порядка выдачи документов;</w:t>
      </w:r>
    </w:p>
    <w:p w:rsidR="006B38A4" w:rsidRPr="00A5466B" w:rsidRDefault="006B38A4" w:rsidP="00A5466B">
      <w:pPr>
        <w:tabs>
          <w:tab w:val="left" w:pos="993"/>
        </w:tabs>
        <w:suppressAutoHyphens/>
        <w:ind w:firstLine="284"/>
        <w:jc w:val="both"/>
        <w:rPr>
          <w:sz w:val="14"/>
          <w:szCs w:val="14"/>
        </w:rPr>
      </w:pPr>
      <w:r w:rsidRPr="00A5466B">
        <w:rPr>
          <w:sz w:val="14"/>
          <w:szCs w:val="14"/>
        </w:rPr>
        <w:t xml:space="preserve">-  учет выданных документов; </w:t>
      </w:r>
    </w:p>
    <w:p w:rsidR="006B38A4" w:rsidRPr="00A5466B" w:rsidRDefault="006B38A4" w:rsidP="00A5466B">
      <w:pPr>
        <w:tabs>
          <w:tab w:val="left" w:pos="993"/>
        </w:tabs>
        <w:suppressAutoHyphens/>
        <w:ind w:firstLine="284"/>
        <w:jc w:val="both"/>
        <w:rPr>
          <w:sz w:val="14"/>
          <w:szCs w:val="14"/>
        </w:rPr>
      </w:pPr>
      <w:r w:rsidRPr="00A5466B">
        <w:rPr>
          <w:sz w:val="14"/>
          <w:szCs w:val="14"/>
        </w:rPr>
        <w:t xml:space="preserve">- своевременное формирование, ведение и надлежащее хранение документов. </w:t>
      </w:r>
    </w:p>
    <w:p w:rsidR="006B38A4" w:rsidRPr="00A5466B" w:rsidRDefault="006B38A4" w:rsidP="00A5466B">
      <w:pPr>
        <w:suppressAutoHyphens/>
        <w:ind w:firstLine="284"/>
        <w:jc w:val="both"/>
        <w:rPr>
          <w:sz w:val="14"/>
          <w:szCs w:val="14"/>
        </w:rPr>
      </w:pPr>
      <w:r w:rsidRPr="00A5466B">
        <w:rPr>
          <w:sz w:val="14"/>
          <w:szCs w:val="14"/>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6B38A4" w:rsidRPr="00A5466B" w:rsidRDefault="006B38A4" w:rsidP="00A5466B">
      <w:pPr>
        <w:suppressAutoHyphens/>
        <w:ind w:firstLine="284"/>
        <w:jc w:val="both"/>
        <w:rPr>
          <w:sz w:val="14"/>
          <w:szCs w:val="14"/>
        </w:rPr>
      </w:pPr>
      <w:r w:rsidRPr="00A5466B">
        <w:rPr>
          <w:sz w:val="14"/>
          <w:szCs w:val="14"/>
        </w:rPr>
        <w:t>4.3.2. Работники МФЦ несут ответственность, установленную законодательством Российской Федерации:</w:t>
      </w:r>
    </w:p>
    <w:p w:rsidR="006B38A4" w:rsidRPr="00A5466B" w:rsidRDefault="006B38A4" w:rsidP="00A5466B">
      <w:pPr>
        <w:suppressAutoHyphens/>
        <w:ind w:firstLine="284"/>
        <w:jc w:val="both"/>
        <w:rPr>
          <w:sz w:val="14"/>
          <w:szCs w:val="14"/>
        </w:rPr>
      </w:pPr>
      <w:r w:rsidRPr="00A5466B">
        <w:rPr>
          <w:sz w:val="14"/>
          <w:szCs w:val="14"/>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6B38A4" w:rsidRPr="00A5466B" w:rsidRDefault="006B38A4" w:rsidP="00A5466B">
      <w:pPr>
        <w:suppressAutoHyphens/>
        <w:ind w:firstLine="284"/>
        <w:jc w:val="both"/>
        <w:rPr>
          <w:sz w:val="14"/>
          <w:szCs w:val="14"/>
        </w:rPr>
      </w:pPr>
      <w:r w:rsidRPr="00A5466B">
        <w:rPr>
          <w:sz w:val="14"/>
          <w:szCs w:val="14"/>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6B38A4" w:rsidRPr="00A5466B" w:rsidRDefault="006B38A4" w:rsidP="00A5466B">
      <w:pPr>
        <w:suppressAutoHyphens/>
        <w:ind w:firstLine="284"/>
        <w:jc w:val="both"/>
        <w:rPr>
          <w:sz w:val="14"/>
          <w:szCs w:val="14"/>
        </w:rPr>
      </w:pPr>
      <w:r w:rsidRPr="00A5466B">
        <w:rPr>
          <w:sz w:val="14"/>
          <w:szCs w:val="14"/>
        </w:rPr>
        <w:t xml:space="preserve">-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w:t>
      </w:r>
      <w:r w:rsidRPr="00A5466B">
        <w:rPr>
          <w:sz w:val="14"/>
          <w:szCs w:val="14"/>
        </w:rPr>
        <w:lastRenderedPageBreak/>
        <w:t>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6B38A4" w:rsidRPr="00A5466B" w:rsidRDefault="006B38A4" w:rsidP="00A5466B">
      <w:pPr>
        <w:suppressAutoHyphens/>
        <w:ind w:firstLine="284"/>
        <w:jc w:val="both"/>
        <w:rPr>
          <w:sz w:val="14"/>
          <w:szCs w:val="14"/>
        </w:rPr>
      </w:pPr>
      <w:r w:rsidRPr="00A5466B">
        <w:rPr>
          <w:sz w:val="14"/>
          <w:szCs w:val="14"/>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6B38A4" w:rsidRPr="00A5466B" w:rsidRDefault="006B38A4" w:rsidP="00A5466B">
      <w:pPr>
        <w:suppressAutoHyphens/>
        <w:ind w:firstLine="284"/>
        <w:jc w:val="both"/>
        <w:rPr>
          <w:sz w:val="14"/>
          <w:szCs w:val="14"/>
        </w:rPr>
      </w:pPr>
      <w:r w:rsidRPr="00A5466B">
        <w:rPr>
          <w:sz w:val="14"/>
          <w:szCs w:val="14"/>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6B38A4" w:rsidRPr="00A5466B" w:rsidRDefault="006B38A4" w:rsidP="00A5466B">
      <w:pPr>
        <w:suppressAutoHyphens/>
        <w:ind w:firstLine="284"/>
        <w:jc w:val="both"/>
        <w:rPr>
          <w:b/>
          <w:sz w:val="14"/>
          <w:szCs w:val="14"/>
        </w:rPr>
      </w:pPr>
      <w:r w:rsidRPr="00A5466B">
        <w:rPr>
          <w:b/>
          <w:sz w:val="14"/>
          <w:szCs w:val="1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6B38A4" w:rsidRPr="00A5466B" w:rsidRDefault="006B38A4" w:rsidP="00A5466B">
      <w:pPr>
        <w:suppressAutoHyphens/>
        <w:ind w:firstLine="284"/>
        <w:jc w:val="both"/>
        <w:rPr>
          <w:sz w:val="14"/>
          <w:szCs w:val="14"/>
        </w:rPr>
      </w:pPr>
      <w:r w:rsidRPr="00A5466B">
        <w:rPr>
          <w:sz w:val="14"/>
          <w:szCs w:val="14"/>
          <w:shd w:val="clear" w:color="auto" w:fill="FFFFFF"/>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6B38A4" w:rsidRPr="00A5466B" w:rsidRDefault="006B38A4" w:rsidP="00A5466B">
      <w:pPr>
        <w:suppressAutoHyphens/>
        <w:ind w:firstLine="284"/>
        <w:jc w:val="both"/>
        <w:rPr>
          <w:sz w:val="14"/>
          <w:szCs w:val="14"/>
        </w:rPr>
      </w:pPr>
      <w:r w:rsidRPr="00A5466B">
        <w:rPr>
          <w:sz w:val="14"/>
          <w:szCs w:val="14"/>
        </w:rPr>
        <w:t xml:space="preserve">Любое заинтересованное лицо может осуществлять контроль за полнотой и качеством предоставления </w:t>
      </w:r>
      <w:r w:rsidRPr="00A5466B">
        <w:rPr>
          <w:sz w:val="14"/>
          <w:szCs w:val="14"/>
          <w:shd w:val="clear" w:color="auto" w:fill="FFFFFF"/>
        </w:rPr>
        <w:t>муниципальной</w:t>
      </w:r>
      <w:r w:rsidRPr="00A5466B">
        <w:rPr>
          <w:sz w:val="14"/>
          <w:szCs w:val="14"/>
        </w:rPr>
        <w:t xml:space="preserve"> услуги, обратившись в Администрацию муниципального района.</w:t>
      </w:r>
    </w:p>
    <w:p w:rsidR="006B38A4" w:rsidRPr="00A5466B" w:rsidRDefault="006B38A4" w:rsidP="00A5466B">
      <w:pPr>
        <w:suppressAutoHyphens/>
        <w:ind w:firstLine="284"/>
        <w:jc w:val="center"/>
        <w:rPr>
          <w:b/>
          <w:sz w:val="14"/>
          <w:szCs w:val="14"/>
        </w:rPr>
      </w:pPr>
      <w:r w:rsidRPr="00A5466B">
        <w:rPr>
          <w:b/>
          <w:sz w:val="14"/>
          <w:szCs w:val="14"/>
        </w:rPr>
        <w:t>5. Досудебный (внесудебный) порядок обжалования решений и действий (бездействия) органа, предоставляющего</w:t>
      </w:r>
    </w:p>
    <w:p w:rsidR="006B38A4" w:rsidRPr="00A5466B" w:rsidRDefault="006B38A4" w:rsidP="00A5466B">
      <w:pPr>
        <w:suppressAutoHyphens/>
        <w:ind w:firstLine="284"/>
        <w:jc w:val="center"/>
        <w:rPr>
          <w:b/>
          <w:sz w:val="14"/>
          <w:szCs w:val="14"/>
        </w:rPr>
      </w:pPr>
      <w:r w:rsidRPr="00A5466B">
        <w:rPr>
          <w:b/>
          <w:sz w:val="14"/>
          <w:szCs w:val="14"/>
        </w:rPr>
        <w:t>муниципальную услугу, его должностных лиц либо муниципальных служащих,  многофункционального</w:t>
      </w:r>
    </w:p>
    <w:p w:rsidR="006B38A4" w:rsidRPr="00A5466B" w:rsidRDefault="006B38A4" w:rsidP="00A5466B">
      <w:pPr>
        <w:suppressAutoHyphens/>
        <w:ind w:firstLine="284"/>
        <w:jc w:val="center"/>
        <w:rPr>
          <w:b/>
          <w:sz w:val="14"/>
          <w:szCs w:val="14"/>
        </w:rPr>
      </w:pPr>
      <w:r w:rsidRPr="00A5466B">
        <w:rPr>
          <w:b/>
          <w:sz w:val="14"/>
          <w:szCs w:val="14"/>
        </w:rPr>
        <w:t>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p>
    <w:p w:rsidR="006B38A4" w:rsidRPr="00A5466B" w:rsidRDefault="006B38A4" w:rsidP="00A5466B">
      <w:pPr>
        <w:suppressAutoHyphens/>
        <w:ind w:firstLine="284"/>
        <w:jc w:val="both"/>
        <w:rPr>
          <w:b/>
          <w:sz w:val="14"/>
          <w:szCs w:val="14"/>
        </w:rPr>
      </w:pPr>
      <w:r w:rsidRPr="00A5466B">
        <w:rPr>
          <w:b/>
          <w:sz w:val="14"/>
          <w:szCs w:val="14"/>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 при предоставлении муниципальной услуги (далее жалоба)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6B38A4" w:rsidRPr="00A5466B" w:rsidRDefault="006B38A4" w:rsidP="00A5466B">
      <w:pPr>
        <w:tabs>
          <w:tab w:val="num" w:pos="540"/>
          <w:tab w:val="left" w:pos="1260"/>
        </w:tabs>
        <w:suppressAutoHyphens/>
        <w:autoSpaceDE w:val="0"/>
        <w:autoSpaceDN w:val="0"/>
        <w:adjustRightInd w:val="0"/>
        <w:ind w:firstLine="284"/>
        <w:jc w:val="both"/>
        <w:outlineLvl w:val="1"/>
        <w:rPr>
          <w:b/>
          <w:sz w:val="14"/>
          <w:szCs w:val="14"/>
        </w:rPr>
      </w:pPr>
      <w:r w:rsidRPr="00A5466B">
        <w:rPr>
          <w:b/>
          <w:sz w:val="14"/>
          <w:szCs w:val="14"/>
        </w:rPr>
        <w:t>5.2. Предмет жалобы</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6B38A4" w:rsidRPr="00A5466B" w:rsidRDefault="006B38A4" w:rsidP="00A5466B">
      <w:pPr>
        <w:suppressAutoHyphens/>
        <w:ind w:firstLine="284"/>
        <w:jc w:val="both"/>
        <w:rPr>
          <w:bCs/>
          <w:sz w:val="14"/>
          <w:szCs w:val="14"/>
        </w:rPr>
      </w:pPr>
      <w:r w:rsidRPr="00A5466B">
        <w:rPr>
          <w:bCs/>
          <w:sz w:val="14"/>
          <w:szCs w:val="14"/>
        </w:rPr>
        <w:t>нарушения срока регистрации заявления о предоставлении муниципальной услуги, комплексного запроса;</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нарушения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требования у заявителя документов или информации либо осуществление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отказа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отказа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A5466B">
        <w:rPr>
          <w:i/>
          <w:sz w:val="14"/>
          <w:szCs w:val="14"/>
        </w:rPr>
        <w:t>.</w:t>
      </w:r>
      <w:r w:rsidRPr="00A5466B">
        <w:rPr>
          <w:sz w:val="14"/>
          <w:szCs w:val="14"/>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затребования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отказа органа, предоставляющего муниципальную услугу, муниципального служащего либо должностного лица органа, предоставляющего муниципальную </w:t>
      </w:r>
      <w:r w:rsidRPr="00A5466B">
        <w:rPr>
          <w:sz w:val="14"/>
          <w:szCs w:val="14"/>
        </w:rPr>
        <w:lastRenderedPageBreak/>
        <w:t>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нарушения срока или порядка выдачи документов по результатам предоставления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 xml:space="preserve">приостановления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 210-ФЗ; </w:t>
      </w:r>
    </w:p>
    <w:p w:rsidR="006B38A4" w:rsidRPr="00A5466B" w:rsidRDefault="006B38A4" w:rsidP="00A5466B">
      <w:pPr>
        <w:widowControl w:val="0"/>
        <w:suppressAutoHyphens/>
        <w:autoSpaceDE w:val="0"/>
        <w:autoSpaceDN w:val="0"/>
        <w:adjustRightInd w:val="0"/>
        <w:ind w:firstLine="284"/>
        <w:jc w:val="both"/>
        <w:rPr>
          <w:sz w:val="14"/>
          <w:szCs w:val="14"/>
        </w:rPr>
      </w:pPr>
      <w:r w:rsidRPr="00A5466B">
        <w:rPr>
          <w:sz w:val="14"/>
          <w:szCs w:val="14"/>
        </w:rPr>
        <w:t>требования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под</w:t>
      </w:r>
      <w:hyperlink r:id="rId221" w:history="1">
        <w:r w:rsidRPr="00A5466B">
          <w:rPr>
            <w:sz w:val="14"/>
            <w:szCs w:val="14"/>
          </w:rPr>
          <w:t>пунктом 3) пункта</w:t>
        </w:r>
      </w:hyperlink>
      <w:r w:rsidRPr="00A5466B">
        <w:rPr>
          <w:sz w:val="14"/>
          <w:szCs w:val="14"/>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6B38A4" w:rsidRPr="00A5466B" w:rsidRDefault="006B38A4" w:rsidP="00A5466B">
      <w:pPr>
        <w:suppressAutoHyphens/>
        <w:autoSpaceDE w:val="0"/>
        <w:autoSpaceDN w:val="0"/>
        <w:adjustRightInd w:val="0"/>
        <w:ind w:firstLine="284"/>
        <w:jc w:val="both"/>
        <w:rPr>
          <w:b/>
          <w:sz w:val="14"/>
          <w:szCs w:val="14"/>
        </w:rPr>
      </w:pPr>
      <w:r w:rsidRPr="00A5466B">
        <w:rPr>
          <w:b/>
          <w:iCs/>
          <w:sz w:val="14"/>
          <w:szCs w:val="14"/>
        </w:rPr>
        <w:t xml:space="preserve">5.3. </w:t>
      </w:r>
      <w:r w:rsidRPr="00A5466B">
        <w:rPr>
          <w:b/>
          <w:sz w:val="14"/>
          <w:szCs w:val="14"/>
        </w:rPr>
        <w:t>Органы и уполномоченные на рассмотрение жалобы должностные лица, которым может быть направлена жалоба</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5.3.1. Жалобы на должностное лицо (муниципального служащего) отдела, решения и действия (бездействие) которого обжалуются, подаются заведующему отделом.</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5.3.3. Жалобы на решения, принятые  первым заместителем Главы администрации муниципального района  подаются Главе муниципального района.</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6B38A4" w:rsidRPr="00A5466B" w:rsidRDefault="006B38A4" w:rsidP="00A5466B">
      <w:pPr>
        <w:tabs>
          <w:tab w:val="left" w:pos="1276"/>
        </w:tabs>
        <w:suppressAutoHyphens/>
        <w:autoSpaceDE w:val="0"/>
        <w:autoSpaceDN w:val="0"/>
        <w:adjustRightInd w:val="0"/>
        <w:ind w:firstLine="284"/>
        <w:jc w:val="both"/>
        <w:rPr>
          <w:b/>
          <w:sz w:val="14"/>
          <w:szCs w:val="14"/>
        </w:rPr>
      </w:pPr>
      <w:r w:rsidRPr="00A5466B">
        <w:rPr>
          <w:b/>
          <w:sz w:val="14"/>
          <w:szCs w:val="14"/>
        </w:rPr>
        <w:t xml:space="preserve"> 5.4. Порядок подачи и рассмотрения жалобы</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5.4.1. Основанием для начала процедуры досудебного (внесудебного) обжалования является поступление жалобы заявителя в отдел.</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Жалоба подается в письменной форме на бумажном носителе, в электронной форме.</w:t>
      </w:r>
    </w:p>
    <w:p w:rsidR="006B38A4" w:rsidRPr="00A5466B" w:rsidRDefault="006B38A4" w:rsidP="00A5466B">
      <w:pPr>
        <w:suppressAutoHyphens/>
        <w:autoSpaceDE w:val="0"/>
        <w:autoSpaceDN w:val="0"/>
        <w:adjustRightInd w:val="0"/>
        <w:ind w:firstLine="284"/>
        <w:jc w:val="both"/>
        <w:outlineLvl w:val="1"/>
        <w:rPr>
          <w:iCs/>
          <w:sz w:val="14"/>
          <w:szCs w:val="14"/>
        </w:rPr>
      </w:pPr>
      <w:bookmarkStart w:id="39" w:name="_Hlk423422633"/>
      <w:r w:rsidRPr="00A5466B">
        <w:rPr>
          <w:iCs/>
          <w:sz w:val="14"/>
          <w:szCs w:val="14"/>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 - 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6B38A4" w:rsidRPr="00A5466B" w:rsidRDefault="006B38A4" w:rsidP="00A5466B">
      <w:pPr>
        <w:suppressAutoHyphens/>
        <w:autoSpaceDE w:val="0"/>
        <w:autoSpaceDN w:val="0"/>
        <w:adjustRightInd w:val="0"/>
        <w:ind w:firstLine="284"/>
        <w:jc w:val="both"/>
        <w:rPr>
          <w:iCs/>
          <w:sz w:val="14"/>
          <w:szCs w:val="14"/>
        </w:rPr>
      </w:pPr>
      <w:r w:rsidRPr="00A5466B">
        <w:rPr>
          <w:sz w:val="14"/>
          <w:szCs w:val="14"/>
        </w:rPr>
        <w:t xml:space="preserve">Жалоба на решения и действия (бездействие) руководителя МФЦ, работника МФЦ </w:t>
      </w:r>
      <w:r w:rsidRPr="00A5466B">
        <w:rPr>
          <w:iCs/>
          <w:sz w:val="14"/>
          <w:szCs w:val="14"/>
        </w:rPr>
        <w:t>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5.4.2. В электронном виде жалоба может быть подана заявителем посредством:</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1) региональной информационной системы «Портал государственных и муниципальных услуг (функций) Новгородской области» (https://uslugi.novreg.ru);</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2) федеральной государственной информационной системы «Единый портал государственных и муниципальных услуг (функций)» (https:// gosuslugi.ru);</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3) федеральной государственной информационной системы «Досудебное обжалование» (</w:t>
      </w:r>
      <w:hyperlink r:id="rId222" w:history="1">
        <w:r w:rsidRPr="00A5466B">
          <w:rPr>
            <w:iCs/>
            <w:sz w:val="14"/>
            <w:szCs w:val="14"/>
            <w:lang w:val="en-US"/>
          </w:rPr>
          <w:t>https</w:t>
        </w:r>
        <w:r w:rsidRPr="00A5466B">
          <w:rPr>
            <w:iCs/>
            <w:sz w:val="14"/>
            <w:szCs w:val="14"/>
          </w:rPr>
          <w:t>://</w:t>
        </w:r>
        <w:r w:rsidRPr="00A5466B">
          <w:rPr>
            <w:iCs/>
            <w:sz w:val="14"/>
            <w:szCs w:val="14"/>
            <w:lang w:val="en-US"/>
          </w:rPr>
          <w:t>do</w:t>
        </w:r>
        <w:r w:rsidRPr="00A5466B">
          <w:rPr>
            <w:iCs/>
            <w:sz w:val="14"/>
            <w:szCs w:val="14"/>
          </w:rPr>
          <w:t>.</w:t>
        </w:r>
        <w:proofErr w:type="spellStart"/>
        <w:r w:rsidRPr="00A5466B">
          <w:rPr>
            <w:iCs/>
            <w:sz w:val="14"/>
            <w:szCs w:val="14"/>
            <w:lang w:val="en-US"/>
          </w:rPr>
          <w:t>gosuslugi</w:t>
        </w:r>
        <w:proofErr w:type="spellEnd"/>
        <w:r w:rsidRPr="00A5466B">
          <w:rPr>
            <w:iCs/>
            <w:sz w:val="14"/>
            <w:szCs w:val="14"/>
          </w:rPr>
          <w:t>.</w:t>
        </w:r>
        <w:r w:rsidRPr="00A5466B">
          <w:rPr>
            <w:iCs/>
            <w:sz w:val="14"/>
            <w:szCs w:val="14"/>
            <w:lang w:val="en-US"/>
          </w:rPr>
          <w:t>ru</w:t>
        </w:r>
      </w:hyperlink>
      <w:r w:rsidRPr="00A5466B">
        <w:rPr>
          <w:iCs/>
          <w:sz w:val="14"/>
          <w:szCs w:val="14"/>
        </w:rPr>
        <w:t xml:space="preserve">).   </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5.4.3. Жалоба должна содержать:</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 xml:space="preserve">фамилию, имя, отчество (последнее – при наличии), сведения о месте жительства заявителя-физического лица либо наименование, сведения о месте </w:t>
      </w:r>
      <w:r w:rsidRPr="00A5466B">
        <w:rPr>
          <w:sz w:val="14"/>
          <w:szCs w:val="14"/>
        </w:rPr>
        <w:lastRenderedPageBreak/>
        <w:t>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6B38A4" w:rsidRPr="00A5466B" w:rsidRDefault="006B38A4" w:rsidP="00A5466B">
      <w:pPr>
        <w:tabs>
          <w:tab w:val="left" w:pos="1276"/>
        </w:tabs>
        <w:suppressAutoHyphens/>
        <w:autoSpaceDE w:val="0"/>
        <w:autoSpaceDN w:val="0"/>
        <w:adjustRightInd w:val="0"/>
        <w:ind w:firstLine="284"/>
        <w:jc w:val="both"/>
        <w:rPr>
          <w:sz w:val="14"/>
          <w:szCs w:val="14"/>
        </w:rPr>
      </w:pPr>
      <w:r w:rsidRPr="00A5466B">
        <w:rPr>
          <w:sz w:val="14"/>
          <w:szCs w:val="14"/>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6B38A4" w:rsidRPr="00A5466B" w:rsidRDefault="006B38A4" w:rsidP="00A5466B">
      <w:pPr>
        <w:suppressAutoHyphens/>
        <w:autoSpaceDE w:val="0"/>
        <w:autoSpaceDN w:val="0"/>
        <w:adjustRightInd w:val="0"/>
        <w:ind w:firstLine="284"/>
        <w:jc w:val="both"/>
        <w:outlineLvl w:val="1"/>
        <w:rPr>
          <w:sz w:val="14"/>
          <w:szCs w:val="14"/>
        </w:rPr>
      </w:pPr>
      <w:r w:rsidRPr="00A5466B">
        <w:rPr>
          <w:sz w:val="14"/>
          <w:szCs w:val="14"/>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bookmarkEnd w:id="39"/>
    <w:p w:rsidR="006B38A4" w:rsidRPr="00A5466B" w:rsidRDefault="006B38A4" w:rsidP="00A5466B">
      <w:pPr>
        <w:tabs>
          <w:tab w:val="left" w:pos="1276"/>
        </w:tabs>
        <w:suppressAutoHyphens/>
        <w:autoSpaceDE w:val="0"/>
        <w:autoSpaceDN w:val="0"/>
        <w:adjustRightInd w:val="0"/>
        <w:ind w:firstLine="284"/>
        <w:jc w:val="both"/>
        <w:rPr>
          <w:b/>
          <w:sz w:val="14"/>
          <w:szCs w:val="14"/>
        </w:rPr>
      </w:pPr>
      <w:r w:rsidRPr="00A5466B">
        <w:rPr>
          <w:b/>
          <w:sz w:val="14"/>
          <w:szCs w:val="14"/>
        </w:rPr>
        <w:t>5.5. Сроки рассмотрения жалобы</w:t>
      </w:r>
    </w:p>
    <w:p w:rsidR="006B38A4" w:rsidRPr="00A5466B" w:rsidRDefault="006B38A4" w:rsidP="00A5466B">
      <w:pPr>
        <w:tabs>
          <w:tab w:val="left" w:pos="1276"/>
        </w:tabs>
        <w:suppressAutoHyphens/>
        <w:autoSpaceDE w:val="0"/>
        <w:autoSpaceDN w:val="0"/>
        <w:adjustRightInd w:val="0"/>
        <w:ind w:firstLine="284"/>
        <w:jc w:val="both"/>
        <w:rPr>
          <w:iCs/>
          <w:sz w:val="14"/>
          <w:szCs w:val="14"/>
        </w:rPr>
      </w:pPr>
      <w:r w:rsidRPr="00A5466B">
        <w:rPr>
          <w:iCs/>
          <w:sz w:val="14"/>
          <w:szCs w:val="14"/>
        </w:rPr>
        <w:t xml:space="preserve">5.5.1. Жалоба, поступившая в </w:t>
      </w:r>
      <w:r w:rsidRPr="00A5466B">
        <w:rPr>
          <w:sz w:val="14"/>
          <w:szCs w:val="14"/>
        </w:rPr>
        <w:t>Администрацию муниципального района</w:t>
      </w:r>
      <w:r w:rsidRPr="00A5466B">
        <w:rPr>
          <w:iCs/>
          <w:sz w:val="14"/>
          <w:szCs w:val="14"/>
        </w:rPr>
        <w:t xml:space="preserve">, отдел,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A5466B">
        <w:rPr>
          <w:sz w:val="14"/>
          <w:szCs w:val="14"/>
        </w:rPr>
        <w:t xml:space="preserve">отдела, руководителя и (или) работника МФЦ, </w:t>
      </w:r>
      <w:r w:rsidRPr="00A5466B">
        <w:rPr>
          <w:iCs/>
          <w:sz w:val="14"/>
          <w:szCs w:val="14"/>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6B38A4" w:rsidRPr="00A5466B" w:rsidRDefault="006B38A4" w:rsidP="00A5466B">
      <w:pPr>
        <w:tabs>
          <w:tab w:val="left" w:pos="1276"/>
        </w:tabs>
        <w:suppressAutoHyphens/>
        <w:autoSpaceDE w:val="0"/>
        <w:autoSpaceDN w:val="0"/>
        <w:adjustRightInd w:val="0"/>
        <w:ind w:firstLine="284"/>
        <w:jc w:val="both"/>
        <w:rPr>
          <w:b/>
          <w:sz w:val="14"/>
          <w:szCs w:val="14"/>
        </w:rPr>
      </w:pPr>
      <w:r w:rsidRPr="00A5466B">
        <w:rPr>
          <w:b/>
          <w:sz w:val="14"/>
          <w:szCs w:val="14"/>
        </w:rPr>
        <w:t>5.6. Результат рассмотрения жалобы</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5.6.1. По результатам рассмотрения жалобы принимается одно из следующих решений:</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 xml:space="preserve">жалоба удовлетворяется, в том числе в форме отмены принятого решения, исправления допущенных </w:t>
      </w:r>
      <w:r w:rsidRPr="00A5466B">
        <w:rPr>
          <w:sz w:val="14"/>
          <w:szCs w:val="14"/>
        </w:rPr>
        <w:t>Администрацией муниципального района</w:t>
      </w:r>
      <w:r w:rsidRPr="00A5466B">
        <w:rPr>
          <w:iCs/>
          <w:sz w:val="14"/>
          <w:szCs w:val="14"/>
        </w:rPr>
        <w:t xml:space="preserve">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A5466B">
        <w:rPr>
          <w:sz w:val="14"/>
          <w:szCs w:val="14"/>
        </w:rPr>
        <w:t xml:space="preserve"> муниципальными правовыми актами</w:t>
      </w:r>
      <w:r w:rsidRPr="00A5466B">
        <w:rPr>
          <w:iCs/>
          <w:sz w:val="14"/>
          <w:szCs w:val="14"/>
        </w:rPr>
        <w:t>;</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в удовлетворении жалобы отказывается.</w:t>
      </w:r>
    </w:p>
    <w:p w:rsidR="006B38A4" w:rsidRPr="00A5466B" w:rsidRDefault="006B38A4" w:rsidP="00A5466B">
      <w:pPr>
        <w:tabs>
          <w:tab w:val="left" w:pos="1276"/>
        </w:tabs>
        <w:suppressAutoHyphens/>
        <w:autoSpaceDE w:val="0"/>
        <w:autoSpaceDN w:val="0"/>
        <w:adjustRightInd w:val="0"/>
        <w:ind w:firstLine="284"/>
        <w:jc w:val="both"/>
        <w:rPr>
          <w:b/>
          <w:sz w:val="14"/>
          <w:szCs w:val="14"/>
        </w:rPr>
      </w:pPr>
      <w:r w:rsidRPr="00A5466B">
        <w:rPr>
          <w:b/>
          <w:sz w:val="14"/>
          <w:szCs w:val="14"/>
        </w:rPr>
        <w:t>5.7. Порядок информирования заявителя о результатах рассмотрения жалобы</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B38A4" w:rsidRPr="00A5466B" w:rsidRDefault="006B38A4" w:rsidP="00A5466B">
      <w:pPr>
        <w:suppressAutoHyphens/>
        <w:autoSpaceDE w:val="0"/>
        <w:autoSpaceDN w:val="0"/>
        <w:adjustRightInd w:val="0"/>
        <w:ind w:firstLine="284"/>
        <w:jc w:val="both"/>
        <w:rPr>
          <w:sz w:val="14"/>
          <w:szCs w:val="14"/>
        </w:rPr>
      </w:pPr>
      <w:r w:rsidRPr="00A5466B">
        <w:rPr>
          <w:sz w:val="14"/>
          <w:szCs w:val="14"/>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5.8. Порядок обжалования решения по жалобе</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 xml:space="preserve">5.8.1. В досудебном порядке могут быть обжалованы действия (бездействие) и решения должностных лиц (муниципальных служащих) отдела – </w:t>
      </w:r>
      <w:r w:rsidRPr="00A5466B">
        <w:rPr>
          <w:sz w:val="14"/>
          <w:szCs w:val="14"/>
        </w:rPr>
        <w:t>Главе муниципального района</w:t>
      </w:r>
      <w:r w:rsidRPr="00A5466B">
        <w:rPr>
          <w:bCs/>
          <w:i/>
          <w:sz w:val="14"/>
          <w:szCs w:val="14"/>
        </w:rPr>
        <w:t>;</w:t>
      </w:r>
    </w:p>
    <w:p w:rsidR="006B38A4" w:rsidRPr="00A5466B" w:rsidRDefault="006B38A4" w:rsidP="00A5466B">
      <w:pPr>
        <w:suppressAutoHyphens/>
        <w:autoSpaceDE w:val="0"/>
        <w:autoSpaceDN w:val="0"/>
        <w:adjustRightInd w:val="0"/>
        <w:ind w:firstLine="284"/>
        <w:jc w:val="both"/>
        <w:rPr>
          <w:bCs/>
          <w:sz w:val="14"/>
          <w:szCs w:val="14"/>
        </w:rPr>
      </w:pPr>
      <w:r w:rsidRPr="00A5466B">
        <w:rPr>
          <w:sz w:val="14"/>
          <w:szCs w:val="14"/>
        </w:rPr>
        <w:t>МФЦ - в Уполномоченный орган, заключивший соглашение о взаимодействии с многофункциональным центром</w:t>
      </w:r>
      <w:r w:rsidRPr="00A5466B">
        <w:rPr>
          <w:bCs/>
          <w:sz w:val="14"/>
          <w:szCs w:val="14"/>
        </w:rPr>
        <w:t xml:space="preserve">.   </w:t>
      </w:r>
    </w:p>
    <w:p w:rsidR="006B38A4" w:rsidRPr="00A5466B" w:rsidRDefault="006B38A4" w:rsidP="00A5466B">
      <w:pPr>
        <w:suppressAutoHyphens/>
        <w:autoSpaceDE w:val="0"/>
        <w:autoSpaceDN w:val="0"/>
        <w:adjustRightInd w:val="0"/>
        <w:ind w:firstLine="284"/>
        <w:jc w:val="both"/>
        <w:rPr>
          <w:b/>
          <w:sz w:val="14"/>
          <w:szCs w:val="14"/>
        </w:rPr>
      </w:pPr>
      <w:r w:rsidRPr="00A5466B">
        <w:rPr>
          <w:b/>
          <w:sz w:val="14"/>
          <w:szCs w:val="14"/>
        </w:rPr>
        <w:t>5.9. Право заявителя на получение информации и документов, необходимых для обоснования и рассмотрения жалобы</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5.9.1. На стадии досудебного обжалования действий (бездействия) должностного лица (муниципального служащего) отдела,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6B38A4" w:rsidRPr="00A5466B" w:rsidRDefault="006B38A4" w:rsidP="00A5466B">
      <w:pPr>
        <w:suppressAutoHyphens/>
        <w:autoSpaceDE w:val="0"/>
        <w:autoSpaceDN w:val="0"/>
        <w:adjustRightInd w:val="0"/>
        <w:ind w:firstLine="284"/>
        <w:jc w:val="both"/>
        <w:outlineLvl w:val="1"/>
        <w:rPr>
          <w:b/>
          <w:iCs/>
          <w:sz w:val="14"/>
          <w:szCs w:val="14"/>
        </w:rPr>
      </w:pPr>
      <w:r w:rsidRPr="00A5466B">
        <w:rPr>
          <w:b/>
          <w:iCs/>
          <w:sz w:val="14"/>
          <w:szCs w:val="14"/>
        </w:rPr>
        <w:t>5.10. Способы информирования заявителей о порядке подачи и рассмотрения жалобы</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5.10.1. Отдел, Администрация муниципального района, МФЦ обеспечивают:</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w:t>
      </w:r>
      <w:r w:rsidRPr="00A5466B">
        <w:rPr>
          <w:iCs/>
          <w:sz w:val="14"/>
          <w:szCs w:val="14"/>
        </w:rPr>
        <w:lastRenderedPageBreak/>
        <w:t>государственной информационной системе «Единый портал государственных и муниципальных услуг (функций)»;</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6B38A4" w:rsidRPr="00A5466B" w:rsidRDefault="006B38A4" w:rsidP="00A5466B">
      <w:pPr>
        <w:suppressAutoHyphens/>
        <w:autoSpaceDE w:val="0"/>
        <w:autoSpaceDN w:val="0"/>
        <w:adjustRightInd w:val="0"/>
        <w:ind w:firstLine="284"/>
        <w:jc w:val="both"/>
        <w:outlineLvl w:val="1"/>
        <w:rPr>
          <w:iCs/>
          <w:sz w:val="14"/>
          <w:szCs w:val="14"/>
        </w:rPr>
      </w:pPr>
      <w:r w:rsidRPr="00A5466B">
        <w:rPr>
          <w:iCs/>
          <w:sz w:val="14"/>
          <w:szCs w:val="14"/>
        </w:rPr>
        <w:t>заключение соглашений о взаимодействии в части осуществления МФЦ приема жалоб и выдачи заявителям результатов рассмотрения жалоб.</w:t>
      </w:r>
    </w:p>
    <w:p w:rsidR="006B38A4" w:rsidRPr="00A5466B" w:rsidRDefault="006B38A4" w:rsidP="006B38A4">
      <w:pPr>
        <w:suppressAutoHyphens/>
        <w:autoSpaceDE w:val="0"/>
        <w:autoSpaceDN w:val="0"/>
        <w:adjustRightInd w:val="0"/>
        <w:jc w:val="both"/>
        <w:outlineLvl w:val="1"/>
        <w:rPr>
          <w:iCs/>
          <w:sz w:val="14"/>
          <w:szCs w:val="14"/>
        </w:rPr>
      </w:pPr>
    </w:p>
    <w:p w:rsidR="006B38A4" w:rsidRPr="00A5466B" w:rsidRDefault="006B38A4" w:rsidP="006B38A4">
      <w:pPr>
        <w:widowControl w:val="0"/>
        <w:suppressAutoHyphens/>
        <w:autoSpaceDE w:val="0"/>
        <w:autoSpaceDN w:val="0"/>
        <w:adjustRightInd w:val="0"/>
        <w:jc w:val="both"/>
        <w:rPr>
          <w:sz w:val="14"/>
          <w:szCs w:val="14"/>
        </w:rPr>
      </w:pPr>
    </w:p>
    <w:p w:rsidR="006B38A4" w:rsidRPr="00A5466B" w:rsidRDefault="006B38A4" w:rsidP="006B38A4">
      <w:pPr>
        <w:widowControl w:val="0"/>
        <w:suppressAutoHyphens/>
        <w:autoSpaceDE w:val="0"/>
        <w:autoSpaceDN w:val="0"/>
        <w:adjustRightInd w:val="0"/>
        <w:jc w:val="both"/>
        <w:rPr>
          <w:sz w:val="14"/>
          <w:szCs w:val="14"/>
        </w:rPr>
      </w:pPr>
    </w:p>
    <w:p w:rsidR="006B38A4" w:rsidRPr="00A5466B" w:rsidRDefault="006B38A4" w:rsidP="006B38A4">
      <w:pPr>
        <w:keepNext/>
        <w:suppressAutoHyphens/>
        <w:jc w:val="right"/>
        <w:outlineLvl w:val="0"/>
        <w:rPr>
          <w:bCs/>
          <w:kern w:val="32"/>
          <w:sz w:val="14"/>
          <w:szCs w:val="14"/>
          <w:lang w:eastAsia="x-none"/>
        </w:rPr>
      </w:pPr>
      <w:r w:rsidRPr="00A5466B">
        <w:rPr>
          <w:bCs/>
          <w:kern w:val="32"/>
          <w:sz w:val="14"/>
          <w:szCs w:val="14"/>
          <w:lang w:val="x-none" w:eastAsia="x-none"/>
        </w:rPr>
        <w:t xml:space="preserve">Приложение № </w:t>
      </w:r>
      <w:r w:rsidRPr="00A5466B">
        <w:rPr>
          <w:bCs/>
          <w:kern w:val="32"/>
          <w:sz w:val="14"/>
          <w:szCs w:val="14"/>
          <w:lang w:eastAsia="x-none"/>
        </w:rPr>
        <w:t>1</w:t>
      </w:r>
    </w:p>
    <w:p w:rsidR="006B38A4" w:rsidRPr="00A5466B" w:rsidRDefault="006B38A4" w:rsidP="006B38A4">
      <w:pPr>
        <w:suppressAutoHyphens/>
        <w:jc w:val="right"/>
        <w:rPr>
          <w:sz w:val="14"/>
          <w:szCs w:val="14"/>
        </w:rPr>
      </w:pPr>
      <w:r w:rsidRPr="00A5466B">
        <w:rPr>
          <w:sz w:val="14"/>
          <w:szCs w:val="14"/>
        </w:rPr>
        <w:t>к Административному регламенту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Pr="00A5466B">
        <w:rPr>
          <w:b/>
          <w:sz w:val="14"/>
          <w:szCs w:val="14"/>
        </w:rPr>
        <w:t xml:space="preserve">           </w:t>
      </w:r>
    </w:p>
    <w:p w:rsidR="006B38A4" w:rsidRPr="00A5466B" w:rsidRDefault="006B38A4" w:rsidP="006B38A4">
      <w:pPr>
        <w:suppressAutoHyphens/>
        <w:jc w:val="right"/>
        <w:rPr>
          <w:sz w:val="14"/>
          <w:szCs w:val="14"/>
        </w:rPr>
      </w:pPr>
    </w:p>
    <w:p w:rsidR="006B38A4" w:rsidRPr="00A5466B" w:rsidRDefault="006B38A4" w:rsidP="006B38A4">
      <w:pPr>
        <w:suppressAutoHyphens/>
        <w:jc w:val="center"/>
        <w:rPr>
          <w:sz w:val="14"/>
          <w:szCs w:val="14"/>
        </w:rPr>
      </w:pPr>
    </w:p>
    <w:tbl>
      <w:tblPr>
        <w:tblW w:w="0" w:type="auto"/>
        <w:tblInd w:w="567" w:type="dxa"/>
        <w:tblCellMar>
          <w:left w:w="28" w:type="dxa"/>
          <w:right w:w="28" w:type="dxa"/>
        </w:tblCellMar>
        <w:tblLook w:val="0000" w:firstRow="0" w:lastRow="0" w:firstColumn="0" w:lastColumn="0" w:noHBand="0" w:noVBand="0"/>
      </w:tblPr>
      <w:tblGrid>
        <w:gridCol w:w="1518"/>
        <w:gridCol w:w="62"/>
        <w:gridCol w:w="2871"/>
      </w:tblGrid>
      <w:tr w:rsidR="006B38A4" w:rsidRPr="00A5466B" w:rsidTr="00B631A8">
        <w:tc>
          <w:tcPr>
            <w:tcW w:w="0" w:type="auto"/>
            <w:tcBorders>
              <w:top w:val="nil"/>
              <w:left w:val="nil"/>
              <w:bottom w:val="single" w:sz="4" w:space="0" w:color="auto"/>
              <w:right w:val="nil"/>
            </w:tcBorders>
            <w:vAlign w:val="bottom"/>
          </w:tcPr>
          <w:p w:rsidR="006B38A4" w:rsidRPr="00A5466B" w:rsidRDefault="006B38A4" w:rsidP="0063106D">
            <w:pPr>
              <w:suppressAutoHyphens/>
              <w:jc w:val="center"/>
              <w:rPr>
                <w:sz w:val="14"/>
                <w:szCs w:val="14"/>
              </w:rPr>
            </w:pPr>
          </w:p>
        </w:tc>
        <w:tc>
          <w:tcPr>
            <w:tcW w:w="0" w:type="auto"/>
            <w:tcBorders>
              <w:top w:val="nil"/>
              <w:left w:val="nil"/>
              <w:bottom w:val="nil"/>
              <w:right w:val="nil"/>
            </w:tcBorders>
            <w:vAlign w:val="bottom"/>
          </w:tcPr>
          <w:p w:rsidR="006B38A4" w:rsidRPr="00A5466B" w:rsidRDefault="006B38A4" w:rsidP="0063106D">
            <w:pPr>
              <w:suppressAutoHyphens/>
              <w:jc w:val="right"/>
              <w:rPr>
                <w:sz w:val="14"/>
                <w:szCs w:val="14"/>
              </w:rPr>
            </w:pPr>
          </w:p>
        </w:tc>
        <w:tc>
          <w:tcPr>
            <w:tcW w:w="0" w:type="auto"/>
            <w:tcBorders>
              <w:top w:val="nil"/>
              <w:left w:val="nil"/>
              <w:right w:val="nil"/>
            </w:tcBorders>
            <w:vAlign w:val="bottom"/>
          </w:tcPr>
          <w:p w:rsidR="006B38A4" w:rsidRPr="00A5466B" w:rsidRDefault="006B38A4" w:rsidP="0063106D">
            <w:pPr>
              <w:suppressAutoHyphens/>
              <w:jc w:val="center"/>
              <w:rPr>
                <w:sz w:val="14"/>
                <w:szCs w:val="14"/>
              </w:rPr>
            </w:pPr>
            <w:r w:rsidRPr="00A5466B">
              <w:rPr>
                <w:sz w:val="14"/>
                <w:szCs w:val="14"/>
              </w:rPr>
              <w:t>В Администрацию Солецкого муниципального района</w:t>
            </w:r>
          </w:p>
          <w:p w:rsidR="006B38A4" w:rsidRPr="00A5466B" w:rsidRDefault="006B38A4" w:rsidP="0063106D">
            <w:pPr>
              <w:suppressAutoHyphens/>
              <w:rPr>
                <w:sz w:val="14"/>
                <w:szCs w:val="14"/>
              </w:rPr>
            </w:pPr>
            <w:r w:rsidRPr="00A5466B">
              <w:rPr>
                <w:sz w:val="14"/>
                <w:szCs w:val="14"/>
              </w:rPr>
              <w:t xml:space="preserve">                                         </w:t>
            </w:r>
          </w:p>
        </w:tc>
      </w:tr>
      <w:tr w:rsidR="006B38A4" w:rsidRPr="00A5466B" w:rsidTr="00B631A8">
        <w:tc>
          <w:tcPr>
            <w:tcW w:w="0" w:type="auto"/>
            <w:tcBorders>
              <w:top w:val="nil"/>
              <w:left w:val="nil"/>
              <w:bottom w:val="nil"/>
              <w:right w:val="nil"/>
            </w:tcBorders>
          </w:tcPr>
          <w:p w:rsidR="006B38A4" w:rsidRPr="00A5466B" w:rsidRDefault="006B38A4" w:rsidP="0063106D">
            <w:pPr>
              <w:suppressAutoHyphens/>
              <w:jc w:val="center"/>
              <w:rPr>
                <w:sz w:val="14"/>
                <w:szCs w:val="14"/>
              </w:rPr>
            </w:pPr>
            <w:r w:rsidRPr="00A5466B">
              <w:rPr>
                <w:sz w:val="14"/>
                <w:szCs w:val="14"/>
              </w:rPr>
              <w:t>(регистрационный номер)</w:t>
            </w:r>
          </w:p>
        </w:tc>
        <w:tc>
          <w:tcPr>
            <w:tcW w:w="0" w:type="auto"/>
            <w:tcBorders>
              <w:top w:val="nil"/>
              <w:left w:val="nil"/>
              <w:bottom w:val="nil"/>
              <w:right w:val="nil"/>
            </w:tcBorders>
            <w:vAlign w:val="bottom"/>
          </w:tcPr>
          <w:p w:rsidR="006B38A4" w:rsidRPr="00A5466B" w:rsidRDefault="006B38A4" w:rsidP="0063106D">
            <w:pPr>
              <w:suppressAutoHyphens/>
              <w:jc w:val="right"/>
              <w:rPr>
                <w:sz w:val="14"/>
                <w:szCs w:val="14"/>
              </w:rPr>
            </w:pPr>
          </w:p>
        </w:tc>
        <w:tc>
          <w:tcPr>
            <w:tcW w:w="0" w:type="auto"/>
            <w:tcBorders>
              <w:left w:val="nil"/>
              <w:right w:val="nil"/>
            </w:tcBorders>
          </w:tcPr>
          <w:p w:rsidR="006B38A4" w:rsidRPr="00A5466B" w:rsidRDefault="006B38A4" w:rsidP="0063106D">
            <w:pPr>
              <w:suppressAutoHyphens/>
              <w:jc w:val="center"/>
              <w:rPr>
                <w:sz w:val="14"/>
                <w:szCs w:val="14"/>
              </w:rPr>
            </w:pPr>
          </w:p>
        </w:tc>
      </w:tr>
      <w:tr w:rsidR="006B38A4" w:rsidRPr="00A5466B" w:rsidTr="00B631A8">
        <w:tc>
          <w:tcPr>
            <w:tcW w:w="0" w:type="auto"/>
            <w:tcBorders>
              <w:top w:val="nil"/>
              <w:left w:val="nil"/>
              <w:bottom w:val="single" w:sz="4" w:space="0" w:color="auto"/>
              <w:right w:val="nil"/>
            </w:tcBorders>
            <w:vAlign w:val="bottom"/>
          </w:tcPr>
          <w:p w:rsidR="006B38A4" w:rsidRPr="00A5466B" w:rsidRDefault="006B38A4" w:rsidP="0063106D">
            <w:pPr>
              <w:suppressAutoHyphens/>
              <w:jc w:val="center"/>
              <w:rPr>
                <w:sz w:val="14"/>
                <w:szCs w:val="14"/>
              </w:rPr>
            </w:pPr>
          </w:p>
        </w:tc>
        <w:tc>
          <w:tcPr>
            <w:tcW w:w="0" w:type="auto"/>
            <w:tcBorders>
              <w:top w:val="nil"/>
              <w:left w:val="nil"/>
              <w:bottom w:val="nil"/>
              <w:right w:val="nil"/>
            </w:tcBorders>
            <w:vAlign w:val="bottom"/>
          </w:tcPr>
          <w:p w:rsidR="006B38A4" w:rsidRPr="00A5466B" w:rsidRDefault="006B38A4" w:rsidP="0063106D">
            <w:pPr>
              <w:suppressAutoHyphens/>
              <w:rPr>
                <w:sz w:val="14"/>
                <w:szCs w:val="14"/>
              </w:rPr>
            </w:pPr>
          </w:p>
        </w:tc>
        <w:tc>
          <w:tcPr>
            <w:tcW w:w="0" w:type="auto"/>
            <w:tcBorders>
              <w:top w:val="nil"/>
              <w:left w:val="nil"/>
              <w:right w:val="nil"/>
            </w:tcBorders>
          </w:tcPr>
          <w:p w:rsidR="006B38A4" w:rsidRPr="00A5466B" w:rsidRDefault="006B38A4" w:rsidP="0063106D">
            <w:pPr>
              <w:suppressAutoHyphens/>
              <w:jc w:val="center"/>
              <w:rPr>
                <w:sz w:val="14"/>
                <w:szCs w:val="14"/>
              </w:rPr>
            </w:pPr>
          </w:p>
        </w:tc>
      </w:tr>
      <w:tr w:rsidR="006B38A4" w:rsidRPr="00A5466B" w:rsidTr="00B631A8">
        <w:tc>
          <w:tcPr>
            <w:tcW w:w="0" w:type="auto"/>
            <w:tcBorders>
              <w:top w:val="nil"/>
              <w:left w:val="nil"/>
              <w:bottom w:val="nil"/>
              <w:right w:val="nil"/>
            </w:tcBorders>
          </w:tcPr>
          <w:p w:rsidR="006B38A4" w:rsidRPr="00A5466B" w:rsidRDefault="006B38A4" w:rsidP="0063106D">
            <w:pPr>
              <w:suppressAutoHyphens/>
              <w:jc w:val="center"/>
              <w:rPr>
                <w:sz w:val="14"/>
                <w:szCs w:val="14"/>
              </w:rPr>
            </w:pPr>
            <w:r w:rsidRPr="00A5466B">
              <w:rPr>
                <w:sz w:val="14"/>
                <w:szCs w:val="14"/>
              </w:rPr>
              <w:t>(дата регистрации)</w:t>
            </w:r>
          </w:p>
        </w:tc>
        <w:tc>
          <w:tcPr>
            <w:tcW w:w="0" w:type="auto"/>
            <w:tcBorders>
              <w:top w:val="nil"/>
              <w:left w:val="nil"/>
              <w:bottom w:val="nil"/>
              <w:right w:val="nil"/>
            </w:tcBorders>
            <w:vAlign w:val="bottom"/>
          </w:tcPr>
          <w:p w:rsidR="006B38A4" w:rsidRPr="00A5466B" w:rsidRDefault="006B38A4" w:rsidP="0063106D">
            <w:pPr>
              <w:suppressAutoHyphens/>
              <w:rPr>
                <w:sz w:val="14"/>
                <w:szCs w:val="14"/>
              </w:rPr>
            </w:pPr>
          </w:p>
        </w:tc>
        <w:tc>
          <w:tcPr>
            <w:tcW w:w="0" w:type="auto"/>
            <w:tcBorders>
              <w:left w:val="nil"/>
              <w:bottom w:val="nil"/>
              <w:right w:val="nil"/>
            </w:tcBorders>
          </w:tcPr>
          <w:p w:rsidR="006B38A4" w:rsidRPr="00A5466B" w:rsidRDefault="006B38A4" w:rsidP="0063106D">
            <w:pPr>
              <w:suppressAutoHyphens/>
              <w:jc w:val="center"/>
              <w:rPr>
                <w:sz w:val="14"/>
                <w:szCs w:val="14"/>
              </w:rPr>
            </w:pPr>
          </w:p>
        </w:tc>
      </w:tr>
    </w:tbl>
    <w:p w:rsidR="006B38A4" w:rsidRPr="00A5466B" w:rsidRDefault="006B38A4" w:rsidP="006B38A4">
      <w:pPr>
        <w:suppressAutoHyphens/>
        <w:rPr>
          <w:b/>
          <w:sz w:val="14"/>
          <w:szCs w:val="14"/>
        </w:rPr>
      </w:pPr>
    </w:p>
    <w:p w:rsidR="006B38A4" w:rsidRPr="00A5466B" w:rsidRDefault="006B38A4" w:rsidP="006B38A4">
      <w:pPr>
        <w:suppressAutoHyphens/>
        <w:rPr>
          <w:b/>
          <w:sz w:val="14"/>
          <w:szCs w:val="14"/>
        </w:rPr>
      </w:pPr>
    </w:p>
    <w:p w:rsidR="006B38A4" w:rsidRPr="00A5466B" w:rsidRDefault="006B38A4" w:rsidP="006B38A4">
      <w:pPr>
        <w:suppressAutoHyphens/>
        <w:autoSpaceDE w:val="0"/>
        <w:autoSpaceDN w:val="0"/>
        <w:adjustRightInd w:val="0"/>
        <w:jc w:val="center"/>
        <w:outlineLvl w:val="0"/>
        <w:rPr>
          <w:b/>
          <w:kern w:val="32"/>
          <w:sz w:val="14"/>
          <w:szCs w:val="14"/>
        </w:rPr>
      </w:pPr>
      <w:r w:rsidRPr="00A5466B">
        <w:rPr>
          <w:b/>
          <w:kern w:val="32"/>
          <w:sz w:val="14"/>
          <w:szCs w:val="14"/>
        </w:rPr>
        <w:t>СОГЛАСИЕ</w:t>
      </w:r>
    </w:p>
    <w:p w:rsidR="006B38A4" w:rsidRPr="00A5466B" w:rsidRDefault="006B38A4" w:rsidP="006B38A4">
      <w:pPr>
        <w:suppressAutoHyphens/>
        <w:autoSpaceDE w:val="0"/>
        <w:autoSpaceDN w:val="0"/>
        <w:adjustRightInd w:val="0"/>
        <w:jc w:val="center"/>
        <w:outlineLvl w:val="0"/>
        <w:rPr>
          <w:b/>
          <w:kern w:val="32"/>
          <w:sz w:val="14"/>
          <w:szCs w:val="14"/>
        </w:rPr>
      </w:pPr>
      <w:r w:rsidRPr="00A5466B">
        <w:rPr>
          <w:b/>
          <w:kern w:val="32"/>
          <w:sz w:val="14"/>
          <w:szCs w:val="14"/>
        </w:rPr>
        <w:t>на обработку персональных данных</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 xml:space="preserve">    Я, __________________________________________________________,</w:t>
      </w:r>
    </w:p>
    <w:p w:rsidR="006B38A4" w:rsidRPr="00A5466B" w:rsidRDefault="006B38A4" w:rsidP="006B38A4">
      <w:pPr>
        <w:suppressAutoHyphens/>
        <w:autoSpaceDE w:val="0"/>
        <w:autoSpaceDN w:val="0"/>
        <w:adjustRightInd w:val="0"/>
        <w:jc w:val="center"/>
        <w:outlineLvl w:val="0"/>
        <w:rPr>
          <w:kern w:val="32"/>
          <w:sz w:val="14"/>
          <w:szCs w:val="14"/>
        </w:rPr>
      </w:pPr>
      <w:r w:rsidRPr="00A5466B">
        <w:rPr>
          <w:kern w:val="32"/>
          <w:sz w:val="14"/>
          <w:szCs w:val="14"/>
        </w:rPr>
        <w:t>(фамилия, имя, отчество (при наличии))</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проживающий(</w:t>
      </w:r>
      <w:proofErr w:type="spellStart"/>
      <w:r w:rsidRPr="00A5466B">
        <w:rPr>
          <w:kern w:val="32"/>
          <w:sz w:val="14"/>
          <w:szCs w:val="14"/>
        </w:rPr>
        <w:t>ая</w:t>
      </w:r>
      <w:proofErr w:type="spellEnd"/>
      <w:r w:rsidRPr="00A5466B">
        <w:rPr>
          <w:kern w:val="32"/>
          <w:sz w:val="14"/>
          <w:szCs w:val="14"/>
        </w:rPr>
        <w:t>) по адресу __________________________________________,</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документ, удостоверяющий личность: серия _________ № _______________, выдан __________________________________________________________,</w:t>
      </w:r>
    </w:p>
    <w:p w:rsidR="006B38A4" w:rsidRPr="00A5466B" w:rsidRDefault="006B38A4" w:rsidP="006B38A4">
      <w:pPr>
        <w:suppressAutoHyphens/>
        <w:autoSpaceDE w:val="0"/>
        <w:autoSpaceDN w:val="0"/>
        <w:adjustRightInd w:val="0"/>
        <w:jc w:val="center"/>
        <w:outlineLvl w:val="0"/>
        <w:rPr>
          <w:kern w:val="32"/>
          <w:sz w:val="14"/>
          <w:szCs w:val="14"/>
        </w:rPr>
      </w:pPr>
      <w:r w:rsidRPr="00A5466B">
        <w:rPr>
          <w:kern w:val="32"/>
          <w:sz w:val="14"/>
          <w:szCs w:val="14"/>
        </w:rPr>
        <w:t>(кем и когда выдан)</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 xml:space="preserve">Согласие  дается  мной  для  целей,  связанных  с предоставлением муниципальной услуги по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и распространяется на персональные данные: _________________________________________________________________ . </w:t>
      </w:r>
    </w:p>
    <w:p w:rsidR="006B38A4" w:rsidRPr="00A5466B" w:rsidRDefault="006B38A4" w:rsidP="006B38A4">
      <w:pPr>
        <w:suppressAutoHyphens/>
        <w:autoSpaceDE w:val="0"/>
        <w:autoSpaceDN w:val="0"/>
        <w:adjustRightInd w:val="0"/>
        <w:jc w:val="center"/>
        <w:outlineLvl w:val="0"/>
        <w:rPr>
          <w:kern w:val="32"/>
          <w:sz w:val="14"/>
          <w:szCs w:val="14"/>
        </w:rPr>
      </w:pPr>
      <w:r w:rsidRPr="00A5466B">
        <w:rPr>
          <w:kern w:val="32"/>
          <w:sz w:val="14"/>
          <w:szCs w:val="14"/>
        </w:rPr>
        <w:t>(указать персональные данные, на обработку которых дается согласие)</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 xml:space="preserve">Я  проинформирован(а)  о  том,  что  под обработкой персональных данных понимаются  действия (операции) с персональными данными в рамках выполнения Федерального  </w:t>
      </w:r>
      <w:hyperlink r:id="rId223" w:history="1">
        <w:r w:rsidRPr="00A5466B">
          <w:rPr>
            <w:kern w:val="32"/>
            <w:sz w:val="14"/>
            <w:szCs w:val="14"/>
          </w:rPr>
          <w:t>закона</w:t>
        </w:r>
      </w:hyperlink>
      <w:r w:rsidRPr="00A5466B">
        <w:rPr>
          <w:kern w:val="32"/>
          <w:sz w:val="14"/>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_____________________________                             ______________________</w:t>
      </w:r>
    </w:p>
    <w:p w:rsidR="006B38A4" w:rsidRPr="00A5466B" w:rsidRDefault="006B38A4" w:rsidP="006B38A4">
      <w:pPr>
        <w:suppressAutoHyphens/>
        <w:autoSpaceDE w:val="0"/>
        <w:autoSpaceDN w:val="0"/>
        <w:adjustRightInd w:val="0"/>
        <w:jc w:val="both"/>
        <w:outlineLvl w:val="0"/>
        <w:rPr>
          <w:kern w:val="32"/>
          <w:sz w:val="14"/>
          <w:szCs w:val="14"/>
        </w:rPr>
      </w:pPr>
      <w:r w:rsidRPr="00A5466B">
        <w:rPr>
          <w:kern w:val="32"/>
          <w:sz w:val="14"/>
          <w:szCs w:val="14"/>
        </w:rPr>
        <w:t xml:space="preserve">                                     (подпись лица, давшего согласие)</w:t>
      </w:r>
      <w:r w:rsidRPr="00A5466B">
        <w:rPr>
          <w:kern w:val="32"/>
          <w:sz w:val="14"/>
          <w:szCs w:val="14"/>
        </w:rPr>
        <w:tab/>
        <w:t>(И.О. Фамилия)</w:t>
      </w:r>
      <w:r w:rsidRPr="00A5466B">
        <w:rPr>
          <w:kern w:val="32"/>
          <w:sz w:val="14"/>
          <w:szCs w:val="14"/>
        </w:rPr>
        <w:tab/>
      </w:r>
      <w:r w:rsidRPr="00A5466B">
        <w:rPr>
          <w:kern w:val="32"/>
          <w:sz w:val="14"/>
          <w:szCs w:val="14"/>
        </w:rPr>
        <w:tab/>
      </w:r>
      <w:r w:rsidRPr="00A5466B">
        <w:rPr>
          <w:kern w:val="32"/>
          <w:sz w:val="14"/>
          <w:szCs w:val="14"/>
        </w:rPr>
        <w:tab/>
      </w:r>
      <w:r w:rsidRPr="00A5466B">
        <w:rPr>
          <w:kern w:val="32"/>
          <w:sz w:val="14"/>
          <w:szCs w:val="14"/>
        </w:rPr>
        <w:tab/>
      </w:r>
    </w:p>
    <w:p w:rsidR="006B38A4" w:rsidRPr="00A5466B" w:rsidRDefault="006B38A4" w:rsidP="006B38A4">
      <w:pPr>
        <w:suppressAutoHyphens/>
        <w:rPr>
          <w:sz w:val="14"/>
          <w:szCs w:val="14"/>
          <w:lang w:eastAsia="x-none"/>
        </w:rPr>
      </w:pPr>
    </w:p>
    <w:p w:rsidR="006B38A4" w:rsidRPr="00A5466B" w:rsidRDefault="006B38A4" w:rsidP="006B38A4">
      <w:pPr>
        <w:keepNext/>
        <w:suppressAutoHyphens/>
        <w:jc w:val="right"/>
        <w:outlineLvl w:val="0"/>
        <w:rPr>
          <w:bCs/>
          <w:kern w:val="32"/>
          <w:sz w:val="14"/>
          <w:szCs w:val="14"/>
          <w:lang w:eastAsia="x-none"/>
        </w:rPr>
      </w:pPr>
      <w:r w:rsidRPr="00A5466B">
        <w:rPr>
          <w:bCs/>
          <w:kern w:val="32"/>
          <w:sz w:val="14"/>
          <w:szCs w:val="14"/>
          <w:lang w:val="x-none" w:eastAsia="x-none"/>
        </w:rPr>
        <w:t xml:space="preserve">Приложение № </w:t>
      </w:r>
      <w:r w:rsidRPr="00A5466B">
        <w:rPr>
          <w:bCs/>
          <w:kern w:val="32"/>
          <w:sz w:val="14"/>
          <w:szCs w:val="14"/>
          <w:lang w:eastAsia="x-none"/>
        </w:rPr>
        <w:t>2</w:t>
      </w:r>
    </w:p>
    <w:p w:rsidR="006B38A4" w:rsidRPr="00A5466B" w:rsidRDefault="006B38A4" w:rsidP="006B38A4">
      <w:pPr>
        <w:suppressAutoHyphens/>
        <w:jc w:val="right"/>
        <w:rPr>
          <w:sz w:val="14"/>
          <w:szCs w:val="14"/>
        </w:rPr>
      </w:pPr>
      <w:r w:rsidRPr="00A5466B">
        <w:rPr>
          <w:sz w:val="14"/>
          <w:szCs w:val="14"/>
        </w:rPr>
        <w:t>к Административному регламенту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6B38A4">
      <w:pPr>
        <w:widowControl w:val="0"/>
        <w:suppressAutoHyphens/>
        <w:autoSpaceDE w:val="0"/>
        <w:autoSpaceDN w:val="0"/>
        <w:adjustRightInd w:val="0"/>
        <w:rPr>
          <w:sz w:val="14"/>
          <w:szCs w:val="14"/>
        </w:rPr>
      </w:pPr>
    </w:p>
    <w:p w:rsidR="006B38A4" w:rsidRPr="00A5466B" w:rsidRDefault="006B38A4" w:rsidP="006B38A4">
      <w:pPr>
        <w:suppressAutoHyphens/>
        <w:jc w:val="right"/>
        <w:rPr>
          <w:sz w:val="14"/>
          <w:szCs w:val="14"/>
          <w:lang w:val="en-US"/>
        </w:rPr>
      </w:pPr>
      <w:r w:rsidRPr="00A5466B">
        <w:rPr>
          <w:sz w:val="14"/>
          <w:szCs w:val="14"/>
        </w:rPr>
        <w:t>Образец</w:t>
      </w:r>
    </w:p>
    <w:tbl>
      <w:tblPr>
        <w:tblW w:w="0" w:type="auto"/>
        <w:tblInd w:w="567" w:type="dxa"/>
        <w:tblCellMar>
          <w:left w:w="28" w:type="dxa"/>
          <w:right w:w="28" w:type="dxa"/>
        </w:tblCellMar>
        <w:tblLook w:val="0000" w:firstRow="0" w:lastRow="0" w:firstColumn="0" w:lastColumn="0" w:noHBand="0" w:noVBand="0"/>
      </w:tblPr>
      <w:tblGrid>
        <w:gridCol w:w="62"/>
        <w:gridCol w:w="62"/>
        <w:gridCol w:w="3548"/>
      </w:tblGrid>
      <w:tr w:rsidR="006B38A4" w:rsidRPr="00D62AA8" w:rsidTr="00D62AA8">
        <w:tc>
          <w:tcPr>
            <w:tcW w:w="0" w:type="auto"/>
            <w:tcBorders>
              <w:top w:val="nil"/>
              <w:left w:val="nil"/>
              <w:bottom w:val="single" w:sz="4" w:space="0" w:color="auto"/>
              <w:right w:val="nil"/>
            </w:tcBorders>
            <w:vAlign w:val="bottom"/>
          </w:tcPr>
          <w:p w:rsidR="006B38A4" w:rsidRPr="00A5466B" w:rsidRDefault="006B38A4" w:rsidP="0063106D">
            <w:pPr>
              <w:suppressAutoHyphens/>
              <w:jc w:val="center"/>
              <w:rPr>
                <w:sz w:val="14"/>
                <w:szCs w:val="14"/>
              </w:rPr>
            </w:pPr>
          </w:p>
        </w:tc>
        <w:tc>
          <w:tcPr>
            <w:tcW w:w="0" w:type="auto"/>
            <w:tcBorders>
              <w:top w:val="nil"/>
              <w:left w:val="nil"/>
              <w:bottom w:val="nil"/>
              <w:right w:val="nil"/>
            </w:tcBorders>
            <w:vAlign w:val="bottom"/>
          </w:tcPr>
          <w:p w:rsidR="006B38A4" w:rsidRPr="00A5466B" w:rsidRDefault="006B38A4" w:rsidP="0063106D">
            <w:pPr>
              <w:suppressAutoHyphens/>
              <w:rPr>
                <w:sz w:val="14"/>
                <w:szCs w:val="14"/>
              </w:rPr>
            </w:pPr>
          </w:p>
        </w:tc>
        <w:tc>
          <w:tcPr>
            <w:tcW w:w="0" w:type="auto"/>
            <w:tcBorders>
              <w:top w:val="nil"/>
              <w:left w:val="nil"/>
              <w:right w:val="nil"/>
            </w:tcBorders>
            <w:vAlign w:val="bottom"/>
          </w:tcPr>
          <w:p w:rsidR="006B38A4" w:rsidRPr="00D62AA8" w:rsidRDefault="006B38A4" w:rsidP="0063106D">
            <w:pPr>
              <w:suppressAutoHyphens/>
              <w:jc w:val="center"/>
              <w:rPr>
                <w:b/>
                <w:sz w:val="14"/>
                <w:szCs w:val="14"/>
              </w:rPr>
            </w:pPr>
            <w:r w:rsidRPr="00D62AA8">
              <w:rPr>
                <w:b/>
                <w:sz w:val="14"/>
                <w:szCs w:val="14"/>
              </w:rPr>
              <w:t>В Администрацию Солецкого муниципального района</w:t>
            </w:r>
          </w:p>
        </w:tc>
      </w:tr>
    </w:tbl>
    <w:p w:rsidR="006B38A4" w:rsidRPr="00A5466B" w:rsidRDefault="006B38A4" w:rsidP="006B38A4">
      <w:pPr>
        <w:widowControl w:val="0"/>
        <w:suppressAutoHyphens/>
        <w:autoSpaceDE w:val="0"/>
        <w:autoSpaceDN w:val="0"/>
        <w:adjustRightInd w:val="0"/>
        <w:rPr>
          <w:sz w:val="14"/>
          <w:szCs w:val="14"/>
        </w:rPr>
      </w:pPr>
    </w:p>
    <w:p w:rsidR="006B38A4" w:rsidRPr="00A5466B" w:rsidRDefault="006B38A4" w:rsidP="006B38A4">
      <w:pPr>
        <w:widowControl w:val="0"/>
        <w:suppressAutoHyphens/>
        <w:autoSpaceDE w:val="0"/>
        <w:autoSpaceDN w:val="0"/>
        <w:adjustRightInd w:val="0"/>
        <w:rPr>
          <w:sz w:val="14"/>
          <w:szCs w:val="14"/>
        </w:rPr>
      </w:pPr>
    </w:p>
    <w:p w:rsidR="006B38A4" w:rsidRPr="00A5466B" w:rsidRDefault="006B38A4" w:rsidP="006B38A4">
      <w:pPr>
        <w:widowControl w:val="0"/>
        <w:suppressAutoHyphens/>
        <w:autoSpaceDE w:val="0"/>
        <w:autoSpaceDN w:val="0"/>
        <w:adjustRightInd w:val="0"/>
        <w:rPr>
          <w:sz w:val="14"/>
          <w:szCs w:val="14"/>
        </w:rPr>
      </w:pPr>
      <w:r w:rsidRPr="00A5466B">
        <w:rPr>
          <w:sz w:val="14"/>
          <w:szCs w:val="14"/>
        </w:rPr>
        <w:t>Реквизиты заявителя</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(наименование, адрес (местонахождение)</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 для  юридических  лиц, Ф.И.О., адрес</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места жительства - для  индивидуальных</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предпринимателей и физических лиц)</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lastRenderedPageBreak/>
        <w:t>Исх. от  ____________ N ______________</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поступило в __________________________</w:t>
      </w:r>
    </w:p>
    <w:p w:rsidR="006B38A4" w:rsidRPr="00A5466B" w:rsidRDefault="006B38A4" w:rsidP="006B38A4">
      <w:pPr>
        <w:widowControl w:val="0"/>
        <w:suppressAutoHyphens/>
        <w:autoSpaceDE w:val="0"/>
        <w:autoSpaceDN w:val="0"/>
        <w:adjustRightInd w:val="0"/>
        <w:rPr>
          <w:sz w:val="14"/>
          <w:szCs w:val="14"/>
        </w:rPr>
      </w:pPr>
      <w:r w:rsidRPr="00A5466B">
        <w:rPr>
          <w:sz w:val="14"/>
          <w:szCs w:val="14"/>
        </w:rPr>
        <w:t>дата ________________ N ______________</w:t>
      </w:r>
    </w:p>
    <w:p w:rsidR="006B38A4" w:rsidRPr="00A5466B" w:rsidRDefault="006B38A4" w:rsidP="006B38A4">
      <w:pPr>
        <w:widowControl w:val="0"/>
        <w:suppressAutoHyphens/>
        <w:autoSpaceDE w:val="0"/>
        <w:autoSpaceDN w:val="0"/>
        <w:adjustRightInd w:val="0"/>
        <w:rPr>
          <w:sz w:val="14"/>
          <w:szCs w:val="14"/>
        </w:rPr>
      </w:pPr>
    </w:p>
    <w:p w:rsidR="006B38A4" w:rsidRPr="00A5466B" w:rsidRDefault="006B38A4" w:rsidP="006B38A4">
      <w:pPr>
        <w:widowControl w:val="0"/>
        <w:suppressAutoHyphens/>
        <w:autoSpaceDE w:val="0"/>
        <w:autoSpaceDN w:val="0"/>
        <w:adjustRightInd w:val="0"/>
        <w:jc w:val="center"/>
        <w:rPr>
          <w:b/>
          <w:sz w:val="14"/>
          <w:szCs w:val="14"/>
        </w:rPr>
      </w:pPr>
      <w:bookmarkStart w:id="40" w:name="Par368"/>
      <w:bookmarkEnd w:id="40"/>
      <w:r w:rsidRPr="00A5466B">
        <w:rPr>
          <w:b/>
          <w:sz w:val="14"/>
          <w:szCs w:val="14"/>
        </w:rPr>
        <w:t>ЗАЯВЛЕНИЕ</w:t>
      </w:r>
    </w:p>
    <w:p w:rsidR="006B38A4" w:rsidRPr="00A5466B" w:rsidRDefault="006B38A4" w:rsidP="006B38A4">
      <w:pPr>
        <w:widowControl w:val="0"/>
        <w:suppressAutoHyphens/>
        <w:autoSpaceDE w:val="0"/>
        <w:autoSpaceDN w:val="0"/>
        <w:adjustRightInd w:val="0"/>
        <w:jc w:val="center"/>
        <w:rPr>
          <w:sz w:val="14"/>
          <w:szCs w:val="14"/>
        </w:rPr>
      </w:pPr>
      <w:r w:rsidRPr="00A5466B">
        <w:rPr>
          <w:sz w:val="14"/>
          <w:szCs w:val="14"/>
        </w:rPr>
        <w:t>на получение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6B38A4" w:rsidRPr="00A5466B" w:rsidRDefault="006B38A4" w:rsidP="006B38A4">
      <w:pPr>
        <w:widowControl w:val="0"/>
        <w:suppressAutoHyphens/>
        <w:autoSpaceDE w:val="0"/>
        <w:autoSpaceDN w:val="0"/>
        <w:adjustRightInd w:val="0"/>
        <w:jc w:val="center"/>
        <w:rPr>
          <w:sz w:val="14"/>
          <w:szCs w:val="14"/>
        </w:rPr>
      </w:pPr>
    </w:p>
    <w:tbl>
      <w:tblPr>
        <w:tblW w:w="0" w:type="auto"/>
        <w:tblCellSpacing w:w="5" w:type="nil"/>
        <w:tblInd w:w="75" w:type="dxa"/>
        <w:tblCellMar>
          <w:left w:w="75" w:type="dxa"/>
          <w:right w:w="75" w:type="dxa"/>
        </w:tblCellMar>
        <w:tblLook w:val="0000" w:firstRow="0" w:lastRow="0" w:firstColumn="0" w:lastColumn="0" w:noHBand="0" w:noVBand="0"/>
      </w:tblPr>
      <w:tblGrid>
        <w:gridCol w:w="1801"/>
        <w:gridCol w:w="204"/>
        <w:gridCol w:w="203"/>
        <w:gridCol w:w="203"/>
        <w:gridCol w:w="792"/>
        <w:gridCol w:w="28"/>
        <w:gridCol w:w="28"/>
        <w:gridCol w:w="178"/>
        <w:gridCol w:w="178"/>
        <w:gridCol w:w="178"/>
        <w:gridCol w:w="71"/>
        <w:gridCol w:w="71"/>
        <w:gridCol w:w="437"/>
        <w:gridCol w:w="170"/>
        <w:gridCol w:w="495"/>
      </w:tblGrid>
      <w:tr w:rsidR="00A5466B" w:rsidRPr="00A5466B" w:rsidTr="00A5466B">
        <w:trPr>
          <w:trHeight w:val="20"/>
          <w:tblCellSpacing w:w="5" w:type="nil"/>
        </w:trPr>
        <w:tc>
          <w:tcPr>
            <w:tcW w:w="0" w:type="auto"/>
            <w:gridSpan w:val="15"/>
            <w:tcBorders>
              <w:top w:val="single" w:sz="4" w:space="0" w:color="auto"/>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Наименование, адрес и телефон владельца транспортного средства           </w:t>
            </w: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4"/>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ИНН, ОГРН/ОГРИП владельца     </w:t>
            </w:r>
            <w:r w:rsidRPr="00A5466B">
              <w:rPr>
                <w:sz w:val="12"/>
                <w:szCs w:val="14"/>
              </w:rPr>
              <w:br/>
              <w:t xml:space="preserve">транспортного средства </w:t>
            </w:r>
            <w:hyperlink w:anchor="Par449" w:history="1">
              <w:r w:rsidRPr="00A5466B">
                <w:rPr>
                  <w:sz w:val="12"/>
                  <w:szCs w:val="14"/>
                </w:rPr>
                <w:t>&lt;*&gt;</w:t>
              </w:r>
            </w:hyperlink>
          </w:p>
        </w:tc>
        <w:tc>
          <w:tcPr>
            <w:tcW w:w="0" w:type="auto"/>
            <w:gridSpan w:val="11"/>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Маршрут движения                                                         </w:t>
            </w: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11"/>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Вид перевозки (международная, межрегиональная, местная) </w:t>
            </w:r>
          </w:p>
        </w:tc>
        <w:tc>
          <w:tcPr>
            <w:tcW w:w="0" w:type="auto"/>
            <w:gridSpan w:val="4"/>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4"/>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На срок                       </w:t>
            </w:r>
          </w:p>
        </w:tc>
        <w:tc>
          <w:tcPr>
            <w:tcW w:w="0" w:type="auto"/>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с   </w:t>
            </w:r>
          </w:p>
        </w:tc>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по  </w:t>
            </w:r>
          </w:p>
        </w:tc>
        <w:tc>
          <w:tcPr>
            <w:tcW w:w="0" w:type="auto"/>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4"/>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На количество поездок         </w:t>
            </w:r>
          </w:p>
        </w:tc>
        <w:tc>
          <w:tcPr>
            <w:tcW w:w="0" w:type="auto"/>
            <w:gridSpan w:val="11"/>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4"/>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Характеристика груза:         </w:t>
            </w:r>
          </w:p>
        </w:tc>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Делимый   </w:t>
            </w:r>
          </w:p>
        </w:tc>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да                </w:t>
            </w: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нет         </w:t>
            </w:r>
          </w:p>
        </w:tc>
      </w:tr>
      <w:tr w:rsidR="00A5466B" w:rsidRPr="00A5466B" w:rsidTr="00A5466B">
        <w:trPr>
          <w:trHeight w:val="20"/>
          <w:tblCellSpacing w:w="5" w:type="nil"/>
        </w:trPr>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Наименование </w:t>
            </w:r>
            <w:hyperlink w:anchor="Par450" w:history="1">
              <w:r w:rsidRPr="00A5466B">
                <w:rPr>
                  <w:sz w:val="12"/>
                  <w:szCs w:val="14"/>
                </w:rPr>
                <w:t>&lt;**&gt;</w:t>
              </w:r>
            </w:hyperlink>
          </w:p>
        </w:tc>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Габариты          </w:t>
            </w: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Масса       </w:t>
            </w:r>
          </w:p>
        </w:tc>
      </w:tr>
      <w:tr w:rsidR="00A5466B" w:rsidRPr="00A5466B" w:rsidTr="00A5466B">
        <w:trPr>
          <w:trHeight w:val="20"/>
          <w:tblCellSpacing w:w="5" w:type="nil"/>
        </w:trPr>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w:t>
            </w: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Параметры транспортного средства (автопоезда)                            </w:t>
            </w:r>
          </w:p>
        </w:tc>
      </w:tr>
      <w:tr w:rsidR="00A5466B" w:rsidRPr="00A5466B" w:rsidTr="00A5466B">
        <w:trPr>
          <w:trHeight w:val="20"/>
          <w:tblCellSpacing w:w="5" w:type="nil"/>
        </w:trPr>
        <w:tc>
          <w:tcPr>
            <w:tcW w:w="0" w:type="auto"/>
            <w:gridSpan w:val="3"/>
            <w:vMerge w:val="restart"/>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Масса транспортного     </w:t>
            </w:r>
            <w:r w:rsidRPr="00A5466B">
              <w:rPr>
                <w:sz w:val="12"/>
                <w:szCs w:val="14"/>
              </w:rPr>
              <w:br/>
              <w:t xml:space="preserve">средства (автопоезда)   </w:t>
            </w:r>
            <w:r w:rsidRPr="00A5466B">
              <w:rPr>
                <w:sz w:val="12"/>
                <w:szCs w:val="14"/>
              </w:rPr>
              <w:br/>
              <w:t xml:space="preserve">без груза/с грузом (т)  </w:t>
            </w:r>
          </w:p>
        </w:tc>
        <w:tc>
          <w:tcPr>
            <w:tcW w:w="0" w:type="auto"/>
            <w:gridSpan w:val="4"/>
            <w:vMerge w:val="restart"/>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Масса тягача </w:t>
            </w:r>
            <w:r w:rsidRPr="00A5466B">
              <w:rPr>
                <w:sz w:val="12"/>
                <w:szCs w:val="14"/>
              </w:rPr>
              <w:br/>
              <w:t xml:space="preserve">(т)          </w:t>
            </w:r>
          </w:p>
        </w:tc>
        <w:tc>
          <w:tcPr>
            <w:tcW w:w="0" w:type="auto"/>
            <w:gridSpan w:val="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Масса прицепа    </w:t>
            </w:r>
            <w:r w:rsidRPr="00A5466B">
              <w:rPr>
                <w:sz w:val="12"/>
                <w:szCs w:val="14"/>
              </w:rPr>
              <w:br/>
              <w:t xml:space="preserve">(полуприцепа)    </w:t>
            </w:r>
            <w:r w:rsidRPr="00A5466B">
              <w:rPr>
                <w:sz w:val="12"/>
                <w:szCs w:val="14"/>
              </w:rPr>
              <w:br/>
              <w:t xml:space="preserve">(т)              </w:t>
            </w:r>
          </w:p>
        </w:tc>
      </w:tr>
      <w:tr w:rsidR="00A5466B" w:rsidRPr="00A5466B" w:rsidTr="00A5466B">
        <w:trPr>
          <w:trHeight w:val="20"/>
          <w:tblCellSpacing w:w="5" w:type="nil"/>
        </w:trPr>
        <w:tc>
          <w:tcPr>
            <w:tcW w:w="0" w:type="auto"/>
            <w:gridSpan w:val="3"/>
            <w:vMerge/>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4"/>
            <w:vMerge/>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Расстояния между осями  </w:t>
            </w:r>
          </w:p>
        </w:tc>
        <w:tc>
          <w:tcPr>
            <w:tcW w:w="0" w:type="auto"/>
            <w:gridSpan w:val="1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Нагрузки на оси (т)     </w:t>
            </w:r>
          </w:p>
        </w:tc>
        <w:tc>
          <w:tcPr>
            <w:tcW w:w="0" w:type="auto"/>
            <w:gridSpan w:val="1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Габариты транспортного средства (автопоезда):                            </w:t>
            </w:r>
          </w:p>
        </w:tc>
      </w:tr>
      <w:tr w:rsidR="00A5466B" w:rsidRPr="00A5466B" w:rsidTr="00A5466B">
        <w:trPr>
          <w:trHeight w:val="20"/>
          <w:tblCellSpacing w:w="5" w:type="nil"/>
        </w:trPr>
        <w:tc>
          <w:tcPr>
            <w:tcW w:w="0" w:type="auto"/>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Длина (м)    </w:t>
            </w:r>
          </w:p>
        </w:tc>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Ширина (м)   </w:t>
            </w: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Высота    </w:t>
            </w:r>
            <w:r w:rsidRPr="00A5466B">
              <w:rPr>
                <w:sz w:val="12"/>
                <w:szCs w:val="14"/>
              </w:rPr>
              <w:br/>
              <w:t xml:space="preserve">(м)       </w:t>
            </w:r>
          </w:p>
        </w:tc>
        <w:tc>
          <w:tcPr>
            <w:tcW w:w="0" w:type="auto"/>
            <w:gridSpan w:val="9"/>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Минимальный радиус поворота с     </w:t>
            </w:r>
            <w:r w:rsidRPr="00A5466B">
              <w:rPr>
                <w:sz w:val="12"/>
                <w:szCs w:val="14"/>
              </w:rPr>
              <w:br/>
              <w:t xml:space="preserve">грузом (м)                        </w:t>
            </w:r>
          </w:p>
        </w:tc>
      </w:tr>
      <w:tr w:rsidR="00A5466B" w:rsidRPr="00A5466B" w:rsidTr="00A5466B">
        <w:trPr>
          <w:trHeight w:val="20"/>
          <w:tblCellSpacing w:w="5" w:type="nil"/>
        </w:trPr>
        <w:tc>
          <w:tcPr>
            <w:tcW w:w="0" w:type="auto"/>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3"/>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9"/>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Необходимость автомобиля              </w:t>
            </w:r>
            <w:r w:rsidRPr="00A5466B">
              <w:rPr>
                <w:sz w:val="12"/>
                <w:szCs w:val="14"/>
              </w:rPr>
              <w:br/>
              <w:t xml:space="preserve">сопровождения (прикрытия)             </w:t>
            </w:r>
          </w:p>
        </w:tc>
        <w:tc>
          <w:tcPr>
            <w:tcW w:w="0" w:type="auto"/>
            <w:gridSpan w:val="9"/>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8"/>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Предполагаемая максимальная скорость движения  </w:t>
            </w:r>
            <w:r w:rsidRPr="00A5466B">
              <w:rPr>
                <w:sz w:val="12"/>
                <w:szCs w:val="14"/>
              </w:rPr>
              <w:br/>
              <w:t xml:space="preserve">транспортного средства (автопоезда) (км/час)   </w:t>
            </w:r>
          </w:p>
        </w:tc>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8"/>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Банковские реквизиты                           </w:t>
            </w:r>
          </w:p>
        </w:tc>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15"/>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Оплату гарантируем                                                       </w:t>
            </w:r>
          </w:p>
        </w:tc>
      </w:tr>
      <w:tr w:rsidR="00A5466B" w:rsidRPr="00A5466B" w:rsidTr="00A5466B">
        <w:trPr>
          <w:trHeight w:val="20"/>
          <w:tblCellSpacing w:w="5" w:type="nil"/>
        </w:trPr>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jc w:val="both"/>
              <w:rPr>
                <w:sz w:val="12"/>
                <w:szCs w:val="14"/>
              </w:rPr>
            </w:pPr>
          </w:p>
        </w:tc>
      </w:tr>
      <w:tr w:rsidR="00A5466B" w:rsidRPr="00A5466B" w:rsidTr="00A5466B">
        <w:trPr>
          <w:trHeight w:val="20"/>
          <w:tblCellSpacing w:w="5" w:type="nil"/>
        </w:trPr>
        <w:tc>
          <w:tcPr>
            <w:tcW w:w="0" w:type="auto"/>
            <w:gridSpan w:val="2"/>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(должность)            </w:t>
            </w:r>
          </w:p>
        </w:tc>
        <w:tc>
          <w:tcPr>
            <w:tcW w:w="0" w:type="auto"/>
            <w:gridSpan w:val="7"/>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(подпись)                   </w:t>
            </w:r>
          </w:p>
        </w:tc>
        <w:tc>
          <w:tcPr>
            <w:tcW w:w="0" w:type="auto"/>
            <w:gridSpan w:val="6"/>
            <w:tcBorders>
              <w:left w:val="single" w:sz="4" w:space="0" w:color="auto"/>
              <w:bottom w:val="single" w:sz="4" w:space="0" w:color="auto"/>
              <w:right w:val="single" w:sz="4" w:space="0" w:color="auto"/>
            </w:tcBorders>
          </w:tcPr>
          <w:p w:rsidR="006B38A4" w:rsidRPr="00A5466B" w:rsidRDefault="006B38A4" w:rsidP="0063106D">
            <w:pPr>
              <w:widowControl w:val="0"/>
              <w:suppressAutoHyphens/>
              <w:autoSpaceDE w:val="0"/>
              <w:autoSpaceDN w:val="0"/>
              <w:adjustRightInd w:val="0"/>
              <w:rPr>
                <w:sz w:val="12"/>
                <w:szCs w:val="14"/>
              </w:rPr>
            </w:pPr>
            <w:r w:rsidRPr="00A5466B">
              <w:rPr>
                <w:sz w:val="12"/>
                <w:szCs w:val="14"/>
              </w:rPr>
              <w:t xml:space="preserve">(фамилия)           </w:t>
            </w:r>
          </w:p>
        </w:tc>
      </w:tr>
    </w:tbl>
    <w:p w:rsidR="006B38A4" w:rsidRPr="00A5466B" w:rsidRDefault="006B38A4" w:rsidP="006B38A4">
      <w:pPr>
        <w:widowControl w:val="0"/>
        <w:suppressAutoHyphens/>
        <w:autoSpaceDE w:val="0"/>
        <w:autoSpaceDN w:val="0"/>
        <w:adjustRightInd w:val="0"/>
        <w:jc w:val="both"/>
        <w:rPr>
          <w:sz w:val="14"/>
          <w:szCs w:val="14"/>
        </w:rPr>
      </w:pPr>
      <w:r w:rsidRPr="00A5466B">
        <w:rPr>
          <w:sz w:val="14"/>
          <w:szCs w:val="14"/>
        </w:rPr>
        <w:t>--------------------------------</w:t>
      </w:r>
    </w:p>
    <w:p w:rsidR="006B38A4" w:rsidRPr="00A5466B" w:rsidRDefault="006B38A4" w:rsidP="006B38A4">
      <w:pPr>
        <w:widowControl w:val="0"/>
        <w:suppressAutoHyphens/>
        <w:autoSpaceDE w:val="0"/>
        <w:autoSpaceDN w:val="0"/>
        <w:adjustRightInd w:val="0"/>
        <w:jc w:val="both"/>
        <w:rPr>
          <w:sz w:val="14"/>
          <w:szCs w:val="14"/>
        </w:rPr>
      </w:pPr>
      <w:bookmarkStart w:id="41" w:name="Par449"/>
      <w:bookmarkEnd w:id="41"/>
      <w:r w:rsidRPr="00A5466B">
        <w:rPr>
          <w:sz w:val="14"/>
          <w:szCs w:val="14"/>
        </w:rPr>
        <w:t>&lt;*&gt; Для российских владельцев транспортных средств.</w:t>
      </w:r>
    </w:p>
    <w:p w:rsidR="006B38A4" w:rsidRPr="00A5466B" w:rsidRDefault="006B38A4" w:rsidP="006B38A4">
      <w:pPr>
        <w:widowControl w:val="0"/>
        <w:suppressAutoHyphens/>
        <w:autoSpaceDE w:val="0"/>
        <w:autoSpaceDN w:val="0"/>
        <w:adjustRightInd w:val="0"/>
        <w:jc w:val="both"/>
        <w:rPr>
          <w:sz w:val="14"/>
          <w:szCs w:val="14"/>
        </w:rPr>
      </w:pPr>
      <w:bookmarkStart w:id="42" w:name="Par450"/>
      <w:bookmarkEnd w:id="42"/>
      <w:r w:rsidRPr="00A5466B">
        <w:rPr>
          <w:sz w:val="14"/>
          <w:szCs w:val="14"/>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6B38A4" w:rsidRPr="00A5466B" w:rsidRDefault="006B38A4" w:rsidP="00440945">
      <w:pPr>
        <w:jc w:val="center"/>
        <w:rPr>
          <w:sz w:val="14"/>
          <w:szCs w:val="14"/>
        </w:rPr>
      </w:pPr>
    </w:p>
    <w:p w:rsidR="00A5466B" w:rsidRPr="00D707E2" w:rsidRDefault="00A5466B" w:rsidP="00A5466B">
      <w:pPr>
        <w:widowControl w:val="0"/>
        <w:suppressAutoHyphens/>
        <w:autoSpaceDE w:val="0"/>
        <w:autoSpaceDN w:val="0"/>
        <w:adjustRightInd w:val="0"/>
        <w:jc w:val="right"/>
        <w:rPr>
          <w:sz w:val="14"/>
          <w:szCs w:val="14"/>
        </w:rPr>
      </w:pPr>
      <w:r w:rsidRPr="00D707E2">
        <w:rPr>
          <w:sz w:val="14"/>
          <w:szCs w:val="14"/>
        </w:rPr>
        <w:t xml:space="preserve">Приложение № </w:t>
      </w:r>
      <w:r>
        <w:rPr>
          <w:sz w:val="14"/>
          <w:szCs w:val="14"/>
        </w:rPr>
        <w:t>3</w:t>
      </w:r>
    </w:p>
    <w:p w:rsidR="00A5466B" w:rsidRPr="00D707E2" w:rsidRDefault="00A5466B" w:rsidP="00A5466B">
      <w:pPr>
        <w:suppressAutoHyphens/>
        <w:jc w:val="right"/>
        <w:rPr>
          <w:sz w:val="14"/>
          <w:szCs w:val="14"/>
        </w:rPr>
      </w:pPr>
      <w:r w:rsidRPr="00D707E2">
        <w:rPr>
          <w:sz w:val="14"/>
          <w:szCs w:val="14"/>
        </w:rPr>
        <w:t>к Административному регламенту предоставления муниципальной услуги по выдаче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A5466B" w:rsidRPr="00D707E2" w:rsidRDefault="00A5466B" w:rsidP="00A5466B">
      <w:pPr>
        <w:widowControl w:val="0"/>
        <w:suppressAutoHyphens/>
        <w:autoSpaceDE w:val="0"/>
        <w:autoSpaceDN w:val="0"/>
        <w:adjustRightInd w:val="0"/>
        <w:jc w:val="center"/>
        <w:rPr>
          <w:sz w:val="14"/>
          <w:szCs w:val="14"/>
        </w:rPr>
      </w:pPr>
    </w:p>
    <w:p w:rsidR="00A5466B" w:rsidRPr="00D707E2" w:rsidRDefault="00A5466B" w:rsidP="00A5466B">
      <w:pPr>
        <w:widowControl w:val="0"/>
        <w:suppressAutoHyphens/>
        <w:autoSpaceDE w:val="0"/>
        <w:autoSpaceDN w:val="0"/>
        <w:adjustRightInd w:val="0"/>
        <w:jc w:val="center"/>
        <w:rPr>
          <w:sz w:val="14"/>
          <w:szCs w:val="14"/>
        </w:rPr>
      </w:pPr>
      <w:r w:rsidRPr="00D707E2">
        <w:rPr>
          <w:sz w:val="14"/>
          <w:szCs w:val="14"/>
        </w:rPr>
        <w:t>Примеры изображения схемы автопоезда</w:t>
      </w:r>
    </w:p>
    <w:p w:rsidR="006B38A4" w:rsidRPr="00A5466B" w:rsidRDefault="006B38A4" w:rsidP="00440945">
      <w:pPr>
        <w:jc w:val="center"/>
        <w:rPr>
          <w:sz w:val="14"/>
          <w:szCs w:val="14"/>
        </w:rPr>
      </w:pPr>
    </w:p>
    <w:p w:rsidR="006B38A4" w:rsidRPr="00A5466B" w:rsidRDefault="006B38A4" w:rsidP="00440945">
      <w:pPr>
        <w:jc w:val="center"/>
        <w:rPr>
          <w:sz w:val="14"/>
          <w:szCs w:val="14"/>
        </w:rPr>
      </w:pPr>
    </w:p>
    <w:p w:rsidR="00440945" w:rsidRDefault="00A5466B" w:rsidP="00440945">
      <w:pPr>
        <w:suppressAutoHyphens/>
        <w:rPr>
          <w:b/>
          <w:sz w:val="14"/>
          <w:szCs w:val="14"/>
        </w:rPr>
      </w:pPr>
      <w:r>
        <w:rPr>
          <w:b/>
          <w:noProof/>
          <w:sz w:val="14"/>
          <w:szCs w:val="14"/>
          <w:lang w:eastAsia="ru-RU"/>
        </w:rPr>
        <w:drawing>
          <wp:inline distT="0" distB="0" distL="0" distR="0" wp14:anchorId="1A2F78BB">
            <wp:extent cx="3016886" cy="1274740"/>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26163" cy="1278660"/>
                    </a:xfrm>
                    <a:prstGeom prst="rect">
                      <a:avLst/>
                    </a:prstGeom>
                    <a:noFill/>
                  </pic:spPr>
                </pic:pic>
              </a:graphicData>
            </a:graphic>
          </wp:inline>
        </w:drawing>
      </w:r>
    </w:p>
    <w:p w:rsidR="00A5466B" w:rsidRDefault="00A5466B" w:rsidP="00440945">
      <w:pPr>
        <w:suppressAutoHyphens/>
        <w:rPr>
          <w:b/>
          <w:sz w:val="14"/>
          <w:szCs w:val="14"/>
        </w:rPr>
      </w:pPr>
    </w:p>
    <w:p w:rsidR="00A5466B" w:rsidRDefault="00A5466B" w:rsidP="00440945">
      <w:pPr>
        <w:suppressAutoHyphens/>
        <w:rPr>
          <w:b/>
          <w:sz w:val="14"/>
          <w:szCs w:val="14"/>
        </w:rPr>
      </w:pPr>
    </w:p>
    <w:p w:rsidR="00A5466B" w:rsidRDefault="00A5466B" w:rsidP="00440945">
      <w:pPr>
        <w:suppressAutoHyphens/>
        <w:rPr>
          <w:b/>
          <w:sz w:val="14"/>
          <w:szCs w:val="14"/>
        </w:rPr>
      </w:pPr>
    </w:p>
    <w:p w:rsidR="00664399" w:rsidRPr="00A5466B" w:rsidRDefault="00664399" w:rsidP="00664399">
      <w:pPr>
        <w:jc w:val="center"/>
        <w:rPr>
          <w:b/>
          <w:sz w:val="14"/>
          <w:szCs w:val="14"/>
        </w:rPr>
      </w:pPr>
      <w:r w:rsidRPr="00A5466B">
        <w:rPr>
          <w:b/>
          <w:sz w:val="14"/>
          <w:szCs w:val="14"/>
        </w:rPr>
        <w:t>ПОСТАНОВЛЕНИЕ</w:t>
      </w:r>
    </w:p>
    <w:p w:rsidR="00664399" w:rsidRPr="00A5466B" w:rsidRDefault="00664399" w:rsidP="00664399">
      <w:pPr>
        <w:jc w:val="center"/>
        <w:rPr>
          <w:sz w:val="14"/>
          <w:szCs w:val="14"/>
        </w:rPr>
      </w:pPr>
      <w:r w:rsidRPr="00A5466B">
        <w:rPr>
          <w:sz w:val="14"/>
          <w:szCs w:val="14"/>
        </w:rPr>
        <w:t>Администрации муниципального района</w:t>
      </w:r>
    </w:p>
    <w:p w:rsidR="00664399" w:rsidRPr="00A5466B" w:rsidRDefault="00664399" w:rsidP="00664399">
      <w:pPr>
        <w:jc w:val="center"/>
        <w:rPr>
          <w:sz w:val="14"/>
          <w:szCs w:val="14"/>
        </w:rPr>
      </w:pPr>
    </w:p>
    <w:p w:rsidR="00664399" w:rsidRPr="00A5466B" w:rsidRDefault="00664399" w:rsidP="00664399">
      <w:pPr>
        <w:jc w:val="center"/>
        <w:rPr>
          <w:sz w:val="14"/>
          <w:szCs w:val="14"/>
        </w:rPr>
      </w:pPr>
      <w:r w:rsidRPr="00A5466B">
        <w:rPr>
          <w:sz w:val="14"/>
          <w:szCs w:val="14"/>
        </w:rPr>
        <w:t>от 0</w:t>
      </w:r>
      <w:r>
        <w:rPr>
          <w:sz w:val="14"/>
          <w:szCs w:val="14"/>
        </w:rPr>
        <w:t>8</w:t>
      </w:r>
      <w:r w:rsidRPr="00A5466B">
        <w:rPr>
          <w:sz w:val="14"/>
          <w:szCs w:val="14"/>
        </w:rPr>
        <w:t>.07.2019 № 8</w:t>
      </w:r>
      <w:r>
        <w:rPr>
          <w:sz w:val="14"/>
          <w:szCs w:val="14"/>
        </w:rPr>
        <w:t>90</w:t>
      </w:r>
    </w:p>
    <w:p w:rsidR="00664399" w:rsidRPr="00A5466B" w:rsidRDefault="00664399" w:rsidP="00664399">
      <w:pPr>
        <w:jc w:val="center"/>
        <w:rPr>
          <w:sz w:val="14"/>
          <w:szCs w:val="14"/>
        </w:rPr>
      </w:pPr>
      <w:r w:rsidRPr="00A5466B">
        <w:rPr>
          <w:sz w:val="14"/>
          <w:szCs w:val="14"/>
        </w:rPr>
        <w:t>г. Сольцы</w:t>
      </w:r>
    </w:p>
    <w:p w:rsidR="00664399" w:rsidRDefault="00664399" w:rsidP="00440945">
      <w:pPr>
        <w:suppressAutoHyphens/>
        <w:rPr>
          <w:b/>
          <w:sz w:val="14"/>
          <w:szCs w:val="14"/>
        </w:rPr>
      </w:pPr>
    </w:p>
    <w:p w:rsidR="004F25B6" w:rsidRPr="004F25B6" w:rsidRDefault="004F25B6" w:rsidP="004F25B6">
      <w:pPr>
        <w:tabs>
          <w:tab w:val="left" w:pos="3060"/>
        </w:tabs>
        <w:suppressAutoHyphens/>
        <w:jc w:val="center"/>
        <w:rPr>
          <w:rFonts w:eastAsia="Times New Roman"/>
          <w:sz w:val="14"/>
          <w:szCs w:val="14"/>
          <w:lang w:eastAsia="ru-RU"/>
        </w:rPr>
      </w:pPr>
      <w:r w:rsidRPr="004F25B6">
        <w:rPr>
          <w:rFonts w:eastAsia="Times New Roman"/>
          <w:b/>
          <w:sz w:val="14"/>
          <w:szCs w:val="14"/>
          <w:lang w:eastAsia="ru-RU"/>
        </w:rPr>
        <w:t>О  внесении изменений в  постановление Администрации муниципального района от 28.01.2011 № 118</w:t>
      </w:r>
    </w:p>
    <w:p w:rsidR="004F25B6" w:rsidRPr="004F25B6" w:rsidRDefault="004F25B6" w:rsidP="004F25B6">
      <w:pPr>
        <w:suppressAutoHyphens/>
        <w:rPr>
          <w:rFonts w:eastAsia="Times New Roman"/>
          <w:sz w:val="14"/>
          <w:szCs w:val="14"/>
          <w:lang w:eastAsia="ru-RU"/>
        </w:rPr>
      </w:pPr>
    </w:p>
    <w:p w:rsidR="004F25B6" w:rsidRPr="004F25B6" w:rsidRDefault="004F25B6" w:rsidP="004F25B6">
      <w:pPr>
        <w:suppressAutoHyphens/>
        <w:ind w:firstLine="284"/>
        <w:jc w:val="both"/>
        <w:rPr>
          <w:rFonts w:eastAsia="Times New Roman"/>
          <w:b/>
          <w:caps/>
          <w:sz w:val="14"/>
          <w:szCs w:val="14"/>
          <w:lang w:eastAsia="ru-RU"/>
        </w:rPr>
      </w:pPr>
      <w:r w:rsidRPr="004F25B6">
        <w:rPr>
          <w:rFonts w:eastAsia="Times New Roman"/>
          <w:sz w:val="14"/>
          <w:szCs w:val="14"/>
          <w:lang w:eastAsia="ru-RU"/>
        </w:rPr>
        <w:t xml:space="preserve">В соответствии с </w:t>
      </w:r>
      <w:r w:rsidRPr="004F25B6">
        <w:rPr>
          <w:bCs/>
          <w:sz w:val="14"/>
          <w:szCs w:val="14"/>
          <w:lang w:eastAsia="ru-RU"/>
        </w:rPr>
        <w:t xml:space="preserve">Федеральным </w:t>
      </w:r>
      <w:hyperlink r:id="rId225" w:history="1">
        <w:r w:rsidRPr="004F25B6">
          <w:rPr>
            <w:bCs/>
            <w:sz w:val="14"/>
            <w:szCs w:val="14"/>
            <w:lang w:eastAsia="ru-RU"/>
          </w:rPr>
          <w:t>законом</w:t>
        </w:r>
      </w:hyperlink>
      <w:r w:rsidRPr="004F25B6">
        <w:rPr>
          <w:bCs/>
          <w:sz w:val="14"/>
          <w:szCs w:val="14"/>
          <w:lang w:eastAsia="ru-RU"/>
        </w:rPr>
        <w:t xml:space="preserve"> от 27 июля 2010 года № 210-ФЗ «Об организации предоставления государственных и муниципальных услуг», </w:t>
      </w:r>
      <w:r w:rsidRPr="004F25B6">
        <w:rPr>
          <w:rFonts w:eastAsia="Times New Roman"/>
          <w:sz w:val="14"/>
          <w:szCs w:val="14"/>
          <w:lang w:eastAsia="ru-RU"/>
        </w:rPr>
        <w:t xml:space="preserve">постановлением Администрации муниципального района от 23.01.2012 № 87 «Об утверждении порядков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 постановления от 22.02.2019 № 211) Администрация Солецкого муниципального района  </w:t>
      </w:r>
      <w:r w:rsidRPr="004F25B6">
        <w:rPr>
          <w:rFonts w:eastAsia="Times New Roman"/>
          <w:b/>
          <w:caps/>
          <w:sz w:val="14"/>
          <w:szCs w:val="14"/>
          <w:lang w:eastAsia="ru-RU"/>
        </w:rPr>
        <w:t xml:space="preserve">Постановляет: </w:t>
      </w:r>
    </w:p>
    <w:p w:rsidR="004F25B6" w:rsidRPr="004F25B6" w:rsidRDefault="004F25B6" w:rsidP="004F25B6">
      <w:pPr>
        <w:suppressAutoHyphens/>
        <w:ind w:firstLine="284"/>
        <w:contextualSpacing/>
        <w:jc w:val="both"/>
        <w:rPr>
          <w:rFonts w:eastAsia="Times New Roman"/>
          <w:sz w:val="14"/>
          <w:szCs w:val="14"/>
          <w:lang w:eastAsia="ru-RU"/>
        </w:rPr>
      </w:pPr>
      <w:r w:rsidRPr="004F25B6">
        <w:rPr>
          <w:rFonts w:eastAsia="Times New Roman"/>
          <w:sz w:val="14"/>
          <w:szCs w:val="14"/>
          <w:lang w:eastAsia="ru-RU"/>
        </w:rPr>
        <w:t>1. Внести изменение в постановление Администрации муниципального района от 28.01.2011 №118 «Об утверждении административного регламента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 (в редакции постановлений от 24.06.2011 №  1093, от 02.09.2016 № 1347, от 09.01.2018 № 9, от 26.11.2018 № 2159, от 27.12.2018 № 2365),  дополнив в названии и пункте 1 после  слов «муниципального района» словами «и городского поселения».</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 Внести изменения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 утверждённый данным  постановлением, изложив его   в прилагаемой редакции.</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w:t>
      </w:r>
      <w:r>
        <w:rPr>
          <w:rFonts w:eastAsia="Times New Roman"/>
          <w:sz w:val="14"/>
          <w:szCs w:val="14"/>
          <w:lang w:eastAsia="ru-RU"/>
        </w:rPr>
        <w:t xml:space="preserve"> </w:t>
      </w:r>
      <w:r w:rsidRPr="004F25B6">
        <w:rPr>
          <w:rFonts w:eastAsia="Times New Roman"/>
          <w:sz w:val="14"/>
          <w:szCs w:val="14"/>
          <w:lang w:eastAsia="ru-RU"/>
        </w:rPr>
        <w:t>Признать утратившими силу постановления Администрации муниципального района:</w:t>
      </w:r>
    </w:p>
    <w:p w:rsidR="004F25B6" w:rsidRPr="004F25B6" w:rsidRDefault="004F25B6" w:rsidP="004F25B6">
      <w:pPr>
        <w:tabs>
          <w:tab w:val="left" w:pos="3060"/>
        </w:tabs>
        <w:suppressAutoHyphens/>
        <w:ind w:firstLine="284"/>
        <w:jc w:val="both"/>
        <w:rPr>
          <w:rFonts w:eastAsia="Times New Roman"/>
          <w:sz w:val="14"/>
          <w:szCs w:val="14"/>
          <w:lang w:eastAsia="ru-RU"/>
        </w:rPr>
      </w:pPr>
      <w:r w:rsidRPr="004F25B6">
        <w:rPr>
          <w:rFonts w:eastAsia="Times New Roman"/>
          <w:sz w:val="14"/>
          <w:szCs w:val="14"/>
          <w:lang w:eastAsia="ru-RU"/>
        </w:rPr>
        <w:t>от 24.06.2011 №  1093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4F25B6" w:rsidRPr="004F25B6" w:rsidRDefault="004F25B6" w:rsidP="004F25B6">
      <w:pPr>
        <w:tabs>
          <w:tab w:val="left" w:pos="3060"/>
        </w:tabs>
        <w:suppressAutoHyphens/>
        <w:ind w:firstLine="284"/>
        <w:jc w:val="both"/>
        <w:rPr>
          <w:rFonts w:eastAsia="Times New Roman"/>
          <w:sz w:val="14"/>
          <w:szCs w:val="14"/>
          <w:lang w:eastAsia="ru-RU"/>
        </w:rPr>
      </w:pPr>
      <w:r w:rsidRPr="004F25B6">
        <w:rPr>
          <w:rFonts w:eastAsia="Times New Roman"/>
          <w:sz w:val="14"/>
          <w:szCs w:val="14"/>
          <w:lang w:eastAsia="ru-RU"/>
        </w:rPr>
        <w:t>от 02.09.2016 № 1347«О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 от 09.01.2018 № 9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от 26.11.2018 № 2159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4F25B6" w:rsidRPr="004F25B6" w:rsidRDefault="004F25B6" w:rsidP="004F25B6">
      <w:pPr>
        <w:suppressAutoHyphens/>
        <w:ind w:firstLine="284"/>
        <w:rPr>
          <w:rFonts w:eastAsia="Times New Roman"/>
          <w:sz w:val="14"/>
          <w:szCs w:val="14"/>
          <w:lang w:eastAsia="ru-RU"/>
        </w:rPr>
      </w:pPr>
      <w:r w:rsidRPr="004F25B6">
        <w:rPr>
          <w:rFonts w:eastAsia="Times New Roman"/>
          <w:sz w:val="14"/>
          <w:szCs w:val="14"/>
          <w:lang w:eastAsia="ru-RU"/>
        </w:rPr>
        <w:t xml:space="preserve"> от 27.12.2018 № 2365  «О  внесении изменений в  административный регламент предоставления муниципальной услуги по предоставлению зданий, строений, сооружений, помещений, находящихся в собственности муниципального района, в аренду посредством проведения аукциона».</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4. Настоящее постановление вступает в силу с момента опубликования.</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5.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F25B6" w:rsidRPr="004F25B6" w:rsidRDefault="004F25B6" w:rsidP="004F25B6">
      <w:pPr>
        <w:tabs>
          <w:tab w:val="left" w:pos="3060"/>
        </w:tabs>
        <w:suppressAutoHyphens/>
        <w:ind w:firstLine="284"/>
        <w:jc w:val="both"/>
        <w:rPr>
          <w:rFonts w:eastAsia="Times New Roman"/>
          <w:b/>
          <w:sz w:val="14"/>
          <w:szCs w:val="14"/>
          <w:lang w:eastAsia="ru-RU"/>
        </w:rPr>
      </w:pPr>
      <w:r w:rsidRPr="004F25B6">
        <w:rPr>
          <w:rFonts w:eastAsia="Times New Roman"/>
          <w:b/>
          <w:sz w:val="14"/>
          <w:szCs w:val="14"/>
          <w:lang w:eastAsia="ru-RU"/>
        </w:rPr>
        <w:t xml:space="preserve">  </w:t>
      </w:r>
    </w:p>
    <w:p w:rsidR="004F25B6" w:rsidRPr="004F25B6" w:rsidRDefault="004F25B6" w:rsidP="004F25B6">
      <w:pPr>
        <w:tabs>
          <w:tab w:val="left" w:pos="3060"/>
        </w:tabs>
        <w:suppressAutoHyphens/>
        <w:ind w:firstLine="284"/>
        <w:jc w:val="both"/>
        <w:rPr>
          <w:rFonts w:eastAsia="Times New Roman"/>
          <w:b/>
          <w:sz w:val="14"/>
          <w:szCs w:val="14"/>
          <w:lang w:eastAsia="ru-RU"/>
        </w:rPr>
      </w:pPr>
    </w:p>
    <w:p w:rsidR="004F25B6" w:rsidRPr="004F25B6" w:rsidRDefault="004F25B6" w:rsidP="004F25B6">
      <w:pPr>
        <w:suppressAutoHyphens/>
        <w:ind w:firstLine="284"/>
        <w:rPr>
          <w:rFonts w:eastAsia="Times New Roman"/>
          <w:b/>
          <w:sz w:val="14"/>
          <w:szCs w:val="14"/>
          <w:lang w:eastAsia="ru-RU"/>
        </w:rPr>
      </w:pPr>
      <w:r w:rsidRPr="004F25B6">
        <w:rPr>
          <w:rFonts w:eastAsia="Times New Roman"/>
          <w:b/>
          <w:sz w:val="14"/>
          <w:szCs w:val="14"/>
          <w:lang w:eastAsia="ru-RU"/>
        </w:rPr>
        <w:t>Заместитель Главы администрации    Ю.В. Михайлова</w:t>
      </w:r>
    </w:p>
    <w:p w:rsidR="004F25B6" w:rsidRPr="004F25B6" w:rsidRDefault="004F25B6" w:rsidP="004F25B6">
      <w:pPr>
        <w:suppressAutoHyphens/>
        <w:ind w:firstLine="284"/>
        <w:rPr>
          <w:rFonts w:eastAsia="Times New Roman"/>
          <w:b/>
          <w:sz w:val="14"/>
          <w:szCs w:val="14"/>
          <w:lang w:eastAsia="ru-RU"/>
        </w:rPr>
      </w:pPr>
    </w:p>
    <w:p w:rsidR="004F25B6" w:rsidRPr="004F25B6" w:rsidRDefault="004F25B6" w:rsidP="004F25B6">
      <w:pPr>
        <w:suppressAutoHyphens/>
        <w:ind w:firstLine="284"/>
        <w:jc w:val="right"/>
        <w:rPr>
          <w:rFonts w:eastAsia="Times New Roman"/>
          <w:sz w:val="14"/>
          <w:szCs w:val="14"/>
          <w:lang w:eastAsia="ru-RU"/>
        </w:rPr>
      </w:pPr>
    </w:p>
    <w:p w:rsidR="004F25B6" w:rsidRPr="004F25B6" w:rsidRDefault="004F25B6" w:rsidP="00D62AA8">
      <w:pPr>
        <w:suppressAutoHyphens/>
        <w:ind w:firstLine="284"/>
        <w:jc w:val="right"/>
        <w:rPr>
          <w:rFonts w:eastAsia="Times New Roman"/>
          <w:color w:val="000000"/>
          <w:sz w:val="14"/>
          <w:szCs w:val="14"/>
          <w:lang w:eastAsia="ru-RU"/>
        </w:rPr>
      </w:pPr>
      <w:r w:rsidRPr="004F25B6">
        <w:rPr>
          <w:rFonts w:eastAsia="Times New Roman"/>
          <w:color w:val="000000"/>
          <w:sz w:val="14"/>
          <w:szCs w:val="14"/>
          <w:lang w:eastAsia="ru-RU"/>
        </w:rPr>
        <w:t>Утвержден</w:t>
      </w:r>
    </w:p>
    <w:p w:rsidR="00D62AA8" w:rsidRDefault="004F25B6" w:rsidP="00D62AA8">
      <w:pPr>
        <w:suppressAutoHyphens/>
        <w:ind w:firstLine="284"/>
        <w:jc w:val="right"/>
        <w:rPr>
          <w:rFonts w:eastAsia="Times New Roman"/>
          <w:color w:val="000000"/>
          <w:sz w:val="14"/>
          <w:szCs w:val="14"/>
          <w:lang w:eastAsia="ru-RU"/>
        </w:rPr>
      </w:pPr>
      <w:r w:rsidRPr="004F25B6">
        <w:rPr>
          <w:rFonts w:eastAsia="Times New Roman"/>
          <w:color w:val="000000"/>
          <w:sz w:val="14"/>
          <w:szCs w:val="14"/>
          <w:lang w:eastAsia="ru-RU"/>
        </w:rPr>
        <w:t xml:space="preserve">постановлением Администрации </w:t>
      </w:r>
    </w:p>
    <w:p w:rsidR="004F25B6" w:rsidRPr="004F25B6" w:rsidRDefault="004F25B6" w:rsidP="00D62AA8">
      <w:pPr>
        <w:suppressAutoHyphens/>
        <w:ind w:firstLine="284"/>
        <w:jc w:val="right"/>
        <w:rPr>
          <w:rFonts w:eastAsia="Times New Roman"/>
          <w:color w:val="000000"/>
          <w:sz w:val="14"/>
          <w:szCs w:val="14"/>
          <w:lang w:eastAsia="ru-RU"/>
        </w:rPr>
      </w:pPr>
      <w:r w:rsidRPr="004F25B6">
        <w:rPr>
          <w:rFonts w:eastAsia="Times New Roman"/>
          <w:color w:val="000000"/>
          <w:sz w:val="14"/>
          <w:szCs w:val="14"/>
          <w:lang w:eastAsia="ru-RU"/>
        </w:rPr>
        <w:t>муниципального района</w:t>
      </w:r>
    </w:p>
    <w:p w:rsidR="004F25B6" w:rsidRPr="004F25B6" w:rsidRDefault="004F25B6" w:rsidP="00D62AA8">
      <w:pPr>
        <w:tabs>
          <w:tab w:val="left" w:pos="4536"/>
        </w:tabs>
        <w:suppressAutoHyphens/>
        <w:ind w:firstLine="284"/>
        <w:jc w:val="right"/>
        <w:rPr>
          <w:rFonts w:eastAsia="Times New Roman"/>
          <w:sz w:val="14"/>
          <w:szCs w:val="14"/>
          <w:lang w:eastAsia="ru-RU"/>
        </w:rPr>
      </w:pPr>
      <w:r w:rsidRPr="004F25B6">
        <w:rPr>
          <w:rFonts w:eastAsia="Times New Roman"/>
          <w:sz w:val="14"/>
          <w:szCs w:val="14"/>
          <w:lang w:eastAsia="ru-RU"/>
        </w:rPr>
        <w:t xml:space="preserve">                                                                                        от 08.07.2019  № 890  </w:t>
      </w:r>
    </w:p>
    <w:p w:rsidR="004F25B6" w:rsidRPr="004F25B6" w:rsidRDefault="004F25B6" w:rsidP="004F25B6">
      <w:pPr>
        <w:suppressAutoHyphens/>
        <w:ind w:firstLine="284"/>
        <w:jc w:val="center"/>
        <w:rPr>
          <w:rFonts w:eastAsia="Times New Roman"/>
          <w:color w:val="000000"/>
          <w:sz w:val="14"/>
          <w:szCs w:val="14"/>
          <w:lang w:eastAsia="ru-RU"/>
        </w:rPr>
      </w:pPr>
    </w:p>
    <w:p w:rsidR="004F25B6" w:rsidRPr="004F25B6" w:rsidRDefault="004F25B6" w:rsidP="004F25B6">
      <w:pPr>
        <w:suppressAutoHyphens/>
        <w:ind w:firstLine="284"/>
        <w:jc w:val="right"/>
        <w:rPr>
          <w:rFonts w:eastAsia="Times New Roman"/>
          <w:color w:val="000000"/>
          <w:sz w:val="14"/>
          <w:szCs w:val="14"/>
          <w:lang w:eastAsia="ru-RU"/>
        </w:rPr>
      </w:pPr>
    </w:p>
    <w:p w:rsidR="004F25B6" w:rsidRPr="004F25B6" w:rsidRDefault="004F25B6" w:rsidP="004F25B6">
      <w:pPr>
        <w:suppressAutoHyphens/>
        <w:ind w:firstLine="284"/>
        <w:jc w:val="center"/>
        <w:rPr>
          <w:rFonts w:eastAsia="Times New Roman"/>
          <w:b/>
          <w:smallCaps/>
          <w:sz w:val="14"/>
          <w:szCs w:val="14"/>
          <w:lang w:eastAsia="ru-RU"/>
        </w:rPr>
      </w:pPr>
      <w:r w:rsidRPr="004F25B6">
        <w:rPr>
          <w:rFonts w:eastAsia="Times New Roman"/>
          <w:b/>
          <w:smallCaps/>
          <w:sz w:val="14"/>
          <w:szCs w:val="14"/>
          <w:lang w:eastAsia="ru-RU"/>
        </w:rPr>
        <w:t xml:space="preserve">Административный регламент </w:t>
      </w:r>
    </w:p>
    <w:p w:rsidR="004F25B6" w:rsidRPr="004F25B6" w:rsidRDefault="004F25B6" w:rsidP="004F25B6">
      <w:pPr>
        <w:shd w:val="clear" w:color="auto" w:fill="FFFFFF"/>
        <w:suppressAutoHyphens/>
        <w:ind w:firstLine="284"/>
        <w:jc w:val="center"/>
        <w:rPr>
          <w:rFonts w:eastAsia="Times New Roman"/>
          <w:b/>
          <w:sz w:val="14"/>
          <w:szCs w:val="14"/>
          <w:lang w:eastAsia="ru-RU"/>
        </w:rPr>
      </w:pPr>
      <w:r w:rsidRPr="004F25B6">
        <w:rPr>
          <w:rFonts w:eastAsia="Times New Roman"/>
          <w:b/>
          <w:sz w:val="14"/>
          <w:szCs w:val="14"/>
          <w:lang w:eastAsia="ru-RU"/>
        </w:rPr>
        <w:t xml:space="preserve">предоставления муниципальной услуги по предоставлению зданий, строений, сооружений, помещений, находящихся в собственности </w:t>
      </w:r>
    </w:p>
    <w:p w:rsidR="004F25B6" w:rsidRPr="004F25B6" w:rsidRDefault="004F25B6" w:rsidP="004F25B6">
      <w:pPr>
        <w:shd w:val="clear" w:color="auto" w:fill="FFFFFF"/>
        <w:suppressAutoHyphens/>
        <w:ind w:firstLine="284"/>
        <w:jc w:val="center"/>
        <w:rPr>
          <w:rFonts w:eastAsia="Times New Roman"/>
          <w:b/>
          <w:sz w:val="14"/>
          <w:szCs w:val="14"/>
          <w:lang w:eastAsia="ru-RU"/>
        </w:rPr>
      </w:pPr>
      <w:r w:rsidRPr="004F25B6">
        <w:rPr>
          <w:rFonts w:eastAsia="Times New Roman"/>
          <w:b/>
          <w:sz w:val="14"/>
          <w:szCs w:val="14"/>
          <w:lang w:eastAsia="ru-RU"/>
        </w:rPr>
        <w:t xml:space="preserve">муниципального района и городского поселения, в аренду посредством проведения аукциона </w:t>
      </w:r>
    </w:p>
    <w:p w:rsidR="004F25B6" w:rsidRPr="004F25B6" w:rsidRDefault="004F25B6" w:rsidP="004F25B6">
      <w:pPr>
        <w:suppressAutoHyphens/>
        <w:ind w:firstLine="284"/>
        <w:jc w:val="center"/>
        <w:rPr>
          <w:rFonts w:eastAsia="Times New Roman"/>
          <w:b/>
          <w:sz w:val="14"/>
          <w:szCs w:val="14"/>
          <w:lang w:eastAsia="ru-RU"/>
        </w:rPr>
      </w:pPr>
    </w:p>
    <w:p w:rsidR="004F25B6" w:rsidRPr="004F25B6" w:rsidRDefault="004F25B6" w:rsidP="004F25B6">
      <w:pPr>
        <w:suppressAutoHyphens/>
        <w:ind w:firstLine="284"/>
        <w:jc w:val="center"/>
        <w:rPr>
          <w:rFonts w:eastAsia="Times New Roman"/>
          <w:b/>
          <w:sz w:val="14"/>
          <w:szCs w:val="14"/>
          <w:lang w:eastAsia="ru-RU"/>
        </w:rPr>
      </w:pPr>
      <w:r w:rsidRPr="004F25B6">
        <w:rPr>
          <w:rFonts w:eastAsia="Times New Roman"/>
          <w:b/>
          <w:sz w:val="14"/>
          <w:szCs w:val="14"/>
          <w:lang w:eastAsia="ru-RU"/>
        </w:rPr>
        <w:t>1. Общие положения</w:t>
      </w:r>
    </w:p>
    <w:p w:rsidR="004F25B6" w:rsidRPr="004F25B6" w:rsidRDefault="004F25B6" w:rsidP="004F25B6">
      <w:pPr>
        <w:suppressAutoHyphens/>
        <w:ind w:firstLine="284"/>
        <w:jc w:val="center"/>
        <w:rPr>
          <w:rFonts w:eastAsia="Times New Roman"/>
          <w:b/>
          <w:sz w:val="14"/>
          <w:szCs w:val="14"/>
          <w:lang w:eastAsia="ru-RU"/>
        </w:rPr>
      </w:pP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1.1. Предметом регулирования административного регламента являются отношения, возникающие между заявителями и Администрацией Солецкого муниципального района, связанные с предоставлением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1.2.  Круг заявителей:</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1.2.1. Заявителями на предоставление муниципальной услуги являются    юридические лица независимо от организационно-правовой формы, формы собственности, места нахождения и места происхождения капитала, физические лица, в том числе индивидуальные предприниматели, претендующие на заключение договора аренды и подавшие заявку на участие  в аукционе.</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1.2.2. От имени физических лиц и индивидуальных предпринимателей могут действовать лица в соответствии с законодательством Российской Федерации.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lastRenderedPageBreak/>
        <w:t>1.2.3. От имени юридических лиц могут действовать лица, действующие в соответствии с законом, иными нормативными правовыми актами и учредительными документами, без доверенности; представители в силу полномочий, основанных на доверенности или договоре. В предусмотренном законом случаях от имени юридического лица могут действовать его участники.</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1.3. Требования к порядку информирования о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1.3.1. К справочной информации относится информация о наименовании, месте нахождения, графике работы, справочных телефонах, адресе электронной почты отдела</w:t>
      </w:r>
      <w:r w:rsidRPr="004F25B6">
        <w:rPr>
          <w:rFonts w:eastAsia="Times New Roman"/>
          <w:color w:val="FF0000"/>
          <w:sz w:val="14"/>
          <w:szCs w:val="14"/>
          <w:lang w:eastAsia="ru-RU"/>
        </w:rPr>
        <w:t xml:space="preserve"> </w:t>
      </w:r>
      <w:r w:rsidRPr="004F25B6">
        <w:rPr>
          <w:rFonts w:eastAsia="Times New Roman"/>
          <w:sz w:val="14"/>
          <w:szCs w:val="14"/>
          <w:lang w:eastAsia="ru-RU"/>
        </w:rPr>
        <w:t>Администрации муниципального района, непосредственно предоставляющего муниципальную услугу (далее – отдел), адресе официального сайта Администрации муниципального района, а также о месте нахождения и графике работы подразделения государственного областного автономного учреждения «Многофункциональный центр предоставления государственных и муниципальных услуг» (далее – МФЦ).</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Справочная информация размещается на официальном сайте Администрации муниципального района в информационно-телекоммуникационной сети «Интернет» (далее – сеть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1.3.2. Информация о порядке предоставления муниципальной услуги предоставляется: </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непосредственно специалистом  отдела, МФЦ;</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 использованием средств почтовой, телефонной связи и электронной почты;</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посредством размещения в информационно-телекоммуникационных сетях общего пользования, в том числе в сети «Интернет», публикаций в средствах массовой информации;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посредством размещения на информационных стендах в местах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1.3.3. В рамках информирования заявителей о порядке предоставления муниципальной услуги функционируют информационные порталы:</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1) федеральная государственная информационная система «Единый портал государственных и муниципальных услуг (функций)» </w:t>
      </w:r>
      <w:hyperlink r:id="rId226" w:history="1">
        <w:r w:rsidRPr="004F25B6">
          <w:rPr>
            <w:rFonts w:eastAsia="Times New Roman"/>
            <w:color w:val="0000FF"/>
            <w:sz w:val="14"/>
            <w:szCs w:val="14"/>
            <w:u w:val="single"/>
            <w:lang w:val="en-US" w:eastAsia="ru-RU"/>
          </w:rPr>
          <w:t>http</w:t>
        </w:r>
        <w:r w:rsidRPr="004F25B6">
          <w:rPr>
            <w:rFonts w:eastAsia="Times New Roman"/>
            <w:color w:val="0000FF"/>
            <w:sz w:val="14"/>
            <w:szCs w:val="14"/>
            <w:u w:val="single"/>
            <w:lang w:eastAsia="ru-RU"/>
          </w:rPr>
          <w:t>://</w:t>
        </w:r>
        <w:r w:rsidRPr="004F25B6">
          <w:rPr>
            <w:rFonts w:eastAsia="Times New Roman"/>
            <w:color w:val="0000FF"/>
            <w:sz w:val="14"/>
            <w:szCs w:val="14"/>
            <w:u w:val="single"/>
            <w:lang w:val="en-US" w:eastAsia="ru-RU"/>
          </w:rPr>
          <w:t>www</w:t>
        </w:r>
        <w:r w:rsidRPr="004F25B6">
          <w:rPr>
            <w:rFonts w:eastAsia="Times New Roman"/>
            <w:color w:val="0000FF"/>
            <w:sz w:val="14"/>
            <w:szCs w:val="14"/>
            <w:u w:val="single"/>
            <w:lang w:eastAsia="ru-RU"/>
          </w:rPr>
          <w:t>.</w:t>
        </w:r>
        <w:proofErr w:type="spellStart"/>
        <w:r w:rsidRPr="004F25B6">
          <w:rPr>
            <w:rFonts w:eastAsia="Times New Roman"/>
            <w:color w:val="0000FF"/>
            <w:sz w:val="14"/>
            <w:szCs w:val="14"/>
            <w:u w:val="single"/>
            <w:lang w:val="en-US" w:eastAsia="ru-RU"/>
          </w:rPr>
          <w:t>gosuslugi</w:t>
        </w:r>
        <w:proofErr w:type="spellEnd"/>
        <w:r w:rsidRPr="004F25B6">
          <w:rPr>
            <w:rFonts w:eastAsia="Times New Roman"/>
            <w:color w:val="0000FF"/>
            <w:sz w:val="14"/>
            <w:szCs w:val="14"/>
            <w:u w:val="single"/>
            <w:lang w:eastAsia="ru-RU"/>
          </w:rPr>
          <w:t>.</w:t>
        </w:r>
        <w:r w:rsidRPr="004F25B6">
          <w:rPr>
            <w:rFonts w:eastAsia="Times New Roman"/>
            <w:color w:val="0000FF"/>
            <w:sz w:val="14"/>
            <w:szCs w:val="14"/>
            <w:u w:val="single"/>
            <w:lang w:val="en-US" w:eastAsia="ru-RU"/>
          </w:rPr>
          <w:t>ru</w:t>
        </w:r>
      </w:hyperlink>
      <w:r w:rsidRPr="004F25B6">
        <w:rPr>
          <w:rFonts w:eastAsia="Times New Roman"/>
          <w:sz w:val="14"/>
          <w:szCs w:val="14"/>
          <w:lang w:eastAsia="ru-RU"/>
        </w:rPr>
        <w:t>;</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2) региональная государственная информационная система «Портал государственных и муниципальных услуг (функций) Новгородской области» </w:t>
      </w:r>
      <w:hyperlink r:id="rId227" w:history="1">
        <w:r w:rsidRPr="004F25B6">
          <w:rPr>
            <w:rFonts w:eastAsia="Times New Roman"/>
            <w:color w:val="0000FF"/>
            <w:sz w:val="14"/>
            <w:szCs w:val="14"/>
            <w:u w:val="single"/>
            <w:lang w:val="en-US" w:eastAsia="ru-RU"/>
          </w:rPr>
          <w:t>http</w:t>
        </w:r>
        <w:r w:rsidRPr="004F25B6">
          <w:rPr>
            <w:rFonts w:eastAsia="Times New Roman"/>
            <w:color w:val="0000FF"/>
            <w:sz w:val="14"/>
            <w:szCs w:val="14"/>
            <w:u w:val="single"/>
            <w:lang w:eastAsia="ru-RU"/>
          </w:rPr>
          <w:t>://</w:t>
        </w:r>
        <w:proofErr w:type="spellStart"/>
        <w:r w:rsidRPr="004F25B6">
          <w:rPr>
            <w:rFonts w:eastAsia="Times New Roman"/>
            <w:color w:val="0000FF"/>
            <w:sz w:val="14"/>
            <w:szCs w:val="14"/>
            <w:u w:val="single"/>
            <w:lang w:val="en-US" w:eastAsia="ru-RU"/>
          </w:rPr>
          <w:t>uslugi</w:t>
        </w:r>
        <w:proofErr w:type="spellEnd"/>
        <w:r w:rsidRPr="004F25B6">
          <w:rPr>
            <w:rFonts w:eastAsia="Times New Roman"/>
            <w:color w:val="0000FF"/>
            <w:sz w:val="14"/>
            <w:szCs w:val="14"/>
            <w:u w:val="single"/>
            <w:lang w:eastAsia="ru-RU"/>
          </w:rPr>
          <w:t>.</w:t>
        </w:r>
        <w:proofErr w:type="spellStart"/>
        <w:r w:rsidRPr="004F25B6">
          <w:rPr>
            <w:rFonts w:eastAsia="Times New Roman"/>
            <w:color w:val="0000FF"/>
            <w:sz w:val="14"/>
            <w:szCs w:val="14"/>
            <w:u w:val="single"/>
            <w:lang w:val="en-US" w:eastAsia="ru-RU"/>
          </w:rPr>
          <w:t>novreg</w:t>
        </w:r>
        <w:proofErr w:type="spellEnd"/>
        <w:r w:rsidRPr="004F25B6">
          <w:rPr>
            <w:rFonts w:eastAsia="Times New Roman"/>
            <w:color w:val="0000FF"/>
            <w:sz w:val="14"/>
            <w:szCs w:val="14"/>
            <w:u w:val="single"/>
            <w:lang w:eastAsia="ru-RU"/>
          </w:rPr>
          <w:t>.</w:t>
        </w:r>
        <w:r w:rsidRPr="004F25B6">
          <w:rPr>
            <w:rFonts w:eastAsia="Times New Roman"/>
            <w:color w:val="0000FF"/>
            <w:sz w:val="14"/>
            <w:szCs w:val="14"/>
            <w:u w:val="single"/>
            <w:lang w:val="en-US" w:eastAsia="ru-RU"/>
          </w:rPr>
          <w:t>ru</w:t>
        </w:r>
      </w:hyperlink>
      <w:r w:rsidRPr="004F25B6">
        <w:rPr>
          <w:rFonts w:eastAsia="Times New Roman"/>
          <w:sz w:val="14"/>
          <w:szCs w:val="14"/>
          <w:lang w:eastAsia="ru-RU"/>
        </w:rPr>
        <w:t xml:space="preserve">. </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1.3.4. В федеральной государственной информационной системе «Единый портал государственных и муниципальных услуг (функций)», региональной государственной информационной системе «Портал государственных и муниципальных услуг (функций) Новгородской области» размещается следующая информация: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исчерпывающий перечень документов, необходимых для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исчерпывающий перечень документов, которые заявитель вправе предоставить по собственной инициативе;</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требования к оформлению документов, необходимых для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круг заявителей;</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срок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размер платы, взимаемой за предоставление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исчерпывающий перечень оснований для отказа в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1.3.5. На информационных стендах в Администрации муниципального района, официальном сайте Администрации муниципального района в сети «Интернет» размещается следующая информация: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исчерпывающий перечень документов, необходимых для предоставления муниципальной услуги, требования к оформлению указанных документов;</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срок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исчерпывающий перечень оснований для отказа в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формы заявлений (уведомлений, сообщений), используемые при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текст административного регламента с приложениями (полная версия на официальном сайте Администрации муниципального района в сети «Интернет» и извлечения на информационных стендах);</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извлечения из нормативных правовых актов, регулирующих порядок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lastRenderedPageBreak/>
        <w:t>информация о графике работы и размещении специалиста отдела Администрации муниципального района, осуществляющего прием (выдачу) документов, а также информирование о предоставлении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номера телефонов справочных служб, телефона-автоинформатора (при наличии), номер факса отдела Администрации муниципального района;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графики приема заявителей должностным лицом (специалистом), ответственным за предоставление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1.3.6. Информационный стенд должен быть максимально заметен, хорошо просматриваем и функционален, оборудован карманами формата А4, в которых размещаются информационные листки.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Текст материалов, размещаемых на информационном стенде, должен быть напечатан удобным для чтения шрифтом (размер шрифта не менее № 14), основные моменты и наиболее важные места выделены. В случае оформления информационных материалов в виде брошюр требования к размеру шрифта могут быть снижены (не менее № 10).</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1.3.7. Консультирование по вопросам предоставления муниципальной услуги осуществляется должностным лицом (специалистом) отдела, МФЦ в устной и письменной форме.</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1.3.8.  Должностные лица (специалист) отдела, МФЦ при ответах заявителям в случаях их обращений по телефону обязаны:</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представить информацию о наименовании отдела Администрации муниципального района, МФЦ, в который поступило соответствующее обращение;</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преставиться, назвав фамилию, имя, отчество (при наличии), должность;</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предоставить информацию по вопросам о предоставлении муниципальной услуги в пределах своей компетенции в соответствии с административным регламентом.</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При невозможности специалиста, принявшего звонок, самостоятельно ответить на поставленные вопросы, телефонный звонок переадресовывается (переводится) на другого специалиста или обратившемуся гражданину сообщается номер телефона, по которому можно получить необходимую информацию.</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Консультации предоставляются по следующим вопросам:</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место нахождения, график работы, официальный сайт Администрации муниципального района, МФЦ в сети «Интернет», адреса электронной почты и номера телефонов должностных лиц, ответственных за предоставление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перечень документов, необходимых для принятия решения о предоставлении муниципальной услуги, комплектность (достаточность) представленных документов;</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время приема и выдачи документов;</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сроки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процесс выполнения административных процедур по предоставлению муниципальной услуги (на каком этапе, в процессе выполнения какой административной процедуры находится представленный заявителем пакет документов);</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порядок обжалования действий (бездействия) и решений, осуществляемых и принимаемых в ходе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1.3.9. По письменному обращению ответ направляется заявителю в срок, не превышающий 30 календарных дней со дня регистрации письменного обращения.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Ответ на обращение направляется в форме электронного документа по адресу электронной почты, указанному в обращении, поступившем в форме электронного документа, и в письменной форме по почтовому адресу, указанному в обращении, поступившем в письменной форме.</w:t>
      </w:r>
    </w:p>
    <w:p w:rsidR="004F25B6" w:rsidRPr="004F25B6" w:rsidRDefault="004F25B6" w:rsidP="004F25B6">
      <w:pPr>
        <w:keepNext/>
        <w:tabs>
          <w:tab w:val="num" w:pos="0"/>
        </w:tabs>
        <w:suppressAutoHyphens/>
        <w:ind w:firstLine="284"/>
        <w:jc w:val="center"/>
        <w:outlineLvl w:val="3"/>
        <w:rPr>
          <w:rFonts w:eastAsia="Times New Roman"/>
          <w:b/>
          <w:sz w:val="14"/>
          <w:szCs w:val="14"/>
          <w:lang w:eastAsia="ru-RU"/>
        </w:rPr>
      </w:pPr>
      <w:r w:rsidRPr="004F25B6">
        <w:rPr>
          <w:rFonts w:eastAsia="Times New Roman"/>
          <w:b/>
          <w:sz w:val="14"/>
          <w:szCs w:val="14"/>
          <w:lang w:eastAsia="ru-RU"/>
        </w:rPr>
        <w:t>2. СТАНДАРТ ПРЕДОСТАВЛЕНИЯ МУНИЦИПАЛЬНОЙ УСЛУГИ</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2.1.Наименование муниципальной услуги:</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sz w:val="14"/>
          <w:szCs w:val="14"/>
          <w:lang w:eastAsia="ru-RU"/>
        </w:rPr>
        <w:t>Предоставление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w:t>
      </w:r>
      <w:r w:rsidRPr="004F25B6">
        <w:rPr>
          <w:rFonts w:eastAsia="Times New Roman"/>
          <w:b/>
          <w:sz w:val="14"/>
          <w:szCs w:val="14"/>
          <w:lang w:eastAsia="ru-RU"/>
        </w:rPr>
        <w:t xml:space="preserve"> </w:t>
      </w:r>
    </w:p>
    <w:p w:rsidR="004F25B6" w:rsidRPr="004F25B6" w:rsidRDefault="004F25B6" w:rsidP="004F25B6">
      <w:pPr>
        <w:widowControl w:val="0"/>
        <w:suppressAutoHyphens/>
        <w:ind w:firstLine="284"/>
        <w:jc w:val="both"/>
        <w:rPr>
          <w:rFonts w:eastAsia="Times New Roman"/>
          <w:b/>
          <w:bCs/>
          <w:sz w:val="14"/>
          <w:szCs w:val="14"/>
          <w:lang w:eastAsia="ru-RU"/>
        </w:rPr>
      </w:pPr>
      <w:r w:rsidRPr="004F25B6">
        <w:rPr>
          <w:rFonts w:eastAsia="Times New Roman"/>
          <w:b/>
          <w:bCs/>
          <w:sz w:val="14"/>
          <w:szCs w:val="14"/>
          <w:lang w:eastAsia="ru-RU"/>
        </w:rPr>
        <w:t>2.2.Наименование органа Администрации муниципального района, предоставляющего муниципальную услугу</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2.2.1. Муниципальная услуга предоставляется отделом имущественных и земельных отношений  Администрации Солецкого муниципального района.</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2.2.2. Непосредственное предоставление муниципальной услуги осуществляет   ведущий служащий отдела имущественных и земельных отношений  (далее –  служащий отдела).</w:t>
      </w:r>
    </w:p>
    <w:p w:rsidR="004F25B6" w:rsidRPr="004F25B6" w:rsidRDefault="004F25B6" w:rsidP="004F25B6">
      <w:pPr>
        <w:suppressAutoHyphens/>
        <w:ind w:firstLine="284"/>
        <w:jc w:val="both"/>
        <w:rPr>
          <w:rFonts w:eastAsia="Times New Roman"/>
          <w:bCs/>
          <w:color w:val="000000"/>
          <w:sz w:val="14"/>
          <w:szCs w:val="14"/>
          <w:lang w:eastAsia="ru-RU"/>
        </w:rPr>
      </w:pPr>
      <w:r w:rsidRPr="004F25B6">
        <w:rPr>
          <w:rFonts w:eastAsia="Times New Roman"/>
          <w:color w:val="000000"/>
          <w:sz w:val="14"/>
          <w:szCs w:val="14"/>
          <w:lang w:eastAsia="ru-RU"/>
        </w:rPr>
        <w:t xml:space="preserve">2.2.3.  Служащий отдела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w:t>
      </w:r>
      <w:r w:rsidRPr="004F25B6">
        <w:rPr>
          <w:rFonts w:eastAsia="Times New Roman"/>
          <w:bCs/>
          <w:color w:val="000000"/>
          <w:sz w:val="14"/>
          <w:szCs w:val="14"/>
          <w:lang w:eastAsia="ru-RU"/>
        </w:rPr>
        <w:t xml:space="preserve">органы и организации,  не предусмотренные настоящим административным регламентом, за исключением получения услуг, включенных в </w:t>
      </w:r>
      <w:hyperlink r:id="rId228" w:history="1">
        <w:r w:rsidRPr="004F25B6">
          <w:rPr>
            <w:rFonts w:eastAsia="Times New Roman"/>
            <w:bCs/>
            <w:color w:val="000000"/>
            <w:sz w:val="14"/>
            <w:szCs w:val="14"/>
            <w:lang w:eastAsia="ru-RU"/>
          </w:rPr>
          <w:t>перечень</w:t>
        </w:r>
      </w:hyperlink>
      <w:r w:rsidRPr="004F25B6">
        <w:rPr>
          <w:rFonts w:eastAsia="Times New Roman"/>
          <w:bCs/>
          <w:color w:val="000000"/>
          <w:sz w:val="14"/>
          <w:szCs w:val="14"/>
          <w:lang w:eastAsia="ru-RU"/>
        </w:rPr>
        <w:t xml:space="preserve">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2.3. Описание результата предоставления муниципальной услуги</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Результатом предоставления муниципальной услуги является:</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 заключение договоров аренды зданий, строений, сооружений, помещений, находящихся в собственности муниципального района и городского поселения;</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 отказ в предоставлении в аренду зданий, строений, сооружений, помещений, находящихся в собственности муниципального района и городского поселения.</w:t>
      </w:r>
    </w:p>
    <w:p w:rsidR="004F25B6" w:rsidRPr="004F25B6" w:rsidRDefault="004F25B6" w:rsidP="004F25B6">
      <w:pPr>
        <w:keepNext/>
        <w:suppressAutoHyphens/>
        <w:ind w:firstLine="284"/>
        <w:jc w:val="both"/>
        <w:outlineLvl w:val="2"/>
        <w:rPr>
          <w:rFonts w:eastAsia="Times New Roman"/>
          <w:b/>
          <w:sz w:val="14"/>
          <w:szCs w:val="14"/>
          <w:lang w:eastAsia="ru-RU"/>
        </w:rPr>
      </w:pPr>
      <w:r w:rsidRPr="004F25B6">
        <w:rPr>
          <w:rFonts w:eastAsia="Times New Roman"/>
          <w:b/>
          <w:sz w:val="14"/>
          <w:szCs w:val="14"/>
          <w:lang w:eastAsia="ru-RU"/>
        </w:rPr>
        <w:lastRenderedPageBreak/>
        <w:t>2.4.    Сроки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2.4.1. Муниципальная услуга предоставляется в течение 26 календарных дней со дня окончания срока подачи заявок на участие в аукционе, определенном в извещении и документации об аукционе.</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2.4.2. В случае направления заявления и документов,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Солецкого муниципального района.</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bCs/>
          <w:sz w:val="14"/>
          <w:szCs w:val="14"/>
          <w:lang w:eastAsia="ru-RU"/>
        </w:rPr>
        <w:t xml:space="preserve">2.5. Перечень нормативных правовых актов, регулирующих отношения, возникающие в связи с предоставлением </w:t>
      </w:r>
      <w:r w:rsidRPr="004F25B6">
        <w:rPr>
          <w:rFonts w:eastAsia="Times New Roman"/>
          <w:b/>
          <w:sz w:val="14"/>
          <w:szCs w:val="14"/>
          <w:lang w:eastAsia="ru-RU"/>
        </w:rPr>
        <w:t xml:space="preserve">муниципальной </w:t>
      </w:r>
      <w:r w:rsidRPr="004F25B6">
        <w:rPr>
          <w:rFonts w:eastAsia="Times New Roman"/>
          <w:b/>
          <w:bCs/>
          <w:sz w:val="14"/>
          <w:szCs w:val="14"/>
          <w:lang w:eastAsia="ru-RU"/>
        </w:rPr>
        <w:t>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2.5.1.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муниципального района в сети «Интернет», в региональных государственных информационных системах «Реестр государственных и муниципальных услуг (функций) Новгородской области», «Портал государственных и муниципальных услуг (функций) Новгородской области», федеральной государственной информационной системе «Единый портал государственных и муниципальных услуг (функций)».</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b/>
          <w:sz w:val="14"/>
          <w:szCs w:val="14"/>
          <w:lang w:eastAsia="ru-RU"/>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w:t>
      </w:r>
      <w:r w:rsidRPr="004F25B6">
        <w:rPr>
          <w:rFonts w:eastAsia="Times New Roman"/>
          <w:sz w:val="14"/>
          <w:szCs w:val="14"/>
          <w:lang w:eastAsia="ru-RU"/>
        </w:rPr>
        <w:t xml:space="preserve"> </w:t>
      </w:r>
      <w:r w:rsidRPr="004F25B6">
        <w:rPr>
          <w:rFonts w:eastAsia="Times New Roman"/>
          <w:sz w:val="14"/>
          <w:szCs w:val="14"/>
          <w:lang w:eastAsia="ru-RU"/>
        </w:rPr>
        <w:br/>
        <w:t xml:space="preserve">2.6.1. Основанием для рассмотрения вопроса о предоставлении муниципальной услуги является письменная заявка заявителя, претендующего на получение муниципальной услуги, согласно </w:t>
      </w:r>
      <w:r w:rsidRPr="004F25B6">
        <w:rPr>
          <w:rFonts w:eastAsia="Times New Roman"/>
          <w:b/>
          <w:i/>
          <w:sz w:val="14"/>
          <w:szCs w:val="14"/>
          <w:lang w:eastAsia="ru-RU"/>
        </w:rPr>
        <w:t xml:space="preserve">приложению № 1 </w:t>
      </w:r>
      <w:r w:rsidRPr="004F25B6">
        <w:rPr>
          <w:rFonts w:eastAsia="Times New Roman"/>
          <w:sz w:val="14"/>
          <w:szCs w:val="14"/>
          <w:lang w:eastAsia="ru-RU"/>
        </w:rPr>
        <w:t>к настоящему Административному регламенту.</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Заявка на участие в аукционе подается в срок и по форме, которая установлена аукционной документацией.</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Заявка должна содержать:</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 сведения и документы о заявителе, подавшем такую заявку:</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б)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4F25B6" w:rsidRPr="004F25B6" w:rsidRDefault="004F25B6" w:rsidP="004F25B6">
      <w:pPr>
        <w:suppressAutoHyphens/>
        <w:autoSpaceDE w:val="0"/>
        <w:autoSpaceDN w:val="0"/>
        <w:adjustRightInd w:val="0"/>
        <w:ind w:firstLine="284"/>
        <w:jc w:val="both"/>
        <w:rPr>
          <w:sz w:val="14"/>
          <w:szCs w:val="14"/>
        </w:rPr>
      </w:pPr>
      <w:r w:rsidRPr="004F25B6">
        <w:rPr>
          <w:sz w:val="14"/>
          <w:szCs w:val="14"/>
        </w:rPr>
        <w:t>г)документы,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участника конкурса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д) копии учредительных документов заявителя (для юридических лиц);</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29" w:history="1">
        <w:r w:rsidRPr="004F25B6">
          <w:rPr>
            <w:rFonts w:eastAsia="Times New Roman"/>
            <w:sz w:val="14"/>
            <w:szCs w:val="14"/>
            <w:lang w:eastAsia="ru-RU"/>
          </w:rPr>
          <w:t>Кодексом</w:t>
        </w:r>
      </w:hyperlink>
      <w:r w:rsidRPr="004F25B6">
        <w:rPr>
          <w:rFonts w:eastAsia="Times New Roman"/>
          <w:sz w:val="14"/>
          <w:szCs w:val="14"/>
          <w:lang w:eastAsia="ru-RU"/>
        </w:rPr>
        <w:t xml:space="preserve"> Российской Федерации об административных правонарушениях;</w:t>
      </w:r>
    </w:p>
    <w:p w:rsidR="004F25B6" w:rsidRPr="004F25B6" w:rsidRDefault="004F25B6" w:rsidP="004F25B6">
      <w:pPr>
        <w:suppressAutoHyphens/>
        <w:autoSpaceDE w:val="0"/>
        <w:autoSpaceDN w:val="0"/>
        <w:adjustRightInd w:val="0"/>
        <w:ind w:firstLine="284"/>
        <w:jc w:val="both"/>
        <w:rPr>
          <w:sz w:val="14"/>
          <w:szCs w:val="14"/>
        </w:rPr>
      </w:pPr>
      <w:r w:rsidRPr="004F25B6">
        <w:rPr>
          <w:sz w:val="14"/>
          <w:szCs w:val="14"/>
        </w:rPr>
        <w:lastRenderedPageBreak/>
        <w:t>з)предложение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4F25B6" w:rsidRPr="004F25B6" w:rsidRDefault="004F25B6" w:rsidP="004F25B6">
      <w:pPr>
        <w:suppressAutoHyphens/>
        <w:autoSpaceDE w:val="0"/>
        <w:autoSpaceDN w:val="0"/>
        <w:adjustRightInd w:val="0"/>
        <w:ind w:firstLine="284"/>
        <w:jc w:val="both"/>
        <w:rPr>
          <w:sz w:val="14"/>
          <w:szCs w:val="14"/>
        </w:rPr>
      </w:pPr>
      <w:r w:rsidRPr="004F25B6">
        <w:rPr>
          <w:rFonts w:eastAsia="Times New Roman"/>
          <w:sz w:val="14"/>
          <w:szCs w:val="14"/>
          <w:lang w:eastAsia="ru-RU"/>
        </w:rPr>
        <w:t xml:space="preserve">и) </w:t>
      </w:r>
      <w:r w:rsidRPr="004F25B6">
        <w:rPr>
          <w:sz w:val="14"/>
          <w:szCs w:val="14"/>
        </w:rPr>
        <w:t>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4F25B6" w:rsidRPr="004F25B6" w:rsidRDefault="004F25B6" w:rsidP="004F25B6">
      <w:pPr>
        <w:suppressAutoHyphens/>
        <w:autoSpaceDE w:val="0"/>
        <w:autoSpaceDN w:val="0"/>
        <w:adjustRightInd w:val="0"/>
        <w:ind w:firstLine="284"/>
        <w:jc w:val="both"/>
        <w:rPr>
          <w:sz w:val="14"/>
          <w:szCs w:val="14"/>
        </w:rPr>
      </w:pPr>
      <w:r w:rsidRPr="004F25B6">
        <w:rPr>
          <w:rFonts w:eastAsia="Times New Roman"/>
          <w:sz w:val="14"/>
          <w:szCs w:val="14"/>
          <w:lang w:eastAsia="ru-RU"/>
        </w:rPr>
        <w:t xml:space="preserve">к) </w:t>
      </w:r>
      <w:r w:rsidRPr="004F25B6">
        <w:rPr>
          <w:sz w:val="14"/>
          <w:szCs w:val="14"/>
        </w:rPr>
        <w:t>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2.6.2. По своему желанию заявитель дополнительно может представить иные документы, которые, по его мнению, имеют значение для предоставления муниципальной услуги.</w:t>
      </w:r>
    </w:p>
    <w:p w:rsidR="004F25B6" w:rsidRPr="004F25B6" w:rsidRDefault="004F25B6" w:rsidP="004F25B6">
      <w:pPr>
        <w:suppressAutoHyphens/>
        <w:autoSpaceDE w:val="0"/>
        <w:autoSpaceDN w:val="0"/>
        <w:adjustRightInd w:val="0"/>
        <w:ind w:firstLine="284"/>
        <w:jc w:val="both"/>
        <w:outlineLvl w:val="0"/>
        <w:rPr>
          <w:rFonts w:eastAsia="Times New Roman"/>
          <w:sz w:val="14"/>
          <w:szCs w:val="14"/>
          <w:lang w:eastAsia="ru-RU"/>
        </w:rPr>
      </w:pPr>
      <w:r w:rsidRPr="004F25B6">
        <w:rPr>
          <w:rFonts w:eastAsia="Times New Roman"/>
          <w:sz w:val="14"/>
          <w:szCs w:val="14"/>
          <w:lang w:eastAsia="ru-RU"/>
        </w:rPr>
        <w:t>2.6.3. Подача заявления свидетельствует о согласии заявителя на обработку его персональных данных (для заявителя – физического лица).</w:t>
      </w:r>
    </w:p>
    <w:p w:rsidR="004F25B6" w:rsidRPr="004F25B6" w:rsidRDefault="004F25B6" w:rsidP="004F25B6">
      <w:pPr>
        <w:suppressAutoHyphens/>
        <w:autoSpaceDE w:val="0"/>
        <w:autoSpaceDN w:val="0"/>
        <w:adjustRightInd w:val="0"/>
        <w:ind w:firstLine="284"/>
        <w:jc w:val="both"/>
        <w:outlineLvl w:val="0"/>
        <w:rPr>
          <w:rFonts w:eastAsia="Times New Roman"/>
          <w:sz w:val="14"/>
          <w:szCs w:val="14"/>
          <w:lang w:eastAsia="ru-RU"/>
        </w:rPr>
      </w:pPr>
      <w:r w:rsidRPr="004F25B6">
        <w:rPr>
          <w:rFonts w:eastAsia="Times New Roman"/>
          <w:sz w:val="14"/>
          <w:szCs w:val="14"/>
          <w:lang w:eastAsia="ru-RU"/>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
    <w:p w:rsidR="004F25B6" w:rsidRPr="004F25B6" w:rsidRDefault="004F25B6" w:rsidP="004F25B6">
      <w:pPr>
        <w:suppressAutoHyphens/>
        <w:autoSpaceDE w:val="0"/>
        <w:autoSpaceDN w:val="0"/>
        <w:adjustRightInd w:val="0"/>
        <w:ind w:firstLine="284"/>
        <w:jc w:val="both"/>
        <w:outlineLvl w:val="0"/>
        <w:rPr>
          <w:rFonts w:eastAsia="Times New Roman"/>
          <w:sz w:val="14"/>
          <w:szCs w:val="14"/>
          <w:lang w:eastAsia="ru-RU"/>
        </w:rPr>
      </w:pPr>
      <w:r w:rsidRPr="004F25B6">
        <w:rPr>
          <w:rFonts w:eastAsia="Times New Roman"/>
          <w:sz w:val="14"/>
          <w:szCs w:val="14"/>
          <w:lang w:eastAsia="ru-RU"/>
        </w:rPr>
        <w:t>2.6.4.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4F25B6" w:rsidRPr="004F25B6" w:rsidRDefault="004F25B6" w:rsidP="004F25B6">
      <w:pPr>
        <w:widowControl w:val="0"/>
        <w:suppressAutoHyphens/>
        <w:ind w:firstLine="284"/>
        <w:jc w:val="both"/>
        <w:rPr>
          <w:rFonts w:eastAsia="Times New Roman"/>
          <w:b/>
          <w:sz w:val="14"/>
          <w:szCs w:val="14"/>
          <w:lang w:eastAsia="ru-RU"/>
        </w:rPr>
      </w:pPr>
      <w:r w:rsidRPr="004F25B6">
        <w:rPr>
          <w:rFonts w:eastAsia="Times New Roman"/>
          <w:b/>
          <w:sz w:val="14"/>
          <w:szCs w:val="14"/>
          <w:lang w:eastAsia="ru-RU"/>
        </w:rPr>
        <w:t>2.7. Исчерпывающий перечень документов, необходимых для предоставления муниципальной услуги,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которые заявитель вправе предоставить.</w:t>
      </w:r>
    </w:p>
    <w:p w:rsidR="004F25B6" w:rsidRPr="004F25B6" w:rsidRDefault="004F25B6" w:rsidP="004F25B6">
      <w:pPr>
        <w:suppressAutoHyphens/>
        <w:autoSpaceDE w:val="0"/>
        <w:autoSpaceDN w:val="0"/>
        <w:adjustRightInd w:val="0"/>
        <w:ind w:firstLine="284"/>
        <w:jc w:val="both"/>
        <w:outlineLvl w:val="0"/>
        <w:rPr>
          <w:rFonts w:eastAsia="Times New Roman"/>
          <w:sz w:val="14"/>
          <w:szCs w:val="14"/>
          <w:lang w:eastAsia="ru-RU"/>
        </w:rPr>
      </w:pPr>
      <w:r w:rsidRPr="004F25B6">
        <w:rPr>
          <w:rFonts w:eastAsia="Times New Roman"/>
          <w:sz w:val="14"/>
          <w:szCs w:val="14"/>
          <w:lang w:eastAsia="ru-RU"/>
        </w:rPr>
        <w:t>Отсутствует.</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2.8.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Запрещается требовать от заявителя:</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2) </w:t>
      </w:r>
      <w:r w:rsidRPr="004F25B6">
        <w:rPr>
          <w:sz w:val="14"/>
          <w:szCs w:val="14"/>
          <w:lang w:eastAsia="ru-RU"/>
        </w:rPr>
        <w:t>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4F25B6" w:rsidRPr="004F25B6" w:rsidRDefault="004F25B6" w:rsidP="004F25B6">
      <w:pPr>
        <w:suppressAutoHyphens/>
        <w:autoSpaceDE w:val="0"/>
        <w:autoSpaceDN w:val="0"/>
        <w:adjustRightInd w:val="0"/>
        <w:ind w:firstLine="284"/>
        <w:jc w:val="both"/>
        <w:outlineLvl w:val="1"/>
        <w:rPr>
          <w:rFonts w:eastAsia="Times New Roman"/>
          <w:b/>
          <w:bCs/>
          <w:sz w:val="14"/>
          <w:szCs w:val="14"/>
          <w:lang w:eastAsia="ru-RU"/>
        </w:rPr>
      </w:pPr>
      <w:r w:rsidRPr="004F25B6">
        <w:rPr>
          <w:rFonts w:eastAsia="Times New Roman"/>
          <w:b/>
          <w:sz w:val="14"/>
          <w:szCs w:val="14"/>
          <w:lang w:eastAsia="ru-RU"/>
        </w:rPr>
        <w:t>2.9. Исчерпывающий перечень оснований для отказа в приеме документов</w:t>
      </w:r>
      <w:r w:rsidRPr="004F25B6">
        <w:rPr>
          <w:rFonts w:eastAsia="Times New Roman"/>
          <w:b/>
          <w:bCs/>
          <w:sz w:val="14"/>
          <w:szCs w:val="14"/>
          <w:lang w:eastAsia="ru-RU"/>
        </w:rPr>
        <w:t xml:space="preserve">, необходимых для предоставления </w:t>
      </w:r>
      <w:r w:rsidRPr="004F25B6">
        <w:rPr>
          <w:rFonts w:eastAsia="Times New Roman"/>
          <w:b/>
          <w:sz w:val="14"/>
          <w:szCs w:val="14"/>
          <w:lang w:eastAsia="ru-RU"/>
        </w:rPr>
        <w:t xml:space="preserve">муниципальной </w:t>
      </w:r>
      <w:r w:rsidRPr="004F25B6">
        <w:rPr>
          <w:rFonts w:eastAsia="Times New Roman"/>
          <w:b/>
          <w:bCs/>
          <w:sz w:val="14"/>
          <w:szCs w:val="14"/>
          <w:lang w:eastAsia="ru-RU"/>
        </w:rPr>
        <w:t>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Основания для отказа в приеме документов отсутствуют.</w:t>
      </w:r>
    </w:p>
    <w:p w:rsidR="004F25B6" w:rsidRPr="004F25B6" w:rsidRDefault="004F25B6" w:rsidP="004F25B6">
      <w:pPr>
        <w:widowControl w:val="0"/>
        <w:suppressAutoHyphens/>
        <w:autoSpaceDE w:val="0"/>
        <w:autoSpaceDN w:val="0"/>
        <w:adjustRightInd w:val="0"/>
        <w:ind w:firstLine="284"/>
        <w:jc w:val="both"/>
        <w:rPr>
          <w:rFonts w:eastAsia="Times New Roman"/>
          <w:b/>
          <w:bCs/>
          <w:sz w:val="14"/>
          <w:szCs w:val="14"/>
          <w:lang w:eastAsia="ru-RU"/>
        </w:rPr>
      </w:pPr>
      <w:r w:rsidRPr="004F25B6">
        <w:rPr>
          <w:rFonts w:eastAsia="Times New Roman"/>
          <w:b/>
          <w:bCs/>
          <w:sz w:val="14"/>
          <w:szCs w:val="14"/>
          <w:lang w:eastAsia="ru-RU"/>
        </w:rPr>
        <w:t>2.10. Исчерпывающий перечень оснований для приостановления  или отказа в  предоставлении муниципальной услуги</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bCs/>
          <w:sz w:val="14"/>
          <w:szCs w:val="14"/>
          <w:lang w:eastAsia="zh-CN"/>
        </w:rPr>
      </w:pPr>
      <w:r w:rsidRPr="004F25B6">
        <w:rPr>
          <w:rFonts w:eastAsia="Times New Roman"/>
          <w:bCs/>
          <w:sz w:val="14"/>
          <w:szCs w:val="14"/>
          <w:lang w:eastAsia="zh-CN"/>
        </w:rPr>
        <w:t>2.10.1. Основания для приостановления предоставления муниципальной услуги отсутствуют.</w:t>
      </w:r>
    </w:p>
    <w:p w:rsidR="004F25B6" w:rsidRPr="004F25B6" w:rsidRDefault="004F25B6" w:rsidP="004F25B6">
      <w:pPr>
        <w:keepNext/>
        <w:widowControl w:val="0"/>
        <w:suppressAutoHyphens/>
        <w:ind w:firstLine="284"/>
        <w:jc w:val="both"/>
        <w:outlineLvl w:val="2"/>
        <w:rPr>
          <w:rFonts w:eastAsia="Times New Roman"/>
          <w:sz w:val="14"/>
          <w:szCs w:val="14"/>
          <w:lang w:eastAsia="ru-RU"/>
        </w:rPr>
      </w:pPr>
      <w:r w:rsidRPr="004F25B6">
        <w:rPr>
          <w:rFonts w:eastAsia="Times New Roman"/>
          <w:bCs/>
          <w:sz w:val="14"/>
          <w:szCs w:val="14"/>
          <w:lang w:eastAsia="zh-CN"/>
        </w:rPr>
        <w:t>2.10.2</w:t>
      </w:r>
      <w:r w:rsidRPr="004F25B6">
        <w:rPr>
          <w:rFonts w:eastAsia="Times New Roman"/>
          <w:sz w:val="14"/>
          <w:szCs w:val="14"/>
          <w:lang w:eastAsia="ru-RU"/>
        </w:rPr>
        <w:t xml:space="preserve"> Исчерпывающий перечень оснований для отказа в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объект предполагаемой аренды не является собственностью Солецкого муниципального района или Солецкого городского поселения;</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 непредставление документов, указанных в </w:t>
      </w:r>
      <w:proofErr w:type="spellStart"/>
      <w:r w:rsidRPr="004F25B6">
        <w:rPr>
          <w:rFonts w:eastAsia="Times New Roman"/>
          <w:sz w:val="14"/>
          <w:szCs w:val="14"/>
          <w:lang w:eastAsia="ru-RU"/>
        </w:rPr>
        <w:t>пп</w:t>
      </w:r>
      <w:proofErr w:type="spellEnd"/>
      <w:r w:rsidRPr="004F25B6">
        <w:rPr>
          <w:rFonts w:eastAsia="Times New Roman"/>
          <w:sz w:val="14"/>
          <w:szCs w:val="14"/>
          <w:lang w:eastAsia="ru-RU"/>
        </w:rPr>
        <w:t xml:space="preserve"> 2.6.1. пункта 2.6 настоящего Административного регламента, обязанность предоставления которых возложена на заявителя».</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2.11. Перечень услуг, которые являются необходимыми и обязательными для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Получение услуг, которые являются необходимыми и обязательными для предоставления муниципальной услуги не требуется.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b/>
          <w:sz w:val="14"/>
          <w:szCs w:val="14"/>
          <w:lang w:eastAsia="ru-RU"/>
        </w:rPr>
        <w:t>2.12.   Порядок, размер и основания взимания государственной пошлины или иной платы, взимаемой за предоставление муниципальной услуги</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 xml:space="preserve">Муниципальная услуга предоставляется бесплатно. </w:t>
      </w:r>
    </w:p>
    <w:p w:rsidR="004F25B6" w:rsidRPr="004F25B6" w:rsidRDefault="004F25B6" w:rsidP="004F25B6">
      <w:pPr>
        <w:tabs>
          <w:tab w:val="left" w:pos="3570"/>
        </w:tabs>
        <w:suppressAutoHyphens/>
        <w:ind w:firstLine="284"/>
        <w:jc w:val="both"/>
        <w:rPr>
          <w:rFonts w:eastAsia="Times New Roman"/>
          <w:b/>
          <w:sz w:val="14"/>
          <w:szCs w:val="14"/>
          <w:lang w:eastAsia="ru-RU"/>
        </w:rPr>
      </w:pPr>
      <w:r w:rsidRPr="004F25B6">
        <w:rPr>
          <w:rFonts w:eastAsia="Times New Roman"/>
          <w:b/>
          <w:sz w:val="14"/>
          <w:szCs w:val="14"/>
          <w:lang w:eastAsia="ru-RU"/>
        </w:rPr>
        <w:t>2.13 Максимальный срок ожидания в очереди при подаче заявки  о предоставлении муниципальной услуги, и при получении результата предоставления таких услуг</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2.13.1. Максимальный срок ожидания в очереди при подаче заявки о предоставлении муниципальной услуги и при получении результата предоставления муниципальной услуги составляет не более 15 минут.</w:t>
      </w:r>
    </w:p>
    <w:p w:rsidR="004F25B6" w:rsidRPr="004F25B6" w:rsidRDefault="004F25B6" w:rsidP="004F25B6">
      <w:pPr>
        <w:tabs>
          <w:tab w:val="left" w:pos="3570"/>
        </w:tabs>
        <w:suppressAutoHyphens/>
        <w:ind w:firstLine="284"/>
        <w:jc w:val="both"/>
        <w:rPr>
          <w:rFonts w:eastAsia="Times New Roman"/>
          <w:bCs/>
          <w:sz w:val="14"/>
          <w:szCs w:val="14"/>
          <w:lang w:eastAsia="ru-RU"/>
        </w:rPr>
      </w:pPr>
      <w:r w:rsidRPr="004F25B6">
        <w:rPr>
          <w:rFonts w:eastAsia="Times New Roman"/>
          <w:bCs/>
          <w:sz w:val="14"/>
          <w:szCs w:val="14"/>
          <w:lang w:eastAsia="ru-RU"/>
        </w:rPr>
        <w:t>2.13.2. Максимальный срок ожидания в очереди при подаче запроса о предоставлении услуги, предоставляемой организацией, участвующей в предоставлении муниципальной услуги, и при получении результата предоставления таких услуг устанавливается регламентом работы организации, указанной в подпункте 2.2.4 настоящего Административного регламента.</w:t>
      </w:r>
    </w:p>
    <w:p w:rsidR="004F25B6" w:rsidRPr="004F25B6" w:rsidRDefault="004F25B6" w:rsidP="004F25B6">
      <w:pPr>
        <w:tabs>
          <w:tab w:val="left" w:pos="3570"/>
        </w:tabs>
        <w:suppressAutoHyphens/>
        <w:ind w:firstLine="284"/>
        <w:jc w:val="both"/>
        <w:rPr>
          <w:rFonts w:eastAsia="Times New Roman"/>
          <w:b/>
          <w:sz w:val="14"/>
          <w:szCs w:val="14"/>
          <w:lang w:eastAsia="ru-RU"/>
        </w:rPr>
      </w:pPr>
      <w:r w:rsidRPr="004F25B6">
        <w:rPr>
          <w:rFonts w:eastAsia="Times New Roman"/>
          <w:b/>
          <w:sz w:val="14"/>
          <w:szCs w:val="14"/>
          <w:lang w:eastAsia="ru-RU"/>
        </w:rPr>
        <w:lastRenderedPageBreak/>
        <w:t>2.14 Срок и порядок регистрации заявки заявителя о предоставлении муниципальной услуги</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2.14.1. Регистрация заявки, поданной заявителем лично,  осуществляется в день приема данных обращений.</w:t>
      </w:r>
    </w:p>
    <w:p w:rsidR="004F25B6" w:rsidRPr="004F25B6" w:rsidRDefault="004F25B6" w:rsidP="004F25B6">
      <w:pPr>
        <w:tabs>
          <w:tab w:val="left" w:pos="3570"/>
        </w:tabs>
        <w:suppressAutoHyphens/>
        <w:ind w:firstLine="284"/>
        <w:jc w:val="both"/>
        <w:rPr>
          <w:rFonts w:eastAsia="Times New Roman"/>
          <w:sz w:val="14"/>
          <w:szCs w:val="14"/>
          <w:lang w:eastAsia="ru-RU"/>
        </w:rPr>
      </w:pPr>
      <w:r w:rsidRPr="004F25B6">
        <w:rPr>
          <w:rFonts w:eastAsia="Times New Roman"/>
          <w:sz w:val="14"/>
          <w:szCs w:val="14"/>
          <w:lang w:eastAsia="ru-RU"/>
        </w:rPr>
        <w:t>2.14.2.     Прием и регистрация заявки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4F25B6" w:rsidRPr="004F25B6" w:rsidRDefault="004F25B6" w:rsidP="004F25B6">
      <w:pPr>
        <w:widowControl w:val="0"/>
        <w:suppressAutoHyphens/>
        <w:autoSpaceDE w:val="0"/>
        <w:autoSpaceDN w:val="0"/>
        <w:adjustRightInd w:val="0"/>
        <w:ind w:firstLine="284"/>
        <w:jc w:val="both"/>
        <w:rPr>
          <w:rFonts w:eastAsia="Times New Roman"/>
          <w:b/>
          <w:sz w:val="14"/>
          <w:szCs w:val="14"/>
          <w:lang w:eastAsia="ru-RU"/>
        </w:rPr>
      </w:pPr>
      <w:r w:rsidRPr="004F25B6">
        <w:rPr>
          <w:rFonts w:eastAsia="Times New Roman"/>
          <w:b/>
          <w:bCs/>
          <w:sz w:val="14"/>
          <w:szCs w:val="14"/>
          <w:lang w:eastAsia="ru-RU"/>
        </w:rPr>
        <w:t xml:space="preserve">2.15. </w:t>
      </w:r>
      <w:r w:rsidRPr="004F25B6">
        <w:rPr>
          <w:rFonts w:eastAsia="Times New Roman"/>
          <w:b/>
          <w:sz w:val="14"/>
          <w:szCs w:val="14"/>
          <w:lang w:eastAsia="ru-RU"/>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2.15.1. Рабочий кабинет специалиста отдела должен соответствовать санитарно-эпидемиологическим правилам и нормативам. Помещение должны быть оборудовано противопожарной системой и средствами пожаротушения, средствами оповещения о возникновении чрезвычайной ситуации.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2.15.2. Рабочее место служащего должно быть оборудовано персональными компьютерами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2.15.3. Требования к размещению мест ожидания:</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а) места ожидания должны быть оборудованы стульями (кресельными секциями) и (или) скамьями (банкетками);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2.15.4. Требования к оформлению входа в здание:</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а) вход в здание должен быть оборудован удобной лестницей с поручнями для свободного доступа заявителей в здание;</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б) центральный вход в здание должен быть оборудован информационной табличкой (вывеской), содержащей следующую информацию:</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наименование Администрации муниципального района;</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режим работы;</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в) вход и выход из здания оборудуются соответствующими указателями;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г) информационные таблички должны размещаться рядом с входом либо на двери входа так, чтобы их хорошо видели посетители; </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д) фасад здания (строения) должен быть оборудован осветительными приборами; </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е) на прилегающей территории к зданию, в котором осуществляется прием граждан, оборудуются места для парковки автотранспортных средств, из которых не менее 10% мест (но не менее 1 места) должны быть предназначены для парковки специальных автотранспортных средств инвалидов. Доступ заявителей к парковочным местам является бесплатным.</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2.15.5. Требования к информационным стендам, размещению и оформлению информации о порядке предоставления муниципальной услуги указаны в пункте 1.3 настоящего Административного регламента.</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2.15.6. Требования к местам приема заявителей:</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а) кабинет приема заявителей должен быть оборудован информационными табличками с указанием:</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номера кабинета;</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фамилии, имени, отчества и должности специалиста, осуществляющего предоставление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времени перерыва на обед;</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б) рабочее место служащего отдела должно обеспечивать ему возможность свободного входа и выхода из помещения при необходимости;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в) место для приема заявителя должно быть снабжено стулом, иметь место для письма и раскладки документов.</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2.15.7. В целях обеспечения конфиденциальности сведений о заявителе, одним служащим отдела одновременно ведется прием только одного заявителя. </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2.15.8. В здании, в котором предоставляется муниципальная услуга, создаются условия для прохода инвалидов и маломобильных групп населения.</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4F25B6" w:rsidRPr="004F25B6" w:rsidRDefault="004F25B6" w:rsidP="004F25B6">
      <w:pPr>
        <w:widowControl w:val="0"/>
        <w:suppressAutoHyphens/>
        <w:autoSpaceDE w:val="0"/>
        <w:autoSpaceDN w:val="0"/>
        <w:adjustRightInd w:val="0"/>
        <w:ind w:firstLine="284"/>
        <w:jc w:val="both"/>
        <w:outlineLvl w:val="1"/>
        <w:rPr>
          <w:rFonts w:eastAsia="Times New Roman"/>
          <w:b/>
          <w:bCs/>
          <w:color w:val="000000"/>
          <w:sz w:val="14"/>
          <w:szCs w:val="14"/>
          <w:lang w:eastAsia="ru-RU"/>
        </w:rPr>
      </w:pPr>
      <w:r w:rsidRPr="004F25B6">
        <w:rPr>
          <w:rFonts w:eastAsia="Times New Roman"/>
          <w:b/>
          <w:bCs/>
          <w:color w:val="000000"/>
          <w:sz w:val="14"/>
          <w:szCs w:val="14"/>
          <w:lang w:eastAsia="ru-RU"/>
        </w:rPr>
        <w:t xml:space="preserve">2.16.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w:t>
      </w:r>
      <w:r w:rsidRPr="004F25B6">
        <w:rPr>
          <w:rFonts w:eastAsia="Times New Roman"/>
          <w:b/>
          <w:bCs/>
          <w:color w:val="000000"/>
          <w:sz w:val="14"/>
          <w:szCs w:val="14"/>
          <w:lang w:eastAsia="ru-RU"/>
        </w:rPr>
        <w:lastRenderedPageBreak/>
        <w:t>центре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bCs/>
          <w:color w:val="000000"/>
          <w:sz w:val="14"/>
          <w:szCs w:val="14"/>
          <w:lang w:eastAsia="ru-RU"/>
        </w:rPr>
        <w:t xml:space="preserve">2.16.1. Показателем качества и доступности муниципальной услуги </w:t>
      </w:r>
      <w:r w:rsidRPr="004F25B6">
        <w:rPr>
          <w:rFonts w:eastAsia="Times New Roman"/>
          <w:b/>
          <w:bCs/>
          <w:color w:val="000000"/>
          <w:sz w:val="14"/>
          <w:szCs w:val="14"/>
          <w:lang w:eastAsia="ru-RU"/>
        </w:rPr>
        <w:t xml:space="preserve"> </w:t>
      </w:r>
      <w:r w:rsidRPr="004F25B6">
        <w:rPr>
          <w:rFonts w:eastAsia="Times New Roman"/>
          <w:bCs/>
          <w:color w:val="000000"/>
          <w:sz w:val="14"/>
          <w:szCs w:val="14"/>
          <w:lang w:eastAsia="ru-RU"/>
        </w:rPr>
        <w:t xml:space="preserve">является </w:t>
      </w:r>
      <w:r w:rsidRPr="004F25B6">
        <w:rPr>
          <w:rFonts w:eastAsia="Times New Roman"/>
          <w:color w:val="000000"/>
          <w:sz w:val="14"/>
          <w:szCs w:val="14"/>
          <w:lang w:eastAsia="ru-RU"/>
        </w:rPr>
        <w:t>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bCs/>
          <w:sz w:val="14"/>
          <w:szCs w:val="14"/>
          <w:lang w:eastAsia="ru-RU"/>
        </w:rPr>
        <w:t>2.16.2. Показателем</w:t>
      </w:r>
      <w:r w:rsidRPr="004F25B6">
        <w:rPr>
          <w:rFonts w:eastAsia="Times New Roman"/>
          <w:sz w:val="14"/>
          <w:szCs w:val="14"/>
          <w:lang w:eastAsia="ru-RU"/>
        </w:rPr>
        <w:t xml:space="preserve"> </w:t>
      </w:r>
      <w:r w:rsidRPr="004F25B6">
        <w:rPr>
          <w:rFonts w:eastAsia="Times New Roman"/>
          <w:bCs/>
          <w:sz w:val="14"/>
          <w:szCs w:val="14"/>
          <w:lang w:eastAsia="ru-RU"/>
        </w:rPr>
        <w:t>доступности</w:t>
      </w:r>
      <w:r w:rsidRPr="004F25B6">
        <w:rPr>
          <w:rFonts w:eastAsia="Times New Roman"/>
          <w:sz w:val="14"/>
          <w:szCs w:val="14"/>
          <w:lang w:eastAsia="ru-RU"/>
        </w:rPr>
        <w:t xml:space="preserve"> является информационная открытость порядка и правил предоставления муниципальной услуги: </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 xml:space="preserve">наличие административного регламента предоставления муниципальной услуги; </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наличие информации об оказании муниципальной услуги в средствах массовой информации, общедоступных местах;</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количество взаимодействий заявителя с должностными лицами Администрации муниципального района для получения муниципальной услуги (для получения муниципальной услуги заявителю необходимо обратиться для подачи и получения документов).</w:t>
      </w:r>
    </w:p>
    <w:p w:rsidR="004F25B6" w:rsidRPr="004F25B6" w:rsidRDefault="004F25B6" w:rsidP="004F25B6">
      <w:pPr>
        <w:widowControl w:val="0"/>
        <w:suppressAutoHyphens/>
        <w:autoSpaceDE w:val="0"/>
        <w:autoSpaceDN w:val="0"/>
        <w:adjustRightInd w:val="0"/>
        <w:ind w:firstLine="284"/>
        <w:jc w:val="both"/>
        <w:outlineLvl w:val="2"/>
        <w:rPr>
          <w:rFonts w:eastAsia="Times New Roman"/>
          <w:color w:val="000000"/>
          <w:sz w:val="14"/>
          <w:szCs w:val="14"/>
          <w:lang w:eastAsia="ru-RU"/>
        </w:rPr>
      </w:pPr>
      <w:r w:rsidRPr="004F25B6">
        <w:rPr>
          <w:rFonts w:eastAsia="Times New Roman"/>
          <w:color w:val="000000"/>
          <w:sz w:val="14"/>
          <w:szCs w:val="14"/>
          <w:lang w:eastAsia="ru-RU"/>
        </w:rPr>
        <w:t xml:space="preserve">2.16.3. Показателями качества предоставления муниципальной услуги являются:  </w:t>
      </w:r>
    </w:p>
    <w:p w:rsidR="004F25B6" w:rsidRPr="004F25B6" w:rsidRDefault="004F25B6" w:rsidP="004F25B6">
      <w:pPr>
        <w:widowControl w:val="0"/>
        <w:suppressAutoHyphens/>
        <w:autoSpaceDE w:val="0"/>
        <w:autoSpaceDN w:val="0"/>
        <w:adjustRightInd w:val="0"/>
        <w:ind w:firstLine="284"/>
        <w:jc w:val="both"/>
        <w:outlineLvl w:val="2"/>
        <w:rPr>
          <w:rFonts w:eastAsia="Times New Roman"/>
          <w:color w:val="000000"/>
          <w:sz w:val="14"/>
          <w:szCs w:val="14"/>
          <w:lang w:eastAsia="ru-RU"/>
        </w:rPr>
      </w:pPr>
      <w:r w:rsidRPr="004F25B6">
        <w:rPr>
          <w:rFonts w:eastAsia="Times New Roman"/>
          <w:color w:val="000000"/>
          <w:sz w:val="14"/>
          <w:szCs w:val="14"/>
          <w:lang w:eastAsia="ru-RU"/>
        </w:rPr>
        <w:t>степень удовлетворенности граждан качеством и доступностью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соответствие предоставляемой муниципальной услуги требованиям настоящего Административного регламента;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соблюдение сроков предоставления муниципальной услуги;</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количество обоснованных жалоб;</w:t>
      </w:r>
    </w:p>
    <w:p w:rsidR="004F25B6" w:rsidRPr="004F25B6" w:rsidRDefault="004F25B6" w:rsidP="004F25B6">
      <w:pPr>
        <w:widowControl w:val="0"/>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регистрация, учет и анализ жалоб и обращений  в Администрации муниципального района.</w:t>
      </w:r>
    </w:p>
    <w:p w:rsidR="004F25B6" w:rsidRPr="004F25B6" w:rsidRDefault="004F25B6" w:rsidP="004F25B6">
      <w:pPr>
        <w:widowControl w:val="0"/>
        <w:suppressAutoHyphens/>
        <w:ind w:firstLine="284"/>
        <w:jc w:val="both"/>
        <w:rPr>
          <w:rFonts w:eastAsia="Times New Roman"/>
          <w:b/>
          <w:sz w:val="14"/>
          <w:szCs w:val="14"/>
          <w:lang w:eastAsia="ru-RU"/>
        </w:rPr>
      </w:pPr>
      <w:r w:rsidRPr="004F25B6">
        <w:rPr>
          <w:rFonts w:eastAsia="Times New Roman"/>
          <w:bCs/>
          <w:sz w:val="14"/>
          <w:szCs w:val="14"/>
          <w:lang w:eastAsia="zh-CN"/>
        </w:rPr>
        <w:t>2.17.</w:t>
      </w:r>
      <w:r w:rsidRPr="004F25B6">
        <w:rPr>
          <w:rFonts w:eastAsia="Times New Roman"/>
          <w:b/>
          <w:sz w:val="14"/>
          <w:szCs w:val="14"/>
          <w:lang w:eastAsia="ru-RU"/>
        </w:rPr>
        <w:t xml:space="preserve">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2.17.1. Заявителям обеспечивается возможность получения информации о порядке предоставления муниципальной услуги, а также копирования форм заявок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2.17.2. Прием документов на предоставление муниципальной услуги, уведомления о приостановлении предоставления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района и государственным областным автономным учреждением «Многофункциональный центр предоставления государственных и муниципальных услуг».</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 xml:space="preserve">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Одновременно с комплексным запросом заявитель подает в МФЦ документы, предусмотренные пунктом 2.6 Административного регламента.</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Заявка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lastRenderedPageBreak/>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в ходе личного приема заявителя;</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по телефону;</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по электронной почте.</w:t>
      </w:r>
    </w:p>
    <w:p w:rsidR="004F25B6" w:rsidRPr="004F25B6" w:rsidRDefault="004F25B6" w:rsidP="004F25B6">
      <w:pPr>
        <w:suppressAutoHyphens/>
        <w:autoSpaceDE w:val="0"/>
        <w:autoSpaceDN w:val="0"/>
        <w:adjustRightInd w:val="0"/>
        <w:ind w:firstLine="284"/>
        <w:jc w:val="both"/>
        <w:outlineLvl w:val="2"/>
        <w:rPr>
          <w:rFonts w:eastAsia="Times New Roman"/>
          <w:sz w:val="14"/>
          <w:szCs w:val="14"/>
          <w:lang w:eastAsia="ru-RU"/>
        </w:rPr>
      </w:pPr>
      <w:r w:rsidRPr="004F25B6">
        <w:rPr>
          <w:rFonts w:eastAsia="Times New Roman"/>
          <w:sz w:val="14"/>
          <w:szCs w:val="14"/>
          <w:lang w:eastAsia="ru-RU"/>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2.17.3. При подаче электронной заявки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идентификации и аутентификации (ЕСИА). «Логин»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4F25B6" w:rsidRPr="004F25B6" w:rsidRDefault="004F25B6" w:rsidP="004F25B6">
      <w:pPr>
        <w:widowControl w:val="0"/>
        <w:suppressAutoHyphens/>
        <w:autoSpaceDE w:val="0"/>
        <w:autoSpaceDN w:val="0"/>
        <w:adjustRightInd w:val="0"/>
        <w:ind w:firstLine="284"/>
        <w:jc w:val="both"/>
        <w:outlineLvl w:val="2"/>
        <w:rPr>
          <w:rFonts w:eastAsia="Times New Roman"/>
          <w:b/>
          <w:color w:val="000000"/>
          <w:sz w:val="14"/>
          <w:szCs w:val="14"/>
          <w:lang w:eastAsia="ru-RU"/>
        </w:rPr>
      </w:pPr>
      <w:r w:rsidRPr="004F25B6">
        <w:rPr>
          <w:rFonts w:eastAsia="Times New Roman"/>
          <w:sz w:val="14"/>
          <w:szCs w:val="14"/>
          <w:lang w:eastAsia="ru-RU"/>
        </w:rPr>
        <w:t>Уведомление заявителя о принятом к рассмотрению заявлении, а также о необходимости представления документов осуществляется отделом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r w:rsidRPr="004F25B6">
        <w:rPr>
          <w:rFonts w:eastAsia="Times New Roman"/>
          <w:b/>
          <w:color w:val="000000"/>
          <w:sz w:val="14"/>
          <w:szCs w:val="14"/>
          <w:lang w:eastAsia="ru-RU"/>
        </w:rPr>
        <w:t xml:space="preserve"> </w:t>
      </w:r>
    </w:p>
    <w:p w:rsidR="004F25B6" w:rsidRPr="004F25B6" w:rsidRDefault="004F25B6" w:rsidP="004F25B6">
      <w:pPr>
        <w:widowControl w:val="0"/>
        <w:suppressAutoHyphens/>
        <w:autoSpaceDE w:val="0"/>
        <w:autoSpaceDN w:val="0"/>
        <w:adjustRightInd w:val="0"/>
        <w:ind w:firstLine="284"/>
        <w:jc w:val="center"/>
        <w:outlineLvl w:val="2"/>
        <w:rPr>
          <w:rFonts w:eastAsia="Times New Roman"/>
          <w:b/>
          <w:color w:val="000000"/>
          <w:sz w:val="14"/>
          <w:szCs w:val="14"/>
          <w:lang w:eastAsia="ru-RU"/>
        </w:rPr>
      </w:pPr>
      <w:r w:rsidRPr="004F25B6">
        <w:rPr>
          <w:rFonts w:eastAsia="Times New Roman"/>
          <w:b/>
          <w:color w:val="000000"/>
          <w:sz w:val="14"/>
          <w:szCs w:val="14"/>
          <w:lang w:eastAsia="ru-RU"/>
        </w:rPr>
        <w:t>3. Состав, последовательность и сроки выполнения административных процедур</w:t>
      </w:r>
    </w:p>
    <w:p w:rsidR="004F25B6" w:rsidRPr="004F25B6" w:rsidRDefault="004F25B6" w:rsidP="004F25B6">
      <w:pPr>
        <w:widowControl w:val="0"/>
        <w:tabs>
          <w:tab w:val="center" w:pos="0"/>
        </w:tabs>
        <w:suppressAutoHyphens/>
        <w:ind w:firstLine="284"/>
        <w:jc w:val="both"/>
        <w:rPr>
          <w:rFonts w:eastAsia="Times New Roman"/>
          <w:b/>
          <w:color w:val="000000"/>
          <w:sz w:val="14"/>
          <w:szCs w:val="14"/>
          <w:lang w:eastAsia="ru-RU"/>
        </w:rPr>
      </w:pPr>
      <w:r w:rsidRPr="004F25B6">
        <w:rPr>
          <w:rFonts w:eastAsia="Times New Roman"/>
          <w:b/>
          <w:color w:val="000000"/>
          <w:sz w:val="14"/>
          <w:szCs w:val="14"/>
          <w:lang w:eastAsia="ru-RU"/>
        </w:rPr>
        <w:t>3.1.       Состав административных процедур</w:t>
      </w:r>
    </w:p>
    <w:p w:rsidR="004F25B6" w:rsidRPr="004F25B6" w:rsidRDefault="004F25B6" w:rsidP="004F25B6">
      <w:pPr>
        <w:widowControl w:val="0"/>
        <w:tabs>
          <w:tab w:val="center" w:pos="0"/>
        </w:tabs>
        <w:suppressAutoHyphens/>
        <w:ind w:firstLine="284"/>
        <w:jc w:val="both"/>
        <w:rPr>
          <w:rFonts w:eastAsia="Times New Roman"/>
          <w:color w:val="000000"/>
          <w:sz w:val="14"/>
          <w:szCs w:val="14"/>
          <w:lang w:eastAsia="ru-RU"/>
        </w:rPr>
      </w:pPr>
      <w:r w:rsidRPr="004F25B6">
        <w:rPr>
          <w:rFonts w:eastAsia="Times New Roman"/>
          <w:color w:val="000000"/>
          <w:sz w:val="14"/>
          <w:szCs w:val="14"/>
          <w:lang w:eastAsia="ru-RU"/>
        </w:rPr>
        <w:t>3.1.1. Предоставление муниципальной услуги включает в себя следующие административные процедуры:</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 прием  и регистрация заявок на участие в </w:t>
      </w:r>
      <w:r w:rsidRPr="004F25B6">
        <w:rPr>
          <w:rFonts w:eastAsia="Times New Roman"/>
          <w:color w:val="000000"/>
          <w:sz w:val="14"/>
          <w:szCs w:val="14"/>
          <w:lang w:eastAsia="ru-RU"/>
        </w:rPr>
        <w:t>аукционе</w:t>
      </w:r>
      <w:r w:rsidRPr="004F25B6">
        <w:rPr>
          <w:rFonts w:eastAsia="Times New Roman"/>
          <w:sz w:val="14"/>
          <w:szCs w:val="14"/>
          <w:lang w:eastAsia="ru-RU"/>
        </w:rPr>
        <w:t>;</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 рассмотрение заявок на участие в </w:t>
      </w:r>
      <w:r w:rsidRPr="004F25B6">
        <w:rPr>
          <w:rFonts w:eastAsia="Times New Roman"/>
          <w:color w:val="000000"/>
          <w:sz w:val="14"/>
          <w:szCs w:val="14"/>
          <w:lang w:eastAsia="ru-RU"/>
        </w:rPr>
        <w:t>аукционе</w:t>
      </w:r>
      <w:r w:rsidRPr="004F25B6">
        <w:rPr>
          <w:rFonts w:eastAsia="Times New Roman"/>
          <w:sz w:val="14"/>
          <w:szCs w:val="14"/>
          <w:lang w:eastAsia="ru-RU"/>
        </w:rPr>
        <w:t>;</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проведение аукциона;</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подготовка проекта постановления Администрации муниципального района о предоставлении зданий, строений, сооружений, помещений, находящихся в собственности муниципального района  или городского поселения в аренду.</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подготовка проекта  договора аренды;</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подготовка проекта письма об отказе в предоставлении муниципальной услуги.</w:t>
      </w:r>
    </w:p>
    <w:p w:rsidR="004F25B6" w:rsidRPr="004F25B6" w:rsidRDefault="004F25B6" w:rsidP="004F25B6">
      <w:pPr>
        <w:tabs>
          <w:tab w:val="left" w:pos="360"/>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3.2.   Прием и регистрация заявок на участие в аукционе</w:t>
      </w:r>
    </w:p>
    <w:p w:rsidR="004F25B6" w:rsidRPr="004F25B6" w:rsidRDefault="004F25B6" w:rsidP="004F25B6">
      <w:pPr>
        <w:tabs>
          <w:tab w:val="left" w:pos="36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3.2.1.</w:t>
      </w:r>
      <w:r w:rsidRPr="004F25B6">
        <w:rPr>
          <w:rFonts w:eastAsia="Times New Roman"/>
          <w:b/>
          <w:sz w:val="14"/>
          <w:szCs w:val="14"/>
          <w:lang w:eastAsia="ru-RU"/>
        </w:rPr>
        <w:t xml:space="preserve"> </w:t>
      </w:r>
      <w:r w:rsidRPr="004F25B6">
        <w:rPr>
          <w:rFonts w:eastAsia="Times New Roman"/>
          <w:sz w:val="14"/>
          <w:szCs w:val="14"/>
          <w:lang w:eastAsia="ru-RU"/>
        </w:rPr>
        <w:t>Основанием для начала административной процедуры приема и регистрации заявок на участие в аукционе является опубликованное извещение о проведении аукциона.</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3.2.2.  Служащий отдела с начала времени приема заявок и до окончания времени приема заявок, указанного в извещении о проведении аукциона, принимает заявки и регистрирует их в журнале регистрации заявок на участие в аукционе.</w:t>
      </w:r>
    </w:p>
    <w:p w:rsidR="004F25B6" w:rsidRPr="004F25B6" w:rsidRDefault="004F25B6" w:rsidP="004F25B6">
      <w:pPr>
        <w:tabs>
          <w:tab w:val="left" w:pos="36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3.2.3. Результатом административной процедуры является регистрация заявок на участие в аукционе в журнале регистрации заявок.</w:t>
      </w:r>
    </w:p>
    <w:p w:rsidR="004F25B6" w:rsidRPr="004F25B6" w:rsidRDefault="004F25B6" w:rsidP="004F25B6">
      <w:pPr>
        <w:tabs>
          <w:tab w:val="left" w:pos="36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3.2.4.  Срок выполнения административной процедуры 15 минут.</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b/>
          <w:sz w:val="14"/>
          <w:szCs w:val="14"/>
          <w:lang w:eastAsia="ru-RU"/>
        </w:rPr>
        <w:t>3.3.      Р</w:t>
      </w:r>
      <w:r w:rsidRPr="004F25B6">
        <w:rPr>
          <w:rFonts w:eastAsia="Times New Roman"/>
          <w:b/>
          <w:color w:val="000000"/>
          <w:sz w:val="14"/>
          <w:szCs w:val="14"/>
          <w:lang w:eastAsia="ru-RU"/>
        </w:rPr>
        <w:t xml:space="preserve">ассмотрение заявок на участие в аукционе </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3.3.1. Основанием для начала административной процедуры – рассмотрение заявок на участие в аукционе и представленных документов является зарегистрированное заявление с  документами, представленными заявителем.</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3.3.2.  Рассмотрение заявок на участие в аукционе проводится в указанный в извещении день и время.</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 xml:space="preserve">Аукционная комиссия рассматривает законность требования заявителя по предоставлению муниципальной услуги по заключению  договоров аренды в отношении муниципального имущества, находящихся в собственности муниципального района или городского поселения. </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lastRenderedPageBreak/>
        <w:t>3.3.3.  Аукционная комиссия проводит проверку достоверности представленных документов и соответствия заявителей установленным требованиям.</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В случае выявления противоречий, неточностей в представленных на рассмотрение документах либо факта их недостоверности, аукционная комиссия должна уведомить заявителя о неточности, назвать недостоверные данные и указать на необходимость устранения данных недостатков.</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3.3.4.  В случае соответствия представленных документов требованиям аукционной документации, Аукционная комиссия готовит предложение о допуске заявителя к участию в аукционе и о признании заявителя участником аукциона или об отказе в допуске заявителя к участию в аукционе. Также в протоколе отражается информация о признании аукциона несостоявшимся в случае решении аукционной комиссии об отказе в допуске к участию в аукционе всех заявителей или о допуске к участию в аукционе одного заявителя.</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 xml:space="preserve">Решение  аукционной комиссии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Протокол в день окончания рассмотрения заявок на участие в аукционе размещается на официальном сайте торгов. </w:t>
      </w:r>
    </w:p>
    <w:p w:rsidR="004F25B6" w:rsidRPr="004F25B6" w:rsidRDefault="004F25B6" w:rsidP="004F25B6">
      <w:pPr>
        <w:shd w:val="clear" w:color="auto" w:fill="FFFFFF"/>
        <w:suppressAutoHyphens/>
        <w:ind w:firstLine="284"/>
        <w:jc w:val="both"/>
        <w:rPr>
          <w:rFonts w:eastAsia="Times New Roman"/>
          <w:color w:val="000000"/>
          <w:sz w:val="14"/>
          <w:szCs w:val="14"/>
          <w:lang w:eastAsia="ru-RU"/>
        </w:rPr>
      </w:pPr>
      <w:r w:rsidRPr="004F25B6">
        <w:rPr>
          <w:rFonts w:eastAsia="Times New Roman"/>
          <w:sz w:val="14"/>
          <w:szCs w:val="14"/>
          <w:lang w:eastAsia="ru-RU"/>
        </w:rPr>
        <w:t>3.3.5. Результатом административной процедуры - р</w:t>
      </w:r>
      <w:r w:rsidRPr="004F25B6">
        <w:rPr>
          <w:rFonts w:eastAsia="Times New Roman"/>
          <w:color w:val="000000"/>
          <w:sz w:val="14"/>
          <w:szCs w:val="14"/>
          <w:lang w:eastAsia="ru-RU"/>
        </w:rPr>
        <w:t>ассмотрение заявок на участие в аукционе является признание заявителя (ей) участником(ми) аукциона, либо отказ от признания заявителя (ей) участником (ми) аукциона.</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color w:val="000000"/>
          <w:sz w:val="14"/>
          <w:szCs w:val="14"/>
          <w:lang w:eastAsia="ru-RU"/>
        </w:rPr>
        <w:t xml:space="preserve">3.3.6.  </w:t>
      </w:r>
      <w:r w:rsidRPr="004F25B6">
        <w:rPr>
          <w:rFonts w:eastAsia="Times New Roman"/>
          <w:sz w:val="14"/>
          <w:szCs w:val="14"/>
          <w:lang w:eastAsia="ru-RU"/>
        </w:rPr>
        <w:t>Срок выполнения административной процедуры не более 10 дней.</w:t>
      </w:r>
    </w:p>
    <w:p w:rsidR="004F25B6" w:rsidRPr="004F25B6" w:rsidRDefault="004F25B6" w:rsidP="004F25B6">
      <w:pPr>
        <w:shd w:val="clear" w:color="auto" w:fill="FFFFFF"/>
        <w:suppressAutoHyphens/>
        <w:ind w:firstLine="284"/>
        <w:jc w:val="both"/>
        <w:rPr>
          <w:rFonts w:eastAsia="Times New Roman"/>
          <w:b/>
          <w:color w:val="000000"/>
          <w:sz w:val="14"/>
          <w:szCs w:val="14"/>
          <w:lang w:eastAsia="ru-RU"/>
        </w:rPr>
      </w:pPr>
      <w:r w:rsidRPr="004F25B6">
        <w:rPr>
          <w:rFonts w:eastAsia="Times New Roman"/>
          <w:b/>
          <w:color w:val="000000"/>
          <w:sz w:val="14"/>
          <w:szCs w:val="14"/>
          <w:lang w:eastAsia="ru-RU"/>
        </w:rPr>
        <w:t>3.4. Проведение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color w:val="000000"/>
          <w:sz w:val="14"/>
          <w:szCs w:val="14"/>
          <w:lang w:eastAsia="ru-RU"/>
        </w:rPr>
        <w:t xml:space="preserve">3.4.1.  </w:t>
      </w:r>
      <w:r w:rsidRPr="004F25B6">
        <w:rPr>
          <w:rFonts w:eastAsia="Times New Roman"/>
          <w:sz w:val="14"/>
          <w:szCs w:val="14"/>
          <w:lang w:eastAsia="ru-RU"/>
        </w:rPr>
        <w:t>Основанием для начала административной процедуры является принятие решения аукционной  комиссией о признании заявителей участниками аукциона и указанный в извещении об аукционе день, час и место его проведения.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3.4.2. В аукционе могут участвовать только заявители, признанные участниками аукциона. </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3.4.3. Аукцион проводится организатором аукциона в присутствии членов аукционной комиссии и участников аукциона (их представителей).</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Аукционная комиссия непосредственно перед началом проведения аукциона регистрирует явившихся на аукцион участников аукциона (их представителей) в листе регистрации.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3.4.4. 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3.4.5. Победителем аукциона признается лицо, предложившее наиболее высокую цену договора, либо действующий правообладатель, если он заявил о своем желании заключить договор по объявленной аукционистом наиболее высокой цене договора.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3.4.6.</w:t>
      </w:r>
      <w:r w:rsidRPr="004F25B6">
        <w:rPr>
          <w:rFonts w:eastAsia="Times New Roman"/>
          <w:b/>
          <w:sz w:val="14"/>
          <w:szCs w:val="14"/>
          <w:lang w:eastAsia="ru-RU"/>
        </w:rPr>
        <w:t xml:space="preserve"> </w:t>
      </w:r>
      <w:r w:rsidRPr="004F25B6">
        <w:rPr>
          <w:rFonts w:eastAsia="Times New Roman"/>
          <w:sz w:val="14"/>
          <w:szCs w:val="14"/>
          <w:lang w:eastAsia="ru-RU"/>
        </w:rPr>
        <w:t>При проведении аукциона организатор аукциона в обязательном порядке осуществляет аудио- или видеозапись аукцион. Аукционная  комиссия ведет  протокол аукциона, в котором должны содержаться сведения:</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 месте, дате, времени проведения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-об участниках аукциона;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 порядке оценки и о сопоставлении заявок на участие в аукционе;</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 начальной (минимальной) цене договора (цене лота);</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 о последнем и предпоследнем предложениях о цене договора; </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-наименования (для юридических лиц), фамилии, имена, отчества (для физических лиц); </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 xml:space="preserve">-реквизиты  победителя аукциона и  участника, который сделал предпоследнее  предложение о цене договора. </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Протокол подписывается всеми присутствующими членами аукционной  комиссии в день проведения аукциона. Протокол составляется в двух экземплярах, один из которых хранится у организатора аукциона. Организатор аукциона в течение трех рабочих дней с даты подписания протокола передает победителю аукциона один экземпляр протокола и проект договора, который составляется путем включения цены договора, предложенный победителем аукциона, в проект договора, прилагаемый к документации об аукционе. Протокол аукциона размещается на официальном сайте торгов аукционной комиссией в течение дня, следующим за днем подписания указанного протокола.</w:t>
      </w:r>
    </w:p>
    <w:p w:rsidR="004F25B6" w:rsidRPr="004F25B6" w:rsidRDefault="004F25B6" w:rsidP="004F25B6">
      <w:pPr>
        <w:shd w:val="clear" w:color="auto" w:fill="FFFFFF"/>
        <w:suppressAutoHyphens/>
        <w:ind w:firstLine="284"/>
        <w:jc w:val="both"/>
        <w:rPr>
          <w:rFonts w:eastAsia="Times New Roman"/>
          <w:color w:val="000000"/>
          <w:sz w:val="14"/>
          <w:szCs w:val="14"/>
          <w:lang w:eastAsia="ru-RU"/>
        </w:rPr>
      </w:pPr>
      <w:r w:rsidRPr="004F25B6">
        <w:rPr>
          <w:rFonts w:eastAsia="Times New Roman"/>
          <w:sz w:val="14"/>
          <w:szCs w:val="14"/>
          <w:lang w:eastAsia="ru-RU"/>
        </w:rPr>
        <w:t>3.4.7. Результатом административной процедуры – проведение аукциона</w:t>
      </w:r>
      <w:r w:rsidRPr="004F25B6">
        <w:rPr>
          <w:rFonts w:eastAsia="Times New Roman"/>
          <w:color w:val="000000"/>
          <w:sz w:val="14"/>
          <w:szCs w:val="14"/>
          <w:lang w:eastAsia="ru-RU"/>
        </w:rPr>
        <w:t xml:space="preserve"> является подписанный всеми членами аукционной комиссии  и опубликованный протокол заседания аукционной комиссии, после проведения аукциона.</w:t>
      </w:r>
    </w:p>
    <w:p w:rsidR="004F25B6" w:rsidRPr="004F25B6" w:rsidRDefault="004F25B6" w:rsidP="004F25B6">
      <w:pPr>
        <w:shd w:val="clear" w:color="auto" w:fill="FFFFFF"/>
        <w:suppressAutoHyphens/>
        <w:ind w:firstLine="284"/>
        <w:jc w:val="both"/>
        <w:rPr>
          <w:rFonts w:eastAsia="Times New Roman"/>
          <w:b/>
          <w:color w:val="000000"/>
          <w:sz w:val="14"/>
          <w:szCs w:val="14"/>
          <w:lang w:eastAsia="ru-RU"/>
        </w:rPr>
      </w:pPr>
      <w:r w:rsidRPr="004F25B6">
        <w:rPr>
          <w:rFonts w:eastAsia="Times New Roman"/>
          <w:color w:val="000000"/>
          <w:sz w:val="14"/>
          <w:szCs w:val="14"/>
          <w:lang w:eastAsia="ru-RU"/>
        </w:rPr>
        <w:t xml:space="preserve">3.4.8.  </w:t>
      </w:r>
      <w:r w:rsidRPr="004F25B6">
        <w:rPr>
          <w:rFonts w:eastAsia="Times New Roman"/>
          <w:sz w:val="14"/>
          <w:szCs w:val="14"/>
          <w:lang w:eastAsia="ru-RU"/>
        </w:rPr>
        <w:t>Срок выполнения административной процедуры не более 1 день.</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b/>
          <w:color w:val="000000"/>
          <w:sz w:val="14"/>
          <w:szCs w:val="14"/>
          <w:lang w:eastAsia="ru-RU"/>
        </w:rPr>
        <w:t xml:space="preserve">3.5. </w:t>
      </w:r>
      <w:r w:rsidRPr="004F25B6">
        <w:rPr>
          <w:rFonts w:eastAsia="Times New Roman"/>
          <w:b/>
          <w:sz w:val="14"/>
          <w:szCs w:val="14"/>
          <w:lang w:eastAsia="ru-RU"/>
        </w:rPr>
        <w:t>Подготовка проекта постановления Администрации муниципального района о предоставлении зданий, строений, сооружений, помещений, находящихся в собственности муниципального района  или городского поселения в аренду.</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 xml:space="preserve">3.5.1.  Основанием для начала административной процедуры является </w:t>
      </w:r>
      <w:r w:rsidRPr="004F25B6">
        <w:rPr>
          <w:rFonts w:eastAsia="Times New Roman"/>
          <w:color w:val="000000"/>
          <w:sz w:val="14"/>
          <w:szCs w:val="14"/>
          <w:lang w:eastAsia="ru-RU"/>
        </w:rPr>
        <w:t>опубликованный протокол заседания аукционной комиссии</w:t>
      </w:r>
      <w:r w:rsidRPr="004F25B6">
        <w:rPr>
          <w:rFonts w:eastAsia="Times New Roman"/>
          <w:sz w:val="14"/>
          <w:szCs w:val="14"/>
          <w:lang w:eastAsia="ru-RU"/>
        </w:rPr>
        <w:t>.</w:t>
      </w:r>
    </w:p>
    <w:p w:rsidR="004F25B6" w:rsidRPr="004F25B6" w:rsidRDefault="004F25B6" w:rsidP="004F25B6">
      <w:pPr>
        <w:tabs>
          <w:tab w:val="left" w:pos="240"/>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3.5.2.  Служащий отдела готовит проект постановления Администрации муниципального района о предоставлении зданий, строений, сооружений, помещений, находящихся в собственности муниципального района  или городского поселения в аренду;</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3.5.3. Проект постановления согласовывается в порядке делопроизводства Администрации муниципального района.</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lastRenderedPageBreak/>
        <w:t>3.5.4 Результатом административной процедуры является издание постановления о предоставлении зданий, строений, сооружений, помещений, находящихся в собственности муниципального района  или городского поселения в аренду;</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color w:val="000000"/>
          <w:sz w:val="14"/>
          <w:szCs w:val="14"/>
          <w:lang w:eastAsia="ru-RU"/>
        </w:rPr>
        <w:t xml:space="preserve">3.5.5.  </w:t>
      </w:r>
      <w:r w:rsidRPr="004F25B6">
        <w:rPr>
          <w:rFonts w:eastAsia="Times New Roman"/>
          <w:sz w:val="14"/>
          <w:szCs w:val="14"/>
          <w:lang w:eastAsia="ru-RU"/>
        </w:rPr>
        <w:t>Срок выполнения административной процедуры не более  5 день.</w:t>
      </w:r>
    </w:p>
    <w:p w:rsidR="004F25B6" w:rsidRPr="004F25B6" w:rsidRDefault="004F25B6" w:rsidP="004F25B6">
      <w:pPr>
        <w:widowControl w:val="0"/>
        <w:tabs>
          <w:tab w:val="num" w:pos="0"/>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 xml:space="preserve">3.6 Подготовка проекта  договора аренды </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3.6.1. Служащий отдела на основании принятого постановления Администрации муниципального района о предоставлении зданий, строений, сооружений, помещений, находящихся в собственности муниципального района  или городского поселения в аренду  готовит проект договора и передает его на подпись Первому заместителю Главы администрации муниципального района или лицу, его замещающему.</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3.6.2 Результатом административной процедуры является заключение договора аренды или безвозмездного пользования.</w:t>
      </w:r>
    </w:p>
    <w:p w:rsidR="004F25B6" w:rsidRPr="004F25B6" w:rsidRDefault="004F25B6" w:rsidP="004F25B6">
      <w:pPr>
        <w:shd w:val="clear" w:color="auto" w:fill="FFFFFF"/>
        <w:suppressAutoHyphens/>
        <w:ind w:firstLine="284"/>
        <w:jc w:val="both"/>
        <w:rPr>
          <w:rFonts w:eastAsia="Times New Roman"/>
          <w:sz w:val="14"/>
          <w:szCs w:val="14"/>
          <w:lang w:eastAsia="ru-RU"/>
        </w:rPr>
      </w:pPr>
      <w:r w:rsidRPr="004F25B6">
        <w:rPr>
          <w:rFonts w:eastAsia="Times New Roman"/>
          <w:sz w:val="14"/>
          <w:szCs w:val="14"/>
          <w:lang w:eastAsia="ru-RU"/>
        </w:rPr>
        <w:t>3.6.3. Срок выполнения административной процедуры не более 10 дней.</w:t>
      </w:r>
    </w:p>
    <w:p w:rsidR="004F25B6" w:rsidRPr="004F25B6" w:rsidRDefault="004F25B6" w:rsidP="004F25B6">
      <w:pPr>
        <w:shd w:val="clear" w:color="auto" w:fill="FFFFFF"/>
        <w:suppressAutoHyphens/>
        <w:ind w:firstLine="284"/>
        <w:jc w:val="both"/>
        <w:rPr>
          <w:rFonts w:eastAsia="Times New Roman"/>
          <w:b/>
          <w:sz w:val="14"/>
          <w:szCs w:val="14"/>
          <w:lang w:eastAsia="ru-RU"/>
        </w:rPr>
      </w:pPr>
      <w:r w:rsidRPr="004F25B6">
        <w:rPr>
          <w:rFonts w:eastAsia="Times New Roman"/>
          <w:b/>
          <w:sz w:val="14"/>
          <w:szCs w:val="14"/>
          <w:lang w:eastAsia="ru-RU"/>
        </w:rPr>
        <w:t>3.7.Подготовка проекта  письма об отказе в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3.7.1. Основанием для начала административной процедуры является рассмотрение заявки и приложенных документов, содержащих основания для отказа в предоставлении муниципальной услуги, либо обращение гражданина за представлением в аренду имущества не являющегося собственностью муниципального района или городского поселения.</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3.7.2. Служащий отдела готовит проект письма об отказе в предоставлении муниципальной услуги, в случае наличия оснований для отказа в предоставления услуги.  Письмо об отказе в предоставлении муниципальной услуги  подписывает первый заместитель Главы администрации муниципального района или лицо, его замещающее.</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3.7.3.  Письмо об отказе в предоставлении муниципальной услуги в адрес заявителя направляется через МФЦ.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3.7.4. Критерии принятия решения: наличие оснований для отказа в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3.7.5. Результат административной процедуры – подготовка письма об отказе в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3.7.6. Время выполнения административной процедуры не должно превышать 10 (десяти) календарных дней. </w:t>
      </w:r>
    </w:p>
    <w:p w:rsidR="004F25B6" w:rsidRPr="004F25B6" w:rsidRDefault="004F25B6" w:rsidP="004F25B6">
      <w:pPr>
        <w:suppressAutoHyphens/>
        <w:ind w:firstLine="284"/>
        <w:jc w:val="center"/>
        <w:rPr>
          <w:rFonts w:eastAsia="Times New Roman"/>
          <w:b/>
          <w:sz w:val="14"/>
          <w:szCs w:val="14"/>
          <w:lang w:eastAsia="ru-RU"/>
        </w:rPr>
      </w:pPr>
      <w:r w:rsidRPr="004F25B6">
        <w:rPr>
          <w:rFonts w:eastAsia="Times New Roman"/>
          <w:b/>
          <w:sz w:val="14"/>
          <w:szCs w:val="14"/>
          <w:lang w:eastAsia="ru-RU"/>
        </w:rPr>
        <w:t>Организация предоставления муниципальной услуги в МФЦ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b/>
          <w:sz w:val="14"/>
          <w:szCs w:val="14"/>
          <w:lang w:eastAsia="ru-RU"/>
        </w:rPr>
        <w:t xml:space="preserve">3.8. </w:t>
      </w:r>
      <w:r w:rsidRPr="004F25B6">
        <w:rPr>
          <w:rFonts w:eastAsia="Times New Roman"/>
          <w:b/>
          <w:bCs/>
          <w:sz w:val="14"/>
          <w:szCs w:val="14"/>
          <w:lang w:eastAsia="ru-RU"/>
        </w:rPr>
        <w:t xml:space="preserve">Административная процедура – </w:t>
      </w:r>
      <w:r w:rsidRPr="004F25B6">
        <w:rPr>
          <w:rFonts w:eastAsia="Times New Roman"/>
          <w:b/>
          <w:bCs/>
          <w:spacing w:val="-1"/>
          <w:sz w:val="14"/>
          <w:szCs w:val="14"/>
          <w:lang w:eastAsia="ru-RU"/>
        </w:rPr>
        <w:t>информирование заявителя о порядке предоставления муниципальной услуги в многофункциональном центре, о ходе выполнения заявки о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3.8.1. Основанием для начала административной процедуры является обращение заявителя в МФЦ.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3.8.2. Специалист МФЦ информирует заявителя о порядке предоставления муниципальной услуги в МФЦ, о ходе выполнения заявки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3.6.3. Результат административной процедуры – получение заявителем информации о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b/>
          <w:sz w:val="14"/>
          <w:szCs w:val="14"/>
          <w:lang w:eastAsia="ru-RU"/>
        </w:rPr>
        <w:t xml:space="preserve">3.9. </w:t>
      </w:r>
      <w:r w:rsidRPr="004F25B6">
        <w:rPr>
          <w:rFonts w:eastAsia="Times New Roman"/>
          <w:b/>
          <w:bCs/>
          <w:sz w:val="14"/>
          <w:szCs w:val="14"/>
          <w:lang w:eastAsia="ru-RU"/>
        </w:rPr>
        <w:t xml:space="preserve">Административная процедура – </w:t>
      </w:r>
      <w:r w:rsidRPr="004F25B6">
        <w:rPr>
          <w:rFonts w:eastAsia="Times New Roman"/>
          <w:b/>
          <w:bCs/>
          <w:spacing w:val="-1"/>
          <w:sz w:val="14"/>
          <w:szCs w:val="14"/>
          <w:lang w:eastAsia="ru-RU"/>
        </w:rPr>
        <w:t>прием заявки заявителя о предоставлении муниципальной услуги и иных документов</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3.9.1. Основанием для начала административной процедуры является запрос заявителя о предоставлении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3.9.2. Специалист МФЦ принимает от заявителя заявки  о предоставлении муниципальной услуги по форме, утвержденной настоящим Административным регламентом. </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3.9.3. Специалист МФЦ принимает документы, указанные в подпункте 2.6.1 пункта 2.6.  настоящего Административного регламента, сверяет копии с подлинниками, заверяет копии документов.</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3.9.4. Заявка и документы, поданные в МФЦ, передаются в Администрацию муниципального района в течение одного рабочего дня, следующего за днем регистрации в МФЦ заявления и документов для предоставления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bCs/>
          <w:sz w:val="14"/>
          <w:szCs w:val="14"/>
          <w:lang w:eastAsia="ru-RU"/>
        </w:rPr>
      </w:pPr>
      <w:r w:rsidRPr="004F25B6">
        <w:rPr>
          <w:rFonts w:eastAsia="Times New Roman"/>
          <w:bCs/>
          <w:sz w:val="14"/>
          <w:szCs w:val="14"/>
          <w:lang w:eastAsia="ru-RU"/>
        </w:rPr>
        <w:t>3.9.5. В случае, если для получения государственных и (или)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государственных и (или) муниципальных услуг, направление заявлений и документов в соответствующие органы, предоставляющие государственные и (или) муниципальные услуги, осуществляется МФЦ не позднее одного рабочего 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государственных и (или) муниципальных услуги,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государственные и (или) муниципальные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3.9.6. Результат административной процедуры – передача принятого от заявителя заявления и документов к нему в Администрацию муниципального района.</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3.10 Административная процедура – выдача заявителю результата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lastRenderedPageBreak/>
        <w:t>3.10.1. Основанием для начала административной процедуры является передача служащим  отдела в МФЦ результата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3.10.2. Специалист МФЦ информирует заявителя о готовности результата предоставления муниципальной услуги в течение одного рабочего дня, следующего за днем получения документов, являющихся результатом предоставления муниципальной услуги, от служащего отдела.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3.10.3.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3.10.4. Результат административной процедуры – получение заявителем результата предоставления муниципальной услуги.</w:t>
      </w:r>
    </w:p>
    <w:p w:rsidR="004F25B6" w:rsidRPr="004F25B6" w:rsidRDefault="004F25B6" w:rsidP="004F25B6">
      <w:pPr>
        <w:suppressAutoHyphens/>
        <w:ind w:firstLine="284"/>
        <w:jc w:val="center"/>
        <w:rPr>
          <w:rFonts w:eastAsia="Times New Roman"/>
          <w:b/>
          <w:sz w:val="14"/>
          <w:szCs w:val="14"/>
          <w:lang w:eastAsia="ru-RU"/>
        </w:rPr>
      </w:pPr>
      <w:r w:rsidRPr="004F25B6">
        <w:rPr>
          <w:rFonts w:eastAsia="Times New Roman"/>
          <w:b/>
          <w:sz w:val="14"/>
          <w:szCs w:val="14"/>
          <w:lang w:eastAsia="ru-RU"/>
        </w:rPr>
        <w:t>4. ПОРЯДОК И ФОРМЫ КОНТРОЛЯ ЗА ПРЕДОСТАВЛЕНИЕ  МУНИЦИПАЛЬНОЙ УСЛУГИ</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4.1. Порядок осуществления текущего контроля за соблюдением и исполнением должностными лицами отдела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4.1.1. Текущий контроль осуществляется постоянно должностными лицами по каждой административной процедуре в соответствии с утвержденным Административным регламентом, а также путем проведения заведующим отделом или лицом, его замещающим, проверок исполнения должностными лицами положений Административного регламента.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О случаях и причинах нарушения сроков, содержания административных процедур и действий должностные лица немедленно информируют заведующего отделом или лицо, его замещающее, а также принимают срочные меры по устранению нарушений.</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4.1.2. Текущий контроль за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4.2.1.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4.2.2. Проверки могут быть плановыми и внеплановыми.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Плановые проверки полноты и качества предоставления муниципальной услуги проводятся не реже одного раза в год на основании планов.</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Внеплановые проверки проводятся по поручению заведующего отделом или лица, его замещающего, по конкретному обращению заинтересованных лиц.</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отдела.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отдела.</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4.3. Порядок привлечения к ответственности должностных лиц отдела,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4.3.1. Должностное лицо несет персональную ответственность за:</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 xml:space="preserve">-  соблюдение установленного порядка приема документов; </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 xml:space="preserve">-  принятие надлежащих мер по полной и всесторонней проверке представленных документов; </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  соблюдение сроков рассмотрения документов, соблюдение порядка выдачи документов;</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 xml:space="preserve">-  учет выданных документов; </w:t>
      </w:r>
    </w:p>
    <w:p w:rsidR="004F25B6" w:rsidRPr="004F25B6" w:rsidRDefault="004F25B6" w:rsidP="004F25B6">
      <w:pPr>
        <w:tabs>
          <w:tab w:val="left" w:pos="993"/>
        </w:tabs>
        <w:suppressAutoHyphens/>
        <w:ind w:firstLine="284"/>
        <w:jc w:val="both"/>
        <w:rPr>
          <w:rFonts w:eastAsia="Times New Roman"/>
          <w:sz w:val="14"/>
          <w:szCs w:val="14"/>
          <w:lang w:eastAsia="ru-RU"/>
        </w:rPr>
      </w:pPr>
      <w:r w:rsidRPr="004F25B6">
        <w:rPr>
          <w:rFonts w:eastAsia="Times New Roman"/>
          <w:sz w:val="14"/>
          <w:szCs w:val="14"/>
          <w:lang w:eastAsia="ru-RU"/>
        </w:rPr>
        <w:t xml:space="preserve">- своевременное формирование, ведение и надлежащее хранение документов. </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4.3.2. Работники МФЦ несут ответственность, установленную законодательством Российской Федерации:</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lastRenderedPageBreak/>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shd w:val="clear" w:color="auto" w:fill="FFFFFF"/>
          <w:lang w:eastAsia="ru-RU"/>
        </w:rPr>
        <w:t>Граждане, их объединения и организации в случае выявления фактов нарушения порядка предоставления муниципальной услуги или ненадлежащего исполнения Административного регламента вправе обратиться с жалобой в Администрацию муниципального района.</w:t>
      </w:r>
    </w:p>
    <w:p w:rsidR="004F25B6" w:rsidRPr="004F25B6" w:rsidRDefault="004F25B6" w:rsidP="004F25B6">
      <w:pPr>
        <w:suppressAutoHyphens/>
        <w:ind w:firstLine="284"/>
        <w:jc w:val="both"/>
        <w:rPr>
          <w:rFonts w:eastAsia="Times New Roman"/>
          <w:sz w:val="14"/>
          <w:szCs w:val="14"/>
          <w:lang w:eastAsia="ru-RU"/>
        </w:rPr>
      </w:pPr>
      <w:r w:rsidRPr="004F25B6">
        <w:rPr>
          <w:rFonts w:eastAsia="Times New Roman"/>
          <w:sz w:val="14"/>
          <w:szCs w:val="14"/>
          <w:lang w:eastAsia="ru-RU"/>
        </w:rPr>
        <w:t xml:space="preserve">Любое заинтересованное лицо может осуществлять контроль за полнотой и качеством предоставления </w:t>
      </w:r>
      <w:r w:rsidRPr="004F25B6">
        <w:rPr>
          <w:rFonts w:eastAsia="Times New Roman"/>
          <w:sz w:val="14"/>
          <w:szCs w:val="14"/>
          <w:shd w:val="clear" w:color="auto" w:fill="FFFFFF"/>
          <w:lang w:eastAsia="ru-RU"/>
        </w:rPr>
        <w:t>муниципальной</w:t>
      </w:r>
      <w:r w:rsidRPr="004F25B6">
        <w:rPr>
          <w:rFonts w:eastAsia="Times New Roman"/>
          <w:sz w:val="14"/>
          <w:szCs w:val="14"/>
          <w:lang w:eastAsia="ru-RU"/>
        </w:rPr>
        <w:t xml:space="preserve"> услуги, обратившись в Администрацию муниципального района.</w:t>
      </w:r>
    </w:p>
    <w:p w:rsidR="004F25B6" w:rsidRPr="004F25B6" w:rsidRDefault="004F25B6" w:rsidP="004F25B6">
      <w:pPr>
        <w:suppressAutoHyphens/>
        <w:ind w:firstLine="284"/>
        <w:jc w:val="center"/>
        <w:rPr>
          <w:rFonts w:eastAsia="Times New Roman"/>
          <w:b/>
          <w:sz w:val="14"/>
          <w:szCs w:val="14"/>
          <w:lang w:eastAsia="ru-RU"/>
        </w:rPr>
      </w:pPr>
      <w:r w:rsidRPr="004F25B6">
        <w:rPr>
          <w:rFonts w:eastAsia="Times New Roman"/>
          <w:b/>
          <w:sz w:val="14"/>
          <w:szCs w:val="14"/>
          <w:lang w:eastAsia="ru-RU"/>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4F25B6" w:rsidRPr="004F25B6" w:rsidRDefault="004F25B6" w:rsidP="004F25B6">
      <w:pPr>
        <w:suppressAutoHyphens/>
        <w:ind w:firstLine="284"/>
        <w:jc w:val="center"/>
        <w:rPr>
          <w:rFonts w:eastAsia="Times New Roman"/>
          <w:b/>
          <w:sz w:val="14"/>
          <w:szCs w:val="14"/>
          <w:lang w:eastAsia="ru-RU"/>
        </w:rPr>
      </w:pPr>
      <w:r w:rsidRPr="004F25B6">
        <w:rPr>
          <w:rFonts w:eastAsia="Times New Roman"/>
          <w:b/>
          <w:sz w:val="14"/>
          <w:szCs w:val="14"/>
          <w:lang w:eastAsia="ru-RU"/>
        </w:rPr>
        <w:t>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
    <w:p w:rsidR="004F25B6" w:rsidRPr="004F25B6" w:rsidRDefault="004F25B6" w:rsidP="004F25B6">
      <w:pPr>
        <w:suppressAutoHyphens/>
        <w:ind w:firstLine="284"/>
        <w:jc w:val="both"/>
        <w:rPr>
          <w:rFonts w:eastAsia="Times New Roman"/>
          <w:b/>
          <w:sz w:val="14"/>
          <w:szCs w:val="14"/>
          <w:lang w:eastAsia="ru-RU"/>
        </w:rPr>
      </w:pPr>
      <w:r w:rsidRPr="004F25B6">
        <w:rPr>
          <w:rFonts w:eastAsia="Times New Roman"/>
          <w:b/>
          <w:sz w:val="14"/>
          <w:szCs w:val="14"/>
          <w:lang w:eastAsia="ru-RU"/>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4F25B6">
        <w:rPr>
          <w:rFonts w:eastAsia="Times New Roman"/>
          <w:sz w:val="14"/>
          <w:szCs w:val="14"/>
          <w:lang w:eastAsia="ru-RU"/>
        </w:rPr>
        <w:t xml:space="preserve"> </w:t>
      </w:r>
      <w:r w:rsidRPr="004F25B6">
        <w:rPr>
          <w:rFonts w:eastAsia="Times New Roman"/>
          <w:b/>
          <w:sz w:val="14"/>
          <w:szCs w:val="14"/>
          <w:lang w:eastAsia="ru-RU"/>
        </w:rPr>
        <w:t>при предоставлении муниципальной услуги (далее жалоба)</w:t>
      </w:r>
    </w:p>
    <w:p w:rsidR="004F25B6" w:rsidRPr="004F25B6" w:rsidRDefault="004F25B6" w:rsidP="004F25B6">
      <w:pPr>
        <w:widowControl w:val="0"/>
        <w:suppressAutoHyphens/>
        <w:autoSpaceDE w:val="0"/>
        <w:autoSpaceDN w:val="0"/>
        <w:adjustRightInd w:val="0"/>
        <w:ind w:firstLine="284"/>
        <w:jc w:val="both"/>
        <w:rPr>
          <w:sz w:val="14"/>
          <w:szCs w:val="14"/>
          <w:lang w:eastAsia="ru-RU"/>
        </w:rPr>
      </w:pPr>
      <w:r w:rsidRPr="004F25B6">
        <w:rPr>
          <w:sz w:val="14"/>
          <w:szCs w:val="14"/>
          <w:lang w:eastAsia="ru-RU"/>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4F25B6" w:rsidRPr="004F25B6" w:rsidRDefault="004F25B6" w:rsidP="004F25B6">
      <w:pPr>
        <w:tabs>
          <w:tab w:val="num" w:pos="540"/>
          <w:tab w:val="left" w:pos="1260"/>
        </w:tabs>
        <w:suppressAutoHyphens/>
        <w:autoSpaceDE w:val="0"/>
        <w:autoSpaceDN w:val="0"/>
        <w:adjustRightInd w:val="0"/>
        <w:ind w:firstLine="284"/>
        <w:outlineLvl w:val="1"/>
        <w:rPr>
          <w:rFonts w:eastAsia="Times New Roman"/>
          <w:b/>
          <w:sz w:val="14"/>
          <w:szCs w:val="14"/>
          <w:lang w:eastAsia="ru-RU"/>
        </w:rPr>
      </w:pPr>
      <w:r w:rsidRPr="004F25B6">
        <w:rPr>
          <w:rFonts w:eastAsia="Times New Roman"/>
          <w:b/>
          <w:sz w:val="14"/>
          <w:szCs w:val="14"/>
          <w:lang w:eastAsia="ru-RU"/>
        </w:rPr>
        <w:t>5.2. Предмет жалобы</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нарушение срока регистрации заявления о предоставлении муниципальной услуги, комплексного запроса;</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4F25B6">
        <w:rPr>
          <w:rFonts w:eastAsia="Times New Roman"/>
          <w:i/>
          <w:sz w:val="14"/>
          <w:szCs w:val="14"/>
          <w:lang w:eastAsia="ru-RU"/>
        </w:rPr>
        <w:t>.</w:t>
      </w:r>
      <w:r w:rsidRPr="004F25B6">
        <w:rPr>
          <w:rFonts w:eastAsia="Times New Roman"/>
          <w:sz w:val="14"/>
          <w:szCs w:val="14"/>
          <w:lang w:eastAsia="ru-RU"/>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w:t>
      </w:r>
      <w:r w:rsidRPr="004F25B6">
        <w:rPr>
          <w:rFonts w:eastAsia="Times New Roman"/>
          <w:sz w:val="14"/>
          <w:szCs w:val="14"/>
          <w:lang w:eastAsia="ru-RU"/>
        </w:rPr>
        <w:lastRenderedPageBreak/>
        <w:t>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нарушение срока или порядка выдачи документов по результатам предоставления муниципальной услуги;</w:t>
      </w:r>
    </w:p>
    <w:p w:rsidR="004F25B6" w:rsidRPr="004F25B6" w:rsidRDefault="004F25B6" w:rsidP="004F25B6">
      <w:pPr>
        <w:widowControl w:val="0"/>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b/>
          <w:iCs/>
          <w:sz w:val="14"/>
          <w:szCs w:val="14"/>
          <w:lang w:eastAsia="ru-RU"/>
        </w:rPr>
        <w:t xml:space="preserve">5.3. </w:t>
      </w:r>
      <w:r w:rsidRPr="004F25B6">
        <w:rPr>
          <w:rFonts w:eastAsia="Times New Roman"/>
          <w:b/>
          <w:sz w:val="14"/>
          <w:szCs w:val="14"/>
          <w:lang w:eastAsia="ru-RU"/>
        </w:rPr>
        <w:t>Органы и уполномоченные на рассмотрение жалобы должностные лица, которым может быть направлена жалоба</w:t>
      </w:r>
    </w:p>
    <w:p w:rsidR="004F25B6" w:rsidRPr="004F25B6" w:rsidRDefault="004F25B6" w:rsidP="004F25B6">
      <w:pPr>
        <w:suppressAutoHyphens/>
        <w:autoSpaceDE w:val="0"/>
        <w:autoSpaceDN w:val="0"/>
        <w:adjustRightInd w:val="0"/>
        <w:ind w:firstLine="284"/>
        <w:jc w:val="both"/>
        <w:outlineLvl w:val="1"/>
        <w:rPr>
          <w:rFonts w:eastAsia="Times New Roman"/>
          <w:sz w:val="14"/>
          <w:szCs w:val="14"/>
          <w:lang w:eastAsia="ru-RU"/>
        </w:rPr>
      </w:pPr>
      <w:r w:rsidRPr="004F25B6">
        <w:rPr>
          <w:rFonts w:eastAsia="Times New Roman"/>
          <w:sz w:val="14"/>
          <w:szCs w:val="14"/>
          <w:lang w:eastAsia="ru-RU"/>
        </w:rPr>
        <w:t>5.3.1. Жалобы на должностное лицо (ведущего  служащего) отдела, решения и действия (бездействие) которого обжалуются, подаются заведующему отделом.</w:t>
      </w:r>
    </w:p>
    <w:p w:rsidR="004F25B6" w:rsidRPr="004F25B6" w:rsidRDefault="004F25B6" w:rsidP="004F25B6">
      <w:pPr>
        <w:suppressAutoHyphens/>
        <w:autoSpaceDE w:val="0"/>
        <w:autoSpaceDN w:val="0"/>
        <w:adjustRightInd w:val="0"/>
        <w:ind w:firstLine="284"/>
        <w:jc w:val="both"/>
        <w:outlineLvl w:val="1"/>
        <w:rPr>
          <w:rFonts w:eastAsia="Times New Roman"/>
          <w:sz w:val="14"/>
          <w:szCs w:val="14"/>
          <w:lang w:eastAsia="ru-RU"/>
        </w:rPr>
      </w:pPr>
      <w:r w:rsidRPr="004F25B6">
        <w:rPr>
          <w:rFonts w:eastAsia="Times New Roman"/>
          <w:sz w:val="14"/>
          <w:szCs w:val="14"/>
          <w:lang w:eastAsia="ru-RU"/>
        </w:rPr>
        <w:t>5.3.2. Жалобы на решения, принятые  заведующим отделом при предоставлении муниципальной услуги, подаются первому заместителю Главы администрации муниципального района.</w:t>
      </w:r>
    </w:p>
    <w:p w:rsidR="004F25B6" w:rsidRPr="004F25B6" w:rsidRDefault="004F25B6" w:rsidP="004F25B6">
      <w:pPr>
        <w:suppressAutoHyphens/>
        <w:autoSpaceDE w:val="0"/>
        <w:autoSpaceDN w:val="0"/>
        <w:adjustRightInd w:val="0"/>
        <w:ind w:firstLine="284"/>
        <w:jc w:val="both"/>
        <w:outlineLvl w:val="1"/>
        <w:rPr>
          <w:rFonts w:eastAsia="Times New Roman"/>
          <w:sz w:val="14"/>
          <w:szCs w:val="14"/>
          <w:lang w:eastAsia="ru-RU"/>
        </w:rPr>
      </w:pPr>
      <w:r w:rsidRPr="004F25B6">
        <w:rPr>
          <w:rFonts w:eastAsia="Times New Roman"/>
          <w:sz w:val="14"/>
          <w:szCs w:val="14"/>
          <w:lang w:eastAsia="ru-RU"/>
        </w:rPr>
        <w:t>5.3.3. Жалобы на решения, принятые  первым заместителем Главы администрации муниципального района подаются Главе муниципального района.</w:t>
      </w:r>
    </w:p>
    <w:p w:rsidR="004F25B6" w:rsidRPr="004F25B6" w:rsidRDefault="004F25B6" w:rsidP="004F25B6">
      <w:pPr>
        <w:suppressAutoHyphens/>
        <w:autoSpaceDE w:val="0"/>
        <w:autoSpaceDN w:val="0"/>
        <w:adjustRightInd w:val="0"/>
        <w:ind w:firstLine="284"/>
        <w:jc w:val="both"/>
        <w:outlineLvl w:val="1"/>
        <w:rPr>
          <w:rFonts w:eastAsia="Times New Roman"/>
          <w:sz w:val="14"/>
          <w:szCs w:val="14"/>
          <w:lang w:eastAsia="ru-RU"/>
        </w:rPr>
      </w:pPr>
      <w:r w:rsidRPr="004F25B6">
        <w:rPr>
          <w:rFonts w:eastAsia="Times New Roman"/>
          <w:sz w:val="14"/>
          <w:szCs w:val="14"/>
          <w:lang w:eastAsia="ru-RU"/>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4F25B6" w:rsidRPr="004F25B6" w:rsidRDefault="004F25B6" w:rsidP="004F25B6">
      <w:pPr>
        <w:suppressAutoHyphens/>
        <w:autoSpaceDE w:val="0"/>
        <w:autoSpaceDN w:val="0"/>
        <w:adjustRightInd w:val="0"/>
        <w:ind w:firstLine="284"/>
        <w:jc w:val="both"/>
        <w:outlineLvl w:val="1"/>
        <w:rPr>
          <w:rFonts w:eastAsia="Times New Roman"/>
          <w:sz w:val="14"/>
          <w:szCs w:val="14"/>
          <w:lang w:eastAsia="ru-RU"/>
        </w:rPr>
      </w:pPr>
      <w:r w:rsidRPr="004F25B6">
        <w:rPr>
          <w:rFonts w:eastAsia="Times New Roman"/>
          <w:sz w:val="14"/>
          <w:szCs w:val="14"/>
          <w:lang w:eastAsia="ru-RU"/>
        </w:rPr>
        <w:t>5.3.5. Жалобы на решения и действия (бездействие) работника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4F25B6" w:rsidRPr="004F25B6" w:rsidRDefault="004F25B6" w:rsidP="004F25B6">
      <w:pPr>
        <w:tabs>
          <w:tab w:val="left" w:pos="1276"/>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5.4. Порядок подачи и рассмотрения жалобы</w:t>
      </w:r>
    </w:p>
    <w:p w:rsidR="004F25B6" w:rsidRPr="004F25B6" w:rsidRDefault="004F25B6" w:rsidP="004F25B6">
      <w:pPr>
        <w:suppressAutoHyphens/>
        <w:autoSpaceDE w:val="0"/>
        <w:autoSpaceDN w:val="0"/>
        <w:adjustRightInd w:val="0"/>
        <w:ind w:firstLine="284"/>
        <w:jc w:val="both"/>
        <w:outlineLvl w:val="1"/>
        <w:rPr>
          <w:sz w:val="14"/>
          <w:szCs w:val="14"/>
          <w:lang w:eastAsia="ru-RU"/>
        </w:rPr>
      </w:pPr>
      <w:r w:rsidRPr="004F25B6">
        <w:rPr>
          <w:sz w:val="14"/>
          <w:szCs w:val="14"/>
          <w:lang w:eastAsia="ru-RU"/>
        </w:rPr>
        <w:t>5.4.1. Основанием для начала процедуры досудебного (внесудебного) обжалования является поступление жалобы заявителя в отдел.</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 xml:space="preserve">Жалоба подается в письменной форме на бумажном носителе, в электронной форме. </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Жалоба на решения и действия (бездействие) отдела, должностного лица отдела, муниципального служащего, заведующего отделом,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Жалоба на решения и действия (бездействие) руководителя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5.4.2. В электронном виде жалоба может быть подана заявителем посредством:</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1) региональной информационной системы «Портал государственных и муниципальных услуг (функций) Новгородской области» (https://uslugi.novreg.ru);</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2) федеральной государственной информационной системы «Единый портал государственных и муниципальных услуг (функций)» (https:// gosuslugi.ru);</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3) федеральной государственной информационной системы «Досудебное обжалование» (</w:t>
      </w:r>
      <w:hyperlink r:id="rId230" w:history="1">
        <w:r w:rsidRPr="004F25B6">
          <w:rPr>
            <w:iCs/>
            <w:color w:val="0000FF"/>
            <w:sz w:val="14"/>
            <w:szCs w:val="14"/>
            <w:u w:val="single"/>
            <w:lang w:val="en-US" w:eastAsia="ru-RU"/>
          </w:rPr>
          <w:t>https</w:t>
        </w:r>
        <w:r w:rsidRPr="004F25B6">
          <w:rPr>
            <w:iCs/>
            <w:color w:val="0000FF"/>
            <w:sz w:val="14"/>
            <w:szCs w:val="14"/>
            <w:u w:val="single"/>
            <w:lang w:eastAsia="ru-RU"/>
          </w:rPr>
          <w:t>://</w:t>
        </w:r>
        <w:r w:rsidRPr="004F25B6">
          <w:rPr>
            <w:iCs/>
            <w:color w:val="0000FF"/>
            <w:sz w:val="14"/>
            <w:szCs w:val="14"/>
            <w:u w:val="single"/>
            <w:lang w:val="en-US" w:eastAsia="ru-RU"/>
          </w:rPr>
          <w:t>do</w:t>
        </w:r>
        <w:r w:rsidRPr="004F25B6">
          <w:rPr>
            <w:iCs/>
            <w:color w:val="0000FF"/>
            <w:sz w:val="14"/>
            <w:szCs w:val="14"/>
            <w:u w:val="single"/>
            <w:lang w:eastAsia="ru-RU"/>
          </w:rPr>
          <w:t>.</w:t>
        </w:r>
        <w:proofErr w:type="spellStart"/>
        <w:r w:rsidRPr="004F25B6">
          <w:rPr>
            <w:iCs/>
            <w:color w:val="0000FF"/>
            <w:sz w:val="14"/>
            <w:szCs w:val="14"/>
            <w:u w:val="single"/>
            <w:lang w:val="en-US" w:eastAsia="ru-RU"/>
          </w:rPr>
          <w:t>gosuslugi</w:t>
        </w:r>
        <w:proofErr w:type="spellEnd"/>
        <w:r w:rsidRPr="004F25B6">
          <w:rPr>
            <w:iCs/>
            <w:color w:val="0000FF"/>
            <w:sz w:val="14"/>
            <w:szCs w:val="14"/>
            <w:u w:val="single"/>
            <w:lang w:eastAsia="ru-RU"/>
          </w:rPr>
          <w:t>.</w:t>
        </w:r>
        <w:r w:rsidRPr="004F25B6">
          <w:rPr>
            <w:iCs/>
            <w:color w:val="0000FF"/>
            <w:sz w:val="14"/>
            <w:szCs w:val="14"/>
            <w:u w:val="single"/>
            <w:lang w:val="en-US" w:eastAsia="ru-RU"/>
          </w:rPr>
          <w:t>ru</w:t>
        </w:r>
      </w:hyperlink>
      <w:r w:rsidRPr="004F25B6">
        <w:rPr>
          <w:iCs/>
          <w:sz w:val="14"/>
          <w:szCs w:val="14"/>
          <w:lang w:eastAsia="ru-RU"/>
        </w:rPr>
        <w:t>).</w:t>
      </w:r>
    </w:p>
    <w:p w:rsidR="004F25B6" w:rsidRPr="004F25B6" w:rsidRDefault="004F25B6" w:rsidP="004F25B6">
      <w:pPr>
        <w:tabs>
          <w:tab w:val="left" w:pos="1276"/>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5.4.3. Жалоба должна содержать:</w:t>
      </w:r>
    </w:p>
    <w:p w:rsidR="004F25B6" w:rsidRPr="004F25B6" w:rsidRDefault="004F25B6" w:rsidP="004F25B6">
      <w:pPr>
        <w:tabs>
          <w:tab w:val="left" w:pos="1276"/>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работника МФЦ, решения и действия (бездействие) которых обжалуется;</w:t>
      </w:r>
    </w:p>
    <w:p w:rsidR="004F25B6" w:rsidRPr="004F25B6" w:rsidRDefault="004F25B6" w:rsidP="004F25B6">
      <w:pPr>
        <w:tabs>
          <w:tab w:val="left" w:pos="1276"/>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lastRenderedPageBreak/>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4F25B6" w:rsidRPr="004F25B6" w:rsidRDefault="004F25B6" w:rsidP="004F25B6">
      <w:pPr>
        <w:tabs>
          <w:tab w:val="left" w:pos="1276"/>
        </w:tabs>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работника МФЦ;</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rFonts w:eastAsia="Times New Roman"/>
          <w:sz w:val="14"/>
          <w:szCs w:val="14"/>
          <w:lang w:eastAsia="ru-RU"/>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4F25B6" w:rsidRPr="004F25B6" w:rsidRDefault="004F25B6" w:rsidP="004F25B6">
      <w:pPr>
        <w:tabs>
          <w:tab w:val="left" w:pos="1276"/>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5.5. Сроки рассмотрения жалобы</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 xml:space="preserve">5.5.1. Жалоба, поступившая в Администрацию муниципального района, </w:t>
      </w:r>
      <w:r w:rsidRPr="004F25B6">
        <w:rPr>
          <w:sz w:val="14"/>
          <w:szCs w:val="14"/>
          <w:lang w:eastAsia="ru-RU"/>
        </w:rPr>
        <w:t>отдел</w:t>
      </w:r>
      <w:r w:rsidRPr="004F25B6">
        <w:rPr>
          <w:iCs/>
          <w:sz w:val="14"/>
          <w:szCs w:val="14"/>
          <w:lang w:eastAsia="ru-RU"/>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4F25B6">
        <w:rPr>
          <w:sz w:val="14"/>
          <w:szCs w:val="14"/>
          <w:lang w:eastAsia="ru-RU"/>
        </w:rPr>
        <w:t xml:space="preserve">отдела, руководителя и (или) работника МФЦ, </w:t>
      </w:r>
      <w:r w:rsidRPr="004F25B6">
        <w:rPr>
          <w:iCs/>
          <w:sz w:val="14"/>
          <w:szCs w:val="14"/>
          <w:lang w:eastAsia="ru-RU"/>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отдела и (или) должностного лица, взимание платы с заявителя не допускается.</w:t>
      </w:r>
    </w:p>
    <w:p w:rsidR="004F25B6" w:rsidRPr="004F25B6" w:rsidRDefault="004F25B6" w:rsidP="004F25B6">
      <w:pPr>
        <w:tabs>
          <w:tab w:val="left" w:pos="1276"/>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5.6. Результат рассмотрения жалобы</w:t>
      </w:r>
    </w:p>
    <w:p w:rsidR="004F25B6" w:rsidRPr="004F25B6" w:rsidRDefault="004F25B6" w:rsidP="004F25B6">
      <w:pPr>
        <w:suppressAutoHyphens/>
        <w:autoSpaceDE w:val="0"/>
        <w:autoSpaceDN w:val="0"/>
        <w:adjustRightInd w:val="0"/>
        <w:ind w:firstLine="284"/>
        <w:jc w:val="both"/>
        <w:outlineLvl w:val="1"/>
        <w:rPr>
          <w:i/>
          <w:iCs/>
          <w:strike/>
          <w:sz w:val="14"/>
          <w:szCs w:val="14"/>
          <w:lang w:eastAsia="ru-RU"/>
        </w:rPr>
      </w:pPr>
      <w:r w:rsidRPr="004F25B6">
        <w:rPr>
          <w:iCs/>
          <w:sz w:val="14"/>
          <w:szCs w:val="14"/>
          <w:lang w:eastAsia="ru-RU"/>
        </w:rPr>
        <w:t>5.6.1. По результатам рассмотрения жалобы принимается одно из следующих решений:</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4F25B6">
        <w:rPr>
          <w:sz w:val="14"/>
          <w:szCs w:val="14"/>
          <w:lang w:eastAsia="ru-RU"/>
        </w:rPr>
        <w:t xml:space="preserve"> муниципальными правовыми актами</w:t>
      </w:r>
      <w:r w:rsidRPr="004F25B6">
        <w:rPr>
          <w:iCs/>
          <w:sz w:val="14"/>
          <w:szCs w:val="14"/>
          <w:lang w:eastAsia="ru-RU"/>
        </w:rPr>
        <w:t>;</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в удовлетворении жалобы отказывается.</w:t>
      </w:r>
    </w:p>
    <w:p w:rsidR="004F25B6" w:rsidRPr="004F25B6" w:rsidRDefault="004F25B6" w:rsidP="004F25B6">
      <w:pPr>
        <w:tabs>
          <w:tab w:val="left" w:pos="1276"/>
        </w:tabs>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5.7. Порядок информирования заявителя о результатах рассмотрения жалобы</w:t>
      </w:r>
    </w:p>
    <w:p w:rsidR="004F25B6" w:rsidRPr="004F25B6" w:rsidRDefault="004F25B6" w:rsidP="004F25B6">
      <w:pPr>
        <w:suppressAutoHyphens/>
        <w:autoSpaceDE w:val="0"/>
        <w:autoSpaceDN w:val="0"/>
        <w:adjustRightInd w:val="0"/>
        <w:ind w:firstLine="284"/>
        <w:jc w:val="both"/>
        <w:outlineLvl w:val="1"/>
        <w:rPr>
          <w:rFonts w:eastAsia="Times New Roman"/>
          <w:iCs/>
          <w:sz w:val="14"/>
          <w:szCs w:val="14"/>
          <w:lang w:eastAsia="ru-RU"/>
        </w:rPr>
      </w:pPr>
      <w:r w:rsidRPr="004F25B6">
        <w:rPr>
          <w:iCs/>
          <w:sz w:val="14"/>
          <w:szCs w:val="14"/>
          <w:lang w:eastAsia="ru-RU"/>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4F25B6" w:rsidRPr="004F25B6" w:rsidRDefault="004F25B6" w:rsidP="004F25B6">
      <w:pPr>
        <w:suppressAutoHyphens/>
        <w:autoSpaceDE w:val="0"/>
        <w:autoSpaceDN w:val="0"/>
        <w:adjustRightInd w:val="0"/>
        <w:ind w:firstLine="284"/>
        <w:jc w:val="both"/>
        <w:rPr>
          <w:rFonts w:eastAsia="Times New Roman"/>
          <w:sz w:val="14"/>
          <w:szCs w:val="14"/>
          <w:lang w:eastAsia="ru-RU"/>
        </w:rPr>
      </w:pPr>
      <w:r w:rsidRPr="004F25B6">
        <w:rPr>
          <w:rFonts w:eastAsia="Times New Roman"/>
          <w:sz w:val="14"/>
          <w:szCs w:val="14"/>
          <w:lang w:eastAsia="ru-RU"/>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5.8. Порядок обжалования решения по жалобе</w:t>
      </w:r>
    </w:p>
    <w:p w:rsidR="004F25B6" w:rsidRPr="004F25B6" w:rsidRDefault="004F25B6" w:rsidP="004F25B6">
      <w:pPr>
        <w:suppressAutoHyphens/>
        <w:autoSpaceDE w:val="0"/>
        <w:autoSpaceDN w:val="0"/>
        <w:adjustRightInd w:val="0"/>
        <w:ind w:firstLine="284"/>
        <w:jc w:val="both"/>
        <w:outlineLvl w:val="1"/>
        <w:rPr>
          <w:sz w:val="14"/>
          <w:szCs w:val="14"/>
          <w:lang w:eastAsia="ru-RU"/>
        </w:rPr>
      </w:pPr>
      <w:r w:rsidRPr="004F25B6">
        <w:rPr>
          <w:iCs/>
          <w:sz w:val="14"/>
          <w:szCs w:val="14"/>
          <w:lang w:eastAsia="ru-RU"/>
        </w:rPr>
        <w:t xml:space="preserve">5.8.1. В досудебном порядке могут быть обжалованы действия (бездействие) и решения </w:t>
      </w:r>
      <w:r w:rsidRPr="004F25B6">
        <w:rPr>
          <w:rFonts w:eastAsia="Times New Roman"/>
          <w:iCs/>
          <w:sz w:val="14"/>
          <w:szCs w:val="14"/>
          <w:lang w:eastAsia="ru-RU"/>
        </w:rPr>
        <w:t xml:space="preserve">должностных лиц (муниципальных служащих) </w:t>
      </w:r>
      <w:r w:rsidRPr="004F25B6">
        <w:rPr>
          <w:rFonts w:eastAsia="Times New Roman"/>
          <w:sz w:val="14"/>
          <w:szCs w:val="14"/>
          <w:lang w:eastAsia="ru-RU"/>
        </w:rPr>
        <w:t>отдела</w:t>
      </w:r>
      <w:r w:rsidRPr="004F25B6">
        <w:rPr>
          <w:rFonts w:eastAsia="Times New Roman"/>
          <w:iCs/>
          <w:sz w:val="14"/>
          <w:szCs w:val="14"/>
          <w:lang w:eastAsia="ru-RU"/>
        </w:rPr>
        <w:t xml:space="preserve"> – </w:t>
      </w:r>
      <w:r w:rsidRPr="004F25B6">
        <w:rPr>
          <w:rFonts w:eastAsia="Times New Roman"/>
          <w:sz w:val="14"/>
          <w:szCs w:val="14"/>
          <w:lang w:eastAsia="ru-RU"/>
        </w:rPr>
        <w:t>Главе муниципального района</w:t>
      </w:r>
      <w:r w:rsidRPr="004F25B6">
        <w:rPr>
          <w:bCs/>
          <w:sz w:val="14"/>
          <w:szCs w:val="14"/>
          <w:lang w:eastAsia="ru-RU"/>
        </w:rPr>
        <w:t xml:space="preserve">.   </w:t>
      </w:r>
    </w:p>
    <w:p w:rsidR="004F25B6" w:rsidRPr="004F25B6" w:rsidRDefault="004F25B6" w:rsidP="004F25B6">
      <w:pPr>
        <w:suppressAutoHyphens/>
        <w:autoSpaceDE w:val="0"/>
        <w:autoSpaceDN w:val="0"/>
        <w:adjustRightInd w:val="0"/>
        <w:ind w:firstLine="284"/>
        <w:jc w:val="both"/>
        <w:rPr>
          <w:rFonts w:eastAsia="Times New Roman"/>
          <w:b/>
          <w:sz w:val="14"/>
          <w:szCs w:val="14"/>
          <w:lang w:eastAsia="ru-RU"/>
        </w:rPr>
      </w:pPr>
      <w:r w:rsidRPr="004F25B6">
        <w:rPr>
          <w:rFonts w:eastAsia="Times New Roman"/>
          <w:b/>
          <w:sz w:val="14"/>
          <w:szCs w:val="14"/>
          <w:lang w:eastAsia="ru-RU"/>
        </w:rPr>
        <w:t>5.9. Право заявителя на получение информации и документов, необходимых для обоснования и рассмотрения жалобы</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 xml:space="preserve">5.9.1. На стадии досудебного обжалования действий (бездействия) должностного лица (муниципального служащего) </w:t>
      </w:r>
      <w:r w:rsidRPr="004F25B6">
        <w:rPr>
          <w:sz w:val="14"/>
          <w:szCs w:val="14"/>
          <w:lang w:eastAsia="ru-RU"/>
        </w:rPr>
        <w:t>отдела</w:t>
      </w:r>
      <w:r w:rsidRPr="004F25B6">
        <w:rPr>
          <w:iCs/>
          <w:sz w:val="14"/>
          <w:szCs w:val="14"/>
          <w:lang w:eastAsia="ru-RU"/>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4F25B6" w:rsidRPr="004F25B6" w:rsidRDefault="004F25B6" w:rsidP="004F25B6">
      <w:pPr>
        <w:suppressAutoHyphens/>
        <w:autoSpaceDE w:val="0"/>
        <w:autoSpaceDN w:val="0"/>
        <w:adjustRightInd w:val="0"/>
        <w:ind w:firstLine="284"/>
        <w:jc w:val="both"/>
        <w:outlineLvl w:val="1"/>
        <w:rPr>
          <w:b/>
          <w:iCs/>
          <w:sz w:val="14"/>
          <w:szCs w:val="14"/>
          <w:lang w:eastAsia="ru-RU"/>
        </w:rPr>
      </w:pPr>
      <w:r w:rsidRPr="004F25B6">
        <w:rPr>
          <w:b/>
          <w:iCs/>
          <w:sz w:val="14"/>
          <w:szCs w:val="14"/>
          <w:lang w:eastAsia="ru-RU"/>
        </w:rPr>
        <w:t>5.10. Способы информирования заявителей о порядке подачи и рассмотрения жалобы</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5.10.1. Отдел, Администрация муниципального района, МФЦ обеспечивают:</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посредством размещения информации на стендах в местах предоставления муниципальной услуги,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w:t>
      </w:r>
      <w:r w:rsidRPr="004F25B6">
        <w:rPr>
          <w:iCs/>
          <w:sz w:val="14"/>
          <w:szCs w:val="14"/>
          <w:lang w:eastAsia="ru-RU"/>
        </w:rPr>
        <w:lastRenderedPageBreak/>
        <w:t>государственной информационной системе «Единый портал государственных и муниципальных услуг (функций)»;</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работников МФЦ, в том числе по телефону, электронной почте, при личном приеме;</w:t>
      </w:r>
    </w:p>
    <w:p w:rsidR="004F25B6" w:rsidRPr="004F25B6" w:rsidRDefault="004F25B6" w:rsidP="004F25B6">
      <w:pPr>
        <w:suppressAutoHyphens/>
        <w:autoSpaceDE w:val="0"/>
        <w:autoSpaceDN w:val="0"/>
        <w:adjustRightInd w:val="0"/>
        <w:ind w:firstLine="284"/>
        <w:jc w:val="both"/>
        <w:outlineLvl w:val="1"/>
        <w:rPr>
          <w:iCs/>
          <w:sz w:val="14"/>
          <w:szCs w:val="14"/>
          <w:lang w:eastAsia="ru-RU"/>
        </w:rPr>
      </w:pPr>
      <w:r w:rsidRPr="004F25B6">
        <w:rPr>
          <w:iCs/>
          <w:sz w:val="14"/>
          <w:szCs w:val="14"/>
          <w:lang w:eastAsia="ru-RU"/>
        </w:rPr>
        <w:t>заключение соглашений о взаимодействии в части осуществления МФЦ приема жалоб и выдачи заявителям результатов рассмотрения жалоб.</w:t>
      </w:r>
    </w:p>
    <w:p w:rsidR="004F25B6" w:rsidRPr="004F25B6" w:rsidRDefault="004F25B6" w:rsidP="004F25B6">
      <w:pPr>
        <w:suppressAutoHyphens/>
        <w:autoSpaceDE w:val="0"/>
        <w:autoSpaceDN w:val="0"/>
        <w:adjustRightInd w:val="0"/>
        <w:jc w:val="center"/>
        <w:outlineLvl w:val="1"/>
        <w:rPr>
          <w:rFonts w:eastAsia="Times New Roman"/>
          <w:sz w:val="14"/>
          <w:szCs w:val="14"/>
          <w:lang w:eastAsia="ru-RU"/>
        </w:rPr>
      </w:pPr>
    </w:p>
    <w:tbl>
      <w:tblPr>
        <w:tblW w:w="0" w:type="auto"/>
        <w:tblInd w:w="1951" w:type="dxa"/>
        <w:tblLook w:val="01E0" w:firstRow="1" w:lastRow="1" w:firstColumn="1" w:lastColumn="1" w:noHBand="0" w:noVBand="0"/>
      </w:tblPr>
      <w:tblGrid>
        <w:gridCol w:w="3227"/>
      </w:tblGrid>
      <w:tr w:rsidR="004F25B6" w:rsidRPr="004F25B6" w:rsidTr="004F25B6">
        <w:trPr>
          <w:trHeight w:val="1608"/>
        </w:trPr>
        <w:tc>
          <w:tcPr>
            <w:tcW w:w="0" w:type="auto"/>
            <w:shd w:val="clear" w:color="auto" w:fill="auto"/>
          </w:tcPr>
          <w:p w:rsidR="004F25B6" w:rsidRDefault="004F25B6" w:rsidP="004F25B6">
            <w:pPr>
              <w:suppressAutoHyphens/>
              <w:ind w:left="-275" w:right="350"/>
              <w:jc w:val="right"/>
              <w:rPr>
                <w:rFonts w:eastAsia="Times New Roman"/>
                <w:sz w:val="14"/>
                <w:szCs w:val="14"/>
                <w:lang w:eastAsia="ru-RU"/>
              </w:rPr>
            </w:pPr>
          </w:p>
          <w:p w:rsidR="004F25B6" w:rsidRPr="004F25B6" w:rsidRDefault="004F25B6" w:rsidP="004F25B6">
            <w:pPr>
              <w:suppressAutoHyphens/>
              <w:ind w:left="-275"/>
              <w:jc w:val="right"/>
              <w:rPr>
                <w:rFonts w:eastAsia="Times New Roman"/>
                <w:sz w:val="14"/>
                <w:szCs w:val="14"/>
                <w:lang w:eastAsia="ru-RU"/>
              </w:rPr>
            </w:pPr>
            <w:r w:rsidRPr="004F25B6">
              <w:rPr>
                <w:rFonts w:eastAsia="Times New Roman"/>
                <w:sz w:val="14"/>
                <w:szCs w:val="14"/>
                <w:lang w:eastAsia="ru-RU"/>
              </w:rPr>
              <w:t xml:space="preserve">Приложение № </w:t>
            </w:r>
            <w:r>
              <w:rPr>
                <w:rFonts w:eastAsia="Times New Roman"/>
                <w:sz w:val="14"/>
                <w:szCs w:val="14"/>
                <w:lang w:eastAsia="ru-RU"/>
              </w:rPr>
              <w:t>1</w:t>
            </w:r>
          </w:p>
          <w:p w:rsidR="004F25B6" w:rsidRPr="004F25B6" w:rsidRDefault="004F25B6" w:rsidP="004F25B6">
            <w:pPr>
              <w:suppressAutoHyphens/>
              <w:ind w:left="-275"/>
              <w:jc w:val="right"/>
              <w:rPr>
                <w:rFonts w:eastAsia="Times New Roman"/>
                <w:sz w:val="14"/>
                <w:szCs w:val="14"/>
                <w:lang w:eastAsia="ru-RU"/>
              </w:rPr>
            </w:pPr>
            <w:r w:rsidRPr="004F25B6">
              <w:rPr>
                <w:rFonts w:eastAsia="Times New Roman"/>
                <w:sz w:val="14"/>
                <w:szCs w:val="14"/>
                <w:lang w:eastAsia="ru-RU"/>
              </w:rPr>
              <w:t>к Административному регламенту предоставления муниципальной услуги по 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w:t>
            </w:r>
          </w:p>
        </w:tc>
      </w:tr>
    </w:tbl>
    <w:p w:rsidR="004F25B6" w:rsidRPr="004F25B6" w:rsidRDefault="004F25B6" w:rsidP="004F25B6">
      <w:pPr>
        <w:widowControl w:val="0"/>
        <w:suppressAutoHyphens/>
        <w:autoSpaceDE w:val="0"/>
        <w:autoSpaceDN w:val="0"/>
        <w:adjustRightInd w:val="0"/>
        <w:jc w:val="center"/>
        <w:rPr>
          <w:rFonts w:eastAsia="Times New Roman"/>
          <w:b/>
          <w:sz w:val="14"/>
          <w:szCs w:val="14"/>
          <w:lang w:eastAsia="ru-RU"/>
        </w:rPr>
      </w:pPr>
    </w:p>
    <w:p w:rsidR="004F25B6" w:rsidRPr="004F25B6" w:rsidRDefault="004F25B6" w:rsidP="00D62AA8">
      <w:pPr>
        <w:suppressAutoHyphens/>
        <w:jc w:val="center"/>
        <w:rPr>
          <w:rFonts w:eastAsia="Times New Roman"/>
          <w:b/>
          <w:bCs/>
          <w:iCs/>
          <w:sz w:val="14"/>
          <w:szCs w:val="14"/>
          <w:lang w:eastAsia="ru-RU"/>
        </w:rPr>
      </w:pPr>
      <w:r w:rsidRPr="004F25B6">
        <w:rPr>
          <w:rFonts w:eastAsia="Times New Roman"/>
          <w:b/>
          <w:bCs/>
          <w:iCs/>
          <w:sz w:val="14"/>
          <w:szCs w:val="14"/>
          <w:lang w:eastAsia="ru-RU"/>
        </w:rPr>
        <w:t>Форма заявки на участие в аукционе</w:t>
      </w:r>
    </w:p>
    <w:p w:rsidR="004F25B6" w:rsidRPr="004F25B6" w:rsidRDefault="004F25B6" w:rsidP="004F25B6">
      <w:pPr>
        <w:suppressAutoHyphens/>
        <w:rPr>
          <w:rFonts w:eastAsia="Times New Roman"/>
          <w:sz w:val="14"/>
          <w:szCs w:val="14"/>
          <w:lang w:eastAsia="ru-RU"/>
        </w:rPr>
      </w:pPr>
    </w:p>
    <w:tbl>
      <w:tblPr>
        <w:tblW w:w="4865" w:type="dxa"/>
        <w:jc w:val="center"/>
        <w:tblLook w:val="01E0" w:firstRow="1" w:lastRow="1" w:firstColumn="1" w:lastColumn="1" w:noHBand="0" w:noVBand="0"/>
      </w:tblPr>
      <w:tblGrid>
        <w:gridCol w:w="1691"/>
        <w:gridCol w:w="3174"/>
      </w:tblGrid>
      <w:tr w:rsidR="004F25B6" w:rsidRPr="004F25B6" w:rsidTr="00D62AA8">
        <w:trPr>
          <w:trHeight w:val="24"/>
          <w:jc w:val="center"/>
        </w:trPr>
        <w:tc>
          <w:tcPr>
            <w:tcW w:w="0" w:type="auto"/>
            <w:shd w:val="clear" w:color="auto" w:fill="auto"/>
          </w:tcPr>
          <w:p w:rsidR="004F25B6" w:rsidRPr="004F25B6" w:rsidRDefault="004F25B6" w:rsidP="004F25B6">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На бланке заявителя</w:t>
            </w:r>
          </w:p>
        </w:tc>
        <w:tc>
          <w:tcPr>
            <w:tcW w:w="3174" w:type="dxa"/>
            <w:shd w:val="clear" w:color="auto" w:fill="auto"/>
          </w:tcPr>
          <w:p w:rsidR="004F25B6" w:rsidRPr="004F25B6" w:rsidRDefault="004F25B6" w:rsidP="00A945B0">
            <w:pPr>
              <w:tabs>
                <w:tab w:val="center" w:pos="4677"/>
                <w:tab w:val="right" w:pos="9355"/>
              </w:tabs>
              <w:suppressAutoHyphens/>
              <w:snapToGrid w:val="0"/>
              <w:ind w:left="-598" w:firstLine="598"/>
              <w:jc w:val="right"/>
              <w:rPr>
                <w:rFonts w:eastAsia="Times New Roman"/>
                <w:b/>
                <w:sz w:val="14"/>
                <w:szCs w:val="14"/>
                <w:lang w:eastAsia="ru-RU"/>
              </w:rPr>
            </w:pPr>
            <w:r w:rsidRPr="004F25B6">
              <w:rPr>
                <w:rFonts w:eastAsia="Times New Roman"/>
                <w:b/>
                <w:sz w:val="14"/>
                <w:szCs w:val="14"/>
                <w:lang w:eastAsia="ru-RU"/>
              </w:rPr>
              <w:t>Главе Солецкого муниципального района</w:t>
            </w:r>
          </w:p>
          <w:p w:rsidR="004F25B6" w:rsidRPr="004F25B6" w:rsidRDefault="004F25B6" w:rsidP="00A945B0">
            <w:pPr>
              <w:tabs>
                <w:tab w:val="center" w:pos="4677"/>
                <w:tab w:val="right" w:pos="9355"/>
              </w:tabs>
              <w:suppressAutoHyphens/>
              <w:snapToGrid w:val="0"/>
              <w:ind w:left="-598" w:firstLine="598"/>
              <w:jc w:val="right"/>
              <w:rPr>
                <w:rFonts w:eastAsia="Times New Roman"/>
                <w:b/>
                <w:sz w:val="14"/>
                <w:szCs w:val="14"/>
                <w:lang w:eastAsia="ru-RU"/>
              </w:rPr>
            </w:pPr>
            <w:r w:rsidRPr="004F25B6">
              <w:rPr>
                <w:rFonts w:eastAsia="Times New Roman"/>
                <w:b/>
                <w:sz w:val="14"/>
                <w:szCs w:val="14"/>
                <w:lang w:eastAsia="ru-RU"/>
              </w:rPr>
              <w:t>____</w:t>
            </w:r>
            <w:r w:rsidR="00A945B0">
              <w:rPr>
                <w:rFonts w:eastAsia="Times New Roman"/>
                <w:b/>
                <w:sz w:val="14"/>
                <w:szCs w:val="14"/>
                <w:lang w:eastAsia="ru-RU"/>
              </w:rPr>
              <w:t>__________</w:t>
            </w:r>
            <w:r w:rsidRPr="004F25B6">
              <w:rPr>
                <w:rFonts w:eastAsia="Times New Roman"/>
                <w:b/>
                <w:sz w:val="14"/>
                <w:szCs w:val="14"/>
                <w:lang w:eastAsia="ru-RU"/>
              </w:rPr>
              <w:t>________________________</w:t>
            </w:r>
          </w:p>
          <w:p w:rsidR="004F25B6" w:rsidRPr="004F25B6" w:rsidRDefault="004F25B6" w:rsidP="00A945B0">
            <w:pPr>
              <w:tabs>
                <w:tab w:val="center" w:pos="4677"/>
                <w:tab w:val="right" w:pos="9355"/>
              </w:tabs>
              <w:suppressAutoHyphens/>
              <w:jc w:val="right"/>
              <w:rPr>
                <w:rFonts w:eastAsia="Times New Roman"/>
                <w:sz w:val="14"/>
                <w:szCs w:val="14"/>
                <w:lang w:eastAsia="ru-RU"/>
              </w:rPr>
            </w:pPr>
          </w:p>
        </w:tc>
      </w:tr>
    </w:tbl>
    <w:p w:rsidR="004F25B6" w:rsidRPr="004F25B6" w:rsidRDefault="004F25B6" w:rsidP="004F25B6">
      <w:pPr>
        <w:suppressAutoHyphens/>
        <w:rPr>
          <w:rFonts w:eastAsia="Times New Roman"/>
          <w:b/>
          <w:sz w:val="14"/>
          <w:szCs w:val="14"/>
          <w:lang w:eastAsia="ru-RU"/>
        </w:rPr>
      </w:pPr>
    </w:p>
    <w:p w:rsidR="004F25B6" w:rsidRPr="004F25B6" w:rsidRDefault="004F25B6" w:rsidP="00D62AA8">
      <w:pPr>
        <w:suppressAutoHyphens/>
        <w:jc w:val="center"/>
        <w:rPr>
          <w:rFonts w:eastAsia="Times New Roman"/>
          <w:b/>
          <w:sz w:val="14"/>
          <w:szCs w:val="14"/>
          <w:lang w:eastAsia="ru-RU"/>
        </w:rPr>
      </w:pPr>
      <w:r w:rsidRPr="004F25B6">
        <w:rPr>
          <w:rFonts w:eastAsia="Times New Roman"/>
          <w:b/>
          <w:sz w:val="14"/>
          <w:szCs w:val="14"/>
          <w:lang w:eastAsia="ru-RU"/>
        </w:rPr>
        <w:t>ЗАЯВКА</w:t>
      </w:r>
    </w:p>
    <w:p w:rsidR="004F25B6" w:rsidRPr="004F25B6" w:rsidRDefault="004F25B6" w:rsidP="00D62AA8">
      <w:pPr>
        <w:suppressAutoHyphens/>
        <w:jc w:val="center"/>
        <w:rPr>
          <w:rFonts w:eastAsia="Times New Roman"/>
          <w:b/>
          <w:sz w:val="14"/>
          <w:szCs w:val="14"/>
          <w:lang w:eastAsia="ru-RU"/>
        </w:rPr>
      </w:pPr>
      <w:r w:rsidRPr="004F25B6">
        <w:rPr>
          <w:rFonts w:eastAsia="Times New Roman"/>
          <w:b/>
          <w:sz w:val="14"/>
          <w:szCs w:val="14"/>
          <w:lang w:eastAsia="ru-RU"/>
        </w:rPr>
        <w:t>на участие в открытом аукционе № ____</w:t>
      </w:r>
    </w:p>
    <w:p w:rsidR="004F25B6" w:rsidRPr="004F25B6" w:rsidRDefault="004F25B6" w:rsidP="004F25B6">
      <w:pPr>
        <w:suppressAutoHyphens/>
        <w:rPr>
          <w:rFonts w:eastAsia="Times New Roman"/>
          <w:sz w:val="14"/>
          <w:szCs w:val="14"/>
          <w:lang w:eastAsia="ru-RU"/>
        </w:rPr>
      </w:pPr>
    </w:p>
    <w:p w:rsidR="004F25B6" w:rsidRPr="004F25B6" w:rsidRDefault="004F25B6" w:rsidP="00D62AA8">
      <w:pPr>
        <w:suppressAutoHyphens/>
        <w:rPr>
          <w:rFonts w:eastAsia="Times New Roman"/>
          <w:i/>
          <w:sz w:val="14"/>
          <w:szCs w:val="14"/>
          <w:u w:val="single"/>
          <w:lang w:eastAsia="ru-RU"/>
        </w:rPr>
      </w:pPr>
      <w:r w:rsidRPr="004F25B6">
        <w:rPr>
          <w:rFonts w:eastAsia="Times New Roman"/>
          <w:sz w:val="14"/>
          <w:szCs w:val="14"/>
          <w:lang w:eastAsia="ru-RU"/>
        </w:rPr>
        <w:t>На право заключения договора аренды (безвозмездного пользования)___________________________________________________________</w:t>
      </w:r>
    </w:p>
    <w:p w:rsidR="004F25B6" w:rsidRPr="004F25B6" w:rsidRDefault="004F25B6" w:rsidP="00D62AA8">
      <w:pPr>
        <w:tabs>
          <w:tab w:val="left" w:pos="4320"/>
        </w:tabs>
        <w:suppressAutoHyphens/>
        <w:rPr>
          <w:rFonts w:eastAsia="Times New Roman"/>
          <w:i/>
          <w:color w:val="000000"/>
          <w:sz w:val="14"/>
          <w:szCs w:val="14"/>
          <w:lang w:eastAsia="ru-RU"/>
        </w:rPr>
      </w:pPr>
      <w:r w:rsidRPr="004F25B6">
        <w:rPr>
          <w:rFonts w:eastAsia="Times New Roman"/>
          <w:i/>
          <w:color w:val="FF0000"/>
          <w:sz w:val="14"/>
          <w:szCs w:val="14"/>
          <w:lang w:eastAsia="ru-RU"/>
        </w:rPr>
        <w:t xml:space="preserve"> </w:t>
      </w:r>
      <w:r w:rsidRPr="004F25B6">
        <w:rPr>
          <w:rFonts w:eastAsia="Times New Roman"/>
          <w:i/>
          <w:color w:val="000000"/>
          <w:sz w:val="14"/>
          <w:szCs w:val="14"/>
          <w:lang w:eastAsia="ru-RU"/>
        </w:rPr>
        <w:t>(наименование муниципального имущества )</w:t>
      </w:r>
    </w:p>
    <w:p w:rsidR="004F25B6" w:rsidRPr="004F25B6" w:rsidRDefault="004F25B6" w:rsidP="00D62AA8">
      <w:pPr>
        <w:tabs>
          <w:tab w:val="left" w:pos="4320"/>
        </w:tabs>
        <w:suppressAutoHyphens/>
        <w:rPr>
          <w:rFonts w:eastAsia="Times New Roman"/>
          <w:sz w:val="14"/>
          <w:szCs w:val="14"/>
          <w:lang w:eastAsia="ru-RU"/>
        </w:rPr>
      </w:pPr>
      <w:r w:rsidRPr="004F25B6">
        <w:rPr>
          <w:rFonts w:eastAsia="Times New Roman"/>
          <w:sz w:val="14"/>
          <w:szCs w:val="14"/>
          <w:lang w:eastAsia="ru-RU"/>
        </w:rPr>
        <w:t xml:space="preserve">на условиях, указанных в документации об аукционе. </w:t>
      </w:r>
    </w:p>
    <w:p w:rsidR="004F25B6" w:rsidRPr="004F25B6" w:rsidRDefault="004F25B6" w:rsidP="00D62AA8">
      <w:pPr>
        <w:suppressAutoHyphens/>
        <w:rPr>
          <w:rFonts w:eastAsia="Times New Roman"/>
          <w:b/>
          <w:sz w:val="14"/>
          <w:szCs w:val="14"/>
          <w:lang w:eastAsia="ru-RU"/>
        </w:rPr>
      </w:pPr>
    </w:p>
    <w:p w:rsidR="004F25B6" w:rsidRPr="004F25B6" w:rsidRDefault="004F25B6" w:rsidP="00D62AA8">
      <w:pPr>
        <w:suppressAutoHyphens/>
        <w:rPr>
          <w:rFonts w:eastAsia="Times New Roman"/>
          <w:sz w:val="14"/>
          <w:szCs w:val="14"/>
          <w:lang w:eastAsia="ru-RU"/>
        </w:rPr>
      </w:pPr>
      <w:r w:rsidRPr="004F25B6">
        <w:rPr>
          <w:rFonts w:eastAsia="Times New Roman"/>
          <w:b/>
          <w:sz w:val="14"/>
          <w:szCs w:val="14"/>
          <w:lang w:val="en-US" w:eastAsia="ru-RU"/>
        </w:rPr>
        <w:t>I</w:t>
      </w:r>
      <w:r w:rsidRPr="004F25B6">
        <w:rPr>
          <w:rFonts w:eastAsia="Times New Roman"/>
          <w:b/>
          <w:sz w:val="14"/>
          <w:szCs w:val="14"/>
          <w:lang w:eastAsia="ru-RU"/>
        </w:rPr>
        <w:t>. Сведения о заявителе</w:t>
      </w:r>
      <w:r w:rsidRPr="004F25B6">
        <w:rPr>
          <w:rFonts w:eastAsia="Times New Roman"/>
          <w:sz w:val="14"/>
          <w:szCs w:val="14"/>
          <w:lang w:eastAsia="ru-RU"/>
        </w:rPr>
        <w:t xml:space="preserve">: </w:t>
      </w:r>
    </w:p>
    <w:p w:rsidR="004F25B6" w:rsidRPr="004F25B6" w:rsidRDefault="004F25B6" w:rsidP="00D62AA8">
      <w:pPr>
        <w:suppressAutoHyphens/>
        <w:rPr>
          <w:rFonts w:eastAsia="Times New Roman"/>
          <w:sz w:val="14"/>
          <w:szCs w:val="14"/>
          <w:lang w:eastAsia="ru-RU"/>
        </w:rPr>
      </w:pPr>
    </w:p>
    <w:tbl>
      <w:tblPr>
        <w:tblW w:w="0" w:type="auto"/>
        <w:tblInd w:w="108" w:type="dxa"/>
        <w:tblLook w:val="01E0" w:firstRow="1" w:lastRow="1" w:firstColumn="1" w:lastColumn="1" w:noHBand="0" w:noVBand="0"/>
      </w:tblPr>
      <w:tblGrid>
        <w:gridCol w:w="4531"/>
        <w:gridCol w:w="364"/>
      </w:tblGrid>
      <w:tr w:rsidR="004F25B6" w:rsidRPr="004F25B6" w:rsidTr="004F25B6">
        <w:tc>
          <w:tcPr>
            <w:tcW w:w="0" w:type="auto"/>
            <w:gridSpan w:val="2"/>
            <w:shd w:val="clear" w:color="auto" w:fill="auto"/>
          </w:tcPr>
          <w:p w:rsidR="004F25B6" w:rsidRPr="004F25B6" w:rsidRDefault="004F25B6" w:rsidP="00D62AA8">
            <w:pPr>
              <w:tabs>
                <w:tab w:val="center" w:pos="4677"/>
                <w:tab w:val="right" w:pos="9355"/>
              </w:tabs>
              <w:suppressAutoHyphens/>
              <w:rPr>
                <w:rFonts w:eastAsia="Times New Roman"/>
                <w:b/>
                <w:sz w:val="14"/>
                <w:szCs w:val="14"/>
                <w:lang w:eastAsia="ru-RU"/>
              </w:rPr>
            </w:pPr>
            <w:r w:rsidRPr="004F25B6">
              <w:rPr>
                <w:rFonts w:eastAsia="Times New Roman"/>
                <w:b/>
                <w:sz w:val="14"/>
                <w:szCs w:val="14"/>
                <w:lang w:eastAsia="ru-RU"/>
              </w:rPr>
              <w:t>Для юридического лица:</w:t>
            </w:r>
          </w:p>
          <w:p w:rsidR="004F25B6" w:rsidRPr="004F25B6" w:rsidRDefault="004F25B6" w:rsidP="00D62AA8">
            <w:pPr>
              <w:tabs>
                <w:tab w:val="center" w:pos="4677"/>
                <w:tab w:val="right" w:pos="9355"/>
              </w:tabs>
              <w:suppressAutoHyphens/>
              <w:rPr>
                <w:rFonts w:eastAsia="Times New Roman"/>
                <w:b/>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 xml:space="preserve">Фирменное наименование (наименование) </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Организационно-правовая форма</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 xml:space="preserve">Место нахождения, почтовый адрес </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Номер контактного телефона (факса)</w:t>
            </w:r>
          </w:p>
          <w:p w:rsidR="004F25B6" w:rsidRPr="004F25B6" w:rsidRDefault="004F25B6" w:rsidP="00D62AA8">
            <w:pPr>
              <w:tabs>
                <w:tab w:val="center" w:pos="4677"/>
                <w:tab w:val="right" w:pos="9355"/>
              </w:tabs>
              <w:suppressAutoHyphens/>
              <w:rPr>
                <w:rFonts w:eastAsia="Times New Roman"/>
                <w:sz w:val="14"/>
                <w:szCs w:val="14"/>
                <w:lang w:eastAsia="ru-RU"/>
              </w:rPr>
            </w:pP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gridSpan w:val="2"/>
            <w:shd w:val="clear" w:color="auto" w:fill="auto"/>
          </w:tcPr>
          <w:p w:rsidR="004F25B6" w:rsidRPr="004F25B6" w:rsidRDefault="004F25B6" w:rsidP="00D62AA8">
            <w:pPr>
              <w:tabs>
                <w:tab w:val="center" w:pos="4677"/>
                <w:tab w:val="right" w:pos="9355"/>
              </w:tabs>
              <w:suppressAutoHyphens/>
              <w:rPr>
                <w:rFonts w:eastAsia="Times New Roman"/>
                <w:b/>
                <w:sz w:val="14"/>
                <w:szCs w:val="14"/>
                <w:lang w:eastAsia="ru-RU"/>
              </w:rPr>
            </w:pPr>
            <w:r w:rsidRPr="004F25B6">
              <w:rPr>
                <w:rFonts w:eastAsia="Times New Roman"/>
                <w:b/>
                <w:sz w:val="14"/>
                <w:szCs w:val="14"/>
                <w:lang w:eastAsia="ru-RU"/>
              </w:rPr>
              <w:t>Для физического лица (в том числе индивидуального предпринимателя):</w:t>
            </w:r>
          </w:p>
          <w:p w:rsidR="004F25B6" w:rsidRPr="004F25B6" w:rsidRDefault="004F25B6" w:rsidP="00D62AA8">
            <w:pPr>
              <w:tabs>
                <w:tab w:val="center" w:pos="4677"/>
                <w:tab w:val="right" w:pos="9355"/>
              </w:tabs>
              <w:suppressAutoHyphens/>
              <w:rPr>
                <w:rFonts w:eastAsia="Times New Roman"/>
                <w:b/>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 xml:space="preserve">Фамилия, имя, отчество физического лица </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 xml:space="preserve">Паспортные данные  </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 xml:space="preserve">Место жительства </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r w:rsidR="004F25B6" w:rsidRPr="004F25B6" w:rsidTr="004F25B6">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r w:rsidRPr="004F25B6">
              <w:rPr>
                <w:rFonts w:eastAsia="Times New Roman"/>
                <w:sz w:val="14"/>
                <w:szCs w:val="14"/>
                <w:lang w:eastAsia="ru-RU"/>
              </w:rPr>
              <w:t>Номер контактного телефона (факса)</w:t>
            </w:r>
          </w:p>
        </w:tc>
        <w:tc>
          <w:tcPr>
            <w:tcW w:w="0" w:type="auto"/>
            <w:shd w:val="clear" w:color="auto" w:fill="auto"/>
          </w:tcPr>
          <w:p w:rsidR="004F25B6" w:rsidRPr="004F25B6" w:rsidRDefault="004F25B6" w:rsidP="00D62AA8">
            <w:pPr>
              <w:tabs>
                <w:tab w:val="center" w:pos="4677"/>
                <w:tab w:val="right" w:pos="9355"/>
              </w:tabs>
              <w:suppressAutoHyphens/>
              <w:rPr>
                <w:rFonts w:eastAsia="Times New Roman"/>
                <w:sz w:val="14"/>
                <w:szCs w:val="14"/>
                <w:lang w:eastAsia="ru-RU"/>
              </w:rPr>
            </w:pPr>
          </w:p>
        </w:tc>
      </w:tr>
    </w:tbl>
    <w:p w:rsidR="004F25B6" w:rsidRPr="004F25B6" w:rsidRDefault="00D62AA8" w:rsidP="00D62AA8">
      <w:pPr>
        <w:suppressAutoHyphens/>
        <w:rPr>
          <w:rFonts w:eastAsia="Times New Roman"/>
          <w:b/>
          <w:i/>
          <w:color w:val="000000"/>
          <w:sz w:val="14"/>
          <w:szCs w:val="14"/>
          <w:lang w:eastAsia="ru-RU"/>
        </w:rPr>
      </w:pPr>
      <w:r>
        <w:rPr>
          <w:rFonts w:eastAsia="Times New Roman"/>
          <w:i/>
          <w:color w:val="000000"/>
          <w:sz w:val="14"/>
          <w:szCs w:val="14"/>
          <w:lang w:eastAsia="ru-RU"/>
        </w:rPr>
        <w:t xml:space="preserve">   </w:t>
      </w:r>
      <w:r w:rsidR="004F25B6" w:rsidRPr="004F25B6">
        <w:rPr>
          <w:rFonts w:eastAsia="Times New Roman"/>
          <w:i/>
          <w:color w:val="000000"/>
          <w:sz w:val="14"/>
          <w:szCs w:val="14"/>
          <w:lang w:eastAsia="ru-RU"/>
        </w:rPr>
        <w:t>* сведения указываются в правой части таблицы</w:t>
      </w:r>
    </w:p>
    <w:p w:rsidR="004F25B6" w:rsidRPr="004F25B6" w:rsidRDefault="004F25B6" w:rsidP="00D62AA8">
      <w:pPr>
        <w:suppressAutoHyphens/>
        <w:autoSpaceDE w:val="0"/>
        <w:autoSpaceDN w:val="0"/>
        <w:adjustRightInd w:val="0"/>
        <w:ind w:left="142"/>
        <w:rPr>
          <w:rFonts w:eastAsia="Times New Roman"/>
          <w:sz w:val="14"/>
          <w:szCs w:val="14"/>
          <w:lang w:eastAsia="ru-RU"/>
        </w:rPr>
      </w:pPr>
      <w:r w:rsidRPr="004F25B6">
        <w:rPr>
          <w:rFonts w:eastAsia="Times New Roman"/>
          <w:b/>
          <w:sz w:val="14"/>
          <w:szCs w:val="14"/>
          <w:lang w:val="en-US" w:eastAsia="ru-RU"/>
        </w:rPr>
        <w:t>II</w:t>
      </w:r>
      <w:r w:rsidRPr="004F25B6">
        <w:rPr>
          <w:rFonts w:eastAsia="Times New Roman"/>
          <w:b/>
          <w:sz w:val="14"/>
          <w:szCs w:val="14"/>
          <w:lang w:eastAsia="ru-RU"/>
        </w:rPr>
        <w:t xml:space="preserve">. </w:t>
      </w:r>
      <w:r w:rsidRPr="004F25B6">
        <w:rPr>
          <w:rFonts w:eastAsia="Times New Roman"/>
          <w:sz w:val="14"/>
          <w:szCs w:val="14"/>
          <w:lang w:eastAsia="ru-RU"/>
        </w:rPr>
        <w:t>Настоящей заявкой заявитель  ___________________________________</w:t>
      </w:r>
    </w:p>
    <w:p w:rsidR="004F25B6" w:rsidRPr="004F25B6" w:rsidRDefault="004F25B6" w:rsidP="00D62AA8">
      <w:pPr>
        <w:suppressAutoHyphens/>
        <w:autoSpaceDE w:val="0"/>
        <w:autoSpaceDN w:val="0"/>
        <w:adjustRightInd w:val="0"/>
        <w:ind w:left="142"/>
        <w:rPr>
          <w:rFonts w:eastAsia="Times New Roman"/>
          <w:i/>
          <w:color w:val="000000"/>
          <w:sz w:val="14"/>
          <w:szCs w:val="14"/>
          <w:lang w:eastAsia="ru-RU"/>
        </w:rPr>
      </w:pPr>
      <w:r w:rsidRPr="004F25B6">
        <w:rPr>
          <w:rFonts w:eastAsia="Times New Roman"/>
          <w:i/>
          <w:color w:val="FF0000"/>
          <w:sz w:val="14"/>
          <w:szCs w:val="14"/>
          <w:lang w:eastAsia="ru-RU"/>
        </w:rPr>
        <w:t xml:space="preserve">                                                              </w:t>
      </w:r>
      <w:r w:rsidRPr="004F25B6">
        <w:rPr>
          <w:rFonts w:eastAsia="Times New Roman"/>
          <w:i/>
          <w:color w:val="000000"/>
          <w:sz w:val="14"/>
          <w:szCs w:val="14"/>
          <w:lang w:eastAsia="ru-RU"/>
        </w:rPr>
        <w:t>(наименование заявителя)</w:t>
      </w:r>
    </w:p>
    <w:p w:rsidR="004F25B6" w:rsidRPr="004F25B6" w:rsidRDefault="004F25B6" w:rsidP="00D62AA8">
      <w:pPr>
        <w:suppressAutoHyphens/>
        <w:autoSpaceDE w:val="0"/>
        <w:autoSpaceDN w:val="0"/>
        <w:adjustRightInd w:val="0"/>
        <w:ind w:left="142"/>
        <w:rPr>
          <w:rFonts w:eastAsia="Times New Roman"/>
          <w:sz w:val="14"/>
          <w:szCs w:val="14"/>
          <w:lang w:eastAsia="ru-RU"/>
        </w:rPr>
      </w:pPr>
      <w:r w:rsidRPr="004F25B6">
        <w:rPr>
          <w:rFonts w:eastAsia="Times New Roman"/>
          <w:sz w:val="14"/>
          <w:szCs w:val="14"/>
          <w:lang w:eastAsia="ru-RU"/>
        </w:rPr>
        <w:t>подтверждает, что:</w:t>
      </w:r>
    </w:p>
    <w:p w:rsidR="004F25B6" w:rsidRPr="004F25B6" w:rsidRDefault="004F25B6" w:rsidP="00D62AA8">
      <w:pPr>
        <w:suppressAutoHyphens/>
        <w:autoSpaceDE w:val="0"/>
        <w:autoSpaceDN w:val="0"/>
        <w:adjustRightInd w:val="0"/>
        <w:ind w:left="142"/>
        <w:rPr>
          <w:rFonts w:eastAsia="Times New Roman"/>
          <w:sz w:val="14"/>
          <w:szCs w:val="14"/>
          <w:lang w:eastAsia="ru-RU"/>
        </w:rPr>
      </w:pPr>
      <w:r w:rsidRPr="004F25B6">
        <w:rPr>
          <w:rFonts w:eastAsia="Times New Roman"/>
          <w:sz w:val="14"/>
          <w:szCs w:val="14"/>
          <w:lang w:eastAsia="ru-RU"/>
        </w:rPr>
        <w:t>1) против заявителя не проводится процедура ликвидации (для юридического лица);</w:t>
      </w:r>
    </w:p>
    <w:p w:rsidR="004F25B6" w:rsidRPr="004F25B6" w:rsidRDefault="004F25B6" w:rsidP="00D62AA8">
      <w:pPr>
        <w:suppressAutoHyphens/>
        <w:autoSpaceDE w:val="0"/>
        <w:autoSpaceDN w:val="0"/>
        <w:adjustRightInd w:val="0"/>
        <w:ind w:left="142"/>
        <w:rPr>
          <w:rFonts w:eastAsia="Times New Roman"/>
          <w:sz w:val="14"/>
          <w:szCs w:val="14"/>
          <w:lang w:eastAsia="ru-RU"/>
        </w:rPr>
      </w:pPr>
      <w:r w:rsidRPr="004F25B6">
        <w:rPr>
          <w:rFonts w:eastAsia="Times New Roman"/>
          <w:sz w:val="14"/>
          <w:szCs w:val="14"/>
          <w:lang w:eastAsia="ru-RU"/>
        </w:rPr>
        <w:t>2) отсутствует решение арбитражного суда о признании заявителя банкротом и об открытии конкурсного производства;</w:t>
      </w:r>
    </w:p>
    <w:p w:rsidR="004F25B6" w:rsidRPr="004F25B6" w:rsidRDefault="004F25B6" w:rsidP="00D62AA8">
      <w:pPr>
        <w:suppressAutoHyphens/>
        <w:autoSpaceDE w:val="0"/>
        <w:autoSpaceDN w:val="0"/>
        <w:adjustRightInd w:val="0"/>
        <w:ind w:left="142"/>
        <w:rPr>
          <w:rFonts w:eastAsia="Times New Roman"/>
          <w:sz w:val="14"/>
          <w:szCs w:val="14"/>
          <w:lang w:eastAsia="ru-RU"/>
        </w:rPr>
      </w:pPr>
      <w:r w:rsidRPr="004F25B6">
        <w:rPr>
          <w:rFonts w:eastAsia="Times New Roman"/>
          <w:sz w:val="14"/>
          <w:szCs w:val="14"/>
          <w:lang w:eastAsia="ru-RU"/>
        </w:rPr>
        <w:t>3) деятельность заявителя не приостановлена в порядке, предусмотренном Кодексом Российской Федерации об административных правонарушениях, на день подачи заявки на участие в аукционе.</w:t>
      </w:r>
    </w:p>
    <w:p w:rsidR="004F25B6" w:rsidRPr="004F25B6" w:rsidRDefault="004F25B6" w:rsidP="00D62AA8">
      <w:pPr>
        <w:suppressAutoHyphens/>
        <w:ind w:left="142"/>
        <w:rPr>
          <w:rFonts w:eastAsia="Times New Roman"/>
          <w:color w:val="000000"/>
          <w:sz w:val="14"/>
          <w:szCs w:val="14"/>
          <w:lang w:eastAsia="ru-RU"/>
        </w:rPr>
      </w:pPr>
    </w:p>
    <w:p w:rsidR="004F25B6" w:rsidRPr="004F25B6" w:rsidRDefault="004F25B6" w:rsidP="00D62AA8">
      <w:pPr>
        <w:suppressAutoHyphens/>
        <w:ind w:left="142"/>
        <w:rPr>
          <w:rFonts w:eastAsia="Times New Roman"/>
          <w:color w:val="000000"/>
          <w:sz w:val="14"/>
          <w:szCs w:val="14"/>
          <w:lang w:eastAsia="ru-RU"/>
        </w:rPr>
      </w:pPr>
      <w:r w:rsidRPr="004F25B6">
        <w:rPr>
          <w:rFonts w:eastAsia="Times New Roman"/>
          <w:color w:val="000000"/>
          <w:sz w:val="14"/>
          <w:szCs w:val="14"/>
          <w:lang w:eastAsia="ru-RU"/>
        </w:rPr>
        <w:t>Подпись заявителя _____________________________________(Ф.И.О.)</w:t>
      </w:r>
    </w:p>
    <w:p w:rsidR="004F25B6" w:rsidRDefault="004F25B6" w:rsidP="00D62AA8">
      <w:pPr>
        <w:suppressAutoHyphens/>
        <w:ind w:left="142"/>
        <w:rPr>
          <w:rFonts w:eastAsia="Times New Roman"/>
          <w:i/>
          <w:color w:val="FF0000"/>
          <w:sz w:val="14"/>
          <w:szCs w:val="14"/>
          <w:lang w:eastAsia="ru-RU"/>
        </w:rPr>
      </w:pPr>
      <w:r w:rsidRPr="004F25B6">
        <w:rPr>
          <w:rFonts w:eastAsia="Times New Roman"/>
          <w:i/>
          <w:sz w:val="14"/>
          <w:szCs w:val="14"/>
          <w:lang w:eastAsia="ru-RU"/>
        </w:rPr>
        <w:t>(лица, уполномоченного заявителем)              (подпись)</w:t>
      </w:r>
      <w:r>
        <w:rPr>
          <w:rFonts w:eastAsia="Times New Roman"/>
          <w:i/>
          <w:color w:val="FF0000"/>
          <w:sz w:val="14"/>
          <w:szCs w:val="14"/>
          <w:lang w:eastAsia="ru-RU"/>
        </w:rPr>
        <w:t xml:space="preserve"> </w:t>
      </w:r>
    </w:p>
    <w:p w:rsidR="004F25B6" w:rsidRPr="004F25B6" w:rsidRDefault="004F25B6" w:rsidP="00D62AA8">
      <w:pPr>
        <w:suppressAutoHyphens/>
        <w:ind w:left="142"/>
        <w:rPr>
          <w:rFonts w:eastAsia="Times New Roman"/>
          <w:i/>
          <w:color w:val="FF0000"/>
          <w:sz w:val="14"/>
          <w:szCs w:val="14"/>
          <w:lang w:eastAsia="ru-RU"/>
        </w:rPr>
      </w:pPr>
      <w:r w:rsidRPr="004F25B6">
        <w:rPr>
          <w:rFonts w:eastAsia="Times New Roman"/>
          <w:color w:val="000000"/>
          <w:sz w:val="14"/>
          <w:szCs w:val="14"/>
          <w:lang w:eastAsia="ru-RU"/>
        </w:rPr>
        <w:t xml:space="preserve">М.П. </w:t>
      </w:r>
    </w:p>
    <w:p w:rsidR="004F25B6" w:rsidRPr="004F25B6" w:rsidRDefault="004F25B6" w:rsidP="00D62AA8">
      <w:pPr>
        <w:tabs>
          <w:tab w:val="left" w:pos="9354"/>
        </w:tabs>
        <w:suppressAutoHyphens/>
        <w:autoSpaceDE w:val="0"/>
        <w:autoSpaceDN w:val="0"/>
        <w:adjustRightInd w:val="0"/>
        <w:ind w:left="142"/>
        <w:rPr>
          <w:rFonts w:eastAsia="Times New Roman"/>
          <w:sz w:val="14"/>
          <w:szCs w:val="14"/>
          <w:lang w:eastAsia="ru-RU"/>
        </w:rPr>
      </w:pPr>
      <w:r w:rsidRPr="004F25B6">
        <w:rPr>
          <w:rFonts w:eastAsia="Times New Roman"/>
          <w:sz w:val="14"/>
          <w:szCs w:val="14"/>
          <w:lang w:eastAsia="ru-RU"/>
        </w:rPr>
        <w:t xml:space="preserve">Заявка на участие в аукционе должна быть оформлена в соответствии с требованиями к её оформлению, указанными в </w:t>
      </w:r>
      <w:r w:rsidRPr="004F25B6">
        <w:rPr>
          <w:rFonts w:eastAsia="Times New Roman"/>
          <w:sz w:val="14"/>
          <w:szCs w:val="14"/>
          <w:u w:val="single"/>
          <w:lang w:eastAsia="ru-RU"/>
        </w:rPr>
        <w:t xml:space="preserve">Инструкции по заполнению заявки на участие в аукционе </w:t>
      </w:r>
      <w:r w:rsidRPr="004F25B6">
        <w:rPr>
          <w:rFonts w:eastAsia="Times New Roman"/>
          <w:sz w:val="14"/>
          <w:szCs w:val="14"/>
          <w:lang w:eastAsia="ru-RU"/>
        </w:rPr>
        <w:t xml:space="preserve"> по установленной форме!</w:t>
      </w:r>
    </w:p>
    <w:p w:rsidR="004F25B6" w:rsidRPr="004F25B6" w:rsidRDefault="00D62AA8" w:rsidP="00D62AA8">
      <w:pPr>
        <w:tabs>
          <w:tab w:val="left" w:pos="9354"/>
        </w:tabs>
        <w:suppressAutoHyphens/>
        <w:autoSpaceDE w:val="0"/>
        <w:autoSpaceDN w:val="0"/>
        <w:adjustRightInd w:val="0"/>
        <w:ind w:left="142"/>
        <w:rPr>
          <w:rFonts w:eastAsia="Times New Roman"/>
          <w:sz w:val="14"/>
          <w:szCs w:val="14"/>
          <w:lang w:eastAsia="ru-RU"/>
        </w:rPr>
      </w:pPr>
      <w:r>
        <w:rPr>
          <w:rFonts w:eastAsia="Times New Roman"/>
          <w:sz w:val="14"/>
          <w:szCs w:val="14"/>
          <w:lang w:eastAsia="ru-RU"/>
        </w:rPr>
        <w:t xml:space="preserve">-    </w:t>
      </w:r>
      <w:r w:rsidR="004F25B6" w:rsidRPr="004F25B6">
        <w:rPr>
          <w:rFonts w:eastAsia="Times New Roman"/>
          <w:sz w:val="14"/>
          <w:szCs w:val="14"/>
          <w:lang w:eastAsia="ru-RU"/>
        </w:rPr>
        <w:t>Данная форма заявки является рекомендуемой.</w:t>
      </w:r>
    </w:p>
    <w:p w:rsidR="004F25B6" w:rsidRDefault="004F25B6" w:rsidP="004F25B6">
      <w:pPr>
        <w:tabs>
          <w:tab w:val="left" w:pos="9354"/>
        </w:tabs>
        <w:suppressAutoHyphens/>
        <w:autoSpaceDE w:val="0"/>
        <w:autoSpaceDN w:val="0"/>
        <w:adjustRightInd w:val="0"/>
        <w:rPr>
          <w:rFonts w:eastAsia="Times New Roman"/>
          <w:sz w:val="14"/>
          <w:szCs w:val="14"/>
          <w:lang w:eastAsia="ru-RU"/>
        </w:rPr>
      </w:pPr>
    </w:p>
    <w:p w:rsidR="00371CCB" w:rsidRDefault="00371CCB" w:rsidP="00371CCB">
      <w:pPr>
        <w:tabs>
          <w:tab w:val="left" w:pos="9354"/>
        </w:tabs>
        <w:suppressAutoHyphens/>
        <w:autoSpaceDE w:val="0"/>
        <w:autoSpaceDN w:val="0"/>
        <w:adjustRightInd w:val="0"/>
        <w:ind w:left="720"/>
        <w:jc w:val="both"/>
        <w:rPr>
          <w:rFonts w:eastAsia="Times New Roman"/>
          <w:sz w:val="14"/>
          <w:szCs w:val="14"/>
          <w:lang w:eastAsia="ru-RU"/>
        </w:rPr>
      </w:pPr>
    </w:p>
    <w:p w:rsidR="00371CCB" w:rsidRPr="00371CCB" w:rsidRDefault="00371CCB" w:rsidP="00371CCB">
      <w:pPr>
        <w:tabs>
          <w:tab w:val="left" w:pos="9354"/>
        </w:tabs>
        <w:suppressAutoHyphens/>
        <w:autoSpaceDE w:val="0"/>
        <w:autoSpaceDN w:val="0"/>
        <w:adjustRightInd w:val="0"/>
        <w:jc w:val="right"/>
        <w:rPr>
          <w:rFonts w:eastAsia="Times New Roman"/>
          <w:sz w:val="14"/>
          <w:szCs w:val="14"/>
          <w:lang w:eastAsia="ru-RU"/>
        </w:rPr>
      </w:pPr>
      <w:r w:rsidRPr="00371CCB">
        <w:rPr>
          <w:rFonts w:eastAsia="Times New Roman"/>
          <w:sz w:val="14"/>
          <w:szCs w:val="14"/>
          <w:lang w:eastAsia="ru-RU"/>
        </w:rPr>
        <w:t xml:space="preserve"> Приложение № </w:t>
      </w:r>
      <w:r>
        <w:rPr>
          <w:rFonts w:eastAsia="Times New Roman"/>
          <w:sz w:val="14"/>
          <w:szCs w:val="14"/>
          <w:lang w:eastAsia="ru-RU"/>
        </w:rPr>
        <w:t>2</w:t>
      </w:r>
    </w:p>
    <w:p w:rsidR="00371CCB" w:rsidRDefault="00371CCB" w:rsidP="00371CCB">
      <w:pPr>
        <w:tabs>
          <w:tab w:val="left" w:pos="9354"/>
        </w:tabs>
        <w:suppressAutoHyphens/>
        <w:autoSpaceDE w:val="0"/>
        <w:autoSpaceDN w:val="0"/>
        <w:adjustRightInd w:val="0"/>
        <w:jc w:val="right"/>
        <w:rPr>
          <w:rFonts w:eastAsia="Times New Roman"/>
          <w:sz w:val="14"/>
          <w:szCs w:val="14"/>
          <w:lang w:eastAsia="ru-RU"/>
        </w:rPr>
      </w:pPr>
      <w:r w:rsidRPr="00371CCB">
        <w:rPr>
          <w:rFonts w:eastAsia="Times New Roman"/>
          <w:sz w:val="14"/>
          <w:szCs w:val="14"/>
          <w:lang w:eastAsia="ru-RU"/>
        </w:rPr>
        <w:t>к Административному регламенту предоставления муниципальной услуги по 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w:t>
      </w:r>
    </w:p>
    <w:p w:rsidR="00371CCB" w:rsidRPr="004F25B6" w:rsidRDefault="00371CCB" w:rsidP="004F25B6">
      <w:pPr>
        <w:tabs>
          <w:tab w:val="left" w:pos="9354"/>
        </w:tabs>
        <w:suppressAutoHyphens/>
        <w:autoSpaceDE w:val="0"/>
        <w:autoSpaceDN w:val="0"/>
        <w:adjustRightInd w:val="0"/>
        <w:rPr>
          <w:rFonts w:eastAsia="Times New Roman"/>
          <w:sz w:val="14"/>
          <w:szCs w:val="14"/>
          <w:lang w:eastAsia="ru-RU"/>
        </w:rPr>
      </w:pPr>
    </w:p>
    <w:p w:rsidR="004F25B6" w:rsidRPr="004F25B6" w:rsidRDefault="004F25B6" w:rsidP="004F25B6">
      <w:pPr>
        <w:suppressAutoHyphens/>
        <w:jc w:val="center"/>
        <w:rPr>
          <w:b/>
          <w:sz w:val="14"/>
          <w:szCs w:val="14"/>
        </w:rPr>
      </w:pPr>
      <w:r w:rsidRPr="004F25B6">
        <w:rPr>
          <w:b/>
          <w:sz w:val="14"/>
          <w:szCs w:val="14"/>
        </w:rPr>
        <w:t xml:space="preserve">Форма заявления </w:t>
      </w:r>
    </w:p>
    <w:p w:rsidR="004F25B6" w:rsidRPr="004F25B6" w:rsidRDefault="004F25B6" w:rsidP="004F25B6">
      <w:pPr>
        <w:suppressAutoHyphens/>
        <w:jc w:val="center"/>
        <w:rPr>
          <w:b/>
          <w:sz w:val="14"/>
          <w:szCs w:val="14"/>
        </w:rPr>
      </w:pPr>
      <w:r w:rsidRPr="004F25B6">
        <w:rPr>
          <w:b/>
          <w:sz w:val="14"/>
          <w:szCs w:val="14"/>
        </w:rPr>
        <w:t>на предоставление муниципальной услуги</w:t>
      </w:r>
    </w:p>
    <w:p w:rsidR="004F25B6" w:rsidRPr="004F25B6" w:rsidRDefault="004F25B6" w:rsidP="004F25B6">
      <w:pPr>
        <w:suppressAutoHyphens/>
        <w:jc w:val="right"/>
        <w:rPr>
          <w:sz w:val="14"/>
          <w:szCs w:val="14"/>
        </w:rPr>
      </w:pPr>
    </w:p>
    <w:p w:rsidR="004F25B6" w:rsidRPr="004F25B6" w:rsidRDefault="004F25B6" w:rsidP="00371CCB">
      <w:pPr>
        <w:suppressAutoHyphens/>
        <w:jc w:val="right"/>
        <w:rPr>
          <w:sz w:val="14"/>
          <w:szCs w:val="14"/>
        </w:rPr>
      </w:pPr>
      <w:r w:rsidRPr="004F25B6">
        <w:rPr>
          <w:sz w:val="14"/>
          <w:szCs w:val="14"/>
        </w:rPr>
        <w:t xml:space="preserve">В Администрацию Солецкого </w:t>
      </w:r>
    </w:p>
    <w:p w:rsidR="004F25B6" w:rsidRPr="004F25B6" w:rsidRDefault="004F25B6" w:rsidP="00371CCB">
      <w:pPr>
        <w:suppressAutoHyphens/>
        <w:jc w:val="right"/>
        <w:rPr>
          <w:sz w:val="14"/>
          <w:szCs w:val="14"/>
        </w:rPr>
      </w:pPr>
      <w:r w:rsidRPr="004F25B6">
        <w:rPr>
          <w:sz w:val="14"/>
          <w:szCs w:val="14"/>
        </w:rPr>
        <w:t>муниципального района</w:t>
      </w:r>
    </w:p>
    <w:p w:rsidR="004F25B6" w:rsidRPr="004F25B6" w:rsidRDefault="004F25B6" w:rsidP="00D62AA8">
      <w:pPr>
        <w:suppressAutoHyphens/>
        <w:jc w:val="right"/>
        <w:rPr>
          <w:sz w:val="14"/>
          <w:szCs w:val="14"/>
        </w:rPr>
      </w:pPr>
      <w:r w:rsidRPr="004F25B6">
        <w:rPr>
          <w:sz w:val="14"/>
          <w:szCs w:val="14"/>
        </w:rPr>
        <w:lastRenderedPageBreak/>
        <w:tab/>
      </w:r>
      <w:r w:rsidRPr="004F25B6">
        <w:rPr>
          <w:sz w:val="14"/>
          <w:szCs w:val="14"/>
        </w:rPr>
        <w:tab/>
      </w:r>
      <w:r w:rsidRPr="004F25B6">
        <w:rPr>
          <w:sz w:val="14"/>
          <w:szCs w:val="14"/>
        </w:rPr>
        <w:tab/>
      </w:r>
      <w:r w:rsidRPr="004F25B6">
        <w:rPr>
          <w:sz w:val="14"/>
          <w:szCs w:val="14"/>
        </w:rPr>
        <w:tab/>
      </w:r>
      <w:r w:rsidRPr="004F25B6">
        <w:rPr>
          <w:sz w:val="14"/>
          <w:szCs w:val="14"/>
        </w:rPr>
        <w:tab/>
        <w:t xml:space="preserve">       от _____________________________________</w:t>
      </w:r>
    </w:p>
    <w:p w:rsidR="004F25B6" w:rsidRPr="004F25B6" w:rsidRDefault="004F25B6" w:rsidP="00D62AA8">
      <w:pPr>
        <w:suppressAutoHyphens/>
        <w:jc w:val="right"/>
        <w:rPr>
          <w:sz w:val="14"/>
          <w:szCs w:val="14"/>
        </w:rPr>
      </w:pPr>
      <w:r w:rsidRPr="004F25B6">
        <w:rPr>
          <w:sz w:val="14"/>
          <w:szCs w:val="14"/>
        </w:rPr>
        <w:tab/>
      </w:r>
      <w:r w:rsidRPr="004F25B6">
        <w:rPr>
          <w:sz w:val="14"/>
          <w:szCs w:val="14"/>
        </w:rPr>
        <w:tab/>
      </w:r>
      <w:r w:rsidRPr="004F25B6">
        <w:rPr>
          <w:sz w:val="14"/>
          <w:szCs w:val="14"/>
        </w:rPr>
        <w:tab/>
      </w:r>
      <w:r w:rsidRPr="004F25B6">
        <w:rPr>
          <w:sz w:val="14"/>
          <w:szCs w:val="14"/>
        </w:rPr>
        <w:tab/>
      </w:r>
      <w:r w:rsidRPr="004F25B6">
        <w:rPr>
          <w:sz w:val="14"/>
          <w:szCs w:val="14"/>
        </w:rPr>
        <w:tab/>
        <w:t xml:space="preserve"> (ФИО гражданина или наименование юридического лица)</w:t>
      </w:r>
    </w:p>
    <w:p w:rsidR="004F25B6" w:rsidRPr="004F25B6" w:rsidRDefault="004F25B6" w:rsidP="00D62AA8">
      <w:pPr>
        <w:suppressAutoHyphens/>
        <w:jc w:val="right"/>
        <w:rPr>
          <w:sz w:val="14"/>
          <w:szCs w:val="14"/>
        </w:rPr>
      </w:pPr>
      <w:r w:rsidRPr="004F25B6">
        <w:rPr>
          <w:sz w:val="14"/>
          <w:szCs w:val="14"/>
        </w:rPr>
        <w:t xml:space="preserve">                             ___________________________________________________</w:t>
      </w:r>
    </w:p>
    <w:p w:rsidR="004F25B6" w:rsidRPr="004F25B6" w:rsidRDefault="004F25B6" w:rsidP="00D62AA8">
      <w:pPr>
        <w:suppressAutoHyphens/>
        <w:jc w:val="right"/>
        <w:rPr>
          <w:sz w:val="14"/>
          <w:szCs w:val="14"/>
        </w:rPr>
      </w:pPr>
      <w:r w:rsidRPr="004F25B6">
        <w:rPr>
          <w:sz w:val="14"/>
          <w:szCs w:val="14"/>
        </w:rPr>
        <w:tab/>
      </w:r>
      <w:r w:rsidRPr="004F25B6">
        <w:rPr>
          <w:sz w:val="14"/>
          <w:szCs w:val="14"/>
        </w:rPr>
        <w:tab/>
        <w:t xml:space="preserve">       (реквизиты документа удостоверяющего личность, реквизиты юридического   лица  ______________________________</w:t>
      </w:r>
    </w:p>
    <w:p w:rsidR="004F25B6" w:rsidRPr="004F25B6" w:rsidRDefault="00371CCB" w:rsidP="00D62AA8">
      <w:pPr>
        <w:suppressAutoHyphens/>
        <w:jc w:val="right"/>
        <w:rPr>
          <w:sz w:val="14"/>
          <w:szCs w:val="14"/>
        </w:rPr>
      </w:pPr>
      <w:r>
        <w:rPr>
          <w:sz w:val="14"/>
          <w:szCs w:val="14"/>
        </w:rPr>
        <w:t xml:space="preserve">                                                                             ______</w:t>
      </w:r>
      <w:r w:rsidR="004F25B6" w:rsidRPr="004F25B6">
        <w:rPr>
          <w:sz w:val="14"/>
          <w:szCs w:val="14"/>
        </w:rPr>
        <w:t>__________________________</w:t>
      </w:r>
    </w:p>
    <w:p w:rsidR="004F25B6" w:rsidRPr="004F25B6" w:rsidRDefault="004F25B6" w:rsidP="00D62AA8">
      <w:pPr>
        <w:suppressAutoHyphens/>
        <w:jc w:val="right"/>
        <w:rPr>
          <w:sz w:val="14"/>
          <w:szCs w:val="14"/>
        </w:rPr>
      </w:pPr>
      <w:r w:rsidRPr="004F25B6">
        <w:rPr>
          <w:sz w:val="14"/>
          <w:szCs w:val="14"/>
        </w:rPr>
        <w:t xml:space="preserve">                                                               (адрес проживания, место нахождения)                                                                        </w:t>
      </w:r>
      <w:r w:rsidR="00D62AA8">
        <w:rPr>
          <w:sz w:val="14"/>
          <w:szCs w:val="14"/>
        </w:rPr>
        <w:t xml:space="preserve">                               </w:t>
      </w:r>
      <w:r w:rsidRPr="004F25B6">
        <w:rPr>
          <w:sz w:val="14"/>
          <w:szCs w:val="14"/>
        </w:rPr>
        <w:t>телефон_____________________</w:t>
      </w:r>
    </w:p>
    <w:p w:rsidR="004F25B6" w:rsidRPr="004F25B6" w:rsidRDefault="004F25B6" w:rsidP="00D62AA8">
      <w:pPr>
        <w:suppressAutoHyphens/>
        <w:jc w:val="right"/>
        <w:rPr>
          <w:sz w:val="14"/>
          <w:szCs w:val="14"/>
        </w:rPr>
      </w:pPr>
      <w:r w:rsidRPr="004F25B6">
        <w:rPr>
          <w:sz w:val="14"/>
          <w:szCs w:val="14"/>
        </w:rPr>
        <w:t xml:space="preserve">                                                                 </w:t>
      </w:r>
    </w:p>
    <w:p w:rsidR="004F25B6" w:rsidRPr="004F25B6" w:rsidRDefault="004F25B6" w:rsidP="004F25B6">
      <w:pPr>
        <w:keepNext/>
        <w:suppressAutoHyphens/>
        <w:jc w:val="center"/>
        <w:outlineLvl w:val="2"/>
        <w:rPr>
          <w:rFonts w:eastAsia="Times New Roman"/>
          <w:b/>
          <w:bCs/>
          <w:sz w:val="14"/>
          <w:szCs w:val="14"/>
          <w:lang w:eastAsia="ru-RU"/>
        </w:rPr>
      </w:pPr>
      <w:r w:rsidRPr="004F25B6">
        <w:rPr>
          <w:rFonts w:eastAsia="Times New Roman"/>
          <w:b/>
          <w:bCs/>
          <w:sz w:val="14"/>
          <w:szCs w:val="14"/>
          <w:lang w:eastAsia="ru-RU"/>
        </w:rPr>
        <w:t>ЗАЯВЛЕНИЕ</w:t>
      </w:r>
    </w:p>
    <w:p w:rsidR="004F25B6" w:rsidRPr="004F25B6" w:rsidRDefault="004F25B6" w:rsidP="00371CCB">
      <w:pPr>
        <w:suppressAutoHyphens/>
        <w:rPr>
          <w:sz w:val="14"/>
          <w:szCs w:val="14"/>
        </w:rPr>
      </w:pPr>
      <w:r w:rsidRPr="004F25B6">
        <w:rPr>
          <w:sz w:val="14"/>
          <w:szCs w:val="14"/>
        </w:rPr>
        <w:t>Прошу предоставить _____________________________________________________(указать вид права)________________________________________________________________________________________</w:t>
      </w:r>
      <w:r w:rsidRPr="004F25B6">
        <w:rPr>
          <w:rFonts w:eastAsia="Times New Roman"/>
          <w:bCs/>
          <w:sz w:val="14"/>
          <w:szCs w:val="14"/>
          <w:lang w:eastAsia="ru-RU"/>
        </w:rPr>
        <w:t>(наименование объекта муниципального имущества)</w:t>
      </w:r>
    </w:p>
    <w:p w:rsidR="004F25B6" w:rsidRPr="004F25B6" w:rsidRDefault="004F25B6" w:rsidP="00371CCB">
      <w:pPr>
        <w:keepNext/>
        <w:suppressAutoHyphens/>
        <w:outlineLvl w:val="2"/>
        <w:rPr>
          <w:rFonts w:eastAsia="Times New Roman"/>
          <w:bCs/>
          <w:sz w:val="14"/>
          <w:szCs w:val="14"/>
          <w:lang w:eastAsia="ru-RU"/>
        </w:rPr>
      </w:pPr>
      <w:r w:rsidRPr="004F25B6">
        <w:rPr>
          <w:rFonts w:eastAsia="Times New Roman"/>
          <w:bCs/>
          <w:sz w:val="14"/>
          <w:szCs w:val="14"/>
          <w:lang w:eastAsia="ru-RU"/>
        </w:rPr>
        <w:t>Для использования в качестве___________________</w:t>
      </w:r>
      <w:r w:rsidR="00371CCB">
        <w:rPr>
          <w:rFonts w:eastAsia="Times New Roman"/>
          <w:bCs/>
          <w:sz w:val="14"/>
          <w:szCs w:val="14"/>
          <w:lang w:eastAsia="ru-RU"/>
        </w:rPr>
        <w:t>_________________________</w:t>
      </w:r>
    </w:p>
    <w:p w:rsidR="004F25B6" w:rsidRPr="004F25B6" w:rsidRDefault="004F25B6" w:rsidP="00371CCB">
      <w:pPr>
        <w:keepNext/>
        <w:suppressAutoHyphens/>
        <w:outlineLvl w:val="2"/>
        <w:rPr>
          <w:rFonts w:eastAsia="Times New Roman"/>
          <w:bCs/>
          <w:sz w:val="14"/>
          <w:szCs w:val="14"/>
          <w:lang w:eastAsia="ru-RU"/>
        </w:rPr>
      </w:pPr>
      <w:r w:rsidRPr="004F25B6">
        <w:rPr>
          <w:rFonts w:eastAsia="Times New Roman"/>
          <w:bCs/>
          <w:sz w:val="14"/>
          <w:szCs w:val="14"/>
          <w:lang w:eastAsia="ru-RU"/>
        </w:rPr>
        <w:t xml:space="preserve">                                                   </w:t>
      </w:r>
    </w:p>
    <w:p w:rsidR="004F25B6" w:rsidRPr="004F25B6" w:rsidRDefault="004F25B6" w:rsidP="00371CCB">
      <w:pPr>
        <w:suppressAutoHyphens/>
        <w:rPr>
          <w:sz w:val="14"/>
          <w:szCs w:val="14"/>
        </w:rPr>
      </w:pPr>
      <w:r w:rsidRPr="004F25B6">
        <w:rPr>
          <w:sz w:val="14"/>
          <w:szCs w:val="14"/>
        </w:rPr>
        <w:t>Местоположение (адрес) объекта__________________________________________</w:t>
      </w:r>
    </w:p>
    <w:p w:rsidR="004F25B6" w:rsidRPr="004F25B6" w:rsidRDefault="004F25B6" w:rsidP="00371CCB">
      <w:pPr>
        <w:suppressAutoHyphens/>
        <w:rPr>
          <w:sz w:val="14"/>
          <w:szCs w:val="14"/>
        </w:rPr>
      </w:pPr>
      <w:r w:rsidRPr="004F25B6">
        <w:rPr>
          <w:sz w:val="14"/>
          <w:szCs w:val="14"/>
        </w:rPr>
        <w:t>______________________________________________________________________</w:t>
      </w:r>
    </w:p>
    <w:p w:rsidR="004F25B6" w:rsidRPr="004F25B6" w:rsidRDefault="004F25B6" w:rsidP="00371CCB">
      <w:pPr>
        <w:pBdr>
          <w:bottom w:val="single" w:sz="12" w:space="1" w:color="auto"/>
        </w:pBdr>
        <w:suppressAutoHyphens/>
        <w:rPr>
          <w:sz w:val="14"/>
          <w:szCs w:val="14"/>
        </w:rPr>
      </w:pPr>
      <w:r w:rsidRPr="004F25B6">
        <w:rPr>
          <w:sz w:val="14"/>
          <w:szCs w:val="14"/>
        </w:rPr>
        <w:t>Приложение:</w:t>
      </w:r>
    </w:p>
    <w:p w:rsidR="004F25B6" w:rsidRPr="004F25B6" w:rsidRDefault="004F25B6" w:rsidP="00371CCB">
      <w:pPr>
        <w:suppressAutoHyphens/>
        <w:rPr>
          <w:sz w:val="14"/>
          <w:szCs w:val="14"/>
        </w:rPr>
      </w:pPr>
      <w:r w:rsidRPr="004F25B6">
        <w:rPr>
          <w:sz w:val="14"/>
          <w:szCs w:val="14"/>
        </w:rPr>
        <w:t>(перечень документов)</w:t>
      </w:r>
    </w:p>
    <w:p w:rsidR="004F25B6" w:rsidRPr="004F25B6" w:rsidRDefault="004F25B6" w:rsidP="00371CCB">
      <w:pPr>
        <w:suppressAutoHyphens/>
        <w:rPr>
          <w:sz w:val="14"/>
          <w:szCs w:val="14"/>
        </w:rPr>
      </w:pPr>
      <w:r w:rsidRPr="004F25B6">
        <w:rPr>
          <w:sz w:val="14"/>
          <w:szCs w:val="14"/>
        </w:rPr>
        <w:t>____________________________________________________________________________________________________________________________________________</w:t>
      </w:r>
    </w:p>
    <w:p w:rsidR="004F25B6" w:rsidRPr="004F25B6" w:rsidRDefault="004F25B6" w:rsidP="00371CCB">
      <w:pPr>
        <w:suppressAutoHyphens/>
        <w:rPr>
          <w:sz w:val="14"/>
          <w:szCs w:val="14"/>
        </w:rPr>
      </w:pPr>
      <w:r w:rsidRPr="004F25B6">
        <w:rPr>
          <w:sz w:val="14"/>
          <w:szCs w:val="14"/>
        </w:rPr>
        <w:t>____________________________________________________________________________________________________________________________________________</w:t>
      </w:r>
    </w:p>
    <w:p w:rsidR="004F25B6" w:rsidRPr="004F25B6" w:rsidRDefault="004F25B6" w:rsidP="00371CCB">
      <w:pPr>
        <w:suppressAutoHyphens/>
        <w:rPr>
          <w:rFonts w:eastAsia="Times New Roman"/>
          <w:sz w:val="14"/>
          <w:szCs w:val="14"/>
          <w:lang w:eastAsia="ru-RU"/>
        </w:rPr>
      </w:pPr>
      <w:r w:rsidRPr="004F25B6">
        <w:rPr>
          <w:rFonts w:eastAsia="Times New Roman"/>
          <w:sz w:val="14"/>
          <w:szCs w:val="14"/>
          <w:lang w:eastAsia="ru-RU"/>
        </w:rPr>
        <w:t xml:space="preserve">                                                                                                                                                 </w:t>
      </w:r>
    </w:p>
    <w:p w:rsidR="004F25B6" w:rsidRPr="004F25B6" w:rsidRDefault="004F25B6" w:rsidP="00371CCB">
      <w:pPr>
        <w:tabs>
          <w:tab w:val="left" w:pos="5610"/>
        </w:tabs>
        <w:suppressAutoHyphens/>
        <w:autoSpaceDE w:val="0"/>
        <w:autoSpaceDN w:val="0"/>
        <w:adjustRightInd w:val="0"/>
        <w:outlineLvl w:val="1"/>
        <w:rPr>
          <w:rFonts w:eastAsia="Times New Roman"/>
          <w:sz w:val="14"/>
          <w:szCs w:val="14"/>
          <w:lang w:eastAsia="ru-RU"/>
        </w:rPr>
      </w:pPr>
      <w:r w:rsidRPr="004F25B6">
        <w:rPr>
          <w:rFonts w:eastAsia="Times New Roman"/>
          <w:sz w:val="14"/>
          <w:szCs w:val="14"/>
          <w:lang w:eastAsia="ru-RU"/>
        </w:rPr>
        <w:t>_______________________</w:t>
      </w:r>
      <w:r w:rsidRPr="004F25B6">
        <w:rPr>
          <w:rFonts w:eastAsia="Times New Roman"/>
          <w:sz w:val="14"/>
          <w:szCs w:val="14"/>
          <w:lang w:eastAsia="ru-RU"/>
        </w:rPr>
        <w:tab/>
        <w:t>________________________</w:t>
      </w:r>
    </w:p>
    <w:p w:rsidR="004F25B6" w:rsidRPr="004F25B6" w:rsidRDefault="004F25B6" w:rsidP="00371CCB">
      <w:pPr>
        <w:tabs>
          <w:tab w:val="left" w:pos="5610"/>
        </w:tabs>
        <w:suppressAutoHyphens/>
        <w:autoSpaceDE w:val="0"/>
        <w:autoSpaceDN w:val="0"/>
        <w:adjustRightInd w:val="0"/>
        <w:outlineLvl w:val="1"/>
        <w:rPr>
          <w:rFonts w:eastAsia="Times New Roman"/>
          <w:sz w:val="14"/>
          <w:szCs w:val="14"/>
          <w:lang w:eastAsia="ru-RU"/>
        </w:rPr>
      </w:pPr>
      <w:r w:rsidRPr="004F25B6">
        <w:rPr>
          <w:rFonts w:eastAsia="Times New Roman"/>
          <w:sz w:val="14"/>
          <w:szCs w:val="14"/>
          <w:lang w:eastAsia="ru-RU"/>
        </w:rPr>
        <w:t xml:space="preserve">                      (дата)</w:t>
      </w:r>
      <w:r w:rsidRPr="004F25B6">
        <w:rPr>
          <w:rFonts w:eastAsia="Times New Roman"/>
          <w:sz w:val="14"/>
          <w:szCs w:val="14"/>
          <w:lang w:eastAsia="ru-RU"/>
        </w:rPr>
        <w:tab/>
        <w:t xml:space="preserve">                   (подпись)</w:t>
      </w:r>
    </w:p>
    <w:p w:rsidR="004F25B6" w:rsidRPr="004F25B6" w:rsidRDefault="004F25B6" w:rsidP="00371CCB">
      <w:pPr>
        <w:tabs>
          <w:tab w:val="left" w:pos="5610"/>
        </w:tabs>
        <w:suppressAutoHyphens/>
        <w:autoSpaceDE w:val="0"/>
        <w:autoSpaceDN w:val="0"/>
        <w:adjustRightInd w:val="0"/>
        <w:outlineLvl w:val="1"/>
        <w:rPr>
          <w:rFonts w:eastAsia="Times New Roman"/>
          <w:sz w:val="14"/>
          <w:szCs w:val="14"/>
          <w:lang w:eastAsia="ru-RU"/>
        </w:rPr>
      </w:pP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Приложение № 3</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 xml:space="preserve">к Административному регламенту предоставления </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 xml:space="preserve">муниципальной услуги по предоставлению зданий, </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 xml:space="preserve">строений, сооружений, помещений, находящихся </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 xml:space="preserve">в собственности муниципального района и </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городского поселения  в аренду</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rFonts w:eastAsia="Times New Roman"/>
          <w:sz w:val="14"/>
          <w:szCs w:val="14"/>
          <w:lang w:eastAsia="ru-RU"/>
        </w:rPr>
      </w:pPr>
      <w:r w:rsidRPr="004F25B6">
        <w:rPr>
          <w:rFonts w:eastAsia="Times New Roman"/>
          <w:sz w:val="14"/>
          <w:szCs w:val="14"/>
          <w:lang w:eastAsia="ru-RU"/>
        </w:rPr>
        <w:t xml:space="preserve"> посредством проведения аукциона</w:t>
      </w:r>
    </w:p>
    <w:p w:rsidR="00371CCB" w:rsidRDefault="00371CCB" w:rsidP="00371CCB">
      <w:pPr>
        <w:suppressAutoHyphens/>
        <w:jc w:val="right"/>
        <w:rPr>
          <w:rFonts w:eastAsia="Times New Roman"/>
          <w:sz w:val="14"/>
          <w:szCs w:val="14"/>
        </w:rPr>
      </w:pPr>
    </w:p>
    <w:p w:rsidR="004F25B6" w:rsidRPr="004F25B6" w:rsidRDefault="004F25B6" w:rsidP="00371CCB">
      <w:pPr>
        <w:suppressAutoHyphens/>
        <w:jc w:val="right"/>
        <w:rPr>
          <w:rFonts w:eastAsia="Times New Roman"/>
          <w:sz w:val="14"/>
          <w:szCs w:val="14"/>
        </w:rPr>
      </w:pPr>
      <w:r w:rsidRPr="004F25B6">
        <w:rPr>
          <w:rFonts w:eastAsia="Times New Roman"/>
          <w:sz w:val="14"/>
          <w:szCs w:val="14"/>
        </w:rPr>
        <w:t xml:space="preserve">            В Администрацию Солецкого </w:t>
      </w:r>
    </w:p>
    <w:p w:rsidR="004F25B6" w:rsidRPr="004F25B6" w:rsidRDefault="004F25B6" w:rsidP="00371CCB">
      <w:pPr>
        <w:suppressAutoHyphens/>
        <w:jc w:val="right"/>
        <w:rPr>
          <w:rFonts w:eastAsia="Times New Roman"/>
          <w:sz w:val="14"/>
          <w:szCs w:val="14"/>
        </w:rPr>
      </w:pPr>
      <w:r w:rsidRPr="004F25B6">
        <w:rPr>
          <w:rFonts w:eastAsia="Times New Roman"/>
          <w:sz w:val="14"/>
          <w:szCs w:val="14"/>
        </w:rPr>
        <w:t xml:space="preserve">                                              </w:t>
      </w:r>
      <w:r w:rsidR="00371CCB">
        <w:rPr>
          <w:rFonts w:eastAsia="Times New Roman"/>
          <w:sz w:val="14"/>
          <w:szCs w:val="14"/>
        </w:rPr>
        <w:t xml:space="preserve">  </w:t>
      </w:r>
      <w:r w:rsidRPr="004F25B6">
        <w:rPr>
          <w:rFonts w:eastAsia="Times New Roman"/>
          <w:sz w:val="14"/>
          <w:szCs w:val="14"/>
        </w:rPr>
        <w:t xml:space="preserve">муниципального района </w:t>
      </w:r>
      <w:r w:rsidRPr="004F25B6">
        <w:rPr>
          <w:rFonts w:eastAsia="Times New Roman"/>
          <w:sz w:val="14"/>
          <w:szCs w:val="14"/>
        </w:rPr>
        <w:br/>
        <w:t xml:space="preserve">                                                         </w:t>
      </w:r>
      <w:r w:rsidR="00371CCB">
        <w:rPr>
          <w:rFonts w:eastAsia="Times New Roman"/>
          <w:sz w:val="14"/>
          <w:szCs w:val="14"/>
        </w:rPr>
        <w:tab/>
      </w:r>
      <w:r w:rsidR="00371CCB">
        <w:rPr>
          <w:rFonts w:eastAsia="Times New Roman"/>
          <w:sz w:val="14"/>
          <w:szCs w:val="14"/>
        </w:rPr>
        <w:tab/>
        <w:t xml:space="preserve">   от___________________</w:t>
      </w:r>
      <w:r w:rsidRPr="004F25B6">
        <w:rPr>
          <w:rFonts w:eastAsia="Times New Roman"/>
          <w:sz w:val="14"/>
          <w:szCs w:val="14"/>
        </w:rPr>
        <w:t>_</w:t>
      </w:r>
    </w:p>
    <w:p w:rsidR="004F25B6" w:rsidRPr="004F25B6" w:rsidRDefault="004F25B6" w:rsidP="00371CCB">
      <w:pPr>
        <w:suppressAutoHyphens/>
        <w:jc w:val="right"/>
        <w:rPr>
          <w:rFonts w:eastAsia="Times New Roman"/>
          <w:sz w:val="14"/>
          <w:szCs w:val="14"/>
        </w:rPr>
      </w:pPr>
      <w:r w:rsidRPr="004F25B6">
        <w:rPr>
          <w:rFonts w:eastAsia="Times New Roman"/>
          <w:sz w:val="14"/>
          <w:szCs w:val="14"/>
        </w:rPr>
        <w:t xml:space="preserve">                                                                             (ФИО)</w:t>
      </w:r>
    </w:p>
    <w:p w:rsidR="004F25B6" w:rsidRPr="004F25B6" w:rsidRDefault="004F25B6" w:rsidP="00371CCB">
      <w:pPr>
        <w:suppressAutoHyphens/>
        <w:jc w:val="right"/>
        <w:rPr>
          <w:rFonts w:eastAsia="Times New Roman"/>
          <w:sz w:val="14"/>
          <w:szCs w:val="14"/>
        </w:rPr>
      </w:pPr>
      <w:r w:rsidRPr="004F25B6">
        <w:rPr>
          <w:rFonts w:eastAsia="Times New Roman"/>
          <w:sz w:val="14"/>
          <w:szCs w:val="14"/>
        </w:rPr>
        <w:t xml:space="preserve">                                                              </w:t>
      </w:r>
      <w:r w:rsidR="00371CCB">
        <w:rPr>
          <w:rFonts w:eastAsia="Times New Roman"/>
          <w:sz w:val="14"/>
          <w:szCs w:val="14"/>
        </w:rPr>
        <w:t xml:space="preserve">        </w:t>
      </w:r>
      <w:r w:rsidRPr="004F25B6">
        <w:rPr>
          <w:rFonts w:eastAsia="Times New Roman"/>
          <w:sz w:val="14"/>
          <w:szCs w:val="14"/>
        </w:rPr>
        <w:t xml:space="preserve"> Контактный телефон  _____________</w:t>
      </w:r>
    </w:p>
    <w:p w:rsidR="004F25B6" w:rsidRPr="004F25B6" w:rsidRDefault="004F25B6" w:rsidP="00371CCB">
      <w:pPr>
        <w:suppressAutoHyphens/>
        <w:autoSpaceDE w:val="0"/>
        <w:autoSpaceDN w:val="0"/>
        <w:adjustRightInd w:val="0"/>
        <w:jc w:val="right"/>
        <w:outlineLvl w:val="0"/>
        <w:rPr>
          <w:rFonts w:eastAsia="Times New Roman"/>
          <w:kern w:val="32"/>
          <w:sz w:val="14"/>
          <w:szCs w:val="14"/>
          <w:lang w:eastAsia="ru-RU"/>
        </w:rPr>
      </w:pPr>
    </w:p>
    <w:p w:rsidR="004F25B6" w:rsidRPr="004F25B6" w:rsidRDefault="004F25B6" w:rsidP="004F25B6">
      <w:pPr>
        <w:suppressAutoHyphens/>
        <w:autoSpaceDE w:val="0"/>
        <w:autoSpaceDN w:val="0"/>
        <w:adjustRightInd w:val="0"/>
        <w:jc w:val="center"/>
        <w:outlineLvl w:val="0"/>
        <w:rPr>
          <w:rFonts w:eastAsia="Times New Roman"/>
          <w:b/>
          <w:kern w:val="32"/>
          <w:sz w:val="14"/>
          <w:szCs w:val="14"/>
          <w:lang w:eastAsia="ru-RU"/>
        </w:rPr>
      </w:pPr>
      <w:r w:rsidRPr="004F25B6">
        <w:rPr>
          <w:rFonts w:eastAsia="Times New Roman"/>
          <w:b/>
          <w:kern w:val="32"/>
          <w:sz w:val="14"/>
          <w:szCs w:val="14"/>
          <w:lang w:eastAsia="ru-RU"/>
        </w:rPr>
        <w:t>СОГЛАСИЕ</w:t>
      </w:r>
    </w:p>
    <w:p w:rsidR="004F25B6" w:rsidRPr="004F25B6" w:rsidRDefault="004F25B6" w:rsidP="004F25B6">
      <w:pPr>
        <w:suppressAutoHyphens/>
        <w:autoSpaceDE w:val="0"/>
        <w:autoSpaceDN w:val="0"/>
        <w:adjustRightInd w:val="0"/>
        <w:jc w:val="center"/>
        <w:outlineLvl w:val="0"/>
        <w:rPr>
          <w:rFonts w:eastAsia="Times New Roman"/>
          <w:b/>
          <w:kern w:val="32"/>
          <w:sz w:val="14"/>
          <w:szCs w:val="14"/>
          <w:lang w:eastAsia="ru-RU"/>
        </w:rPr>
      </w:pPr>
      <w:r w:rsidRPr="004F25B6">
        <w:rPr>
          <w:rFonts w:eastAsia="Times New Roman"/>
          <w:b/>
          <w:kern w:val="32"/>
          <w:sz w:val="14"/>
          <w:szCs w:val="14"/>
          <w:lang w:eastAsia="ru-RU"/>
        </w:rPr>
        <w:t>на обработку персональных данных</w:t>
      </w:r>
    </w:p>
    <w:p w:rsidR="004F25B6" w:rsidRPr="004F25B6" w:rsidRDefault="004F25B6" w:rsidP="004F25B6">
      <w:pPr>
        <w:suppressAutoHyphens/>
        <w:autoSpaceDE w:val="0"/>
        <w:autoSpaceDN w:val="0"/>
        <w:adjustRightInd w:val="0"/>
        <w:jc w:val="both"/>
        <w:outlineLvl w:val="0"/>
        <w:rPr>
          <w:rFonts w:eastAsia="Times New Roman"/>
          <w:kern w:val="32"/>
          <w:sz w:val="14"/>
          <w:szCs w:val="14"/>
          <w:lang w:eastAsia="ru-RU"/>
        </w:rPr>
      </w:pPr>
      <w:r w:rsidRPr="004F25B6">
        <w:rPr>
          <w:rFonts w:eastAsia="Times New Roman"/>
          <w:kern w:val="32"/>
          <w:sz w:val="14"/>
          <w:szCs w:val="14"/>
          <w:lang w:eastAsia="ru-RU"/>
        </w:rPr>
        <w:t xml:space="preserve">    Я, ________________________________________________________________,</w:t>
      </w:r>
    </w:p>
    <w:p w:rsidR="004F25B6" w:rsidRPr="004F25B6" w:rsidRDefault="004F25B6" w:rsidP="004F25B6">
      <w:pPr>
        <w:suppressAutoHyphens/>
        <w:autoSpaceDE w:val="0"/>
        <w:autoSpaceDN w:val="0"/>
        <w:adjustRightInd w:val="0"/>
        <w:jc w:val="center"/>
        <w:outlineLvl w:val="0"/>
        <w:rPr>
          <w:rFonts w:eastAsia="Times New Roman"/>
          <w:kern w:val="32"/>
          <w:sz w:val="14"/>
          <w:szCs w:val="14"/>
          <w:lang w:eastAsia="ru-RU"/>
        </w:rPr>
      </w:pPr>
      <w:r w:rsidRPr="004F25B6">
        <w:rPr>
          <w:rFonts w:eastAsia="Times New Roman"/>
          <w:kern w:val="32"/>
          <w:sz w:val="14"/>
          <w:szCs w:val="14"/>
          <w:lang w:eastAsia="ru-RU"/>
        </w:rPr>
        <w:t>(фамилия, имя, отчество (при наличии))</w:t>
      </w:r>
    </w:p>
    <w:p w:rsidR="004F25B6" w:rsidRPr="004F25B6" w:rsidRDefault="004F25B6" w:rsidP="004F25B6">
      <w:pPr>
        <w:suppressAutoHyphens/>
        <w:autoSpaceDE w:val="0"/>
        <w:autoSpaceDN w:val="0"/>
        <w:adjustRightInd w:val="0"/>
        <w:jc w:val="both"/>
        <w:outlineLvl w:val="0"/>
        <w:rPr>
          <w:rFonts w:eastAsia="Times New Roman"/>
          <w:kern w:val="32"/>
          <w:sz w:val="14"/>
          <w:szCs w:val="14"/>
          <w:lang w:eastAsia="ru-RU"/>
        </w:rPr>
      </w:pPr>
      <w:r w:rsidRPr="004F25B6">
        <w:rPr>
          <w:rFonts w:eastAsia="Times New Roman"/>
          <w:kern w:val="32"/>
          <w:sz w:val="14"/>
          <w:szCs w:val="14"/>
          <w:lang w:eastAsia="ru-RU"/>
        </w:rPr>
        <w:t>проживающий(</w:t>
      </w:r>
      <w:proofErr w:type="spellStart"/>
      <w:r w:rsidRPr="004F25B6">
        <w:rPr>
          <w:rFonts w:eastAsia="Times New Roman"/>
          <w:kern w:val="32"/>
          <w:sz w:val="14"/>
          <w:szCs w:val="14"/>
          <w:lang w:eastAsia="ru-RU"/>
        </w:rPr>
        <w:t>ая</w:t>
      </w:r>
      <w:proofErr w:type="spellEnd"/>
      <w:r w:rsidRPr="004F25B6">
        <w:rPr>
          <w:rFonts w:eastAsia="Times New Roman"/>
          <w:kern w:val="32"/>
          <w:sz w:val="14"/>
          <w:szCs w:val="14"/>
          <w:lang w:eastAsia="ru-RU"/>
        </w:rPr>
        <w:t>) по адресу _____________________________________________,</w:t>
      </w:r>
    </w:p>
    <w:p w:rsidR="004F25B6" w:rsidRPr="004F25B6" w:rsidRDefault="004F25B6" w:rsidP="004F25B6">
      <w:pPr>
        <w:suppressAutoHyphens/>
        <w:autoSpaceDE w:val="0"/>
        <w:autoSpaceDN w:val="0"/>
        <w:adjustRightInd w:val="0"/>
        <w:jc w:val="both"/>
        <w:outlineLvl w:val="0"/>
        <w:rPr>
          <w:rFonts w:eastAsia="Times New Roman"/>
          <w:kern w:val="32"/>
          <w:sz w:val="14"/>
          <w:szCs w:val="14"/>
          <w:lang w:eastAsia="ru-RU"/>
        </w:rPr>
      </w:pPr>
      <w:r w:rsidRPr="004F25B6">
        <w:rPr>
          <w:rFonts w:eastAsia="Times New Roman"/>
          <w:kern w:val="32"/>
          <w:sz w:val="14"/>
          <w:szCs w:val="14"/>
          <w:lang w:eastAsia="ru-RU"/>
        </w:rPr>
        <w:t>документ, удостоверяющий личность: серия _________ № _______________, выдан ________</w:t>
      </w:r>
      <w:r w:rsidR="00371CCB">
        <w:rPr>
          <w:rFonts w:eastAsia="Times New Roman"/>
          <w:kern w:val="32"/>
          <w:sz w:val="14"/>
          <w:szCs w:val="14"/>
          <w:lang w:eastAsia="ru-RU"/>
        </w:rPr>
        <w:t>____________________________________________</w:t>
      </w:r>
      <w:r w:rsidRPr="004F25B6">
        <w:rPr>
          <w:rFonts w:eastAsia="Times New Roman"/>
          <w:kern w:val="32"/>
          <w:sz w:val="14"/>
          <w:szCs w:val="14"/>
          <w:lang w:eastAsia="ru-RU"/>
        </w:rPr>
        <w:t>________,</w:t>
      </w:r>
    </w:p>
    <w:p w:rsidR="004F25B6" w:rsidRPr="004F25B6" w:rsidRDefault="004F25B6" w:rsidP="004F25B6">
      <w:pPr>
        <w:suppressAutoHyphens/>
        <w:autoSpaceDE w:val="0"/>
        <w:autoSpaceDN w:val="0"/>
        <w:adjustRightInd w:val="0"/>
        <w:jc w:val="center"/>
        <w:outlineLvl w:val="0"/>
        <w:rPr>
          <w:rFonts w:eastAsia="Times New Roman"/>
          <w:kern w:val="32"/>
          <w:sz w:val="14"/>
          <w:szCs w:val="14"/>
          <w:lang w:eastAsia="ru-RU"/>
        </w:rPr>
      </w:pPr>
      <w:r w:rsidRPr="004F25B6">
        <w:rPr>
          <w:rFonts w:eastAsia="Times New Roman"/>
          <w:kern w:val="32"/>
          <w:sz w:val="14"/>
          <w:szCs w:val="14"/>
          <w:lang w:eastAsia="ru-RU"/>
        </w:rPr>
        <w:t>(кем и когда выдан)</w:t>
      </w:r>
    </w:p>
    <w:p w:rsidR="004F25B6" w:rsidRPr="004F25B6" w:rsidRDefault="004F25B6" w:rsidP="004F25B6">
      <w:pPr>
        <w:suppressAutoHyphens/>
        <w:autoSpaceDE w:val="0"/>
        <w:autoSpaceDN w:val="0"/>
        <w:adjustRightInd w:val="0"/>
        <w:jc w:val="both"/>
        <w:outlineLvl w:val="0"/>
        <w:rPr>
          <w:rFonts w:eastAsia="Times New Roman"/>
          <w:kern w:val="32"/>
          <w:sz w:val="14"/>
          <w:szCs w:val="14"/>
          <w:lang w:eastAsia="ru-RU"/>
        </w:rPr>
      </w:pPr>
      <w:r w:rsidRPr="004F25B6">
        <w:rPr>
          <w:rFonts w:eastAsia="Times New Roman"/>
          <w:kern w:val="32"/>
          <w:sz w:val="14"/>
          <w:szCs w:val="14"/>
          <w:lang w:eastAsia="ru-RU"/>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4F25B6" w:rsidRPr="004F25B6" w:rsidRDefault="004F25B6" w:rsidP="004F25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Times New Roman"/>
          <w:sz w:val="14"/>
          <w:szCs w:val="14"/>
          <w:lang w:eastAsia="ru-RU"/>
        </w:rPr>
      </w:pPr>
      <w:r w:rsidRPr="004F25B6">
        <w:rPr>
          <w:rFonts w:eastAsia="Times New Roman"/>
          <w:kern w:val="32"/>
          <w:sz w:val="14"/>
          <w:szCs w:val="14"/>
          <w:lang w:eastAsia="ru-RU"/>
        </w:rPr>
        <w:t xml:space="preserve">Согласие  дается  мной  для  целей,  связанных  с предоставлением муниципальной услуги </w:t>
      </w:r>
      <w:r w:rsidRPr="004F25B6">
        <w:rPr>
          <w:rFonts w:eastAsia="Times New Roman"/>
          <w:sz w:val="14"/>
          <w:szCs w:val="14"/>
          <w:lang w:eastAsia="ru-RU"/>
        </w:rPr>
        <w:t xml:space="preserve">по предоставлению зданий, строений, сооружений, помещений, находящихся в собственности муниципального района и городского поселения  в аренду посредством проведения аукциона </w:t>
      </w:r>
      <w:r w:rsidRPr="004F25B6">
        <w:rPr>
          <w:rFonts w:eastAsia="Times New Roman"/>
          <w:kern w:val="32"/>
          <w:sz w:val="14"/>
          <w:szCs w:val="14"/>
          <w:lang w:eastAsia="ru-RU"/>
        </w:rPr>
        <w:t xml:space="preserve">и распространяется  на   персональные  данные: ___________________________________________ . </w:t>
      </w:r>
    </w:p>
    <w:p w:rsidR="004F25B6" w:rsidRPr="004F25B6" w:rsidRDefault="004F25B6" w:rsidP="004F25B6">
      <w:pPr>
        <w:suppressAutoHyphens/>
        <w:autoSpaceDE w:val="0"/>
        <w:autoSpaceDN w:val="0"/>
        <w:adjustRightInd w:val="0"/>
        <w:jc w:val="center"/>
        <w:outlineLvl w:val="0"/>
        <w:rPr>
          <w:rFonts w:eastAsia="Times New Roman"/>
          <w:kern w:val="32"/>
          <w:sz w:val="14"/>
          <w:szCs w:val="14"/>
          <w:lang w:eastAsia="ru-RU"/>
        </w:rPr>
      </w:pPr>
      <w:r w:rsidRPr="004F25B6">
        <w:rPr>
          <w:rFonts w:eastAsia="Times New Roman"/>
          <w:kern w:val="32"/>
          <w:sz w:val="14"/>
          <w:szCs w:val="14"/>
          <w:lang w:eastAsia="ru-RU"/>
        </w:rPr>
        <w:t>(указать персональные данные, на обработку которых дается согласие)</w:t>
      </w:r>
    </w:p>
    <w:p w:rsidR="004F25B6" w:rsidRPr="004F25B6" w:rsidRDefault="004F25B6" w:rsidP="004F25B6">
      <w:pPr>
        <w:suppressAutoHyphens/>
        <w:rPr>
          <w:rFonts w:eastAsia="Times New Roman"/>
          <w:b/>
          <w:sz w:val="14"/>
          <w:szCs w:val="14"/>
          <w:lang w:eastAsia="ru-RU"/>
        </w:rPr>
      </w:pPr>
      <w:r w:rsidRPr="004F25B6">
        <w:rPr>
          <w:rFonts w:eastAsia="Times New Roman"/>
          <w:kern w:val="32"/>
          <w:sz w:val="14"/>
          <w:szCs w:val="14"/>
          <w:lang w:eastAsia="ru-RU"/>
        </w:rPr>
        <w:t>Я  проинформирован(а)  о  том,  что  под обработкой персональных данных понимаются  действия (операции) с персональными данными в рамках выполнения</w:t>
      </w:r>
    </w:p>
    <w:p w:rsidR="004F25B6" w:rsidRDefault="004F25B6" w:rsidP="00440945">
      <w:pPr>
        <w:suppressAutoHyphens/>
        <w:rPr>
          <w:b/>
          <w:sz w:val="14"/>
          <w:szCs w:val="14"/>
        </w:rPr>
      </w:pPr>
    </w:p>
    <w:p w:rsidR="00664399" w:rsidRDefault="00664399" w:rsidP="00440945">
      <w:pPr>
        <w:suppressAutoHyphens/>
        <w:rPr>
          <w:b/>
          <w:sz w:val="14"/>
          <w:szCs w:val="14"/>
        </w:rPr>
      </w:pPr>
    </w:p>
    <w:p w:rsidR="00664399" w:rsidRDefault="00664399" w:rsidP="00440945">
      <w:pPr>
        <w:suppressAutoHyphens/>
        <w:rPr>
          <w:b/>
          <w:sz w:val="14"/>
          <w:szCs w:val="14"/>
        </w:rPr>
      </w:pPr>
    </w:p>
    <w:p w:rsidR="00440945" w:rsidRPr="00A5466B" w:rsidRDefault="00440945" w:rsidP="00440945">
      <w:pPr>
        <w:jc w:val="center"/>
        <w:rPr>
          <w:b/>
          <w:sz w:val="14"/>
          <w:szCs w:val="14"/>
        </w:rPr>
      </w:pPr>
      <w:r w:rsidRPr="00A5466B">
        <w:rPr>
          <w:b/>
          <w:sz w:val="14"/>
          <w:szCs w:val="14"/>
        </w:rPr>
        <w:t>ПОСТАНОВЛЕНИЕ</w:t>
      </w:r>
    </w:p>
    <w:p w:rsidR="00440945" w:rsidRPr="00A5466B" w:rsidRDefault="00440945" w:rsidP="00440945">
      <w:pPr>
        <w:jc w:val="center"/>
        <w:rPr>
          <w:sz w:val="14"/>
          <w:szCs w:val="14"/>
        </w:rPr>
      </w:pPr>
      <w:r w:rsidRPr="00A5466B">
        <w:rPr>
          <w:sz w:val="14"/>
          <w:szCs w:val="14"/>
        </w:rPr>
        <w:t>Администрации муниципального района</w:t>
      </w:r>
    </w:p>
    <w:p w:rsidR="00440945" w:rsidRPr="00A5466B" w:rsidRDefault="00440945" w:rsidP="00440945">
      <w:pPr>
        <w:jc w:val="center"/>
        <w:rPr>
          <w:sz w:val="14"/>
          <w:szCs w:val="14"/>
        </w:rPr>
      </w:pPr>
    </w:p>
    <w:p w:rsidR="00440945" w:rsidRPr="00A5466B" w:rsidRDefault="00440945" w:rsidP="00440945">
      <w:pPr>
        <w:jc w:val="center"/>
        <w:rPr>
          <w:sz w:val="14"/>
          <w:szCs w:val="14"/>
        </w:rPr>
      </w:pPr>
      <w:r w:rsidRPr="00A5466B">
        <w:rPr>
          <w:sz w:val="14"/>
          <w:szCs w:val="14"/>
        </w:rPr>
        <w:t>от 08.07.2019 № 8</w:t>
      </w:r>
      <w:r w:rsidR="00A5466B">
        <w:rPr>
          <w:sz w:val="14"/>
          <w:szCs w:val="14"/>
        </w:rPr>
        <w:t>91</w:t>
      </w:r>
    </w:p>
    <w:p w:rsidR="00440945" w:rsidRPr="00A5466B" w:rsidRDefault="00440945" w:rsidP="00440945">
      <w:pPr>
        <w:jc w:val="center"/>
        <w:rPr>
          <w:sz w:val="14"/>
          <w:szCs w:val="14"/>
        </w:rPr>
      </w:pPr>
      <w:r w:rsidRPr="00A5466B">
        <w:rPr>
          <w:sz w:val="14"/>
          <w:szCs w:val="14"/>
        </w:rPr>
        <w:t>г. Сольцы</w:t>
      </w:r>
    </w:p>
    <w:p w:rsidR="00440945" w:rsidRPr="00A5466B" w:rsidRDefault="00440945" w:rsidP="00BB57A6">
      <w:pPr>
        <w:suppressAutoHyphens/>
        <w:rPr>
          <w:b/>
          <w:sz w:val="14"/>
          <w:szCs w:val="14"/>
        </w:rPr>
      </w:pPr>
    </w:p>
    <w:p w:rsidR="00A5466B" w:rsidRPr="00A5466B" w:rsidRDefault="00A5466B" w:rsidP="00A5466B">
      <w:pPr>
        <w:pStyle w:val="3c"/>
        <w:shd w:val="clear" w:color="auto" w:fill="auto"/>
        <w:suppressAutoHyphens/>
        <w:spacing w:before="0" w:line="240" w:lineRule="auto"/>
        <w:rPr>
          <w:rFonts w:ascii="Times New Roman" w:hAnsi="Times New Roman"/>
          <w:b/>
          <w:color w:val="000000"/>
          <w:sz w:val="14"/>
          <w:szCs w:val="14"/>
          <w:lang w:bidi="ru-RU"/>
        </w:rPr>
      </w:pPr>
      <w:r w:rsidRPr="00A5466B">
        <w:rPr>
          <w:rFonts w:ascii="Times New Roman" w:hAnsi="Times New Roman"/>
          <w:b/>
          <w:color w:val="000000"/>
          <w:sz w:val="14"/>
          <w:szCs w:val="14"/>
          <w:lang w:bidi="ru-RU"/>
        </w:rPr>
        <w:t>О внесения изменений в постановление Администрации муниципального района от 27.07.2015 № 1116</w:t>
      </w:r>
    </w:p>
    <w:p w:rsidR="00A5466B" w:rsidRPr="00A5466B" w:rsidRDefault="00A5466B" w:rsidP="00A5466B">
      <w:pPr>
        <w:pStyle w:val="3c"/>
        <w:shd w:val="clear" w:color="auto" w:fill="auto"/>
        <w:suppressAutoHyphens/>
        <w:spacing w:before="0" w:line="240" w:lineRule="auto"/>
        <w:ind w:firstLine="284"/>
        <w:rPr>
          <w:rFonts w:ascii="Times New Roman" w:hAnsi="Times New Roman"/>
          <w:sz w:val="14"/>
          <w:szCs w:val="14"/>
        </w:rPr>
      </w:pPr>
    </w:p>
    <w:p w:rsidR="00A5466B" w:rsidRPr="00A5466B" w:rsidRDefault="00A5466B" w:rsidP="00A5466B">
      <w:pPr>
        <w:pStyle w:val="2f1"/>
        <w:shd w:val="clear" w:color="auto" w:fill="auto"/>
        <w:suppressAutoHyphens/>
        <w:spacing w:after="0" w:line="240" w:lineRule="auto"/>
        <w:ind w:firstLine="284"/>
        <w:jc w:val="both"/>
        <w:rPr>
          <w:rFonts w:ascii="Times New Roman" w:hAnsi="Times New Roman"/>
          <w:b w:val="0"/>
          <w:sz w:val="14"/>
          <w:szCs w:val="14"/>
        </w:rPr>
      </w:pPr>
      <w:r w:rsidRPr="00A5466B">
        <w:rPr>
          <w:rFonts w:ascii="Times New Roman" w:hAnsi="Times New Roman"/>
          <w:b w:val="0"/>
          <w:color w:val="000000"/>
          <w:sz w:val="14"/>
          <w:szCs w:val="14"/>
          <w:lang w:bidi="ru-RU"/>
        </w:rPr>
        <w:t xml:space="preserve">В соответствии с Федеральным законом от 27 июля 2010 года № 210- ФЗ «Об организации предоставления государственных и муниципальных услуг» Администрация Солецкого муниципального района </w:t>
      </w:r>
      <w:r w:rsidRPr="00A5466B">
        <w:rPr>
          <w:rStyle w:val="2ff2"/>
          <w:rFonts w:eastAsia="Calibri"/>
          <w:b/>
          <w:sz w:val="14"/>
          <w:szCs w:val="14"/>
        </w:rPr>
        <w:t>ПОСТАНОВЛЯЕТ:</w:t>
      </w:r>
    </w:p>
    <w:p w:rsidR="00A5466B" w:rsidRPr="00A5466B" w:rsidRDefault="00A5466B" w:rsidP="00A5466B">
      <w:pPr>
        <w:pStyle w:val="2f1"/>
        <w:shd w:val="clear" w:color="auto" w:fill="auto"/>
        <w:tabs>
          <w:tab w:val="left" w:pos="1107"/>
        </w:tabs>
        <w:suppressAutoHyphens/>
        <w:spacing w:after="0" w:line="240" w:lineRule="auto"/>
        <w:ind w:firstLine="284"/>
        <w:jc w:val="both"/>
        <w:rPr>
          <w:rFonts w:ascii="Times New Roman" w:hAnsi="Times New Roman"/>
          <w:b w:val="0"/>
          <w:sz w:val="14"/>
          <w:szCs w:val="14"/>
        </w:rPr>
      </w:pPr>
      <w:r w:rsidRPr="00A5466B">
        <w:rPr>
          <w:rFonts w:ascii="Times New Roman" w:hAnsi="Times New Roman"/>
          <w:b w:val="0"/>
          <w:color w:val="000000"/>
          <w:sz w:val="14"/>
          <w:szCs w:val="14"/>
          <w:lang w:bidi="ru-RU"/>
        </w:rPr>
        <w:t xml:space="preserve">1. Внести изменения в постановление Администрации муниципального </w:t>
      </w:r>
      <w:r w:rsidRPr="00A5466B">
        <w:rPr>
          <w:rFonts w:ascii="Times New Roman" w:hAnsi="Times New Roman"/>
          <w:b w:val="0"/>
          <w:color w:val="000000"/>
          <w:sz w:val="14"/>
          <w:szCs w:val="14"/>
          <w:lang w:bidi="ru-RU"/>
        </w:rPr>
        <w:lastRenderedPageBreak/>
        <w:t>района от 27.07.2015 №</w:t>
      </w:r>
      <w:r w:rsidRPr="00A5466B">
        <w:rPr>
          <w:rFonts w:ascii="Times New Roman" w:hAnsi="Times New Roman"/>
          <w:b w:val="0"/>
          <w:color w:val="000000"/>
          <w:sz w:val="14"/>
          <w:szCs w:val="14"/>
          <w:lang w:bidi="ru-RU"/>
        </w:rPr>
        <w:tab/>
        <w:t xml:space="preserve"> 1116 «Об утверждении административного регламента предоставления муниципальной услуги по выдаче документов (справки о составе семьи, выписки из домовой книги, выписки из поквартирной карточки учёта, выписки из похозяйственной книги) (в редакции постановлений от 30.03.2018 № 788, от 18.06.2018 № 1161, от 13.11.2018 № 2079)», заменив в наименовании в п.1 слова «предоставления муниципальной услуги по выдаче документов (справки о составе семьи, выписки из домовой книги, выписки из поквартирной карточки учёта,)»  на «предоставления муниципальной услуги по выдаче выписки из похозяйственной книги».</w:t>
      </w:r>
    </w:p>
    <w:p w:rsidR="00A5466B" w:rsidRPr="00A5466B" w:rsidRDefault="00A5466B" w:rsidP="00A5466B">
      <w:pPr>
        <w:pStyle w:val="2f1"/>
        <w:shd w:val="clear" w:color="auto" w:fill="auto"/>
        <w:tabs>
          <w:tab w:val="left" w:pos="1073"/>
        </w:tabs>
        <w:suppressAutoHyphens/>
        <w:spacing w:after="0" w:line="240" w:lineRule="auto"/>
        <w:ind w:firstLine="284"/>
        <w:jc w:val="both"/>
        <w:rPr>
          <w:rFonts w:ascii="Times New Roman" w:hAnsi="Times New Roman"/>
          <w:b w:val="0"/>
          <w:sz w:val="14"/>
          <w:szCs w:val="14"/>
        </w:rPr>
      </w:pPr>
      <w:r w:rsidRPr="00A5466B">
        <w:rPr>
          <w:rFonts w:ascii="Times New Roman" w:hAnsi="Times New Roman"/>
          <w:b w:val="0"/>
          <w:color w:val="000000"/>
          <w:sz w:val="14"/>
          <w:szCs w:val="14"/>
          <w:lang w:bidi="ru-RU"/>
        </w:rPr>
        <w:t>2. Внести изменения в административный регламент, утвержденный данным постановлением, изложив его в прилагаемой редакции.</w:t>
      </w:r>
    </w:p>
    <w:p w:rsidR="00A5466B" w:rsidRPr="00A5466B" w:rsidRDefault="00A5466B" w:rsidP="00A5466B">
      <w:pPr>
        <w:pStyle w:val="2f1"/>
        <w:shd w:val="clear" w:color="auto" w:fill="auto"/>
        <w:tabs>
          <w:tab w:val="left" w:pos="1020"/>
        </w:tabs>
        <w:suppressAutoHyphens/>
        <w:spacing w:after="0" w:line="240" w:lineRule="auto"/>
        <w:ind w:firstLine="284"/>
        <w:jc w:val="both"/>
        <w:rPr>
          <w:rFonts w:ascii="Times New Roman" w:hAnsi="Times New Roman"/>
          <w:b w:val="0"/>
          <w:sz w:val="14"/>
          <w:szCs w:val="14"/>
        </w:rPr>
      </w:pPr>
      <w:r w:rsidRPr="00A5466B">
        <w:rPr>
          <w:rFonts w:ascii="Times New Roman" w:hAnsi="Times New Roman"/>
          <w:b w:val="0"/>
          <w:color w:val="000000"/>
          <w:sz w:val="14"/>
          <w:szCs w:val="14"/>
          <w:lang w:bidi="ru-RU"/>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A5466B" w:rsidRPr="00A5466B" w:rsidRDefault="00A5466B" w:rsidP="00A5466B">
      <w:pPr>
        <w:tabs>
          <w:tab w:val="left" w:pos="3060"/>
        </w:tabs>
        <w:suppressAutoHyphens/>
        <w:jc w:val="both"/>
        <w:rPr>
          <w:b/>
          <w:sz w:val="14"/>
          <w:szCs w:val="14"/>
        </w:rPr>
      </w:pPr>
      <w:r w:rsidRPr="00A5466B">
        <w:rPr>
          <w:b/>
          <w:sz w:val="14"/>
          <w:szCs w:val="14"/>
        </w:rPr>
        <w:t xml:space="preserve">  </w:t>
      </w:r>
    </w:p>
    <w:p w:rsidR="00A5466B" w:rsidRDefault="00A5466B" w:rsidP="00A5466B">
      <w:pPr>
        <w:pStyle w:val="32"/>
        <w:suppressAutoHyphens/>
        <w:spacing w:after="0"/>
        <w:ind w:left="0"/>
        <w:rPr>
          <w:b/>
          <w:sz w:val="14"/>
          <w:szCs w:val="14"/>
        </w:rPr>
      </w:pPr>
      <w:r w:rsidRPr="00F61718">
        <w:rPr>
          <w:b/>
          <w:sz w:val="14"/>
          <w:szCs w:val="14"/>
        </w:rPr>
        <w:t>Заместитель Главы администрации   Ю.В. Михайлова</w:t>
      </w:r>
    </w:p>
    <w:p w:rsidR="00A5466B" w:rsidRDefault="00A5466B" w:rsidP="00A5466B">
      <w:pPr>
        <w:pStyle w:val="32"/>
        <w:suppressAutoHyphens/>
        <w:spacing w:after="0"/>
        <w:ind w:left="0"/>
        <w:rPr>
          <w:b/>
          <w:sz w:val="14"/>
          <w:szCs w:val="14"/>
        </w:rPr>
      </w:pPr>
    </w:p>
    <w:p w:rsidR="00A5466B" w:rsidRPr="00F61718" w:rsidRDefault="00A5466B" w:rsidP="00A5466B">
      <w:pPr>
        <w:tabs>
          <w:tab w:val="left" w:pos="4536"/>
        </w:tabs>
        <w:suppressAutoHyphens/>
        <w:jc w:val="right"/>
        <w:rPr>
          <w:sz w:val="14"/>
          <w:szCs w:val="14"/>
          <w:lang w:eastAsia="zh-CN"/>
        </w:rPr>
      </w:pPr>
      <w:r w:rsidRPr="00F61718">
        <w:rPr>
          <w:sz w:val="14"/>
          <w:szCs w:val="14"/>
          <w:lang w:eastAsia="zh-CN"/>
        </w:rPr>
        <w:t xml:space="preserve">УТВЕРЖДЕН     </w:t>
      </w:r>
    </w:p>
    <w:p w:rsidR="00A5466B" w:rsidRDefault="00A5466B" w:rsidP="00A5466B">
      <w:pPr>
        <w:tabs>
          <w:tab w:val="left" w:pos="4536"/>
        </w:tabs>
        <w:suppressAutoHyphens/>
        <w:jc w:val="right"/>
        <w:rPr>
          <w:sz w:val="14"/>
          <w:szCs w:val="14"/>
          <w:lang w:eastAsia="zh-CN"/>
        </w:rPr>
      </w:pPr>
      <w:r w:rsidRPr="00F61718">
        <w:rPr>
          <w:sz w:val="14"/>
          <w:szCs w:val="14"/>
          <w:lang w:eastAsia="zh-CN"/>
        </w:rPr>
        <w:t xml:space="preserve"> постановлением Администрации             </w:t>
      </w:r>
    </w:p>
    <w:p w:rsidR="00A5466B" w:rsidRDefault="00A5466B" w:rsidP="00A5466B">
      <w:pPr>
        <w:tabs>
          <w:tab w:val="left" w:pos="4536"/>
        </w:tabs>
        <w:suppressAutoHyphens/>
        <w:jc w:val="right"/>
        <w:rPr>
          <w:sz w:val="14"/>
          <w:szCs w:val="14"/>
          <w:lang w:eastAsia="zh-CN"/>
        </w:rPr>
      </w:pPr>
      <w:r w:rsidRPr="00F61718">
        <w:rPr>
          <w:sz w:val="14"/>
          <w:szCs w:val="14"/>
          <w:lang w:eastAsia="zh-CN"/>
        </w:rPr>
        <w:t xml:space="preserve"> муниципального   района                 </w:t>
      </w:r>
    </w:p>
    <w:p w:rsidR="00A5466B" w:rsidRPr="00F61718" w:rsidRDefault="00A5466B" w:rsidP="00A5466B">
      <w:pPr>
        <w:tabs>
          <w:tab w:val="left" w:pos="4536"/>
        </w:tabs>
        <w:suppressAutoHyphens/>
        <w:jc w:val="right"/>
        <w:rPr>
          <w:sz w:val="14"/>
          <w:szCs w:val="14"/>
        </w:rPr>
      </w:pPr>
      <w:r w:rsidRPr="00F61718">
        <w:rPr>
          <w:sz w:val="14"/>
          <w:szCs w:val="14"/>
          <w:lang w:eastAsia="zh-CN"/>
        </w:rPr>
        <w:t xml:space="preserve">    </w:t>
      </w:r>
      <w:r w:rsidRPr="00F61718">
        <w:rPr>
          <w:sz w:val="14"/>
          <w:szCs w:val="14"/>
        </w:rPr>
        <w:t>от 08.07.2019  № 891</w:t>
      </w:r>
    </w:p>
    <w:p w:rsidR="00A5466B" w:rsidRPr="00F61718" w:rsidRDefault="00A5466B" w:rsidP="00A5466B">
      <w:pPr>
        <w:pStyle w:val="32"/>
        <w:suppressAutoHyphens/>
        <w:spacing w:after="0"/>
        <w:ind w:left="0"/>
        <w:rPr>
          <w:sz w:val="14"/>
          <w:szCs w:val="14"/>
          <w:lang w:eastAsia="zh-CN"/>
        </w:rPr>
      </w:pPr>
    </w:p>
    <w:p w:rsidR="00A5466B" w:rsidRPr="00F61718" w:rsidRDefault="00A5466B" w:rsidP="00A5466B">
      <w:pPr>
        <w:tabs>
          <w:tab w:val="center" w:pos="4677"/>
          <w:tab w:val="left" w:pos="5745"/>
          <w:tab w:val="right" w:pos="9354"/>
          <w:tab w:val="right" w:pos="10208"/>
        </w:tabs>
        <w:suppressAutoHyphens/>
        <w:rPr>
          <w:sz w:val="14"/>
          <w:szCs w:val="14"/>
          <w:lang w:eastAsia="zh-CN"/>
        </w:rPr>
      </w:pPr>
      <w:r w:rsidRPr="00F61718">
        <w:rPr>
          <w:sz w:val="14"/>
          <w:szCs w:val="14"/>
          <w:lang w:eastAsia="zh-CN"/>
        </w:rPr>
        <w:t xml:space="preserve"> </w:t>
      </w:r>
    </w:p>
    <w:p w:rsidR="00A5466B" w:rsidRPr="00F61718" w:rsidRDefault="00A5466B" w:rsidP="00A5466B">
      <w:pPr>
        <w:tabs>
          <w:tab w:val="left" w:pos="7421"/>
        </w:tabs>
        <w:suppressAutoHyphens/>
        <w:jc w:val="center"/>
        <w:rPr>
          <w:b/>
          <w:sz w:val="14"/>
          <w:szCs w:val="14"/>
          <w:shd w:val="clear" w:color="auto" w:fill="FFFFFF"/>
          <w:lang w:eastAsia="zh-CN"/>
        </w:rPr>
      </w:pPr>
      <w:r w:rsidRPr="00F61718">
        <w:rPr>
          <w:b/>
          <w:sz w:val="14"/>
          <w:szCs w:val="14"/>
          <w:shd w:val="clear" w:color="auto" w:fill="FFFFFF"/>
          <w:lang w:eastAsia="zh-CN"/>
        </w:rPr>
        <w:t>АДМИНИСТРАТИВНЫЙ  РЕГЛАМЕНТ</w:t>
      </w:r>
    </w:p>
    <w:p w:rsidR="00A5466B" w:rsidRPr="00F61718" w:rsidRDefault="00A5466B" w:rsidP="00A5466B">
      <w:pPr>
        <w:shd w:val="clear" w:color="auto" w:fill="FFFFFF"/>
        <w:suppressAutoHyphens/>
        <w:jc w:val="center"/>
        <w:rPr>
          <w:b/>
          <w:kern w:val="20"/>
          <w:sz w:val="14"/>
          <w:szCs w:val="14"/>
          <w:lang w:eastAsia="zh-CN"/>
        </w:rPr>
      </w:pPr>
      <w:r w:rsidRPr="00F61718">
        <w:rPr>
          <w:b/>
          <w:kern w:val="20"/>
          <w:sz w:val="14"/>
          <w:szCs w:val="14"/>
          <w:lang w:eastAsia="zh-CN"/>
        </w:rPr>
        <w:t xml:space="preserve">предоставления муниципальной услуги по выдаче  </w:t>
      </w:r>
    </w:p>
    <w:p w:rsidR="00A5466B" w:rsidRPr="00F61718" w:rsidRDefault="00A5466B" w:rsidP="00A5466B">
      <w:pPr>
        <w:shd w:val="clear" w:color="auto" w:fill="FFFFFF"/>
        <w:suppressAutoHyphens/>
        <w:jc w:val="center"/>
        <w:rPr>
          <w:b/>
          <w:kern w:val="20"/>
          <w:sz w:val="14"/>
          <w:szCs w:val="14"/>
          <w:lang w:eastAsia="zh-CN"/>
        </w:rPr>
      </w:pPr>
      <w:r w:rsidRPr="00F61718">
        <w:rPr>
          <w:b/>
          <w:kern w:val="20"/>
          <w:sz w:val="14"/>
          <w:szCs w:val="14"/>
          <w:lang w:eastAsia="zh-CN"/>
        </w:rPr>
        <w:t xml:space="preserve"> выписки из похозяйственной книги</w:t>
      </w:r>
    </w:p>
    <w:p w:rsidR="00A5466B" w:rsidRDefault="00A5466B" w:rsidP="00A5466B">
      <w:pPr>
        <w:widowControl w:val="0"/>
        <w:shd w:val="clear" w:color="auto" w:fill="FFFFFF"/>
        <w:suppressAutoHyphens/>
        <w:jc w:val="center"/>
        <w:rPr>
          <w:b/>
          <w:kern w:val="20"/>
          <w:sz w:val="14"/>
          <w:szCs w:val="14"/>
          <w:lang w:eastAsia="zh-CN"/>
        </w:rPr>
      </w:pPr>
      <w:r w:rsidRPr="00F61718">
        <w:rPr>
          <w:b/>
          <w:kern w:val="20"/>
          <w:sz w:val="14"/>
          <w:szCs w:val="14"/>
          <w:lang w:eastAsia="zh-CN"/>
        </w:rPr>
        <w:t xml:space="preserve">(в редакции постановлений от 30.03.2018 № 788, от 18.06.2018 № 1161,       </w:t>
      </w:r>
    </w:p>
    <w:p w:rsidR="00A5466B" w:rsidRPr="00F61718" w:rsidRDefault="00A5466B" w:rsidP="00A5466B">
      <w:pPr>
        <w:widowControl w:val="0"/>
        <w:shd w:val="clear" w:color="auto" w:fill="FFFFFF"/>
        <w:suppressAutoHyphens/>
        <w:jc w:val="center"/>
        <w:rPr>
          <w:b/>
          <w:kern w:val="20"/>
          <w:sz w:val="14"/>
          <w:szCs w:val="14"/>
          <w:lang w:eastAsia="zh-CN"/>
        </w:rPr>
      </w:pPr>
      <w:r w:rsidRPr="00F61718">
        <w:rPr>
          <w:b/>
          <w:kern w:val="20"/>
          <w:sz w:val="14"/>
          <w:szCs w:val="14"/>
          <w:lang w:eastAsia="zh-CN"/>
        </w:rPr>
        <w:t xml:space="preserve">  от 13.11.2018 № 2079)</w:t>
      </w:r>
    </w:p>
    <w:p w:rsidR="00A5466B" w:rsidRPr="00F61718" w:rsidRDefault="00A5466B" w:rsidP="00A5466B">
      <w:pPr>
        <w:suppressAutoHyphens/>
        <w:autoSpaceDE w:val="0"/>
        <w:autoSpaceDN w:val="0"/>
        <w:adjustRightInd w:val="0"/>
        <w:jc w:val="both"/>
        <w:outlineLvl w:val="1"/>
        <w:rPr>
          <w:b/>
          <w:kern w:val="20"/>
          <w:sz w:val="14"/>
          <w:szCs w:val="14"/>
          <w:lang w:eastAsia="zh-CN"/>
        </w:rPr>
      </w:pPr>
    </w:p>
    <w:p w:rsidR="00A5466B" w:rsidRPr="00F61718" w:rsidRDefault="00A5466B" w:rsidP="00A5466B">
      <w:pPr>
        <w:suppressAutoHyphens/>
        <w:autoSpaceDE w:val="0"/>
        <w:autoSpaceDN w:val="0"/>
        <w:adjustRightInd w:val="0"/>
        <w:ind w:firstLine="284"/>
        <w:jc w:val="both"/>
        <w:outlineLvl w:val="1"/>
        <w:rPr>
          <w:b/>
          <w:kern w:val="20"/>
          <w:sz w:val="14"/>
          <w:szCs w:val="14"/>
          <w:lang w:eastAsia="zh-CN"/>
        </w:rPr>
      </w:pPr>
      <w:r w:rsidRPr="00F61718">
        <w:rPr>
          <w:b/>
          <w:kern w:val="20"/>
          <w:sz w:val="14"/>
          <w:szCs w:val="14"/>
          <w:lang w:eastAsia="zh-CN"/>
        </w:rPr>
        <w:t>1. Общие положения</w:t>
      </w:r>
    </w:p>
    <w:p w:rsidR="00A5466B" w:rsidRPr="00F61718" w:rsidRDefault="00A5466B" w:rsidP="00A5466B">
      <w:pPr>
        <w:suppressAutoHyphens/>
        <w:autoSpaceDE w:val="0"/>
        <w:autoSpaceDN w:val="0"/>
        <w:adjustRightInd w:val="0"/>
        <w:ind w:firstLine="284"/>
        <w:jc w:val="both"/>
        <w:outlineLvl w:val="1"/>
        <w:rPr>
          <w:kern w:val="20"/>
          <w:sz w:val="14"/>
          <w:szCs w:val="14"/>
          <w:lang w:eastAsia="zh-CN"/>
        </w:rPr>
      </w:pPr>
      <w:r w:rsidRPr="00F61718">
        <w:rPr>
          <w:b/>
          <w:kern w:val="20"/>
          <w:sz w:val="14"/>
          <w:szCs w:val="14"/>
          <w:lang w:eastAsia="zh-CN"/>
        </w:rPr>
        <w:t>1.1. Предмет регулирования административного регламента</w:t>
      </w:r>
      <w:r w:rsidRPr="00F61718">
        <w:rPr>
          <w:kern w:val="20"/>
          <w:sz w:val="14"/>
          <w:szCs w:val="14"/>
          <w:lang w:eastAsia="zh-CN"/>
        </w:rPr>
        <w:t xml:space="preserve">                </w:t>
      </w:r>
    </w:p>
    <w:p w:rsidR="00A5466B" w:rsidRPr="00F61718" w:rsidRDefault="00A5466B" w:rsidP="00A5466B">
      <w:pPr>
        <w:shd w:val="clear" w:color="auto" w:fill="FFFFFF"/>
        <w:suppressAutoHyphens/>
        <w:ind w:firstLine="284"/>
        <w:jc w:val="both"/>
        <w:rPr>
          <w:kern w:val="20"/>
          <w:sz w:val="14"/>
          <w:szCs w:val="14"/>
          <w:lang w:eastAsia="zh-CN"/>
        </w:rPr>
      </w:pPr>
      <w:r w:rsidRPr="00F61718">
        <w:rPr>
          <w:kern w:val="20"/>
          <w:sz w:val="14"/>
          <w:szCs w:val="14"/>
          <w:lang w:eastAsia="zh-CN"/>
        </w:rPr>
        <w:t>Предметом регулирования административного регламента  предоставления муниципальной  услуги по выдаче  выписки из похозяйственной книги (далее административный регламент), являются  отношения, возникающие между заявителями и Администрацией  Солецкого муниципального района (далее Администрация), при предоставлении муниципальной услуги.</w:t>
      </w:r>
    </w:p>
    <w:p w:rsidR="00A5466B" w:rsidRPr="00F61718" w:rsidRDefault="00A5466B" w:rsidP="00A5466B">
      <w:pPr>
        <w:suppressAutoHyphens/>
        <w:autoSpaceDE w:val="0"/>
        <w:autoSpaceDN w:val="0"/>
        <w:adjustRightInd w:val="0"/>
        <w:ind w:firstLine="284"/>
        <w:jc w:val="both"/>
        <w:outlineLvl w:val="2"/>
        <w:rPr>
          <w:b/>
          <w:kern w:val="20"/>
          <w:sz w:val="14"/>
          <w:szCs w:val="14"/>
          <w:lang w:eastAsia="zh-CN"/>
        </w:rPr>
      </w:pPr>
      <w:r w:rsidRPr="00F61718">
        <w:rPr>
          <w:b/>
          <w:kern w:val="20"/>
          <w:sz w:val="14"/>
          <w:szCs w:val="14"/>
          <w:lang w:eastAsia="zh-CN"/>
        </w:rPr>
        <w:t>1.2. Круг заявителей</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1.2.1. Заявителями на предоставление муниципальной услуги для получения выписки из похозяйственной книги являются граждане, ведущие личные подсобные хозяйства, обратившиеся в Администрацию  с заявлением, выраженным в письменной или электронной форме.</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1.2.2. От имени заявителей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A5466B" w:rsidRPr="00F61718" w:rsidRDefault="00A5466B" w:rsidP="00A5466B">
      <w:pPr>
        <w:suppressAutoHyphens/>
        <w:autoSpaceDE w:val="0"/>
        <w:autoSpaceDN w:val="0"/>
        <w:adjustRightInd w:val="0"/>
        <w:ind w:firstLine="284"/>
        <w:jc w:val="both"/>
        <w:rPr>
          <w:b/>
          <w:kern w:val="20"/>
          <w:sz w:val="14"/>
          <w:szCs w:val="14"/>
          <w:lang w:eastAsia="zh-CN"/>
        </w:rPr>
      </w:pPr>
      <w:r w:rsidRPr="00F61718">
        <w:rPr>
          <w:b/>
          <w:kern w:val="20"/>
          <w:sz w:val="14"/>
          <w:szCs w:val="14"/>
          <w:lang w:eastAsia="zh-CN"/>
        </w:rPr>
        <w:t>1.3. Требования к порядку информирования о предоставлении муниципальной услуги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1.3.1.  Информация о местонахождении, графике работы, справочные телефоны, адреса официальных сайтов, электронной почты комитета по экономике, инвестициям и сельскому хозяйству Администрации муниципального района (далее -</w:t>
      </w:r>
      <w:r w:rsidRPr="00F61718">
        <w:rPr>
          <w:sz w:val="14"/>
          <w:szCs w:val="14"/>
          <w:lang w:eastAsia="zh-CN"/>
        </w:rPr>
        <w:t xml:space="preserve"> уполномоченное структурное подразделение</w:t>
      </w:r>
      <w:r w:rsidRPr="00F61718">
        <w:rPr>
          <w:kern w:val="20"/>
          <w:sz w:val="14"/>
          <w:szCs w:val="14"/>
          <w:lang w:eastAsia="zh-CN"/>
        </w:rPr>
        <w:t>), отдела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 (далее МФЦ), размещается на официальном сайте Администрации Солецкого муниципального района в информационно-телекоммуникационной сети «Интернет», в региональной государственной информационной системе «Реестр государственных и муниципальных услуг (функций) Новгородской области» (далее «Региональный реестр»), в федеральной государственной информационной системе «Единый портал государственных и муниципальных услуг (функций)» (далее Единый портал), в региональной государственной системе «Портал государственных и муниципальных услуг (функций) (далее Региональный портал).</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1.3.2. Способы и порядок получения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w:t>
      </w:r>
    </w:p>
    <w:p w:rsidR="00A5466B" w:rsidRPr="00F61718" w:rsidRDefault="00A5466B" w:rsidP="00A5466B">
      <w:pPr>
        <w:tabs>
          <w:tab w:val="left" w:pos="0"/>
          <w:tab w:val="left" w:pos="709"/>
        </w:tabs>
        <w:suppressAutoHyphens/>
        <w:ind w:firstLine="284"/>
        <w:jc w:val="both"/>
        <w:rPr>
          <w:sz w:val="14"/>
          <w:szCs w:val="14"/>
          <w:lang w:eastAsia="zh-CN"/>
        </w:rPr>
      </w:pPr>
      <w:r w:rsidRPr="00F61718">
        <w:rPr>
          <w:sz w:val="14"/>
          <w:szCs w:val="14"/>
          <w:lang w:eastAsia="zh-CN"/>
        </w:rPr>
        <w:t xml:space="preserve">информацию о правилах предоставления муниципальной услуги заявитель может получить следующими способами: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лично;</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посредством телефонной, факсимильной связи;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посредством электронной связи,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посредством почтовой связи;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на информационных стендах в помещениях </w:t>
      </w:r>
      <w:r w:rsidRPr="00F61718">
        <w:rPr>
          <w:iCs/>
          <w:sz w:val="14"/>
          <w:szCs w:val="14"/>
          <w:lang w:eastAsia="zh-CN"/>
        </w:rPr>
        <w:t>Администрации муниципального района, МФЦ</w:t>
      </w:r>
      <w:r w:rsidRPr="00F61718">
        <w:rPr>
          <w:sz w:val="14"/>
          <w:szCs w:val="14"/>
          <w:lang w:eastAsia="zh-CN"/>
        </w:rPr>
        <w:t>;</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в информационно-телекоммуникационных сетях общего пользования: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 на официальном сайте </w:t>
      </w:r>
      <w:r w:rsidRPr="00F61718">
        <w:rPr>
          <w:iCs/>
          <w:sz w:val="14"/>
          <w:szCs w:val="14"/>
          <w:lang w:eastAsia="zh-CN"/>
        </w:rPr>
        <w:t>Администрации, МФЦ</w:t>
      </w:r>
      <w:r w:rsidRPr="00F61718">
        <w:rPr>
          <w:sz w:val="14"/>
          <w:szCs w:val="14"/>
          <w:lang w:eastAsia="zh-CN"/>
        </w:rPr>
        <w:t xml:space="preserve">;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на Едином портале;</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 на Региональном портале.</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1.3.3. Информация о порядке предоставления муниципальной услуги предоставляется:</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непосредственно  уполномоченным структурным подразделением при личном обращении;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lastRenderedPageBreak/>
        <w:t>с использованием средств почтовой, телефонной связи и электронной почты;</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посредством размещения в информационно-телекоммуникационных сетях общего пользования (в том числе в сети «Интернет»), публикации в средствах массовой информации;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на официальном сайте </w:t>
      </w:r>
      <w:r w:rsidRPr="00F61718">
        <w:rPr>
          <w:iCs/>
          <w:sz w:val="14"/>
          <w:szCs w:val="14"/>
          <w:lang w:eastAsia="zh-CN"/>
        </w:rPr>
        <w:t>Администрации, МФЦ</w:t>
      </w:r>
      <w:r w:rsidRPr="00F61718">
        <w:rPr>
          <w:sz w:val="14"/>
          <w:szCs w:val="14"/>
          <w:lang w:eastAsia="zh-CN"/>
        </w:rPr>
        <w:t xml:space="preserve">;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на Едином портале;</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на Региональном портале.</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1.3.4. Требования к размещению и оформлению визуальной, текстовой и мультимедийной информации: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1.3.4.1 места информирования, предназначенные для ознакомления заявителей с информационными материалами, оборудуются информационными стендами;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1.3.4.2 на информационных стендах в помещении, предназначенном для приема документов, размещается следующая информация:</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извлечения из текста настоящего административного регламента с приложениями;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перечень документов, необходимых для получения муниципальной услуги, а также требования, предъявляемые к этим документам;</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график приема граждан;</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образцы оформления документов, необходимых для предоставления муниципальной услуги;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порядок обжалования решений, действий или бездействия, уполномоченного структурного подразделения уполномоченного должностного лица, ответственного за предоставление муниципальной услуги.</w:t>
      </w:r>
    </w:p>
    <w:p w:rsidR="00A5466B" w:rsidRPr="00F61718" w:rsidRDefault="00A5466B" w:rsidP="00A5466B">
      <w:pPr>
        <w:suppressAutoHyphens/>
        <w:ind w:firstLine="284"/>
        <w:jc w:val="both"/>
        <w:rPr>
          <w:kern w:val="20"/>
          <w:sz w:val="14"/>
          <w:szCs w:val="14"/>
          <w:lang w:eastAsia="zh-CN"/>
        </w:rPr>
      </w:pPr>
      <w:r w:rsidRPr="00F61718">
        <w:rPr>
          <w:kern w:val="20"/>
          <w:sz w:val="14"/>
          <w:szCs w:val="14"/>
          <w:lang w:eastAsia="zh-CN"/>
        </w:rPr>
        <w:t>1.3.5. В любое время с момента приема заявления, заявитель имеет право на получение сведений о ходе предоставления муниципальной услуги при помощи телефона, информационно-телекоммуникационной сети «Интернет», электронной почты или посредством личного посещения уполномоченного структурного подразделения.</w:t>
      </w:r>
    </w:p>
    <w:p w:rsidR="00A5466B" w:rsidRPr="00F61718" w:rsidRDefault="00A5466B" w:rsidP="00A5466B">
      <w:pPr>
        <w:suppressAutoHyphens/>
        <w:ind w:firstLine="284"/>
        <w:jc w:val="both"/>
        <w:rPr>
          <w:b/>
          <w:kern w:val="20"/>
          <w:sz w:val="14"/>
          <w:szCs w:val="14"/>
          <w:lang w:eastAsia="zh-CN"/>
        </w:rPr>
      </w:pPr>
      <w:r w:rsidRPr="00F61718">
        <w:rPr>
          <w:kern w:val="20"/>
          <w:sz w:val="14"/>
          <w:szCs w:val="14"/>
          <w:lang w:eastAsia="zh-CN"/>
        </w:rPr>
        <w:t>1.3.6. Для получения сведений о ходе предоставления муниципальной услуги заявителем указываются (называются) дата и входящий номер заявления о предоставлении муниципальной услуги. Заявителю предоставляются сведения о том, на каком этапе рассмотрения (в процессе какой административной процедуры) находится заявление,</w:t>
      </w:r>
    </w:p>
    <w:p w:rsidR="00A5466B" w:rsidRPr="00F61718" w:rsidRDefault="00A5466B" w:rsidP="00A5466B">
      <w:pPr>
        <w:suppressAutoHyphens/>
        <w:autoSpaceDE w:val="0"/>
        <w:autoSpaceDN w:val="0"/>
        <w:adjustRightInd w:val="0"/>
        <w:ind w:firstLine="284"/>
        <w:jc w:val="both"/>
        <w:outlineLvl w:val="1"/>
        <w:rPr>
          <w:b/>
          <w:kern w:val="20"/>
          <w:sz w:val="14"/>
          <w:szCs w:val="14"/>
          <w:lang w:eastAsia="zh-CN"/>
        </w:rPr>
      </w:pPr>
      <w:r w:rsidRPr="00F61718">
        <w:rPr>
          <w:b/>
          <w:kern w:val="20"/>
          <w:sz w:val="14"/>
          <w:szCs w:val="14"/>
          <w:lang w:eastAsia="zh-CN"/>
        </w:rPr>
        <w:t>2. Стандарт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2.1. Наименование муниципальной услуги</w:t>
      </w:r>
    </w:p>
    <w:p w:rsidR="00A5466B" w:rsidRPr="00F61718" w:rsidRDefault="00A5466B" w:rsidP="00A5466B">
      <w:pPr>
        <w:shd w:val="clear" w:color="auto" w:fill="FFFFFF"/>
        <w:suppressAutoHyphens/>
        <w:ind w:firstLine="284"/>
        <w:jc w:val="both"/>
        <w:rPr>
          <w:kern w:val="20"/>
          <w:sz w:val="14"/>
          <w:szCs w:val="14"/>
          <w:lang w:eastAsia="zh-CN"/>
        </w:rPr>
      </w:pPr>
      <w:r w:rsidRPr="00F61718">
        <w:rPr>
          <w:kern w:val="20"/>
          <w:sz w:val="14"/>
          <w:szCs w:val="14"/>
          <w:lang w:eastAsia="zh-CN"/>
        </w:rPr>
        <w:t>Выдача  выписки из похозяйственной книги</w:t>
      </w:r>
    </w:p>
    <w:p w:rsidR="00A5466B" w:rsidRPr="00F61718" w:rsidRDefault="00A5466B" w:rsidP="00A5466B">
      <w:pPr>
        <w:suppressAutoHyphens/>
        <w:ind w:firstLine="284"/>
        <w:jc w:val="both"/>
        <w:rPr>
          <w:b/>
          <w:kern w:val="20"/>
          <w:sz w:val="14"/>
          <w:szCs w:val="14"/>
          <w:lang w:eastAsia="zh-CN"/>
        </w:rPr>
      </w:pPr>
      <w:r w:rsidRPr="00F61718">
        <w:rPr>
          <w:b/>
          <w:kern w:val="20"/>
          <w:sz w:val="14"/>
          <w:szCs w:val="14"/>
          <w:lang w:eastAsia="zh-CN"/>
        </w:rPr>
        <w:t xml:space="preserve">2.2. Наименование органа Администрации, предоставляющего муниципальную услугу </w:t>
      </w:r>
    </w:p>
    <w:p w:rsidR="00A5466B" w:rsidRPr="00F61718" w:rsidRDefault="00A5466B" w:rsidP="00A5466B">
      <w:pPr>
        <w:suppressAutoHyphens/>
        <w:ind w:firstLine="284"/>
        <w:jc w:val="both"/>
        <w:rPr>
          <w:sz w:val="14"/>
          <w:szCs w:val="14"/>
          <w:lang w:eastAsia="zh-CN"/>
        </w:rPr>
      </w:pPr>
      <w:r w:rsidRPr="00F61718">
        <w:rPr>
          <w:kern w:val="20"/>
          <w:sz w:val="14"/>
          <w:szCs w:val="14"/>
          <w:lang w:eastAsia="zh-CN"/>
        </w:rPr>
        <w:t xml:space="preserve">2.2.1. </w:t>
      </w:r>
      <w:r w:rsidRPr="00F61718">
        <w:rPr>
          <w:sz w:val="14"/>
          <w:szCs w:val="14"/>
          <w:lang w:eastAsia="zh-CN"/>
        </w:rPr>
        <w:t>Муниципальную услугу  предоставляет:</w:t>
      </w:r>
    </w:p>
    <w:p w:rsidR="00A5466B" w:rsidRPr="00F61718" w:rsidRDefault="00A5466B" w:rsidP="00A5466B">
      <w:pPr>
        <w:suppressAutoHyphens/>
        <w:ind w:firstLine="284"/>
        <w:jc w:val="both"/>
        <w:rPr>
          <w:sz w:val="14"/>
          <w:szCs w:val="14"/>
          <w:lang w:eastAsia="zh-CN"/>
        </w:rPr>
      </w:pPr>
      <w:r w:rsidRPr="00F61718">
        <w:rPr>
          <w:sz w:val="14"/>
          <w:szCs w:val="14"/>
          <w:lang w:eastAsia="zh-CN"/>
        </w:rPr>
        <w:t>- комитет по экономике, инвестициям и сельскому хозяйству Администрации муниципального района (далее – уполномоченное структурное подразделение).</w:t>
      </w:r>
    </w:p>
    <w:p w:rsidR="00A5466B" w:rsidRPr="00F61718" w:rsidRDefault="00A5466B" w:rsidP="00A5466B">
      <w:pPr>
        <w:suppressAutoHyphens/>
        <w:ind w:firstLine="284"/>
        <w:jc w:val="both"/>
        <w:rPr>
          <w:kern w:val="20"/>
          <w:sz w:val="14"/>
          <w:szCs w:val="14"/>
          <w:lang w:eastAsia="zh-CN"/>
        </w:rPr>
      </w:pPr>
      <w:r w:rsidRPr="00F61718">
        <w:rPr>
          <w:kern w:val="20"/>
          <w:sz w:val="14"/>
          <w:szCs w:val="14"/>
          <w:lang w:eastAsia="zh-CN"/>
        </w:rPr>
        <w:t>-   МФЦ:   в части приема документов и выдачи результата оказания услуги (выписки из похозяйственной книги).</w:t>
      </w:r>
    </w:p>
    <w:p w:rsidR="00A5466B" w:rsidRPr="00F61718" w:rsidRDefault="00A5466B" w:rsidP="00A5466B">
      <w:pPr>
        <w:suppressAutoHyphens/>
        <w:ind w:firstLine="284"/>
        <w:jc w:val="both"/>
        <w:rPr>
          <w:sz w:val="14"/>
          <w:szCs w:val="14"/>
          <w:lang w:eastAsia="zh-CN"/>
        </w:rPr>
      </w:pPr>
      <w:r w:rsidRPr="00F61718">
        <w:rPr>
          <w:kern w:val="20"/>
          <w:sz w:val="14"/>
          <w:szCs w:val="14"/>
          <w:lang w:eastAsia="zh-CN"/>
        </w:rPr>
        <w:t xml:space="preserve">2.2.2. Непосредственное предоставление муниципальной услуги осуществляет: </w:t>
      </w:r>
      <w:r w:rsidRPr="00F61718">
        <w:rPr>
          <w:sz w:val="14"/>
          <w:szCs w:val="14"/>
          <w:lang w:eastAsia="zh-CN"/>
        </w:rPr>
        <w:t>специалист комитета по экономике, инвестициям и сельскому хозяйству Администрации муниципального района (далее уполномоченное должностное лицо).</w:t>
      </w:r>
    </w:p>
    <w:p w:rsidR="00A5466B" w:rsidRPr="00F61718" w:rsidRDefault="00A5466B" w:rsidP="00A5466B">
      <w:pPr>
        <w:suppressAutoHyphens/>
        <w:ind w:firstLine="284"/>
        <w:jc w:val="both"/>
        <w:rPr>
          <w:bCs/>
          <w:kern w:val="20"/>
          <w:sz w:val="14"/>
          <w:szCs w:val="14"/>
          <w:lang w:eastAsia="zh-CN"/>
        </w:rPr>
      </w:pPr>
      <w:r w:rsidRPr="00F61718">
        <w:rPr>
          <w:kern w:val="20"/>
          <w:sz w:val="14"/>
          <w:szCs w:val="14"/>
          <w:lang w:eastAsia="zh-CN"/>
        </w:rPr>
        <w:t xml:space="preserve"> 2.2.3. </w:t>
      </w:r>
      <w:r w:rsidRPr="00F61718">
        <w:rPr>
          <w:sz w:val="14"/>
          <w:szCs w:val="14"/>
          <w:lang w:eastAsia="zh-CN"/>
        </w:rPr>
        <w:t>Не допускается</w:t>
      </w:r>
      <w:r w:rsidRPr="00F61718">
        <w:rPr>
          <w:kern w:val="20"/>
          <w:sz w:val="14"/>
          <w:szCs w:val="14"/>
          <w:lang w:eastAsia="zh-C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r w:rsidRPr="00F61718">
        <w:rPr>
          <w:bCs/>
          <w:kern w:val="20"/>
          <w:sz w:val="14"/>
          <w:szCs w:val="14"/>
          <w:lang w:eastAsia="zh-CN"/>
        </w:rPr>
        <w:t xml:space="preserve">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Думы Солецкого муниципального района.</w:t>
      </w:r>
    </w:p>
    <w:p w:rsidR="00A5466B" w:rsidRPr="00F61718" w:rsidRDefault="00A5466B" w:rsidP="00A5466B">
      <w:pPr>
        <w:tabs>
          <w:tab w:val="left" w:pos="3060"/>
        </w:tabs>
        <w:suppressAutoHyphens/>
        <w:ind w:firstLine="284"/>
        <w:jc w:val="both"/>
        <w:rPr>
          <w:b/>
          <w:kern w:val="20"/>
          <w:sz w:val="14"/>
          <w:szCs w:val="14"/>
          <w:lang w:eastAsia="zh-CN"/>
        </w:rPr>
      </w:pPr>
      <w:r w:rsidRPr="00F61718">
        <w:rPr>
          <w:b/>
          <w:kern w:val="20"/>
          <w:sz w:val="14"/>
          <w:szCs w:val="14"/>
          <w:lang w:eastAsia="zh-CN"/>
        </w:rPr>
        <w:t>2.3. Описание результата предоставления муниципальной услуги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 xml:space="preserve">Результатами предоставления муниципальной услуги являются: </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 выдача выписки из похозяйственной книги;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 письмо об отказе в выдаче выписки из похозяйственной книги.</w:t>
      </w:r>
    </w:p>
    <w:p w:rsidR="00A5466B" w:rsidRPr="00F61718" w:rsidRDefault="00A5466B" w:rsidP="00A5466B">
      <w:pPr>
        <w:suppressAutoHyphens/>
        <w:autoSpaceDE w:val="0"/>
        <w:autoSpaceDN w:val="0"/>
        <w:adjustRightInd w:val="0"/>
        <w:ind w:firstLine="284"/>
        <w:jc w:val="both"/>
        <w:rPr>
          <w:b/>
          <w:sz w:val="14"/>
          <w:szCs w:val="14"/>
          <w:lang w:eastAsia="zh-CN"/>
        </w:rPr>
      </w:pPr>
      <w:r w:rsidRPr="00F61718">
        <w:rPr>
          <w:b/>
          <w:sz w:val="14"/>
          <w:szCs w:val="14"/>
          <w:lang w:eastAsia="zh-CN"/>
        </w:rPr>
        <w:t>2.4. Срок предоставления муниципальной услуги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2.4.1    Срок предоставления муниципальной услуги – не позднее 4  рабочих  дней с момента подачи заявления и копии документа удостоверяющего личность заявителя. </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2.4.2.  В случае направления заявления и нотариально заверенной копии документа удостоверяющего личность заявителя, необходимых для предоставления муниципальной услуги, по почте, срок предоставления муниципальной услуги исчисляется со дня поступления документов в Администрацию (по дате регистрации).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2.4.3  Начало общего срока осуществления процедуры по предоставлению муниципальной услуги исчисляется с даты предоставления заявителем заявления и копии документа удостоверяющего личность заявителя.</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2.4.4. Срок выдачи выписки из похозяйственной книги составляет 1 рабочий день.</w:t>
      </w:r>
    </w:p>
    <w:p w:rsidR="00A5466B" w:rsidRPr="00F61718" w:rsidRDefault="00A5466B" w:rsidP="00A5466B">
      <w:pPr>
        <w:suppressAutoHyphens/>
        <w:autoSpaceDE w:val="0"/>
        <w:autoSpaceDN w:val="0"/>
        <w:adjustRightInd w:val="0"/>
        <w:ind w:firstLine="284"/>
        <w:jc w:val="both"/>
        <w:rPr>
          <w:b/>
          <w:kern w:val="20"/>
          <w:sz w:val="14"/>
          <w:szCs w:val="14"/>
          <w:lang w:eastAsia="zh-CN"/>
        </w:rPr>
      </w:pPr>
      <w:r w:rsidRPr="00F61718">
        <w:rPr>
          <w:b/>
          <w:bCs/>
          <w:kern w:val="20"/>
          <w:sz w:val="14"/>
          <w:szCs w:val="14"/>
          <w:lang w:eastAsia="zh-CN"/>
        </w:rPr>
        <w:t>2.5. Нормативные правовые акты, регулирующих отношения, возникающие в связи с предоставлением муниципальной услуги</w:t>
      </w:r>
      <w:r w:rsidRPr="00F61718">
        <w:rPr>
          <w:b/>
          <w:kern w:val="20"/>
          <w:sz w:val="14"/>
          <w:szCs w:val="14"/>
          <w:lang w:eastAsia="zh-CN"/>
        </w:rPr>
        <w:t xml:space="preserve"> </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 xml:space="preserve">2.5.1. Перечень нормативных правовых актов, регулирующих предоставление муниципальной услуги, </w:t>
      </w:r>
      <w:proofErr w:type="spellStart"/>
      <w:r w:rsidRPr="00F61718">
        <w:rPr>
          <w:kern w:val="20"/>
          <w:sz w:val="14"/>
          <w:szCs w:val="14"/>
          <w:lang w:eastAsia="zh-CN"/>
        </w:rPr>
        <w:t>размещяется</w:t>
      </w:r>
      <w:proofErr w:type="spellEnd"/>
      <w:r w:rsidRPr="00F61718">
        <w:rPr>
          <w:kern w:val="20"/>
          <w:sz w:val="14"/>
          <w:szCs w:val="14"/>
          <w:lang w:eastAsia="zh-CN"/>
        </w:rPr>
        <w:t xml:space="preserve"> на официальном сайте Администрации Солецкого муниципального района в информационно-телекоммуникационной сети «Интернет», в Региональном реестре, на Едином портале и Региональном портале.</w:t>
      </w:r>
    </w:p>
    <w:p w:rsidR="00A5466B" w:rsidRPr="00F61718" w:rsidRDefault="00A5466B" w:rsidP="00A5466B">
      <w:pPr>
        <w:suppressAutoHyphens/>
        <w:ind w:firstLine="284"/>
        <w:jc w:val="both"/>
        <w:rPr>
          <w:b/>
          <w:bCs/>
          <w:kern w:val="20"/>
          <w:sz w:val="14"/>
          <w:szCs w:val="14"/>
          <w:lang w:eastAsia="zh-CN"/>
        </w:rPr>
      </w:pPr>
      <w:r w:rsidRPr="00F61718">
        <w:rPr>
          <w:b/>
          <w:bCs/>
          <w:kern w:val="20"/>
          <w:sz w:val="14"/>
          <w:szCs w:val="14"/>
          <w:lang w:eastAsia="zh-CN"/>
        </w:rPr>
        <w:t xml:space="preserve">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w:t>
      </w:r>
      <w:r w:rsidRPr="00F61718">
        <w:rPr>
          <w:b/>
          <w:bCs/>
          <w:kern w:val="20"/>
          <w:sz w:val="14"/>
          <w:szCs w:val="14"/>
          <w:lang w:eastAsia="zh-CN"/>
        </w:rPr>
        <w:lastRenderedPageBreak/>
        <w:t xml:space="preserve">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w:t>
      </w:r>
    </w:p>
    <w:p w:rsidR="00A5466B" w:rsidRPr="00F61718" w:rsidRDefault="00A5466B" w:rsidP="00A5466B">
      <w:pPr>
        <w:tabs>
          <w:tab w:val="left" w:pos="1475"/>
        </w:tabs>
        <w:suppressAutoHyphens/>
        <w:ind w:firstLine="284"/>
        <w:jc w:val="both"/>
        <w:rPr>
          <w:sz w:val="14"/>
          <w:szCs w:val="14"/>
          <w:lang w:val="x-none" w:eastAsia="zh-CN"/>
        </w:rPr>
      </w:pPr>
      <w:r w:rsidRPr="00F61718">
        <w:rPr>
          <w:kern w:val="20"/>
          <w:sz w:val="14"/>
          <w:szCs w:val="14"/>
          <w:lang w:val="x-none" w:eastAsia="zh-CN"/>
        </w:rPr>
        <w:t xml:space="preserve">2.6.1. </w:t>
      </w:r>
      <w:r w:rsidRPr="00F61718">
        <w:rPr>
          <w:sz w:val="14"/>
          <w:szCs w:val="14"/>
          <w:lang w:val="x-none" w:eastAsia="zh-CN"/>
        </w:rPr>
        <w:t xml:space="preserve">Основанием для рассмотрения вопроса о предоставлении муниципальной услуги является письменное </w:t>
      </w:r>
      <w:r w:rsidRPr="00F61718">
        <w:rPr>
          <w:sz w:val="14"/>
          <w:szCs w:val="14"/>
          <w:lang w:eastAsia="zh-CN"/>
        </w:rPr>
        <w:t xml:space="preserve">или в электроном виде  </w:t>
      </w:r>
      <w:r w:rsidRPr="00F61718">
        <w:rPr>
          <w:sz w:val="14"/>
          <w:szCs w:val="14"/>
          <w:lang w:val="x-none" w:eastAsia="zh-CN"/>
        </w:rPr>
        <w:t xml:space="preserve">заявление  заявителя о выдаче выписки из похозяйственной книги (Приложение № </w:t>
      </w:r>
      <w:r w:rsidRPr="00F61718">
        <w:rPr>
          <w:sz w:val="14"/>
          <w:szCs w:val="14"/>
          <w:lang w:eastAsia="zh-CN"/>
        </w:rPr>
        <w:t>1</w:t>
      </w:r>
      <w:r w:rsidRPr="00F61718">
        <w:rPr>
          <w:sz w:val="14"/>
          <w:szCs w:val="14"/>
          <w:lang w:val="x-none" w:eastAsia="zh-CN"/>
        </w:rPr>
        <w:t xml:space="preserve">). </w:t>
      </w:r>
    </w:p>
    <w:p w:rsidR="00A5466B" w:rsidRPr="00F61718" w:rsidRDefault="00A5466B" w:rsidP="00A5466B">
      <w:pPr>
        <w:shd w:val="clear" w:color="auto" w:fill="FFFFFF"/>
        <w:suppressAutoHyphens/>
        <w:ind w:firstLine="284"/>
        <w:jc w:val="both"/>
        <w:rPr>
          <w:kern w:val="20"/>
          <w:sz w:val="14"/>
          <w:szCs w:val="14"/>
          <w:lang w:eastAsia="zh-CN"/>
        </w:rPr>
      </w:pPr>
      <w:r w:rsidRPr="00F61718">
        <w:rPr>
          <w:kern w:val="20"/>
          <w:sz w:val="14"/>
          <w:szCs w:val="14"/>
          <w:lang w:eastAsia="zh-CN"/>
        </w:rPr>
        <w:t xml:space="preserve">2.6.1.1. Для рассмотрения заявления о предоставлении выписки из похозяйственной книги заявителю необходимо предоставить: </w:t>
      </w:r>
    </w:p>
    <w:p w:rsidR="00A5466B" w:rsidRPr="00F61718" w:rsidRDefault="00A5466B" w:rsidP="00A5466B">
      <w:pPr>
        <w:shd w:val="clear" w:color="auto" w:fill="FFFFFF"/>
        <w:suppressAutoHyphens/>
        <w:ind w:firstLine="284"/>
        <w:jc w:val="both"/>
        <w:rPr>
          <w:kern w:val="20"/>
          <w:sz w:val="14"/>
          <w:szCs w:val="14"/>
          <w:lang w:eastAsia="zh-CN"/>
        </w:rPr>
      </w:pPr>
      <w:r w:rsidRPr="00F61718">
        <w:rPr>
          <w:kern w:val="20"/>
          <w:sz w:val="14"/>
          <w:szCs w:val="14"/>
          <w:lang w:eastAsia="zh-CN"/>
        </w:rPr>
        <w:t>- копию документа, удостоверяющего личность заявителя.</w:t>
      </w:r>
    </w:p>
    <w:p w:rsidR="00A5466B" w:rsidRPr="00F61718" w:rsidRDefault="00A5466B" w:rsidP="00A5466B">
      <w:pPr>
        <w:shd w:val="clear" w:color="auto" w:fill="FFFFFF"/>
        <w:suppressAutoHyphens/>
        <w:ind w:firstLine="284"/>
        <w:jc w:val="both"/>
        <w:rPr>
          <w:sz w:val="14"/>
          <w:szCs w:val="14"/>
          <w:lang w:eastAsia="zh-CN"/>
        </w:rPr>
      </w:pPr>
      <w:r w:rsidRPr="00F61718">
        <w:rPr>
          <w:kern w:val="20"/>
          <w:sz w:val="14"/>
          <w:szCs w:val="14"/>
          <w:lang w:eastAsia="zh-CN"/>
        </w:rPr>
        <w:t xml:space="preserve">2.6.1.2. </w:t>
      </w:r>
      <w:r w:rsidRPr="00F61718">
        <w:rPr>
          <w:sz w:val="14"/>
          <w:szCs w:val="14"/>
          <w:lang w:eastAsia="zh-CN"/>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 отсутствует.</w:t>
      </w:r>
    </w:p>
    <w:p w:rsidR="00A5466B" w:rsidRPr="00F61718" w:rsidRDefault="00A5466B" w:rsidP="00A5466B">
      <w:pPr>
        <w:shd w:val="clear" w:color="auto" w:fill="FFFFFF"/>
        <w:suppressAutoHyphens/>
        <w:ind w:firstLine="284"/>
        <w:jc w:val="both"/>
        <w:rPr>
          <w:sz w:val="14"/>
          <w:szCs w:val="14"/>
          <w:lang w:eastAsia="zh-CN"/>
        </w:rPr>
      </w:pPr>
      <w:r w:rsidRPr="00F61718">
        <w:rPr>
          <w:sz w:val="14"/>
          <w:szCs w:val="14"/>
          <w:lang w:eastAsia="zh-CN"/>
        </w:rPr>
        <w:t>2.6.1.3. Подача заявления свидетельствует о согласии заявителя на обработку персональных данных (для заявителя - физического лица).</w:t>
      </w:r>
    </w:p>
    <w:p w:rsidR="00A5466B" w:rsidRPr="00F61718" w:rsidRDefault="00A5466B" w:rsidP="00A5466B">
      <w:pPr>
        <w:shd w:val="clear" w:color="auto" w:fill="FFFFFF"/>
        <w:suppressAutoHyphens/>
        <w:ind w:firstLine="284"/>
        <w:jc w:val="both"/>
        <w:rPr>
          <w:sz w:val="14"/>
          <w:szCs w:val="14"/>
          <w:lang w:eastAsia="zh-CN"/>
        </w:rPr>
      </w:pPr>
      <w:r w:rsidRPr="00F61718">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получения согласия указанного лица или его представителя на обработку персональных данных указанного лица по форме согласно приложения № 2 к Административному регламенту.</w:t>
      </w:r>
    </w:p>
    <w:p w:rsidR="00A5466B" w:rsidRPr="00F61718" w:rsidRDefault="00A5466B" w:rsidP="00A5466B">
      <w:pPr>
        <w:shd w:val="clear" w:color="auto" w:fill="FFFFFF"/>
        <w:suppressAutoHyphens/>
        <w:ind w:firstLine="284"/>
        <w:jc w:val="both"/>
        <w:rPr>
          <w:sz w:val="14"/>
          <w:szCs w:val="14"/>
          <w:lang w:eastAsia="zh-CN"/>
        </w:rPr>
      </w:pPr>
      <w:r w:rsidRPr="00F61718">
        <w:rPr>
          <w:sz w:val="14"/>
          <w:szCs w:val="14"/>
          <w:lang w:eastAsia="zh-CN"/>
        </w:rPr>
        <w:t>2.6.1.4. В случае направления документов посредством почтовой связи копия документа удостоверяющего личность заявителя заверяется нотариально либо должностным лицом, имеющим право совершать такое действие.</w:t>
      </w:r>
    </w:p>
    <w:p w:rsidR="00A5466B" w:rsidRPr="00F61718" w:rsidRDefault="00A5466B" w:rsidP="00A5466B">
      <w:pPr>
        <w:widowControl w:val="0"/>
        <w:tabs>
          <w:tab w:val="num" w:pos="0"/>
        </w:tabs>
        <w:suppressAutoHyphens/>
        <w:autoSpaceDE w:val="0"/>
        <w:autoSpaceDN w:val="0"/>
        <w:adjustRightInd w:val="0"/>
        <w:ind w:firstLine="284"/>
        <w:jc w:val="both"/>
        <w:rPr>
          <w:b/>
          <w:sz w:val="14"/>
          <w:szCs w:val="14"/>
          <w:lang w:eastAsia="zh-CN"/>
        </w:rPr>
      </w:pPr>
      <w:r w:rsidRPr="00F61718">
        <w:rPr>
          <w:b/>
          <w:sz w:val="14"/>
          <w:szCs w:val="14"/>
          <w:lang w:eastAsia="zh-CN"/>
        </w:rPr>
        <w:t>2.7. Указание на запрет требовать от заявителя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Указание на запрет требовать от заявителя:</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
    <w:p w:rsidR="00A5466B" w:rsidRPr="00F61718" w:rsidRDefault="00A5466B" w:rsidP="00A5466B">
      <w:pPr>
        <w:suppressAutoHyphens/>
        <w:ind w:firstLine="284"/>
        <w:jc w:val="both"/>
        <w:rPr>
          <w:b/>
          <w:kern w:val="20"/>
          <w:sz w:val="14"/>
          <w:szCs w:val="14"/>
          <w:lang w:eastAsia="zh-CN"/>
        </w:rPr>
      </w:pPr>
      <w:r w:rsidRPr="00F61718">
        <w:rPr>
          <w:b/>
          <w:kern w:val="20"/>
          <w:sz w:val="14"/>
          <w:szCs w:val="14"/>
          <w:lang w:eastAsia="zh-CN"/>
        </w:rPr>
        <w:t>2.9. Исчерпывающий перечень оснований для отказа в приеме документов, необходимых для предоставления муниципальной услуги</w:t>
      </w:r>
    </w:p>
    <w:p w:rsidR="00A5466B" w:rsidRPr="00F61718" w:rsidRDefault="00A5466B" w:rsidP="00A5466B">
      <w:pPr>
        <w:suppressAutoHyphens/>
        <w:ind w:firstLine="284"/>
        <w:jc w:val="both"/>
        <w:rPr>
          <w:kern w:val="20"/>
          <w:sz w:val="14"/>
          <w:szCs w:val="14"/>
          <w:lang w:eastAsia="zh-CN"/>
        </w:rPr>
      </w:pPr>
      <w:r w:rsidRPr="00F61718">
        <w:rPr>
          <w:kern w:val="20"/>
          <w:sz w:val="14"/>
          <w:szCs w:val="14"/>
          <w:lang w:eastAsia="zh-CN"/>
        </w:rPr>
        <w:t>Основания для отказа в приеме документов отсутствуют.</w:t>
      </w:r>
    </w:p>
    <w:p w:rsidR="00A5466B" w:rsidRPr="00F61718" w:rsidRDefault="00A5466B" w:rsidP="00A5466B">
      <w:pPr>
        <w:suppressAutoHyphens/>
        <w:autoSpaceDE w:val="0"/>
        <w:autoSpaceDN w:val="0"/>
        <w:adjustRightInd w:val="0"/>
        <w:ind w:firstLine="284"/>
        <w:jc w:val="both"/>
        <w:rPr>
          <w:b/>
          <w:kern w:val="20"/>
          <w:sz w:val="14"/>
          <w:szCs w:val="14"/>
          <w:lang w:eastAsia="zh-CN"/>
        </w:rPr>
      </w:pPr>
      <w:r w:rsidRPr="00F61718">
        <w:rPr>
          <w:b/>
          <w:kern w:val="20"/>
          <w:sz w:val="14"/>
          <w:szCs w:val="14"/>
          <w:lang w:eastAsia="zh-CN"/>
        </w:rPr>
        <w:t>2.10. Исчерпывающий перечень оснований для приостановления или отказа в предоставлении муниципальной услуги</w:t>
      </w:r>
    </w:p>
    <w:p w:rsidR="00A5466B" w:rsidRPr="00F61718" w:rsidRDefault="00A5466B" w:rsidP="00A5466B">
      <w:pPr>
        <w:widowControl w:val="0"/>
        <w:suppressAutoHyphens/>
        <w:autoSpaceDE w:val="0"/>
        <w:autoSpaceDN w:val="0"/>
        <w:adjustRightInd w:val="0"/>
        <w:ind w:firstLine="284"/>
        <w:jc w:val="both"/>
        <w:rPr>
          <w:bCs/>
          <w:sz w:val="14"/>
          <w:szCs w:val="14"/>
        </w:rPr>
      </w:pPr>
      <w:r w:rsidRPr="00F61718">
        <w:rPr>
          <w:bCs/>
          <w:sz w:val="14"/>
          <w:szCs w:val="14"/>
        </w:rPr>
        <w:t>2.10.1. Основания для приостановления предоставления муниципальной услуги отсутствуют.</w:t>
      </w:r>
    </w:p>
    <w:p w:rsidR="00A5466B" w:rsidRPr="00F61718" w:rsidRDefault="00A5466B" w:rsidP="00A5466B">
      <w:pPr>
        <w:widowControl w:val="0"/>
        <w:suppressAutoHyphens/>
        <w:autoSpaceDE w:val="0"/>
        <w:autoSpaceDN w:val="0"/>
        <w:adjustRightInd w:val="0"/>
        <w:ind w:firstLine="284"/>
        <w:jc w:val="both"/>
        <w:rPr>
          <w:bCs/>
          <w:sz w:val="14"/>
          <w:szCs w:val="14"/>
        </w:rPr>
      </w:pPr>
      <w:r w:rsidRPr="00F61718">
        <w:rPr>
          <w:bCs/>
          <w:sz w:val="14"/>
          <w:szCs w:val="14"/>
        </w:rPr>
        <w:t xml:space="preserve">2.10.2. </w:t>
      </w:r>
      <w:r w:rsidRPr="00F61718">
        <w:rPr>
          <w:kern w:val="20"/>
          <w:sz w:val="14"/>
          <w:szCs w:val="14"/>
        </w:rPr>
        <w:t>Основаниями  для отказа</w:t>
      </w:r>
      <w:r w:rsidRPr="00F61718">
        <w:rPr>
          <w:bCs/>
          <w:sz w:val="14"/>
          <w:szCs w:val="14"/>
        </w:rPr>
        <w:t xml:space="preserve"> предоставления муниципальной услуги являются:</w:t>
      </w:r>
    </w:p>
    <w:p w:rsidR="00A5466B" w:rsidRPr="00F61718" w:rsidRDefault="00A5466B" w:rsidP="00A5466B">
      <w:pPr>
        <w:widowControl w:val="0"/>
        <w:suppressAutoHyphens/>
        <w:autoSpaceDE w:val="0"/>
        <w:autoSpaceDN w:val="0"/>
        <w:adjustRightInd w:val="0"/>
        <w:ind w:firstLine="284"/>
        <w:jc w:val="both"/>
        <w:rPr>
          <w:bCs/>
          <w:sz w:val="14"/>
          <w:szCs w:val="14"/>
        </w:rPr>
      </w:pPr>
      <w:r w:rsidRPr="00F61718">
        <w:rPr>
          <w:bCs/>
          <w:sz w:val="14"/>
          <w:szCs w:val="14"/>
        </w:rPr>
        <w:t>непредоставление копии документа удостоверяющего личность заявителя;</w:t>
      </w:r>
    </w:p>
    <w:p w:rsidR="00A5466B" w:rsidRPr="00F61718" w:rsidRDefault="00A5466B" w:rsidP="00A5466B">
      <w:pPr>
        <w:widowControl w:val="0"/>
        <w:suppressAutoHyphens/>
        <w:autoSpaceDE w:val="0"/>
        <w:autoSpaceDN w:val="0"/>
        <w:adjustRightInd w:val="0"/>
        <w:ind w:firstLine="284"/>
        <w:jc w:val="both"/>
        <w:rPr>
          <w:bCs/>
          <w:sz w:val="14"/>
          <w:szCs w:val="14"/>
        </w:rPr>
      </w:pPr>
      <w:r w:rsidRPr="00F61718">
        <w:rPr>
          <w:bCs/>
          <w:sz w:val="14"/>
          <w:szCs w:val="14"/>
        </w:rPr>
        <w:t>представление документов ненадлежащим лицом.</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b/>
          <w:kern w:val="20"/>
          <w:sz w:val="14"/>
          <w:szCs w:val="14"/>
          <w:lang w:eastAsia="zh-CN"/>
        </w:rPr>
        <w:t>2.11. Перечень услуг, которые являются необходимыми и обязательными для предоставления муниципальной услуги</w:t>
      </w:r>
    </w:p>
    <w:p w:rsidR="00A5466B" w:rsidRPr="00F61718" w:rsidRDefault="00A5466B" w:rsidP="00A5466B">
      <w:pPr>
        <w:suppressAutoHyphens/>
        <w:autoSpaceDE w:val="0"/>
        <w:autoSpaceDN w:val="0"/>
        <w:adjustRightInd w:val="0"/>
        <w:ind w:firstLine="284"/>
        <w:jc w:val="both"/>
        <w:rPr>
          <w:kern w:val="20"/>
          <w:sz w:val="14"/>
          <w:szCs w:val="14"/>
          <w:lang w:eastAsia="zh-CN"/>
        </w:rPr>
      </w:pPr>
      <w:r w:rsidRPr="00F61718">
        <w:rPr>
          <w:kern w:val="20"/>
          <w:sz w:val="14"/>
          <w:szCs w:val="14"/>
          <w:lang w:eastAsia="zh-CN"/>
        </w:rPr>
        <w:t>2.11.1. Перечень услуг, которые являются необходимыми и обязательными для предоставления муниципальной услуги, отсутствует.</w:t>
      </w:r>
    </w:p>
    <w:p w:rsidR="00A5466B" w:rsidRPr="00F61718" w:rsidRDefault="00A5466B" w:rsidP="00A5466B">
      <w:pPr>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2.12. Порядок, размер и основания взимания государственной пошлины или иной платы, взимаемой за предоставление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Муниципальная услуга предоставляется бесплатно.</w:t>
      </w:r>
    </w:p>
    <w:p w:rsidR="00A5466B" w:rsidRPr="00F61718" w:rsidRDefault="00A5466B" w:rsidP="00A5466B">
      <w:pPr>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 xml:space="preserve">2.13. </w:t>
      </w:r>
      <w:r w:rsidRPr="00F61718">
        <w:rPr>
          <w:b/>
          <w:sz w:val="14"/>
          <w:szCs w:val="14"/>
          <w:lang w:eastAsia="zh-CN"/>
        </w:rPr>
        <w:t>Максимальный срок ожидания в очереди при подаче запроса о предоставлении муниципальной услуги, услуг, предоставляемых организациями, участвующими в предоставлении муниципальной услуги, и при получении результата предоставления таких услуг</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2.13.1.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15(пятнадцати) минут.</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
          <w:bCs/>
          <w:kern w:val="20"/>
          <w:sz w:val="14"/>
          <w:szCs w:val="14"/>
          <w:lang w:eastAsia="zh-CN"/>
        </w:rPr>
        <w:t>2.14.</w:t>
      </w:r>
      <w:r w:rsidRPr="00F61718">
        <w:rPr>
          <w:bCs/>
          <w:kern w:val="20"/>
          <w:sz w:val="14"/>
          <w:szCs w:val="14"/>
          <w:lang w:eastAsia="zh-CN"/>
        </w:rPr>
        <w:t> </w:t>
      </w:r>
      <w:r w:rsidRPr="00F61718">
        <w:rPr>
          <w:b/>
          <w:bCs/>
          <w:kern w:val="20"/>
          <w:sz w:val="14"/>
          <w:szCs w:val="14"/>
          <w:lang w:eastAsia="zh-CN"/>
        </w:rPr>
        <w:t>Срок и порядок регистрации заявления заявителя о предоставлении муниципальной услуги и услуг, предоставляемых организациями, участвующими в предоставлении муниципальной услуги, в том числе в электронной форме</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2.14.1. Заявление заявителя о предоставлении муниципальной услуги регистрируется   в журнале регистрации заявлений  Администрации в день обращения заявителя за предоставлением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2.14.2. Прием и регистрация заявления о предоставлении муниципальной услуги в электронной форме  обеспечивается  при помощи региональной государственной информационной системы «Портал государственных и муниципальных услуг (функций) Новгородской области».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
          <w:bCs/>
          <w:kern w:val="20"/>
          <w:sz w:val="14"/>
          <w:szCs w:val="14"/>
          <w:lang w:eastAsia="zh-CN"/>
        </w:rPr>
        <w:lastRenderedPageBreak/>
        <w:t>2.15. Требования к помещению, в котором предоставляется муниципальная услуга, к месту ожидания и приема заявителей, размещению и оформлению визуальной, текстовой информации о порядке предоставления такой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2.15.1. Рабочий кабинет </w:t>
      </w:r>
      <w:r w:rsidRPr="00F61718">
        <w:rPr>
          <w:sz w:val="14"/>
          <w:szCs w:val="14"/>
          <w:lang w:eastAsia="zh-CN"/>
        </w:rPr>
        <w:t>уполномоченного должностного лица (работника)</w:t>
      </w:r>
      <w:r w:rsidRPr="00F61718">
        <w:rPr>
          <w:bCs/>
          <w:kern w:val="20"/>
          <w:sz w:val="14"/>
          <w:szCs w:val="14"/>
          <w:lang w:eastAsia="zh-CN"/>
        </w:rPr>
        <w:t xml:space="preserve"> должен соответствовать санитарно-эпидемиологическим правилам и нормативам. Помещение должно быть оборудовано противопожарной системой и средствами пожаротушения, средствами оповещения о возникновении чрезвычайной ситуации, системой охраны.</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2.15.2. Рабочее место </w:t>
      </w:r>
      <w:r w:rsidRPr="00F61718">
        <w:rPr>
          <w:sz w:val="14"/>
          <w:szCs w:val="14"/>
          <w:lang w:eastAsia="zh-CN"/>
        </w:rPr>
        <w:t>уполномоченного должностного лица</w:t>
      </w:r>
      <w:r w:rsidRPr="00F61718">
        <w:rPr>
          <w:bCs/>
          <w:kern w:val="20"/>
          <w:sz w:val="14"/>
          <w:szCs w:val="14"/>
          <w:lang w:eastAsia="zh-CN"/>
        </w:rPr>
        <w:t xml:space="preserve">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 бумагой, расходными материалами, канцелярскими товарами в количестве, достаточном для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2.15.3. Требования к размещению мест ожидания:</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а) места ожидания должны быть оборудованы стульями (кресельными секциями) и (или) скамьями (банкетками);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б) 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2.15.4. Требования к оформлению входа в здание:</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а) вход в здание должен быть оборудован удобной лестницей с поручнями, пандусом для свободного доступа заявителей в помещение;</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б) центральный вход в здание должен быть оборудован информационной табличкой (вывеской), содержащей следующую информацию:</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наименование  Администрации муниципального района;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режим работы;</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в) вход и выход из здания оборудуются соответствующими указателями;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г) информационные таблички должны размещаться рядом со входом либо на двери входа так, чтобы их хорошо видели посетители; </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д) фасад здания должен быть оборудован осветительными приборами; </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2.15.5. Требования к местам для информирования, предназначенным для ознакомления заявителей с информационными материалами: места для информирования оборудуются информационными стендами, которые должны быть максимально заметны, хорошо просматриваемы и функциональны (информационные стенды могут быть оборудованы карманами формата А4, в которых размещаются информационные листки).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2.15.6. Требования к местам приема заявителей:</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а) кабинет приема заявителей должен быть оборудован информационной  табличкой с указанием:</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номера кабинета;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фамилии, имени, отчества и должности уполномоченного должностного лица, осуществляющего предоставление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времени перерыва на обед;</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б) рабочее место  уполномоченного должностного лица должно обеспечивать ему возможность свободного входа и выхода из помещения при необходимости;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в) место для приема заявителя должно быть снабжено стулом, иметь место для письма и раскладки документов;</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2.15.7. В здании, в котором предоставляется муниципальная услуга, создаются условия для прохода инвалидов и маломобильных групп населения.</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Инвалидам в целях обеспечения доступности муниципальной услуги оказывается помощь в преодолении различных барьеров, мешающих в получении ими муниципальной услуги наравне с другими лицами. Вход в здание, в котором предоставляется муниципальная услуга, оборудуется пандусом. Помещения, в которых предоставляется муниципальная услуга, должны иметь расширенные проходы, позволяющие обеспечить беспрепятственный доступ инвалидов, включая инвалидов, использующих кресла-коляски, а также должны быть оборудованы устройствами для озвучивания визуальной, текстовой информации, надписи, знаки, иная текстовая и графическая информация дублируется знаками, выполненными рельефно-точечным шрифтом Брайля.</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Глухонемым, инвалидам по зрению и другим лицам с ограниченными физическими возможностями при необходимости оказывается помощь по передвижению в помещениях и сопровождение.</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На стоянке должны быть предусмотрены места для парковки специальных транспортных средств инвалидов. За пользование парковочным местом плата не взимается.</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2.15.8. В целях обеспечения конфиденциальности сведений о заявителе,  </w:t>
      </w:r>
      <w:r w:rsidRPr="00F61718">
        <w:rPr>
          <w:sz w:val="14"/>
          <w:szCs w:val="14"/>
          <w:lang w:eastAsia="zh-CN"/>
        </w:rPr>
        <w:t>уполномоченным должностным лицом</w:t>
      </w:r>
      <w:r w:rsidRPr="00F61718">
        <w:rPr>
          <w:bCs/>
          <w:kern w:val="20"/>
          <w:sz w:val="14"/>
          <w:szCs w:val="14"/>
          <w:lang w:eastAsia="zh-CN"/>
        </w:rPr>
        <w:t xml:space="preserve"> одновременно ведется прием только одного заявителя.</w:t>
      </w:r>
    </w:p>
    <w:p w:rsidR="00A5466B" w:rsidRPr="00F61718" w:rsidRDefault="00A5466B" w:rsidP="00A5466B">
      <w:pPr>
        <w:suppressAutoHyphens/>
        <w:autoSpaceDE w:val="0"/>
        <w:autoSpaceDN w:val="0"/>
        <w:adjustRightInd w:val="0"/>
        <w:ind w:firstLine="284"/>
        <w:jc w:val="both"/>
        <w:outlineLvl w:val="1"/>
        <w:rPr>
          <w:b/>
          <w:sz w:val="14"/>
          <w:szCs w:val="14"/>
          <w:lang w:eastAsia="zh-CN"/>
        </w:rPr>
      </w:pPr>
      <w:r w:rsidRPr="00F61718">
        <w:rPr>
          <w:b/>
          <w:bCs/>
          <w:kern w:val="20"/>
          <w:sz w:val="14"/>
          <w:szCs w:val="14"/>
          <w:lang w:eastAsia="zh-CN"/>
        </w:rPr>
        <w:t xml:space="preserve">2.16. </w:t>
      </w:r>
      <w:r w:rsidRPr="00F61718">
        <w:rPr>
          <w:b/>
          <w:sz w:val="14"/>
          <w:szCs w:val="14"/>
          <w:lang w:eastAsia="zh-CN"/>
        </w:rPr>
        <w:t xml:space="preserve">Показатели доступности и качества муниципальной услуги, в том числе </w:t>
      </w:r>
      <w:r w:rsidRPr="00F61718">
        <w:rPr>
          <w:b/>
          <w:sz w:val="14"/>
          <w:szCs w:val="14"/>
          <w:lang w:val="x-none" w:eastAsia="x-none"/>
        </w:rPr>
        <w:t>количество взаимодействий</w:t>
      </w:r>
      <w:r w:rsidRPr="00F61718">
        <w:rPr>
          <w:b/>
          <w:sz w:val="14"/>
          <w:szCs w:val="14"/>
          <w:lang w:eastAsia="zh-CN"/>
        </w:rPr>
        <w:t xml:space="preserve">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sz w:val="14"/>
          <w:szCs w:val="14"/>
          <w:lang w:eastAsia="zh-CN"/>
        </w:rPr>
        <w:t xml:space="preserve">2.16.1. </w:t>
      </w:r>
      <w:r w:rsidRPr="00F61718">
        <w:rPr>
          <w:bCs/>
          <w:kern w:val="20"/>
          <w:sz w:val="14"/>
          <w:szCs w:val="14"/>
          <w:lang w:eastAsia="zh-CN"/>
        </w:rPr>
        <w:t>Показателем качества и доступности муниципальной услуги  является совокупность количественных и качественных параметров, позволяющая измерять, учитывать, контролировать и оценивать процесс и результат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2.16.2. Показателем доступности является информационная открытость порядка и правил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lastRenderedPageBreak/>
        <w:t>наличие административного регламента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наличие информации об оказании муниципальной услуги в средствах массовой информации, общедоступных местах;</w:t>
      </w:r>
    </w:p>
    <w:p w:rsidR="00A5466B" w:rsidRPr="00F61718" w:rsidRDefault="00A5466B" w:rsidP="00A5466B">
      <w:pPr>
        <w:suppressAutoHyphens/>
        <w:ind w:firstLine="284"/>
        <w:jc w:val="both"/>
        <w:rPr>
          <w:sz w:val="14"/>
          <w:szCs w:val="14"/>
          <w:lang w:eastAsia="zh-CN"/>
        </w:rPr>
      </w:pPr>
      <w:r w:rsidRPr="00F61718">
        <w:rPr>
          <w:sz w:val="14"/>
          <w:szCs w:val="14"/>
          <w:lang w:eastAsia="zh-CN"/>
        </w:rPr>
        <w:t>обеспечение предоставления муниципальной услуги с использованием региональной информационной системы «Портал государственных и муниципальных услуг (функций) Новгородской области»;</w:t>
      </w:r>
    </w:p>
    <w:p w:rsidR="00A5466B" w:rsidRPr="00F61718" w:rsidRDefault="00A5466B" w:rsidP="00A5466B">
      <w:pPr>
        <w:suppressAutoHyphens/>
        <w:ind w:firstLine="284"/>
        <w:jc w:val="both"/>
        <w:rPr>
          <w:sz w:val="14"/>
          <w:szCs w:val="14"/>
          <w:lang w:eastAsia="zh-CN"/>
        </w:rPr>
      </w:pPr>
      <w:r w:rsidRPr="00F61718">
        <w:rPr>
          <w:sz w:val="14"/>
          <w:szCs w:val="14"/>
          <w:lang w:eastAsia="zh-CN"/>
        </w:rPr>
        <w:t>обеспечение предоставления муниципальной услуги с использованием федеральной государственной информационной системы «Единый портал государственных и муниципальных услуг (функций)»;</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 xml:space="preserve">количество </w:t>
      </w:r>
      <w:proofErr w:type="spellStart"/>
      <w:r w:rsidRPr="00F61718">
        <w:rPr>
          <w:sz w:val="14"/>
          <w:szCs w:val="14"/>
          <w:lang w:eastAsia="zh-CN"/>
        </w:rPr>
        <w:t>взаимодествий</w:t>
      </w:r>
      <w:proofErr w:type="spellEnd"/>
      <w:r w:rsidRPr="00F61718">
        <w:rPr>
          <w:sz w:val="14"/>
          <w:szCs w:val="14"/>
          <w:lang w:eastAsia="zh-CN"/>
        </w:rPr>
        <w:t xml:space="preserve"> заявителя с должностными лицами при предоставлении муниципальной услуги. Для получения муниципальной услуги заявителю необходимо обратиться  для подачи и получения документов.</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2.16.3. Показателями качества предоставления муниципальной услуги являются: </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степень удовлетворенности граждан качеством и доступностью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соответствие предоставляемой муниципальной услуги требованиям настоящего Административного регламента;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соблюдение сроков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количество обоснованных жалоб;</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регистрация, учет и анализ жалоб и обращений  в Администрации муниципального района.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2.16.4. Основными требованиями к информированию заявителей являются:</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достоверность представляемой информации;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четкость изложения информации;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полнота информирования;</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наглядность форм представляемой информации;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удобство и доступность получения информации;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оперативность представления информации.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2.16.5. Консультации по вопросам предоставления муниципальной услуги осуществляются  в </w:t>
      </w:r>
      <w:r w:rsidRPr="00F61718">
        <w:rPr>
          <w:sz w:val="14"/>
          <w:szCs w:val="14"/>
          <w:lang w:eastAsia="zh-CN"/>
        </w:rPr>
        <w:t>уполномоченном структурном подразделении</w:t>
      </w:r>
      <w:r w:rsidRPr="00F61718">
        <w:rPr>
          <w:bCs/>
          <w:kern w:val="20"/>
          <w:sz w:val="14"/>
          <w:szCs w:val="14"/>
          <w:lang w:eastAsia="zh-CN"/>
        </w:rPr>
        <w:t xml:space="preserve">  при личном обращении граждан, по телефонам, уполномоченного структурного подразделения, а также с использованием средств почтовой и электронной связи.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2.16.6. При ответах на телефонные звонки и обращения граждан по вопросу получения муниципальной услуги  уполномоченное должностное лицо обязано:</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назвать свою фамилию, имя, отчество, должность, предложить представиться собеседнику, выслушать суть вопроса;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подробно в корректной форме информировать заинтересованное лицо о порядке получения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при невозможности самостоятельно ответить на поставленные вопросы, переадресовать звонок заявителя на другое должностное лицо;</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избегать конфликтных ситуаций, способных нанести ущерб его репутации или авторитету Администрации муниципального района;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соблюдать права и законные интересы заявителей.</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2.16.7. Консультации предоставляются по следующим вопросам:</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о перечне документов, необходимых для предоставления муниципальной услуги, комплектности (достаточности) представленных документов;</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о времени приема и выдачи документов;</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о порядке и сроках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о порядке обжалования действий (бездействия) и решений, осуществляемых и принимаемых в ходе предоставления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2.16.8. Время получения ответа при индивидуальном устном консультировании не должно превышать 15 минут.</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
          <w:bCs/>
          <w:kern w:val="20"/>
          <w:sz w:val="14"/>
          <w:szCs w:val="14"/>
          <w:lang w:eastAsia="zh-CN"/>
        </w:rPr>
        <w:t xml:space="preserve">2.17.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 </w:t>
      </w:r>
      <w:r w:rsidRPr="00F61718">
        <w:rPr>
          <w:b/>
          <w:sz w:val="14"/>
          <w:szCs w:val="14"/>
          <w:lang w:eastAsia="zh-CN"/>
        </w:rPr>
        <w:t xml:space="preserve">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 подразделении органа, предоставляющего муниципальную услугу,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 (далее - комплексный запрос) </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2.17.1. Заявителям обеспечивается возможность получения информации о порядке предоставления муниципальной услуги, а также копирования форм заявлений и документа удостоверяющего личность заявителя (паспорт),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2.17.2. Консультации и приём специалистом комитета граждан и организаций осуществляется в соответствии с режимом работы комитета, указанным в подпункте 1.3.1. настоящего Административного регламента.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Административные действия, предусматривающие прием и выдачу готовых документов могут выполняться на базе отдела государственного областного автономного учреждения «Многофункциональный центр предоставления государственных и муниципальных услуг» по Солецкому муниципальному </w:t>
      </w:r>
      <w:r w:rsidRPr="00F61718">
        <w:rPr>
          <w:bCs/>
          <w:kern w:val="20"/>
          <w:sz w:val="14"/>
          <w:szCs w:val="14"/>
          <w:lang w:eastAsia="zh-CN"/>
        </w:rPr>
        <w:lastRenderedPageBreak/>
        <w:t>району, а также на базе любого многофункционального центра предоставления государственных и муниципальных услуг на территории области.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Обеспечение возможности получения заявителями информации о предоставляемой муниципальной услуге в электронном виде осуществляется на официальном сайте Администрации муниципального района в информационно-телекоммуникационной сети «Интернет» и в областной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 xml:space="preserve">2.17.3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Одновременно с комплексным запросом заявитель подает в МФЦ документы необходимые для получения государственной или муниципальной услуги,  которые направляются МФЦ не позднее одного рабочего дня, следующего за днем получения комплексного запроса в Администрацию муниципального района.</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При поступлении в МФЦ документов, являющихся результатом предоставления муниципальной или государственной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в ходе личного приема заявителя;</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по телефону;</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по электронной почте.</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w:t>
      </w:r>
    </w:p>
    <w:p w:rsidR="00A5466B" w:rsidRPr="00F61718" w:rsidRDefault="00A5466B" w:rsidP="00A5466B">
      <w:pPr>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3. Состав, последовательность и сроки выполнения административных процедур</w:t>
      </w:r>
    </w:p>
    <w:p w:rsidR="00A5466B" w:rsidRPr="00F61718" w:rsidRDefault="00A5466B" w:rsidP="00A5466B">
      <w:pPr>
        <w:widowControl w:val="0"/>
        <w:suppressAutoHyphens/>
        <w:autoSpaceDE w:val="0"/>
        <w:autoSpaceDN w:val="0"/>
        <w:adjustRightInd w:val="0"/>
        <w:ind w:firstLine="284"/>
        <w:jc w:val="both"/>
        <w:outlineLvl w:val="2"/>
        <w:rPr>
          <w:b/>
          <w:sz w:val="14"/>
          <w:szCs w:val="14"/>
        </w:rPr>
      </w:pPr>
      <w:r w:rsidRPr="00F61718">
        <w:rPr>
          <w:b/>
          <w:sz w:val="14"/>
          <w:szCs w:val="14"/>
        </w:rPr>
        <w:t>3.1.   Последовательность административных действий (процедур)</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3.1.1. Предоставление муниципальной услуги уполномоченным структурным подразделением включает в себя следующие административные процедуры:</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-приём, регистрация заявления;</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-рассмотрение в уполномоченном структурном подразделении поступившего заявления  от заявителя;</w:t>
      </w:r>
    </w:p>
    <w:p w:rsidR="00A5466B" w:rsidRPr="00F61718" w:rsidRDefault="00A5466B" w:rsidP="00A5466B">
      <w:pPr>
        <w:widowControl w:val="0"/>
        <w:suppressAutoHyphens/>
        <w:autoSpaceDE w:val="0"/>
        <w:autoSpaceDN w:val="0"/>
        <w:adjustRightInd w:val="0"/>
        <w:ind w:firstLine="284"/>
        <w:jc w:val="both"/>
        <w:rPr>
          <w:kern w:val="20"/>
          <w:sz w:val="14"/>
          <w:szCs w:val="14"/>
        </w:rPr>
      </w:pPr>
      <w:r w:rsidRPr="00F61718">
        <w:rPr>
          <w:sz w:val="14"/>
          <w:szCs w:val="14"/>
        </w:rPr>
        <w:t>-подготовка и  направление, или выдача на руки документа (выписки из похозяйственной книги</w:t>
      </w:r>
      <w:r w:rsidRPr="00F61718">
        <w:rPr>
          <w:kern w:val="20"/>
          <w:sz w:val="14"/>
          <w:szCs w:val="14"/>
        </w:rPr>
        <w:t xml:space="preserve">) или письма об отказе в выдаче документа (выписки из похозяйственной книги)  </w:t>
      </w:r>
    </w:p>
    <w:p w:rsidR="00A5466B" w:rsidRPr="00F61718" w:rsidRDefault="00A5466B" w:rsidP="00A5466B">
      <w:pPr>
        <w:widowControl w:val="0"/>
        <w:suppressAutoHyphens/>
        <w:autoSpaceDE w:val="0"/>
        <w:autoSpaceDN w:val="0"/>
        <w:adjustRightInd w:val="0"/>
        <w:ind w:firstLine="284"/>
        <w:jc w:val="both"/>
        <w:rPr>
          <w:kern w:val="20"/>
          <w:sz w:val="14"/>
          <w:szCs w:val="14"/>
        </w:rPr>
      </w:pPr>
      <w:r w:rsidRPr="00F61718">
        <w:rPr>
          <w:kern w:val="20"/>
          <w:sz w:val="14"/>
          <w:szCs w:val="14"/>
        </w:rPr>
        <w:t>3.1.2. Предоставление муниципальной услуги в МФЦ включает в себя следующие административные процедуры:</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sz w:val="14"/>
          <w:szCs w:val="14"/>
          <w:lang w:eastAsia="zh-CN"/>
        </w:rPr>
        <w:t>- информирование заявителей о порядке предоставления муниципальной услуги,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w:t>
      </w:r>
    </w:p>
    <w:p w:rsidR="00A5466B" w:rsidRPr="00F61718" w:rsidRDefault="00A5466B" w:rsidP="00A5466B">
      <w:pPr>
        <w:widowControl w:val="0"/>
        <w:suppressAutoHyphens/>
        <w:autoSpaceDE w:val="0"/>
        <w:autoSpaceDN w:val="0"/>
        <w:adjustRightInd w:val="0"/>
        <w:ind w:firstLine="284"/>
        <w:jc w:val="both"/>
        <w:rPr>
          <w:kern w:val="20"/>
          <w:sz w:val="14"/>
          <w:szCs w:val="14"/>
        </w:rPr>
      </w:pPr>
      <w:r w:rsidRPr="00F61718">
        <w:rPr>
          <w:kern w:val="20"/>
          <w:sz w:val="14"/>
          <w:szCs w:val="14"/>
        </w:rPr>
        <w:t>- прием заявления заявителя о предоставлении муниципальной услуги и копии документа удостоверяющего личность заявителя, необходимых для предоставления муниципальной услуги;</w:t>
      </w:r>
    </w:p>
    <w:p w:rsidR="00A5466B" w:rsidRPr="00F61718" w:rsidRDefault="00A5466B" w:rsidP="00A5466B">
      <w:pPr>
        <w:widowControl w:val="0"/>
        <w:suppressAutoHyphens/>
        <w:autoSpaceDE w:val="0"/>
        <w:autoSpaceDN w:val="0"/>
        <w:adjustRightInd w:val="0"/>
        <w:ind w:firstLine="284"/>
        <w:jc w:val="both"/>
        <w:rPr>
          <w:kern w:val="20"/>
          <w:sz w:val="14"/>
          <w:szCs w:val="14"/>
        </w:rPr>
      </w:pPr>
      <w:r w:rsidRPr="00F61718">
        <w:rPr>
          <w:kern w:val="20"/>
          <w:sz w:val="14"/>
          <w:szCs w:val="14"/>
        </w:rPr>
        <w:t>-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по результатам предоставления муниципальной услуги органом, предоставляющим муниципальную услугу, а также выдача документов, включая составление на бумажном носителе и заверение выписки из информационных систем органов, предоставляющих муниципальную услугу;</w:t>
      </w:r>
    </w:p>
    <w:p w:rsidR="00A5466B" w:rsidRPr="00F61718" w:rsidRDefault="00A5466B" w:rsidP="00A5466B">
      <w:pPr>
        <w:widowControl w:val="0"/>
        <w:suppressAutoHyphens/>
        <w:autoSpaceDE w:val="0"/>
        <w:autoSpaceDN w:val="0"/>
        <w:adjustRightInd w:val="0"/>
        <w:ind w:firstLine="284"/>
        <w:jc w:val="both"/>
        <w:rPr>
          <w:kern w:val="20"/>
          <w:sz w:val="14"/>
          <w:szCs w:val="14"/>
        </w:rPr>
      </w:pPr>
      <w:r w:rsidRPr="00F61718">
        <w:rPr>
          <w:kern w:val="20"/>
          <w:sz w:val="14"/>
          <w:szCs w:val="14"/>
        </w:rPr>
        <w:t xml:space="preserve">- иные действия, необходимые для предоставления муниципальной услуги, в том числе связанные с проверкой действительности усиленной </w:t>
      </w:r>
      <w:r w:rsidRPr="00F61718">
        <w:rPr>
          <w:kern w:val="20"/>
          <w:sz w:val="14"/>
          <w:szCs w:val="14"/>
        </w:rPr>
        <w:lastRenderedPageBreak/>
        <w:t>квалифицированной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 муниципальной услуги и (или) предоставления такой услуги;</w:t>
      </w:r>
    </w:p>
    <w:p w:rsidR="00A5466B" w:rsidRPr="00F61718" w:rsidRDefault="00A5466B" w:rsidP="00A5466B">
      <w:pPr>
        <w:suppressAutoHyphens/>
        <w:autoSpaceDE w:val="0"/>
        <w:autoSpaceDN w:val="0"/>
        <w:adjustRightInd w:val="0"/>
        <w:ind w:firstLine="284"/>
        <w:jc w:val="both"/>
        <w:outlineLvl w:val="0"/>
        <w:rPr>
          <w:sz w:val="14"/>
          <w:szCs w:val="14"/>
          <w:lang w:eastAsia="zh-CN"/>
        </w:rPr>
      </w:pPr>
      <w:r w:rsidRPr="00F61718">
        <w:rPr>
          <w:kern w:val="20"/>
          <w:sz w:val="14"/>
          <w:szCs w:val="14"/>
          <w:lang w:eastAsia="zh-CN"/>
        </w:rPr>
        <w:t xml:space="preserve">- </w:t>
      </w:r>
      <w:r w:rsidRPr="00F61718">
        <w:rPr>
          <w:sz w:val="14"/>
          <w:szCs w:val="14"/>
          <w:lang w:eastAsia="zh-CN"/>
        </w:rPr>
        <w:t>получение МФЦ отказа в предоставлении государственных и (или) муниципальных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A5466B" w:rsidRPr="00F61718" w:rsidRDefault="00A5466B" w:rsidP="00A5466B">
      <w:pPr>
        <w:widowControl w:val="0"/>
        <w:suppressAutoHyphens/>
        <w:autoSpaceDE w:val="0"/>
        <w:autoSpaceDN w:val="0"/>
        <w:adjustRightInd w:val="0"/>
        <w:ind w:firstLine="284"/>
        <w:jc w:val="both"/>
        <w:rPr>
          <w:sz w:val="14"/>
          <w:szCs w:val="14"/>
        </w:rPr>
      </w:pPr>
      <w:r w:rsidRPr="00F61718">
        <w:rPr>
          <w:sz w:val="14"/>
          <w:szCs w:val="14"/>
        </w:rPr>
        <w:t>3.1.3. Рассмотрение заявления заявителя считается законченным, если по нему выполнены все необходимые процедуры и заявитель проинформирован о результатах его рассмотрения.</w:t>
      </w:r>
    </w:p>
    <w:p w:rsidR="00A5466B" w:rsidRPr="00F61718" w:rsidRDefault="00A5466B" w:rsidP="00A5466B">
      <w:pPr>
        <w:suppressAutoHyphens/>
        <w:autoSpaceDE w:val="0"/>
        <w:autoSpaceDN w:val="0"/>
        <w:adjustRightInd w:val="0"/>
        <w:ind w:firstLine="284"/>
        <w:jc w:val="both"/>
        <w:outlineLvl w:val="1"/>
        <w:rPr>
          <w:b/>
          <w:sz w:val="14"/>
          <w:szCs w:val="14"/>
          <w:lang w:eastAsia="zh-CN"/>
        </w:rPr>
      </w:pPr>
      <w:r w:rsidRPr="00F61718">
        <w:rPr>
          <w:b/>
          <w:sz w:val="14"/>
          <w:szCs w:val="14"/>
          <w:lang w:eastAsia="zh-CN"/>
        </w:rPr>
        <w:t xml:space="preserve">3.2. Административная процедура – приём,  регистрация заявления </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3.2.1. Основанием для начала административной процедуры по приему заявления от заявителя на бумажном носителе или в электронной форме, либо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 является обращение заявителя с заявлением и предоставлением копии документа удостоверяющего личность заявителя.</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3.2.2. Заявление для предоставления муниципальной услуги подается на имя первого заместителя Главы администрации муниципального района или  лица его замещающего, в одном экземпляре.</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 xml:space="preserve">Заявление и копия документа удостоверяющего личность заявителя, поступившие по почте или МФЦ, направленные заявителем на бумажном носителе, регистрируется в журнале учета заявлений граждан и направляется в уполномоченное структурное подразделение. </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Заявление и копию документа удостоверяющего личность заявителя (паспорт), направленные заявителем в форме электронных документов с использованием региональной информационной системы «Портал государственных и муниципальных услуг (функций)» и федеральной государственной информационной системы «Единый портал государственных и муниципальных услуг (функций)», поступают в уполномоченное структурное подразделение через информационную систему межведомственного взаимодействия «</w:t>
      </w:r>
      <w:r w:rsidRPr="00F61718">
        <w:rPr>
          <w:sz w:val="14"/>
          <w:szCs w:val="14"/>
          <w:lang w:val="en-US" w:eastAsia="zh-CN"/>
        </w:rPr>
        <w:t>SMART</w:t>
      </w:r>
      <w:r w:rsidRPr="00F61718">
        <w:rPr>
          <w:sz w:val="14"/>
          <w:szCs w:val="14"/>
          <w:lang w:eastAsia="zh-CN"/>
        </w:rPr>
        <w:t xml:space="preserve"> </w:t>
      </w:r>
      <w:r w:rsidRPr="00F61718">
        <w:rPr>
          <w:sz w:val="14"/>
          <w:szCs w:val="14"/>
          <w:lang w:val="en-US" w:eastAsia="zh-CN"/>
        </w:rPr>
        <w:t>ROUTE</w:t>
      </w:r>
      <w:r w:rsidRPr="00F61718">
        <w:rPr>
          <w:sz w:val="14"/>
          <w:szCs w:val="14"/>
          <w:lang w:eastAsia="zh-CN"/>
        </w:rPr>
        <w:t>».</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3.2.3. Результат административной процедуры - регистрация заявления в журнале регистрации.</w:t>
      </w:r>
    </w:p>
    <w:p w:rsidR="00A5466B" w:rsidRPr="00F61718" w:rsidRDefault="00A5466B" w:rsidP="00A5466B">
      <w:pPr>
        <w:widowControl w:val="0"/>
        <w:suppressAutoHyphens/>
        <w:autoSpaceDE w:val="0"/>
        <w:autoSpaceDN w:val="0"/>
        <w:adjustRightInd w:val="0"/>
        <w:ind w:firstLine="284"/>
        <w:jc w:val="both"/>
        <w:outlineLvl w:val="2"/>
        <w:rPr>
          <w:sz w:val="14"/>
          <w:szCs w:val="14"/>
        </w:rPr>
      </w:pPr>
      <w:r w:rsidRPr="00F61718">
        <w:rPr>
          <w:sz w:val="14"/>
          <w:szCs w:val="14"/>
        </w:rPr>
        <w:t>3.2.4. Время выполнения административной процедуры по приему заявления не должно превышать 15 мин. с момента поступления заявления.</w:t>
      </w:r>
    </w:p>
    <w:p w:rsidR="00A5466B" w:rsidRPr="00F61718" w:rsidRDefault="00A5466B" w:rsidP="00A5466B">
      <w:pPr>
        <w:suppressAutoHyphens/>
        <w:autoSpaceDE w:val="0"/>
        <w:autoSpaceDN w:val="0"/>
        <w:adjustRightInd w:val="0"/>
        <w:ind w:firstLine="284"/>
        <w:jc w:val="both"/>
        <w:outlineLvl w:val="2"/>
        <w:rPr>
          <w:b/>
          <w:sz w:val="14"/>
          <w:szCs w:val="14"/>
          <w:lang w:eastAsia="zh-CN"/>
        </w:rPr>
      </w:pPr>
      <w:r w:rsidRPr="00F61718">
        <w:rPr>
          <w:b/>
          <w:sz w:val="14"/>
          <w:szCs w:val="14"/>
          <w:lang w:eastAsia="zh-CN"/>
        </w:rPr>
        <w:t>3.3. Административная процедура - рассмотрение в уполномоченном структурном подразделении поступившего заявления.</w:t>
      </w:r>
    </w:p>
    <w:p w:rsidR="00A5466B" w:rsidRPr="00F61718" w:rsidRDefault="00A5466B" w:rsidP="00A5466B">
      <w:pPr>
        <w:suppressAutoHyphens/>
        <w:autoSpaceDE w:val="0"/>
        <w:autoSpaceDN w:val="0"/>
        <w:adjustRightInd w:val="0"/>
        <w:ind w:firstLine="284"/>
        <w:jc w:val="both"/>
        <w:outlineLvl w:val="2"/>
        <w:rPr>
          <w:sz w:val="14"/>
          <w:szCs w:val="14"/>
          <w:lang w:eastAsia="zh-CN"/>
        </w:rPr>
      </w:pPr>
      <w:r w:rsidRPr="00F61718">
        <w:rPr>
          <w:sz w:val="14"/>
          <w:szCs w:val="14"/>
          <w:lang w:eastAsia="zh-CN"/>
        </w:rPr>
        <w:t>3.3.1. Основанием для начала административной процедуры по рассмотрению заявления является получение уполномоченным должностным лицом заявления и пакета документов с резолюцией первого заместителя Главы администрации муниципального района или лица, его замещающего.</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3.3.2. Уполномоченное должностное лицо, ответственное за предоставление муниципальной услуги:</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1) проводит проверку заявления и  представленной копии документа удостоверяющего личность заявителя ,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правильности заполнения заявления;</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2) проверяет соответствие представленных документов следующим требованиям:</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тексты документов написаны разборчиво;</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фамилия, имя и отчество соответствуют паспортным данным;</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документы не исполнены карандашом.</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3.3.2.1. Уполномоченное должностное лицо, принимающее заявление и документы через информационную систему, заходит в информационную систему, путем авторизации с помощью логина и пароля или сертификата электронной цифровой подписи и открывает электронное обращение:</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1) проверяет правильность заполнения электронного заявления, а также полноту указанных сведений;</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2) проводит первичную проверку представленных электронных документов на предмет соответствия их установленным законодательством требований, а именно:</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а) наличие документов, необходимых для предоставления услуги;</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б) актуальность представленных документов в соответствии с требованиями к срокам действия;</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 проверяет соблюдение следующих требований:</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а) наличие четкого изображения сканированных документов;</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б) соответствие сведений, содержащихся в заявлении, сведениям, содержащимся в представленных заявителем документах;</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lastRenderedPageBreak/>
        <w:t>4) распечатывает электронные документы, приложенные к заявлению посредством электронных печатных устройств, и приобщает к личному делу заявителя;</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5) заполняет вкладыш в личное дело на предоставление муниципальной услуги, содержащий сведения о поступлении заявления и документа удостоверяющего личность заявителя в электронном виде и также приобщает его к личному делу заявителя.</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6) вносит в журнал регистрации обращений граждан за муниципальной услугой в электронном виде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запись о приеме электронного заявления и документов;</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7) направляет заявителю уведомление о статусе, присвоенном заявке, путем заполнения в информационной системе интерактивных полей.</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3.3.3. Результат административной процедуры – рассмотрение заявления .</w:t>
      </w:r>
    </w:p>
    <w:p w:rsidR="00A5466B" w:rsidRPr="00F61718" w:rsidRDefault="00A5466B" w:rsidP="00A5466B">
      <w:pPr>
        <w:tabs>
          <w:tab w:val="left" w:pos="720"/>
          <w:tab w:val="left" w:pos="1800"/>
        </w:tabs>
        <w:suppressAutoHyphens/>
        <w:ind w:firstLine="284"/>
        <w:jc w:val="both"/>
        <w:rPr>
          <w:sz w:val="14"/>
          <w:szCs w:val="14"/>
          <w:lang w:eastAsia="zh-CN"/>
        </w:rPr>
      </w:pPr>
      <w:r w:rsidRPr="00F61718">
        <w:rPr>
          <w:sz w:val="14"/>
          <w:szCs w:val="14"/>
          <w:lang w:eastAsia="zh-CN"/>
        </w:rPr>
        <w:t>3.3.5. Время выполнения административной процедуры составляет  (два) рабочих дня.</w:t>
      </w:r>
    </w:p>
    <w:p w:rsidR="00A5466B" w:rsidRPr="00F61718" w:rsidRDefault="00A5466B" w:rsidP="00A5466B">
      <w:pPr>
        <w:shd w:val="clear" w:color="auto" w:fill="FFFFFF"/>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 xml:space="preserve">3.4. </w:t>
      </w:r>
      <w:r w:rsidRPr="00F61718">
        <w:rPr>
          <w:b/>
          <w:sz w:val="14"/>
          <w:szCs w:val="14"/>
          <w:lang w:eastAsia="zh-CN"/>
        </w:rPr>
        <w:t>Подготовка и  направление или выдача на руки выписки из похозяйственной книги или письма об отказе в выдаче выписки из похозяйственной книги</w:t>
      </w:r>
    </w:p>
    <w:p w:rsidR="00A5466B" w:rsidRPr="00F61718" w:rsidRDefault="00A5466B" w:rsidP="00A5466B">
      <w:pPr>
        <w:widowControl w:val="0"/>
        <w:shd w:val="clear" w:color="auto" w:fill="FFFFFF"/>
        <w:suppressAutoHyphens/>
        <w:autoSpaceDE w:val="0"/>
        <w:autoSpaceDN w:val="0"/>
        <w:adjustRightInd w:val="0"/>
        <w:ind w:firstLine="284"/>
        <w:jc w:val="both"/>
        <w:rPr>
          <w:sz w:val="14"/>
          <w:szCs w:val="14"/>
        </w:rPr>
      </w:pPr>
      <w:r w:rsidRPr="00F61718">
        <w:rPr>
          <w:bCs/>
          <w:kern w:val="20"/>
          <w:sz w:val="14"/>
          <w:szCs w:val="14"/>
        </w:rPr>
        <w:t xml:space="preserve">3.4.1. Основанием для начала действия является </w:t>
      </w:r>
      <w:r w:rsidRPr="00F61718">
        <w:rPr>
          <w:sz w:val="14"/>
          <w:szCs w:val="14"/>
        </w:rPr>
        <w:t>рассмотрение заявления уполномоченным должностным лицом.</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3.4.2. В случае отсутствия оснований для отказа в предоставлении муниципальной услуги, предусмотренных в подпункте 2.10.2 пункта 2.10 раздела 2 Административного регламента, уполномоченное должностное лицо подготавливает  выписку из похозяйственной книги, подписывает у руководителя уполномоченного структурного  подразделения, проставляет печать и регистрирует  в журнале регистрации выданных документов, после чего передает их получателю или в отдел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В случае наличия основания для отказа в предоставлении муниципальной услуги предусмотренных подпунктом 2.10.2 пункта 2.10 раздела 2 Административного регламента, уполномоченное должностное лицо готовит письмо об отказе в предоставлении муниципальной услуги, с указанием причин отказа.</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3.4.3. Критерии принятия решения, наличие или отсутствие оснований для отказа в предоставлении муниципальной услуги. </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3.4.4 Результатом исполнения административной процедуры является выдача заявителю запрашиваемой выписки из похозяйственной книги или письма об отказе в выдаче выписки из похозяйственной книги.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3.4.5. Общий максимальный срок исполнения данного административного действия не должен превышать 1 рабочего дня.</w:t>
      </w:r>
    </w:p>
    <w:p w:rsidR="00A5466B" w:rsidRPr="00F61718" w:rsidRDefault="00A5466B" w:rsidP="00A5466B">
      <w:pPr>
        <w:shd w:val="clear" w:color="auto" w:fill="FFFFFF"/>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Организация предоставления муниципальной услуги в МФЦ</w:t>
      </w:r>
    </w:p>
    <w:p w:rsidR="00A5466B" w:rsidRPr="00F61718" w:rsidRDefault="00A5466B" w:rsidP="00A5466B">
      <w:pPr>
        <w:shd w:val="clear" w:color="auto" w:fill="FFFFFF"/>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3.5. Административная процедура – информирование заявителя о предоставлении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3.5.1. Основанием для начала административной процедуры является обращения заявителя в МФЦ.</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3.5.2. Специалист МФЦ информирует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связанными с предоставлением муниципальной услуги, а также консультирование заявителя о порядке предоставления муниципальной услуги в МФЦ.</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3.5.3. Результат административной процедуры – получение заявителем информации о предоставлении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3.6. Административная процедура – прием запроса заявителя о предоставлении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3.6.1. Основанием для начала административной процедуры является запрос заявителя о предоставлении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3.6.2. Специалист МФЦ принимает от заявителя заявление о предоставлении муниципальной услуги по форме, утвержденной настоящим Административным регламентом.</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3.6.3. Специалист принимает копию документа удостоверяющего личность заявителя.</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3.6.4. Заявления и документы, поданные в МФЦ, передаются в Администрацию муниципального района в течении одного рабочего дня, следующего за днем регистрации в МФЦ заявления и документа для предоставления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3.6.5. Результат административной процедуры – передача принятого от заявителя заявления и документа к нему в Администрацию муниципального района.</w:t>
      </w:r>
    </w:p>
    <w:p w:rsidR="00A5466B" w:rsidRPr="00F61718" w:rsidRDefault="00A5466B" w:rsidP="00A5466B">
      <w:pPr>
        <w:shd w:val="clear" w:color="auto" w:fill="FFFFFF"/>
        <w:suppressAutoHyphens/>
        <w:autoSpaceDE w:val="0"/>
        <w:autoSpaceDN w:val="0"/>
        <w:adjustRightInd w:val="0"/>
        <w:ind w:firstLine="284"/>
        <w:jc w:val="both"/>
        <w:outlineLvl w:val="1"/>
        <w:rPr>
          <w:b/>
          <w:bCs/>
          <w:kern w:val="20"/>
          <w:sz w:val="14"/>
          <w:szCs w:val="14"/>
          <w:lang w:eastAsia="zh-CN"/>
        </w:rPr>
      </w:pPr>
      <w:r w:rsidRPr="00F61718">
        <w:rPr>
          <w:b/>
          <w:bCs/>
          <w:kern w:val="20"/>
          <w:sz w:val="14"/>
          <w:szCs w:val="14"/>
          <w:lang w:eastAsia="zh-CN"/>
        </w:rPr>
        <w:t>3.7. Административная процедура – выдача заявителю результата предоставления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3.7.1. Основанием для начала административной процедуры является передача специалистом отдела МФЦ результата предоставления муниципальной услуги.</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3.7.2. Специалист МФЦ информирует заявителя о готовности результата предоставления муниципальной услуги в течении одного рабочего, следующего за днем получения документов, являющихся результатом предоставления муниципальной услуги. </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lastRenderedPageBreak/>
        <w:t>3.7.3. Отказ в предоставлении государственной и (или) муниципальной услуг, включенных в комплексный запрос, не является основанием для прекращения получения иных государственных и (или)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государственных и (или) муниципальных услуг, включенных в комплексный запрос.</w:t>
      </w:r>
    </w:p>
    <w:p w:rsidR="00A5466B" w:rsidRPr="00F61718" w:rsidRDefault="00A5466B" w:rsidP="00A5466B">
      <w:pPr>
        <w:shd w:val="clear" w:color="auto" w:fill="FFFFFF"/>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3.7.4.  Результат административной процедуры – получение заявителем результата предоставления муниципальной услуги.</w:t>
      </w:r>
    </w:p>
    <w:p w:rsidR="00A5466B" w:rsidRPr="00F61718" w:rsidRDefault="00A5466B" w:rsidP="00A5466B">
      <w:pPr>
        <w:widowControl w:val="0"/>
        <w:suppressAutoHyphens/>
        <w:autoSpaceDE w:val="0"/>
        <w:autoSpaceDN w:val="0"/>
        <w:adjustRightInd w:val="0"/>
        <w:ind w:firstLine="284"/>
        <w:jc w:val="both"/>
        <w:rPr>
          <w:bCs/>
          <w:kern w:val="20"/>
          <w:sz w:val="14"/>
          <w:szCs w:val="14"/>
        </w:rPr>
      </w:pPr>
      <w:r w:rsidRPr="00F61718">
        <w:rPr>
          <w:b/>
          <w:bCs/>
          <w:kern w:val="20"/>
          <w:sz w:val="14"/>
          <w:szCs w:val="14"/>
        </w:rPr>
        <w:t>4.  Формы контроля за предоставлением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принятием решений осуществляется постоянно руководителем уполномоченного структурного подразделения Администрации муниципального района.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4.2. Текущий контроль за предоставлением муниципальной услуги осуществляется в форме регулярных проверок соблюдения и исполнения положений настоящего Административного регламента.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4.3.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принятие решений и подготовку ответов на обращения заявителей, содержащих жалобы на решения, действия (бездействие)  уполномоченного должностного лица.</w:t>
      </w:r>
    </w:p>
    <w:p w:rsidR="00A5466B" w:rsidRPr="00F61718" w:rsidRDefault="00A5466B" w:rsidP="00A5466B">
      <w:pPr>
        <w:suppressAutoHyphens/>
        <w:ind w:firstLine="284"/>
        <w:jc w:val="both"/>
        <w:rPr>
          <w:sz w:val="14"/>
          <w:szCs w:val="14"/>
          <w:lang w:eastAsia="zh-CN"/>
        </w:rPr>
      </w:pPr>
      <w:r w:rsidRPr="00F61718">
        <w:rPr>
          <w:bCs/>
          <w:kern w:val="20"/>
          <w:sz w:val="14"/>
          <w:szCs w:val="14"/>
          <w:lang w:eastAsia="zh-CN"/>
        </w:rPr>
        <w:t xml:space="preserve">4.3.1. </w:t>
      </w:r>
      <w:r w:rsidRPr="00F61718">
        <w:rPr>
          <w:sz w:val="14"/>
          <w:szCs w:val="14"/>
          <w:lang w:eastAsia="zh-CN"/>
        </w:rPr>
        <w:t>Текущий контроль за соблюдением и исполнением работником МФЦ, предоставляющим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4.4. Периодичность проведения проверок может носить плановый характер (осуществляться на основании утвержденного графика проведения проверок) и внеплановый характер (по конкретным обращениям заинтересованных лиц).</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4.5. Для проведения проверки создается комиссия из сотрудников комитета, не задействованных в предоставлении муниципальной услуги.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 xml:space="preserve">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4.6. По результатам проведенных проверок в случае выявления нарушений прав заявителей осуществляется привлечение виновного лица к ответственности в соответствии с действующим законодательством Российской Федерации.</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4.7. Уполномоченное должностное лицо, ответственное за предоставление муниципальной услуги, несет персональную ответственность за сроки и порядок исполнения каждой административной процедуры, указанной в настоящем Административном регламенте.</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4.8. Персональная ответственность уполномоченного должностного лица  закрепляется в его должностной инструкции в соответствии с требованиями законодательства Российской Федерации.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4.9. Порядок привлечения к ответственности должностного лица уполномоченного структурного подразделения, предоставляющего муниципальную услугу, работников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A5466B" w:rsidRPr="00F61718" w:rsidRDefault="00A5466B" w:rsidP="00A5466B">
      <w:pPr>
        <w:suppressAutoHyphens/>
        <w:ind w:firstLine="284"/>
        <w:jc w:val="both"/>
        <w:rPr>
          <w:sz w:val="14"/>
          <w:szCs w:val="14"/>
          <w:lang w:eastAsia="zh-CN"/>
        </w:rPr>
      </w:pPr>
      <w:r w:rsidRPr="00F61718">
        <w:rPr>
          <w:sz w:val="14"/>
          <w:szCs w:val="14"/>
          <w:lang w:eastAsia="zh-CN"/>
        </w:rPr>
        <w:t>4.9.1. Должностное лицо несет персональную ответственность за:</w:t>
      </w:r>
    </w:p>
    <w:p w:rsidR="00A5466B" w:rsidRPr="00F61718" w:rsidRDefault="00A5466B" w:rsidP="00A5466B">
      <w:pPr>
        <w:tabs>
          <w:tab w:val="left" w:pos="993"/>
        </w:tabs>
        <w:suppressAutoHyphens/>
        <w:ind w:firstLine="284"/>
        <w:jc w:val="both"/>
        <w:rPr>
          <w:sz w:val="14"/>
          <w:szCs w:val="14"/>
          <w:lang w:eastAsia="zh-CN"/>
        </w:rPr>
      </w:pPr>
      <w:r w:rsidRPr="00F61718">
        <w:rPr>
          <w:sz w:val="14"/>
          <w:szCs w:val="14"/>
          <w:lang w:eastAsia="zh-CN"/>
        </w:rPr>
        <w:t xml:space="preserve">-  соблюдение установленного порядка приема документов; </w:t>
      </w:r>
    </w:p>
    <w:p w:rsidR="00A5466B" w:rsidRPr="00F61718" w:rsidRDefault="00A5466B" w:rsidP="00A5466B">
      <w:pPr>
        <w:tabs>
          <w:tab w:val="left" w:pos="993"/>
        </w:tabs>
        <w:suppressAutoHyphens/>
        <w:ind w:firstLine="284"/>
        <w:jc w:val="both"/>
        <w:rPr>
          <w:sz w:val="14"/>
          <w:szCs w:val="14"/>
          <w:lang w:eastAsia="zh-CN"/>
        </w:rPr>
      </w:pPr>
      <w:r w:rsidRPr="00F61718">
        <w:rPr>
          <w:sz w:val="14"/>
          <w:szCs w:val="14"/>
          <w:lang w:eastAsia="zh-CN"/>
        </w:rPr>
        <w:t xml:space="preserve">-  принятие надлежащих мер по полной и всесторонней проверке представленных документов; </w:t>
      </w:r>
    </w:p>
    <w:p w:rsidR="00A5466B" w:rsidRPr="00F61718" w:rsidRDefault="00A5466B" w:rsidP="00A5466B">
      <w:pPr>
        <w:tabs>
          <w:tab w:val="left" w:pos="993"/>
        </w:tabs>
        <w:suppressAutoHyphens/>
        <w:ind w:firstLine="284"/>
        <w:jc w:val="both"/>
        <w:rPr>
          <w:sz w:val="14"/>
          <w:szCs w:val="14"/>
          <w:lang w:eastAsia="zh-CN"/>
        </w:rPr>
      </w:pPr>
      <w:r w:rsidRPr="00F61718">
        <w:rPr>
          <w:sz w:val="14"/>
          <w:szCs w:val="14"/>
          <w:lang w:eastAsia="zh-CN"/>
        </w:rPr>
        <w:t>-  соблюдение сроков рассмотрения документов, соблюдение порядка выдачи документов;</w:t>
      </w:r>
    </w:p>
    <w:p w:rsidR="00A5466B" w:rsidRPr="00F61718" w:rsidRDefault="00A5466B" w:rsidP="00A5466B">
      <w:pPr>
        <w:tabs>
          <w:tab w:val="left" w:pos="993"/>
        </w:tabs>
        <w:suppressAutoHyphens/>
        <w:ind w:firstLine="284"/>
        <w:jc w:val="both"/>
        <w:rPr>
          <w:sz w:val="14"/>
          <w:szCs w:val="14"/>
          <w:lang w:eastAsia="zh-CN"/>
        </w:rPr>
      </w:pPr>
      <w:r w:rsidRPr="00F61718">
        <w:rPr>
          <w:sz w:val="14"/>
          <w:szCs w:val="14"/>
          <w:lang w:eastAsia="zh-CN"/>
        </w:rPr>
        <w:t xml:space="preserve">-  учет выданных документов; </w:t>
      </w:r>
    </w:p>
    <w:p w:rsidR="00A5466B" w:rsidRPr="00F61718" w:rsidRDefault="00A5466B" w:rsidP="00A5466B">
      <w:pPr>
        <w:tabs>
          <w:tab w:val="left" w:pos="993"/>
        </w:tabs>
        <w:suppressAutoHyphens/>
        <w:ind w:firstLine="284"/>
        <w:jc w:val="both"/>
        <w:rPr>
          <w:sz w:val="14"/>
          <w:szCs w:val="14"/>
          <w:lang w:eastAsia="zh-CN"/>
        </w:rPr>
      </w:pPr>
      <w:r w:rsidRPr="00F61718">
        <w:rPr>
          <w:sz w:val="14"/>
          <w:szCs w:val="14"/>
          <w:lang w:eastAsia="zh-CN"/>
        </w:rPr>
        <w:t xml:space="preserve">- своевременное формирование, ведение и надлежащее хранение документов. </w:t>
      </w:r>
    </w:p>
    <w:p w:rsidR="00A5466B" w:rsidRPr="00F61718" w:rsidRDefault="00A5466B" w:rsidP="00A5466B">
      <w:pPr>
        <w:suppressAutoHyphens/>
        <w:ind w:firstLine="284"/>
        <w:jc w:val="both"/>
        <w:rPr>
          <w:sz w:val="14"/>
          <w:szCs w:val="14"/>
          <w:lang w:eastAsia="zh-CN"/>
        </w:rPr>
      </w:pPr>
      <w:r w:rsidRPr="00F61718">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A5466B" w:rsidRPr="00F61718" w:rsidRDefault="00A5466B" w:rsidP="00A5466B">
      <w:pPr>
        <w:suppressAutoHyphens/>
        <w:ind w:firstLine="284"/>
        <w:jc w:val="both"/>
        <w:rPr>
          <w:sz w:val="14"/>
          <w:szCs w:val="14"/>
          <w:lang w:eastAsia="zh-CN"/>
        </w:rPr>
      </w:pPr>
      <w:r w:rsidRPr="00F61718">
        <w:rPr>
          <w:sz w:val="14"/>
          <w:szCs w:val="14"/>
          <w:lang w:eastAsia="zh-CN"/>
        </w:rPr>
        <w:t>4.9.2. Работники МФЦ несут ответственность, установленную законодательством Российской Федерации:</w:t>
      </w:r>
    </w:p>
    <w:p w:rsidR="00A5466B" w:rsidRPr="00F61718" w:rsidRDefault="00A5466B" w:rsidP="00A5466B">
      <w:pPr>
        <w:suppressAutoHyphens/>
        <w:ind w:firstLine="284"/>
        <w:jc w:val="both"/>
        <w:rPr>
          <w:sz w:val="14"/>
          <w:szCs w:val="14"/>
          <w:lang w:eastAsia="zh-CN"/>
        </w:rPr>
      </w:pPr>
      <w:r w:rsidRPr="00F61718">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A5466B" w:rsidRPr="00F61718" w:rsidRDefault="00A5466B" w:rsidP="00A5466B">
      <w:pPr>
        <w:suppressAutoHyphens/>
        <w:ind w:firstLine="284"/>
        <w:jc w:val="both"/>
        <w:rPr>
          <w:sz w:val="14"/>
          <w:szCs w:val="14"/>
          <w:lang w:eastAsia="zh-CN"/>
        </w:rPr>
      </w:pPr>
      <w:r w:rsidRPr="00F61718">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A5466B" w:rsidRPr="00F61718" w:rsidRDefault="00A5466B" w:rsidP="00A5466B">
      <w:pPr>
        <w:suppressAutoHyphens/>
        <w:ind w:firstLine="284"/>
        <w:jc w:val="both"/>
        <w:rPr>
          <w:sz w:val="14"/>
          <w:szCs w:val="14"/>
          <w:lang w:eastAsia="zh-CN"/>
        </w:rPr>
      </w:pPr>
      <w:r w:rsidRPr="00F61718">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A5466B" w:rsidRPr="00F61718" w:rsidRDefault="00A5466B" w:rsidP="00A5466B">
      <w:pPr>
        <w:suppressAutoHyphens/>
        <w:ind w:firstLine="284"/>
        <w:jc w:val="both"/>
        <w:rPr>
          <w:sz w:val="14"/>
          <w:szCs w:val="14"/>
          <w:lang w:eastAsia="zh-CN"/>
        </w:rPr>
      </w:pPr>
      <w:r w:rsidRPr="00F61718">
        <w:rPr>
          <w:sz w:val="14"/>
          <w:szCs w:val="14"/>
          <w:lang w:eastAsia="zh-CN"/>
        </w:rPr>
        <w:lastRenderedPageBreak/>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A5466B" w:rsidRPr="00F61718" w:rsidRDefault="00A5466B" w:rsidP="00A5466B">
      <w:pPr>
        <w:suppressAutoHyphens/>
        <w:ind w:firstLine="284"/>
        <w:jc w:val="both"/>
        <w:rPr>
          <w:sz w:val="14"/>
          <w:szCs w:val="14"/>
          <w:lang w:eastAsia="zh-CN"/>
        </w:rPr>
      </w:pPr>
      <w:r w:rsidRPr="00F61718">
        <w:rPr>
          <w:sz w:val="14"/>
          <w:szCs w:val="14"/>
          <w:lang w:eastAsia="zh-CN"/>
        </w:rPr>
        <w:t>Работники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4.10. Граждане, их объединений и организаций, в случае выявления фактов нарушения порядка предоставления муниципальной услуги или ненадлежащего исполнения регламента в праве обратиться с жалобой в Администрацию муниципального района.</w:t>
      </w:r>
    </w:p>
    <w:p w:rsidR="00A5466B" w:rsidRPr="00F61718" w:rsidRDefault="00A5466B" w:rsidP="00A5466B">
      <w:pPr>
        <w:suppressAutoHyphens/>
        <w:autoSpaceDE w:val="0"/>
        <w:autoSpaceDN w:val="0"/>
        <w:adjustRightInd w:val="0"/>
        <w:ind w:firstLine="284"/>
        <w:jc w:val="both"/>
        <w:outlineLvl w:val="1"/>
        <w:rPr>
          <w:bCs/>
          <w:kern w:val="20"/>
          <w:sz w:val="14"/>
          <w:szCs w:val="14"/>
          <w:lang w:eastAsia="zh-CN"/>
        </w:rPr>
      </w:pPr>
      <w:r w:rsidRPr="00F61718">
        <w:rPr>
          <w:bCs/>
          <w:kern w:val="20"/>
          <w:sz w:val="14"/>
          <w:szCs w:val="14"/>
          <w:lang w:eastAsia="zh-CN"/>
        </w:rPr>
        <w:t>Любое заинтересованное лицо может осуществлять контроль за полнотой и качеством предоставления муниципальной услуги, обратившись в Администрацию муниципального района.</w:t>
      </w:r>
    </w:p>
    <w:p w:rsidR="00A5466B" w:rsidRPr="00F61718" w:rsidRDefault="00A5466B" w:rsidP="00A5466B">
      <w:pPr>
        <w:suppressAutoHyphens/>
        <w:ind w:firstLine="284"/>
        <w:jc w:val="both"/>
        <w:rPr>
          <w:b/>
          <w:sz w:val="14"/>
          <w:szCs w:val="14"/>
          <w:lang w:eastAsia="zh-CN"/>
        </w:rPr>
      </w:pPr>
      <w:r w:rsidRPr="00F61718">
        <w:rPr>
          <w:b/>
          <w:sz w:val="14"/>
          <w:szCs w:val="14"/>
          <w:lang w:eastAsia="zh-CN"/>
        </w:rPr>
        <w:t xml:space="preserve">5. ДОСУДЕБНЫЙ (ВНЕСУДЕБНЫЙ) ПОРЯДОК ОБЖАЛОВАНИЯ РЕШЕНИЙ И ДЕЙСТВИЙ (БЕЗДЕЙСТВИЯ) ОРГАНА, ПРЕДОСТАВЛЯЮЩЕГО МУНИЦИПАЛЬНУЮ УСЛУГУ, ЕГО ДОЛЖНОСТНЫХ ЛИЦ ЛИБО МУНИЦИПАЛЬНЫХ СЛУЖАЩИХ, </w:t>
      </w:r>
    </w:p>
    <w:p w:rsidR="00A5466B" w:rsidRPr="00F61718" w:rsidRDefault="00A5466B" w:rsidP="00A5466B">
      <w:pPr>
        <w:suppressAutoHyphens/>
        <w:ind w:firstLine="284"/>
        <w:jc w:val="both"/>
        <w:rPr>
          <w:b/>
          <w:sz w:val="14"/>
          <w:szCs w:val="14"/>
          <w:lang w:eastAsia="zh-CN"/>
        </w:rPr>
      </w:pPr>
      <w:r w:rsidRPr="00F61718">
        <w:rPr>
          <w:b/>
          <w:sz w:val="14"/>
          <w:szCs w:val="14"/>
          <w:lang w:eastAsia="zh-CN"/>
        </w:rPr>
        <w:t xml:space="preserve">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w:t>
      </w:r>
    </w:p>
    <w:p w:rsidR="00A5466B" w:rsidRPr="00F61718" w:rsidRDefault="00A5466B" w:rsidP="00A5466B">
      <w:pPr>
        <w:suppressAutoHyphens/>
        <w:ind w:firstLine="284"/>
        <w:jc w:val="both"/>
        <w:rPr>
          <w:b/>
          <w:sz w:val="14"/>
          <w:szCs w:val="14"/>
          <w:lang w:eastAsia="zh-CN"/>
        </w:rPr>
      </w:pPr>
      <w:r w:rsidRPr="00F61718">
        <w:rPr>
          <w:b/>
          <w:sz w:val="14"/>
          <w:szCs w:val="14"/>
          <w:lang w:eastAsia="zh-CN"/>
        </w:rPr>
        <w:t>ИЛИ ИХ РАБОТНИКОВ</w:t>
      </w:r>
    </w:p>
    <w:p w:rsidR="00A5466B" w:rsidRPr="00F61718" w:rsidRDefault="00A5466B" w:rsidP="00A5466B">
      <w:pPr>
        <w:suppressAutoHyphens/>
        <w:ind w:firstLine="284"/>
        <w:jc w:val="both"/>
        <w:rPr>
          <w:b/>
          <w:sz w:val="14"/>
          <w:szCs w:val="14"/>
          <w:lang w:eastAsia="zh-CN"/>
        </w:rPr>
      </w:pPr>
      <w:bookmarkStart w:id="43" w:name="РАЗДЕЛ5"/>
      <w:bookmarkEnd w:id="43"/>
      <w:r w:rsidRPr="00F61718">
        <w:rPr>
          <w:b/>
          <w:sz w:val="14"/>
          <w:szCs w:val="14"/>
          <w:lang w:eastAsia="zh-CN"/>
        </w:rPr>
        <w:t>5.1. Информация для заявителя о его праве подать жалобу на решение и (или) действие (бездействие) отдела и (или) его должностных лиц, муниципальных служащих многофункционального центра, работника многофункционального центра, а также организаций, осуществляющих функции по предоставлению государственных или муниципальных услуг, или их работников</w:t>
      </w:r>
      <w:r w:rsidRPr="00F61718">
        <w:rPr>
          <w:sz w:val="14"/>
          <w:szCs w:val="14"/>
          <w:lang w:eastAsia="zh-CN"/>
        </w:rPr>
        <w:t xml:space="preserve"> </w:t>
      </w:r>
      <w:r w:rsidRPr="00F61718">
        <w:rPr>
          <w:b/>
          <w:sz w:val="14"/>
          <w:szCs w:val="14"/>
          <w:lang w:eastAsia="zh-CN"/>
        </w:rPr>
        <w:t>при предоставлении муниципальной услуги (далее жалоба)</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5.1.1. 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
    <w:p w:rsidR="00A5466B" w:rsidRPr="00F61718" w:rsidRDefault="00A5466B" w:rsidP="00A5466B">
      <w:pPr>
        <w:tabs>
          <w:tab w:val="num" w:pos="540"/>
          <w:tab w:val="left" w:pos="1260"/>
        </w:tabs>
        <w:suppressAutoHyphens/>
        <w:autoSpaceDE w:val="0"/>
        <w:autoSpaceDN w:val="0"/>
        <w:adjustRightInd w:val="0"/>
        <w:ind w:firstLine="284"/>
        <w:jc w:val="both"/>
        <w:outlineLvl w:val="1"/>
        <w:rPr>
          <w:b/>
          <w:sz w:val="14"/>
          <w:szCs w:val="14"/>
          <w:lang w:eastAsia="zh-CN"/>
        </w:rPr>
      </w:pPr>
      <w:r w:rsidRPr="00F61718">
        <w:rPr>
          <w:b/>
          <w:sz w:val="14"/>
          <w:szCs w:val="14"/>
          <w:lang w:eastAsia="zh-CN"/>
        </w:rPr>
        <w:t>5.2. Предмет жалобы</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5.2.1. 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 Заявитель может обратиться с жалобой, в том числе в следующих случаях:</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нарушение срока регистрации заявления о предоставлении муниципальной услуги, комплексного запроса;</w:t>
      </w:r>
    </w:p>
    <w:p w:rsidR="00A5466B" w:rsidRPr="00F61718" w:rsidRDefault="00A5466B" w:rsidP="00A5466B">
      <w:pPr>
        <w:widowControl w:val="0"/>
        <w:suppressAutoHyphens/>
        <w:autoSpaceDE w:val="0"/>
        <w:autoSpaceDN w:val="0"/>
        <w:adjustRightInd w:val="0"/>
        <w:ind w:firstLine="284"/>
        <w:jc w:val="both"/>
        <w:rPr>
          <w:i/>
          <w:sz w:val="14"/>
          <w:szCs w:val="14"/>
          <w:lang w:eastAsia="zh-CN"/>
        </w:rPr>
      </w:pPr>
      <w:r w:rsidRPr="00F61718">
        <w:rPr>
          <w:sz w:val="14"/>
          <w:szCs w:val="14"/>
          <w:lang w:eastAsia="zh-CN"/>
        </w:rPr>
        <w:t>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5466B" w:rsidRPr="00F61718" w:rsidRDefault="00A5466B" w:rsidP="00A5466B">
      <w:pPr>
        <w:widowControl w:val="0"/>
        <w:suppressAutoHyphens/>
        <w:autoSpaceDE w:val="0"/>
        <w:autoSpaceDN w:val="0"/>
        <w:adjustRightInd w:val="0"/>
        <w:ind w:firstLine="284"/>
        <w:jc w:val="both"/>
        <w:rPr>
          <w:sz w:val="14"/>
          <w:szCs w:val="14"/>
          <w:lang w:eastAsia="zh-CN"/>
        </w:rPr>
      </w:pPr>
      <w:r w:rsidRPr="00F61718">
        <w:rPr>
          <w:sz w:val="14"/>
          <w:szCs w:val="14"/>
          <w:lang w:eastAsia="zh-CN"/>
        </w:rPr>
        <w:t xml:space="preserve">требование у заявителя </w:t>
      </w:r>
      <w:r w:rsidRPr="00F61718">
        <w:rPr>
          <w:rFonts w:cs="Times New Roman CYR"/>
          <w:sz w:val="14"/>
          <w:szCs w:val="14"/>
          <w:lang w:eastAsia="zh-CN"/>
        </w:rPr>
        <w:t xml:space="preserve">документов или информации либо осуществления действий, представление или осуществление которых не предусмотрено </w:t>
      </w:r>
      <w:r w:rsidRPr="00F61718">
        <w:rPr>
          <w:sz w:val="14"/>
          <w:szCs w:val="14"/>
          <w:lang w:eastAsia="zh-CN"/>
        </w:rPr>
        <w:t>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Солецкого муниципального района;</w:t>
      </w:r>
    </w:p>
    <w:p w:rsidR="00A5466B" w:rsidRPr="00F61718" w:rsidRDefault="00A5466B" w:rsidP="00A5466B">
      <w:pPr>
        <w:widowControl w:val="0"/>
        <w:suppressAutoHyphens/>
        <w:autoSpaceDE w:val="0"/>
        <w:autoSpaceDN w:val="0"/>
        <w:adjustRightInd w:val="0"/>
        <w:ind w:firstLine="284"/>
        <w:jc w:val="both"/>
        <w:rPr>
          <w:sz w:val="14"/>
          <w:szCs w:val="14"/>
          <w:lang w:eastAsia="zh-CN"/>
        </w:rPr>
      </w:pPr>
      <w:r w:rsidRPr="00F61718">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r w:rsidRPr="00F61718">
        <w:rPr>
          <w:i/>
          <w:sz w:val="14"/>
          <w:szCs w:val="14"/>
          <w:lang w:eastAsia="zh-CN"/>
        </w:rPr>
        <w:t>.</w:t>
      </w:r>
      <w:r w:rsidRPr="00F61718">
        <w:rPr>
          <w:sz w:val="14"/>
          <w:szCs w:val="14"/>
          <w:lang w:eastAsia="zh-CN"/>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муниципальными правовыми актами Солецкого муниципального района;</w:t>
      </w:r>
    </w:p>
    <w:p w:rsidR="00A5466B" w:rsidRPr="00F61718" w:rsidRDefault="00A5466B" w:rsidP="00A5466B">
      <w:pPr>
        <w:widowControl w:val="0"/>
        <w:suppressAutoHyphens/>
        <w:autoSpaceDE w:val="0"/>
        <w:autoSpaceDN w:val="0"/>
        <w:adjustRightInd w:val="0"/>
        <w:ind w:firstLine="284"/>
        <w:jc w:val="both"/>
        <w:rPr>
          <w:i/>
          <w:sz w:val="14"/>
          <w:szCs w:val="14"/>
          <w:lang w:eastAsia="zh-CN"/>
        </w:rPr>
      </w:pPr>
      <w:r w:rsidRPr="00F61718">
        <w:rPr>
          <w:sz w:val="14"/>
          <w:szCs w:val="14"/>
          <w:lang w:eastAsia="zh-CN"/>
        </w:rPr>
        <w:t xml:space="preserve">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работника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w:t>
      </w:r>
      <w:r w:rsidRPr="00F61718">
        <w:rPr>
          <w:sz w:val="14"/>
          <w:szCs w:val="14"/>
          <w:lang w:eastAsia="zh-CN"/>
        </w:rPr>
        <w:lastRenderedPageBreak/>
        <w:t>(бездействия)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5466B" w:rsidRPr="00F61718" w:rsidRDefault="00A5466B" w:rsidP="00A5466B">
      <w:pPr>
        <w:suppressAutoHyphens/>
        <w:autoSpaceDE w:val="0"/>
        <w:autoSpaceDN w:val="0"/>
        <w:adjustRightInd w:val="0"/>
        <w:ind w:firstLine="284"/>
        <w:jc w:val="both"/>
        <w:rPr>
          <w:sz w:val="14"/>
          <w:szCs w:val="14"/>
          <w:lang w:eastAsia="zh-CN"/>
        </w:rPr>
      </w:pPr>
      <w:r w:rsidRPr="00F61718">
        <w:rPr>
          <w:sz w:val="14"/>
          <w:szCs w:val="14"/>
          <w:lang w:eastAsia="zh-CN"/>
        </w:rPr>
        <w:t>нарушение срока или порядка выдачи документов по результатам предоставления муниципальной услуги;</w:t>
      </w:r>
    </w:p>
    <w:p w:rsidR="00A5466B" w:rsidRPr="00F61718" w:rsidRDefault="00A5466B" w:rsidP="00A5466B">
      <w:pPr>
        <w:widowControl w:val="0"/>
        <w:suppressAutoHyphens/>
        <w:autoSpaceDE w:val="0"/>
        <w:autoSpaceDN w:val="0"/>
        <w:adjustRightInd w:val="0"/>
        <w:ind w:firstLine="284"/>
        <w:jc w:val="both"/>
        <w:rPr>
          <w:sz w:val="14"/>
          <w:szCs w:val="14"/>
          <w:lang w:eastAsia="zh-CN"/>
        </w:rPr>
      </w:pPr>
      <w:r w:rsidRPr="00F61718">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w:t>
      </w:r>
      <w:r w:rsidRPr="00F61718">
        <w:rPr>
          <w:color w:val="FF0000"/>
          <w:sz w:val="14"/>
          <w:szCs w:val="14"/>
          <w:lang w:eastAsia="zh-CN"/>
        </w:rPr>
        <w:t xml:space="preserve"> </w:t>
      </w:r>
      <w:r w:rsidRPr="00F61718">
        <w:rPr>
          <w:sz w:val="14"/>
          <w:szCs w:val="14"/>
          <w:lang w:eastAsia="zh-CN"/>
        </w:rPr>
        <w:t>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A5466B" w:rsidRPr="00F61718" w:rsidRDefault="00A5466B" w:rsidP="00A5466B">
      <w:pPr>
        <w:suppressAutoHyphens/>
        <w:autoSpaceDE w:val="0"/>
        <w:autoSpaceDN w:val="0"/>
        <w:adjustRightInd w:val="0"/>
        <w:ind w:firstLine="284"/>
        <w:jc w:val="both"/>
        <w:rPr>
          <w:b/>
          <w:sz w:val="14"/>
          <w:szCs w:val="14"/>
          <w:lang w:eastAsia="zh-CN"/>
        </w:rPr>
      </w:pPr>
      <w:r w:rsidRPr="00F61718">
        <w:rPr>
          <w:b/>
          <w:iCs/>
          <w:sz w:val="14"/>
          <w:szCs w:val="14"/>
          <w:lang w:eastAsia="zh-CN"/>
        </w:rPr>
        <w:t xml:space="preserve">5.3. </w:t>
      </w:r>
      <w:r w:rsidRPr="00F61718">
        <w:rPr>
          <w:b/>
          <w:sz w:val="14"/>
          <w:szCs w:val="14"/>
          <w:lang w:eastAsia="zh-CN"/>
        </w:rPr>
        <w:t>Органы, организации и уполномоченные на рассмотрение жалобы должностные лица, которым может быть направлена жалоба</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 xml:space="preserve">5.3.1.Жалобы на уполномоченное должностное лицо  уполномоченного структурного подразделения, решения и действия (бездействие) которого обжалуются, подаются руководителю уполномоченного структурного подразделения. </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5.3.2. Жалобы на решения, принятые  руководителем уполномоченного структурного подразделения при предоставлении муниципальной услуги, подаются первому заместителю Главы администрации муниципального района.</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5.3.3. Жалобы на решения, принятые  первым заместителем Главы администрации муниципального района подаются Главе муниципального района.</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5.3.4.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5.3.5.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Новгородской области.</w:t>
      </w:r>
    </w:p>
    <w:p w:rsidR="00A5466B" w:rsidRPr="00F61718" w:rsidRDefault="00A5466B" w:rsidP="00A5466B">
      <w:pPr>
        <w:tabs>
          <w:tab w:val="left" w:pos="1276"/>
        </w:tabs>
        <w:suppressAutoHyphens/>
        <w:autoSpaceDE w:val="0"/>
        <w:autoSpaceDN w:val="0"/>
        <w:adjustRightInd w:val="0"/>
        <w:ind w:firstLine="284"/>
        <w:jc w:val="both"/>
        <w:rPr>
          <w:b/>
          <w:sz w:val="14"/>
          <w:szCs w:val="14"/>
          <w:lang w:eastAsia="zh-CN"/>
        </w:rPr>
      </w:pPr>
      <w:r w:rsidRPr="00F61718">
        <w:rPr>
          <w:b/>
          <w:sz w:val="14"/>
          <w:szCs w:val="14"/>
          <w:lang w:eastAsia="zh-CN"/>
        </w:rPr>
        <w:t>5.4. Порядок подачи и рассмотрения жалобы</w:t>
      </w:r>
    </w:p>
    <w:p w:rsidR="00A5466B" w:rsidRPr="00F61718" w:rsidRDefault="00A5466B" w:rsidP="00A5466B">
      <w:pPr>
        <w:suppressAutoHyphens/>
        <w:autoSpaceDE w:val="0"/>
        <w:autoSpaceDN w:val="0"/>
        <w:adjustRightInd w:val="0"/>
        <w:ind w:firstLine="284"/>
        <w:jc w:val="both"/>
        <w:outlineLvl w:val="1"/>
        <w:rPr>
          <w:sz w:val="14"/>
          <w:szCs w:val="14"/>
          <w:lang w:eastAsia="zh-CN"/>
        </w:rPr>
      </w:pPr>
      <w:r w:rsidRPr="00F61718">
        <w:rPr>
          <w:sz w:val="14"/>
          <w:szCs w:val="14"/>
          <w:lang w:eastAsia="zh-CN"/>
        </w:rPr>
        <w:t>5.4.1. Основанием для начала процедуры досудебного (внесудебного) обжалования является поступление жалобы заявителя в Администрацию муниципального района.</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 xml:space="preserve">Жалоба подается в письменной форме на бумажном носителе, в электронной форме. </w:t>
      </w:r>
    </w:p>
    <w:p w:rsidR="00A5466B" w:rsidRPr="00F61718" w:rsidRDefault="00A5466B" w:rsidP="00A5466B">
      <w:pPr>
        <w:suppressAutoHyphens/>
        <w:autoSpaceDE w:val="0"/>
        <w:autoSpaceDN w:val="0"/>
        <w:adjustRightInd w:val="0"/>
        <w:ind w:firstLine="284"/>
        <w:jc w:val="both"/>
        <w:outlineLvl w:val="1"/>
        <w:rPr>
          <w:iCs/>
          <w:color w:val="FF0000"/>
          <w:sz w:val="14"/>
          <w:szCs w:val="14"/>
          <w:lang w:eastAsia="zh-CN"/>
        </w:rPr>
      </w:pPr>
      <w:r w:rsidRPr="00F61718">
        <w:rPr>
          <w:iCs/>
          <w:sz w:val="14"/>
          <w:szCs w:val="14"/>
          <w:lang w:eastAsia="zh-CN"/>
        </w:rPr>
        <w:t>Жалоба на решения и действия (бездействие)</w:t>
      </w:r>
      <w:r w:rsidRPr="00F61718">
        <w:rPr>
          <w:sz w:val="14"/>
          <w:szCs w:val="14"/>
          <w:lang w:eastAsia="zh-CN"/>
        </w:rPr>
        <w:t xml:space="preserve"> уполномоченного структурного подразделения</w:t>
      </w:r>
      <w:r w:rsidRPr="00F61718">
        <w:rPr>
          <w:iCs/>
          <w:sz w:val="14"/>
          <w:szCs w:val="14"/>
          <w:lang w:eastAsia="zh-CN"/>
        </w:rPr>
        <w:t>, его уполномоченного должностного лица</w:t>
      </w:r>
      <w:r w:rsidRPr="00F61718">
        <w:rPr>
          <w:sz w:val="14"/>
          <w:szCs w:val="14"/>
          <w:lang w:eastAsia="zh-CN"/>
        </w:rPr>
        <w:t>,</w:t>
      </w:r>
      <w:r w:rsidRPr="00F61718">
        <w:rPr>
          <w:iCs/>
          <w:sz w:val="14"/>
          <w:szCs w:val="14"/>
          <w:lang w:eastAsia="zh-CN"/>
        </w:rPr>
        <w:t xml:space="preserve">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района,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r w:rsidRPr="00F61718">
        <w:rPr>
          <w:iCs/>
          <w:color w:val="FF0000"/>
          <w:sz w:val="14"/>
          <w:szCs w:val="14"/>
          <w:lang w:eastAsia="zh-CN"/>
        </w:rPr>
        <w:t xml:space="preserve"> </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Жалоба на решения и действия (бездействие) МФЦ, работника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5.4.2. В электронном виде жалоба может быть подана заявителем посредством:</w:t>
      </w:r>
    </w:p>
    <w:p w:rsidR="00A5466B" w:rsidRPr="00F61718" w:rsidRDefault="00A5466B" w:rsidP="00A5466B">
      <w:pPr>
        <w:suppressAutoHyphens/>
        <w:autoSpaceDE w:val="0"/>
        <w:autoSpaceDN w:val="0"/>
        <w:adjustRightInd w:val="0"/>
        <w:ind w:firstLine="284"/>
        <w:jc w:val="both"/>
        <w:outlineLvl w:val="1"/>
        <w:rPr>
          <w:i/>
          <w:iCs/>
          <w:sz w:val="14"/>
          <w:szCs w:val="14"/>
          <w:lang w:eastAsia="zh-CN"/>
        </w:rPr>
      </w:pPr>
      <w:r w:rsidRPr="00F61718">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A5466B" w:rsidRPr="00F61718" w:rsidRDefault="00A5466B" w:rsidP="00A5466B">
      <w:pPr>
        <w:suppressAutoHyphens/>
        <w:autoSpaceDE w:val="0"/>
        <w:autoSpaceDN w:val="0"/>
        <w:adjustRightInd w:val="0"/>
        <w:ind w:firstLine="284"/>
        <w:jc w:val="both"/>
        <w:outlineLvl w:val="1"/>
        <w:rPr>
          <w:i/>
          <w:iCs/>
          <w:sz w:val="14"/>
          <w:szCs w:val="14"/>
          <w:lang w:eastAsia="zh-CN"/>
        </w:rPr>
      </w:pPr>
      <w:r w:rsidRPr="00F61718">
        <w:rPr>
          <w:iCs/>
          <w:sz w:val="14"/>
          <w:szCs w:val="14"/>
          <w:lang w:eastAsia="zh-CN"/>
        </w:rPr>
        <w:t xml:space="preserve">2) федеральной государственной информационной системы «Единый портал государственных и муниципальных услуг (функций)» </w:t>
      </w:r>
      <w:r w:rsidRPr="00F61718">
        <w:rPr>
          <w:i/>
          <w:iCs/>
          <w:sz w:val="14"/>
          <w:szCs w:val="14"/>
          <w:lang w:eastAsia="zh-CN"/>
        </w:rPr>
        <w:t>(</w:t>
      </w:r>
      <w:r w:rsidRPr="00F61718">
        <w:rPr>
          <w:iCs/>
          <w:sz w:val="14"/>
          <w:szCs w:val="14"/>
          <w:lang w:eastAsia="zh-CN"/>
        </w:rPr>
        <w:t>https:// gosuslugi.ru);</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3) федеральной государственной информационной системы «Досудебное обжалование» (</w:t>
      </w:r>
      <w:hyperlink r:id="rId231" w:history="1">
        <w:r w:rsidRPr="00F61718">
          <w:rPr>
            <w:iCs/>
            <w:color w:val="0000FF"/>
            <w:sz w:val="14"/>
            <w:szCs w:val="14"/>
            <w:u w:val="single"/>
            <w:lang w:val="en-US" w:eastAsia="zh-CN"/>
          </w:rPr>
          <w:t>https</w:t>
        </w:r>
        <w:r w:rsidRPr="00F61718">
          <w:rPr>
            <w:iCs/>
            <w:color w:val="0000FF"/>
            <w:sz w:val="14"/>
            <w:szCs w:val="14"/>
            <w:u w:val="single"/>
            <w:lang w:eastAsia="zh-CN"/>
          </w:rPr>
          <w:t>://</w:t>
        </w:r>
        <w:r w:rsidRPr="00F61718">
          <w:rPr>
            <w:iCs/>
            <w:color w:val="0000FF"/>
            <w:sz w:val="14"/>
            <w:szCs w:val="14"/>
            <w:u w:val="single"/>
            <w:lang w:val="en-US" w:eastAsia="zh-CN"/>
          </w:rPr>
          <w:t>do</w:t>
        </w:r>
        <w:r w:rsidRPr="00F61718">
          <w:rPr>
            <w:iCs/>
            <w:color w:val="0000FF"/>
            <w:sz w:val="14"/>
            <w:szCs w:val="14"/>
            <w:u w:val="single"/>
            <w:lang w:eastAsia="zh-CN"/>
          </w:rPr>
          <w:t>.</w:t>
        </w:r>
        <w:proofErr w:type="spellStart"/>
        <w:r w:rsidRPr="00F61718">
          <w:rPr>
            <w:iCs/>
            <w:color w:val="0000FF"/>
            <w:sz w:val="14"/>
            <w:szCs w:val="14"/>
            <w:u w:val="single"/>
            <w:lang w:val="en-US" w:eastAsia="zh-CN"/>
          </w:rPr>
          <w:t>gosuslugi</w:t>
        </w:r>
        <w:proofErr w:type="spellEnd"/>
        <w:r w:rsidRPr="00F61718">
          <w:rPr>
            <w:iCs/>
            <w:color w:val="0000FF"/>
            <w:sz w:val="14"/>
            <w:szCs w:val="14"/>
            <w:u w:val="single"/>
            <w:lang w:eastAsia="zh-CN"/>
          </w:rPr>
          <w:t>.</w:t>
        </w:r>
        <w:r w:rsidRPr="00F61718">
          <w:rPr>
            <w:iCs/>
            <w:color w:val="0000FF"/>
            <w:sz w:val="14"/>
            <w:szCs w:val="14"/>
            <w:u w:val="single"/>
            <w:lang w:val="en-US" w:eastAsia="zh-CN"/>
          </w:rPr>
          <w:t>ru</w:t>
        </w:r>
      </w:hyperlink>
      <w:r w:rsidRPr="00F61718">
        <w:rPr>
          <w:iCs/>
          <w:sz w:val="14"/>
          <w:szCs w:val="14"/>
          <w:lang w:eastAsia="zh-CN"/>
        </w:rPr>
        <w:t xml:space="preserve">).  </w:t>
      </w:r>
    </w:p>
    <w:p w:rsidR="00A5466B" w:rsidRPr="00F61718" w:rsidRDefault="00A5466B" w:rsidP="00A5466B">
      <w:pPr>
        <w:tabs>
          <w:tab w:val="left" w:pos="1276"/>
        </w:tabs>
        <w:suppressAutoHyphens/>
        <w:autoSpaceDE w:val="0"/>
        <w:autoSpaceDN w:val="0"/>
        <w:adjustRightInd w:val="0"/>
        <w:ind w:firstLine="284"/>
        <w:jc w:val="both"/>
        <w:rPr>
          <w:sz w:val="14"/>
          <w:szCs w:val="14"/>
          <w:lang w:eastAsia="zh-CN"/>
        </w:rPr>
      </w:pPr>
      <w:r w:rsidRPr="00F61718">
        <w:rPr>
          <w:sz w:val="14"/>
          <w:szCs w:val="14"/>
          <w:lang w:eastAsia="zh-CN"/>
        </w:rPr>
        <w:t>5.4.3. Жалоба должна содержать:</w:t>
      </w:r>
    </w:p>
    <w:p w:rsidR="00A5466B" w:rsidRPr="00F61718" w:rsidRDefault="00A5466B" w:rsidP="00A5466B">
      <w:pPr>
        <w:tabs>
          <w:tab w:val="left" w:pos="1276"/>
        </w:tabs>
        <w:suppressAutoHyphens/>
        <w:autoSpaceDE w:val="0"/>
        <w:autoSpaceDN w:val="0"/>
        <w:adjustRightInd w:val="0"/>
        <w:ind w:firstLine="284"/>
        <w:jc w:val="both"/>
        <w:rPr>
          <w:sz w:val="14"/>
          <w:szCs w:val="14"/>
          <w:lang w:eastAsia="zh-CN"/>
        </w:rPr>
      </w:pPr>
      <w:r w:rsidRPr="00F61718">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обжалуется;</w:t>
      </w:r>
    </w:p>
    <w:p w:rsidR="00A5466B" w:rsidRPr="00F61718" w:rsidRDefault="00A5466B" w:rsidP="00A5466B">
      <w:pPr>
        <w:tabs>
          <w:tab w:val="left" w:pos="1276"/>
        </w:tabs>
        <w:suppressAutoHyphens/>
        <w:autoSpaceDE w:val="0"/>
        <w:autoSpaceDN w:val="0"/>
        <w:adjustRightInd w:val="0"/>
        <w:ind w:firstLine="284"/>
        <w:jc w:val="both"/>
        <w:rPr>
          <w:sz w:val="14"/>
          <w:szCs w:val="14"/>
          <w:lang w:eastAsia="zh-CN"/>
        </w:rPr>
      </w:pPr>
      <w:r w:rsidRPr="00F61718">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
    <w:p w:rsidR="00A5466B" w:rsidRPr="00F61718" w:rsidRDefault="00A5466B" w:rsidP="00A5466B">
      <w:pPr>
        <w:tabs>
          <w:tab w:val="left" w:pos="1276"/>
        </w:tabs>
        <w:suppressAutoHyphens/>
        <w:autoSpaceDE w:val="0"/>
        <w:autoSpaceDN w:val="0"/>
        <w:adjustRightInd w:val="0"/>
        <w:ind w:firstLine="284"/>
        <w:jc w:val="both"/>
        <w:rPr>
          <w:sz w:val="14"/>
          <w:szCs w:val="14"/>
          <w:lang w:eastAsia="zh-CN"/>
        </w:rPr>
      </w:pPr>
      <w:r w:rsidRPr="00F61718">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w:t>
      </w:r>
    </w:p>
    <w:p w:rsidR="00A5466B" w:rsidRPr="00F61718" w:rsidRDefault="00A5466B" w:rsidP="00A5466B">
      <w:pPr>
        <w:tabs>
          <w:tab w:val="left" w:pos="1276"/>
        </w:tabs>
        <w:suppressAutoHyphens/>
        <w:autoSpaceDE w:val="0"/>
        <w:autoSpaceDN w:val="0"/>
        <w:adjustRightInd w:val="0"/>
        <w:ind w:firstLine="284"/>
        <w:jc w:val="both"/>
        <w:rPr>
          <w:sz w:val="14"/>
          <w:szCs w:val="14"/>
          <w:lang w:eastAsia="zh-CN"/>
        </w:rPr>
      </w:pPr>
      <w:r w:rsidRPr="00F61718">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A5466B" w:rsidRPr="00F61718" w:rsidRDefault="00A5466B" w:rsidP="00A5466B">
      <w:pPr>
        <w:suppressAutoHyphens/>
        <w:autoSpaceDE w:val="0"/>
        <w:autoSpaceDN w:val="0"/>
        <w:adjustRightInd w:val="0"/>
        <w:ind w:firstLine="284"/>
        <w:jc w:val="both"/>
        <w:outlineLvl w:val="1"/>
        <w:rPr>
          <w:b/>
          <w:sz w:val="14"/>
          <w:szCs w:val="14"/>
          <w:lang w:eastAsia="zh-CN"/>
        </w:rPr>
      </w:pPr>
      <w:r w:rsidRPr="00F61718">
        <w:rPr>
          <w:iCs/>
          <w:sz w:val="14"/>
          <w:szCs w:val="14"/>
          <w:lang w:eastAsia="zh-CN"/>
        </w:rPr>
        <w:lastRenderedPageBreak/>
        <w:t xml:space="preserve"> </w:t>
      </w:r>
      <w:r w:rsidRPr="00F61718">
        <w:rPr>
          <w:b/>
          <w:sz w:val="14"/>
          <w:szCs w:val="14"/>
          <w:lang w:eastAsia="zh-CN"/>
        </w:rPr>
        <w:t>5.5. Сроки рассмотрения жалобы</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 xml:space="preserve">5.5.1. Жалоба, поступившая в Администрацию муниципального района, рассматривается в течение 15 рабочих дней со дня ее регистрации, а в случае обжалования отказа уполномоченного должностного лица </w:t>
      </w:r>
      <w:r w:rsidRPr="00F61718">
        <w:rPr>
          <w:sz w:val="14"/>
          <w:szCs w:val="14"/>
          <w:lang w:eastAsia="zh-CN"/>
        </w:rPr>
        <w:t>уполномоченного структурного подразделения</w:t>
      </w:r>
      <w:r w:rsidRPr="00F61718">
        <w:rPr>
          <w:iCs/>
          <w:sz w:val="14"/>
          <w:szCs w:val="14"/>
          <w:lang w:eastAsia="zh-CN"/>
        </w:rPr>
        <w:t xml:space="preserve">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При этом,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уполномоченного структурного подразделения, взимание платы с заявителя не допускается.</w:t>
      </w:r>
    </w:p>
    <w:p w:rsidR="00A5466B" w:rsidRPr="00F61718" w:rsidRDefault="00A5466B" w:rsidP="00A5466B">
      <w:pPr>
        <w:tabs>
          <w:tab w:val="left" w:pos="1276"/>
        </w:tabs>
        <w:suppressAutoHyphens/>
        <w:autoSpaceDE w:val="0"/>
        <w:autoSpaceDN w:val="0"/>
        <w:adjustRightInd w:val="0"/>
        <w:ind w:firstLine="284"/>
        <w:jc w:val="both"/>
        <w:rPr>
          <w:b/>
          <w:sz w:val="14"/>
          <w:szCs w:val="14"/>
          <w:lang w:eastAsia="zh-CN"/>
        </w:rPr>
      </w:pPr>
      <w:r w:rsidRPr="00F61718">
        <w:rPr>
          <w:b/>
          <w:sz w:val="14"/>
          <w:szCs w:val="14"/>
          <w:lang w:eastAsia="zh-CN"/>
        </w:rPr>
        <w:t>5.6. Результат рассмотрения жалобы</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5.6.1. По результатам рассмотрения жалобы принимается одно из следующих решений:</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F61718">
        <w:rPr>
          <w:sz w:val="14"/>
          <w:szCs w:val="14"/>
          <w:lang w:eastAsia="zh-CN"/>
        </w:rPr>
        <w:t>муниципальными правовыми актами Солецкого муниципального района</w:t>
      </w:r>
      <w:r w:rsidRPr="00F61718">
        <w:rPr>
          <w:iCs/>
          <w:sz w:val="14"/>
          <w:szCs w:val="14"/>
          <w:lang w:eastAsia="zh-CN"/>
        </w:rPr>
        <w:t>;</w:t>
      </w:r>
    </w:p>
    <w:p w:rsidR="00A5466B" w:rsidRPr="00F61718" w:rsidRDefault="00A5466B" w:rsidP="00A5466B">
      <w:pPr>
        <w:tabs>
          <w:tab w:val="left" w:pos="1276"/>
        </w:tabs>
        <w:suppressAutoHyphens/>
        <w:autoSpaceDE w:val="0"/>
        <w:autoSpaceDN w:val="0"/>
        <w:adjustRightInd w:val="0"/>
        <w:ind w:firstLine="284"/>
        <w:jc w:val="both"/>
        <w:rPr>
          <w:iCs/>
          <w:sz w:val="14"/>
          <w:szCs w:val="14"/>
          <w:lang w:eastAsia="zh-CN"/>
        </w:rPr>
      </w:pPr>
      <w:r w:rsidRPr="00F61718">
        <w:rPr>
          <w:iCs/>
          <w:sz w:val="14"/>
          <w:szCs w:val="14"/>
          <w:lang w:eastAsia="zh-CN"/>
        </w:rPr>
        <w:t>в удовлетворении жалобы отказывается.</w:t>
      </w:r>
    </w:p>
    <w:p w:rsidR="00A5466B" w:rsidRPr="00F61718" w:rsidRDefault="00A5466B" w:rsidP="00A5466B">
      <w:pPr>
        <w:tabs>
          <w:tab w:val="left" w:pos="1276"/>
        </w:tabs>
        <w:suppressAutoHyphens/>
        <w:autoSpaceDE w:val="0"/>
        <w:autoSpaceDN w:val="0"/>
        <w:adjustRightInd w:val="0"/>
        <w:ind w:firstLine="284"/>
        <w:jc w:val="both"/>
        <w:rPr>
          <w:b/>
          <w:sz w:val="14"/>
          <w:szCs w:val="14"/>
          <w:lang w:eastAsia="zh-CN"/>
        </w:rPr>
      </w:pPr>
      <w:r w:rsidRPr="00F61718">
        <w:rPr>
          <w:b/>
          <w:sz w:val="14"/>
          <w:szCs w:val="14"/>
          <w:lang w:eastAsia="zh-CN"/>
        </w:rPr>
        <w:t>5.7. Порядок информирования заявителя о результатах рассмотрения жалобы</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466B" w:rsidRPr="00F61718" w:rsidRDefault="00A5466B" w:rsidP="00A5466B">
      <w:pPr>
        <w:suppressAutoHyphens/>
        <w:autoSpaceDE w:val="0"/>
        <w:autoSpaceDN w:val="0"/>
        <w:adjustRightInd w:val="0"/>
        <w:ind w:firstLine="284"/>
        <w:jc w:val="both"/>
        <w:rPr>
          <w:rFonts w:cs="Times New Roman CYR"/>
          <w:sz w:val="14"/>
          <w:szCs w:val="14"/>
          <w:lang w:eastAsia="zh-CN"/>
        </w:rPr>
      </w:pPr>
      <w:r w:rsidRPr="00F61718">
        <w:rPr>
          <w:rFonts w:cs="Times New Roman CYR"/>
          <w:sz w:val="14"/>
          <w:szCs w:val="14"/>
          <w:lang w:eastAsia="zh-CN"/>
        </w:rPr>
        <w:t xml:space="preserve">5.7.2. 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w:t>
      </w:r>
      <w:r w:rsidRPr="00F61718">
        <w:rPr>
          <w:sz w:val="14"/>
          <w:szCs w:val="14"/>
          <w:lang w:eastAsia="zh-CN"/>
        </w:rPr>
        <w:t>Федерального закона от 27 июля 2010 года № 210-ФЗ «Об организации предоставления государственных и муниципальных услуг»</w:t>
      </w:r>
      <w:r w:rsidRPr="00F61718">
        <w:rPr>
          <w:rFonts w:cs="Times New Roman CYR"/>
          <w:sz w:val="14"/>
          <w:szCs w:val="14"/>
          <w:lang w:eastAsia="zh-CN"/>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5466B" w:rsidRPr="00F61718" w:rsidRDefault="00A5466B" w:rsidP="00A5466B">
      <w:pPr>
        <w:suppressAutoHyphens/>
        <w:autoSpaceDE w:val="0"/>
        <w:autoSpaceDN w:val="0"/>
        <w:adjustRightInd w:val="0"/>
        <w:ind w:firstLine="284"/>
        <w:jc w:val="both"/>
        <w:rPr>
          <w:rFonts w:cs="Times New Roman CYR"/>
          <w:sz w:val="14"/>
          <w:szCs w:val="14"/>
          <w:lang w:eastAsia="zh-CN"/>
        </w:rPr>
      </w:pPr>
      <w:r w:rsidRPr="00F61718">
        <w:rPr>
          <w:rFonts w:cs="Times New Roman CYR"/>
          <w:sz w:val="14"/>
          <w:szCs w:val="14"/>
          <w:lang w:eastAsia="zh-CN"/>
        </w:rPr>
        <w:t>5.7.3. В случае признания жалобы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A5466B" w:rsidRPr="00F61718" w:rsidRDefault="00A5466B" w:rsidP="00A5466B">
      <w:pPr>
        <w:suppressAutoHyphens/>
        <w:autoSpaceDE w:val="0"/>
        <w:autoSpaceDN w:val="0"/>
        <w:adjustRightInd w:val="0"/>
        <w:ind w:firstLine="284"/>
        <w:jc w:val="both"/>
        <w:rPr>
          <w:b/>
          <w:sz w:val="14"/>
          <w:szCs w:val="14"/>
          <w:lang w:eastAsia="zh-CN"/>
        </w:rPr>
      </w:pPr>
      <w:r w:rsidRPr="00F61718">
        <w:rPr>
          <w:b/>
          <w:sz w:val="14"/>
          <w:szCs w:val="14"/>
          <w:lang w:eastAsia="zh-CN"/>
        </w:rPr>
        <w:t>5.8. Порядок обжалования решения по жалобе</w:t>
      </w:r>
    </w:p>
    <w:p w:rsidR="00A5466B" w:rsidRPr="00F61718" w:rsidRDefault="00A5466B" w:rsidP="00A5466B">
      <w:pPr>
        <w:suppressAutoHyphens/>
        <w:autoSpaceDE w:val="0"/>
        <w:autoSpaceDN w:val="0"/>
        <w:adjustRightInd w:val="0"/>
        <w:ind w:firstLine="284"/>
        <w:jc w:val="both"/>
        <w:outlineLvl w:val="1"/>
        <w:rPr>
          <w:bCs/>
          <w:sz w:val="14"/>
          <w:szCs w:val="14"/>
          <w:lang w:eastAsia="zh-CN"/>
        </w:rPr>
      </w:pPr>
      <w:r w:rsidRPr="00F61718">
        <w:rPr>
          <w:iCs/>
          <w:sz w:val="14"/>
          <w:szCs w:val="14"/>
          <w:lang w:eastAsia="zh-CN"/>
        </w:rPr>
        <w:t xml:space="preserve">5.8.1. В досудебном порядке могут быть обжалованы действия (бездействие) и решения уполномоченных должностных лиц </w:t>
      </w:r>
      <w:r w:rsidRPr="00F61718">
        <w:rPr>
          <w:sz w:val="14"/>
          <w:szCs w:val="14"/>
          <w:lang w:eastAsia="zh-CN"/>
        </w:rPr>
        <w:t>уполномоченных структурных подразделений</w:t>
      </w:r>
      <w:r w:rsidRPr="00F61718">
        <w:rPr>
          <w:iCs/>
          <w:sz w:val="14"/>
          <w:szCs w:val="14"/>
          <w:lang w:eastAsia="zh-CN"/>
        </w:rPr>
        <w:t xml:space="preserve"> – </w:t>
      </w:r>
      <w:r w:rsidRPr="00F61718">
        <w:rPr>
          <w:sz w:val="14"/>
          <w:szCs w:val="14"/>
          <w:lang w:eastAsia="zh-CN"/>
        </w:rPr>
        <w:t>Главе муниципального района</w:t>
      </w:r>
      <w:r w:rsidRPr="00F61718">
        <w:rPr>
          <w:bCs/>
          <w:sz w:val="14"/>
          <w:szCs w:val="14"/>
          <w:lang w:eastAsia="zh-CN"/>
        </w:rPr>
        <w:t xml:space="preserve">.   </w:t>
      </w:r>
    </w:p>
    <w:p w:rsidR="00A5466B" w:rsidRPr="00F61718" w:rsidRDefault="00A5466B" w:rsidP="00A5466B">
      <w:pPr>
        <w:suppressAutoHyphens/>
        <w:autoSpaceDE w:val="0"/>
        <w:autoSpaceDN w:val="0"/>
        <w:adjustRightInd w:val="0"/>
        <w:ind w:firstLine="284"/>
        <w:jc w:val="both"/>
        <w:rPr>
          <w:b/>
          <w:sz w:val="14"/>
          <w:szCs w:val="14"/>
          <w:lang w:eastAsia="zh-CN"/>
        </w:rPr>
      </w:pPr>
      <w:r w:rsidRPr="00F61718">
        <w:rPr>
          <w:b/>
          <w:sz w:val="14"/>
          <w:szCs w:val="14"/>
          <w:lang w:eastAsia="zh-CN"/>
        </w:rPr>
        <w:t>5.9. Право заявителя на получение информации и документов, необходимых для обоснования и рассмотрения жалобы</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 xml:space="preserve">5.9.1. На стадии досудебного обжалования действий (бездействия) уполномоченного должностного лица </w:t>
      </w:r>
      <w:r w:rsidRPr="00F61718">
        <w:rPr>
          <w:sz w:val="14"/>
          <w:szCs w:val="14"/>
          <w:lang w:eastAsia="zh-CN"/>
        </w:rPr>
        <w:t>уполномоченного структурного подразделения</w:t>
      </w:r>
      <w:r w:rsidRPr="00F61718">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A5466B" w:rsidRPr="00F61718" w:rsidRDefault="00A5466B" w:rsidP="00A5466B">
      <w:pPr>
        <w:suppressAutoHyphens/>
        <w:autoSpaceDE w:val="0"/>
        <w:autoSpaceDN w:val="0"/>
        <w:adjustRightInd w:val="0"/>
        <w:ind w:firstLine="284"/>
        <w:jc w:val="both"/>
        <w:outlineLvl w:val="1"/>
        <w:rPr>
          <w:b/>
          <w:iCs/>
          <w:sz w:val="14"/>
          <w:szCs w:val="14"/>
          <w:lang w:eastAsia="zh-CN"/>
        </w:rPr>
      </w:pPr>
      <w:r w:rsidRPr="00F61718">
        <w:rPr>
          <w:b/>
          <w:iCs/>
          <w:sz w:val="14"/>
          <w:szCs w:val="14"/>
          <w:lang w:eastAsia="zh-CN"/>
        </w:rPr>
        <w:t>5.10. Способы информирования заявителей о порядке подачи рассмотрения жалобы</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5.10.1. Комитет, Администрация муниципального района, МФЦ обеспечивают:</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информирование заявителей о порядке обжалования решений и действий (бездействия) органов, предоставляющих муниципальные услуги, должностных лиц, муниципальных служащих, МФЦ, должностных лиц работников МФЦ, посредством размещения информации на стендах в местах предоставления муниципальных услуг, на официальных сайтах Администрации муниципального района,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 информационной системе «Единый портал государственных и муниципальных услуг (функций)»;</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муниципальные услуги, их должностных лиц, муниципальных служащих, МФЦ, должностных лиц и работников МФЦ, в том числе по телефону, электронной почте, при личном приеме;</w:t>
      </w:r>
    </w:p>
    <w:p w:rsidR="00A5466B" w:rsidRPr="00F61718" w:rsidRDefault="00A5466B" w:rsidP="00A5466B">
      <w:pPr>
        <w:suppressAutoHyphens/>
        <w:autoSpaceDE w:val="0"/>
        <w:autoSpaceDN w:val="0"/>
        <w:adjustRightInd w:val="0"/>
        <w:ind w:firstLine="284"/>
        <w:jc w:val="both"/>
        <w:outlineLvl w:val="1"/>
        <w:rPr>
          <w:iCs/>
          <w:sz w:val="14"/>
          <w:szCs w:val="14"/>
          <w:lang w:eastAsia="zh-CN"/>
        </w:rPr>
      </w:pPr>
      <w:r w:rsidRPr="00F61718">
        <w:rPr>
          <w:iCs/>
          <w:sz w:val="14"/>
          <w:szCs w:val="14"/>
          <w:lang w:eastAsia="zh-CN"/>
        </w:rPr>
        <w:t>заключение соглашения о взаимодействии в части осуществления МФЦ приема жалоб и выдачи заявителям результатов рассмотрения жалоб</w:t>
      </w:r>
    </w:p>
    <w:p w:rsidR="00A5466B" w:rsidRPr="00F61718" w:rsidRDefault="00A5466B" w:rsidP="00A5466B">
      <w:pPr>
        <w:suppressAutoHyphens/>
        <w:autoSpaceDE w:val="0"/>
        <w:autoSpaceDN w:val="0"/>
        <w:adjustRightInd w:val="0"/>
        <w:jc w:val="both"/>
        <w:outlineLvl w:val="1"/>
        <w:rPr>
          <w:iCs/>
          <w:sz w:val="14"/>
          <w:szCs w:val="14"/>
          <w:lang w:eastAsia="zh-CN"/>
        </w:rPr>
      </w:pPr>
    </w:p>
    <w:p w:rsidR="00A5466B" w:rsidRPr="00F61718" w:rsidRDefault="00A5466B" w:rsidP="00A5466B">
      <w:pPr>
        <w:suppressAutoHyphens/>
        <w:autoSpaceDE w:val="0"/>
        <w:autoSpaceDN w:val="0"/>
        <w:adjustRightInd w:val="0"/>
        <w:jc w:val="right"/>
        <w:outlineLvl w:val="1"/>
        <w:rPr>
          <w:iCs/>
          <w:sz w:val="14"/>
          <w:szCs w:val="14"/>
          <w:lang w:eastAsia="zh-CN"/>
        </w:rPr>
      </w:pPr>
      <w:r w:rsidRPr="00F61718">
        <w:rPr>
          <w:b/>
          <w:sz w:val="14"/>
          <w:szCs w:val="14"/>
          <w:lang w:eastAsia="zh-CN"/>
        </w:rPr>
        <w:t>Приложение № 1</w:t>
      </w:r>
    </w:p>
    <w:p w:rsidR="00A5466B" w:rsidRPr="00F61718" w:rsidRDefault="00A5466B" w:rsidP="00A5466B">
      <w:pPr>
        <w:shd w:val="clear" w:color="auto" w:fill="FFFFFF"/>
        <w:tabs>
          <w:tab w:val="left" w:pos="5844"/>
        </w:tabs>
        <w:suppressAutoHyphens/>
        <w:jc w:val="right"/>
        <w:rPr>
          <w:sz w:val="14"/>
          <w:szCs w:val="14"/>
          <w:lang w:eastAsia="zh-CN"/>
        </w:rPr>
      </w:pPr>
      <w:r w:rsidRPr="00F61718">
        <w:rPr>
          <w:sz w:val="14"/>
          <w:szCs w:val="14"/>
          <w:lang w:eastAsia="zh-CN"/>
        </w:rPr>
        <w:t>к административному регламенту</w:t>
      </w:r>
    </w:p>
    <w:p w:rsidR="00A5466B" w:rsidRPr="00F61718" w:rsidRDefault="00A5466B" w:rsidP="00A5466B">
      <w:pPr>
        <w:shd w:val="clear" w:color="auto" w:fill="FFFFFF"/>
        <w:tabs>
          <w:tab w:val="left" w:pos="5844"/>
        </w:tabs>
        <w:suppressAutoHyphens/>
        <w:jc w:val="right"/>
        <w:rPr>
          <w:sz w:val="14"/>
          <w:szCs w:val="14"/>
          <w:lang w:eastAsia="zh-CN"/>
        </w:rPr>
      </w:pPr>
      <w:r w:rsidRPr="00F61718">
        <w:rPr>
          <w:sz w:val="14"/>
          <w:szCs w:val="14"/>
          <w:lang w:eastAsia="zh-CN"/>
        </w:rPr>
        <w:t xml:space="preserve">                                                                    предоставления  муниципальной</w:t>
      </w:r>
    </w:p>
    <w:p w:rsidR="00A5466B" w:rsidRPr="00F61718" w:rsidRDefault="00A5466B" w:rsidP="00A5466B">
      <w:pPr>
        <w:shd w:val="clear" w:color="auto" w:fill="FFFFFF"/>
        <w:suppressAutoHyphens/>
        <w:jc w:val="right"/>
        <w:rPr>
          <w:kern w:val="20"/>
          <w:sz w:val="14"/>
          <w:szCs w:val="14"/>
          <w:lang w:eastAsia="zh-CN"/>
        </w:rPr>
      </w:pPr>
      <w:r w:rsidRPr="00F61718">
        <w:rPr>
          <w:sz w:val="14"/>
          <w:szCs w:val="14"/>
          <w:lang w:eastAsia="zh-CN"/>
        </w:rPr>
        <w:t xml:space="preserve">                                                             услуги   по в</w:t>
      </w:r>
      <w:r w:rsidRPr="00F61718">
        <w:rPr>
          <w:kern w:val="20"/>
          <w:sz w:val="14"/>
          <w:szCs w:val="14"/>
          <w:lang w:eastAsia="zh-CN"/>
        </w:rPr>
        <w:t xml:space="preserve">ыдаче  выписки </w:t>
      </w:r>
    </w:p>
    <w:p w:rsidR="00A5466B" w:rsidRPr="00F61718" w:rsidRDefault="00A5466B" w:rsidP="00A5466B">
      <w:pPr>
        <w:shd w:val="clear" w:color="auto" w:fill="FFFFFF"/>
        <w:suppressAutoHyphens/>
        <w:jc w:val="right"/>
        <w:rPr>
          <w:kern w:val="20"/>
          <w:sz w:val="14"/>
          <w:szCs w:val="14"/>
          <w:lang w:eastAsia="zh-CN"/>
        </w:rPr>
      </w:pPr>
      <w:r w:rsidRPr="00F61718">
        <w:rPr>
          <w:kern w:val="20"/>
          <w:sz w:val="14"/>
          <w:szCs w:val="14"/>
          <w:lang w:eastAsia="zh-CN"/>
        </w:rPr>
        <w:lastRenderedPageBreak/>
        <w:t xml:space="preserve">                                                         из похозяйственной книги</w:t>
      </w:r>
    </w:p>
    <w:p w:rsidR="00A5466B" w:rsidRPr="00F61718" w:rsidRDefault="00A5466B" w:rsidP="00A5466B">
      <w:pPr>
        <w:suppressAutoHyphens/>
        <w:jc w:val="right"/>
        <w:rPr>
          <w:sz w:val="14"/>
          <w:szCs w:val="14"/>
          <w:lang w:eastAsia="zh-CN"/>
        </w:rPr>
      </w:pPr>
    </w:p>
    <w:p w:rsidR="00A5466B" w:rsidRPr="00F61718" w:rsidRDefault="00A5466B" w:rsidP="00A5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4"/>
          <w:szCs w:val="14"/>
          <w:lang w:eastAsia="zh-CN"/>
        </w:rPr>
      </w:pPr>
      <w:r w:rsidRPr="00F61718">
        <w:rPr>
          <w:sz w:val="14"/>
          <w:szCs w:val="14"/>
          <w:lang w:eastAsia="zh-CN"/>
        </w:rPr>
        <w:t>Первому заместителю Главы</w:t>
      </w:r>
    </w:p>
    <w:p w:rsidR="00A5466B" w:rsidRPr="00F61718" w:rsidRDefault="00A5466B" w:rsidP="00A5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4"/>
          <w:szCs w:val="14"/>
          <w:lang w:eastAsia="zh-CN"/>
        </w:rPr>
      </w:pPr>
      <w:r w:rsidRPr="00F61718">
        <w:rPr>
          <w:sz w:val="14"/>
          <w:szCs w:val="14"/>
          <w:lang w:eastAsia="zh-CN"/>
        </w:rPr>
        <w:t>администрации муниципального района</w:t>
      </w:r>
    </w:p>
    <w:p w:rsidR="00A5466B" w:rsidRPr="00F61718" w:rsidRDefault="00A5466B" w:rsidP="00A5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4"/>
          <w:szCs w:val="14"/>
          <w:lang w:eastAsia="zh-CN"/>
        </w:rPr>
      </w:pPr>
      <w:r w:rsidRPr="00F61718">
        <w:rPr>
          <w:sz w:val="14"/>
          <w:szCs w:val="14"/>
          <w:lang w:eastAsia="zh-CN"/>
        </w:rPr>
        <w:t>Ф.И.О._____________________________</w:t>
      </w:r>
    </w:p>
    <w:p w:rsidR="00A5466B" w:rsidRPr="00F61718" w:rsidRDefault="00A5466B" w:rsidP="00A5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4"/>
          <w:szCs w:val="14"/>
          <w:lang w:eastAsia="zh-CN"/>
        </w:rPr>
      </w:pPr>
      <w:r w:rsidRPr="00F61718">
        <w:rPr>
          <w:sz w:val="14"/>
          <w:szCs w:val="14"/>
          <w:lang w:eastAsia="zh-CN"/>
        </w:rPr>
        <w:t>от гр.______________________________</w:t>
      </w:r>
    </w:p>
    <w:p w:rsidR="00A5466B" w:rsidRPr="00F61718" w:rsidRDefault="00A5466B" w:rsidP="00A546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right"/>
        <w:rPr>
          <w:sz w:val="14"/>
          <w:szCs w:val="14"/>
          <w:lang w:eastAsia="zh-CN"/>
        </w:rPr>
      </w:pPr>
      <w:r w:rsidRPr="00F61718">
        <w:rPr>
          <w:sz w:val="14"/>
          <w:szCs w:val="14"/>
          <w:lang w:eastAsia="zh-CN"/>
        </w:rPr>
        <w:t>__________________________________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паспорт: серия ______ № 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выдан: _____________________________</w:t>
      </w:r>
    </w:p>
    <w:p w:rsidR="00A5466B" w:rsidRPr="00F61718" w:rsidRDefault="00A5466B" w:rsidP="00A5466B">
      <w:pPr>
        <w:suppressAutoHyphens/>
        <w:jc w:val="right"/>
        <w:rPr>
          <w:i/>
          <w:sz w:val="14"/>
          <w:szCs w:val="14"/>
          <w:lang w:eastAsia="zh-CN"/>
        </w:rPr>
      </w:pPr>
      <w:r w:rsidRPr="00F61718">
        <w:rPr>
          <w:i/>
          <w:sz w:val="14"/>
          <w:szCs w:val="14"/>
          <w:lang w:eastAsia="zh-CN"/>
        </w:rPr>
        <w:t>(указать орган и дату выдачи)</w:t>
      </w:r>
    </w:p>
    <w:p w:rsidR="00A5466B" w:rsidRPr="00F61718" w:rsidRDefault="00A5466B" w:rsidP="00A5466B">
      <w:pPr>
        <w:suppressAutoHyphens/>
        <w:jc w:val="right"/>
        <w:rPr>
          <w:sz w:val="14"/>
          <w:szCs w:val="14"/>
          <w:lang w:eastAsia="zh-CN"/>
        </w:rPr>
      </w:pPr>
      <w:r w:rsidRPr="00F61718">
        <w:rPr>
          <w:sz w:val="14"/>
          <w:szCs w:val="14"/>
          <w:lang w:eastAsia="zh-CN"/>
        </w:rPr>
        <w:t xml:space="preserve">                                                               ___________________________________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___________________________________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код подразделения: __________________,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проживающего (ей) по адресу: 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___________________________________</w:t>
      </w:r>
    </w:p>
    <w:p w:rsidR="00A5466B" w:rsidRPr="00F61718" w:rsidRDefault="00A5466B" w:rsidP="00A5466B">
      <w:pPr>
        <w:suppressAutoHyphens/>
        <w:jc w:val="right"/>
        <w:rPr>
          <w:i/>
          <w:sz w:val="14"/>
          <w:szCs w:val="14"/>
          <w:lang w:eastAsia="zh-CN"/>
        </w:rPr>
      </w:pPr>
      <w:r w:rsidRPr="00F61718">
        <w:rPr>
          <w:i/>
          <w:sz w:val="14"/>
          <w:szCs w:val="14"/>
          <w:lang w:eastAsia="zh-CN"/>
        </w:rPr>
        <w:t>(указать адрес регистрации)</w:t>
      </w:r>
    </w:p>
    <w:p w:rsidR="00A5466B" w:rsidRPr="00F61718" w:rsidRDefault="00A5466B" w:rsidP="00A5466B">
      <w:pPr>
        <w:suppressAutoHyphens/>
        <w:jc w:val="right"/>
        <w:rPr>
          <w:sz w:val="14"/>
          <w:szCs w:val="14"/>
          <w:lang w:eastAsia="zh-CN"/>
        </w:rPr>
      </w:pPr>
      <w:r w:rsidRPr="00F61718">
        <w:rPr>
          <w:sz w:val="14"/>
          <w:szCs w:val="14"/>
          <w:lang w:eastAsia="zh-CN"/>
        </w:rPr>
        <w:t xml:space="preserve">                                                              ___________________________________,</w:t>
      </w:r>
    </w:p>
    <w:p w:rsidR="00A5466B" w:rsidRPr="00F61718" w:rsidRDefault="00A5466B" w:rsidP="00A5466B">
      <w:pPr>
        <w:suppressAutoHyphens/>
        <w:jc w:val="right"/>
        <w:rPr>
          <w:sz w:val="14"/>
          <w:szCs w:val="14"/>
          <w:lang w:eastAsia="zh-CN"/>
        </w:rPr>
      </w:pPr>
      <w:r w:rsidRPr="00F61718">
        <w:rPr>
          <w:sz w:val="14"/>
          <w:szCs w:val="14"/>
          <w:lang w:eastAsia="zh-CN"/>
        </w:rPr>
        <w:t xml:space="preserve">                                                       Телефон:_______________________________</w:t>
      </w:r>
    </w:p>
    <w:p w:rsidR="00A5466B" w:rsidRPr="00F61718" w:rsidRDefault="00A5466B" w:rsidP="00A5466B">
      <w:pPr>
        <w:suppressAutoHyphens/>
        <w:jc w:val="center"/>
        <w:rPr>
          <w:sz w:val="14"/>
          <w:szCs w:val="14"/>
          <w:lang w:eastAsia="zh-CN"/>
        </w:rPr>
      </w:pPr>
    </w:p>
    <w:p w:rsidR="00A5466B" w:rsidRPr="00D62AA8" w:rsidRDefault="00A5466B" w:rsidP="00A5466B">
      <w:pPr>
        <w:suppressAutoHyphens/>
        <w:jc w:val="center"/>
        <w:rPr>
          <w:b/>
          <w:sz w:val="14"/>
          <w:szCs w:val="14"/>
          <w:lang w:eastAsia="zh-CN"/>
        </w:rPr>
      </w:pPr>
      <w:r w:rsidRPr="00D62AA8">
        <w:rPr>
          <w:b/>
          <w:sz w:val="14"/>
          <w:szCs w:val="14"/>
          <w:lang w:eastAsia="zh-CN"/>
        </w:rPr>
        <w:t>Заявление</w:t>
      </w:r>
    </w:p>
    <w:p w:rsidR="00A5466B" w:rsidRPr="00F61718" w:rsidRDefault="00A5466B" w:rsidP="00A5466B">
      <w:pPr>
        <w:suppressAutoHyphens/>
        <w:jc w:val="center"/>
        <w:rPr>
          <w:sz w:val="14"/>
          <w:szCs w:val="14"/>
          <w:lang w:eastAsia="zh-CN"/>
        </w:rPr>
      </w:pPr>
    </w:p>
    <w:p w:rsidR="00A5466B" w:rsidRPr="00F61718" w:rsidRDefault="00A5466B" w:rsidP="00A5466B">
      <w:pPr>
        <w:suppressAutoHyphens/>
        <w:jc w:val="both"/>
        <w:rPr>
          <w:sz w:val="14"/>
          <w:szCs w:val="14"/>
          <w:lang w:eastAsia="zh-CN"/>
        </w:rPr>
      </w:pPr>
      <w:r w:rsidRPr="00F61718">
        <w:rPr>
          <w:sz w:val="14"/>
          <w:szCs w:val="14"/>
          <w:lang w:eastAsia="zh-CN"/>
        </w:rPr>
        <w:t>Прошу выдать выписку из похозяйственной книги о наличии у меня _________________________________________________________________________________________________________________________________</w:t>
      </w:r>
    </w:p>
    <w:p w:rsidR="00A5466B" w:rsidRPr="00F61718" w:rsidRDefault="00A5466B" w:rsidP="00A5466B">
      <w:pPr>
        <w:suppressAutoHyphens/>
        <w:jc w:val="both"/>
        <w:rPr>
          <w:sz w:val="14"/>
          <w:szCs w:val="14"/>
          <w:lang w:eastAsia="zh-CN"/>
        </w:rPr>
      </w:pPr>
      <w:r w:rsidRPr="00F61718">
        <w:rPr>
          <w:sz w:val="14"/>
          <w:szCs w:val="14"/>
          <w:lang w:eastAsia="zh-CN"/>
        </w:rPr>
        <w:t xml:space="preserve">_______________________________________________________________                                                                                                            </w:t>
      </w:r>
    </w:p>
    <w:p w:rsidR="00A5466B" w:rsidRPr="00F61718" w:rsidRDefault="00A5466B" w:rsidP="00A5466B">
      <w:pPr>
        <w:suppressAutoHyphens/>
        <w:jc w:val="center"/>
        <w:rPr>
          <w:i/>
          <w:sz w:val="14"/>
          <w:szCs w:val="14"/>
          <w:lang w:eastAsia="zh-CN"/>
        </w:rPr>
      </w:pPr>
    </w:p>
    <w:p w:rsidR="00A5466B" w:rsidRPr="00F61718" w:rsidRDefault="00A5466B" w:rsidP="00A5466B">
      <w:pPr>
        <w:suppressAutoHyphens/>
        <w:jc w:val="center"/>
        <w:rPr>
          <w:i/>
          <w:sz w:val="14"/>
          <w:szCs w:val="14"/>
          <w:lang w:eastAsia="zh-CN"/>
        </w:rPr>
      </w:pPr>
    </w:p>
    <w:p w:rsidR="00A5466B" w:rsidRPr="00F61718" w:rsidRDefault="00A5466B" w:rsidP="00D62AA8">
      <w:pPr>
        <w:suppressAutoHyphens/>
        <w:rPr>
          <w:i/>
          <w:sz w:val="14"/>
          <w:szCs w:val="14"/>
          <w:lang w:eastAsia="zh-CN"/>
        </w:rPr>
      </w:pPr>
      <w:r w:rsidRPr="00F61718">
        <w:rPr>
          <w:i/>
          <w:sz w:val="14"/>
          <w:szCs w:val="14"/>
          <w:lang w:eastAsia="zh-CN"/>
        </w:rPr>
        <w:t>_____________________дата</w:t>
      </w:r>
    </w:p>
    <w:p w:rsidR="00A5466B" w:rsidRPr="00F61718" w:rsidRDefault="00A5466B" w:rsidP="00A5466B">
      <w:pPr>
        <w:suppressAutoHyphens/>
        <w:jc w:val="both"/>
        <w:rPr>
          <w:sz w:val="14"/>
          <w:szCs w:val="14"/>
          <w:lang w:eastAsia="zh-CN"/>
        </w:rPr>
      </w:pPr>
      <w:r w:rsidRPr="00F61718">
        <w:rPr>
          <w:sz w:val="14"/>
          <w:szCs w:val="14"/>
          <w:lang w:eastAsia="zh-CN"/>
        </w:rPr>
        <w:t xml:space="preserve">                                                                      ____________________________</w:t>
      </w:r>
    </w:p>
    <w:p w:rsidR="00A5466B" w:rsidRPr="00F61718" w:rsidRDefault="00A5466B" w:rsidP="00A5466B">
      <w:pPr>
        <w:suppressAutoHyphens/>
        <w:jc w:val="center"/>
        <w:rPr>
          <w:i/>
          <w:sz w:val="14"/>
          <w:szCs w:val="14"/>
          <w:lang w:eastAsia="zh-CN"/>
        </w:rPr>
      </w:pPr>
      <w:r w:rsidRPr="00F61718">
        <w:rPr>
          <w:i/>
          <w:sz w:val="14"/>
          <w:szCs w:val="14"/>
          <w:lang w:eastAsia="zh-CN"/>
        </w:rPr>
        <w:t>подпись</w:t>
      </w:r>
    </w:p>
    <w:p w:rsidR="00A5466B" w:rsidRPr="00F61718" w:rsidRDefault="00A5466B" w:rsidP="00A5466B">
      <w:pPr>
        <w:shd w:val="clear" w:color="auto" w:fill="FFFFFF"/>
        <w:tabs>
          <w:tab w:val="left" w:pos="5844"/>
          <w:tab w:val="right" w:pos="10208"/>
        </w:tabs>
        <w:suppressAutoHyphens/>
        <w:rPr>
          <w:b/>
          <w:sz w:val="14"/>
          <w:szCs w:val="14"/>
          <w:lang w:eastAsia="zh-CN"/>
        </w:rPr>
      </w:pPr>
      <w:r w:rsidRPr="00F61718">
        <w:rPr>
          <w:b/>
          <w:sz w:val="14"/>
          <w:szCs w:val="14"/>
          <w:lang w:eastAsia="zh-CN"/>
        </w:rPr>
        <w:t xml:space="preserve">                                                                                                     </w:t>
      </w:r>
    </w:p>
    <w:p w:rsidR="00A5466B" w:rsidRPr="00F61718" w:rsidRDefault="00A5466B" w:rsidP="00A5466B">
      <w:pPr>
        <w:shd w:val="clear" w:color="auto" w:fill="FFFFFF"/>
        <w:tabs>
          <w:tab w:val="left" w:pos="5844"/>
          <w:tab w:val="right" w:pos="10208"/>
        </w:tabs>
        <w:suppressAutoHyphens/>
        <w:jc w:val="right"/>
        <w:rPr>
          <w:b/>
          <w:sz w:val="14"/>
          <w:szCs w:val="14"/>
        </w:rPr>
      </w:pPr>
    </w:p>
    <w:p w:rsidR="00A5466B" w:rsidRPr="00F61718" w:rsidRDefault="00A5466B" w:rsidP="00A5466B">
      <w:pPr>
        <w:shd w:val="clear" w:color="auto" w:fill="FFFFFF"/>
        <w:tabs>
          <w:tab w:val="left" w:pos="5844"/>
          <w:tab w:val="right" w:pos="10208"/>
        </w:tabs>
        <w:suppressAutoHyphens/>
        <w:jc w:val="right"/>
        <w:rPr>
          <w:b/>
          <w:sz w:val="14"/>
          <w:szCs w:val="14"/>
          <w:lang w:eastAsia="zh-CN"/>
        </w:rPr>
      </w:pPr>
      <w:r w:rsidRPr="00F61718">
        <w:rPr>
          <w:b/>
          <w:sz w:val="14"/>
          <w:szCs w:val="14"/>
        </w:rPr>
        <w:t>Приложение № 2</w:t>
      </w:r>
    </w:p>
    <w:p w:rsidR="00A5466B" w:rsidRPr="00F61718" w:rsidRDefault="00A5466B" w:rsidP="00A5466B">
      <w:pPr>
        <w:suppressAutoHyphens/>
        <w:jc w:val="right"/>
        <w:rPr>
          <w:sz w:val="14"/>
          <w:szCs w:val="14"/>
        </w:rPr>
      </w:pPr>
      <w:r w:rsidRPr="00F61718">
        <w:rPr>
          <w:sz w:val="14"/>
          <w:szCs w:val="14"/>
        </w:rPr>
        <w:t xml:space="preserve">к Административному регламенту предоставления </w:t>
      </w:r>
    </w:p>
    <w:p w:rsidR="00A5466B" w:rsidRPr="00F61718" w:rsidRDefault="00A5466B" w:rsidP="00A5466B">
      <w:pPr>
        <w:suppressAutoHyphens/>
        <w:jc w:val="right"/>
        <w:rPr>
          <w:sz w:val="14"/>
          <w:szCs w:val="14"/>
        </w:rPr>
      </w:pPr>
      <w:r w:rsidRPr="00F61718">
        <w:rPr>
          <w:sz w:val="14"/>
          <w:szCs w:val="14"/>
        </w:rPr>
        <w:t xml:space="preserve">муниципальной услуги по предоставлению </w:t>
      </w:r>
    </w:p>
    <w:p w:rsidR="00A5466B" w:rsidRPr="00F61718" w:rsidRDefault="00A5466B" w:rsidP="00A5466B">
      <w:pPr>
        <w:suppressAutoHyphens/>
        <w:jc w:val="right"/>
        <w:rPr>
          <w:sz w:val="14"/>
          <w:szCs w:val="14"/>
        </w:rPr>
      </w:pPr>
      <w:r w:rsidRPr="00F61718">
        <w:rPr>
          <w:sz w:val="14"/>
          <w:szCs w:val="14"/>
        </w:rPr>
        <w:t>выписки из похозяйственной книги</w:t>
      </w:r>
    </w:p>
    <w:p w:rsidR="00A5466B" w:rsidRPr="00F61718" w:rsidRDefault="00A5466B" w:rsidP="00A5466B">
      <w:pPr>
        <w:suppressAutoHyphens/>
        <w:jc w:val="right"/>
        <w:rPr>
          <w:sz w:val="14"/>
          <w:szCs w:val="14"/>
        </w:rPr>
      </w:pPr>
    </w:p>
    <w:p w:rsidR="00A5466B" w:rsidRPr="00F61718" w:rsidRDefault="00A5466B" w:rsidP="00A5466B">
      <w:pPr>
        <w:suppressAutoHyphens/>
        <w:jc w:val="right"/>
        <w:rPr>
          <w:sz w:val="14"/>
          <w:szCs w:val="14"/>
        </w:rPr>
      </w:pPr>
      <w:r w:rsidRPr="00F61718">
        <w:rPr>
          <w:sz w:val="14"/>
          <w:szCs w:val="14"/>
        </w:rPr>
        <w:t>В Администрацию Солецкого</w:t>
      </w:r>
    </w:p>
    <w:p w:rsidR="00A5466B" w:rsidRPr="00F61718" w:rsidRDefault="00A5466B" w:rsidP="00A5466B">
      <w:pPr>
        <w:suppressAutoHyphens/>
        <w:jc w:val="right"/>
        <w:rPr>
          <w:sz w:val="14"/>
          <w:szCs w:val="14"/>
        </w:rPr>
      </w:pPr>
      <w:r w:rsidRPr="00F61718">
        <w:rPr>
          <w:sz w:val="14"/>
          <w:szCs w:val="14"/>
        </w:rPr>
        <w:t>муниципального района</w:t>
      </w:r>
    </w:p>
    <w:p w:rsidR="00A5466B" w:rsidRPr="00F61718" w:rsidRDefault="00A5466B" w:rsidP="00A5466B">
      <w:pPr>
        <w:suppressAutoHyphens/>
        <w:jc w:val="right"/>
        <w:rPr>
          <w:sz w:val="14"/>
          <w:szCs w:val="14"/>
        </w:rPr>
      </w:pPr>
      <w:r w:rsidRPr="00F61718">
        <w:rPr>
          <w:sz w:val="14"/>
          <w:szCs w:val="14"/>
        </w:rPr>
        <w:t>от ________________________</w:t>
      </w:r>
    </w:p>
    <w:p w:rsidR="00A5466B" w:rsidRPr="00F61718" w:rsidRDefault="00A5466B" w:rsidP="00A5466B">
      <w:pPr>
        <w:suppressAutoHyphens/>
        <w:jc w:val="right"/>
        <w:rPr>
          <w:sz w:val="14"/>
          <w:szCs w:val="14"/>
        </w:rPr>
      </w:pPr>
      <w:r w:rsidRPr="00F61718">
        <w:rPr>
          <w:sz w:val="14"/>
          <w:szCs w:val="14"/>
        </w:rPr>
        <w:t xml:space="preserve">                                                                                                                                                            (ФИО)</w:t>
      </w:r>
    </w:p>
    <w:p w:rsidR="00A5466B" w:rsidRPr="00F61718" w:rsidRDefault="00A5466B" w:rsidP="00A5466B">
      <w:pPr>
        <w:suppressAutoHyphens/>
        <w:jc w:val="right"/>
        <w:rPr>
          <w:sz w:val="14"/>
          <w:szCs w:val="14"/>
        </w:rPr>
      </w:pPr>
      <w:r w:rsidRPr="00F61718">
        <w:rPr>
          <w:sz w:val="14"/>
          <w:szCs w:val="14"/>
        </w:rPr>
        <w:t>Контактный телефон_________________</w:t>
      </w:r>
    </w:p>
    <w:p w:rsidR="00A5466B" w:rsidRPr="00F61718" w:rsidRDefault="00A5466B" w:rsidP="00A5466B">
      <w:pPr>
        <w:suppressAutoHyphens/>
        <w:jc w:val="right"/>
        <w:rPr>
          <w:sz w:val="14"/>
          <w:szCs w:val="14"/>
        </w:rPr>
      </w:pPr>
    </w:p>
    <w:p w:rsidR="00A5466B" w:rsidRPr="00F61718" w:rsidRDefault="00A5466B" w:rsidP="00A5466B">
      <w:pPr>
        <w:suppressAutoHyphens/>
        <w:jc w:val="center"/>
        <w:rPr>
          <w:sz w:val="14"/>
          <w:szCs w:val="14"/>
        </w:rPr>
      </w:pPr>
    </w:p>
    <w:p w:rsidR="00A5466B" w:rsidRPr="00D62AA8" w:rsidRDefault="00A5466B" w:rsidP="00A5466B">
      <w:pPr>
        <w:suppressAutoHyphens/>
        <w:jc w:val="center"/>
        <w:rPr>
          <w:b/>
          <w:sz w:val="14"/>
          <w:szCs w:val="14"/>
        </w:rPr>
      </w:pPr>
      <w:r w:rsidRPr="00D62AA8">
        <w:rPr>
          <w:b/>
          <w:sz w:val="14"/>
          <w:szCs w:val="14"/>
        </w:rPr>
        <w:t xml:space="preserve">СОГЛАСИЕ </w:t>
      </w:r>
      <w:r w:rsidRPr="00D62AA8">
        <w:rPr>
          <w:b/>
          <w:sz w:val="14"/>
          <w:szCs w:val="14"/>
        </w:rPr>
        <w:br/>
        <w:t xml:space="preserve">НА ОБРАБОТКУ ПЕРСОНАЛЬНЫХ ДАННЫХ </w:t>
      </w:r>
    </w:p>
    <w:p w:rsidR="00A5466B" w:rsidRPr="00F61718" w:rsidRDefault="00A5466B" w:rsidP="00A5466B">
      <w:pPr>
        <w:suppressAutoHyphens/>
        <w:autoSpaceDE w:val="0"/>
        <w:autoSpaceDN w:val="0"/>
        <w:adjustRightInd w:val="0"/>
        <w:jc w:val="both"/>
        <w:rPr>
          <w:color w:val="000000"/>
          <w:sz w:val="14"/>
          <w:szCs w:val="14"/>
          <w:lang w:eastAsia="zh-CN"/>
        </w:rPr>
      </w:pPr>
      <w:r w:rsidRPr="00F61718">
        <w:rPr>
          <w:color w:val="000000"/>
          <w:sz w:val="14"/>
          <w:szCs w:val="14"/>
          <w:lang w:eastAsia="zh-CN"/>
        </w:rPr>
        <w:t>Я,______________________________________</w:t>
      </w:r>
      <w:r w:rsidR="00D62AA8">
        <w:rPr>
          <w:color w:val="000000"/>
          <w:sz w:val="14"/>
          <w:szCs w:val="14"/>
          <w:lang w:eastAsia="zh-CN"/>
        </w:rPr>
        <w:t>_____</w:t>
      </w:r>
      <w:r w:rsidRPr="00F61718">
        <w:rPr>
          <w:color w:val="000000"/>
          <w:sz w:val="14"/>
          <w:szCs w:val="14"/>
          <w:lang w:eastAsia="zh-CN"/>
        </w:rPr>
        <w:t>_____________________,</w:t>
      </w:r>
    </w:p>
    <w:p w:rsidR="00A5466B" w:rsidRPr="00F61718" w:rsidRDefault="00A5466B" w:rsidP="00A5466B">
      <w:pPr>
        <w:suppressAutoHyphens/>
        <w:autoSpaceDE w:val="0"/>
        <w:autoSpaceDN w:val="0"/>
        <w:adjustRightInd w:val="0"/>
        <w:jc w:val="center"/>
        <w:rPr>
          <w:i/>
          <w:color w:val="000000"/>
          <w:sz w:val="14"/>
          <w:szCs w:val="14"/>
          <w:vertAlign w:val="superscript"/>
          <w:lang w:eastAsia="zh-CN"/>
        </w:rPr>
      </w:pPr>
      <w:r w:rsidRPr="00F61718">
        <w:rPr>
          <w:color w:val="000000"/>
          <w:sz w:val="14"/>
          <w:szCs w:val="14"/>
          <w:vertAlign w:val="superscript"/>
          <w:lang w:eastAsia="zh-CN"/>
        </w:rPr>
        <w:t>(</w:t>
      </w:r>
      <w:r w:rsidRPr="00F61718">
        <w:rPr>
          <w:i/>
          <w:color w:val="000000"/>
          <w:sz w:val="14"/>
          <w:szCs w:val="14"/>
          <w:vertAlign w:val="superscript"/>
          <w:lang w:eastAsia="zh-CN"/>
        </w:rPr>
        <w:t>ФИО)</w:t>
      </w:r>
    </w:p>
    <w:p w:rsidR="00A5466B" w:rsidRPr="00F61718" w:rsidRDefault="00A5466B" w:rsidP="00A5466B">
      <w:pPr>
        <w:suppressAutoHyphens/>
        <w:autoSpaceDE w:val="0"/>
        <w:autoSpaceDN w:val="0"/>
        <w:adjustRightInd w:val="0"/>
        <w:jc w:val="both"/>
        <w:rPr>
          <w:color w:val="000000"/>
          <w:sz w:val="14"/>
          <w:szCs w:val="14"/>
          <w:lang w:eastAsia="zh-CN"/>
        </w:rPr>
      </w:pPr>
      <w:r w:rsidRPr="00F61718">
        <w:rPr>
          <w:color w:val="000000"/>
          <w:sz w:val="14"/>
          <w:szCs w:val="14"/>
          <w:lang w:eastAsia="zh-CN"/>
        </w:rPr>
        <w:t>паспорт __________</w:t>
      </w:r>
      <w:r w:rsidR="00D62AA8">
        <w:rPr>
          <w:color w:val="000000"/>
          <w:sz w:val="14"/>
          <w:szCs w:val="14"/>
          <w:lang w:eastAsia="zh-CN"/>
        </w:rPr>
        <w:t>_ выдан ______________________</w:t>
      </w:r>
      <w:r w:rsidRPr="00F61718">
        <w:rPr>
          <w:color w:val="000000"/>
          <w:sz w:val="14"/>
          <w:szCs w:val="14"/>
          <w:lang w:eastAsia="zh-CN"/>
        </w:rPr>
        <w:t>______________________,</w:t>
      </w:r>
    </w:p>
    <w:p w:rsidR="00A5466B" w:rsidRPr="00F61718" w:rsidRDefault="00A5466B" w:rsidP="00A5466B">
      <w:pPr>
        <w:suppressAutoHyphens/>
        <w:autoSpaceDE w:val="0"/>
        <w:autoSpaceDN w:val="0"/>
        <w:adjustRightInd w:val="0"/>
        <w:jc w:val="both"/>
        <w:rPr>
          <w:i/>
          <w:color w:val="000000"/>
          <w:sz w:val="14"/>
          <w:szCs w:val="14"/>
          <w:vertAlign w:val="superscript"/>
          <w:lang w:eastAsia="zh-CN"/>
        </w:rPr>
      </w:pPr>
      <w:r w:rsidRPr="00F61718">
        <w:rPr>
          <w:i/>
          <w:color w:val="000000"/>
          <w:sz w:val="14"/>
          <w:szCs w:val="14"/>
          <w:vertAlign w:val="superscript"/>
          <w:lang w:eastAsia="zh-CN"/>
        </w:rPr>
        <w:t xml:space="preserve">         (серия, номер)                                                                        (когда и кем выдан)</w:t>
      </w:r>
    </w:p>
    <w:p w:rsidR="00A5466B" w:rsidRPr="00F61718" w:rsidRDefault="00A5466B" w:rsidP="00A5466B">
      <w:pPr>
        <w:suppressAutoHyphens/>
        <w:autoSpaceDE w:val="0"/>
        <w:autoSpaceDN w:val="0"/>
        <w:adjustRightInd w:val="0"/>
        <w:jc w:val="both"/>
        <w:rPr>
          <w:color w:val="000000"/>
          <w:sz w:val="14"/>
          <w:szCs w:val="14"/>
          <w:lang w:eastAsia="zh-CN"/>
        </w:rPr>
      </w:pPr>
      <w:r w:rsidRPr="00F61718">
        <w:rPr>
          <w:color w:val="000000"/>
          <w:sz w:val="14"/>
          <w:szCs w:val="14"/>
          <w:lang w:eastAsia="zh-CN"/>
        </w:rPr>
        <w:t>адрес регистрации:______________________________________________________,</w:t>
      </w:r>
    </w:p>
    <w:p w:rsidR="00A5466B" w:rsidRPr="00F61718" w:rsidRDefault="00A5466B" w:rsidP="00A5466B">
      <w:pPr>
        <w:shd w:val="clear" w:color="auto" w:fill="FFFFFF"/>
        <w:suppressAutoHyphens/>
        <w:jc w:val="both"/>
        <w:rPr>
          <w:color w:val="000000"/>
          <w:sz w:val="14"/>
          <w:szCs w:val="14"/>
          <w:lang w:eastAsia="zh-CN"/>
        </w:rPr>
      </w:pPr>
      <w:r w:rsidRPr="00F61718">
        <w:rPr>
          <w:sz w:val="14"/>
          <w:szCs w:val="14"/>
        </w:rPr>
        <w:t>настоящим даю свое согласие Администрации Солецкого муниципального района, расположенной по адресу: Новгородская область, Солецкий район, г. Сольцы, пл. Победы,  д. 3,  на обработку  моих персональных данных, относящихся исключительно к перечисленным ниже категориям персональных данных: фамилия, имя, отчество; тип документа, удостоверяющего личность; данные документа, удостоверяющего личность; код подразделения; адрес регистрации, контактный телефон.</w:t>
      </w:r>
    </w:p>
    <w:p w:rsidR="00A5466B" w:rsidRPr="00F61718" w:rsidRDefault="00A5466B" w:rsidP="00A5466B">
      <w:pPr>
        <w:suppressAutoHyphens/>
        <w:jc w:val="both"/>
        <w:rPr>
          <w:sz w:val="14"/>
          <w:szCs w:val="14"/>
        </w:rPr>
      </w:pPr>
      <w:r w:rsidRPr="00F61718">
        <w:rPr>
          <w:sz w:val="14"/>
          <w:szCs w:val="14"/>
        </w:rPr>
        <w:t>Я даю согласие на использование персональных данных исключительно</w:t>
      </w:r>
      <w:r w:rsidRPr="00F61718">
        <w:rPr>
          <w:b/>
          <w:sz w:val="14"/>
          <w:szCs w:val="14"/>
        </w:rPr>
        <w:t xml:space="preserve"> </w:t>
      </w:r>
      <w:r w:rsidRPr="00F61718">
        <w:rPr>
          <w:sz w:val="14"/>
          <w:szCs w:val="14"/>
        </w:rPr>
        <w:t>в целях предоставления муниципальной услуги по выдаче выписки из похозяйственной книги.</w:t>
      </w:r>
      <w:r w:rsidRPr="00F61718">
        <w:rPr>
          <w:color w:val="000000"/>
          <w:sz w:val="14"/>
          <w:szCs w:val="14"/>
          <w:lang w:eastAsia="zh-CN"/>
        </w:rPr>
        <w:t xml:space="preserve"> </w:t>
      </w:r>
    </w:p>
    <w:p w:rsidR="00A5466B" w:rsidRPr="00F61718" w:rsidRDefault="00A5466B" w:rsidP="00A5466B">
      <w:pPr>
        <w:shd w:val="clear" w:color="auto" w:fill="FFFFFF"/>
        <w:suppressAutoHyphens/>
        <w:jc w:val="both"/>
        <w:rPr>
          <w:rFonts w:ascii="Verdana" w:hAnsi="Verdana"/>
          <w:color w:val="000000"/>
          <w:sz w:val="14"/>
          <w:szCs w:val="14"/>
          <w:lang w:eastAsia="zh-CN"/>
        </w:rPr>
      </w:pPr>
      <w:r w:rsidRPr="00F61718">
        <w:rPr>
          <w:color w:val="000000"/>
          <w:sz w:val="14"/>
          <w:szCs w:val="14"/>
          <w:lang w:eastAsia="zh-CN"/>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A5466B" w:rsidRPr="00F61718" w:rsidRDefault="00A5466B" w:rsidP="00A5466B">
      <w:pPr>
        <w:shd w:val="clear" w:color="auto" w:fill="FFFFFF"/>
        <w:suppressAutoHyphens/>
        <w:jc w:val="both"/>
        <w:rPr>
          <w:rFonts w:ascii="Calibri" w:hAnsi="Calibri"/>
          <w:i/>
          <w:sz w:val="14"/>
          <w:szCs w:val="14"/>
          <w:vertAlign w:val="superscript"/>
        </w:rPr>
      </w:pPr>
      <w:r w:rsidRPr="00F61718">
        <w:rPr>
          <w:color w:val="000000"/>
          <w:sz w:val="14"/>
          <w:szCs w:val="14"/>
          <w:lang w:eastAsia="zh-CN"/>
        </w:rPr>
        <w:t xml:space="preserve">Я проинформирован, что Администрация Солецкого муниципального района гарантирует обработку моих персональных данных в соответствии с действующим Федеральным законом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 </w:t>
      </w:r>
    </w:p>
    <w:p w:rsidR="00A5466B" w:rsidRPr="00F61718" w:rsidRDefault="00A5466B" w:rsidP="00A5466B">
      <w:pPr>
        <w:shd w:val="clear" w:color="auto" w:fill="FFFFFF"/>
        <w:suppressAutoHyphens/>
        <w:jc w:val="both"/>
        <w:rPr>
          <w:rFonts w:ascii="Verdana" w:hAnsi="Verdana"/>
          <w:color w:val="000000"/>
          <w:sz w:val="14"/>
          <w:szCs w:val="14"/>
          <w:lang w:eastAsia="zh-CN"/>
        </w:rPr>
      </w:pPr>
      <w:r w:rsidRPr="00F61718">
        <w:rPr>
          <w:color w:val="000000"/>
          <w:sz w:val="14"/>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A5466B" w:rsidRPr="00F61718" w:rsidRDefault="00A5466B" w:rsidP="00A5466B">
      <w:pPr>
        <w:shd w:val="clear" w:color="auto" w:fill="FFFFFF"/>
        <w:suppressAutoHyphens/>
        <w:jc w:val="both"/>
        <w:rPr>
          <w:color w:val="000000"/>
          <w:sz w:val="14"/>
          <w:szCs w:val="14"/>
          <w:lang w:eastAsia="zh-CN"/>
        </w:rPr>
      </w:pPr>
      <w:r w:rsidRPr="00F61718">
        <w:rPr>
          <w:color w:val="000000"/>
          <w:sz w:val="14"/>
          <w:szCs w:val="14"/>
          <w:lang w:eastAsia="zh-CN"/>
        </w:rPr>
        <w:t>Я подтверждаю, что, давая такое согласие, я действую по собственной воле и в своих интересах.</w:t>
      </w:r>
    </w:p>
    <w:p w:rsidR="00A5466B" w:rsidRPr="00F61718" w:rsidRDefault="00A5466B" w:rsidP="00A5466B">
      <w:pPr>
        <w:shd w:val="clear" w:color="auto" w:fill="FFFFFF"/>
        <w:suppressAutoHyphens/>
        <w:jc w:val="both"/>
        <w:rPr>
          <w:rFonts w:ascii="Verdana" w:hAnsi="Verdana"/>
          <w:color w:val="000000"/>
          <w:sz w:val="14"/>
          <w:szCs w:val="14"/>
          <w:lang w:eastAsia="zh-CN"/>
        </w:rPr>
      </w:pPr>
    </w:p>
    <w:p w:rsidR="00A5466B" w:rsidRPr="00F61718" w:rsidRDefault="00A5466B" w:rsidP="00A5466B">
      <w:pPr>
        <w:shd w:val="clear" w:color="auto" w:fill="FFFFFF"/>
        <w:suppressAutoHyphens/>
        <w:jc w:val="both"/>
        <w:rPr>
          <w:color w:val="000000"/>
          <w:sz w:val="14"/>
          <w:szCs w:val="14"/>
          <w:lang w:eastAsia="zh-CN"/>
        </w:rPr>
      </w:pPr>
      <w:r w:rsidRPr="00F61718">
        <w:rPr>
          <w:color w:val="000000"/>
          <w:sz w:val="14"/>
          <w:szCs w:val="14"/>
          <w:lang w:eastAsia="zh-CN"/>
        </w:rPr>
        <w:t> "____" ___________ 201__ г.                       __________</w:t>
      </w:r>
      <w:r w:rsidRPr="00664FE2">
        <w:rPr>
          <w:color w:val="000000"/>
          <w:sz w:val="14"/>
          <w:szCs w:val="14"/>
          <w:lang w:eastAsia="zh-CN"/>
        </w:rPr>
        <w:t>__</w:t>
      </w:r>
      <w:r w:rsidRPr="00F61718">
        <w:rPr>
          <w:color w:val="000000"/>
          <w:sz w:val="14"/>
          <w:szCs w:val="14"/>
          <w:lang w:eastAsia="zh-CN"/>
        </w:rPr>
        <w:t>___ /_</w:t>
      </w:r>
      <w:r w:rsidRPr="00664FE2">
        <w:rPr>
          <w:color w:val="000000"/>
          <w:sz w:val="14"/>
          <w:szCs w:val="14"/>
          <w:lang w:eastAsia="zh-CN"/>
        </w:rPr>
        <w:t>__</w:t>
      </w:r>
      <w:r w:rsidRPr="00F61718">
        <w:rPr>
          <w:color w:val="000000"/>
          <w:sz w:val="14"/>
          <w:szCs w:val="14"/>
          <w:lang w:eastAsia="zh-CN"/>
        </w:rPr>
        <w:t>____________/</w:t>
      </w:r>
    </w:p>
    <w:p w:rsidR="00A5466B" w:rsidRPr="00664FE2" w:rsidRDefault="00A5466B" w:rsidP="00A5466B">
      <w:pPr>
        <w:shd w:val="clear" w:color="auto" w:fill="FFFFFF"/>
        <w:suppressAutoHyphens/>
        <w:jc w:val="both"/>
        <w:rPr>
          <w:rFonts w:ascii="Verdana" w:hAnsi="Verdana"/>
          <w:color w:val="000000"/>
          <w:sz w:val="14"/>
          <w:szCs w:val="14"/>
          <w:lang w:eastAsia="zh-CN"/>
        </w:rPr>
      </w:pPr>
      <w:r w:rsidRPr="00664FE2">
        <w:rPr>
          <w:color w:val="000000"/>
          <w:sz w:val="14"/>
          <w:szCs w:val="14"/>
          <w:lang w:eastAsia="zh-CN"/>
        </w:rPr>
        <w:lastRenderedPageBreak/>
        <w:t xml:space="preserve">  </w:t>
      </w:r>
      <w:r w:rsidRPr="00F61718">
        <w:rPr>
          <w:color w:val="000000"/>
          <w:sz w:val="14"/>
          <w:szCs w:val="14"/>
          <w:lang w:eastAsia="zh-CN"/>
        </w:rPr>
        <w:t xml:space="preserve">                                                                                </w:t>
      </w:r>
      <w:r w:rsidRPr="00F61718">
        <w:rPr>
          <w:bCs/>
          <w:i/>
          <w:color w:val="000000"/>
          <w:sz w:val="14"/>
          <w:szCs w:val="14"/>
          <w:lang w:eastAsia="zh-CN"/>
        </w:rPr>
        <w:t>Подпись                         Расшифровка подписи</w:t>
      </w:r>
    </w:p>
    <w:p w:rsidR="00A5466B" w:rsidRPr="00F61718" w:rsidRDefault="00A5466B" w:rsidP="00A5466B">
      <w:pPr>
        <w:suppressAutoHyphens/>
        <w:autoSpaceDE w:val="0"/>
        <w:autoSpaceDN w:val="0"/>
        <w:adjustRightInd w:val="0"/>
        <w:jc w:val="right"/>
        <w:rPr>
          <w:kern w:val="20"/>
          <w:sz w:val="14"/>
          <w:szCs w:val="14"/>
          <w:lang w:eastAsia="zh-CN"/>
        </w:rPr>
      </w:pPr>
    </w:p>
    <w:p w:rsidR="00A5466B" w:rsidRDefault="00A5466B" w:rsidP="00A5466B">
      <w:pPr>
        <w:suppressAutoHyphens/>
        <w:autoSpaceDE w:val="0"/>
        <w:autoSpaceDN w:val="0"/>
        <w:adjustRightInd w:val="0"/>
        <w:jc w:val="center"/>
        <w:rPr>
          <w:kern w:val="20"/>
          <w:sz w:val="14"/>
          <w:szCs w:val="14"/>
          <w:lang w:eastAsia="zh-CN"/>
        </w:rPr>
      </w:pPr>
    </w:p>
    <w:p w:rsidR="00773B7B" w:rsidRPr="00A5466B" w:rsidRDefault="00773B7B" w:rsidP="00773B7B">
      <w:pPr>
        <w:jc w:val="center"/>
        <w:rPr>
          <w:b/>
          <w:sz w:val="14"/>
          <w:szCs w:val="14"/>
        </w:rPr>
      </w:pPr>
      <w:r w:rsidRPr="00A5466B">
        <w:rPr>
          <w:b/>
          <w:sz w:val="14"/>
          <w:szCs w:val="14"/>
        </w:rPr>
        <w:t>ПОСТАНОВЛЕНИЕ</w:t>
      </w:r>
    </w:p>
    <w:p w:rsidR="00773B7B" w:rsidRPr="00A5466B" w:rsidRDefault="00773B7B" w:rsidP="00773B7B">
      <w:pPr>
        <w:jc w:val="center"/>
        <w:rPr>
          <w:sz w:val="14"/>
          <w:szCs w:val="14"/>
        </w:rPr>
      </w:pPr>
      <w:r w:rsidRPr="00A5466B">
        <w:rPr>
          <w:sz w:val="14"/>
          <w:szCs w:val="14"/>
        </w:rPr>
        <w:t>Администрации муниципального района</w:t>
      </w:r>
    </w:p>
    <w:p w:rsidR="00773B7B" w:rsidRPr="00A5466B" w:rsidRDefault="00773B7B" w:rsidP="00773B7B">
      <w:pPr>
        <w:jc w:val="center"/>
        <w:rPr>
          <w:sz w:val="14"/>
          <w:szCs w:val="14"/>
        </w:rPr>
      </w:pPr>
    </w:p>
    <w:p w:rsidR="00773B7B" w:rsidRPr="00A5466B" w:rsidRDefault="00773B7B" w:rsidP="00773B7B">
      <w:pPr>
        <w:jc w:val="center"/>
        <w:rPr>
          <w:sz w:val="14"/>
          <w:szCs w:val="14"/>
        </w:rPr>
      </w:pPr>
      <w:r>
        <w:rPr>
          <w:sz w:val="14"/>
          <w:szCs w:val="14"/>
        </w:rPr>
        <w:t>от 10</w:t>
      </w:r>
      <w:r w:rsidRPr="00A5466B">
        <w:rPr>
          <w:sz w:val="14"/>
          <w:szCs w:val="14"/>
        </w:rPr>
        <w:t xml:space="preserve">.07.2019 № </w:t>
      </w:r>
      <w:r>
        <w:rPr>
          <w:sz w:val="14"/>
          <w:szCs w:val="14"/>
        </w:rPr>
        <w:t>916</w:t>
      </w:r>
    </w:p>
    <w:p w:rsidR="00664FE2" w:rsidRDefault="00773B7B" w:rsidP="00773B7B">
      <w:pPr>
        <w:suppressAutoHyphens/>
        <w:autoSpaceDE w:val="0"/>
        <w:autoSpaceDN w:val="0"/>
        <w:adjustRightInd w:val="0"/>
        <w:jc w:val="center"/>
        <w:rPr>
          <w:sz w:val="14"/>
          <w:szCs w:val="14"/>
        </w:rPr>
      </w:pPr>
      <w:r w:rsidRPr="00A5466B">
        <w:rPr>
          <w:sz w:val="14"/>
          <w:szCs w:val="14"/>
        </w:rPr>
        <w:t>г. Сольцы</w:t>
      </w:r>
    </w:p>
    <w:p w:rsidR="00773B7B" w:rsidRDefault="00773B7B" w:rsidP="00773B7B">
      <w:pPr>
        <w:suppressAutoHyphens/>
        <w:autoSpaceDE w:val="0"/>
        <w:autoSpaceDN w:val="0"/>
        <w:adjustRightInd w:val="0"/>
        <w:jc w:val="center"/>
        <w:rPr>
          <w:kern w:val="20"/>
          <w:sz w:val="14"/>
          <w:szCs w:val="14"/>
          <w:lang w:eastAsia="zh-CN"/>
        </w:rPr>
      </w:pPr>
    </w:p>
    <w:p w:rsidR="00773B7B" w:rsidRPr="00773B7B" w:rsidRDefault="00773B7B" w:rsidP="00773B7B">
      <w:pPr>
        <w:tabs>
          <w:tab w:val="left" w:pos="3060"/>
        </w:tabs>
        <w:suppressAutoHyphens/>
        <w:jc w:val="center"/>
        <w:rPr>
          <w:rFonts w:eastAsia="Times New Roman"/>
          <w:b/>
          <w:sz w:val="14"/>
          <w:szCs w:val="14"/>
          <w:lang w:eastAsia="ru-RU"/>
        </w:rPr>
      </w:pPr>
      <w:r w:rsidRPr="00773B7B">
        <w:rPr>
          <w:rFonts w:eastAsia="Times New Roman"/>
          <w:b/>
          <w:sz w:val="14"/>
          <w:szCs w:val="14"/>
          <w:lang w:eastAsia="ru-RU"/>
        </w:rPr>
        <w:t>О назначении публичных слушаний по вопросам предоставления разрешений на отклонение от предельных параметров разрешенного строительства объекта капитального строительства</w:t>
      </w:r>
    </w:p>
    <w:p w:rsidR="00773B7B" w:rsidRPr="00773B7B" w:rsidRDefault="00773B7B" w:rsidP="00773B7B">
      <w:pPr>
        <w:suppressAutoHyphens/>
        <w:jc w:val="center"/>
        <w:rPr>
          <w:rFonts w:eastAsia="Times New Roman"/>
          <w:b/>
          <w:sz w:val="14"/>
          <w:szCs w:val="14"/>
          <w:lang w:eastAsia="ru-RU"/>
        </w:rPr>
      </w:pPr>
      <w:r w:rsidRPr="00773B7B">
        <w:rPr>
          <w:rFonts w:eastAsia="Times New Roman"/>
          <w:b/>
          <w:sz w:val="14"/>
          <w:szCs w:val="14"/>
          <w:lang w:eastAsia="ru-RU"/>
        </w:rPr>
        <w:t xml:space="preserve">                          </w:t>
      </w:r>
    </w:p>
    <w:p w:rsidR="00773B7B" w:rsidRPr="00773B7B" w:rsidRDefault="00773B7B" w:rsidP="00773B7B">
      <w:pPr>
        <w:tabs>
          <w:tab w:val="left" w:pos="3060"/>
        </w:tabs>
        <w:suppressAutoHyphens/>
        <w:ind w:firstLine="284"/>
        <w:jc w:val="both"/>
        <w:rPr>
          <w:rFonts w:eastAsia="Times New Roman"/>
          <w:sz w:val="14"/>
          <w:szCs w:val="14"/>
          <w:lang w:eastAsia="ru-RU"/>
        </w:rPr>
      </w:pPr>
      <w:r w:rsidRPr="00773B7B">
        <w:rPr>
          <w:rFonts w:eastAsia="Times New Roman"/>
          <w:sz w:val="14"/>
          <w:szCs w:val="14"/>
          <w:lang w:eastAsia="ru-RU"/>
        </w:rPr>
        <w:t xml:space="preserve">В соответствии с Градостроительным кодексом Российской Федерации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городском поселении, утверждённым решением Совета депутатов Солецкого городского поселения от 02.11.2005 № 9(в редакции решений от 23.11.2016 № 70, от 28.03.2018 № 171), Уставом Солецкого городского поселения Солецкого муниципального района  Новгородской области,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 381 от 26.05.2016 №69, от 31.10.2016 № 93, от 23.03.2017 № 138, от 26.04.2018 № 206), Уставом Солецкого муниципального района Новгородской области,  Администрация Солецкого муниципального района </w:t>
      </w:r>
      <w:r w:rsidRPr="00773B7B">
        <w:rPr>
          <w:rFonts w:eastAsia="Times New Roman"/>
          <w:b/>
          <w:sz w:val="14"/>
          <w:szCs w:val="14"/>
          <w:lang w:eastAsia="ru-RU"/>
        </w:rPr>
        <w:t>ПОСТАНОВЛЯЕТ:</w:t>
      </w:r>
    </w:p>
    <w:p w:rsidR="00773B7B" w:rsidRPr="00773B7B" w:rsidRDefault="00773B7B" w:rsidP="00773B7B">
      <w:pPr>
        <w:suppressAutoHyphens/>
        <w:autoSpaceDE w:val="0"/>
        <w:autoSpaceDN w:val="0"/>
        <w:adjustRightInd w:val="0"/>
        <w:ind w:firstLine="284"/>
        <w:jc w:val="both"/>
        <w:rPr>
          <w:rFonts w:eastAsia="Times New Roman"/>
          <w:sz w:val="14"/>
          <w:szCs w:val="14"/>
          <w:lang w:eastAsia="ru-RU"/>
        </w:rPr>
      </w:pPr>
      <w:r w:rsidRPr="00773B7B">
        <w:rPr>
          <w:rFonts w:eastAsia="Times New Roman"/>
          <w:sz w:val="14"/>
          <w:szCs w:val="14"/>
          <w:lang w:eastAsia="ru-RU"/>
        </w:rPr>
        <w:t>1.</w:t>
      </w:r>
      <w:r w:rsidRPr="00773B7B">
        <w:rPr>
          <w:rFonts w:eastAsia="Times New Roman"/>
          <w:color w:val="000000"/>
          <w:sz w:val="14"/>
          <w:szCs w:val="14"/>
          <w:lang w:eastAsia="ru-RU"/>
        </w:rPr>
        <w:t xml:space="preserve"> </w:t>
      </w:r>
      <w:r w:rsidRPr="00773B7B">
        <w:rPr>
          <w:rFonts w:eastAsia="Times New Roman"/>
          <w:sz w:val="14"/>
          <w:szCs w:val="14"/>
          <w:lang w:eastAsia="ru-RU"/>
        </w:rPr>
        <w:t>Назначить публичные слушания на 25 июля 2019 года на 17-00 по адресу: Новгородская область, Солецкий муниципальный район, Солецкое городское поселение, г.Сольцы, пл. Победы, д.3, второй этаж (большой зал) по вопросам:</w:t>
      </w:r>
    </w:p>
    <w:p w:rsidR="00773B7B" w:rsidRPr="00773B7B" w:rsidRDefault="00773B7B" w:rsidP="00773B7B">
      <w:pPr>
        <w:suppressAutoHyphens/>
        <w:autoSpaceDE w:val="0"/>
        <w:autoSpaceDN w:val="0"/>
        <w:adjustRightInd w:val="0"/>
        <w:ind w:firstLine="284"/>
        <w:jc w:val="both"/>
        <w:rPr>
          <w:rFonts w:eastAsia="Times New Roman"/>
          <w:sz w:val="14"/>
          <w:szCs w:val="14"/>
          <w:lang w:eastAsia="ru-RU"/>
        </w:rPr>
      </w:pPr>
      <w:r w:rsidRPr="00773B7B">
        <w:rPr>
          <w:rFonts w:eastAsia="Times New Roman"/>
          <w:sz w:val="14"/>
          <w:szCs w:val="14"/>
          <w:lang w:eastAsia="ru-RU"/>
        </w:rPr>
        <w:t>1.1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482 кв. м.,  расположенном по адресу: Новгородская область, Солецкий муниципальный район, Дубровское сельское поселение, д. Посохово, ул. Красных Партизан, д.47, увеличив допустимый максимальный процент застройки в границах земельного участка до 289 кв. м., собственник – Котова Людмила Викторовна.</w:t>
      </w:r>
    </w:p>
    <w:p w:rsidR="00773B7B" w:rsidRPr="00773B7B" w:rsidRDefault="00773B7B" w:rsidP="00773B7B">
      <w:pPr>
        <w:tabs>
          <w:tab w:val="left" w:pos="3060"/>
        </w:tabs>
        <w:suppressAutoHyphens/>
        <w:ind w:firstLine="284"/>
        <w:jc w:val="both"/>
        <w:rPr>
          <w:rFonts w:eastAsia="Times New Roman"/>
          <w:sz w:val="14"/>
          <w:szCs w:val="14"/>
          <w:lang w:eastAsia="ru-RU"/>
        </w:rPr>
      </w:pPr>
      <w:r w:rsidRPr="00773B7B">
        <w:rPr>
          <w:rFonts w:eastAsia="Times New Roman"/>
          <w:sz w:val="14"/>
          <w:szCs w:val="14"/>
          <w:lang w:eastAsia="ru-RU"/>
        </w:rPr>
        <w:t xml:space="preserve">1.2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53:16:0010313:195, общей площадью 809 кв. м.,  расположенном по адресу: Новгородская область, Солецкий муниципальный район, Солецкое городское поселение, г.Сольцы, проспект Советский, з/у 9,  уменьшив  минимальный отступ расположенного на земельном участке  здания до границ с территорией общего пользования и соседними земельными участками до нулевого,  правообладатель  Муниципальное бюджетное учреждение дополнительного образования Новгородской области «Солецкая детская школа искусств». </w:t>
      </w:r>
    </w:p>
    <w:p w:rsidR="00773B7B" w:rsidRPr="00773B7B" w:rsidRDefault="00773B7B" w:rsidP="00773B7B">
      <w:pPr>
        <w:suppressAutoHyphens/>
        <w:autoSpaceDE w:val="0"/>
        <w:autoSpaceDN w:val="0"/>
        <w:adjustRightInd w:val="0"/>
        <w:ind w:firstLine="284"/>
        <w:jc w:val="both"/>
        <w:rPr>
          <w:rFonts w:eastAsia="Times New Roman"/>
          <w:sz w:val="14"/>
          <w:szCs w:val="14"/>
          <w:lang w:eastAsia="ru-RU"/>
        </w:rPr>
      </w:pPr>
      <w:r w:rsidRPr="00773B7B">
        <w:rPr>
          <w:rFonts w:eastAsia="Times New Roman"/>
          <w:sz w:val="14"/>
          <w:szCs w:val="14"/>
          <w:lang w:eastAsia="ru-RU"/>
        </w:rPr>
        <w:t xml:space="preserve">2. Назначить ответственным за проведение публичных слушаний </w:t>
      </w:r>
      <w:proofErr w:type="spellStart"/>
      <w:r w:rsidRPr="00773B7B">
        <w:rPr>
          <w:rFonts w:eastAsia="Times New Roman"/>
          <w:sz w:val="14"/>
          <w:szCs w:val="14"/>
          <w:lang w:eastAsia="ru-RU"/>
        </w:rPr>
        <w:t>Подобину</w:t>
      </w:r>
      <w:proofErr w:type="spellEnd"/>
      <w:r w:rsidRPr="00773B7B">
        <w:rPr>
          <w:rFonts w:eastAsia="Times New Roman"/>
          <w:sz w:val="14"/>
          <w:szCs w:val="14"/>
          <w:lang w:eastAsia="ru-RU"/>
        </w:rPr>
        <w:t xml:space="preserve"> Э.В.</w:t>
      </w:r>
    </w:p>
    <w:p w:rsidR="00773B7B" w:rsidRPr="00773B7B" w:rsidRDefault="00773B7B" w:rsidP="00773B7B">
      <w:pPr>
        <w:suppressAutoHyphens/>
        <w:autoSpaceDE w:val="0"/>
        <w:autoSpaceDN w:val="0"/>
        <w:adjustRightInd w:val="0"/>
        <w:ind w:firstLine="284"/>
        <w:jc w:val="both"/>
        <w:rPr>
          <w:rFonts w:eastAsia="Times New Roman"/>
          <w:sz w:val="14"/>
          <w:szCs w:val="14"/>
          <w:lang w:eastAsia="ru-RU"/>
        </w:rPr>
      </w:pPr>
      <w:r w:rsidRPr="00773B7B">
        <w:rPr>
          <w:rFonts w:eastAsia="Times New Roman"/>
          <w:sz w:val="14"/>
          <w:szCs w:val="14"/>
          <w:lang w:eastAsia="ru-RU"/>
        </w:rPr>
        <w:t xml:space="preserve"> ведущего специалиста  отдела градостроительства и благоустройства Администрации муниципального района.</w:t>
      </w:r>
    </w:p>
    <w:p w:rsidR="00773B7B" w:rsidRPr="00773B7B" w:rsidRDefault="00773B7B" w:rsidP="00773B7B">
      <w:pPr>
        <w:suppressAutoHyphens/>
        <w:autoSpaceDE w:val="0"/>
        <w:autoSpaceDN w:val="0"/>
        <w:adjustRightInd w:val="0"/>
        <w:ind w:firstLine="284"/>
        <w:jc w:val="both"/>
        <w:rPr>
          <w:rFonts w:eastAsia="Times New Roman"/>
          <w:sz w:val="14"/>
          <w:szCs w:val="14"/>
          <w:lang w:eastAsia="ru-RU"/>
        </w:rPr>
      </w:pPr>
      <w:r w:rsidRPr="00773B7B">
        <w:rPr>
          <w:rFonts w:eastAsia="Times New Roman"/>
          <w:sz w:val="14"/>
          <w:szCs w:val="14"/>
          <w:lang w:eastAsia="ru-RU"/>
        </w:rPr>
        <w:t>3. Установить, что:</w:t>
      </w:r>
    </w:p>
    <w:p w:rsidR="00773B7B" w:rsidRPr="00773B7B" w:rsidRDefault="00773B7B" w:rsidP="00773B7B">
      <w:pPr>
        <w:tabs>
          <w:tab w:val="left" w:pos="3060"/>
        </w:tabs>
        <w:suppressAutoHyphens/>
        <w:ind w:firstLine="284"/>
        <w:jc w:val="both"/>
        <w:rPr>
          <w:rFonts w:eastAsia="Times New Roman"/>
          <w:sz w:val="14"/>
          <w:szCs w:val="14"/>
          <w:lang w:eastAsia="ru-RU"/>
        </w:rPr>
      </w:pPr>
      <w:r w:rsidRPr="00773B7B">
        <w:rPr>
          <w:rFonts w:eastAsia="Times New Roman"/>
          <w:sz w:val="14"/>
          <w:szCs w:val="14"/>
          <w:lang w:eastAsia="ru-RU"/>
        </w:rPr>
        <w:t xml:space="preserve">3.1 Прием предложений по вопросам предоставления разрешений на отклонения от предельных параметров разрешенного строительства осуществлять Комиссии по землепользованию и застройке  до 17.00 25 июля 2019 года по адресу: Новгородская область, г. Сольцы, пл. Победы, д. 3, </w:t>
      </w:r>
      <w:proofErr w:type="spellStart"/>
      <w:r w:rsidRPr="00773B7B">
        <w:rPr>
          <w:rFonts w:eastAsia="Times New Roman"/>
          <w:sz w:val="14"/>
          <w:szCs w:val="14"/>
          <w:lang w:eastAsia="ru-RU"/>
        </w:rPr>
        <w:t>каб</w:t>
      </w:r>
      <w:proofErr w:type="spellEnd"/>
      <w:r w:rsidRPr="00773B7B">
        <w:rPr>
          <w:rFonts w:eastAsia="Times New Roman"/>
          <w:sz w:val="14"/>
          <w:szCs w:val="14"/>
          <w:lang w:eastAsia="ru-RU"/>
        </w:rPr>
        <w:t>. 22, с понедельника по пятницу с 8.00 до 17.00, перерыв с 13.00 до 14.00. (тел: 8(816 55)31-748. .</w:t>
      </w:r>
    </w:p>
    <w:p w:rsidR="00773B7B" w:rsidRPr="00773B7B" w:rsidRDefault="00773B7B" w:rsidP="00773B7B">
      <w:pPr>
        <w:tabs>
          <w:tab w:val="left" w:pos="3060"/>
        </w:tabs>
        <w:suppressAutoHyphens/>
        <w:ind w:firstLine="284"/>
        <w:jc w:val="both"/>
        <w:rPr>
          <w:rFonts w:eastAsia="Times New Roman"/>
          <w:sz w:val="14"/>
          <w:szCs w:val="14"/>
          <w:lang w:eastAsia="ru-RU"/>
        </w:rPr>
      </w:pPr>
      <w:r w:rsidRPr="00773B7B">
        <w:rPr>
          <w:rFonts w:eastAsia="Times New Roman"/>
          <w:sz w:val="14"/>
          <w:szCs w:val="14"/>
          <w:lang w:eastAsia="ru-RU"/>
        </w:rPr>
        <w:t>3.2 Прием заявлений на участие в публичных слушаниях по вопросам предоставления разрешений на отклонения от предельных параметров разрешенного строительства осуществлять Комиссии по землепользованию и застройке до 17.00 25 июля  2019 года по адресу: Новгородская область, г. Сольцы, пл. Победы, д. 3, каб.22, с понедельника по пятницу с 8.00 до 17.00, перерыв с 13.00 до 14.00.</w:t>
      </w:r>
    </w:p>
    <w:p w:rsidR="00773B7B" w:rsidRPr="00773B7B" w:rsidRDefault="00773B7B" w:rsidP="00773B7B">
      <w:pPr>
        <w:tabs>
          <w:tab w:val="left" w:pos="3060"/>
        </w:tabs>
        <w:suppressAutoHyphens/>
        <w:ind w:firstLine="284"/>
        <w:jc w:val="both"/>
        <w:rPr>
          <w:rFonts w:eastAsia="Times New Roman"/>
          <w:sz w:val="14"/>
          <w:szCs w:val="14"/>
          <w:lang w:eastAsia="ru-RU"/>
        </w:rPr>
      </w:pPr>
      <w:r w:rsidRPr="00773B7B">
        <w:rPr>
          <w:rFonts w:eastAsia="Times New Roman"/>
          <w:sz w:val="14"/>
          <w:szCs w:val="14"/>
          <w:lang w:eastAsia="ru-RU"/>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773B7B" w:rsidRPr="00773B7B" w:rsidRDefault="00773B7B" w:rsidP="00773B7B">
      <w:pPr>
        <w:suppressAutoHyphens/>
        <w:ind w:firstLine="284"/>
        <w:rPr>
          <w:rFonts w:eastAsia="Times New Roman"/>
          <w:b/>
          <w:sz w:val="14"/>
          <w:szCs w:val="14"/>
          <w:lang w:eastAsia="ru-RU"/>
        </w:rPr>
      </w:pPr>
      <w:r w:rsidRPr="00773B7B">
        <w:rPr>
          <w:rFonts w:eastAsia="Times New Roman"/>
          <w:b/>
          <w:sz w:val="14"/>
          <w:szCs w:val="14"/>
          <w:lang w:eastAsia="ru-RU"/>
        </w:rPr>
        <w:t>Заместитель Главы администрации   Ю.В. Михайлова</w:t>
      </w:r>
    </w:p>
    <w:p w:rsidR="00773B7B" w:rsidRDefault="00773B7B" w:rsidP="00773B7B">
      <w:pPr>
        <w:suppressAutoHyphens/>
        <w:autoSpaceDE w:val="0"/>
        <w:autoSpaceDN w:val="0"/>
        <w:adjustRightInd w:val="0"/>
        <w:jc w:val="center"/>
        <w:rPr>
          <w:kern w:val="20"/>
          <w:sz w:val="14"/>
          <w:szCs w:val="14"/>
          <w:lang w:eastAsia="zh-CN"/>
        </w:rPr>
      </w:pPr>
    </w:p>
    <w:p w:rsidR="003630AE" w:rsidRDefault="003630AE" w:rsidP="00A5466B">
      <w:pPr>
        <w:suppressAutoHyphens/>
        <w:jc w:val="center"/>
        <w:rPr>
          <w:kern w:val="20"/>
          <w:sz w:val="14"/>
          <w:szCs w:val="14"/>
          <w:lang w:eastAsia="zh-CN"/>
        </w:rPr>
      </w:pPr>
    </w:p>
    <w:p w:rsidR="00773B7B" w:rsidRPr="00F61718" w:rsidRDefault="00773B7B" w:rsidP="00A5466B">
      <w:pPr>
        <w:suppressAutoHyphens/>
        <w:jc w:val="center"/>
        <w:rPr>
          <w:kern w:val="20"/>
          <w:sz w:val="14"/>
          <w:szCs w:val="14"/>
          <w:lang w:eastAsia="zh-CN"/>
        </w:rPr>
      </w:pPr>
    </w:p>
    <w:p w:rsidR="00664FE2" w:rsidRPr="00664FE2" w:rsidRDefault="00664FE2" w:rsidP="00664FE2">
      <w:pPr>
        <w:jc w:val="center"/>
        <w:rPr>
          <w:b/>
          <w:sz w:val="14"/>
          <w:szCs w:val="14"/>
        </w:rPr>
      </w:pPr>
      <w:r w:rsidRPr="00664FE2">
        <w:rPr>
          <w:b/>
          <w:sz w:val="14"/>
          <w:szCs w:val="14"/>
        </w:rPr>
        <w:t xml:space="preserve">Заключение о результатах публичных слушаний </w:t>
      </w:r>
    </w:p>
    <w:p w:rsidR="00664FE2" w:rsidRPr="00664FE2" w:rsidRDefault="00664FE2" w:rsidP="00664FE2">
      <w:pPr>
        <w:jc w:val="center"/>
        <w:rPr>
          <w:b/>
          <w:sz w:val="14"/>
          <w:szCs w:val="14"/>
        </w:rPr>
      </w:pPr>
      <w:r w:rsidRPr="00664FE2">
        <w:rPr>
          <w:b/>
          <w:sz w:val="14"/>
          <w:szCs w:val="14"/>
        </w:rPr>
        <w:t>по проекту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664FE2" w:rsidRPr="00664FE2" w:rsidRDefault="00664FE2" w:rsidP="00664FE2">
      <w:pPr>
        <w:jc w:val="center"/>
        <w:rPr>
          <w:b/>
          <w:sz w:val="14"/>
          <w:szCs w:val="14"/>
        </w:rPr>
      </w:pPr>
    </w:p>
    <w:p w:rsidR="00664FE2" w:rsidRPr="00664FE2" w:rsidRDefault="00664FE2" w:rsidP="00664FE2">
      <w:pPr>
        <w:rPr>
          <w:b/>
          <w:sz w:val="14"/>
          <w:szCs w:val="14"/>
        </w:rPr>
      </w:pPr>
      <w:r w:rsidRPr="00664FE2">
        <w:rPr>
          <w:b/>
          <w:sz w:val="14"/>
          <w:szCs w:val="14"/>
        </w:rPr>
        <w:t xml:space="preserve">  г. Сольцы                                                                    </w:t>
      </w:r>
      <w:r>
        <w:rPr>
          <w:b/>
          <w:sz w:val="14"/>
          <w:szCs w:val="14"/>
        </w:rPr>
        <w:t xml:space="preserve">                </w:t>
      </w:r>
      <w:r w:rsidRPr="00664FE2">
        <w:rPr>
          <w:b/>
          <w:sz w:val="14"/>
          <w:szCs w:val="14"/>
        </w:rPr>
        <w:t xml:space="preserve">                01.07.2019</w:t>
      </w:r>
    </w:p>
    <w:p w:rsidR="00664FE2" w:rsidRPr="00664FE2" w:rsidRDefault="00664FE2" w:rsidP="00664FE2">
      <w:pPr>
        <w:rPr>
          <w:b/>
          <w:sz w:val="14"/>
          <w:szCs w:val="14"/>
        </w:rPr>
      </w:pPr>
    </w:p>
    <w:p w:rsidR="00664FE2" w:rsidRPr="00664FE2" w:rsidRDefault="00664FE2" w:rsidP="00664FE2">
      <w:pPr>
        <w:ind w:firstLine="284"/>
        <w:jc w:val="both"/>
        <w:rPr>
          <w:b/>
          <w:sz w:val="14"/>
          <w:szCs w:val="14"/>
        </w:rPr>
      </w:pPr>
      <w:r w:rsidRPr="00664FE2">
        <w:rPr>
          <w:b/>
          <w:sz w:val="14"/>
          <w:szCs w:val="14"/>
        </w:rPr>
        <w:lastRenderedPageBreak/>
        <w:t>Полное наименование объекта документа</w:t>
      </w:r>
      <w:r w:rsidRPr="00664FE2">
        <w:rPr>
          <w:sz w:val="14"/>
          <w:szCs w:val="14"/>
        </w:rPr>
        <w:t>: проект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664FE2" w:rsidRPr="00664FE2" w:rsidRDefault="00664FE2" w:rsidP="00664FE2">
      <w:pPr>
        <w:ind w:firstLine="284"/>
        <w:jc w:val="both"/>
        <w:rPr>
          <w:sz w:val="14"/>
          <w:szCs w:val="14"/>
        </w:rPr>
      </w:pPr>
      <w:r w:rsidRPr="00664FE2">
        <w:rPr>
          <w:b/>
          <w:sz w:val="14"/>
          <w:szCs w:val="14"/>
        </w:rPr>
        <w:t>Инициатор публичных слушаний:</w:t>
      </w:r>
      <w:r w:rsidRPr="00664FE2">
        <w:rPr>
          <w:sz w:val="14"/>
          <w:szCs w:val="14"/>
        </w:rPr>
        <w:t xml:space="preserve"> Совет депутатов Солецкого городского поселения.</w:t>
      </w:r>
    </w:p>
    <w:p w:rsidR="00664FE2" w:rsidRPr="00664FE2" w:rsidRDefault="00664FE2" w:rsidP="00664FE2">
      <w:pPr>
        <w:ind w:firstLine="284"/>
        <w:jc w:val="both"/>
        <w:rPr>
          <w:sz w:val="14"/>
          <w:szCs w:val="14"/>
        </w:rPr>
      </w:pPr>
      <w:r w:rsidRPr="00664FE2">
        <w:rPr>
          <w:b/>
          <w:sz w:val="14"/>
          <w:szCs w:val="14"/>
        </w:rPr>
        <w:t xml:space="preserve">Дата и место проведения публичных слушаний: </w:t>
      </w:r>
      <w:r w:rsidRPr="00664FE2">
        <w:rPr>
          <w:sz w:val="14"/>
          <w:szCs w:val="14"/>
        </w:rPr>
        <w:t>с 19 июня по 01 июля 2019 года, Новгородская область, Солецкий район, Солецкое городское поселение, пл. Победы, д.3, большой зал Администрации муниципального района.</w:t>
      </w:r>
    </w:p>
    <w:p w:rsidR="00664FE2" w:rsidRPr="00664FE2" w:rsidRDefault="00664FE2" w:rsidP="00664FE2">
      <w:pPr>
        <w:ind w:firstLine="284"/>
        <w:jc w:val="both"/>
        <w:rPr>
          <w:sz w:val="14"/>
          <w:szCs w:val="14"/>
        </w:rPr>
      </w:pPr>
      <w:r w:rsidRPr="00664FE2">
        <w:rPr>
          <w:b/>
          <w:sz w:val="14"/>
          <w:szCs w:val="14"/>
        </w:rPr>
        <w:t>Перечень поступивших письменных обращений граждан и их объединений до дня проведения публичных слушаний:</w:t>
      </w:r>
      <w:r w:rsidRPr="00664FE2">
        <w:rPr>
          <w:sz w:val="14"/>
          <w:szCs w:val="14"/>
        </w:rPr>
        <w:t xml:space="preserve">  письменных обращений не поступало.</w:t>
      </w:r>
    </w:p>
    <w:p w:rsidR="00664FE2" w:rsidRPr="00664FE2" w:rsidRDefault="00664FE2" w:rsidP="00664FE2">
      <w:pPr>
        <w:ind w:firstLine="284"/>
        <w:jc w:val="both"/>
        <w:rPr>
          <w:sz w:val="14"/>
          <w:szCs w:val="14"/>
        </w:rPr>
      </w:pPr>
      <w:r w:rsidRPr="00664FE2">
        <w:rPr>
          <w:sz w:val="14"/>
          <w:szCs w:val="14"/>
        </w:rPr>
        <w:t xml:space="preserve">О проводимых публичных слушаний жители Солецкого городского поселения оповещены путём опубликования решения Совета депутатов Солецкого городского поселения от 19 июня 2019 года №234 «О назначении публичных слушаний по проекту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 в периодическом печатном издании – бюллетень «Солецкий вестник» </w:t>
      </w:r>
      <w:r w:rsidRPr="00664FE2">
        <w:rPr>
          <w:color w:val="000000"/>
          <w:sz w:val="14"/>
          <w:szCs w:val="14"/>
        </w:rPr>
        <w:t xml:space="preserve">и размещении </w:t>
      </w:r>
      <w:r w:rsidRPr="00664FE2">
        <w:rPr>
          <w:sz w:val="14"/>
          <w:szCs w:val="14"/>
        </w:rPr>
        <w:t>проект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r w:rsidRPr="00664FE2">
        <w:rPr>
          <w:color w:val="000000"/>
          <w:sz w:val="14"/>
          <w:szCs w:val="14"/>
        </w:rPr>
        <w:t xml:space="preserve"> на официальном</w:t>
      </w:r>
      <w:r w:rsidRPr="00664FE2">
        <w:rPr>
          <w:sz w:val="14"/>
          <w:szCs w:val="14"/>
        </w:rPr>
        <w:t xml:space="preserve"> сайте Администрации Солецкого муниципального района в информационно-телекоммуникационной сети «Интернет».</w:t>
      </w:r>
    </w:p>
    <w:p w:rsidR="00664FE2" w:rsidRPr="00664FE2" w:rsidRDefault="00664FE2" w:rsidP="00664FE2">
      <w:pPr>
        <w:ind w:firstLine="284"/>
        <w:jc w:val="both"/>
        <w:rPr>
          <w:sz w:val="14"/>
          <w:szCs w:val="14"/>
        </w:rPr>
      </w:pPr>
      <w:r w:rsidRPr="00664FE2">
        <w:rPr>
          <w:b/>
          <w:sz w:val="14"/>
          <w:szCs w:val="14"/>
        </w:rPr>
        <w:t xml:space="preserve">Время проведения публичных слушаний: </w:t>
      </w:r>
      <w:r w:rsidRPr="00664FE2">
        <w:rPr>
          <w:sz w:val="14"/>
          <w:szCs w:val="14"/>
        </w:rPr>
        <w:t>с 17 часов 05 минут по 17 часов 35 минут.</w:t>
      </w:r>
    </w:p>
    <w:p w:rsidR="00664FE2" w:rsidRPr="00664FE2" w:rsidRDefault="00664FE2" w:rsidP="00664FE2">
      <w:pPr>
        <w:ind w:firstLine="284"/>
        <w:jc w:val="both"/>
        <w:rPr>
          <w:color w:val="000000"/>
          <w:sz w:val="14"/>
          <w:szCs w:val="14"/>
        </w:rPr>
      </w:pPr>
      <w:r w:rsidRPr="00664FE2">
        <w:rPr>
          <w:b/>
          <w:color w:val="000000"/>
          <w:sz w:val="14"/>
          <w:szCs w:val="14"/>
        </w:rPr>
        <w:t xml:space="preserve">На публичных слушаниях присутствовало: </w:t>
      </w:r>
      <w:r w:rsidRPr="00664FE2">
        <w:rPr>
          <w:color w:val="000000"/>
          <w:sz w:val="14"/>
          <w:szCs w:val="14"/>
        </w:rPr>
        <w:t>29 человек</w:t>
      </w:r>
    </w:p>
    <w:p w:rsidR="00664FE2" w:rsidRPr="00664FE2" w:rsidRDefault="00664FE2" w:rsidP="00664FE2">
      <w:pPr>
        <w:ind w:firstLine="284"/>
        <w:jc w:val="both"/>
        <w:rPr>
          <w:color w:val="000000"/>
          <w:sz w:val="14"/>
          <w:szCs w:val="14"/>
        </w:rPr>
      </w:pPr>
      <w:r w:rsidRPr="00664FE2">
        <w:rPr>
          <w:b/>
          <w:color w:val="000000"/>
          <w:sz w:val="14"/>
          <w:szCs w:val="14"/>
        </w:rPr>
        <w:t>Заместитель председателя публичных слушаний:</w:t>
      </w:r>
      <w:r w:rsidRPr="00664FE2">
        <w:rPr>
          <w:color w:val="000000"/>
          <w:sz w:val="14"/>
          <w:szCs w:val="14"/>
        </w:rPr>
        <w:t xml:space="preserve"> Колесникова Ирина Александровна заведующая отделом градостроительства и благоустройства Администрации муниципального района;</w:t>
      </w:r>
    </w:p>
    <w:p w:rsidR="00664FE2" w:rsidRPr="00664FE2" w:rsidRDefault="00664FE2" w:rsidP="00664FE2">
      <w:pPr>
        <w:ind w:firstLine="284"/>
        <w:jc w:val="both"/>
        <w:rPr>
          <w:color w:val="000000"/>
          <w:sz w:val="14"/>
          <w:szCs w:val="14"/>
        </w:rPr>
      </w:pPr>
      <w:r w:rsidRPr="00664FE2">
        <w:rPr>
          <w:b/>
          <w:color w:val="000000"/>
          <w:sz w:val="14"/>
          <w:szCs w:val="14"/>
        </w:rPr>
        <w:t>Секретарь:</w:t>
      </w:r>
      <w:r w:rsidRPr="00664FE2">
        <w:rPr>
          <w:color w:val="000000"/>
          <w:sz w:val="14"/>
          <w:szCs w:val="14"/>
        </w:rPr>
        <w:t xml:space="preserve"> Гусарова Екатерина Валерьевна: ведущий специалист отдела градостроительства и благоустройства Администрации муниципального района;</w:t>
      </w:r>
    </w:p>
    <w:p w:rsidR="00664FE2" w:rsidRPr="00664FE2" w:rsidRDefault="00664FE2" w:rsidP="00664FE2">
      <w:pPr>
        <w:ind w:firstLine="284"/>
        <w:jc w:val="both"/>
        <w:rPr>
          <w:color w:val="000000"/>
          <w:sz w:val="14"/>
          <w:szCs w:val="14"/>
        </w:rPr>
      </w:pPr>
      <w:r w:rsidRPr="00664FE2">
        <w:rPr>
          <w:b/>
          <w:color w:val="000000"/>
          <w:sz w:val="14"/>
          <w:szCs w:val="14"/>
        </w:rPr>
        <w:t>Докладчик:</w:t>
      </w:r>
      <w:r w:rsidRPr="00664FE2">
        <w:rPr>
          <w:color w:val="000000"/>
          <w:sz w:val="14"/>
          <w:szCs w:val="14"/>
        </w:rPr>
        <w:t xml:space="preserve"> Колесникова И.А.</w:t>
      </w:r>
    </w:p>
    <w:p w:rsidR="00664FE2" w:rsidRPr="00664FE2" w:rsidRDefault="00664FE2" w:rsidP="00664FE2">
      <w:pPr>
        <w:ind w:firstLine="284"/>
        <w:jc w:val="both"/>
        <w:rPr>
          <w:color w:val="000000"/>
          <w:sz w:val="14"/>
          <w:szCs w:val="14"/>
        </w:rPr>
      </w:pPr>
      <w:r w:rsidRPr="00664FE2">
        <w:rPr>
          <w:b/>
          <w:color w:val="000000"/>
          <w:sz w:val="14"/>
          <w:szCs w:val="14"/>
        </w:rPr>
        <w:t xml:space="preserve">Слушали: </w:t>
      </w:r>
      <w:r w:rsidRPr="00664FE2">
        <w:rPr>
          <w:color w:val="000000"/>
          <w:sz w:val="14"/>
          <w:szCs w:val="14"/>
        </w:rPr>
        <w:t>Колесникову И.А.</w:t>
      </w:r>
      <w:r w:rsidRPr="00664FE2">
        <w:rPr>
          <w:sz w:val="14"/>
          <w:szCs w:val="14"/>
        </w:rPr>
        <w:t xml:space="preserve"> по проекту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664FE2" w:rsidRPr="00664FE2" w:rsidRDefault="00664FE2" w:rsidP="00664FE2">
      <w:pPr>
        <w:ind w:firstLine="284"/>
        <w:jc w:val="both"/>
        <w:rPr>
          <w:sz w:val="14"/>
          <w:szCs w:val="14"/>
        </w:rPr>
      </w:pPr>
      <w:r w:rsidRPr="00664FE2">
        <w:rPr>
          <w:sz w:val="14"/>
          <w:szCs w:val="14"/>
        </w:rPr>
        <w:t>Предложений и замечаний не поступало.</w:t>
      </w:r>
    </w:p>
    <w:p w:rsidR="00664FE2" w:rsidRPr="00664FE2" w:rsidRDefault="00664FE2" w:rsidP="00664FE2">
      <w:pPr>
        <w:ind w:firstLine="284"/>
        <w:jc w:val="both"/>
        <w:rPr>
          <w:b/>
          <w:sz w:val="14"/>
          <w:szCs w:val="14"/>
        </w:rPr>
      </w:pPr>
      <w:r w:rsidRPr="00664FE2">
        <w:rPr>
          <w:b/>
          <w:sz w:val="14"/>
          <w:szCs w:val="14"/>
        </w:rPr>
        <w:t xml:space="preserve">Решили: </w:t>
      </w:r>
      <w:r w:rsidRPr="00664FE2">
        <w:rPr>
          <w:sz w:val="14"/>
          <w:szCs w:val="14"/>
        </w:rPr>
        <w:t>Проект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 одобрить и направить в Совет депутатов Солецкого городского поселения на утверждение.</w:t>
      </w:r>
    </w:p>
    <w:p w:rsidR="00664FE2" w:rsidRPr="00664FE2" w:rsidRDefault="00664FE2" w:rsidP="00664FE2">
      <w:pPr>
        <w:ind w:firstLine="284"/>
        <w:jc w:val="both"/>
        <w:rPr>
          <w:sz w:val="14"/>
          <w:szCs w:val="14"/>
        </w:rPr>
      </w:pPr>
      <w:r w:rsidRPr="00664FE2">
        <w:rPr>
          <w:sz w:val="14"/>
          <w:szCs w:val="14"/>
        </w:rPr>
        <w:t>Опубликовать настоящее заключение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664FE2" w:rsidRPr="00664FE2" w:rsidRDefault="00664FE2" w:rsidP="00664FE2">
      <w:pPr>
        <w:jc w:val="both"/>
        <w:rPr>
          <w:sz w:val="14"/>
          <w:szCs w:val="14"/>
        </w:rPr>
      </w:pPr>
    </w:p>
    <w:p w:rsidR="00664FE2" w:rsidRPr="00664FE2" w:rsidRDefault="00664FE2" w:rsidP="00664FE2">
      <w:pPr>
        <w:jc w:val="both"/>
        <w:rPr>
          <w:sz w:val="14"/>
          <w:szCs w:val="14"/>
        </w:rPr>
      </w:pPr>
      <w:r w:rsidRPr="00664FE2">
        <w:rPr>
          <w:sz w:val="14"/>
          <w:szCs w:val="14"/>
        </w:rPr>
        <w:t xml:space="preserve">Заместитель председателя </w:t>
      </w:r>
    </w:p>
    <w:p w:rsidR="00664FE2" w:rsidRPr="00664FE2" w:rsidRDefault="00664FE2" w:rsidP="00664FE2">
      <w:pPr>
        <w:jc w:val="both"/>
        <w:rPr>
          <w:sz w:val="14"/>
          <w:szCs w:val="14"/>
        </w:rPr>
      </w:pPr>
      <w:r w:rsidRPr="00664FE2">
        <w:rPr>
          <w:sz w:val="14"/>
          <w:szCs w:val="14"/>
        </w:rPr>
        <w:t>публичных слушаний                                                                   И.А. Колесникова</w:t>
      </w:r>
    </w:p>
    <w:p w:rsidR="00664FE2" w:rsidRPr="00664FE2" w:rsidRDefault="00664FE2" w:rsidP="00664FE2">
      <w:pPr>
        <w:jc w:val="both"/>
        <w:rPr>
          <w:sz w:val="14"/>
          <w:szCs w:val="14"/>
        </w:rPr>
      </w:pPr>
      <w:r w:rsidRPr="00664FE2">
        <w:rPr>
          <w:sz w:val="14"/>
          <w:szCs w:val="14"/>
        </w:rPr>
        <w:t>Секретарь    комиссии                                                                  Е.В. Гусарова</w:t>
      </w:r>
    </w:p>
    <w:p w:rsidR="00664FE2" w:rsidRPr="00664FE2" w:rsidRDefault="00664FE2" w:rsidP="00664FE2">
      <w:pPr>
        <w:jc w:val="both"/>
        <w:rPr>
          <w:sz w:val="14"/>
          <w:szCs w:val="14"/>
        </w:rPr>
      </w:pPr>
      <w:r w:rsidRPr="00664FE2">
        <w:rPr>
          <w:sz w:val="14"/>
          <w:szCs w:val="14"/>
        </w:rPr>
        <w:t xml:space="preserve">                                                </w:t>
      </w:r>
    </w:p>
    <w:p w:rsidR="00664FE2" w:rsidRPr="00664FE2" w:rsidRDefault="00664FE2" w:rsidP="00664FE2">
      <w:pPr>
        <w:jc w:val="both"/>
        <w:rPr>
          <w:sz w:val="14"/>
          <w:szCs w:val="14"/>
        </w:rPr>
      </w:pPr>
    </w:p>
    <w:p w:rsidR="00664FE2" w:rsidRPr="00664FE2" w:rsidRDefault="00664FE2" w:rsidP="00664FE2">
      <w:pPr>
        <w:rPr>
          <w:b/>
          <w:sz w:val="14"/>
          <w:szCs w:val="14"/>
        </w:rPr>
      </w:pPr>
    </w:p>
    <w:p w:rsidR="00664FE2" w:rsidRPr="00664FE2" w:rsidRDefault="00664FE2" w:rsidP="00664FE2">
      <w:pPr>
        <w:jc w:val="center"/>
        <w:rPr>
          <w:b/>
          <w:sz w:val="14"/>
          <w:szCs w:val="14"/>
        </w:rPr>
      </w:pPr>
      <w:r w:rsidRPr="00664FE2">
        <w:rPr>
          <w:b/>
          <w:sz w:val="14"/>
          <w:szCs w:val="14"/>
        </w:rPr>
        <w:t>Протокол №10</w:t>
      </w:r>
    </w:p>
    <w:p w:rsidR="00664FE2" w:rsidRPr="00664FE2" w:rsidRDefault="00664FE2" w:rsidP="00664FE2">
      <w:pPr>
        <w:jc w:val="center"/>
        <w:rPr>
          <w:sz w:val="14"/>
          <w:szCs w:val="14"/>
        </w:rPr>
      </w:pPr>
      <w:r w:rsidRPr="00664FE2">
        <w:rPr>
          <w:sz w:val="14"/>
          <w:szCs w:val="14"/>
        </w:rPr>
        <w:t xml:space="preserve">публичных слушаний </w:t>
      </w:r>
    </w:p>
    <w:p w:rsidR="00664FE2" w:rsidRDefault="00664FE2" w:rsidP="00664FE2">
      <w:pPr>
        <w:jc w:val="center"/>
        <w:rPr>
          <w:sz w:val="14"/>
          <w:szCs w:val="14"/>
        </w:rPr>
      </w:pPr>
      <w:r w:rsidRPr="00664FE2">
        <w:rPr>
          <w:sz w:val="14"/>
          <w:szCs w:val="14"/>
        </w:rPr>
        <w:t>по проекту решения Совета депутатов Солецкого городского поселения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664FE2" w:rsidRPr="00664FE2" w:rsidRDefault="00664FE2" w:rsidP="00664FE2">
      <w:pPr>
        <w:jc w:val="center"/>
        <w:rPr>
          <w:sz w:val="14"/>
          <w:szCs w:val="14"/>
        </w:rPr>
      </w:pPr>
    </w:p>
    <w:p w:rsidR="00664FE2" w:rsidRPr="00664FE2" w:rsidRDefault="00664FE2" w:rsidP="00664FE2">
      <w:pPr>
        <w:rPr>
          <w:b/>
          <w:sz w:val="14"/>
          <w:szCs w:val="14"/>
        </w:rPr>
      </w:pPr>
      <w:r w:rsidRPr="00664FE2">
        <w:rPr>
          <w:b/>
          <w:sz w:val="14"/>
          <w:szCs w:val="14"/>
        </w:rPr>
        <w:t xml:space="preserve">г. Сольцы                                                                                                         01.07.2019                                            </w:t>
      </w:r>
      <w:r w:rsidRPr="00664FE2">
        <w:rPr>
          <w:sz w:val="14"/>
          <w:szCs w:val="14"/>
        </w:rPr>
        <w:t xml:space="preserve">                                   </w:t>
      </w:r>
      <w:r w:rsidRPr="00664FE2">
        <w:rPr>
          <w:sz w:val="14"/>
          <w:szCs w:val="14"/>
        </w:rPr>
        <w:tab/>
      </w:r>
      <w:r w:rsidRPr="00664FE2">
        <w:rPr>
          <w:sz w:val="14"/>
          <w:szCs w:val="14"/>
        </w:rPr>
        <w:tab/>
      </w:r>
      <w:r w:rsidRPr="00664FE2">
        <w:rPr>
          <w:sz w:val="14"/>
          <w:szCs w:val="14"/>
        </w:rPr>
        <w:tab/>
      </w:r>
      <w:r w:rsidRPr="00664FE2">
        <w:rPr>
          <w:sz w:val="14"/>
          <w:szCs w:val="14"/>
        </w:rPr>
        <w:tab/>
      </w:r>
      <w:r w:rsidRPr="00664FE2">
        <w:rPr>
          <w:sz w:val="14"/>
          <w:szCs w:val="14"/>
        </w:rPr>
        <w:tab/>
      </w:r>
    </w:p>
    <w:p w:rsidR="00664FE2" w:rsidRPr="00664FE2" w:rsidRDefault="00664FE2" w:rsidP="00664FE2">
      <w:pPr>
        <w:ind w:firstLine="284"/>
        <w:jc w:val="both"/>
        <w:rPr>
          <w:sz w:val="14"/>
          <w:szCs w:val="14"/>
        </w:rPr>
      </w:pPr>
      <w:r w:rsidRPr="00664FE2">
        <w:rPr>
          <w:b/>
          <w:sz w:val="14"/>
          <w:szCs w:val="14"/>
        </w:rPr>
        <w:t>Место проведения:</w:t>
      </w:r>
      <w:r w:rsidRPr="00664FE2">
        <w:rPr>
          <w:sz w:val="14"/>
          <w:szCs w:val="14"/>
        </w:rPr>
        <w:t xml:space="preserve"> Новгородская область, Солецкий район, Солецкое городское поселение, пл. Победы, д.3, большой зал Администрации муниципального района.</w:t>
      </w:r>
    </w:p>
    <w:p w:rsidR="00664FE2" w:rsidRPr="00664FE2" w:rsidRDefault="00664FE2" w:rsidP="00664FE2">
      <w:pPr>
        <w:ind w:firstLine="284"/>
        <w:rPr>
          <w:sz w:val="14"/>
          <w:szCs w:val="14"/>
        </w:rPr>
      </w:pPr>
      <w:r w:rsidRPr="00664FE2">
        <w:rPr>
          <w:b/>
          <w:sz w:val="14"/>
          <w:szCs w:val="14"/>
        </w:rPr>
        <w:t>Начало проведения:</w:t>
      </w:r>
      <w:r w:rsidRPr="00664FE2">
        <w:rPr>
          <w:sz w:val="14"/>
          <w:szCs w:val="14"/>
        </w:rPr>
        <w:t xml:space="preserve"> 17 часов 05 мин.</w:t>
      </w:r>
    </w:p>
    <w:p w:rsidR="00664FE2" w:rsidRPr="00664FE2" w:rsidRDefault="00664FE2" w:rsidP="00664FE2">
      <w:pPr>
        <w:ind w:firstLine="284"/>
        <w:rPr>
          <w:sz w:val="14"/>
          <w:szCs w:val="14"/>
        </w:rPr>
      </w:pPr>
      <w:r w:rsidRPr="00664FE2">
        <w:rPr>
          <w:b/>
          <w:sz w:val="14"/>
          <w:szCs w:val="14"/>
        </w:rPr>
        <w:t>Окончание слушаний:</w:t>
      </w:r>
      <w:r w:rsidRPr="00664FE2">
        <w:rPr>
          <w:sz w:val="14"/>
          <w:szCs w:val="14"/>
        </w:rPr>
        <w:t xml:space="preserve"> 17 часов 35 мин.</w:t>
      </w:r>
    </w:p>
    <w:p w:rsidR="00664FE2" w:rsidRPr="00664FE2" w:rsidRDefault="00664FE2" w:rsidP="00664FE2">
      <w:pPr>
        <w:ind w:firstLine="284"/>
        <w:jc w:val="both"/>
        <w:rPr>
          <w:sz w:val="14"/>
          <w:szCs w:val="14"/>
        </w:rPr>
      </w:pPr>
      <w:r w:rsidRPr="00664FE2">
        <w:rPr>
          <w:b/>
          <w:sz w:val="14"/>
          <w:szCs w:val="14"/>
        </w:rPr>
        <w:t>Заместитель председателя комиссии:</w:t>
      </w:r>
      <w:r w:rsidRPr="00664FE2">
        <w:rPr>
          <w:sz w:val="14"/>
          <w:szCs w:val="14"/>
        </w:rPr>
        <w:t xml:space="preserve"> И.А. Колесникова,  заведующая отделом градостроительства и благоустройства Администрации Солецкого муниципального района;</w:t>
      </w:r>
    </w:p>
    <w:p w:rsidR="00664FE2" w:rsidRPr="00664FE2" w:rsidRDefault="00664FE2" w:rsidP="00664FE2">
      <w:pPr>
        <w:ind w:firstLine="284"/>
        <w:jc w:val="both"/>
        <w:rPr>
          <w:color w:val="000000"/>
          <w:sz w:val="14"/>
          <w:szCs w:val="14"/>
        </w:rPr>
      </w:pPr>
      <w:r w:rsidRPr="00664FE2">
        <w:rPr>
          <w:b/>
          <w:color w:val="000000"/>
          <w:sz w:val="14"/>
          <w:szCs w:val="14"/>
        </w:rPr>
        <w:t>Секретарь:</w:t>
      </w:r>
      <w:r w:rsidRPr="00664FE2">
        <w:rPr>
          <w:color w:val="000000"/>
          <w:sz w:val="14"/>
          <w:szCs w:val="14"/>
        </w:rPr>
        <w:t xml:space="preserve"> Гусарова Екатерина Валерьевна: ведущий специалист отдела градостроительства и благоустройства Администрации муниципального района;</w:t>
      </w:r>
    </w:p>
    <w:p w:rsidR="00664FE2" w:rsidRPr="00664FE2" w:rsidRDefault="00664FE2" w:rsidP="00664FE2">
      <w:pPr>
        <w:ind w:firstLine="284"/>
        <w:jc w:val="both"/>
        <w:rPr>
          <w:sz w:val="14"/>
          <w:szCs w:val="14"/>
        </w:rPr>
      </w:pPr>
      <w:r w:rsidRPr="00664FE2">
        <w:rPr>
          <w:sz w:val="14"/>
          <w:szCs w:val="14"/>
        </w:rPr>
        <w:t>ведущий специалист отдела градостроительства и благоустройства Администрации Солецкого муниципального района.</w:t>
      </w:r>
    </w:p>
    <w:p w:rsidR="00664FE2" w:rsidRPr="00664FE2" w:rsidRDefault="00664FE2" w:rsidP="00664FE2">
      <w:pPr>
        <w:ind w:firstLine="284"/>
        <w:jc w:val="both"/>
        <w:rPr>
          <w:sz w:val="14"/>
          <w:szCs w:val="14"/>
        </w:rPr>
      </w:pPr>
      <w:r w:rsidRPr="00664FE2">
        <w:rPr>
          <w:b/>
          <w:sz w:val="14"/>
          <w:szCs w:val="14"/>
        </w:rPr>
        <w:t>Присутствуют:</w:t>
      </w:r>
      <w:r w:rsidRPr="00664FE2">
        <w:rPr>
          <w:sz w:val="14"/>
          <w:szCs w:val="14"/>
        </w:rPr>
        <w:t xml:space="preserve"> должностные лица и специалисты Администрации Солецкого муниципального района, жители Солецкого городского поселения</w:t>
      </w:r>
    </w:p>
    <w:p w:rsidR="00664FE2" w:rsidRPr="00664FE2" w:rsidRDefault="00664FE2" w:rsidP="00664FE2">
      <w:pPr>
        <w:ind w:firstLine="284"/>
        <w:jc w:val="both"/>
        <w:rPr>
          <w:sz w:val="14"/>
          <w:szCs w:val="14"/>
        </w:rPr>
      </w:pPr>
      <w:r w:rsidRPr="00664FE2">
        <w:rPr>
          <w:b/>
          <w:sz w:val="14"/>
          <w:szCs w:val="14"/>
        </w:rPr>
        <w:t>В ходе обсуждения</w:t>
      </w:r>
      <w:r w:rsidRPr="00664FE2">
        <w:rPr>
          <w:sz w:val="14"/>
          <w:szCs w:val="14"/>
        </w:rPr>
        <w:t xml:space="preserve"> проекта решения Совета депутатов Солецкого городского поселения «О внесении изменений в Правила по обеспечению </w:t>
      </w:r>
      <w:r w:rsidRPr="00664FE2">
        <w:rPr>
          <w:sz w:val="14"/>
          <w:szCs w:val="14"/>
        </w:rPr>
        <w:lastRenderedPageBreak/>
        <w:t>чистоты, порядка и благоустройства на территории Солецкого городского поселения, надлежащему содержанию расположенных на ней объектов» замечания и предложения участников обсуждения не поступили.</w:t>
      </w:r>
    </w:p>
    <w:p w:rsidR="00664FE2" w:rsidRPr="00664FE2" w:rsidRDefault="00664FE2" w:rsidP="00664FE2">
      <w:pPr>
        <w:pStyle w:val="af3"/>
        <w:tabs>
          <w:tab w:val="left" w:pos="993"/>
        </w:tabs>
        <w:outlineLvl w:val="0"/>
        <w:rPr>
          <w:b/>
          <w:sz w:val="14"/>
          <w:szCs w:val="14"/>
        </w:rPr>
      </w:pPr>
      <w:r w:rsidRPr="00664FE2">
        <w:rPr>
          <w:b/>
          <w:sz w:val="14"/>
          <w:szCs w:val="14"/>
        </w:rPr>
        <w:t>РЕШИЛИ:</w:t>
      </w:r>
    </w:p>
    <w:p w:rsidR="00664FE2" w:rsidRPr="00664FE2" w:rsidRDefault="00664FE2" w:rsidP="00664FE2">
      <w:pPr>
        <w:pStyle w:val="ae"/>
        <w:tabs>
          <w:tab w:val="clear" w:pos="4677"/>
          <w:tab w:val="clear" w:pos="9355"/>
          <w:tab w:val="left" w:pos="993"/>
          <w:tab w:val="center" w:pos="4153"/>
          <w:tab w:val="right" w:pos="8306"/>
        </w:tabs>
        <w:ind w:firstLine="284"/>
        <w:jc w:val="both"/>
        <w:rPr>
          <w:sz w:val="14"/>
          <w:szCs w:val="14"/>
        </w:rPr>
      </w:pPr>
      <w:r>
        <w:rPr>
          <w:sz w:val="14"/>
          <w:szCs w:val="14"/>
        </w:rPr>
        <w:t xml:space="preserve">1. </w:t>
      </w:r>
      <w:r w:rsidRPr="00664FE2">
        <w:rPr>
          <w:sz w:val="14"/>
          <w:szCs w:val="14"/>
        </w:rPr>
        <w:t>Согласовать проект решения.</w:t>
      </w:r>
    </w:p>
    <w:p w:rsidR="00664FE2" w:rsidRPr="00664FE2" w:rsidRDefault="00664FE2" w:rsidP="00664FE2">
      <w:pPr>
        <w:pStyle w:val="af9"/>
        <w:tabs>
          <w:tab w:val="left" w:pos="993"/>
        </w:tabs>
        <w:ind w:left="0" w:firstLine="284"/>
        <w:jc w:val="both"/>
        <w:rPr>
          <w:sz w:val="14"/>
          <w:szCs w:val="14"/>
        </w:rPr>
      </w:pPr>
      <w:r>
        <w:rPr>
          <w:sz w:val="14"/>
          <w:szCs w:val="14"/>
        </w:rPr>
        <w:t xml:space="preserve">2. </w:t>
      </w:r>
      <w:r w:rsidRPr="00664FE2">
        <w:rPr>
          <w:sz w:val="14"/>
          <w:szCs w:val="14"/>
        </w:rPr>
        <w:t>Направить проект в Совет депутатов Солецкого городского поселения.</w:t>
      </w:r>
    </w:p>
    <w:p w:rsidR="00664FE2" w:rsidRPr="00664FE2" w:rsidRDefault="00664FE2" w:rsidP="00664FE2">
      <w:pPr>
        <w:tabs>
          <w:tab w:val="left" w:pos="993"/>
        </w:tabs>
        <w:ind w:firstLine="284"/>
        <w:jc w:val="both"/>
        <w:rPr>
          <w:sz w:val="14"/>
          <w:szCs w:val="14"/>
        </w:rPr>
      </w:pPr>
      <w:r>
        <w:rPr>
          <w:sz w:val="14"/>
          <w:szCs w:val="14"/>
        </w:rPr>
        <w:t xml:space="preserve">3. </w:t>
      </w:r>
      <w:r w:rsidRPr="00664FE2">
        <w:rPr>
          <w:sz w:val="14"/>
          <w:szCs w:val="14"/>
        </w:rPr>
        <w:t>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664FE2" w:rsidRPr="00664FE2" w:rsidRDefault="00664FE2" w:rsidP="00664FE2">
      <w:pPr>
        <w:jc w:val="both"/>
        <w:rPr>
          <w:sz w:val="14"/>
          <w:szCs w:val="14"/>
        </w:rPr>
      </w:pPr>
    </w:p>
    <w:p w:rsidR="00664FE2" w:rsidRPr="00664FE2" w:rsidRDefault="00664FE2" w:rsidP="00664FE2">
      <w:pPr>
        <w:rPr>
          <w:sz w:val="14"/>
          <w:szCs w:val="14"/>
        </w:rPr>
      </w:pPr>
      <w:r w:rsidRPr="00664FE2">
        <w:rPr>
          <w:sz w:val="14"/>
          <w:szCs w:val="14"/>
        </w:rPr>
        <w:t>Заместитель председателя комиссии                                       И.А. Колесникова</w:t>
      </w:r>
    </w:p>
    <w:p w:rsidR="00664FE2" w:rsidRPr="00664FE2" w:rsidRDefault="00664FE2" w:rsidP="00664FE2">
      <w:pPr>
        <w:rPr>
          <w:sz w:val="14"/>
          <w:szCs w:val="14"/>
        </w:rPr>
      </w:pPr>
      <w:r w:rsidRPr="00664FE2">
        <w:rPr>
          <w:sz w:val="14"/>
          <w:szCs w:val="14"/>
        </w:rPr>
        <w:t xml:space="preserve">Секретарь    комиссии                                                               Е.В. Гусарова   </w:t>
      </w:r>
    </w:p>
    <w:p w:rsidR="00664FE2" w:rsidRPr="00664FE2" w:rsidRDefault="00664FE2" w:rsidP="00664FE2">
      <w:pPr>
        <w:rPr>
          <w:b/>
          <w:sz w:val="14"/>
          <w:szCs w:val="14"/>
        </w:rPr>
      </w:pPr>
    </w:p>
    <w:p w:rsidR="00A5466B" w:rsidRPr="00664FE2" w:rsidRDefault="00A5466B" w:rsidP="00A5466B">
      <w:pPr>
        <w:suppressAutoHyphens/>
        <w:jc w:val="right"/>
        <w:rPr>
          <w:b/>
          <w:kern w:val="20"/>
          <w:sz w:val="14"/>
          <w:szCs w:val="14"/>
          <w:lang w:eastAsia="zh-CN"/>
        </w:rPr>
      </w:pPr>
    </w:p>
    <w:p w:rsidR="00BB57A6" w:rsidRPr="00664FE2" w:rsidRDefault="00BB57A6" w:rsidP="00BB57A6">
      <w:pPr>
        <w:suppressAutoHyphens/>
        <w:rPr>
          <w:b/>
          <w:sz w:val="14"/>
          <w:szCs w:val="14"/>
        </w:rPr>
      </w:pPr>
    </w:p>
    <w:p w:rsidR="00BB57A6" w:rsidRPr="00664FE2" w:rsidRDefault="00BB57A6" w:rsidP="00BB57A6">
      <w:pPr>
        <w:tabs>
          <w:tab w:val="left" w:pos="1325"/>
          <w:tab w:val="right" w:pos="9354"/>
        </w:tabs>
        <w:suppressAutoHyphens/>
        <w:rPr>
          <w:b/>
          <w:sz w:val="14"/>
          <w:szCs w:val="14"/>
        </w:rPr>
      </w:pPr>
    </w:p>
    <w:p w:rsidR="00664FE2" w:rsidRPr="00664FE2" w:rsidRDefault="00664FE2" w:rsidP="00664FE2">
      <w:pPr>
        <w:tabs>
          <w:tab w:val="left" w:pos="1325"/>
          <w:tab w:val="right" w:pos="9354"/>
        </w:tabs>
        <w:suppressAutoHyphens/>
        <w:jc w:val="center"/>
        <w:rPr>
          <w:b/>
          <w:sz w:val="14"/>
          <w:szCs w:val="14"/>
        </w:rPr>
      </w:pPr>
      <w:r w:rsidRPr="00664FE2">
        <w:rPr>
          <w:b/>
          <w:sz w:val="14"/>
          <w:szCs w:val="14"/>
        </w:rPr>
        <w:t>ЗАКЛЮЧЕНИЕ</w:t>
      </w:r>
    </w:p>
    <w:p w:rsidR="00664FE2" w:rsidRPr="00664FE2" w:rsidRDefault="00664FE2" w:rsidP="00664FE2">
      <w:pPr>
        <w:tabs>
          <w:tab w:val="left" w:pos="1325"/>
          <w:tab w:val="right" w:pos="9354"/>
        </w:tabs>
        <w:suppressAutoHyphens/>
        <w:jc w:val="center"/>
        <w:rPr>
          <w:b/>
          <w:sz w:val="14"/>
          <w:szCs w:val="14"/>
        </w:rPr>
      </w:pPr>
      <w:r w:rsidRPr="00664FE2">
        <w:rPr>
          <w:b/>
          <w:sz w:val="14"/>
          <w:szCs w:val="14"/>
        </w:rPr>
        <w:t>о результатах публичных слушаний по вопросу предоставления разрешения на условно разрешенный вид использования земельных участков</w:t>
      </w:r>
    </w:p>
    <w:p w:rsidR="00664FE2" w:rsidRPr="00664FE2" w:rsidRDefault="00664FE2" w:rsidP="00664FE2">
      <w:pPr>
        <w:tabs>
          <w:tab w:val="left" w:pos="1325"/>
          <w:tab w:val="right" w:pos="9354"/>
        </w:tabs>
        <w:suppressAutoHyphens/>
        <w:jc w:val="center"/>
        <w:rPr>
          <w:b/>
          <w:sz w:val="14"/>
          <w:szCs w:val="14"/>
        </w:rPr>
      </w:pP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В соответствии с Градостроительным Кодексом Российской Федерации  и Земельным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Положением о публичных слушаниях в Солецком муниципальном районе, утверждённым решением Думы Солецкого муниципального района от 23.10.2008 №405 (в редакции решений от 28.11.2014 №381, от 26.05.2016 №69, от 31.10.2016 №93, от 23.03.2017 №138, от 26.04.2018 №206),  комиссией по землепользованию и застройке организованы и 09 июля 2019 года проведены публичные слушания по вопросам:</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о  предоставлении  разрешения на условно разрешённый вид использования земельного участка общей площадью 51кв.м.,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664FE2">
        <w:rPr>
          <w:sz w:val="14"/>
          <w:szCs w:val="14"/>
        </w:rPr>
        <w:t>д.Вшели</w:t>
      </w:r>
      <w:proofErr w:type="spellEnd"/>
      <w:r w:rsidRPr="00664FE2">
        <w:rPr>
          <w:sz w:val="14"/>
          <w:szCs w:val="14"/>
        </w:rPr>
        <w:t xml:space="preserve">, </w:t>
      </w:r>
      <w:proofErr w:type="spellStart"/>
      <w:r w:rsidRPr="00664FE2">
        <w:rPr>
          <w:sz w:val="14"/>
          <w:szCs w:val="14"/>
        </w:rPr>
        <w:t>ул.Центральная</w:t>
      </w:r>
      <w:proofErr w:type="spellEnd"/>
      <w:r w:rsidRPr="00664FE2">
        <w:rPr>
          <w:sz w:val="14"/>
          <w:szCs w:val="14"/>
        </w:rPr>
        <w:t>, з/у 13В, вид условно разрешенного использования земельного участка  «историко-культурная деятельность»;</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о  предоставлении  разрешения на условно разрешённый вид использования земельного участка общей площадью 114 </w:t>
      </w:r>
      <w:proofErr w:type="spellStart"/>
      <w:r w:rsidRPr="00664FE2">
        <w:rPr>
          <w:sz w:val="14"/>
          <w:szCs w:val="14"/>
        </w:rPr>
        <w:t>кв.м</w:t>
      </w:r>
      <w:proofErr w:type="spellEnd"/>
      <w:r w:rsidRPr="00664FE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664FE2">
        <w:rPr>
          <w:sz w:val="14"/>
          <w:szCs w:val="14"/>
        </w:rPr>
        <w:t>д.Дуброво</w:t>
      </w:r>
      <w:proofErr w:type="spellEnd"/>
      <w:r w:rsidRPr="00664FE2">
        <w:rPr>
          <w:sz w:val="14"/>
          <w:szCs w:val="14"/>
        </w:rPr>
        <w:t xml:space="preserve">, </w:t>
      </w:r>
      <w:proofErr w:type="spellStart"/>
      <w:r w:rsidRPr="00664FE2">
        <w:rPr>
          <w:sz w:val="14"/>
          <w:szCs w:val="14"/>
        </w:rPr>
        <w:t>ул.Ветеранов</w:t>
      </w:r>
      <w:proofErr w:type="spellEnd"/>
      <w:r w:rsidRPr="00664FE2">
        <w:rPr>
          <w:sz w:val="14"/>
          <w:szCs w:val="14"/>
        </w:rPr>
        <w:t xml:space="preserve">, з/у 11А, вид условно разрешенного использования земельного участка  «историко-культурная деятельность».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Постановление Администрации Солецкого муниципального района от 27.06.2019 № 816 </w:t>
      </w:r>
      <w:r w:rsidRPr="00664FE2">
        <w:rPr>
          <w:i/>
          <w:sz w:val="14"/>
          <w:szCs w:val="14"/>
        </w:rPr>
        <w:t>«</w:t>
      </w:r>
      <w:r w:rsidRPr="00664FE2">
        <w:rPr>
          <w:sz w:val="14"/>
          <w:szCs w:val="14"/>
        </w:rPr>
        <w:t>О назначении публичных слушаний по вопросам предоставления разрешений на условно разрешенный вид использования земельных участков» опубликовано в периодическом печатном издании – бюллетень «Солецкий вестник» от 27.06.2019 № 14(97)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27.06.2019 № 14(97).</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 в пределах территориальных зон, в границах которых расположен земельный участок,  вывешены объявления о проведении публичных слушаний с указанием даты и места их проведения.</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Публичные слушания состоялись 09 июня 2019 года с участием представителей комитетов и отделов Администрации Солецкого муниципального района, представителей Дубровского сельского поселения, граждан Солецкого городского поселения.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Для ознакомления и обсуждения представлен доклад  и  приведена полная информация по земельному участку общей площадью 51кв.м.,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664FE2">
        <w:rPr>
          <w:sz w:val="14"/>
          <w:szCs w:val="14"/>
        </w:rPr>
        <w:t>д.Вшели</w:t>
      </w:r>
      <w:proofErr w:type="spellEnd"/>
      <w:r w:rsidRPr="00664FE2">
        <w:rPr>
          <w:sz w:val="14"/>
          <w:szCs w:val="14"/>
        </w:rPr>
        <w:t xml:space="preserve">, </w:t>
      </w:r>
      <w:proofErr w:type="spellStart"/>
      <w:r w:rsidRPr="00664FE2">
        <w:rPr>
          <w:sz w:val="14"/>
          <w:szCs w:val="14"/>
        </w:rPr>
        <w:t>ул.Центральная</w:t>
      </w:r>
      <w:proofErr w:type="spellEnd"/>
      <w:r w:rsidRPr="00664FE2">
        <w:rPr>
          <w:sz w:val="14"/>
          <w:szCs w:val="14"/>
        </w:rPr>
        <w:t xml:space="preserve">, з/у 13В и земельному участку общей площадью 114 </w:t>
      </w:r>
      <w:proofErr w:type="spellStart"/>
      <w:r w:rsidRPr="00664FE2">
        <w:rPr>
          <w:sz w:val="14"/>
          <w:szCs w:val="14"/>
        </w:rPr>
        <w:t>кв.м</w:t>
      </w:r>
      <w:proofErr w:type="spellEnd"/>
      <w:r w:rsidRPr="00664FE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664FE2">
        <w:rPr>
          <w:sz w:val="14"/>
          <w:szCs w:val="14"/>
        </w:rPr>
        <w:t>д.Дуброво</w:t>
      </w:r>
      <w:proofErr w:type="spellEnd"/>
      <w:r w:rsidRPr="00664FE2">
        <w:rPr>
          <w:sz w:val="14"/>
          <w:szCs w:val="14"/>
        </w:rPr>
        <w:t xml:space="preserve">, </w:t>
      </w:r>
      <w:proofErr w:type="spellStart"/>
      <w:r w:rsidRPr="00664FE2">
        <w:rPr>
          <w:sz w:val="14"/>
          <w:szCs w:val="14"/>
        </w:rPr>
        <w:t>ул.Ветеранов</w:t>
      </w:r>
      <w:proofErr w:type="spellEnd"/>
      <w:r w:rsidRPr="00664FE2">
        <w:rPr>
          <w:sz w:val="14"/>
          <w:szCs w:val="14"/>
        </w:rPr>
        <w:t>, з/у 11А.</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Присутствующие на публичных слушаниях граждане не возражали в предоставлении разрешения на условно разрешенный вид использования земельного участка общей площадью общей площадью 51кв.м.,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664FE2">
        <w:rPr>
          <w:sz w:val="14"/>
          <w:szCs w:val="14"/>
        </w:rPr>
        <w:t>д.Вшели</w:t>
      </w:r>
      <w:proofErr w:type="spellEnd"/>
      <w:r w:rsidRPr="00664FE2">
        <w:rPr>
          <w:sz w:val="14"/>
          <w:szCs w:val="14"/>
        </w:rPr>
        <w:t xml:space="preserve">, </w:t>
      </w:r>
      <w:proofErr w:type="spellStart"/>
      <w:r w:rsidRPr="00664FE2">
        <w:rPr>
          <w:sz w:val="14"/>
          <w:szCs w:val="14"/>
        </w:rPr>
        <w:t>ул.Центральная</w:t>
      </w:r>
      <w:proofErr w:type="spellEnd"/>
      <w:r w:rsidRPr="00664FE2">
        <w:rPr>
          <w:sz w:val="14"/>
          <w:szCs w:val="14"/>
        </w:rPr>
        <w:t xml:space="preserve">, з/у 13В, вид условно разрешенного использования земельного участка  «историко-культурная деятельность»  и в  предоставлении  разрешения на условно разрешённый вид использования земельного участка общей площадью 114 </w:t>
      </w:r>
      <w:proofErr w:type="spellStart"/>
      <w:r w:rsidRPr="00664FE2">
        <w:rPr>
          <w:sz w:val="14"/>
          <w:szCs w:val="14"/>
        </w:rPr>
        <w:t>кв.м</w:t>
      </w:r>
      <w:proofErr w:type="spellEnd"/>
      <w:r w:rsidRPr="00664FE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w:t>
      </w:r>
      <w:r w:rsidRPr="00664FE2">
        <w:rPr>
          <w:sz w:val="14"/>
          <w:szCs w:val="14"/>
        </w:rPr>
        <w:lastRenderedPageBreak/>
        <w:t xml:space="preserve">поселение, </w:t>
      </w:r>
      <w:proofErr w:type="spellStart"/>
      <w:r w:rsidRPr="00664FE2">
        <w:rPr>
          <w:sz w:val="14"/>
          <w:szCs w:val="14"/>
        </w:rPr>
        <w:t>д.Дуброво</w:t>
      </w:r>
      <w:proofErr w:type="spellEnd"/>
      <w:r w:rsidRPr="00664FE2">
        <w:rPr>
          <w:sz w:val="14"/>
          <w:szCs w:val="14"/>
        </w:rPr>
        <w:t xml:space="preserve">, </w:t>
      </w:r>
      <w:proofErr w:type="spellStart"/>
      <w:r w:rsidRPr="00664FE2">
        <w:rPr>
          <w:sz w:val="14"/>
          <w:szCs w:val="14"/>
        </w:rPr>
        <w:t>ул.Ветеранов</w:t>
      </w:r>
      <w:proofErr w:type="spellEnd"/>
      <w:r w:rsidRPr="00664FE2">
        <w:rPr>
          <w:sz w:val="14"/>
          <w:szCs w:val="14"/>
        </w:rPr>
        <w:t xml:space="preserve">, з/у 11А, вид условно разрешенного использования земельного участка  «историко-культурная деятельность».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После проведения публичных слушаний замечаний и предложений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таких разрешений, в комиссию по землепользованию и застройке не поступало.</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Публичные слушания проведены в соответствии с требованиями действующего законодательства.</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С учетом изложенного, комиссия по землепользованию и застройке считает возможным:</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  предоставление разрешения на условно разрешенный вид использования земельного участка общей площадью 51кв.м.,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664FE2">
        <w:rPr>
          <w:sz w:val="14"/>
          <w:szCs w:val="14"/>
        </w:rPr>
        <w:t>д.Вшели</w:t>
      </w:r>
      <w:proofErr w:type="spellEnd"/>
      <w:r w:rsidRPr="00664FE2">
        <w:rPr>
          <w:sz w:val="14"/>
          <w:szCs w:val="14"/>
        </w:rPr>
        <w:t xml:space="preserve">, </w:t>
      </w:r>
      <w:proofErr w:type="spellStart"/>
      <w:r w:rsidRPr="00664FE2">
        <w:rPr>
          <w:sz w:val="14"/>
          <w:szCs w:val="14"/>
        </w:rPr>
        <w:t>ул.Центральная</w:t>
      </w:r>
      <w:proofErr w:type="spellEnd"/>
      <w:r w:rsidRPr="00664FE2">
        <w:rPr>
          <w:sz w:val="14"/>
          <w:szCs w:val="14"/>
        </w:rPr>
        <w:t>, з/у 13В;</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  предоставление  разрешения на условно разрешённый вид использования земельного участка общей площадью 114 </w:t>
      </w:r>
      <w:proofErr w:type="spellStart"/>
      <w:r w:rsidRPr="00664FE2">
        <w:rPr>
          <w:sz w:val="14"/>
          <w:szCs w:val="14"/>
        </w:rPr>
        <w:t>кв.м</w:t>
      </w:r>
      <w:proofErr w:type="spellEnd"/>
      <w:r w:rsidRPr="00664FE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664FE2">
        <w:rPr>
          <w:sz w:val="14"/>
          <w:szCs w:val="14"/>
        </w:rPr>
        <w:t>д.Дуброво</w:t>
      </w:r>
      <w:proofErr w:type="spellEnd"/>
      <w:r w:rsidRPr="00664FE2">
        <w:rPr>
          <w:sz w:val="14"/>
          <w:szCs w:val="14"/>
        </w:rPr>
        <w:t xml:space="preserve">, </w:t>
      </w:r>
      <w:proofErr w:type="spellStart"/>
      <w:r w:rsidRPr="00664FE2">
        <w:rPr>
          <w:sz w:val="14"/>
          <w:szCs w:val="14"/>
        </w:rPr>
        <w:t>ул.Ветеранов</w:t>
      </w:r>
      <w:proofErr w:type="spellEnd"/>
      <w:r w:rsidRPr="00664FE2">
        <w:rPr>
          <w:sz w:val="14"/>
          <w:szCs w:val="14"/>
        </w:rPr>
        <w:t xml:space="preserve">, з/у 11А, вид условно разрешенного использования земельных  участков  «историко-культурная деятельность».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Проголосовали: «За» - 21; «Против»- 0; «Воздержались» - 0</w:t>
      </w:r>
    </w:p>
    <w:p w:rsidR="00664FE2" w:rsidRPr="00664FE2" w:rsidRDefault="00664FE2" w:rsidP="00664FE2">
      <w:pPr>
        <w:tabs>
          <w:tab w:val="left" w:pos="1325"/>
          <w:tab w:val="right" w:pos="9354"/>
        </w:tabs>
        <w:suppressAutoHyphens/>
        <w:jc w:val="both"/>
        <w:rPr>
          <w:sz w:val="14"/>
          <w:szCs w:val="14"/>
        </w:rPr>
      </w:pPr>
      <w:r w:rsidRPr="00664FE2">
        <w:rPr>
          <w:sz w:val="14"/>
          <w:szCs w:val="14"/>
        </w:rPr>
        <w:t xml:space="preserve">Приложение: </w:t>
      </w:r>
    </w:p>
    <w:p w:rsidR="00664FE2" w:rsidRPr="00664FE2" w:rsidRDefault="00664FE2" w:rsidP="00664FE2">
      <w:pPr>
        <w:tabs>
          <w:tab w:val="left" w:pos="1325"/>
          <w:tab w:val="right" w:pos="9354"/>
        </w:tabs>
        <w:suppressAutoHyphens/>
        <w:jc w:val="both"/>
        <w:rPr>
          <w:sz w:val="14"/>
          <w:szCs w:val="14"/>
        </w:rPr>
      </w:pPr>
      <w:r w:rsidRPr="00664FE2">
        <w:rPr>
          <w:sz w:val="14"/>
          <w:szCs w:val="14"/>
        </w:rPr>
        <w:t xml:space="preserve">- протокол № 11 публичных слушаний по вопросу предоставления разрешений на условно разрешенный вид использования земельных участков от 09.07.2019 на 1 листе. </w:t>
      </w:r>
    </w:p>
    <w:p w:rsidR="00664FE2" w:rsidRPr="00664FE2" w:rsidRDefault="00664FE2" w:rsidP="00664FE2">
      <w:pPr>
        <w:tabs>
          <w:tab w:val="left" w:pos="1325"/>
          <w:tab w:val="right" w:pos="9354"/>
        </w:tabs>
        <w:suppressAutoHyphens/>
        <w:rPr>
          <w:sz w:val="14"/>
          <w:szCs w:val="14"/>
        </w:rPr>
      </w:pPr>
    </w:p>
    <w:p w:rsidR="00664FE2" w:rsidRPr="00664FE2" w:rsidRDefault="00664FE2" w:rsidP="00664FE2">
      <w:pPr>
        <w:tabs>
          <w:tab w:val="left" w:pos="1325"/>
          <w:tab w:val="right" w:pos="9354"/>
        </w:tabs>
        <w:suppressAutoHyphens/>
        <w:rPr>
          <w:b/>
          <w:sz w:val="14"/>
          <w:szCs w:val="14"/>
        </w:rPr>
      </w:pPr>
    </w:p>
    <w:p w:rsidR="00664FE2" w:rsidRPr="00664FE2" w:rsidRDefault="00664FE2" w:rsidP="00664FE2">
      <w:pPr>
        <w:tabs>
          <w:tab w:val="left" w:pos="1325"/>
          <w:tab w:val="right" w:pos="9354"/>
        </w:tabs>
        <w:suppressAutoHyphens/>
        <w:rPr>
          <w:b/>
          <w:sz w:val="14"/>
          <w:szCs w:val="14"/>
        </w:rPr>
      </w:pPr>
      <w:r w:rsidRPr="00664FE2">
        <w:rPr>
          <w:b/>
          <w:sz w:val="14"/>
          <w:szCs w:val="14"/>
        </w:rPr>
        <w:t xml:space="preserve">Председатель  комиссии                                             </w:t>
      </w:r>
      <w:proofErr w:type="spellStart"/>
      <w:r w:rsidRPr="00664FE2">
        <w:rPr>
          <w:b/>
          <w:sz w:val="14"/>
          <w:szCs w:val="14"/>
        </w:rPr>
        <w:t>И.А.Колесникова</w:t>
      </w:r>
      <w:proofErr w:type="spellEnd"/>
    </w:p>
    <w:p w:rsidR="00664FE2" w:rsidRPr="00664FE2" w:rsidRDefault="00664FE2" w:rsidP="00664FE2">
      <w:pPr>
        <w:tabs>
          <w:tab w:val="left" w:pos="1325"/>
          <w:tab w:val="right" w:pos="9354"/>
        </w:tabs>
        <w:suppressAutoHyphens/>
        <w:rPr>
          <w:b/>
          <w:sz w:val="14"/>
          <w:szCs w:val="14"/>
        </w:rPr>
      </w:pPr>
    </w:p>
    <w:p w:rsidR="00664FE2" w:rsidRPr="00664FE2" w:rsidRDefault="00664FE2" w:rsidP="00664FE2">
      <w:pPr>
        <w:tabs>
          <w:tab w:val="left" w:pos="1325"/>
          <w:tab w:val="right" w:pos="9354"/>
        </w:tabs>
        <w:suppressAutoHyphens/>
        <w:rPr>
          <w:b/>
          <w:sz w:val="14"/>
          <w:szCs w:val="14"/>
        </w:rPr>
      </w:pPr>
    </w:p>
    <w:p w:rsidR="00664FE2" w:rsidRPr="00664FE2" w:rsidRDefault="00664FE2" w:rsidP="00664FE2">
      <w:pPr>
        <w:tabs>
          <w:tab w:val="left" w:pos="1325"/>
          <w:tab w:val="right" w:pos="9354"/>
        </w:tabs>
        <w:suppressAutoHyphens/>
        <w:jc w:val="center"/>
        <w:rPr>
          <w:b/>
          <w:sz w:val="14"/>
          <w:szCs w:val="14"/>
        </w:rPr>
      </w:pPr>
      <w:r w:rsidRPr="00664FE2">
        <w:rPr>
          <w:b/>
          <w:sz w:val="14"/>
          <w:szCs w:val="14"/>
        </w:rPr>
        <w:t>Протокол № 11</w:t>
      </w:r>
    </w:p>
    <w:p w:rsidR="00664FE2" w:rsidRPr="00664FE2" w:rsidRDefault="00664FE2" w:rsidP="00664FE2">
      <w:pPr>
        <w:tabs>
          <w:tab w:val="left" w:pos="1325"/>
          <w:tab w:val="right" w:pos="9354"/>
        </w:tabs>
        <w:suppressAutoHyphens/>
        <w:jc w:val="center"/>
        <w:rPr>
          <w:b/>
          <w:sz w:val="14"/>
          <w:szCs w:val="14"/>
        </w:rPr>
      </w:pPr>
    </w:p>
    <w:p w:rsidR="00664FE2" w:rsidRPr="00664FE2" w:rsidRDefault="00664FE2" w:rsidP="00664FE2">
      <w:pPr>
        <w:tabs>
          <w:tab w:val="left" w:pos="1325"/>
          <w:tab w:val="right" w:pos="9354"/>
        </w:tabs>
        <w:suppressAutoHyphens/>
        <w:jc w:val="center"/>
        <w:rPr>
          <w:b/>
          <w:sz w:val="14"/>
          <w:szCs w:val="14"/>
        </w:rPr>
      </w:pPr>
      <w:r w:rsidRPr="00664FE2">
        <w:rPr>
          <w:b/>
          <w:sz w:val="14"/>
          <w:szCs w:val="14"/>
        </w:rPr>
        <w:t>публичных слушаний по вопросу предоставления разрешений на условно разрешенный вид использования земельных участков</w:t>
      </w:r>
    </w:p>
    <w:p w:rsidR="00664FE2" w:rsidRPr="00664FE2" w:rsidRDefault="00664FE2" w:rsidP="00664FE2">
      <w:pPr>
        <w:tabs>
          <w:tab w:val="left" w:pos="1325"/>
          <w:tab w:val="right" w:pos="9354"/>
        </w:tabs>
        <w:suppressAutoHyphens/>
        <w:jc w:val="center"/>
        <w:rPr>
          <w:b/>
          <w:sz w:val="14"/>
          <w:szCs w:val="14"/>
        </w:rPr>
      </w:pPr>
    </w:p>
    <w:p w:rsidR="00664FE2" w:rsidRPr="00664FE2" w:rsidRDefault="00664FE2" w:rsidP="00664FE2">
      <w:pPr>
        <w:tabs>
          <w:tab w:val="left" w:pos="1325"/>
          <w:tab w:val="right" w:pos="9354"/>
        </w:tabs>
        <w:suppressAutoHyphens/>
        <w:rPr>
          <w:sz w:val="14"/>
          <w:szCs w:val="14"/>
        </w:rPr>
      </w:pPr>
      <w:r w:rsidRPr="00664FE2">
        <w:rPr>
          <w:sz w:val="14"/>
          <w:szCs w:val="14"/>
        </w:rPr>
        <w:t>г.Сольцы                                                                                                  09.07.2019</w:t>
      </w:r>
    </w:p>
    <w:p w:rsidR="00664FE2" w:rsidRPr="00664FE2" w:rsidRDefault="00664FE2" w:rsidP="00664FE2">
      <w:pPr>
        <w:tabs>
          <w:tab w:val="left" w:pos="1325"/>
          <w:tab w:val="right" w:pos="9354"/>
        </w:tabs>
        <w:suppressAutoHyphens/>
        <w:rPr>
          <w:sz w:val="14"/>
          <w:szCs w:val="14"/>
        </w:rPr>
      </w:pP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Место проведения: Новгородская область, Солецкий муниципальный район, Солецкое городское поселение, г.Сольцы, </w:t>
      </w:r>
      <w:proofErr w:type="spellStart"/>
      <w:r w:rsidRPr="00664FE2">
        <w:rPr>
          <w:sz w:val="14"/>
          <w:szCs w:val="14"/>
        </w:rPr>
        <w:t>пл.Победы</w:t>
      </w:r>
      <w:proofErr w:type="spellEnd"/>
      <w:r w:rsidRPr="00664FE2">
        <w:rPr>
          <w:sz w:val="14"/>
          <w:szCs w:val="14"/>
        </w:rPr>
        <w:t>, д.3, второй этаж (большой зал).</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Начало проведения: 17 часов 00 минут.</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Окончание проведения: 17 часов 25 минут.</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Председатель комиссии: Колесникова И.А. – заведующая отделом градостроительства и благоустройства.</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Секретарь комиссии: Кручинина Д.А., ведущий специалист отдела градостроительства и благоустройства Администрации Солецкого муниципального района.</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Присутствуют: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представители комитетов и отделов Администрации Солецкого муниципального района;</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жители Солецкого городского поселения;</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представители Администрации Дубровского сельского поселения.</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Предложения и замечания: в ходе обсуждений на публичных слушаниях предложений и замечаний не поступило.</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Голосовали:</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«За»- 21, «против» – 0, «воздержались» – 0.</w:t>
      </w:r>
    </w:p>
    <w:p w:rsidR="00664FE2" w:rsidRPr="00664FE2" w:rsidRDefault="00664FE2" w:rsidP="00664FE2">
      <w:pPr>
        <w:tabs>
          <w:tab w:val="left" w:pos="1325"/>
          <w:tab w:val="right" w:pos="9354"/>
        </w:tabs>
        <w:suppressAutoHyphens/>
        <w:jc w:val="both"/>
        <w:rPr>
          <w:b/>
          <w:sz w:val="14"/>
          <w:szCs w:val="14"/>
        </w:rPr>
      </w:pPr>
      <w:r w:rsidRPr="00664FE2">
        <w:rPr>
          <w:b/>
          <w:sz w:val="14"/>
          <w:szCs w:val="14"/>
        </w:rPr>
        <w:t xml:space="preserve">РЕШИЛИ: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1. Согласовать   предоставление  разрешения на условно разрешённый вид использования земельного участка общей площадью 51кв.м., расположенного в кадастровом квартале 53:16:0022802, по адресу: Новгородская область, Солецкий муниципальный район, Дубровское  сельское   поселение, </w:t>
      </w:r>
      <w:proofErr w:type="spellStart"/>
      <w:r w:rsidRPr="00664FE2">
        <w:rPr>
          <w:sz w:val="14"/>
          <w:szCs w:val="14"/>
        </w:rPr>
        <w:t>д.Вшели</w:t>
      </w:r>
      <w:proofErr w:type="spellEnd"/>
      <w:r w:rsidRPr="00664FE2">
        <w:rPr>
          <w:sz w:val="14"/>
          <w:szCs w:val="14"/>
        </w:rPr>
        <w:t xml:space="preserve">, </w:t>
      </w:r>
      <w:proofErr w:type="spellStart"/>
      <w:r w:rsidRPr="00664FE2">
        <w:rPr>
          <w:sz w:val="14"/>
          <w:szCs w:val="14"/>
        </w:rPr>
        <w:t>ул.Центральная</w:t>
      </w:r>
      <w:proofErr w:type="spellEnd"/>
      <w:r w:rsidRPr="00664FE2">
        <w:rPr>
          <w:sz w:val="14"/>
          <w:szCs w:val="14"/>
        </w:rPr>
        <w:t>, з/у 13В, вид условно разрешенного использования земельного участка  «историко-культурная деятельность»;</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 xml:space="preserve">2.  Согласовать предоставление  разрешения на условно разрешённый вид использования земельного участка общей площадью 114 </w:t>
      </w:r>
      <w:proofErr w:type="spellStart"/>
      <w:r w:rsidRPr="00664FE2">
        <w:rPr>
          <w:sz w:val="14"/>
          <w:szCs w:val="14"/>
        </w:rPr>
        <w:t>кв.м</w:t>
      </w:r>
      <w:proofErr w:type="spellEnd"/>
      <w:r w:rsidRPr="00664FE2">
        <w:rPr>
          <w:sz w:val="14"/>
          <w:szCs w:val="14"/>
        </w:rPr>
        <w:t xml:space="preserve">., расположенного в кадастровом квартале 53:16:0051602, по адресу: Новгородская область, Солецкий муниципальный район, Дубровское  сельское   поселение, </w:t>
      </w:r>
      <w:proofErr w:type="spellStart"/>
      <w:r w:rsidRPr="00664FE2">
        <w:rPr>
          <w:sz w:val="14"/>
          <w:szCs w:val="14"/>
        </w:rPr>
        <w:t>д.Дуброво</w:t>
      </w:r>
      <w:proofErr w:type="spellEnd"/>
      <w:r w:rsidRPr="00664FE2">
        <w:rPr>
          <w:sz w:val="14"/>
          <w:szCs w:val="14"/>
        </w:rPr>
        <w:t xml:space="preserve">, </w:t>
      </w:r>
      <w:proofErr w:type="spellStart"/>
      <w:r w:rsidRPr="00664FE2">
        <w:rPr>
          <w:sz w:val="14"/>
          <w:szCs w:val="14"/>
        </w:rPr>
        <w:t>ул.Ветеранов</w:t>
      </w:r>
      <w:proofErr w:type="spellEnd"/>
      <w:r w:rsidRPr="00664FE2">
        <w:rPr>
          <w:sz w:val="14"/>
          <w:szCs w:val="14"/>
        </w:rPr>
        <w:t xml:space="preserve">, з/у 11А, вид условно разрешенного использования земельного участка  «историко-культурная деятельность». </w:t>
      </w:r>
    </w:p>
    <w:p w:rsidR="00664FE2" w:rsidRPr="00664FE2" w:rsidRDefault="00664FE2" w:rsidP="00664FE2">
      <w:pPr>
        <w:tabs>
          <w:tab w:val="left" w:pos="1325"/>
          <w:tab w:val="right" w:pos="9354"/>
        </w:tabs>
        <w:suppressAutoHyphens/>
        <w:ind w:firstLine="284"/>
        <w:jc w:val="both"/>
        <w:rPr>
          <w:sz w:val="14"/>
          <w:szCs w:val="14"/>
        </w:rPr>
      </w:pPr>
      <w:r w:rsidRPr="00664FE2">
        <w:rPr>
          <w:sz w:val="14"/>
          <w:szCs w:val="14"/>
        </w:rPr>
        <w:t>3.Опубликовать итоговый документ (Заключение о результатах публичных слушаний по вопросу предоставления разрешения на условно разрешенный вид использования земельных участков,)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664FE2" w:rsidRPr="00664FE2" w:rsidRDefault="00664FE2" w:rsidP="00664FE2">
      <w:pPr>
        <w:tabs>
          <w:tab w:val="left" w:pos="1325"/>
          <w:tab w:val="right" w:pos="9354"/>
        </w:tabs>
        <w:suppressAutoHyphens/>
        <w:jc w:val="both"/>
        <w:rPr>
          <w:sz w:val="14"/>
          <w:szCs w:val="14"/>
        </w:rPr>
      </w:pPr>
      <w:r w:rsidRPr="00664FE2">
        <w:rPr>
          <w:sz w:val="14"/>
          <w:szCs w:val="14"/>
        </w:rPr>
        <w:t xml:space="preserve">       </w:t>
      </w:r>
    </w:p>
    <w:p w:rsidR="00664FE2" w:rsidRPr="00664FE2" w:rsidRDefault="00664FE2" w:rsidP="00664FE2">
      <w:pPr>
        <w:tabs>
          <w:tab w:val="left" w:pos="1325"/>
          <w:tab w:val="right" w:pos="9354"/>
        </w:tabs>
        <w:suppressAutoHyphens/>
        <w:rPr>
          <w:b/>
          <w:sz w:val="14"/>
          <w:szCs w:val="14"/>
        </w:rPr>
      </w:pPr>
    </w:p>
    <w:p w:rsidR="00664FE2" w:rsidRPr="00664FE2" w:rsidRDefault="00664FE2" w:rsidP="00664FE2">
      <w:pPr>
        <w:tabs>
          <w:tab w:val="left" w:pos="1325"/>
          <w:tab w:val="right" w:pos="9354"/>
        </w:tabs>
        <w:suppressAutoHyphens/>
        <w:rPr>
          <w:b/>
          <w:sz w:val="14"/>
          <w:szCs w:val="14"/>
        </w:rPr>
      </w:pPr>
      <w:r w:rsidRPr="00664FE2">
        <w:rPr>
          <w:b/>
          <w:sz w:val="14"/>
          <w:szCs w:val="14"/>
        </w:rPr>
        <w:t xml:space="preserve">Председатель  комиссии                                </w:t>
      </w:r>
      <w:r>
        <w:rPr>
          <w:b/>
          <w:sz w:val="14"/>
          <w:szCs w:val="14"/>
        </w:rPr>
        <w:t xml:space="preserve">                 </w:t>
      </w:r>
      <w:r w:rsidRPr="00664FE2">
        <w:rPr>
          <w:b/>
          <w:sz w:val="14"/>
          <w:szCs w:val="14"/>
        </w:rPr>
        <w:t xml:space="preserve">             И.А.</w:t>
      </w:r>
      <w:r>
        <w:rPr>
          <w:b/>
          <w:sz w:val="14"/>
          <w:szCs w:val="14"/>
        </w:rPr>
        <w:t xml:space="preserve"> </w:t>
      </w:r>
      <w:r w:rsidRPr="00664FE2">
        <w:rPr>
          <w:b/>
          <w:sz w:val="14"/>
          <w:szCs w:val="14"/>
        </w:rPr>
        <w:t>Колесникова</w:t>
      </w:r>
    </w:p>
    <w:p w:rsidR="00664FE2" w:rsidRPr="00664FE2" w:rsidRDefault="00664FE2" w:rsidP="00664FE2">
      <w:pPr>
        <w:tabs>
          <w:tab w:val="left" w:pos="1325"/>
          <w:tab w:val="right" w:pos="9354"/>
        </w:tabs>
        <w:suppressAutoHyphens/>
        <w:rPr>
          <w:b/>
          <w:sz w:val="14"/>
          <w:szCs w:val="14"/>
        </w:rPr>
      </w:pPr>
      <w:r w:rsidRPr="00664FE2">
        <w:rPr>
          <w:b/>
          <w:sz w:val="14"/>
          <w:szCs w:val="14"/>
        </w:rPr>
        <w:t xml:space="preserve">Секретарь комиссии                                            </w:t>
      </w:r>
      <w:r>
        <w:rPr>
          <w:b/>
          <w:sz w:val="14"/>
          <w:szCs w:val="14"/>
        </w:rPr>
        <w:t xml:space="preserve">                        </w:t>
      </w:r>
      <w:r w:rsidRPr="00664FE2">
        <w:rPr>
          <w:b/>
          <w:sz w:val="14"/>
          <w:szCs w:val="14"/>
        </w:rPr>
        <w:t xml:space="preserve">    Д.А</w:t>
      </w:r>
      <w:r>
        <w:rPr>
          <w:b/>
          <w:sz w:val="14"/>
          <w:szCs w:val="14"/>
        </w:rPr>
        <w:t xml:space="preserve">. </w:t>
      </w:r>
      <w:r w:rsidRPr="00664FE2">
        <w:rPr>
          <w:b/>
          <w:sz w:val="14"/>
          <w:szCs w:val="14"/>
        </w:rPr>
        <w:t>Кручинина</w:t>
      </w:r>
    </w:p>
    <w:p w:rsidR="00BB57A6" w:rsidRPr="00664FE2" w:rsidRDefault="00BB57A6" w:rsidP="00BB57A6">
      <w:pPr>
        <w:tabs>
          <w:tab w:val="left" w:pos="1325"/>
          <w:tab w:val="right" w:pos="9354"/>
        </w:tabs>
        <w:suppressAutoHyphens/>
        <w:rPr>
          <w:b/>
          <w:sz w:val="14"/>
          <w:szCs w:val="14"/>
        </w:rPr>
      </w:pPr>
    </w:p>
    <w:p w:rsidR="00BB57A6" w:rsidRPr="00664FE2" w:rsidRDefault="00BB57A6" w:rsidP="00BB57A6">
      <w:pPr>
        <w:tabs>
          <w:tab w:val="left" w:pos="1325"/>
          <w:tab w:val="right" w:pos="9354"/>
        </w:tabs>
        <w:suppressAutoHyphens/>
        <w:rPr>
          <w:b/>
          <w:sz w:val="14"/>
          <w:szCs w:val="14"/>
        </w:rPr>
      </w:pPr>
    </w:p>
    <w:p w:rsidR="00BB57A6" w:rsidRDefault="00BB57A6" w:rsidP="00BB57A6">
      <w:pPr>
        <w:tabs>
          <w:tab w:val="left" w:pos="1325"/>
          <w:tab w:val="right" w:pos="9354"/>
        </w:tabs>
        <w:suppressAutoHyphens/>
        <w:rPr>
          <w:b/>
          <w:sz w:val="14"/>
          <w:szCs w:val="14"/>
        </w:rPr>
      </w:pPr>
    </w:p>
    <w:p w:rsidR="00664FE2" w:rsidRDefault="00664FE2" w:rsidP="00BB57A6">
      <w:pPr>
        <w:tabs>
          <w:tab w:val="left" w:pos="1325"/>
          <w:tab w:val="right" w:pos="9354"/>
        </w:tabs>
        <w:suppressAutoHyphens/>
        <w:rPr>
          <w:b/>
          <w:sz w:val="14"/>
          <w:szCs w:val="14"/>
        </w:rPr>
      </w:pPr>
    </w:p>
    <w:p w:rsidR="00664FE2" w:rsidRPr="00664FE2" w:rsidRDefault="00664FE2" w:rsidP="00BB57A6">
      <w:pPr>
        <w:tabs>
          <w:tab w:val="left" w:pos="1325"/>
          <w:tab w:val="right" w:pos="9354"/>
        </w:tabs>
        <w:suppressAutoHyphens/>
        <w:rPr>
          <w:b/>
          <w:sz w:val="14"/>
          <w:szCs w:val="14"/>
        </w:rPr>
      </w:pPr>
    </w:p>
    <w:p w:rsidR="00BB57A6" w:rsidRPr="00664FE2" w:rsidRDefault="00BB57A6" w:rsidP="00BB57A6">
      <w:pPr>
        <w:suppressAutoHyphens/>
        <w:rPr>
          <w:sz w:val="14"/>
          <w:szCs w:val="14"/>
        </w:rPr>
      </w:pPr>
    </w:p>
    <w:p w:rsidR="00664FE2" w:rsidRPr="00664FE2" w:rsidRDefault="00664FE2" w:rsidP="00664FE2">
      <w:pPr>
        <w:jc w:val="center"/>
        <w:rPr>
          <w:rFonts w:eastAsia="Times New Roman"/>
          <w:b/>
          <w:sz w:val="14"/>
          <w:szCs w:val="14"/>
          <w:lang w:val="x-none"/>
        </w:rPr>
      </w:pPr>
      <w:r w:rsidRPr="00664FE2">
        <w:rPr>
          <w:rFonts w:eastAsia="Times New Roman"/>
          <w:b/>
          <w:sz w:val="14"/>
          <w:szCs w:val="14"/>
          <w:lang w:val="x-none"/>
        </w:rPr>
        <w:t>СООБЩЕНИЕ</w:t>
      </w:r>
    </w:p>
    <w:p w:rsidR="00664FE2" w:rsidRPr="00664FE2" w:rsidRDefault="00664FE2" w:rsidP="00664FE2">
      <w:pPr>
        <w:autoSpaceDE w:val="0"/>
        <w:autoSpaceDN w:val="0"/>
        <w:adjustRightInd w:val="0"/>
        <w:ind w:firstLine="540"/>
        <w:jc w:val="both"/>
        <w:rPr>
          <w:rFonts w:eastAsia="Times New Roman"/>
          <w:sz w:val="14"/>
          <w:szCs w:val="14"/>
          <w:lang w:eastAsia="ru-RU"/>
        </w:rPr>
      </w:pPr>
    </w:p>
    <w:p w:rsidR="00664FE2" w:rsidRPr="00664FE2" w:rsidRDefault="00664FE2" w:rsidP="00664FE2">
      <w:pPr>
        <w:autoSpaceDE w:val="0"/>
        <w:autoSpaceDN w:val="0"/>
        <w:adjustRightInd w:val="0"/>
        <w:ind w:firstLine="284"/>
        <w:jc w:val="both"/>
        <w:rPr>
          <w:rFonts w:eastAsia="Times New Roman"/>
          <w:sz w:val="14"/>
          <w:szCs w:val="14"/>
          <w:lang w:eastAsia="ru-RU"/>
        </w:rPr>
      </w:pPr>
      <w:r w:rsidRPr="00664FE2">
        <w:rPr>
          <w:rFonts w:eastAsia="Times New Roman"/>
          <w:b/>
          <w:sz w:val="14"/>
          <w:szCs w:val="14"/>
          <w:lang w:eastAsia="ru-RU"/>
        </w:rPr>
        <w:t>25 июля 2019 года</w:t>
      </w:r>
      <w:r w:rsidRPr="00664FE2">
        <w:rPr>
          <w:rFonts w:eastAsia="Times New Roman"/>
          <w:sz w:val="14"/>
          <w:szCs w:val="14"/>
          <w:lang w:eastAsia="ru-RU"/>
        </w:rPr>
        <w:t xml:space="preserve"> в 17-00 по адресу: Новгородская область, Солецкий муниципальный район, Солецкое городское поселение, г.Сольцы, </w:t>
      </w:r>
      <w:proofErr w:type="spellStart"/>
      <w:r w:rsidRPr="00664FE2">
        <w:rPr>
          <w:rFonts w:eastAsia="Times New Roman"/>
          <w:sz w:val="14"/>
          <w:szCs w:val="14"/>
          <w:lang w:eastAsia="ru-RU"/>
        </w:rPr>
        <w:t>пл.Победы</w:t>
      </w:r>
      <w:proofErr w:type="spellEnd"/>
      <w:r w:rsidRPr="00664FE2">
        <w:rPr>
          <w:rFonts w:eastAsia="Times New Roman"/>
          <w:sz w:val="14"/>
          <w:szCs w:val="14"/>
          <w:lang w:eastAsia="ru-RU"/>
        </w:rPr>
        <w:t>, д.3, второй этаж (большой зал) состоятся публичные слушания по вопросам:</w:t>
      </w:r>
    </w:p>
    <w:p w:rsidR="00664FE2" w:rsidRPr="00664FE2" w:rsidRDefault="00664FE2" w:rsidP="00664FE2">
      <w:pPr>
        <w:autoSpaceDE w:val="0"/>
        <w:autoSpaceDN w:val="0"/>
        <w:adjustRightInd w:val="0"/>
        <w:ind w:firstLine="284"/>
        <w:jc w:val="both"/>
        <w:rPr>
          <w:rFonts w:eastAsia="Times New Roman"/>
          <w:sz w:val="14"/>
          <w:szCs w:val="14"/>
          <w:lang w:eastAsia="ru-RU"/>
        </w:rPr>
      </w:pPr>
      <w:r w:rsidRPr="00664FE2">
        <w:rPr>
          <w:rFonts w:eastAsia="Times New Roman"/>
          <w:sz w:val="14"/>
          <w:szCs w:val="14"/>
          <w:lang w:eastAsia="ru-RU"/>
        </w:rPr>
        <w:t xml:space="preserve">  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53:16:0051801:25, общей площадью 482 </w:t>
      </w:r>
      <w:proofErr w:type="spellStart"/>
      <w:r w:rsidRPr="00664FE2">
        <w:rPr>
          <w:rFonts w:eastAsia="Times New Roman"/>
          <w:sz w:val="14"/>
          <w:szCs w:val="14"/>
          <w:lang w:eastAsia="ru-RU"/>
        </w:rPr>
        <w:t>кв.м</w:t>
      </w:r>
      <w:proofErr w:type="spellEnd"/>
      <w:r w:rsidRPr="00664FE2">
        <w:rPr>
          <w:rFonts w:eastAsia="Times New Roman"/>
          <w:sz w:val="14"/>
          <w:szCs w:val="14"/>
          <w:lang w:eastAsia="ru-RU"/>
        </w:rPr>
        <w:t xml:space="preserve">.,  расположенном по адресу: Новгородская область, Солецкий муниципальный район, Дубровское сельское поселение, </w:t>
      </w:r>
      <w:proofErr w:type="spellStart"/>
      <w:r w:rsidRPr="00664FE2">
        <w:rPr>
          <w:rFonts w:eastAsia="Times New Roman"/>
          <w:sz w:val="14"/>
          <w:szCs w:val="14"/>
          <w:lang w:eastAsia="ru-RU"/>
        </w:rPr>
        <w:t>д.Посохово</w:t>
      </w:r>
      <w:proofErr w:type="spellEnd"/>
      <w:r w:rsidRPr="00664FE2">
        <w:rPr>
          <w:rFonts w:eastAsia="Times New Roman"/>
          <w:sz w:val="14"/>
          <w:szCs w:val="14"/>
          <w:lang w:eastAsia="ru-RU"/>
        </w:rPr>
        <w:t xml:space="preserve">, </w:t>
      </w:r>
      <w:proofErr w:type="spellStart"/>
      <w:r w:rsidRPr="00664FE2">
        <w:rPr>
          <w:rFonts w:eastAsia="Times New Roman"/>
          <w:sz w:val="14"/>
          <w:szCs w:val="14"/>
          <w:lang w:eastAsia="ru-RU"/>
        </w:rPr>
        <w:t>ул.Красных</w:t>
      </w:r>
      <w:proofErr w:type="spellEnd"/>
      <w:r w:rsidRPr="00664FE2">
        <w:rPr>
          <w:rFonts w:eastAsia="Times New Roman"/>
          <w:sz w:val="14"/>
          <w:szCs w:val="14"/>
          <w:lang w:eastAsia="ru-RU"/>
        </w:rPr>
        <w:t xml:space="preserve"> Партизан, д.47, увеличив допустимый максимальный процент застройки в границах земельного участка до 289 </w:t>
      </w:r>
      <w:proofErr w:type="spellStart"/>
      <w:r w:rsidRPr="00664FE2">
        <w:rPr>
          <w:rFonts w:eastAsia="Times New Roman"/>
          <w:sz w:val="14"/>
          <w:szCs w:val="14"/>
          <w:lang w:eastAsia="ru-RU"/>
        </w:rPr>
        <w:t>кв.м</w:t>
      </w:r>
      <w:proofErr w:type="spellEnd"/>
      <w:r w:rsidRPr="00664FE2">
        <w:rPr>
          <w:rFonts w:eastAsia="Times New Roman"/>
          <w:sz w:val="14"/>
          <w:szCs w:val="14"/>
          <w:lang w:eastAsia="ru-RU"/>
        </w:rPr>
        <w:t>., собственник – Котова Людмила Викторовна;</w:t>
      </w:r>
    </w:p>
    <w:p w:rsidR="00664FE2" w:rsidRPr="00664FE2" w:rsidRDefault="00664FE2" w:rsidP="00664FE2">
      <w:pPr>
        <w:tabs>
          <w:tab w:val="left" w:pos="3060"/>
        </w:tabs>
        <w:ind w:firstLine="284"/>
        <w:jc w:val="both"/>
        <w:rPr>
          <w:rFonts w:eastAsia="Times New Roman"/>
          <w:sz w:val="14"/>
          <w:szCs w:val="14"/>
          <w:lang w:eastAsia="ru-RU"/>
        </w:rPr>
      </w:pPr>
      <w:r w:rsidRPr="00664FE2">
        <w:rPr>
          <w:rFonts w:eastAsia="Times New Roman"/>
          <w:sz w:val="14"/>
          <w:szCs w:val="14"/>
          <w:lang w:eastAsia="ru-RU"/>
        </w:rPr>
        <w:t xml:space="preserve">предоставления разрешения на отклонение от предельных параметров разрешённого строительства объекта капитального строительства, строящегося на земельном участке с кадастровым номером 53:16:0010313:195, общей площадью 809 </w:t>
      </w:r>
      <w:proofErr w:type="spellStart"/>
      <w:r w:rsidRPr="00664FE2">
        <w:rPr>
          <w:rFonts w:eastAsia="Times New Roman"/>
          <w:sz w:val="14"/>
          <w:szCs w:val="14"/>
          <w:lang w:eastAsia="ru-RU"/>
        </w:rPr>
        <w:t>кв.м</w:t>
      </w:r>
      <w:proofErr w:type="spellEnd"/>
      <w:r w:rsidRPr="00664FE2">
        <w:rPr>
          <w:rFonts w:eastAsia="Times New Roman"/>
          <w:sz w:val="14"/>
          <w:szCs w:val="14"/>
          <w:lang w:eastAsia="ru-RU"/>
        </w:rPr>
        <w:t xml:space="preserve">.,  расположенном по адресу: Новгородская область, Солецкий муниципальный район, Солецкое городское поселение, г.Сольцы, проспект Советский, з/у 9,  уменьшив  минимальный отступ расположенного на земельном участке  здания до границ с территорией общего пользования и соседними земельными участками до нулевого,  правообладатель  Муниципальное бюджетное учреждение дополнительного образования Новгородской области «Солецкая детская школа искусств». </w:t>
      </w:r>
    </w:p>
    <w:p w:rsidR="00664FE2" w:rsidRPr="00664FE2" w:rsidRDefault="00664FE2" w:rsidP="00664FE2">
      <w:pPr>
        <w:autoSpaceDE w:val="0"/>
        <w:autoSpaceDN w:val="0"/>
        <w:adjustRightInd w:val="0"/>
        <w:ind w:firstLine="284"/>
        <w:jc w:val="both"/>
        <w:rPr>
          <w:rFonts w:eastAsia="Times New Roman"/>
          <w:sz w:val="14"/>
          <w:szCs w:val="14"/>
          <w:lang w:eastAsia="ru-RU"/>
        </w:rPr>
      </w:pPr>
      <w:r w:rsidRPr="00664FE2">
        <w:rPr>
          <w:rFonts w:eastAsia="Times New Roman"/>
          <w:sz w:val="14"/>
          <w:szCs w:val="14"/>
          <w:lang w:eastAsia="ru-RU"/>
        </w:rPr>
        <w:t xml:space="preserve">Прием предложений по вопросам  предоставления разрешения на  отклонение от предельных параметров разрешённого строительства объектов капитального строительства  и  заявлений на участие в публичных слушаниях  по вопросам  предоставления разрешения на отклонение от предельных параметров разрешённого строительства объектов капитального строительства осуществляет комиссия по землепользованию и застройке до 17.00  </w:t>
      </w:r>
      <w:r w:rsidRPr="00664FE2">
        <w:rPr>
          <w:rFonts w:eastAsia="Times New Roman"/>
          <w:b/>
          <w:sz w:val="14"/>
          <w:szCs w:val="14"/>
          <w:lang w:eastAsia="ru-RU"/>
        </w:rPr>
        <w:t>25 июля 2019</w:t>
      </w:r>
      <w:r w:rsidRPr="00664FE2">
        <w:rPr>
          <w:rFonts w:eastAsia="Times New Roman"/>
          <w:sz w:val="14"/>
          <w:szCs w:val="14"/>
          <w:lang w:eastAsia="ru-RU"/>
        </w:rPr>
        <w:t xml:space="preserve"> года по адресу: Новгородская область, Солецкий муниципальный район, Солецкое городское поселение, г.Сольцы, </w:t>
      </w:r>
      <w:proofErr w:type="spellStart"/>
      <w:r w:rsidRPr="00664FE2">
        <w:rPr>
          <w:rFonts w:eastAsia="Times New Roman"/>
          <w:sz w:val="14"/>
          <w:szCs w:val="14"/>
          <w:lang w:eastAsia="ru-RU"/>
        </w:rPr>
        <w:t>пл.Победы</w:t>
      </w:r>
      <w:proofErr w:type="spellEnd"/>
      <w:r w:rsidRPr="00664FE2">
        <w:rPr>
          <w:rFonts w:eastAsia="Times New Roman"/>
          <w:sz w:val="14"/>
          <w:szCs w:val="14"/>
          <w:lang w:eastAsia="ru-RU"/>
        </w:rPr>
        <w:t>, д.3, каб.22 с понедельника по пятницу с 8.00 до 17.00, перерыв с 13.00 до 14.00 (тел: 8(816 55)31-748, доп. 250).</w:t>
      </w:r>
    </w:p>
    <w:p w:rsidR="00664FE2" w:rsidRPr="00664FE2" w:rsidRDefault="00664FE2" w:rsidP="00664FE2">
      <w:pPr>
        <w:rPr>
          <w:rFonts w:eastAsia="Times New Roman"/>
          <w:sz w:val="14"/>
          <w:szCs w:val="14"/>
          <w:lang w:eastAsia="ru-RU"/>
        </w:rPr>
      </w:pPr>
    </w:p>
    <w:p w:rsidR="00664FE2" w:rsidRDefault="00664FE2" w:rsidP="00D90361">
      <w:pPr>
        <w:rPr>
          <w:b/>
          <w:sz w:val="14"/>
          <w:szCs w:val="14"/>
        </w:rPr>
      </w:pPr>
    </w:p>
    <w:p w:rsidR="00EB5EC8" w:rsidRDefault="00EB5EC8" w:rsidP="00D90361">
      <w:pPr>
        <w:rPr>
          <w:b/>
          <w:sz w:val="14"/>
          <w:szCs w:val="14"/>
        </w:rPr>
      </w:pPr>
      <w:bookmarkStart w:id="44" w:name="_GoBack"/>
      <w:bookmarkEnd w:id="44"/>
    </w:p>
    <w:p w:rsidR="00664FE2" w:rsidRDefault="00664FE2" w:rsidP="00664FE2">
      <w:pPr>
        <w:jc w:val="center"/>
        <w:rPr>
          <w:b/>
          <w:sz w:val="14"/>
          <w:szCs w:val="14"/>
        </w:rPr>
      </w:pPr>
      <w:r w:rsidRPr="00664FE2">
        <w:rPr>
          <w:b/>
          <w:sz w:val="14"/>
          <w:szCs w:val="14"/>
        </w:rPr>
        <w:t>Извещение о возможности предоставления земельных участков</w:t>
      </w:r>
    </w:p>
    <w:p w:rsidR="00664FE2" w:rsidRDefault="00664FE2" w:rsidP="00664FE2">
      <w:pPr>
        <w:rPr>
          <w:b/>
          <w:sz w:val="14"/>
          <w:szCs w:val="14"/>
        </w:rPr>
      </w:pPr>
    </w:p>
    <w:p w:rsidR="00664FE2" w:rsidRPr="00664FE2" w:rsidRDefault="00664FE2" w:rsidP="00664FE2">
      <w:pPr>
        <w:ind w:firstLine="284"/>
        <w:jc w:val="both"/>
        <w:rPr>
          <w:sz w:val="14"/>
          <w:szCs w:val="14"/>
        </w:rPr>
      </w:pPr>
      <w:r w:rsidRPr="00664FE2">
        <w:rPr>
          <w:sz w:val="14"/>
          <w:szCs w:val="14"/>
        </w:rPr>
        <w:t>Администрация Солецкого муниципального района сообщает о возможности предоставления в аренду земельных участков для ведения личного подсобного хозяйства:</w:t>
      </w:r>
    </w:p>
    <w:p w:rsidR="00664FE2" w:rsidRPr="00664FE2" w:rsidRDefault="00664FE2" w:rsidP="00664FE2">
      <w:pPr>
        <w:ind w:firstLine="284"/>
        <w:jc w:val="both"/>
        <w:rPr>
          <w:sz w:val="14"/>
          <w:szCs w:val="14"/>
        </w:rPr>
      </w:pPr>
      <w:r w:rsidRPr="00664FE2">
        <w:rPr>
          <w:sz w:val="14"/>
          <w:szCs w:val="14"/>
        </w:rPr>
        <w:t xml:space="preserve">площадью  1064 </w:t>
      </w:r>
      <w:proofErr w:type="spellStart"/>
      <w:r w:rsidRPr="00664FE2">
        <w:rPr>
          <w:sz w:val="14"/>
          <w:szCs w:val="14"/>
        </w:rPr>
        <w:t>кв.м</w:t>
      </w:r>
      <w:proofErr w:type="spellEnd"/>
      <w:r w:rsidRPr="00664FE2">
        <w:rPr>
          <w:sz w:val="14"/>
          <w:szCs w:val="14"/>
        </w:rPr>
        <w:t xml:space="preserve"> , местонахождение: Новгородская область, Солецкий район, д. Глубокое, ул. Береговая.;</w:t>
      </w:r>
    </w:p>
    <w:p w:rsidR="00664FE2" w:rsidRPr="00664FE2" w:rsidRDefault="00664FE2" w:rsidP="00664FE2">
      <w:pPr>
        <w:ind w:firstLine="284"/>
        <w:jc w:val="both"/>
        <w:rPr>
          <w:sz w:val="14"/>
          <w:szCs w:val="14"/>
        </w:rPr>
      </w:pPr>
      <w:r w:rsidRPr="00664FE2">
        <w:rPr>
          <w:sz w:val="14"/>
          <w:szCs w:val="14"/>
        </w:rPr>
        <w:t xml:space="preserve">площадью  501 </w:t>
      </w:r>
      <w:proofErr w:type="spellStart"/>
      <w:r w:rsidRPr="00664FE2">
        <w:rPr>
          <w:sz w:val="14"/>
          <w:szCs w:val="14"/>
        </w:rPr>
        <w:t>кв.м</w:t>
      </w:r>
      <w:proofErr w:type="spellEnd"/>
      <w:r w:rsidRPr="00664FE2">
        <w:rPr>
          <w:sz w:val="14"/>
          <w:szCs w:val="14"/>
        </w:rPr>
        <w:t xml:space="preserve"> , местонахождение: Новгородская область, Солецкий район, д. Жильско, ул. Центральная, з/у 56А;</w:t>
      </w:r>
    </w:p>
    <w:p w:rsidR="00664FE2" w:rsidRPr="00664FE2" w:rsidRDefault="00664FE2" w:rsidP="00664FE2">
      <w:pPr>
        <w:ind w:firstLine="284"/>
        <w:jc w:val="both"/>
        <w:rPr>
          <w:sz w:val="14"/>
          <w:szCs w:val="14"/>
        </w:rPr>
      </w:pPr>
      <w:r w:rsidRPr="00664FE2">
        <w:rPr>
          <w:sz w:val="14"/>
          <w:szCs w:val="14"/>
        </w:rPr>
        <w:t xml:space="preserve">площадью  1500 </w:t>
      </w:r>
      <w:proofErr w:type="spellStart"/>
      <w:r w:rsidRPr="00664FE2">
        <w:rPr>
          <w:sz w:val="14"/>
          <w:szCs w:val="14"/>
        </w:rPr>
        <w:t>кв.м</w:t>
      </w:r>
      <w:proofErr w:type="spellEnd"/>
      <w:r w:rsidRPr="00664FE2">
        <w:rPr>
          <w:sz w:val="14"/>
          <w:szCs w:val="14"/>
        </w:rPr>
        <w:t xml:space="preserve"> , местонахождение: Новгородская область, Солецкий район, д. Набережная, ул. Песочная;</w:t>
      </w:r>
    </w:p>
    <w:p w:rsidR="00664FE2" w:rsidRPr="00664FE2" w:rsidRDefault="00664FE2" w:rsidP="00664FE2">
      <w:pPr>
        <w:ind w:firstLine="284"/>
        <w:jc w:val="both"/>
        <w:rPr>
          <w:sz w:val="14"/>
          <w:szCs w:val="14"/>
        </w:rPr>
      </w:pPr>
      <w:r w:rsidRPr="00664FE2">
        <w:rPr>
          <w:sz w:val="14"/>
          <w:szCs w:val="14"/>
        </w:rPr>
        <w:t xml:space="preserve">площадью  712 </w:t>
      </w:r>
      <w:proofErr w:type="spellStart"/>
      <w:r w:rsidRPr="00664FE2">
        <w:rPr>
          <w:sz w:val="14"/>
          <w:szCs w:val="14"/>
        </w:rPr>
        <w:t>кв.м</w:t>
      </w:r>
      <w:proofErr w:type="spellEnd"/>
      <w:r w:rsidRPr="00664FE2">
        <w:rPr>
          <w:sz w:val="14"/>
          <w:szCs w:val="14"/>
        </w:rPr>
        <w:t xml:space="preserve"> , местонахождение: Новгородская область, Солецкий район, д. Сосновка, ул. Салмина;</w:t>
      </w:r>
    </w:p>
    <w:p w:rsidR="00664FE2" w:rsidRPr="00664FE2" w:rsidRDefault="00664FE2" w:rsidP="00664FE2">
      <w:pPr>
        <w:ind w:firstLine="284"/>
        <w:jc w:val="both"/>
        <w:rPr>
          <w:sz w:val="14"/>
          <w:szCs w:val="14"/>
        </w:rPr>
      </w:pPr>
      <w:r w:rsidRPr="00664FE2">
        <w:rPr>
          <w:sz w:val="14"/>
          <w:szCs w:val="14"/>
        </w:rPr>
        <w:t xml:space="preserve">с кадастровым номером 53:16:0010726:9, площадью  276 </w:t>
      </w:r>
      <w:proofErr w:type="spellStart"/>
      <w:r w:rsidRPr="00664FE2">
        <w:rPr>
          <w:sz w:val="14"/>
          <w:szCs w:val="14"/>
        </w:rPr>
        <w:t>кв.м</w:t>
      </w:r>
      <w:proofErr w:type="spellEnd"/>
      <w:r w:rsidRPr="00664FE2">
        <w:rPr>
          <w:sz w:val="14"/>
          <w:szCs w:val="14"/>
        </w:rPr>
        <w:t xml:space="preserve"> ,</w:t>
      </w:r>
      <w:r w:rsidRPr="00664FE2">
        <w:rPr>
          <w:sz w:val="14"/>
          <w:szCs w:val="14"/>
        </w:rPr>
        <w:tab/>
        <w:t xml:space="preserve"> местонахождение: Новгородская область, Солецкий район, г. Сольцы, пер. 5 Советский, у дома 5 со стороны кв. 2.</w:t>
      </w:r>
    </w:p>
    <w:p w:rsidR="00664FE2" w:rsidRPr="00664FE2" w:rsidRDefault="00664FE2" w:rsidP="00664FE2">
      <w:pPr>
        <w:ind w:firstLine="284"/>
        <w:jc w:val="both"/>
        <w:rPr>
          <w:sz w:val="14"/>
          <w:szCs w:val="14"/>
        </w:rPr>
      </w:pPr>
      <w:r w:rsidRPr="00664FE2">
        <w:rPr>
          <w:sz w:val="14"/>
          <w:szCs w:val="14"/>
        </w:rPr>
        <w:t>Граждане, которые заинтересованы в приобретении прав на испрашиваемые земельные участки, могут подавать заявления о намерении участвовать в аукционе (далее -заявления).</w:t>
      </w:r>
    </w:p>
    <w:p w:rsidR="00664FE2" w:rsidRPr="00664FE2" w:rsidRDefault="00664FE2" w:rsidP="00664FE2">
      <w:pPr>
        <w:ind w:firstLine="284"/>
        <w:jc w:val="both"/>
        <w:rPr>
          <w:sz w:val="14"/>
          <w:szCs w:val="14"/>
        </w:rPr>
      </w:pPr>
      <w:r w:rsidRPr="00664FE2">
        <w:rPr>
          <w:sz w:val="14"/>
          <w:szCs w:val="14"/>
        </w:rPr>
        <w:t>Заявления подаются в письменном виде на бумажном носителе лично гражданином или его законным представителем  по адресу : Новгородская область, г. Сольцы, ул. Ленина, д. 1 (многофункциональный центр предоставления государственных и муниципальных услуг).</w:t>
      </w:r>
    </w:p>
    <w:p w:rsidR="00664FE2" w:rsidRPr="00664FE2" w:rsidRDefault="00664FE2" w:rsidP="00664FE2">
      <w:pPr>
        <w:ind w:firstLine="284"/>
        <w:jc w:val="both"/>
        <w:rPr>
          <w:sz w:val="14"/>
          <w:szCs w:val="14"/>
        </w:rPr>
      </w:pPr>
      <w:r w:rsidRPr="00664FE2">
        <w:rPr>
          <w:sz w:val="14"/>
          <w:szCs w:val="14"/>
        </w:rPr>
        <w:t xml:space="preserve"> Адрес и время приема граждан для ознакомления со схемой расположения земельных участков: Новгородская область, г. Сольцы, пл. Победы д.3, кааб. №18, с 8.00 до 17.00.</w:t>
      </w:r>
    </w:p>
    <w:p w:rsidR="00664FE2" w:rsidRDefault="00664FE2" w:rsidP="00664FE2">
      <w:pPr>
        <w:ind w:firstLine="284"/>
        <w:jc w:val="both"/>
        <w:rPr>
          <w:sz w:val="14"/>
          <w:szCs w:val="14"/>
        </w:rPr>
      </w:pPr>
      <w:r w:rsidRPr="00664FE2">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т.е. 10 августа 2019 года.</w:t>
      </w:r>
    </w:p>
    <w:p w:rsidR="00664FE2" w:rsidRDefault="00664FE2" w:rsidP="00664FE2">
      <w:pPr>
        <w:ind w:firstLine="284"/>
        <w:jc w:val="both"/>
        <w:rPr>
          <w:sz w:val="14"/>
          <w:szCs w:val="14"/>
        </w:rPr>
      </w:pPr>
    </w:p>
    <w:p w:rsidR="00664FE2" w:rsidRDefault="00664FE2" w:rsidP="00664FE2">
      <w:pPr>
        <w:ind w:firstLine="284"/>
        <w:jc w:val="both"/>
        <w:rPr>
          <w:sz w:val="14"/>
          <w:szCs w:val="14"/>
        </w:rPr>
      </w:pPr>
    </w:p>
    <w:p w:rsidR="00664FE2" w:rsidRPr="00664FE2" w:rsidRDefault="00664FE2" w:rsidP="00664FE2">
      <w:pPr>
        <w:ind w:firstLine="284"/>
        <w:jc w:val="center"/>
        <w:rPr>
          <w:b/>
          <w:sz w:val="14"/>
          <w:szCs w:val="14"/>
        </w:rPr>
      </w:pPr>
      <w:r w:rsidRPr="00664FE2">
        <w:rPr>
          <w:b/>
          <w:sz w:val="14"/>
          <w:szCs w:val="14"/>
        </w:rPr>
        <w:t>Извещение о возможности предоставления земельных участков</w:t>
      </w:r>
    </w:p>
    <w:p w:rsidR="00664FE2" w:rsidRPr="00664FE2" w:rsidRDefault="00664FE2" w:rsidP="00664FE2">
      <w:pPr>
        <w:ind w:firstLine="284"/>
        <w:jc w:val="center"/>
        <w:rPr>
          <w:sz w:val="14"/>
          <w:szCs w:val="14"/>
        </w:rPr>
      </w:pPr>
    </w:p>
    <w:p w:rsidR="00664FE2" w:rsidRPr="00664FE2" w:rsidRDefault="00664FE2" w:rsidP="00664FE2">
      <w:pPr>
        <w:ind w:firstLine="284"/>
        <w:jc w:val="both"/>
        <w:rPr>
          <w:sz w:val="14"/>
          <w:szCs w:val="14"/>
        </w:rPr>
      </w:pPr>
      <w:r w:rsidRPr="00664FE2">
        <w:rPr>
          <w:sz w:val="14"/>
          <w:szCs w:val="14"/>
        </w:rPr>
        <w:t xml:space="preserve">Администрация Солецкого муниципального района сообщает о возможности предоставления в собственность за плату земельного участка для ведения личного подсобного хозяйства площадью  333 </w:t>
      </w:r>
      <w:proofErr w:type="spellStart"/>
      <w:r w:rsidRPr="00664FE2">
        <w:rPr>
          <w:sz w:val="14"/>
          <w:szCs w:val="14"/>
        </w:rPr>
        <w:t>кв.м</w:t>
      </w:r>
      <w:proofErr w:type="spellEnd"/>
      <w:r w:rsidRPr="00664FE2">
        <w:rPr>
          <w:sz w:val="14"/>
          <w:szCs w:val="14"/>
        </w:rPr>
        <w:t>, расположенного по адресу: Новгородская область, Солецкий район, д. Дуброво, пер. Белодомовский.</w:t>
      </w:r>
    </w:p>
    <w:p w:rsidR="00664FE2" w:rsidRPr="00664FE2" w:rsidRDefault="00664FE2" w:rsidP="00664FE2">
      <w:pPr>
        <w:ind w:firstLine="284"/>
        <w:jc w:val="both"/>
        <w:rPr>
          <w:sz w:val="14"/>
          <w:szCs w:val="14"/>
        </w:rPr>
      </w:pPr>
      <w:r w:rsidRPr="00664FE2">
        <w:rPr>
          <w:sz w:val="14"/>
          <w:szCs w:val="14"/>
        </w:rPr>
        <w:t>Граждане, которые заинтересованы в приобретении права на испрашиваемый земельный участ</w:t>
      </w:r>
      <w:r>
        <w:rPr>
          <w:sz w:val="14"/>
          <w:szCs w:val="14"/>
        </w:rPr>
        <w:t>о</w:t>
      </w:r>
      <w:r w:rsidRPr="00664FE2">
        <w:rPr>
          <w:sz w:val="14"/>
          <w:szCs w:val="14"/>
        </w:rPr>
        <w:t>к, могут подавать заявления о намерении участвовать в аукционе (далее -заявления).</w:t>
      </w:r>
    </w:p>
    <w:p w:rsidR="00664FE2" w:rsidRPr="00664FE2" w:rsidRDefault="00664FE2" w:rsidP="00664FE2">
      <w:pPr>
        <w:ind w:firstLine="284"/>
        <w:jc w:val="both"/>
        <w:rPr>
          <w:sz w:val="14"/>
          <w:szCs w:val="14"/>
        </w:rPr>
      </w:pPr>
      <w:r w:rsidRPr="00664FE2">
        <w:rPr>
          <w:sz w:val="14"/>
          <w:szCs w:val="14"/>
        </w:rPr>
        <w:t xml:space="preserve">Заявления подаются в письменном виде на бумажном носителе лично гражданином или его законным представителем  по адресу : Новгородская </w:t>
      </w:r>
      <w:r w:rsidRPr="00664FE2">
        <w:rPr>
          <w:sz w:val="14"/>
          <w:szCs w:val="14"/>
        </w:rPr>
        <w:lastRenderedPageBreak/>
        <w:t>область, г. Сольцы, ул. Ленина, д. 1 (многофункциональный центр предоставления государственных и муниципальных услуг).</w:t>
      </w:r>
    </w:p>
    <w:p w:rsidR="00664FE2" w:rsidRPr="00664FE2" w:rsidRDefault="00664FE2" w:rsidP="00664FE2">
      <w:pPr>
        <w:ind w:firstLine="284"/>
        <w:jc w:val="both"/>
        <w:rPr>
          <w:sz w:val="14"/>
          <w:szCs w:val="14"/>
        </w:rPr>
      </w:pPr>
      <w:r w:rsidRPr="00664FE2">
        <w:rPr>
          <w:sz w:val="14"/>
          <w:szCs w:val="14"/>
        </w:rPr>
        <w:t xml:space="preserve"> Адрес и время приема граждан для ознакомления со схемой расположения земельного участка: Новгородская область, г. Сольцы, пл. Победы д.3, кааб. №18, с 8.00 до 17.00.</w:t>
      </w:r>
    </w:p>
    <w:p w:rsidR="00664FE2" w:rsidRPr="00664FE2" w:rsidRDefault="00664FE2" w:rsidP="00664FE2">
      <w:pPr>
        <w:ind w:firstLine="284"/>
        <w:jc w:val="both"/>
        <w:rPr>
          <w:sz w:val="14"/>
          <w:szCs w:val="14"/>
        </w:rPr>
      </w:pPr>
      <w:r w:rsidRPr="00664FE2">
        <w:rPr>
          <w:sz w:val="14"/>
          <w:szCs w:val="14"/>
        </w:rPr>
        <w:t>Прием заявлений о намерении участвовать в аукционе заканчивается по истечении 30  календарных дней со дня опубликования данного извещения, т.е. 10 августа 2019 года.</w:t>
      </w:r>
    </w:p>
    <w:sectPr w:rsidR="00664FE2" w:rsidRPr="00664FE2" w:rsidSect="000462DE">
      <w:headerReference w:type="even" r:id="rId232"/>
      <w:headerReference w:type="default" r:id="rId233"/>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0E37" w:rsidRDefault="00890E37" w:rsidP="005310A9">
      <w:r>
        <w:separator/>
      </w:r>
    </w:p>
  </w:endnote>
  <w:endnote w:type="continuationSeparator" w:id="0">
    <w:p w:rsidR="00890E37" w:rsidRDefault="00890E37"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Malgun Gothic">
    <w:panose1 w:val="020B0503020000020004"/>
    <w:charset w:val="81"/>
    <w:family w:val="swiss"/>
    <w:pitch w:val="variable"/>
    <w:sig w:usb0="900002AF" w:usb1="09D77CFB" w:usb2="00000012" w:usb3="00000000" w:csb0="00080001"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0E37" w:rsidRDefault="00890E37" w:rsidP="005310A9">
      <w:r>
        <w:separator/>
      </w:r>
    </w:p>
  </w:footnote>
  <w:footnote w:type="continuationSeparator" w:id="0">
    <w:p w:rsidR="00890E37" w:rsidRDefault="00890E37" w:rsidP="005310A9">
      <w:r>
        <w:continuationSeparator/>
      </w:r>
    </w:p>
  </w:footnote>
  <w:footnote w:id="1">
    <w:p w:rsidR="00966B69" w:rsidRDefault="00966B69" w:rsidP="00BB57A6">
      <w:pPr>
        <w:pStyle w:val="afffe"/>
        <w:ind w:firstLine="567"/>
        <w:jc w:val="both"/>
      </w:pPr>
      <w:r w:rsidRPr="00BB57A6">
        <w:rPr>
          <w:rStyle w:val="affff0"/>
          <w:sz w:val="10"/>
          <w:szCs w:val="18"/>
        </w:rPr>
        <w:t>*</w:t>
      </w:r>
      <w:r w:rsidRPr="00BB57A6">
        <w:rPr>
          <w:sz w:val="10"/>
          <w:szCs w:val="18"/>
        </w:rPr>
        <w:t> При необходимости сведения о начальных, конечных и всех необходимых промежуточных пунктах следования транспортного средства, осуществляющего перевозку опасных грузов по заявленному маршруту (маршрутам), могут быть указаны в приложении к заявлению о получении специального разрешения.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69" w:rsidRDefault="00966B69">
    <w:pPr>
      <w:pStyle w:val="ae"/>
    </w:pPr>
    <w:r>
      <w:rPr>
        <w:noProof/>
        <w:lang w:eastAsia="ru-RU"/>
      </w:rPr>
      <w:drawing>
        <wp:inline distT="0" distB="0" distL="0" distR="0" wp14:anchorId="7D674A47" wp14:editId="7E99817F">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B69" w:rsidRDefault="00966B69">
    <w:pPr>
      <w:pStyle w:val="ae"/>
    </w:pPr>
    <w:r>
      <w:rPr>
        <w:noProof/>
        <w:lang w:eastAsia="ru-RU"/>
      </w:rPr>
      <w:drawing>
        <wp:inline distT="0" distB="0" distL="0" distR="0" wp14:anchorId="6209E124" wp14:editId="300F1399">
          <wp:extent cx="6480810" cy="1445105"/>
          <wp:effectExtent l="0" t="0" r="0" b="3175"/>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E"/>
    <w:multiLevelType w:val="singleLevel"/>
    <w:tmpl w:val="19C61170"/>
    <w:lvl w:ilvl="0">
      <w:numFmt w:val="bullet"/>
      <w:lvlText w:val="*"/>
      <w:lvlJc w:val="left"/>
      <w:pPr>
        <w:ind w:left="0" w:firstLine="0"/>
      </w:pPr>
    </w:lvl>
  </w:abstractNum>
  <w:abstractNum w:abstractNumId="3">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9">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1">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3">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4">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6">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7">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8">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9">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0">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2">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3">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4">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9">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1">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35">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F3D3925"/>
    <w:multiLevelType w:val="hybridMultilevel"/>
    <w:tmpl w:val="139489A0"/>
    <w:lvl w:ilvl="0" w:tplc="E3D61A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4"/>
  </w:num>
  <w:num w:numId="2">
    <w:abstractNumId w:val="1"/>
  </w:num>
  <w:num w:numId="3">
    <w:abstractNumId w:val="25"/>
  </w:num>
  <w:num w:numId="4">
    <w:abstractNumId w:val="27"/>
  </w:num>
  <w:num w:numId="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1"/>
  </w:num>
  <w:num w:numId="8">
    <w:abstractNumId w:val="32"/>
  </w:num>
  <w:num w:numId="9">
    <w:abstractNumId w:val="37"/>
  </w:num>
  <w:num w:numId="10">
    <w:abstractNumId w:val="23"/>
  </w:num>
  <w:num w:numId="11">
    <w:abstractNumId w:val="33"/>
  </w:num>
  <w:num w:numId="12">
    <w:abstractNumId w:val="30"/>
  </w:num>
  <w:num w:numId="13">
    <w:abstractNumId w:val="34"/>
  </w:num>
  <w:num w:numId="14">
    <w:abstractNumId w:val="38"/>
  </w:num>
  <w:num w:numId="15">
    <w:abstractNumId w:val="26"/>
  </w:num>
  <w:num w:numId="16">
    <w:abstractNumId w:val="0"/>
  </w:num>
  <w:num w:numId="17">
    <w:abstractNumId w:val="3"/>
  </w:num>
  <w:num w:numId="18">
    <w:abstractNumId w:val="4"/>
  </w:num>
  <w:num w:numId="19">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0">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
    <w:abstractNumId w:val="36"/>
  </w:num>
  <w:num w:numId="22">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20041"/>
    <w:rsid w:val="000200BD"/>
    <w:rsid w:val="00020E47"/>
    <w:rsid w:val="0002124C"/>
    <w:rsid w:val="0002146D"/>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E8"/>
    <w:rsid w:val="00067001"/>
    <w:rsid w:val="00067C6A"/>
    <w:rsid w:val="00070086"/>
    <w:rsid w:val="00070C98"/>
    <w:rsid w:val="00070F8D"/>
    <w:rsid w:val="0007135C"/>
    <w:rsid w:val="00071B49"/>
    <w:rsid w:val="0007210A"/>
    <w:rsid w:val="000721B9"/>
    <w:rsid w:val="000722D9"/>
    <w:rsid w:val="0007232B"/>
    <w:rsid w:val="000725CC"/>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6F30"/>
    <w:rsid w:val="000A7054"/>
    <w:rsid w:val="000A72C2"/>
    <w:rsid w:val="000A74FF"/>
    <w:rsid w:val="000A7699"/>
    <w:rsid w:val="000B053D"/>
    <w:rsid w:val="000B0BE3"/>
    <w:rsid w:val="000B0E69"/>
    <w:rsid w:val="000B1D82"/>
    <w:rsid w:val="000B2442"/>
    <w:rsid w:val="000B2534"/>
    <w:rsid w:val="000B2F02"/>
    <w:rsid w:val="000B37EF"/>
    <w:rsid w:val="000B4195"/>
    <w:rsid w:val="000B4B93"/>
    <w:rsid w:val="000B4F78"/>
    <w:rsid w:val="000B5556"/>
    <w:rsid w:val="000B5CD5"/>
    <w:rsid w:val="000B69AA"/>
    <w:rsid w:val="000B7923"/>
    <w:rsid w:val="000C10D7"/>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C1B"/>
    <w:rsid w:val="000D4867"/>
    <w:rsid w:val="000D6F90"/>
    <w:rsid w:val="000E0661"/>
    <w:rsid w:val="000E0F53"/>
    <w:rsid w:val="000E13F2"/>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6221"/>
    <w:rsid w:val="0019627C"/>
    <w:rsid w:val="001975E2"/>
    <w:rsid w:val="00197994"/>
    <w:rsid w:val="00197CD1"/>
    <w:rsid w:val="001A0029"/>
    <w:rsid w:val="001A0D0F"/>
    <w:rsid w:val="001A140D"/>
    <w:rsid w:val="001A2882"/>
    <w:rsid w:val="001A2CCD"/>
    <w:rsid w:val="001A42C2"/>
    <w:rsid w:val="001A45CB"/>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CB4"/>
    <w:rsid w:val="001C2CFF"/>
    <w:rsid w:val="001C31E4"/>
    <w:rsid w:val="001C3753"/>
    <w:rsid w:val="001C55C6"/>
    <w:rsid w:val="001C793E"/>
    <w:rsid w:val="001C79D9"/>
    <w:rsid w:val="001C7AE9"/>
    <w:rsid w:val="001D060A"/>
    <w:rsid w:val="001D0EEE"/>
    <w:rsid w:val="001D318A"/>
    <w:rsid w:val="001D39AC"/>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F7F"/>
    <w:rsid w:val="002E2119"/>
    <w:rsid w:val="002E2DDF"/>
    <w:rsid w:val="002E315B"/>
    <w:rsid w:val="002E3E8E"/>
    <w:rsid w:val="002E47ED"/>
    <w:rsid w:val="002E5580"/>
    <w:rsid w:val="002E5904"/>
    <w:rsid w:val="002E5F02"/>
    <w:rsid w:val="002E60B8"/>
    <w:rsid w:val="002E7CBF"/>
    <w:rsid w:val="002F005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4D"/>
    <w:rsid w:val="00301551"/>
    <w:rsid w:val="003020BA"/>
    <w:rsid w:val="00302F88"/>
    <w:rsid w:val="0030311E"/>
    <w:rsid w:val="00303817"/>
    <w:rsid w:val="003053F6"/>
    <w:rsid w:val="003058B2"/>
    <w:rsid w:val="003064B1"/>
    <w:rsid w:val="00306AB4"/>
    <w:rsid w:val="00306AFD"/>
    <w:rsid w:val="00306B36"/>
    <w:rsid w:val="00306F98"/>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B4F"/>
    <w:rsid w:val="00330414"/>
    <w:rsid w:val="00330433"/>
    <w:rsid w:val="00330932"/>
    <w:rsid w:val="00330AE8"/>
    <w:rsid w:val="003310D1"/>
    <w:rsid w:val="00331CED"/>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4EF"/>
    <w:rsid w:val="00345CA5"/>
    <w:rsid w:val="00346EEB"/>
    <w:rsid w:val="003472FD"/>
    <w:rsid w:val="00347698"/>
    <w:rsid w:val="003505A7"/>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23CD"/>
    <w:rsid w:val="003629A0"/>
    <w:rsid w:val="00362D6D"/>
    <w:rsid w:val="003630AE"/>
    <w:rsid w:val="0036487D"/>
    <w:rsid w:val="00364D72"/>
    <w:rsid w:val="003659AF"/>
    <w:rsid w:val="00365BBD"/>
    <w:rsid w:val="003660E8"/>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5DF"/>
    <w:rsid w:val="003B579B"/>
    <w:rsid w:val="003B5C4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C6C"/>
    <w:rsid w:val="00410F77"/>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340"/>
    <w:rsid w:val="005363DE"/>
    <w:rsid w:val="0053787D"/>
    <w:rsid w:val="00537DE7"/>
    <w:rsid w:val="005401C6"/>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CDF"/>
    <w:rsid w:val="00561F8A"/>
    <w:rsid w:val="00561F92"/>
    <w:rsid w:val="00561FB5"/>
    <w:rsid w:val="00562B54"/>
    <w:rsid w:val="005633E6"/>
    <w:rsid w:val="00563CF2"/>
    <w:rsid w:val="00564BEC"/>
    <w:rsid w:val="00565F16"/>
    <w:rsid w:val="00565FCF"/>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6EA"/>
    <w:rsid w:val="00605F8C"/>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E8C"/>
    <w:rsid w:val="00620FD6"/>
    <w:rsid w:val="006210BB"/>
    <w:rsid w:val="006218BD"/>
    <w:rsid w:val="00621E5A"/>
    <w:rsid w:val="00622B29"/>
    <w:rsid w:val="006236AA"/>
    <w:rsid w:val="0062377D"/>
    <w:rsid w:val="0062435A"/>
    <w:rsid w:val="0062466E"/>
    <w:rsid w:val="00624F5A"/>
    <w:rsid w:val="00626FB1"/>
    <w:rsid w:val="006270E1"/>
    <w:rsid w:val="00627BF9"/>
    <w:rsid w:val="00627F41"/>
    <w:rsid w:val="0063106D"/>
    <w:rsid w:val="0063228F"/>
    <w:rsid w:val="00633D9C"/>
    <w:rsid w:val="0063455C"/>
    <w:rsid w:val="0063513F"/>
    <w:rsid w:val="00635B4C"/>
    <w:rsid w:val="006361DD"/>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803"/>
    <w:rsid w:val="00676864"/>
    <w:rsid w:val="00676AD6"/>
    <w:rsid w:val="00676E5C"/>
    <w:rsid w:val="00677196"/>
    <w:rsid w:val="006803DC"/>
    <w:rsid w:val="00680602"/>
    <w:rsid w:val="0068069D"/>
    <w:rsid w:val="00680E68"/>
    <w:rsid w:val="00680FA7"/>
    <w:rsid w:val="00681D0C"/>
    <w:rsid w:val="00681E7B"/>
    <w:rsid w:val="006821A9"/>
    <w:rsid w:val="006833F1"/>
    <w:rsid w:val="006841BE"/>
    <w:rsid w:val="006847AE"/>
    <w:rsid w:val="00684CD3"/>
    <w:rsid w:val="00685A4B"/>
    <w:rsid w:val="00685CD4"/>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24B8"/>
    <w:rsid w:val="006C26B5"/>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AED"/>
    <w:rsid w:val="006E323A"/>
    <w:rsid w:val="006E42ED"/>
    <w:rsid w:val="006E48B4"/>
    <w:rsid w:val="006E5045"/>
    <w:rsid w:val="006E6573"/>
    <w:rsid w:val="006E6606"/>
    <w:rsid w:val="006E67D2"/>
    <w:rsid w:val="006E74D1"/>
    <w:rsid w:val="006F01D9"/>
    <w:rsid w:val="006F0238"/>
    <w:rsid w:val="006F0730"/>
    <w:rsid w:val="006F098B"/>
    <w:rsid w:val="006F0D87"/>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3451"/>
    <w:rsid w:val="00723807"/>
    <w:rsid w:val="007245B2"/>
    <w:rsid w:val="007246B2"/>
    <w:rsid w:val="0072483A"/>
    <w:rsid w:val="00724C7F"/>
    <w:rsid w:val="00724D3F"/>
    <w:rsid w:val="00725969"/>
    <w:rsid w:val="00725D8F"/>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1015"/>
    <w:rsid w:val="00741488"/>
    <w:rsid w:val="007414EE"/>
    <w:rsid w:val="0074199F"/>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27A4"/>
    <w:rsid w:val="007533C3"/>
    <w:rsid w:val="00753B4D"/>
    <w:rsid w:val="00753DB4"/>
    <w:rsid w:val="00753E46"/>
    <w:rsid w:val="00754002"/>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8D5"/>
    <w:rsid w:val="00761E22"/>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1402"/>
    <w:rsid w:val="007E1B64"/>
    <w:rsid w:val="007E1D68"/>
    <w:rsid w:val="007E1DC7"/>
    <w:rsid w:val="007E24CD"/>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6B2F"/>
    <w:rsid w:val="008071D5"/>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CEC"/>
    <w:rsid w:val="00821012"/>
    <w:rsid w:val="0082121C"/>
    <w:rsid w:val="00821579"/>
    <w:rsid w:val="00821B58"/>
    <w:rsid w:val="008228B6"/>
    <w:rsid w:val="00822A32"/>
    <w:rsid w:val="008231AF"/>
    <w:rsid w:val="00823B95"/>
    <w:rsid w:val="008245EB"/>
    <w:rsid w:val="00824A0C"/>
    <w:rsid w:val="00824C41"/>
    <w:rsid w:val="00825121"/>
    <w:rsid w:val="00825A1E"/>
    <w:rsid w:val="00825E43"/>
    <w:rsid w:val="0082600C"/>
    <w:rsid w:val="00826039"/>
    <w:rsid w:val="00826052"/>
    <w:rsid w:val="008261E0"/>
    <w:rsid w:val="008268C5"/>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31CB"/>
    <w:rsid w:val="0092403A"/>
    <w:rsid w:val="009247C9"/>
    <w:rsid w:val="0092491A"/>
    <w:rsid w:val="0092557B"/>
    <w:rsid w:val="00925710"/>
    <w:rsid w:val="00925C9B"/>
    <w:rsid w:val="00925DE8"/>
    <w:rsid w:val="00926908"/>
    <w:rsid w:val="00926EC3"/>
    <w:rsid w:val="00927DBD"/>
    <w:rsid w:val="00930C61"/>
    <w:rsid w:val="00931BE9"/>
    <w:rsid w:val="00932DBA"/>
    <w:rsid w:val="009345C3"/>
    <w:rsid w:val="00934822"/>
    <w:rsid w:val="009349C2"/>
    <w:rsid w:val="00934AEC"/>
    <w:rsid w:val="00934B56"/>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71B"/>
    <w:rsid w:val="009B789B"/>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889"/>
    <w:rsid w:val="00A05891"/>
    <w:rsid w:val="00A06274"/>
    <w:rsid w:val="00A06E7E"/>
    <w:rsid w:val="00A072C7"/>
    <w:rsid w:val="00A106DD"/>
    <w:rsid w:val="00A1074C"/>
    <w:rsid w:val="00A10794"/>
    <w:rsid w:val="00A10E17"/>
    <w:rsid w:val="00A10E80"/>
    <w:rsid w:val="00A11074"/>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E30"/>
    <w:rsid w:val="00A27A23"/>
    <w:rsid w:val="00A3086B"/>
    <w:rsid w:val="00A30A13"/>
    <w:rsid w:val="00A31A51"/>
    <w:rsid w:val="00A3302B"/>
    <w:rsid w:val="00A339D8"/>
    <w:rsid w:val="00A33BDB"/>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C4"/>
    <w:rsid w:val="00A55598"/>
    <w:rsid w:val="00A55D6B"/>
    <w:rsid w:val="00A564BF"/>
    <w:rsid w:val="00A57534"/>
    <w:rsid w:val="00A5780B"/>
    <w:rsid w:val="00A57CBD"/>
    <w:rsid w:val="00A60A97"/>
    <w:rsid w:val="00A60DC6"/>
    <w:rsid w:val="00A60EC8"/>
    <w:rsid w:val="00A61613"/>
    <w:rsid w:val="00A6197D"/>
    <w:rsid w:val="00A61EEE"/>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3231"/>
    <w:rsid w:val="00B2332E"/>
    <w:rsid w:val="00B23EC8"/>
    <w:rsid w:val="00B2414F"/>
    <w:rsid w:val="00B2551D"/>
    <w:rsid w:val="00B26358"/>
    <w:rsid w:val="00B279FD"/>
    <w:rsid w:val="00B27C07"/>
    <w:rsid w:val="00B3008B"/>
    <w:rsid w:val="00B303C1"/>
    <w:rsid w:val="00B30911"/>
    <w:rsid w:val="00B318DE"/>
    <w:rsid w:val="00B31A25"/>
    <w:rsid w:val="00B32432"/>
    <w:rsid w:val="00B339A4"/>
    <w:rsid w:val="00B340A2"/>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E31"/>
    <w:rsid w:val="00B708F9"/>
    <w:rsid w:val="00B70BA5"/>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6413"/>
    <w:rsid w:val="00B967E9"/>
    <w:rsid w:val="00B96ABB"/>
    <w:rsid w:val="00B96B32"/>
    <w:rsid w:val="00B96D24"/>
    <w:rsid w:val="00B97668"/>
    <w:rsid w:val="00BA001B"/>
    <w:rsid w:val="00BA0282"/>
    <w:rsid w:val="00BA0A92"/>
    <w:rsid w:val="00BA1070"/>
    <w:rsid w:val="00BA13EF"/>
    <w:rsid w:val="00BA237F"/>
    <w:rsid w:val="00BA2E42"/>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10E3"/>
    <w:rsid w:val="00CB1DEC"/>
    <w:rsid w:val="00CB22FE"/>
    <w:rsid w:val="00CB2D31"/>
    <w:rsid w:val="00CB2D7E"/>
    <w:rsid w:val="00CB2F9F"/>
    <w:rsid w:val="00CB35D9"/>
    <w:rsid w:val="00CB49E6"/>
    <w:rsid w:val="00CB513C"/>
    <w:rsid w:val="00CB5496"/>
    <w:rsid w:val="00CB5B7D"/>
    <w:rsid w:val="00CB5F0D"/>
    <w:rsid w:val="00CB6453"/>
    <w:rsid w:val="00CB6597"/>
    <w:rsid w:val="00CB65E0"/>
    <w:rsid w:val="00CC02B6"/>
    <w:rsid w:val="00CC15F0"/>
    <w:rsid w:val="00CC233D"/>
    <w:rsid w:val="00CC2EA8"/>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88A"/>
    <w:rsid w:val="00CD42E4"/>
    <w:rsid w:val="00CD431E"/>
    <w:rsid w:val="00CD4472"/>
    <w:rsid w:val="00CD4857"/>
    <w:rsid w:val="00CD4A66"/>
    <w:rsid w:val="00CD4BE9"/>
    <w:rsid w:val="00CD57B0"/>
    <w:rsid w:val="00CD59F0"/>
    <w:rsid w:val="00CD75EB"/>
    <w:rsid w:val="00CD7628"/>
    <w:rsid w:val="00CD7673"/>
    <w:rsid w:val="00CD7F1C"/>
    <w:rsid w:val="00CD7FBC"/>
    <w:rsid w:val="00CE04C3"/>
    <w:rsid w:val="00CE0C0C"/>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C40"/>
    <w:rsid w:val="00D60B11"/>
    <w:rsid w:val="00D61D0B"/>
    <w:rsid w:val="00D62AA8"/>
    <w:rsid w:val="00D6360A"/>
    <w:rsid w:val="00D63672"/>
    <w:rsid w:val="00D63D4F"/>
    <w:rsid w:val="00D63E43"/>
    <w:rsid w:val="00D640E8"/>
    <w:rsid w:val="00D64233"/>
    <w:rsid w:val="00D64F2E"/>
    <w:rsid w:val="00D65090"/>
    <w:rsid w:val="00D6572F"/>
    <w:rsid w:val="00D65BAF"/>
    <w:rsid w:val="00D65E88"/>
    <w:rsid w:val="00D666C0"/>
    <w:rsid w:val="00D725EB"/>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52DA"/>
    <w:rsid w:val="00D954B3"/>
    <w:rsid w:val="00D95E06"/>
    <w:rsid w:val="00D95E76"/>
    <w:rsid w:val="00D96436"/>
    <w:rsid w:val="00D964DE"/>
    <w:rsid w:val="00D9667A"/>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22B"/>
    <w:rsid w:val="00DD44BB"/>
    <w:rsid w:val="00DD48FA"/>
    <w:rsid w:val="00DD4961"/>
    <w:rsid w:val="00DD49F9"/>
    <w:rsid w:val="00DD51B2"/>
    <w:rsid w:val="00DD5E16"/>
    <w:rsid w:val="00DD60B5"/>
    <w:rsid w:val="00DD69D5"/>
    <w:rsid w:val="00DD74B3"/>
    <w:rsid w:val="00DD7B7D"/>
    <w:rsid w:val="00DE066B"/>
    <w:rsid w:val="00DE0774"/>
    <w:rsid w:val="00DE0FE4"/>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3623"/>
    <w:rsid w:val="00E23B24"/>
    <w:rsid w:val="00E23E77"/>
    <w:rsid w:val="00E23F2B"/>
    <w:rsid w:val="00E23F4F"/>
    <w:rsid w:val="00E2612C"/>
    <w:rsid w:val="00E26180"/>
    <w:rsid w:val="00E261ED"/>
    <w:rsid w:val="00E26401"/>
    <w:rsid w:val="00E26FE5"/>
    <w:rsid w:val="00E271A3"/>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ABD"/>
    <w:rsid w:val="00E45353"/>
    <w:rsid w:val="00E45628"/>
    <w:rsid w:val="00E45AA0"/>
    <w:rsid w:val="00E45E77"/>
    <w:rsid w:val="00E45F21"/>
    <w:rsid w:val="00E4716F"/>
    <w:rsid w:val="00E47689"/>
    <w:rsid w:val="00E507FC"/>
    <w:rsid w:val="00E51EAD"/>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CA5"/>
    <w:rsid w:val="00F26EB3"/>
    <w:rsid w:val="00F27103"/>
    <w:rsid w:val="00F2740D"/>
    <w:rsid w:val="00F27873"/>
    <w:rsid w:val="00F279B5"/>
    <w:rsid w:val="00F27A37"/>
    <w:rsid w:val="00F3044A"/>
    <w:rsid w:val="00F3075C"/>
    <w:rsid w:val="00F307F2"/>
    <w:rsid w:val="00F316C5"/>
    <w:rsid w:val="00F32B40"/>
    <w:rsid w:val="00F332D1"/>
    <w:rsid w:val="00F33501"/>
    <w:rsid w:val="00F3377D"/>
    <w:rsid w:val="00F337B4"/>
    <w:rsid w:val="00F343AF"/>
    <w:rsid w:val="00F3454C"/>
    <w:rsid w:val="00F347A3"/>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B3D"/>
    <w:rsid w:val="00FE08CC"/>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uiPriority w:val="5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nhideWhenUsed/>
    <w:rsid w:val="00913412"/>
    <w:rPr>
      <w:rFonts w:ascii="Tahoma" w:hAnsi="Tahoma"/>
      <w:sz w:val="16"/>
      <w:szCs w:val="16"/>
    </w:rPr>
  </w:style>
  <w:style w:type="character" w:customStyle="1" w:styleId="ad">
    <w:name w:val="Текст выноски Знак"/>
    <w:link w:val="ac"/>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uiPriority w:val="99"/>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qFormat/>
    <w:rsid w:val="00FA19DD"/>
    <w:rPr>
      <w:rFonts w:ascii="Calibri" w:eastAsia="Times New Roman" w:hAnsi="Calibri"/>
    </w:rPr>
  </w:style>
  <w:style w:type="character" w:customStyle="1" w:styleId="affe">
    <w:name w:val="Без интервала Знак"/>
    <w:link w:val="affd"/>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uiPriority w:val="22"/>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E71AEF616A45BFEA08DE11C032FBFB6E527F8E5C4ECCED1152138FC10E4809D010A6DD03EFFF14CD1FFH" TargetMode="External"/><Relationship Id="rId21" Type="http://schemas.openxmlformats.org/officeDocument/2006/relationships/hyperlink" Target="consultantplus://offline/ref=E1CDEE8571133724360A4B2C3918C49BAB0B3CEA4AEF727267D9300C78F9F0750F245E088395C733EAB00B8239B4C0F17B22ABE3BAD99C66OCDAI" TargetMode="External"/><Relationship Id="rId42" Type="http://schemas.openxmlformats.org/officeDocument/2006/relationships/hyperlink" Target="mailto:edusite5316s2@mail.ru" TargetMode="External"/><Relationship Id="rId63" Type="http://schemas.openxmlformats.org/officeDocument/2006/relationships/hyperlink" Target="http://soletskajaschool2.edusite.ru" TargetMode="External"/><Relationship Id="rId84" Type="http://schemas.openxmlformats.org/officeDocument/2006/relationships/hyperlink" Target="mailto:wibiti@list.ru" TargetMode="External"/><Relationship Id="rId138" Type="http://schemas.openxmlformats.org/officeDocument/2006/relationships/hyperlink" Target="https://do.gosuslugi.ru/" TargetMode="External"/><Relationship Id="rId159" Type="http://schemas.openxmlformats.org/officeDocument/2006/relationships/hyperlink" Target="consultantplus://offline/ref=7C9D763240F15EF804753A58B2BB1230DD675C022CBC16C395D9875C71197F5DE8D418FEB404049CE9B4DC0705V1sAM" TargetMode="External"/><Relationship Id="rId170" Type="http://schemas.openxmlformats.org/officeDocument/2006/relationships/hyperlink" Target="consultantplus://offline/ref=7E39109ED72E29210ABD6A22628DE1560D587CDEF167D9728F65809FDFDBEE070B228763E5F1077FDE6770B539879C178CD4FDED188C82kDP9J" TargetMode="External"/><Relationship Id="rId191" Type="http://schemas.openxmlformats.org/officeDocument/2006/relationships/hyperlink" Target="mailto:solcischool1@mail.ru" TargetMode="External"/><Relationship Id="rId205" Type="http://schemas.openxmlformats.org/officeDocument/2006/relationships/hyperlink" Target="consultantplus://offline/ref=2E71AEF616A45BFEA08DE11C032FBFB6E527F8E5C4ECCED1152138FC10E4809D010A6DD03EFFF14CD1FFH" TargetMode="External"/><Relationship Id="rId226" Type="http://schemas.openxmlformats.org/officeDocument/2006/relationships/hyperlink" Target="http://www.gosuslugi.ru" TargetMode="External"/><Relationship Id="rId107" Type="http://schemas.openxmlformats.org/officeDocument/2006/relationships/hyperlink" Target="http://www.torgi.gov.ru" TargetMode="External"/><Relationship Id="rId11" Type="http://schemas.openxmlformats.org/officeDocument/2006/relationships/hyperlink" Target="http://uslugi.novreg.ru/" TargetMode="External"/><Relationship Id="rId32" Type="http://schemas.openxmlformats.org/officeDocument/2006/relationships/hyperlink" Target="https://do.gosuslugi.ru" TargetMode="External"/><Relationship Id="rId53" Type="http://schemas.openxmlformats.org/officeDocument/2006/relationships/hyperlink" Target="http://uslugi.novreg.ru" TargetMode="External"/><Relationship Id="rId74" Type="http://schemas.openxmlformats.org/officeDocument/2006/relationships/hyperlink" Target="http://school2.soletskiy.okpmo.nov.ru/" TargetMode="External"/><Relationship Id="rId128" Type="http://schemas.openxmlformats.org/officeDocument/2006/relationships/hyperlink" Target="http://www.gosuslugi.ru/" TargetMode="External"/><Relationship Id="rId149" Type="http://schemas.openxmlformats.org/officeDocument/2006/relationships/hyperlink" Target="consultantplus://offline/ref=E1CDEE8571133724360A4B2C3918C49BAB0B3CEA4AEF727267D9300C78F9F0750F245E088395C733EAB00B8239B4C0F17B22ABE3BAD99C66OCDAI" TargetMode="External"/><Relationship Id="rId5" Type="http://schemas.openxmlformats.org/officeDocument/2006/relationships/settings" Target="settings.xml"/><Relationship Id="rId95" Type="http://schemas.openxmlformats.org/officeDocument/2006/relationships/hyperlink" Target="http://school1soltsy.edusite.ru./" TargetMode="External"/><Relationship Id="rId160" Type="http://schemas.openxmlformats.org/officeDocument/2006/relationships/hyperlink" Target="consultantplus://offline/ref=2E71AEF616A45BFEA08DE11C032FBFB6E527F8E5C4ECCED1152138FC10E4809D010A6DD03EFFF14CD1FFH" TargetMode="External"/><Relationship Id="rId181" Type="http://schemas.openxmlformats.org/officeDocument/2006/relationships/hyperlink" Target="http://www.consultant.ru/document/cons_doc_LAW_301011/fc77c7117187684ab0cb02c7ee53952df0de55be/" TargetMode="External"/><Relationship Id="rId216" Type="http://schemas.openxmlformats.org/officeDocument/2006/relationships/hyperlink" Target="consultantplus://offline/ref=D1ED015D2757F4E2F3E64F6E06B7F1BA93B653DE218AEB5A4C3460F66270828E0A387C1E3DE0F0F5H33BM" TargetMode="External"/><Relationship Id="rId22" Type="http://schemas.openxmlformats.org/officeDocument/2006/relationships/hyperlink" Target="http://www.consultant.ru/document/cons_doc_LAW_301011/fe0cad704c69e3b97bf615f0437ecf1996a57677/" TargetMode="External"/><Relationship Id="rId43" Type="http://schemas.openxmlformats.org/officeDocument/2006/relationships/hyperlink" Target="http://school2.soletskiy.okpmo.nov.ru/" TargetMode="External"/><Relationship Id="rId64" Type="http://schemas.openxmlformats.org/officeDocument/2006/relationships/hyperlink" Target="http://gorki-shcool.edusite.ru/" TargetMode="External"/><Relationship Id="rId118" Type="http://schemas.openxmlformats.org/officeDocument/2006/relationships/hyperlink" Target="http://www.gosuslugi.ru/" TargetMode="External"/><Relationship Id="rId139" Type="http://schemas.openxmlformats.org/officeDocument/2006/relationships/hyperlink" Target="consultantplus://offline/ref=7C9D763240F15EF804753A58B2BB1230DD675C022CBC16C395D9875C71197F5DE8D418FEB404049CE9B4DC0705V1sAM" TargetMode="External"/><Relationship Id="rId80" Type="http://schemas.openxmlformats.org/officeDocument/2006/relationships/hyperlink" Target="mailto:solcischool1@mail.ru" TargetMode="External"/><Relationship Id="rId85" Type="http://schemas.openxmlformats.org/officeDocument/2006/relationships/hyperlink" Target="mailto:edusite5316s2@mail.ru" TargetMode="External"/><Relationship Id="rId150" Type="http://schemas.openxmlformats.org/officeDocument/2006/relationships/hyperlink" Target="https://base.garant.ru/72063774/172a6d689833ce3e42dc0a8a7b3cddf9/" TargetMode="External"/><Relationship Id="rId155" Type="http://schemas.openxmlformats.org/officeDocument/2006/relationships/hyperlink" Target="http://www.consultant.ru/document/cons_doc_LAW_318742/" TargetMode="External"/><Relationship Id="rId171" Type="http://schemas.openxmlformats.org/officeDocument/2006/relationships/hyperlink" Target="https://do.gosuslugi.ru/" TargetMode="External"/><Relationship Id="rId176" Type="http://schemas.openxmlformats.org/officeDocument/2006/relationships/hyperlink" Target="https://do.gosuslugi.ru/" TargetMode="External"/><Relationship Id="rId192" Type="http://schemas.openxmlformats.org/officeDocument/2006/relationships/hyperlink" Target="http://school1soltsy.edusite.ru./" TargetMode="External"/><Relationship Id="rId197" Type="http://schemas.openxmlformats.org/officeDocument/2006/relationships/hyperlink" Target="http://gorki-shcool.edusite.ru/" TargetMode="External"/><Relationship Id="rId206" Type="http://schemas.openxmlformats.org/officeDocument/2006/relationships/hyperlink" Target="https://do.gosuslugi.ru" TargetMode="External"/><Relationship Id="rId227" Type="http://schemas.openxmlformats.org/officeDocument/2006/relationships/hyperlink" Target="http://uslugi.novreg.ru" TargetMode="External"/><Relationship Id="rId201" Type="http://schemas.openxmlformats.org/officeDocument/2006/relationships/hyperlink" Target="consultantplus://offline/ref=2E71AEF616A45BFEA08DE11C032FBFB6E527F8E5C4ECCED1152138FC10E4809D010A6DD03EFFF14CD1FFH" TargetMode="External"/><Relationship Id="rId222" Type="http://schemas.openxmlformats.org/officeDocument/2006/relationships/hyperlink" Target="https://do.gosuslugi.ru" TargetMode="External"/><Relationship Id="rId12" Type="http://schemas.openxmlformats.org/officeDocument/2006/relationships/hyperlink" Target="http://www.consultant.ru/document/cons_doc_LAW_313795/ef81d0b7a41e647f9b8acb47e53a6e28bd86b5e7/" TargetMode="External"/><Relationship Id="rId17" Type="http://schemas.openxmlformats.org/officeDocument/2006/relationships/hyperlink" Target="consultantplus://offline/ref=7C9D763240F15EF804753A58B2BB1230DD675C022CBC16C395D9875C71197F5DE8D418FEB404049CE9B4DC0705V1sAM" TargetMode="External"/><Relationship Id="rId33" Type="http://schemas.openxmlformats.org/officeDocument/2006/relationships/hyperlink" Target="consultantplus://offline/ref=7C9D763240F15EF804753A58B2BB1230DD675C022CBC16C395D9875C71197F5DE8D418FEB404049CE9B4DC0705V1sAM" TargetMode="External"/><Relationship Id="rId38" Type="http://schemas.openxmlformats.org/officeDocument/2006/relationships/hyperlink" Target="http://school1soltsy.edusite.ru./" TargetMode="External"/><Relationship Id="rId59" Type="http://schemas.openxmlformats.org/officeDocument/2006/relationships/hyperlink" Target="http://school1soltsy.edusite.ru./" TargetMode="External"/><Relationship Id="rId103" Type="http://schemas.openxmlformats.org/officeDocument/2006/relationships/hyperlink" Target="http://uslugi.novreg.ru" TargetMode="External"/><Relationship Id="rId108" Type="http://schemas.openxmlformats.org/officeDocument/2006/relationships/hyperlink" Target="http://www.torgi.gov.ru" TargetMode="External"/><Relationship Id="rId124" Type="http://schemas.openxmlformats.org/officeDocument/2006/relationships/hyperlink" Target="http://uslugi.novreg.ru/" TargetMode="External"/><Relationship Id="rId129" Type="http://schemas.openxmlformats.org/officeDocument/2006/relationships/hyperlink" Target="http://uslugi.novreg.ru/" TargetMode="External"/><Relationship Id="rId54" Type="http://schemas.openxmlformats.org/officeDocument/2006/relationships/hyperlink" Target="https://uslugi.novreg.ru" TargetMode="External"/><Relationship Id="rId70" Type="http://schemas.openxmlformats.org/officeDocument/2006/relationships/hyperlink" Target="mailto:solcischool1@mail.ru" TargetMode="External"/><Relationship Id="rId75" Type="http://schemas.openxmlformats.org/officeDocument/2006/relationships/hyperlink" Target="http://soletskajaschool2.edusite.ru" TargetMode="External"/><Relationship Id="rId91" Type="http://schemas.openxmlformats.org/officeDocument/2006/relationships/hyperlink" Target="https://gosuslugi.ru" TargetMode="External"/><Relationship Id="rId96" Type="http://schemas.openxmlformats.org/officeDocument/2006/relationships/hyperlink" Target="mailto:wibiti@list.ru" TargetMode="External"/><Relationship Id="rId140" Type="http://schemas.openxmlformats.org/officeDocument/2006/relationships/hyperlink" Target="consultantplus://offline/ref=2E71AEF616A45BFEA08DE11C032FBFB6E527F8E5C4ECCED1152138FC10E4809D010A6DD03EFFF14CD1FFH" TargetMode="External"/><Relationship Id="rId145" Type="http://schemas.openxmlformats.org/officeDocument/2006/relationships/hyperlink" Target="consultantplus://offline/ref=2E71AEF616A45BFEA08DE11C032FBFB6E527F8E5C4ECCED1152138FC10E4809D010A6DD03EFFF14CD1FFH" TargetMode="External"/><Relationship Id="rId161" Type="http://schemas.openxmlformats.org/officeDocument/2006/relationships/hyperlink" Target="http://www.gosuslugi.ru/" TargetMode="External"/><Relationship Id="rId166" Type="http://schemas.openxmlformats.org/officeDocument/2006/relationships/hyperlink" Target="consultantplus://offline/ref=2E71AEF616A45BFEA08DE11C032FBFB6E527F8E5C4ECCED1152138FC10E4809D010A6DD03EFFF14CD1FFH" TargetMode="External"/><Relationship Id="rId182" Type="http://schemas.openxmlformats.org/officeDocument/2006/relationships/hyperlink" Target="http://www.consultant.ru/document/cons_doc_LAW_301011/d43ae8ece00bbaa3bc825d04067c64adebeae28c/" TargetMode="External"/><Relationship Id="rId187" Type="http://schemas.openxmlformats.org/officeDocument/2006/relationships/hyperlink" Target="https://uslugi.novreg.ru" TargetMode="External"/><Relationship Id="rId217" Type="http://schemas.openxmlformats.org/officeDocument/2006/relationships/hyperlink" Target="consultantplus://offline/ref=D1ED015D2757F4E2F3E64F6E06B7F1BA93B35CDC2788EB5A4C3460F66270828E0A387C1E3DE0F0F7H339M"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o.gosuslugi.ru" TargetMode="External"/><Relationship Id="rId233" Type="http://schemas.openxmlformats.org/officeDocument/2006/relationships/header" Target="header2.xml"/><Relationship Id="rId23" Type="http://schemas.openxmlformats.org/officeDocument/2006/relationships/hyperlink" Target="http://www.consultant.ru/document/cons_doc_LAW_301011/fe0cad704c69e3b97bf615f0437ecf1996a57677/" TargetMode="External"/><Relationship Id="rId28" Type="http://schemas.openxmlformats.org/officeDocument/2006/relationships/hyperlink" Target="https://do.gosuslugi.ru/" TargetMode="External"/><Relationship Id="rId49" Type="http://schemas.openxmlformats.org/officeDocument/2006/relationships/hyperlink" Target="consultantplus://offline/ref=7E39109ED72E29210ABD6A22628DE156095D7FD1F26C8478873C8C9DD8D4B1100C6B8B62E4F2007ED53875A028DF931493CAF8F6048E83D1k6P8J" TargetMode="External"/><Relationship Id="rId114" Type="http://schemas.openxmlformats.org/officeDocument/2006/relationships/hyperlink" Target="http://uslugi.novreg.ru/" TargetMode="External"/><Relationship Id="rId119" Type="http://schemas.openxmlformats.org/officeDocument/2006/relationships/hyperlink" Target="http://uslugi.novreg.ru/" TargetMode="External"/><Relationship Id="rId44" Type="http://schemas.openxmlformats.org/officeDocument/2006/relationships/hyperlink" Target="http://soletskajaschool2.edusite.ru" TargetMode="External"/><Relationship Id="rId60" Type="http://schemas.openxmlformats.org/officeDocument/2006/relationships/hyperlink" Target="mailto:wibiti@list.ru" TargetMode="External"/><Relationship Id="rId65" Type="http://schemas.openxmlformats.org/officeDocument/2006/relationships/hyperlink" Target="http://uslugi.novreg.ru" TargetMode="External"/><Relationship Id="rId81" Type="http://schemas.openxmlformats.org/officeDocument/2006/relationships/hyperlink" Target="http://school1soltsy.edusite.ru./" TargetMode="External"/><Relationship Id="rId86" Type="http://schemas.openxmlformats.org/officeDocument/2006/relationships/hyperlink" Target="http://school2.soletskiy.okpmo.nov.ru/" TargetMode="External"/><Relationship Id="rId130" Type="http://schemas.openxmlformats.org/officeDocument/2006/relationships/hyperlink" Target="https://do.gosuslugi.ru/" TargetMode="External"/><Relationship Id="rId135" Type="http://schemas.openxmlformats.org/officeDocument/2006/relationships/hyperlink" Target="http://www.consultant.ru/document/cons_doc_LAW_301011/fc77c7117187684ab0cb02c7ee53952df0de55be/" TargetMode="External"/><Relationship Id="rId151" Type="http://schemas.openxmlformats.org/officeDocument/2006/relationships/hyperlink" Target="consultantplus://offline/ref=E1CDEE8571133724360A4B2C3918C49BAB0B3CEA4AEF727267D9300C78F9F0750F245E088395C733EAB00B8239B4C0F17B22ABE3BAD99C66OCDAI" TargetMode="External"/><Relationship Id="rId156" Type="http://schemas.openxmlformats.org/officeDocument/2006/relationships/hyperlink" Target="http://www.consultant.ru/document/cons_doc_LAW_318742/" TargetMode="External"/><Relationship Id="rId177" Type="http://schemas.openxmlformats.org/officeDocument/2006/relationships/hyperlink" Target="consultantplus://offline/ref=7C9D763240F15EF804753A58B2BB1230DD675C022CBC16C395D9875C71197F5DE8D418FEB404049CE9B4DC0705V1sAM" TargetMode="External"/><Relationship Id="rId198" Type="http://schemas.openxmlformats.org/officeDocument/2006/relationships/hyperlink" Target="consultantplus://offline/ref=2E71AEF616A45BFEA08DE11C032FBFB6E527F8E5C4ECCED1152138FC10E4809D010A6DD03EFFF14CD1FFH" TargetMode="External"/><Relationship Id="rId172" Type="http://schemas.openxmlformats.org/officeDocument/2006/relationships/hyperlink" Target="consultantplus://offline/ref=7C9D763240F15EF804753A58B2BB1230DD675C022CBC16C395D9875C71197F5DE8D418FEB404049CE9B4DC0705V1sAM" TargetMode="External"/><Relationship Id="rId193" Type="http://schemas.openxmlformats.org/officeDocument/2006/relationships/hyperlink" Target="mailto:wibiti@list.ru" TargetMode="External"/><Relationship Id="rId202" Type="http://schemas.openxmlformats.org/officeDocument/2006/relationships/hyperlink" Target="http://www.gosuslugi.ru" TargetMode="External"/><Relationship Id="rId207" Type="http://schemas.openxmlformats.org/officeDocument/2006/relationships/hyperlink" Target="consultantplus://offline/ref=7C9D763240F15EF804753A58B2BB1230DD675C022CBC16C395D9875C71197F5DE8D418FEB404049CE9B4DC0705V1sAM" TargetMode="External"/><Relationship Id="rId223" Type="http://schemas.openxmlformats.org/officeDocument/2006/relationships/hyperlink" Target="consultantplus://offline/ref=7C9D763240F15EF804753A58B2BB1230DD675C022CBC16C395D9875C71197F5DE8D418FEB404049CE9B4DC0705V1sAM" TargetMode="External"/><Relationship Id="rId228" Type="http://schemas.openxmlformats.org/officeDocument/2006/relationships/hyperlink" Target="consultantplus://offline/ref=ED2A24DA837A84C4AC5C4680FCEA4E447334F1A90B4D186E45BE8F15C4FF447EDFC42269675AE7ECC576K" TargetMode="External"/><Relationship Id="rId13" Type="http://schemas.openxmlformats.org/officeDocument/2006/relationships/hyperlink" Target="http://www.consultant.ru/document/cons_doc_LAW_318742/" TargetMode="External"/><Relationship Id="rId18" Type="http://schemas.openxmlformats.org/officeDocument/2006/relationships/hyperlink" Target="consultantplus://offline/ref=2E71AEF616A45BFEA08DE11C032FBFB6E527F8E5C4ECCED1152138FC10E4809D010A6DD03EFFF14CD1FFH" TargetMode="External"/><Relationship Id="rId39" Type="http://schemas.openxmlformats.org/officeDocument/2006/relationships/hyperlink" Target="mailto:solcischool1@mail.ru" TargetMode="External"/><Relationship Id="rId109" Type="http://schemas.openxmlformats.org/officeDocument/2006/relationships/hyperlink" Target="http://www.torgi.gov.ru" TargetMode="External"/><Relationship Id="rId34" Type="http://schemas.openxmlformats.org/officeDocument/2006/relationships/hyperlink" Target="http://uslugi.novreg.ru" TargetMode="External"/><Relationship Id="rId50" Type="http://schemas.openxmlformats.org/officeDocument/2006/relationships/hyperlink" Target="consultantplus://offline/ref=7E39109ED72E29210ABD6A22628DE1560D587CDEF167D9728F65809FDFDBEE070B228763E5F1077FDE6770B539879C178CD4FDED188C82kDP9J" TargetMode="External"/><Relationship Id="rId55" Type="http://schemas.openxmlformats.org/officeDocument/2006/relationships/hyperlink" Target="https://gosuslugi.ru" TargetMode="External"/><Relationship Id="rId76" Type="http://schemas.openxmlformats.org/officeDocument/2006/relationships/hyperlink" Target="http://gorki-shcool.edusite.ru/" TargetMode="External"/><Relationship Id="rId97" Type="http://schemas.openxmlformats.org/officeDocument/2006/relationships/hyperlink" Target="mailto:edusite5316s2@mail.ru" TargetMode="External"/><Relationship Id="rId104" Type="http://schemas.openxmlformats.org/officeDocument/2006/relationships/hyperlink" Target="consultantplus://offline/ref=ED2A24DA837A84C4AC5C4680FCEA4E447334F1A90B4D186E45BE8F15C4FF447EDFC42269675AE7ECC576K" TargetMode="External"/><Relationship Id="rId120" Type="http://schemas.openxmlformats.org/officeDocument/2006/relationships/hyperlink" Target="https://do.gosuslugi.ru/" TargetMode="External"/><Relationship Id="rId125" Type="http://schemas.openxmlformats.org/officeDocument/2006/relationships/hyperlink" Target="https://do.gosuslugi.ru/" TargetMode="External"/><Relationship Id="rId141" Type="http://schemas.openxmlformats.org/officeDocument/2006/relationships/hyperlink" Target="http://www.gosuslugi.ru/" TargetMode="External"/><Relationship Id="rId146" Type="http://schemas.openxmlformats.org/officeDocument/2006/relationships/hyperlink" Target="https://base.garant.ru/72063774/172a6d689833ce3e42dc0a8a7b3cddf9/" TargetMode="External"/><Relationship Id="rId167" Type="http://schemas.openxmlformats.org/officeDocument/2006/relationships/hyperlink" Target="http://www.gosuslugi.ru/" TargetMode="External"/><Relationship Id="rId188" Type="http://schemas.openxmlformats.org/officeDocument/2006/relationships/hyperlink" Target="https://gosuslugi.ru" TargetMode="External"/><Relationship Id="rId7" Type="http://schemas.openxmlformats.org/officeDocument/2006/relationships/footnotes" Target="footnotes.xml"/><Relationship Id="rId71" Type="http://schemas.openxmlformats.org/officeDocument/2006/relationships/hyperlink" Target="http://school1soltsy.edusite.ru./" TargetMode="External"/><Relationship Id="rId92" Type="http://schemas.openxmlformats.org/officeDocument/2006/relationships/hyperlink" Target="mailto:solcischool1@mail.ru" TargetMode="External"/><Relationship Id="rId162" Type="http://schemas.openxmlformats.org/officeDocument/2006/relationships/hyperlink" Target="http://uslugi.novreg.ru/" TargetMode="External"/><Relationship Id="rId183" Type="http://schemas.openxmlformats.org/officeDocument/2006/relationships/hyperlink" Target="consultantplus://offline/ref=D73007CFBEB1200059B061449046718CBEB038832944D9603E4D1125A88BF19AEE4F401CE3BBs4I" TargetMode="External"/><Relationship Id="rId213" Type="http://schemas.openxmlformats.org/officeDocument/2006/relationships/hyperlink" Target="consultantplus://offline/ref=D1ED015D2757F4E2F3E64F6E06B7F1BA93B35CDC2788EB5A4C3460F66270828E0A387C1E3DE0F0F7H339M" TargetMode="External"/><Relationship Id="rId218" Type="http://schemas.openxmlformats.org/officeDocument/2006/relationships/hyperlink" Target="http://www.gosuslugi.ru"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consultantplus://offline/ref=7C9D763240F15EF804753A58B2BB1230DD675C022CBC16C395D9875C71197F5DE8D418FEB404049CE9B4DC0705V1sAM" TargetMode="External"/><Relationship Id="rId24" Type="http://schemas.openxmlformats.org/officeDocument/2006/relationships/hyperlink" Target="http://www.consultant.ru/document/cons_doc_LAW_301011/fe0cad704c69e3b97bf615f0437ecf1996a57677/" TargetMode="External"/><Relationship Id="rId40" Type="http://schemas.openxmlformats.org/officeDocument/2006/relationships/hyperlink" Target="http://school1soltsy.edusite.ru./" TargetMode="External"/><Relationship Id="rId45" Type="http://schemas.openxmlformats.org/officeDocument/2006/relationships/hyperlink" Target="http://gorki-shcool.edusite.ru/" TargetMode="External"/><Relationship Id="rId66" Type="http://schemas.openxmlformats.org/officeDocument/2006/relationships/hyperlink" Target="https://uslugi.novreg.ru" TargetMode="External"/><Relationship Id="rId87" Type="http://schemas.openxmlformats.org/officeDocument/2006/relationships/hyperlink" Target="http://soletskajaschool2.edusite.ru" TargetMode="External"/><Relationship Id="rId110" Type="http://schemas.openxmlformats.org/officeDocument/2006/relationships/hyperlink" Target="https://do.gosuslugi.ru" TargetMode="External"/><Relationship Id="rId115" Type="http://schemas.openxmlformats.org/officeDocument/2006/relationships/hyperlink" Target="https://do.gosuslugi.ru/" TargetMode="External"/><Relationship Id="rId131" Type="http://schemas.openxmlformats.org/officeDocument/2006/relationships/hyperlink" Target="consultantplus://offline/ref=7C9D763240F15EF804753A58B2BB1230DD675C022CBC16C395D9875C71197F5DE8D418FEB404049CE9B4DC0705V1sAM" TargetMode="External"/><Relationship Id="rId136" Type="http://schemas.openxmlformats.org/officeDocument/2006/relationships/hyperlink" Target="http://www.consultant.ru/document/cons_doc_LAW_301011/d43ae8ece00bbaa3bc825d04067c64adebeae28c/" TargetMode="External"/><Relationship Id="rId157" Type="http://schemas.openxmlformats.org/officeDocument/2006/relationships/hyperlink" Target="http://www.consultant.ru/document/cons_doc_LAW_307758/" TargetMode="External"/><Relationship Id="rId178" Type="http://schemas.openxmlformats.org/officeDocument/2006/relationships/hyperlink" Target="consultantplus://offline/ref=2E71AEF616A45BFEA08DE11C032FBFB6E527F8E5C4ECCED1152138FC10E4809D010A6DD03EFFF14CD1FFH" TargetMode="External"/><Relationship Id="rId61" Type="http://schemas.openxmlformats.org/officeDocument/2006/relationships/hyperlink" Target="mailto:edusite5316s2@mail.ru" TargetMode="External"/><Relationship Id="rId82" Type="http://schemas.openxmlformats.org/officeDocument/2006/relationships/hyperlink" Target="mailto:solcischool1@mail.ru" TargetMode="External"/><Relationship Id="rId152" Type="http://schemas.openxmlformats.org/officeDocument/2006/relationships/hyperlink" Target="http://www.consultant.ru/document/cons_doc_LAW_318742/" TargetMode="External"/><Relationship Id="rId173" Type="http://schemas.openxmlformats.org/officeDocument/2006/relationships/hyperlink" Target="consultantplus://offline/ref=2E71AEF616A45BFEA08DE11C032FBFB6E527F8E5C4ECCED1152138FC10E4809D010A6DD03EFFF14CD1FFH" TargetMode="External"/><Relationship Id="rId194" Type="http://schemas.openxmlformats.org/officeDocument/2006/relationships/hyperlink" Target="mailto:edusite5316s2@mail.ru" TargetMode="External"/><Relationship Id="rId199" Type="http://schemas.openxmlformats.org/officeDocument/2006/relationships/hyperlink" Target="https://do.gosuslugi.ru" TargetMode="External"/><Relationship Id="rId203" Type="http://schemas.openxmlformats.org/officeDocument/2006/relationships/hyperlink" Target="https://do.gosuslugi.ru" TargetMode="External"/><Relationship Id="rId208" Type="http://schemas.openxmlformats.org/officeDocument/2006/relationships/hyperlink" Target="consultantplus://offline/ref=2E71AEF616A45BFEA08DE11C032FBFB6E527F8E5C4ECCED1152138FC10E4809D010A6DD03EFFF14CD1FFH" TargetMode="External"/><Relationship Id="rId229" Type="http://schemas.openxmlformats.org/officeDocument/2006/relationships/hyperlink" Target="consultantplus://offline/ref=714BBD566AEEC57DEEABF62E17123E8859427DEFBB47C47B7B353FE6756D87ECC02C9DB419p3e5G" TargetMode="External"/><Relationship Id="rId19" Type="http://schemas.openxmlformats.org/officeDocument/2006/relationships/hyperlink" Target="http://www.gosuslugi.ru/" TargetMode="External"/><Relationship Id="rId224" Type="http://schemas.openxmlformats.org/officeDocument/2006/relationships/image" Target="media/image1.png"/><Relationship Id="rId14" Type="http://schemas.openxmlformats.org/officeDocument/2006/relationships/hyperlink" Target="http://www.consultant.ru/document/cons_doc_LAW_301546/" TargetMode="External"/><Relationship Id="rId30" Type="http://schemas.openxmlformats.org/officeDocument/2006/relationships/hyperlink" Target="http://www.gosuslugi.ru" TargetMode="External"/><Relationship Id="rId35" Type="http://schemas.openxmlformats.org/officeDocument/2006/relationships/hyperlink" Target="https://uslugi.novreg.ru" TargetMode="External"/><Relationship Id="rId56" Type="http://schemas.openxmlformats.org/officeDocument/2006/relationships/hyperlink" Target="mailto:solcischool1@mail.ru" TargetMode="External"/><Relationship Id="rId77" Type="http://schemas.openxmlformats.org/officeDocument/2006/relationships/hyperlink" Target="http://uslugi.novreg.ru" TargetMode="External"/><Relationship Id="rId100" Type="http://schemas.openxmlformats.org/officeDocument/2006/relationships/hyperlink" Target="http://gorki-shcool.edusite.ru/" TargetMode="External"/><Relationship Id="rId105" Type="http://schemas.openxmlformats.org/officeDocument/2006/relationships/hyperlink" Target="consultantplus://offline/ref=714BBD566AEEC57DEEABF62E17123E8859427DEFBB47C47B7B353FE6756D87ECC02C9DB419p3e5G" TargetMode="External"/><Relationship Id="rId126" Type="http://schemas.openxmlformats.org/officeDocument/2006/relationships/hyperlink" Target="consultantplus://offline/ref=7C9D763240F15EF804753A58B2BB1230DD675C022CBC16C395D9875C71197F5DE8D418FEB404049CE9B4DC0705V1sAM" TargetMode="External"/><Relationship Id="rId147" Type="http://schemas.openxmlformats.org/officeDocument/2006/relationships/hyperlink" Target="http://www.gosuslugi.ru/" TargetMode="External"/><Relationship Id="rId168" Type="http://schemas.openxmlformats.org/officeDocument/2006/relationships/hyperlink" Target="http://uslugi.novreg.ru/" TargetMode="External"/><Relationship Id="rId8" Type="http://schemas.openxmlformats.org/officeDocument/2006/relationships/endnotes" Target="endnotes.xml"/><Relationship Id="rId51" Type="http://schemas.openxmlformats.org/officeDocument/2006/relationships/hyperlink" Target="https://do.gosuslugi.ru/" TargetMode="External"/><Relationship Id="rId72" Type="http://schemas.openxmlformats.org/officeDocument/2006/relationships/hyperlink" Target="mailto:wibiti@list.ru" TargetMode="External"/><Relationship Id="rId93" Type="http://schemas.openxmlformats.org/officeDocument/2006/relationships/hyperlink" Target="http://school1soltsy.edusite.ru./" TargetMode="External"/><Relationship Id="rId98" Type="http://schemas.openxmlformats.org/officeDocument/2006/relationships/hyperlink" Target="http://school2.soletskiy.okpmo.nov.ru/" TargetMode="External"/><Relationship Id="rId121" Type="http://schemas.openxmlformats.org/officeDocument/2006/relationships/hyperlink" Target="consultantplus://offline/ref=7C9D763240F15EF804753A58B2BB1230DD675C022CBC16C395D9875C71197F5DE8D418FEB404049CE9B4DC0705V1sAM" TargetMode="External"/><Relationship Id="rId142" Type="http://schemas.openxmlformats.org/officeDocument/2006/relationships/hyperlink" Target="http://uslugi.novreg.ru/" TargetMode="External"/><Relationship Id="rId163" Type="http://schemas.openxmlformats.org/officeDocument/2006/relationships/hyperlink" Target="consultantplus://offline/ref=CEACB7EEABD68067385810A4E08CB8B4C232169E286500772000C94D609C1258681B1BF41A472BCEI3T5K" TargetMode="External"/><Relationship Id="rId184" Type="http://schemas.openxmlformats.org/officeDocument/2006/relationships/hyperlink" Target="https://do.gosuslugi.ru/" TargetMode="External"/><Relationship Id="rId189" Type="http://schemas.openxmlformats.org/officeDocument/2006/relationships/hyperlink" Target="mailto:solcischool1@mail.ru" TargetMode="External"/><Relationship Id="rId219" Type="http://schemas.openxmlformats.org/officeDocument/2006/relationships/hyperlink" Target="http://uslugi.novreg.ru" TargetMode="External"/><Relationship Id="rId3" Type="http://schemas.openxmlformats.org/officeDocument/2006/relationships/styles" Target="styles.xml"/><Relationship Id="rId214" Type="http://schemas.openxmlformats.org/officeDocument/2006/relationships/hyperlink" Target="consultantplus://offline/ref=D1ED015D2757F4E2F3E64F6E06B7F1BA93B652DC268FEB5A4C3460F66270828E0A387C1E3DE0F7FDH334M" TargetMode="External"/><Relationship Id="rId230" Type="http://schemas.openxmlformats.org/officeDocument/2006/relationships/hyperlink" Target="https://do.gosuslugi.ru" TargetMode="External"/><Relationship Id="rId235" Type="http://schemas.openxmlformats.org/officeDocument/2006/relationships/theme" Target="theme/theme1.xml"/><Relationship Id="rId25" Type="http://schemas.openxmlformats.org/officeDocument/2006/relationships/hyperlink" Target="http://www.consultant.ru/document/cons_doc_LAW_301011/935a657a2b5f7c7a6436cb756694bb2d649c7a00/" TargetMode="External"/><Relationship Id="rId46" Type="http://schemas.openxmlformats.org/officeDocument/2006/relationships/hyperlink" Target="consultantplus://offline/ref=2E71AEF616A45BFEA08DE11C032FBFB6E527F8E5C4ECCED1152138FC10E4809D010A6DD03EFFF14CD1FFH" TargetMode="External"/><Relationship Id="rId67" Type="http://schemas.openxmlformats.org/officeDocument/2006/relationships/hyperlink" Target="https://gosuslugi.ru" TargetMode="External"/><Relationship Id="rId116" Type="http://schemas.openxmlformats.org/officeDocument/2006/relationships/hyperlink" Target="consultantplus://offline/ref=7C9D763240F15EF804753A58B2BB1230DD675C022CBC16C395D9875C71197F5DE8D418FEB404049CE9B4DC0705V1sAM" TargetMode="External"/><Relationship Id="rId137" Type="http://schemas.openxmlformats.org/officeDocument/2006/relationships/hyperlink" Target="consultantplus://offline/ref=D73007CFBEB1200059B061449046718CBEB038832944D9603E4D1125A88BF19AEE4F401CE3BBs4I" TargetMode="External"/><Relationship Id="rId158" Type="http://schemas.openxmlformats.org/officeDocument/2006/relationships/hyperlink" Target="https://do.gosuslugi.ru/" TargetMode="External"/><Relationship Id="rId20" Type="http://schemas.openxmlformats.org/officeDocument/2006/relationships/hyperlink" Target="http://uslugi.novreg.ru/" TargetMode="External"/><Relationship Id="rId41" Type="http://schemas.openxmlformats.org/officeDocument/2006/relationships/hyperlink" Target="mailto:wibiti@list.ru" TargetMode="External"/><Relationship Id="rId62" Type="http://schemas.openxmlformats.org/officeDocument/2006/relationships/hyperlink" Target="http://school2.soletskiy.okpmo.nov.ru/" TargetMode="External"/><Relationship Id="rId83" Type="http://schemas.openxmlformats.org/officeDocument/2006/relationships/hyperlink" Target="http://school1soltsy.edusite.ru./" TargetMode="External"/><Relationship Id="rId88" Type="http://schemas.openxmlformats.org/officeDocument/2006/relationships/hyperlink" Target="http://gorki-shcool.edusite.ru/" TargetMode="External"/><Relationship Id="rId111" Type="http://schemas.openxmlformats.org/officeDocument/2006/relationships/hyperlink" Target="consultantplus://offline/ref=7C9D763240F15EF804753A58B2BB1230DD675C022CBC16C395D9875C71197F5DE8D418FEB404049CE9B4DC0705V1sAM" TargetMode="External"/><Relationship Id="rId132" Type="http://schemas.openxmlformats.org/officeDocument/2006/relationships/hyperlink" Target="consultantplus://offline/ref=2E71AEF616A45BFEA08DE11C032FBFB6E527F8E5C4ECCED1152138FC10E4809D010A6DD03EFFF14CD1FFH" TargetMode="External"/><Relationship Id="rId153" Type="http://schemas.openxmlformats.org/officeDocument/2006/relationships/hyperlink" Target="http://www.consultant.ru/document/cons_doc_LAW_318742/" TargetMode="External"/><Relationship Id="rId174" Type="http://schemas.openxmlformats.org/officeDocument/2006/relationships/hyperlink" Target="http://www.gosuslugi.ru/" TargetMode="External"/><Relationship Id="rId179" Type="http://schemas.openxmlformats.org/officeDocument/2006/relationships/hyperlink" Target="http://www.gosuslugi.ru/" TargetMode="External"/><Relationship Id="rId195" Type="http://schemas.openxmlformats.org/officeDocument/2006/relationships/hyperlink" Target="http://school2.soletskiy.okpmo.nov.ru/" TargetMode="External"/><Relationship Id="rId209" Type="http://schemas.openxmlformats.org/officeDocument/2006/relationships/hyperlink" Target="http://www.gosuslugi.ru" TargetMode="External"/><Relationship Id="rId190" Type="http://schemas.openxmlformats.org/officeDocument/2006/relationships/hyperlink" Target="http://school1soltsy.edusite.ru./" TargetMode="External"/><Relationship Id="rId204" Type="http://schemas.openxmlformats.org/officeDocument/2006/relationships/hyperlink" Target="consultantplus://offline/ref=7C9D763240F15EF804753A58B2BB1230DD675C022CBC16C395D9875C71197F5DE8D418FEB404049CE9B4DC0705V1sAM" TargetMode="External"/><Relationship Id="rId220" Type="http://schemas.openxmlformats.org/officeDocument/2006/relationships/hyperlink" Target="consultantplus://offline/ref=1D63230CF34B039BD0048A7E92578C7A3CD05F0D94923C4C18B95370E77DE4ED88DC16B6CED66D8766x5J" TargetMode="External"/><Relationship Id="rId225" Type="http://schemas.openxmlformats.org/officeDocument/2006/relationships/hyperlink" Target="consultantplus://offline/ref=2E71AEF616A45BFEA08DE11C032FBFB6E527F8E5C4ECCED1152138FC10E4809D010A6DD03EFFF14CD1FFH" TargetMode="External"/><Relationship Id="rId15" Type="http://schemas.openxmlformats.org/officeDocument/2006/relationships/hyperlink" Target="consultantplus://offline/ref=D1D5FAB09B9C678B02FBD67844302729CF5031B7D06371374E0193D7390C04968F7DB26D9A753D577A46BBE5E2AFA3B6C4FD1E0CF8A1I4f0J" TargetMode="External"/><Relationship Id="rId36" Type="http://schemas.openxmlformats.org/officeDocument/2006/relationships/hyperlink" Target="https://gosuslugi.ru" TargetMode="External"/><Relationship Id="rId57" Type="http://schemas.openxmlformats.org/officeDocument/2006/relationships/hyperlink" Target="http://school1soltsy.edusite.ru./" TargetMode="External"/><Relationship Id="rId106" Type="http://schemas.openxmlformats.org/officeDocument/2006/relationships/hyperlink" Target="http://www.torgi.gov.ru" TargetMode="External"/><Relationship Id="rId127" Type="http://schemas.openxmlformats.org/officeDocument/2006/relationships/hyperlink" Target="consultantplus://offline/ref=2E71AEF616A45BFEA08DE11C032FBFB6E527F8E5C4ECCED1152138FC10E4809D010A6DD03EFFF14CD1FFH" TargetMode="External"/><Relationship Id="rId10" Type="http://schemas.openxmlformats.org/officeDocument/2006/relationships/hyperlink" Target="http://www.gosuslugi.ru/" TargetMode="External"/><Relationship Id="rId31" Type="http://schemas.openxmlformats.org/officeDocument/2006/relationships/hyperlink" Target="http://uslugi.novreg.ru" TargetMode="External"/><Relationship Id="rId52" Type="http://schemas.openxmlformats.org/officeDocument/2006/relationships/hyperlink" Target="consultantplus://offline/ref=7C9D763240F15EF804753A58B2BB1230DD675C022CBC16C395D9875C71197F5DE8D418FEB404049CE9B4DC0705V1sAM" TargetMode="External"/><Relationship Id="rId73" Type="http://schemas.openxmlformats.org/officeDocument/2006/relationships/hyperlink" Target="mailto:edusite5316s2@mail.ru" TargetMode="External"/><Relationship Id="rId78" Type="http://schemas.openxmlformats.org/officeDocument/2006/relationships/hyperlink" Target="https://uslugi.novreg.ru" TargetMode="External"/><Relationship Id="rId94" Type="http://schemas.openxmlformats.org/officeDocument/2006/relationships/hyperlink" Target="mailto:solcischool1@mail.ru" TargetMode="External"/><Relationship Id="rId99" Type="http://schemas.openxmlformats.org/officeDocument/2006/relationships/hyperlink" Target="http://soletskajaschool2.edusite.ru" TargetMode="External"/><Relationship Id="rId101" Type="http://schemas.openxmlformats.org/officeDocument/2006/relationships/hyperlink" Target="consultantplus://offline/ref=2E71AEF616A45BFEA08DE11C032FBFB6E527F8E5C4ECCED1152138FC10E4809D010A6DD03EFFF14CD1FFH" TargetMode="External"/><Relationship Id="rId122" Type="http://schemas.openxmlformats.org/officeDocument/2006/relationships/hyperlink" Target="consultantplus://offline/ref=2E71AEF616A45BFEA08DE11C032FBFB6E527F8E5C4ECCED1152138FC10E4809D010A6DD03EFFF14CD1FFH" TargetMode="External"/><Relationship Id="rId143" Type="http://schemas.openxmlformats.org/officeDocument/2006/relationships/hyperlink" Target="https://do.gosuslugi.ru/" TargetMode="External"/><Relationship Id="rId148" Type="http://schemas.openxmlformats.org/officeDocument/2006/relationships/hyperlink" Target="http://uslugi.novreg.ru/" TargetMode="External"/><Relationship Id="rId164" Type="http://schemas.openxmlformats.org/officeDocument/2006/relationships/hyperlink" Target="https://do.gosuslugi.ru/" TargetMode="External"/><Relationship Id="rId169" Type="http://schemas.openxmlformats.org/officeDocument/2006/relationships/hyperlink" Target="consultantplus://offline/ref=7E39109ED72E29210ABD6A22628DE156095D7FD1F26C8478873C8C9DD8D4B1100C6B8B62E4F2007ED53875A028DF931493CAF8F6048E83D1k6P8J" TargetMode="External"/><Relationship Id="rId185" Type="http://schemas.openxmlformats.org/officeDocument/2006/relationships/hyperlink" Target="consultantplus://offline/ref=7C9D763240F15EF804753A58B2BB1230DD675C022CBC16C395D9875C71197F5DE8D418FEB404049CE9B4DC0705V1sAM" TargetMode="External"/><Relationship Id="rId4" Type="http://schemas.microsoft.com/office/2007/relationships/stylesWithEffects" Target="stylesWithEffects.xml"/><Relationship Id="rId9" Type="http://schemas.openxmlformats.org/officeDocument/2006/relationships/hyperlink" Target="consultantplus://offline/ref=2E71AEF616A45BFEA08DE11C032FBFB6E527F8E5C4ECCED1152138FC10E4809D010A6DD03EFFF14CD1FFH" TargetMode="External"/><Relationship Id="rId180" Type="http://schemas.openxmlformats.org/officeDocument/2006/relationships/hyperlink" Target="http://uslugi.novreg.ru/" TargetMode="External"/><Relationship Id="rId210" Type="http://schemas.openxmlformats.org/officeDocument/2006/relationships/hyperlink" Target="http://uslugi.novreg.ru" TargetMode="External"/><Relationship Id="rId215" Type="http://schemas.openxmlformats.org/officeDocument/2006/relationships/hyperlink" Target="consultantplus://offline/ref=D1ED015D2757F4E2F3E64F6E06B7F1BA93B652DC268FEB5A4C3460F66270828E0A387C1E3DE0F9F7H33AM" TargetMode="External"/><Relationship Id="rId26" Type="http://schemas.openxmlformats.org/officeDocument/2006/relationships/hyperlink" Target="http://www.consultant.ru/document/cons_doc_LAW_301011/fe0cad704c69e3b97bf615f0437ecf1996a57677/" TargetMode="External"/><Relationship Id="rId231" Type="http://schemas.openxmlformats.org/officeDocument/2006/relationships/hyperlink" Target="https://do.gosuslugi.ru" TargetMode="External"/><Relationship Id="rId47" Type="http://schemas.openxmlformats.org/officeDocument/2006/relationships/hyperlink" Target="http://www.gosuslugi.ru/" TargetMode="External"/><Relationship Id="rId68" Type="http://schemas.openxmlformats.org/officeDocument/2006/relationships/hyperlink" Target="mailto:solcischool1@mail.ru" TargetMode="External"/><Relationship Id="rId89" Type="http://schemas.openxmlformats.org/officeDocument/2006/relationships/hyperlink" Target="http://uslugi.novreg.ru" TargetMode="External"/><Relationship Id="rId112" Type="http://schemas.openxmlformats.org/officeDocument/2006/relationships/hyperlink" Target="consultantplus://offline/ref=2E71AEF616A45BFEA08DE11C032FBFB6E527F8E5C4ECCED1152138FC10E4809D010A6DD03EFFF14CD1FFH" TargetMode="External"/><Relationship Id="rId133" Type="http://schemas.openxmlformats.org/officeDocument/2006/relationships/hyperlink" Target="http://www.gosuslugi.ru/" TargetMode="External"/><Relationship Id="rId154" Type="http://schemas.openxmlformats.org/officeDocument/2006/relationships/hyperlink" Target="http://www.consultant.ru/document/cons_doc_LAW_318742/" TargetMode="External"/><Relationship Id="rId175" Type="http://schemas.openxmlformats.org/officeDocument/2006/relationships/hyperlink" Target="http://uslugi.novreg.ru/" TargetMode="External"/><Relationship Id="rId196" Type="http://schemas.openxmlformats.org/officeDocument/2006/relationships/hyperlink" Target="http://soletskajaschool2.edusite.ru" TargetMode="External"/><Relationship Id="rId200" Type="http://schemas.openxmlformats.org/officeDocument/2006/relationships/hyperlink" Target="consultantplus://offline/ref=7C9D763240F15EF804753A58B2BB1230DD675C022CBC16C395D9875C71197F5DE8D418FEB404049CE9B4DC0705V1sAM" TargetMode="External"/><Relationship Id="rId16" Type="http://schemas.openxmlformats.org/officeDocument/2006/relationships/hyperlink" Target="https://do.gosuslugi.ru/" TargetMode="External"/><Relationship Id="rId221" Type="http://schemas.openxmlformats.org/officeDocument/2006/relationships/hyperlink" Target="consultantplus://offline/ref=D73007CFBEB1200059B061449046718CBEB038832944D9603E4D1125A88BF19AEE4F401CE3BBs4I" TargetMode="External"/><Relationship Id="rId37" Type="http://schemas.openxmlformats.org/officeDocument/2006/relationships/hyperlink" Target="mailto:solcischool1@mail.ru" TargetMode="External"/><Relationship Id="rId58" Type="http://schemas.openxmlformats.org/officeDocument/2006/relationships/hyperlink" Target="mailto:solcischool1@mail.ru" TargetMode="External"/><Relationship Id="rId79" Type="http://schemas.openxmlformats.org/officeDocument/2006/relationships/hyperlink" Target="https://gosuslugi.ru" TargetMode="External"/><Relationship Id="rId102" Type="http://schemas.openxmlformats.org/officeDocument/2006/relationships/hyperlink" Target="http://www.gosuslugi.ru" TargetMode="External"/><Relationship Id="rId123" Type="http://schemas.openxmlformats.org/officeDocument/2006/relationships/hyperlink" Target="http://www.gosuslugi.ru/" TargetMode="External"/><Relationship Id="rId144" Type="http://schemas.openxmlformats.org/officeDocument/2006/relationships/hyperlink" Target="consultantplus://offline/ref=7C9D763240F15EF804753A58B2BB1230DD675C022CBC16C395D9875C71197F5DE8D418FEB404049CE9B4DC0705V1sAM" TargetMode="External"/><Relationship Id="rId90" Type="http://schemas.openxmlformats.org/officeDocument/2006/relationships/hyperlink" Target="https://uslugi.novreg.ru" TargetMode="External"/><Relationship Id="rId165" Type="http://schemas.openxmlformats.org/officeDocument/2006/relationships/hyperlink" Target="consultantplus://offline/ref=7C9D763240F15EF804753A58B2BB1230DD675C022CBC16C395D9875C71197F5DE8D418FEB404049CE9B4DC0705V1sAM" TargetMode="External"/><Relationship Id="rId186" Type="http://schemas.openxmlformats.org/officeDocument/2006/relationships/hyperlink" Target="http://uslugi.novreg.ru" TargetMode="External"/><Relationship Id="rId211" Type="http://schemas.openxmlformats.org/officeDocument/2006/relationships/hyperlink" Target="consultantplus://offline/ref=ED2A24DA837A84C4AC5C4680FCEA4E447334F1A90B4D186E45BE8F15C4FF447EDFC42269675AE7ECC576K" TargetMode="External"/><Relationship Id="rId232" Type="http://schemas.openxmlformats.org/officeDocument/2006/relationships/header" Target="header1.xml"/><Relationship Id="rId27" Type="http://schemas.openxmlformats.org/officeDocument/2006/relationships/hyperlink" Target="http://www.consultant.ru/document/cons_doc_LAW_307758/" TargetMode="External"/><Relationship Id="rId48" Type="http://schemas.openxmlformats.org/officeDocument/2006/relationships/hyperlink" Target="http://uslugi.novreg.ru/" TargetMode="External"/><Relationship Id="rId69" Type="http://schemas.openxmlformats.org/officeDocument/2006/relationships/hyperlink" Target="http://school1soltsy.edusite.ru./" TargetMode="External"/><Relationship Id="rId113" Type="http://schemas.openxmlformats.org/officeDocument/2006/relationships/hyperlink" Target="http://www.gosuslugi.ru/" TargetMode="External"/><Relationship Id="rId134" Type="http://schemas.openxmlformats.org/officeDocument/2006/relationships/hyperlink" Target="http://uslugi.novreg.r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19236D-73B8-4991-B2F4-F1D629CCF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TotalTime>
  <Pages>232</Pages>
  <Words>326325</Words>
  <Characters>1860054</Characters>
  <Application>Microsoft Office Word</Application>
  <DocSecurity>0</DocSecurity>
  <Lines>15500</Lines>
  <Paragraphs>4364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2182015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27</cp:revision>
  <cp:lastPrinted>2019-06-28T11:44:00Z</cp:lastPrinted>
  <dcterms:created xsi:type="dcterms:W3CDTF">2019-07-16T04:03:00Z</dcterms:created>
  <dcterms:modified xsi:type="dcterms:W3CDTF">2019-07-19T05:09:00Z</dcterms:modified>
</cp:coreProperties>
</file>