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433E1" w:rsidRPr="00D6543E" w:rsidTr="00EA1AF2">
        <w:trPr>
          <w:trHeight w:val="410"/>
        </w:trPr>
        <w:tc>
          <w:tcPr>
            <w:tcW w:w="4930" w:type="dxa"/>
            <w:tcBorders>
              <w:top w:val="single" w:sz="4" w:space="0" w:color="auto"/>
              <w:left w:val="single" w:sz="4" w:space="0" w:color="auto"/>
              <w:bottom w:val="single" w:sz="4" w:space="0" w:color="auto"/>
              <w:right w:val="single" w:sz="4" w:space="0" w:color="auto"/>
            </w:tcBorders>
          </w:tcPr>
          <w:p w:rsidR="00D349D3" w:rsidRPr="00D6543E" w:rsidRDefault="00D349D3" w:rsidP="00EA1AF2">
            <w:pPr>
              <w:widowControl w:val="0"/>
              <w:autoSpaceDE w:val="0"/>
              <w:autoSpaceDN w:val="0"/>
              <w:adjustRightInd w:val="0"/>
              <w:ind w:firstLine="284"/>
              <w:jc w:val="both"/>
              <w:rPr>
                <w:rFonts w:eastAsia="Times New Roman"/>
                <w:b/>
                <w:sz w:val="16"/>
                <w:szCs w:val="16"/>
                <w:lang w:eastAsia="ru-RU"/>
              </w:rPr>
            </w:pPr>
            <w:r w:rsidRPr="00D6543E">
              <w:rPr>
                <w:rFonts w:eastAsia="Times New Roman"/>
                <w:b/>
                <w:sz w:val="16"/>
                <w:szCs w:val="16"/>
                <w:lang w:eastAsia="ru-RU"/>
              </w:rPr>
              <w:t>Учредитель:</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sz w:val="16"/>
                <w:szCs w:val="16"/>
                <w:lang w:eastAsia="ru-RU"/>
              </w:rPr>
              <w:t>Дума Солецкого муниципального района</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p>
          <w:p w:rsidR="00D349D3" w:rsidRPr="00D6543E" w:rsidRDefault="00D349D3" w:rsidP="00EA1AF2">
            <w:pPr>
              <w:widowControl w:val="0"/>
              <w:autoSpaceDE w:val="0"/>
              <w:autoSpaceDN w:val="0"/>
              <w:adjustRightInd w:val="0"/>
              <w:ind w:firstLine="284"/>
              <w:jc w:val="both"/>
              <w:rPr>
                <w:rFonts w:eastAsia="Times New Roman"/>
                <w:b/>
                <w:sz w:val="16"/>
                <w:szCs w:val="16"/>
                <w:lang w:eastAsia="ru-RU"/>
              </w:rPr>
            </w:pPr>
            <w:r w:rsidRPr="00D6543E">
              <w:rPr>
                <w:rFonts w:eastAsia="Times New Roman"/>
                <w:b/>
                <w:sz w:val="16"/>
                <w:szCs w:val="16"/>
                <w:lang w:eastAsia="ru-RU"/>
              </w:rPr>
              <w:t>Издатель:</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sz w:val="16"/>
                <w:szCs w:val="16"/>
                <w:lang w:eastAsia="ru-RU"/>
              </w:rPr>
              <w:t>Администрация Солецкого муниципального района</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p>
          <w:p w:rsidR="00D349D3" w:rsidRPr="00D6543E" w:rsidRDefault="00D349D3" w:rsidP="00EA1AF2">
            <w:pPr>
              <w:widowControl w:val="0"/>
              <w:autoSpaceDE w:val="0"/>
              <w:autoSpaceDN w:val="0"/>
              <w:adjustRightInd w:val="0"/>
              <w:ind w:firstLine="284"/>
              <w:jc w:val="both"/>
              <w:rPr>
                <w:rFonts w:eastAsia="Times New Roman"/>
                <w:b/>
                <w:sz w:val="16"/>
                <w:szCs w:val="16"/>
                <w:lang w:eastAsia="ru-RU"/>
              </w:rPr>
            </w:pPr>
            <w:r w:rsidRPr="00D6543E">
              <w:rPr>
                <w:rFonts w:eastAsia="Times New Roman"/>
                <w:b/>
                <w:sz w:val="16"/>
                <w:szCs w:val="16"/>
                <w:lang w:eastAsia="ru-RU"/>
              </w:rPr>
              <w:t xml:space="preserve">Адрес издателя: </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D349D3" w:rsidRPr="00D6543E" w:rsidRDefault="00D349D3" w:rsidP="00EA1AF2">
            <w:pPr>
              <w:widowControl w:val="0"/>
              <w:autoSpaceDE w:val="0"/>
              <w:autoSpaceDN w:val="0"/>
              <w:adjustRightInd w:val="0"/>
              <w:ind w:firstLine="284"/>
              <w:jc w:val="both"/>
              <w:rPr>
                <w:rFonts w:eastAsia="Times New Roman"/>
                <w:b/>
                <w:sz w:val="16"/>
                <w:szCs w:val="16"/>
                <w:lang w:eastAsia="ru-RU"/>
              </w:rPr>
            </w:pPr>
            <w:r w:rsidRPr="00D6543E">
              <w:rPr>
                <w:rFonts w:eastAsia="Times New Roman"/>
                <w:b/>
                <w:sz w:val="16"/>
                <w:szCs w:val="16"/>
                <w:lang w:eastAsia="ru-RU"/>
              </w:rPr>
              <w:t xml:space="preserve">Главный редактор: </w:t>
            </w:r>
            <w:r w:rsidRPr="00D6543E">
              <w:rPr>
                <w:rFonts w:eastAsia="Times New Roman"/>
                <w:sz w:val="16"/>
                <w:szCs w:val="16"/>
                <w:lang w:eastAsia="ru-RU"/>
              </w:rPr>
              <w:t>Котов А.Я.</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b/>
                <w:sz w:val="16"/>
                <w:szCs w:val="16"/>
                <w:lang w:eastAsia="ru-RU"/>
              </w:rPr>
              <w:t>Адрес редакции:</w:t>
            </w:r>
            <w:r w:rsidRPr="00D6543E">
              <w:rPr>
                <w:rFonts w:eastAsia="Times New Roman"/>
                <w:sz w:val="16"/>
                <w:szCs w:val="16"/>
                <w:lang w:eastAsia="ru-RU"/>
              </w:rPr>
              <w:t xml:space="preserve"> 175040, г. Сольцы,  пл. Победы, д.3</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b/>
                <w:sz w:val="16"/>
                <w:szCs w:val="16"/>
                <w:lang w:eastAsia="ru-RU"/>
              </w:rPr>
              <w:t>Тел\Факс:</w:t>
            </w:r>
            <w:r w:rsidRPr="00D6543E">
              <w:rPr>
                <w:rFonts w:eastAsia="Times New Roman"/>
                <w:sz w:val="16"/>
                <w:szCs w:val="16"/>
                <w:lang w:eastAsia="ru-RU"/>
              </w:rPr>
              <w:t>8(81655) 31748</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b/>
                <w:sz w:val="16"/>
                <w:szCs w:val="16"/>
                <w:lang w:val="en-US" w:eastAsia="ru-RU"/>
              </w:rPr>
              <w:t>E</w:t>
            </w:r>
            <w:r w:rsidRPr="00D6543E">
              <w:rPr>
                <w:rFonts w:eastAsia="Times New Roman"/>
                <w:b/>
                <w:sz w:val="16"/>
                <w:szCs w:val="16"/>
                <w:lang w:eastAsia="ru-RU"/>
              </w:rPr>
              <w:t>-</w:t>
            </w:r>
            <w:r w:rsidRPr="00D6543E">
              <w:rPr>
                <w:rFonts w:eastAsia="Times New Roman"/>
                <w:b/>
                <w:sz w:val="16"/>
                <w:szCs w:val="16"/>
                <w:lang w:val="en-US" w:eastAsia="ru-RU"/>
              </w:rPr>
              <w:t>mail</w:t>
            </w:r>
            <w:r w:rsidRPr="00D6543E">
              <w:rPr>
                <w:rFonts w:eastAsia="Times New Roman"/>
                <w:b/>
                <w:sz w:val="16"/>
                <w:szCs w:val="16"/>
                <w:lang w:eastAsia="ru-RU"/>
              </w:rPr>
              <w:t xml:space="preserve">: </w:t>
            </w:r>
            <w:r w:rsidRPr="00D6543E">
              <w:rPr>
                <w:rFonts w:eastAsia="Times New Roman"/>
                <w:sz w:val="16"/>
                <w:szCs w:val="16"/>
                <w:lang w:val="en-US" w:eastAsia="ru-RU"/>
              </w:rPr>
              <w:t>soleco</w:t>
            </w:r>
            <w:r w:rsidRPr="00D6543E">
              <w:rPr>
                <w:rFonts w:eastAsia="Times New Roman"/>
                <w:sz w:val="16"/>
                <w:szCs w:val="16"/>
                <w:lang w:eastAsia="ru-RU"/>
              </w:rPr>
              <w:t>@</w:t>
            </w:r>
            <w:r w:rsidRPr="00D6543E">
              <w:rPr>
                <w:rFonts w:eastAsia="Times New Roman"/>
                <w:sz w:val="16"/>
                <w:szCs w:val="16"/>
                <w:lang w:val="en-US" w:eastAsia="ru-RU"/>
              </w:rPr>
              <w:t>adminsoltcy</w:t>
            </w:r>
            <w:r w:rsidRPr="00D6543E">
              <w:rPr>
                <w:rFonts w:eastAsia="Times New Roman"/>
                <w:sz w:val="16"/>
                <w:szCs w:val="16"/>
                <w:lang w:eastAsia="ru-RU"/>
              </w:rPr>
              <w:t>.</w:t>
            </w:r>
            <w:r w:rsidRPr="00D6543E">
              <w:rPr>
                <w:rFonts w:eastAsia="Times New Roman"/>
                <w:sz w:val="16"/>
                <w:szCs w:val="16"/>
                <w:lang w:val="en-US" w:eastAsia="ru-RU"/>
              </w:rPr>
              <w:t>ru</w:t>
            </w:r>
          </w:p>
          <w:p w:rsidR="00D349D3" w:rsidRPr="00D6543E" w:rsidRDefault="00D349D3" w:rsidP="00EA1AF2">
            <w:pPr>
              <w:widowControl w:val="0"/>
              <w:autoSpaceDE w:val="0"/>
              <w:autoSpaceDN w:val="0"/>
              <w:adjustRightInd w:val="0"/>
              <w:ind w:firstLine="284"/>
              <w:jc w:val="both"/>
              <w:rPr>
                <w:rFonts w:eastAsia="Times New Roman"/>
                <w:sz w:val="16"/>
                <w:szCs w:val="16"/>
                <w:lang w:eastAsia="ru-RU"/>
              </w:rPr>
            </w:pPr>
            <w:r w:rsidRPr="00D6543E">
              <w:rPr>
                <w:rFonts w:eastAsia="Times New Roman"/>
                <w:b/>
                <w:sz w:val="16"/>
                <w:szCs w:val="16"/>
                <w:lang w:eastAsia="ru-RU"/>
              </w:rPr>
              <w:t xml:space="preserve">Тираж: </w:t>
            </w:r>
            <w:r w:rsidRPr="00D6543E">
              <w:rPr>
                <w:rFonts w:eastAsia="Times New Roman"/>
                <w:sz w:val="16"/>
                <w:szCs w:val="16"/>
                <w:lang w:eastAsia="ru-RU"/>
              </w:rPr>
              <w:t>14 экз</w:t>
            </w:r>
            <w:r w:rsidRPr="00D6543E">
              <w:rPr>
                <w:rFonts w:eastAsia="Times New Roman"/>
                <w:b/>
                <w:sz w:val="16"/>
                <w:szCs w:val="16"/>
                <w:lang w:eastAsia="ru-RU"/>
              </w:rPr>
              <w:t>.</w:t>
            </w:r>
          </w:p>
        </w:tc>
      </w:tr>
    </w:tbl>
    <w:p w:rsidR="00D8099E" w:rsidRPr="00D6543E" w:rsidRDefault="00D8099E" w:rsidP="00D8099E">
      <w:pPr>
        <w:jc w:val="center"/>
        <w:rPr>
          <w:sz w:val="14"/>
          <w:szCs w:val="14"/>
        </w:rPr>
      </w:pPr>
    </w:p>
    <w:p w:rsidR="00D8099E" w:rsidRPr="00D6543E" w:rsidRDefault="00D8099E" w:rsidP="00D8099E">
      <w:pPr>
        <w:jc w:val="center"/>
        <w:rPr>
          <w:b/>
          <w:sz w:val="14"/>
          <w:szCs w:val="14"/>
        </w:rPr>
      </w:pPr>
      <w:r w:rsidRPr="00D6543E">
        <w:rPr>
          <w:b/>
          <w:sz w:val="14"/>
          <w:szCs w:val="14"/>
        </w:rPr>
        <w:t>ПОСТАНОВЛЕНИЕ</w:t>
      </w:r>
    </w:p>
    <w:p w:rsidR="00D8099E" w:rsidRPr="00D6543E" w:rsidRDefault="00D8099E" w:rsidP="00D8099E">
      <w:pPr>
        <w:jc w:val="center"/>
        <w:rPr>
          <w:sz w:val="14"/>
          <w:szCs w:val="14"/>
        </w:rPr>
      </w:pPr>
      <w:r w:rsidRPr="00D6543E">
        <w:rPr>
          <w:sz w:val="14"/>
          <w:szCs w:val="14"/>
        </w:rPr>
        <w:t>Администрации муниципального района</w:t>
      </w:r>
    </w:p>
    <w:p w:rsidR="00D8099E" w:rsidRPr="00D6543E" w:rsidRDefault="00D8099E" w:rsidP="00D8099E">
      <w:pPr>
        <w:jc w:val="center"/>
        <w:rPr>
          <w:sz w:val="14"/>
          <w:szCs w:val="14"/>
        </w:rPr>
      </w:pPr>
    </w:p>
    <w:p w:rsidR="00D8099E" w:rsidRPr="00D6543E" w:rsidRDefault="006065ED" w:rsidP="00D8099E">
      <w:pPr>
        <w:jc w:val="center"/>
        <w:rPr>
          <w:sz w:val="14"/>
          <w:szCs w:val="14"/>
        </w:rPr>
      </w:pPr>
      <w:r w:rsidRPr="00D6543E">
        <w:rPr>
          <w:sz w:val="14"/>
          <w:szCs w:val="14"/>
        </w:rPr>
        <w:t>от 15</w:t>
      </w:r>
      <w:r w:rsidR="00D8099E" w:rsidRPr="00D6543E">
        <w:rPr>
          <w:sz w:val="14"/>
          <w:szCs w:val="14"/>
        </w:rPr>
        <w:t>.0</w:t>
      </w:r>
      <w:r w:rsidR="005433E1" w:rsidRPr="00D6543E">
        <w:rPr>
          <w:sz w:val="14"/>
          <w:szCs w:val="14"/>
        </w:rPr>
        <w:t>7</w:t>
      </w:r>
      <w:r w:rsidR="00D8099E" w:rsidRPr="00D6543E">
        <w:rPr>
          <w:sz w:val="14"/>
          <w:szCs w:val="14"/>
        </w:rPr>
        <w:t xml:space="preserve">.2019 № </w:t>
      </w:r>
      <w:r w:rsidRPr="00D6543E">
        <w:rPr>
          <w:sz w:val="14"/>
          <w:szCs w:val="14"/>
        </w:rPr>
        <w:t>924</w:t>
      </w:r>
    </w:p>
    <w:p w:rsidR="00D8099E" w:rsidRPr="00D6543E" w:rsidRDefault="00D8099E" w:rsidP="00D8099E">
      <w:pPr>
        <w:jc w:val="center"/>
        <w:rPr>
          <w:sz w:val="14"/>
          <w:szCs w:val="14"/>
        </w:rPr>
      </w:pPr>
      <w:r w:rsidRPr="00D6543E">
        <w:rPr>
          <w:sz w:val="14"/>
          <w:szCs w:val="14"/>
        </w:rPr>
        <w:t>г. Сольцы</w:t>
      </w:r>
    </w:p>
    <w:p w:rsidR="00AE6982" w:rsidRPr="00D6543E" w:rsidRDefault="00AE6982" w:rsidP="00AE6982">
      <w:pPr>
        <w:jc w:val="center"/>
        <w:rPr>
          <w:b/>
          <w:sz w:val="14"/>
          <w:szCs w:val="14"/>
        </w:rPr>
      </w:pPr>
      <w:r w:rsidRPr="00D6543E">
        <w:rPr>
          <w:b/>
          <w:sz w:val="14"/>
          <w:szCs w:val="14"/>
        </w:rPr>
        <w:t xml:space="preserve">  </w:t>
      </w:r>
    </w:p>
    <w:p w:rsidR="006065ED" w:rsidRPr="00D6543E" w:rsidRDefault="006065ED" w:rsidP="006065ED">
      <w:pPr>
        <w:widowControl w:val="0"/>
        <w:suppressAutoHyphens/>
        <w:jc w:val="center"/>
        <w:rPr>
          <w:rFonts w:eastAsia="Times New Roman"/>
          <w:b/>
          <w:bCs/>
          <w:sz w:val="14"/>
          <w:szCs w:val="14"/>
          <w:lang w:eastAsia="ru-RU"/>
        </w:rPr>
      </w:pPr>
      <w:r w:rsidRPr="00D6543E">
        <w:rPr>
          <w:rFonts w:eastAsia="Times New Roman"/>
          <w:b/>
          <w:bCs/>
          <w:sz w:val="14"/>
          <w:szCs w:val="14"/>
          <w:lang w:eastAsia="ru-RU" w:bidi="ru-RU"/>
        </w:rPr>
        <w:t>О внесении изменения в ранжированный перечень МКД на период 2020-</w:t>
      </w:r>
      <w:r w:rsidRPr="00D6543E">
        <w:rPr>
          <w:rFonts w:eastAsia="Times New Roman"/>
          <w:b/>
          <w:bCs/>
          <w:sz w:val="14"/>
          <w:szCs w:val="14"/>
          <w:lang w:eastAsia="ru-RU" w:bidi="ru-RU"/>
        </w:rPr>
        <w:br/>
        <w:t>2022 годы по Солецкому муниципальному району</w:t>
      </w:r>
    </w:p>
    <w:tbl>
      <w:tblPr>
        <w:tblW w:w="9465" w:type="dxa"/>
        <w:tblInd w:w="108" w:type="dxa"/>
        <w:tblLayout w:type="fixed"/>
        <w:tblLook w:val="01E0" w:firstRow="1" w:lastRow="1" w:firstColumn="1" w:lastColumn="1" w:noHBand="0" w:noVBand="0"/>
      </w:tblPr>
      <w:tblGrid>
        <w:gridCol w:w="4678"/>
        <w:gridCol w:w="4787"/>
      </w:tblGrid>
      <w:tr w:rsidR="006065ED" w:rsidRPr="00D6543E" w:rsidTr="006065ED">
        <w:trPr>
          <w:trHeight w:val="214"/>
        </w:trPr>
        <w:tc>
          <w:tcPr>
            <w:tcW w:w="4678" w:type="dxa"/>
          </w:tcPr>
          <w:p w:rsidR="006065ED" w:rsidRPr="00D6543E" w:rsidRDefault="006065ED" w:rsidP="006065ED">
            <w:pPr>
              <w:widowControl w:val="0"/>
              <w:tabs>
                <w:tab w:val="left" w:pos="3060"/>
              </w:tabs>
              <w:rPr>
                <w:rFonts w:eastAsia="Times New Roman"/>
                <w:b/>
                <w:kern w:val="20"/>
                <w:sz w:val="14"/>
                <w:szCs w:val="14"/>
                <w:lang w:eastAsia="ru-RU"/>
              </w:rPr>
            </w:pPr>
          </w:p>
        </w:tc>
        <w:tc>
          <w:tcPr>
            <w:tcW w:w="4787" w:type="dxa"/>
          </w:tcPr>
          <w:p w:rsidR="006065ED" w:rsidRPr="00D6543E" w:rsidRDefault="006065ED" w:rsidP="006065ED">
            <w:pPr>
              <w:widowControl w:val="0"/>
              <w:tabs>
                <w:tab w:val="left" w:pos="3060"/>
              </w:tabs>
              <w:rPr>
                <w:rFonts w:eastAsia="Times New Roman"/>
                <w:b/>
                <w:kern w:val="20"/>
                <w:sz w:val="14"/>
                <w:szCs w:val="14"/>
                <w:lang w:eastAsia="ru-RU"/>
              </w:rPr>
            </w:pPr>
          </w:p>
        </w:tc>
      </w:tr>
    </w:tbl>
    <w:p w:rsidR="006065ED" w:rsidRPr="00D6543E" w:rsidRDefault="006065ED" w:rsidP="00A26AF3">
      <w:pPr>
        <w:widowControl w:val="0"/>
        <w:suppressAutoHyphens/>
        <w:ind w:firstLine="284"/>
        <w:jc w:val="both"/>
        <w:rPr>
          <w:rFonts w:eastAsia="Times New Roman"/>
          <w:sz w:val="14"/>
          <w:szCs w:val="14"/>
          <w:lang w:eastAsia="ru-RU" w:bidi="ru-RU"/>
        </w:rPr>
      </w:pPr>
      <w:r w:rsidRPr="00D6543E">
        <w:rPr>
          <w:rFonts w:eastAsia="Times New Roman"/>
          <w:sz w:val="14"/>
          <w:szCs w:val="14"/>
          <w:lang w:eastAsia="ru-RU" w:bidi="ru-RU"/>
        </w:rPr>
        <w:t xml:space="preserve">В связи с допущенной технической ошибкой Администрация Солецкого муниципального района </w:t>
      </w:r>
      <w:r w:rsidRPr="00D6543E">
        <w:rPr>
          <w:rFonts w:eastAsia="Times New Roman"/>
          <w:b/>
          <w:bCs/>
          <w:sz w:val="14"/>
          <w:szCs w:val="14"/>
          <w:lang w:eastAsia="ru-RU" w:bidi="ru-RU"/>
        </w:rPr>
        <w:t>ПОСТАНОВЛЯЕТ:</w:t>
      </w:r>
    </w:p>
    <w:p w:rsidR="006065ED" w:rsidRPr="00D6543E" w:rsidRDefault="006065ED" w:rsidP="00A26AF3">
      <w:pPr>
        <w:widowControl w:val="0"/>
        <w:tabs>
          <w:tab w:val="left" w:pos="1134"/>
        </w:tabs>
        <w:suppressAutoHyphens/>
        <w:ind w:firstLine="284"/>
        <w:jc w:val="both"/>
        <w:rPr>
          <w:rFonts w:eastAsia="Times New Roman"/>
          <w:sz w:val="14"/>
          <w:szCs w:val="14"/>
          <w:lang w:eastAsia="ru-RU" w:bidi="ru-RU"/>
        </w:rPr>
      </w:pPr>
      <w:r w:rsidRPr="00D6543E">
        <w:rPr>
          <w:rFonts w:eastAsia="Times New Roman"/>
          <w:sz w:val="14"/>
          <w:szCs w:val="14"/>
          <w:lang w:eastAsia="ru-RU" w:bidi="ru-RU"/>
        </w:rPr>
        <w:t>1. Внести изменение в ранжированный перечень МКД на период 2020-2022 годы по Солецкому муниципальному району, утвержденный постановлением Администрации муниципального района от 13.06.2019 № 727, заменив в графе «Адрес МКД» строки 79 букву «а» на букву «б».</w:t>
      </w:r>
    </w:p>
    <w:p w:rsidR="006065ED" w:rsidRPr="00D6543E" w:rsidRDefault="006065ED" w:rsidP="00A26AF3">
      <w:pPr>
        <w:tabs>
          <w:tab w:val="left" w:pos="3060"/>
        </w:tabs>
        <w:suppressAutoHyphens/>
        <w:ind w:firstLine="284"/>
        <w:jc w:val="both"/>
        <w:rPr>
          <w:rFonts w:eastAsia="Arial Unicode MS"/>
          <w:sz w:val="14"/>
          <w:szCs w:val="14"/>
          <w:lang w:eastAsia="ru-RU" w:bidi="ru-RU"/>
        </w:rPr>
      </w:pPr>
      <w:r w:rsidRPr="00D6543E">
        <w:rPr>
          <w:rFonts w:eastAsia="Arial Unicode MS"/>
          <w:sz w:val="14"/>
          <w:szCs w:val="14"/>
          <w:lang w:eastAsia="ru-RU" w:bidi="ru-RU"/>
        </w:rPr>
        <w:t>2.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района в информационно – телекоммуникационной сети «Интернет».</w:t>
      </w:r>
    </w:p>
    <w:p w:rsidR="006065ED" w:rsidRPr="00D6543E" w:rsidRDefault="006065ED" w:rsidP="006065ED">
      <w:pPr>
        <w:tabs>
          <w:tab w:val="left" w:pos="3060"/>
        </w:tabs>
        <w:suppressAutoHyphens/>
        <w:jc w:val="both"/>
        <w:rPr>
          <w:rFonts w:eastAsia="Times New Roman"/>
          <w:b/>
          <w:sz w:val="14"/>
          <w:szCs w:val="14"/>
          <w:lang w:eastAsia="ru-RU"/>
        </w:rPr>
      </w:pPr>
    </w:p>
    <w:p w:rsidR="005433E1" w:rsidRPr="00D6543E" w:rsidRDefault="006065ED" w:rsidP="006065ED">
      <w:pPr>
        <w:suppressAutoHyphens/>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5433E1" w:rsidRPr="00D6543E" w:rsidRDefault="005433E1" w:rsidP="00AE6982">
      <w:pPr>
        <w:jc w:val="center"/>
        <w:rPr>
          <w:b/>
          <w:sz w:val="14"/>
          <w:szCs w:val="14"/>
        </w:rPr>
      </w:pPr>
    </w:p>
    <w:p w:rsidR="00361743" w:rsidRPr="00D6543E" w:rsidRDefault="00361743" w:rsidP="00AE6982">
      <w:pPr>
        <w:jc w:val="center"/>
        <w:rPr>
          <w:b/>
          <w:sz w:val="14"/>
          <w:szCs w:val="14"/>
        </w:rPr>
      </w:pPr>
    </w:p>
    <w:p w:rsidR="005433E1" w:rsidRPr="00D6543E" w:rsidRDefault="005433E1" w:rsidP="00AE6982">
      <w:pPr>
        <w:jc w:val="center"/>
        <w:rPr>
          <w:sz w:val="14"/>
          <w:szCs w:val="14"/>
        </w:rPr>
      </w:pPr>
    </w:p>
    <w:p w:rsidR="00294C33" w:rsidRPr="00D6543E" w:rsidRDefault="00294C33" w:rsidP="00294C33">
      <w:pPr>
        <w:jc w:val="center"/>
        <w:rPr>
          <w:b/>
          <w:sz w:val="14"/>
          <w:szCs w:val="14"/>
        </w:rPr>
      </w:pPr>
      <w:r w:rsidRPr="00D6543E">
        <w:rPr>
          <w:b/>
          <w:sz w:val="14"/>
          <w:szCs w:val="14"/>
        </w:rPr>
        <w:t>ПОСТАНОВЛЕНИЕ</w:t>
      </w:r>
    </w:p>
    <w:p w:rsidR="00294C33" w:rsidRPr="00D6543E" w:rsidRDefault="00294C33" w:rsidP="00294C33">
      <w:pPr>
        <w:jc w:val="center"/>
        <w:rPr>
          <w:sz w:val="14"/>
          <w:szCs w:val="14"/>
        </w:rPr>
      </w:pPr>
      <w:r w:rsidRPr="00D6543E">
        <w:rPr>
          <w:sz w:val="14"/>
          <w:szCs w:val="14"/>
        </w:rPr>
        <w:t>Администрации муниципального района</w:t>
      </w:r>
    </w:p>
    <w:p w:rsidR="00294C33" w:rsidRPr="00D6543E" w:rsidRDefault="00294C33" w:rsidP="00A26AF3">
      <w:pPr>
        <w:ind w:firstLine="284"/>
        <w:jc w:val="center"/>
        <w:rPr>
          <w:sz w:val="14"/>
          <w:szCs w:val="14"/>
        </w:rPr>
      </w:pPr>
    </w:p>
    <w:p w:rsidR="00294C33" w:rsidRPr="00D6543E" w:rsidRDefault="00CC3CED" w:rsidP="00294C33">
      <w:pPr>
        <w:jc w:val="center"/>
        <w:rPr>
          <w:sz w:val="14"/>
          <w:szCs w:val="14"/>
        </w:rPr>
      </w:pPr>
      <w:r w:rsidRPr="00D6543E">
        <w:rPr>
          <w:sz w:val="14"/>
          <w:szCs w:val="14"/>
        </w:rPr>
        <w:t>от 15</w:t>
      </w:r>
      <w:r w:rsidR="00294C33" w:rsidRPr="00D6543E">
        <w:rPr>
          <w:sz w:val="14"/>
          <w:szCs w:val="14"/>
        </w:rPr>
        <w:t xml:space="preserve">.07.2019 № </w:t>
      </w:r>
      <w:r w:rsidRPr="00D6543E">
        <w:rPr>
          <w:sz w:val="14"/>
          <w:szCs w:val="14"/>
        </w:rPr>
        <w:t>925</w:t>
      </w:r>
    </w:p>
    <w:p w:rsidR="00294C33" w:rsidRPr="00D6543E" w:rsidRDefault="00294C33" w:rsidP="00294C33">
      <w:pPr>
        <w:jc w:val="center"/>
        <w:rPr>
          <w:sz w:val="14"/>
          <w:szCs w:val="14"/>
        </w:rPr>
      </w:pPr>
      <w:r w:rsidRPr="00D6543E">
        <w:rPr>
          <w:sz w:val="14"/>
          <w:szCs w:val="14"/>
        </w:rPr>
        <w:t>г. Сольцы</w:t>
      </w:r>
    </w:p>
    <w:p w:rsidR="00294C33" w:rsidRPr="00D6543E" w:rsidRDefault="00294C33" w:rsidP="00294C33">
      <w:pPr>
        <w:tabs>
          <w:tab w:val="left" w:pos="3060"/>
        </w:tabs>
        <w:jc w:val="center"/>
        <w:rPr>
          <w:b/>
          <w:sz w:val="14"/>
          <w:szCs w:val="14"/>
        </w:rPr>
      </w:pPr>
    </w:p>
    <w:p w:rsidR="006065ED" w:rsidRPr="00D6543E" w:rsidRDefault="006065ED" w:rsidP="006065ED">
      <w:pPr>
        <w:tabs>
          <w:tab w:val="left" w:pos="0"/>
        </w:tabs>
        <w:jc w:val="center"/>
        <w:rPr>
          <w:rFonts w:eastAsia="Times New Roman"/>
          <w:b/>
          <w:sz w:val="14"/>
          <w:szCs w:val="14"/>
          <w:lang w:eastAsia="ru-RU"/>
        </w:rPr>
      </w:pPr>
      <w:r w:rsidRPr="00D6543E">
        <w:rPr>
          <w:rFonts w:eastAsia="Times New Roman"/>
          <w:b/>
          <w:sz w:val="14"/>
          <w:szCs w:val="14"/>
          <w:lang w:eastAsia="ru-RU"/>
        </w:rPr>
        <w:t>Об утверждении Реестра мест (площадок) накопления твердых коммунальных отходов на территории Солецкого городского поселения</w:t>
      </w:r>
    </w:p>
    <w:p w:rsidR="006065ED" w:rsidRPr="00D6543E" w:rsidRDefault="006065ED" w:rsidP="006065ED">
      <w:pPr>
        <w:tabs>
          <w:tab w:val="left" w:pos="0"/>
        </w:tabs>
        <w:jc w:val="both"/>
        <w:rPr>
          <w:rFonts w:eastAsia="Times New Roman"/>
          <w:sz w:val="14"/>
          <w:szCs w:val="14"/>
          <w:lang w:eastAsia="ru-RU"/>
        </w:rPr>
      </w:pPr>
      <w:r w:rsidRPr="00D6543E">
        <w:rPr>
          <w:rFonts w:eastAsia="Times New Roman"/>
          <w:sz w:val="14"/>
          <w:szCs w:val="14"/>
          <w:lang w:eastAsia="ru-RU"/>
        </w:rPr>
        <w:t xml:space="preserve"> </w:t>
      </w:r>
    </w:p>
    <w:p w:rsidR="006065ED" w:rsidRPr="00D6543E" w:rsidRDefault="006065ED" w:rsidP="00A26AF3">
      <w:pPr>
        <w:tabs>
          <w:tab w:val="left" w:pos="0"/>
        </w:tabs>
        <w:suppressAutoHyphens/>
        <w:ind w:firstLine="284"/>
        <w:jc w:val="both"/>
        <w:rPr>
          <w:rFonts w:eastAsia="Times New Roman"/>
          <w:b/>
          <w:sz w:val="14"/>
          <w:szCs w:val="14"/>
          <w:lang w:eastAsia="ru-RU"/>
        </w:rPr>
      </w:pPr>
      <w:r w:rsidRPr="00D6543E">
        <w:rPr>
          <w:rFonts w:eastAsia="Times New Roman"/>
          <w:sz w:val="14"/>
          <w:szCs w:val="14"/>
          <w:lang w:eastAsia="ru-RU"/>
        </w:rPr>
        <w:t xml:space="preserve">В соответствии со статьей 14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31 августа 2018 года № 1039 «Об утверждении правил обустройства мест (площадок) накопления твердых коммунальных отходов и ведения их реестра», Администрация Солецкого муниципального района </w:t>
      </w:r>
      <w:r w:rsidRPr="00D6543E">
        <w:rPr>
          <w:rFonts w:eastAsia="Times New Roman"/>
          <w:b/>
          <w:sz w:val="14"/>
          <w:szCs w:val="14"/>
          <w:lang w:eastAsia="ru-RU"/>
        </w:rPr>
        <w:t>ПОСТАНОВЛЯЕТ:</w:t>
      </w:r>
    </w:p>
    <w:p w:rsidR="006065ED" w:rsidRPr="00D6543E" w:rsidRDefault="006065ED" w:rsidP="00A26AF3">
      <w:pPr>
        <w:tabs>
          <w:tab w:val="left" w:pos="0"/>
        </w:tabs>
        <w:suppressAutoHyphens/>
        <w:ind w:firstLine="284"/>
        <w:jc w:val="both"/>
        <w:rPr>
          <w:rFonts w:eastAsia="Times New Roman"/>
          <w:sz w:val="14"/>
          <w:szCs w:val="14"/>
          <w:lang w:eastAsia="ru-RU"/>
        </w:rPr>
      </w:pPr>
      <w:r w:rsidRPr="00D6543E">
        <w:rPr>
          <w:rFonts w:eastAsia="Times New Roman"/>
          <w:sz w:val="14"/>
          <w:szCs w:val="14"/>
          <w:lang w:eastAsia="ru-RU"/>
        </w:rPr>
        <w:t>1. Утвердить прилагаемый Реестр мест (площадок) накопления твердых коммунальных отходов на территории Солецкого городского поселения.</w:t>
      </w:r>
    </w:p>
    <w:p w:rsidR="006065ED" w:rsidRPr="00D6543E" w:rsidRDefault="006065ED" w:rsidP="00A26AF3">
      <w:pPr>
        <w:tabs>
          <w:tab w:val="left" w:pos="0"/>
        </w:tabs>
        <w:suppressAutoHyphens/>
        <w:ind w:firstLine="284"/>
        <w:jc w:val="both"/>
        <w:rPr>
          <w:rFonts w:eastAsia="Times New Roman"/>
          <w:sz w:val="14"/>
          <w:szCs w:val="14"/>
          <w:lang w:eastAsia="ru-RU"/>
        </w:rPr>
      </w:pPr>
      <w:r w:rsidRPr="00D6543E">
        <w:rPr>
          <w:rFonts w:eastAsia="Times New Roman"/>
          <w:sz w:val="14"/>
          <w:szCs w:val="14"/>
          <w:lang w:eastAsia="ru-RU"/>
        </w:rPr>
        <w:t>2.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6065ED" w:rsidRPr="00D6543E" w:rsidRDefault="006065ED" w:rsidP="00A26AF3">
      <w:pPr>
        <w:suppressAutoHyphens/>
        <w:ind w:firstLine="284"/>
        <w:rPr>
          <w:rFonts w:eastAsia="Times New Roman"/>
          <w:b/>
          <w:sz w:val="14"/>
          <w:szCs w:val="14"/>
          <w:lang w:eastAsia="ru-RU"/>
        </w:rPr>
      </w:pPr>
    </w:p>
    <w:p w:rsidR="006065ED" w:rsidRPr="00D6543E" w:rsidRDefault="006065ED" w:rsidP="006065ED">
      <w:pPr>
        <w:suppressAutoHyphens/>
        <w:rPr>
          <w:rFonts w:eastAsia="Times New Roman"/>
          <w:b/>
          <w:sz w:val="14"/>
          <w:szCs w:val="14"/>
          <w:lang w:eastAsia="ru-RU"/>
        </w:rPr>
      </w:pPr>
    </w:p>
    <w:p w:rsidR="006065ED" w:rsidRPr="00D6543E" w:rsidRDefault="006065ED" w:rsidP="006065ED">
      <w:pPr>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6065ED" w:rsidRPr="00D6543E" w:rsidRDefault="006065ED" w:rsidP="006065ED">
      <w:pPr>
        <w:rPr>
          <w:rFonts w:eastAsia="Times New Roman"/>
          <w:b/>
          <w:sz w:val="14"/>
          <w:szCs w:val="14"/>
          <w:lang w:eastAsia="ru-RU"/>
        </w:rPr>
      </w:pPr>
    </w:p>
    <w:p w:rsidR="006065ED" w:rsidRPr="00D6543E" w:rsidRDefault="006065ED" w:rsidP="006065ED">
      <w:pPr>
        <w:widowControl w:val="0"/>
        <w:autoSpaceDE w:val="0"/>
        <w:autoSpaceDN w:val="0"/>
        <w:adjustRightInd w:val="0"/>
        <w:jc w:val="right"/>
        <w:rPr>
          <w:rFonts w:eastAsia="Times New Roman"/>
          <w:sz w:val="14"/>
          <w:szCs w:val="14"/>
          <w:lang w:eastAsia="ru-RU"/>
        </w:rPr>
      </w:pPr>
      <w:r w:rsidRPr="00D6543E">
        <w:rPr>
          <w:rFonts w:eastAsia="Times New Roman"/>
          <w:sz w:val="14"/>
          <w:szCs w:val="14"/>
          <w:lang w:eastAsia="ru-RU"/>
        </w:rPr>
        <w:t>Утвержден</w:t>
      </w:r>
    </w:p>
    <w:p w:rsidR="006065ED" w:rsidRPr="00D6543E" w:rsidRDefault="006065ED" w:rsidP="006065ED">
      <w:pPr>
        <w:widowControl w:val="0"/>
        <w:autoSpaceDE w:val="0"/>
        <w:autoSpaceDN w:val="0"/>
        <w:adjustRightInd w:val="0"/>
        <w:jc w:val="right"/>
        <w:rPr>
          <w:rFonts w:eastAsia="Times New Roman"/>
          <w:sz w:val="14"/>
          <w:szCs w:val="14"/>
          <w:lang w:eastAsia="ru-RU"/>
        </w:rPr>
      </w:pPr>
      <w:r w:rsidRPr="00D6543E">
        <w:rPr>
          <w:rFonts w:eastAsia="Times New Roman"/>
          <w:sz w:val="14"/>
          <w:szCs w:val="14"/>
          <w:lang w:eastAsia="ru-RU"/>
        </w:rPr>
        <w:t xml:space="preserve"> постановлением Администрации </w:t>
      </w:r>
    </w:p>
    <w:p w:rsidR="006065ED" w:rsidRPr="00D6543E" w:rsidRDefault="006065ED" w:rsidP="006065ED">
      <w:pPr>
        <w:widowControl w:val="0"/>
        <w:autoSpaceDE w:val="0"/>
        <w:autoSpaceDN w:val="0"/>
        <w:adjustRightInd w:val="0"/>
        <w:jc w:val="right"/>
        <w:rPr>
          <w:rFonts w:eastAsia="Times New Roman"/>
          <w:sz w:val="14"/>
          <w:szCs w:val="14"/>
          <w:lang w:eastAsia="ru-RU"/>
        </w:rPr>
      </w:pPr>
      <w:r w:rsidRPr="00D6543E">
        <w:rPr>
          <w:rFonts w:eastAsia="Times New Roman"/>
          <w:sz w:val="14"/>
          <w:szCs w:val="14"/>
          <w:lang w:eastAsia="ru-RU"/>
        </w:rPr>
        <w:t>муниципального района</w:t>
      </w:r>
    </w:p>
    <w:p w:rsidR="006065ED" w:rsidRPr="00D6543E" w:rsidRDefault="006065ED" w:rsidP="006065ED">
      <w:pPr>
        <w:tabs>
          <w:tab w:val="left" w:pos="4536"/>
        </w:tabs>
        <w:jc w:val="right"/>
        <w:rPr>
          <w:rFonts w:eastAsia="Times New Roman"/>
          <w:sz w:val="14"/>
          <w:szCs w:val="14"/>
          <w:lang w:eastAsia="ru-RU"/>
        </w:rPr>
      </w:pPr>
      <w:r w:rsidRPr="00D6543E">
        <w:rPr>
          <w:rFonts w:eastAsia="Times New Roman"/>
          <w:sz w:val="14"/>
          <w:szCs w:val="14"/>
          <w:lang w:eastAsia="ru-RU"/>
        </w:rPr>
        <w:t xml:space="preserve"> от 15.07.2019 № 925</w:t>
      </w:r>
    </w:p>
    <w:p w:rsidR="00294C33" w:rsidRPr="00D6543E" w:rsidRDefault="00294C33" w:rsidP="00D90361">
      <w:pPr>
        <w:rPr>
          <w:b/>
          <w:sz w:val="14"/>
          <w:szCs w:val="14"/>
        </w:rPr>
      </w:pPr>
    </w:p>
    <w:p w:rsidR="00CC3CED" w:rsidRPr="00D6543E" w:rsidRDefault="00CC3CED" w:rsidP="00D90361">
      <w:pPr>
        <w:rPr>
          <w:b/>
          <w:sz w:val="14"/>
          <w:szCs w:val="14"/>
        </w:rPr>
      </w:pPr>
    </w:p>
    <w:tbl>
      <w:tblPr>
        <w:tblW w:w="0" w:type="auto"/>
        <w:tblInd w:w="93" w:type="dxa"/>
        <w:tblLook w:val="04A0" w:firstRow="1" w:lastRow="0" w:firstColumn="1" w:lastColumn="0" w:noHBand="0" w:noVBand="1"/>
      </w:tblPr>
      <w:tblGrid>
        <w:gridCol w:w="345"/>
        <w:gridCol w:w="556"/>
        <w:gridCol w:w="658"/>
        <w:gridCol w:w="522"/>
        <w:gridCol w:w="705"/>
        <w:gridCol w:w="528"/>
        <w:gridCol w:w="558"/>
        <w:gridCol w:w="511"/>
        <w:gridCol w:w="702"/>
      </w:tblGrid>
      <w:tr w:rsidR="00563DA2" w:rsidRPr="00D6543E" w:rsidTr="00563DA2">
        <w:trPr>
          <w:trHeight w:val="315"/>
        </w:trPr>
        <w:tc>
          <w:tcPr>
            <w:tcW w:w="0" w:type="auto"/>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563DA2" w:rsidRPr="00D6543E" w:rsidRDefault="00563DA2" w:rsidP="00361743">
            <w:pPr>
              <w:jc w:val="center"/>
              <w:rPr>
                <w:b/>
                <w:bCs/>
                <w:sz w:val="12"/>
                <w:szCs w:val="12"/>
              </w:rPr>
            </w:pPr>
            <w:r w:rsidRPr="00D6543E">
              <w:rPr>
                <w:b/>
                <w:bCs/>
                <w:sz w:val="12"/>
                <w:szCs w:val="12"/>
              </w:rPr>
              <w:t xml:space="preserve">Реестр мест (площадок) накопления твердых коммунальных отходов на территории Солецкого городского поселения Новгородской </w:t>
            </w:r>
          </w:p>
          <w:p w:rsidR="00563DA2" w:rsidRPr="00D6543E" w:rsidRDefault="00563DA2" w:rsidP="00361743">
            <w:pPr>
              <w:jc w:val="center"/>
              <w:rPr>
                <w:b/>
                <w:bCs/>
                <w:sz w:val="12"/>
                <w:szCs w:val="12"/>
              </w:rPr>
            </w:pPr>
            <w:r w:rsidRPr="00D6543E">
              <w:rPr>
                <w:b/>
                <w:bCs/>
                <w:sz w:val="12"/>
                <w:szCs w:val="12"/>
              </w:rPr>
              <w:t>области</w:t>
            </w:r>
          </w:p>
        </w:tc>
      </w:tr>
      <w:tr w:rsidR="00563DA2" w:rsidRPr="00D6543E" w:rsidTr="00563DA2">
        <w:trPr>
          <w:trHeight w:val="93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rPr>
                <w:b/>
                <w:bCs/>
                <w:sz w:val="12"/>
                <w:szCs w:val="12"/>
              </w:rPr>
            </w:pPr>
            <w:r w:rsidRPr="00D6543E">
              <w:rPr>
                <w:b/>
                <w:bCs/>
                <w:sz w:val="12"/>
                <w:szCs w:val="12"/>
              </w:rPr>
              <w:t>№ п/п</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Данные о нахождении мест(площадок) накопления ТКО</w:t>
            </w:r>
          </w:p>
        </w:tc>
        <w:tc>
          <w:tcPr>
            <w:tcW w:w="0" w:type="auto"/>
            <w:gridSpan w:val="3"/>
            <w:tcBorders>
              <w:top w:val="single" w:sz="4" w:space="0" w:color="auto"/>
              <w:left w:val="nil"/>
              <w:bottom w:val="single" w:sz="4" w:space="0" w:color="auto"/>
              <w:right w:val="nil"/>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Данные о технических характеристиках мест (площадок) накопления ТКО</w:t>
            </w:r>
          </w:p>
        </w:tc>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63DA2" w:rsidRPr="00D6543E" w:rsidRDefault="00563DA2" w:rsidP="00361743">
            <w:pPr>
              <w:jc w:val="center"/>
              <w:rPr>
                <w:b/>
                <w:bCs/>
                <w:sz w:val="12"/>
                <w:szCs w:val="12"/>
              </w:rPr>
            </w:pPr>
            <w:r w:rsidRPr="00D6543E">
              <w:rPr>
                <w:b/>
                <w:bCs/>
                <w:sz w:val="12"/>
                <w:szCs w:val="12"/>
              </w:rPr>
              <w:t xml:space="preserve">Данные о собственниках мест (площадок) накопления </w:t>
            </w:r>
          </w:p>
          <w:p w:rsidR="00563DA2" w:rsidRPr="00D6543E" w:rsidRDefault="00563DA2" w:rsidP="00361743">
            <w:pPr>
              <w:jc w:val="center"/>
              <w:rPr>
                <w:b/>
                <w:bCs/>
                <w:sz w:val="12"/>
                <w:szCs w:val="12"/>
              </w:rPr>
            </w:pPr>
            <w:r w:rsidRPr="00D6543E">
              <w:rPr>
                <w:b/>
                <w:bCs/>
                <w:sz w:val="12"/>
                <w:szCs w:val="12"/>
              </w:rPr>
              <w:t>ТКО</w:t>
            </w:r>
          </w:p>
        </w:tc>
      </w:tr>
      <w:tr w:rsidR="00563DA2" w:rsidRPr="00D6543E" w:rsidTr="00563DA2">
        <w:trPr>
          <w:trHeight w:val="945"/>
        </w:trPr>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563DA2" w:rsidRPr="00D6543E" w:rsidRDefault="00563DA2" w:rsidP="00361743">
            <w:pPr>
              <w:jc w:val="center"/>
              <w:rPr>
                <w:b/>
                <w:bCs/>
                <w:sz w:val="12"/>
                <w:szCs w:val="12"/>
              </w:rPr>
            </w:pPr>
            <w:r w:rsidRPr="00D6543E">
              <w:rPr>
                <w:b/>
                <w:bCs/>
                <w:sz w:val="12"/>
                <w:szCs w:val="12"/>
              </w:rPr>
              <w:t>Адрес</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Географические координаты (в десятич</w:t>
            </w:r>
            <w:r w:rsidRPr="00D6543E">
              <w:rPr>
                <w:b/>
                <w:bCs/>
                <w:sz w:val="12"/>
                <w:szCs w:val="12"/>
              </w:rPr>
              <w:lastRenderedPageBreak/>
              <w:t>ных долях)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Используемое покрытие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Количество контейнеров/бункеров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 xml:space="preserve">Объем контейнера, </w:t>
            </w:r>
            <w:proofErr w:type="spellStart"/>
            <w:r w:rsidRPr="00D6543E">
              <w:rPr>
                <w:b/>
                <w:bCs/>
                <w:sz w:val="12"/>
                <w:szCs w:val="12"/>
              </w:rPr>
              <w:t>куб.м</w:t>
            </w:r>
            <w:proofErr w:type="spellEnd"/>
            <w:r w:rsidRPr="00D6543E">
              <w:rPr>
                <w:b/>
                <w:bCs/>
                <w:sz w:val="12"/>
                <w:szCs w:val="12"/>
              </w:rPr>
              <w:t>.</w:t>
            </w:r>
          </w:p>
        </w:tc>
        <w:tc>
          <w:tcPr>
            <w:tcW w:w="0" w:type="auto"/>
            <w:tcBorders>
              <w:top w:val="nil"/>
              <w:left w:val="nil"/>
              <w:bottom w:val="single" w:sz="4" w:space="0" w:color="auto"/>
              <w:right w:val="nil"/>
            </w:tcBorders>
            <w:shd w:val="clear" w:color="auto" w:fill="auto"/>
            <w:vAlign w:val="center"/>
            <w:hideMark/>
          </w:tcPr>
          <w:p w:rsidR="00563DA2" w:rsidRPr="00D6543E" w:rsidRDefault="00563DA2" w:rsidP="00361743">
            <w:pPr>
              <w:rPr>
                <w:b/>
                <w:bCs/>
                <w:sz w:val="12"/>
                <w:szCs w:val="12"/>
              </w:rPr>
            </w:pPr>
            <w:r w:rsidRPr="00D6543E">
              <w:rPr>
                <w:b/>
                <w:bCs/>
                <w:sz w:val="12"/>
                <w:szCs w:val="12"/>
              </w:rPr>
              <w:t> </w:t>
            </w:r>
          </w:p>
        </w:tc>
        <w:tc>
          <w:tcPr>
            <w:tcW w:w="0" w:type="auto"/>
            <w:tcBorders>
              <w:top w:val="nil"/>
              <w:left w:val="nil"/>
              <w:bottom w:val="single" w:sz="4" w:space="0" w:color="auto"/>
              <w:right w:val="single" w:sz="4" w:space="0" w:color="auto"/>
            </w:tcBorders>
            <w:shd w:val="clear" w:color="auto" w:fill="auto"/>
            <w:vAlign w:val="center"/>
            <w:hideMark/>
          </w:tcPr>
          <w:p w:rsidR="00563DA2" w:rsidRPr="00D6543E" w:rsidRDefault="00563DA2" w:rsidP="00361743">
            <w:pPr>
              <w:rPr>
                <w:b/>
                <w:bCs/>
                <w:sz w:val="12"/>
                <w:szCs w:val="12"/>
              </w:rPr>
            </w:pPr>
            <w:r w:rsidRPr="00D6543E">
              <w:rPr>
                <w:b/>
                <w:bCs/>
                <w:sz w:val="12"/>
                <w:szCs w:val="1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63DA2" w:rsidRPr="00D6543E" w:rsidRDefault="00563DA2" w:rsidP="00361743">
            <w:pPr>
              <w:jc w:val="center"/>
              <w:rPr>
                <w:b/>
                <w:bCs/>
                <w:sz w:val="12"/>
                <w:szCs w:val="12"/>
              </w:rPr>
            </w:pPr>
            <w:r w:rsidRPr="00D6543E">
              <w:rPr>
                <w:b/>
                <w:bCs/>
                <w:sz w:val="12"/>
                <w:szCs w:val="12"/>
              </w:rPr>
              <w:t>Наименование источника</w:t>
            </w:r>
          </w:p>
        </w:tc>
      </w:tr>
      <w:tr w:rsidR="00563DA2" w:rsidRPr="00D6543E" w:rsidTr="00563DA2">
        <w:trPr>
          <w:trHeight w:val="392"/>
        </w:trPr>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c>
          <w:tcPr>
            <w:tcW w:w="0" w:type="auto"/>
            <w:tcBorders>
              <w:top w:val="nil"/>
              <w:left w:val="nil"/>
              <w:bottom w:val="single" w:sz="4" w:space="0" w:color="auto"/>
              <w:right w:val="single" w:sz="4" w:space="0" w:color="auto"/>
            </w:tcBorders>
            <w:shd w:val="clear" w:color="auto" w:fill="auto"/>
            <w:noWrap/>
            <w:vAlign w:val="center"/>
            <w:hideMark/>
          </w:tcPr>
          <w:p w:rsidR="00563DA2" w:rsidRPr="00D6543E" w:rsidRDefault="00563DA2" w:rsidP="00361743">
            <w:pPr>
              <w:rPr>
                <w:b/>
                <w:bCs/>
                <w:sz w:val="12"/>
                <w:szCs w:val="12"/>
              </w:rPr>
            </w:pPr>
            <w:r w:rsidRPr="00D6543E">
              <w:rPr>
                <w:b/>
                <w:bCs/>
                <w:sz w:val="12"/>
                <w:szCs w:val="12"/>
              </w:rPr>
              <w:t>Наименование</w:t>
            </w:r>
          </w:p>
        </w:tc>
        <w:tc>
          <w:tcPr>
            <w:tcW w:w="0" w:type="auto"/>
            <w:tcBorders>
              <w:top w:val="nil"/>
              <w:left w:val="nil"/>
              <w:bottom w:val="single" w:sz="4" w:space="0" w:color="auto"/>
              <w:right w:val="single" w:sz="4" w:space="0" w:color="auto"/>
            </w:tcBorders>
            <w:shd w:val="clear" w:color="auto" w:fill="auto"/>
            <w:vAlign w:val="center"/>
            <w:hideMark/>
          </w:tcPr>
          <w:p w:rsidR="00563DA2" w:rsidRPr="00D6543E" w:rsidRDefault="00563DA2" w:rsidP="00361743">
            <w:pPr>
              <w:rPr>
                <w:b/>
                <w:bCs/>
                <w:sz w:val="12"/>
                <w:szCs w:val="12"/>
              </w:rPr>
            </w:pPr>
            <w:r w:rsidRPr="00D6543E">
              <w:rPr>
                <w:b/>
                <w:bCs/>
                <w:sz w:val="12"/>
                <w:szCs w:val="12"/>
              </w:rPr>
              <w:t>Фактический адрес</w:t>
            </w:r>
          </w:p>
        </w:tc>
        <w:tc>
          <w:tcPr>
            <w:tcW w:w="0" w:type="auto"/>
            <w:vMerge/>
            <w:tcBorders>
              <w:top w:val="nil"/>
              <w:left w:val="single" w:sz="4" w:space="0" w:color="auto"/>
              <w:bottom w:val="single" w:sz="4" w:space="0" w:color="auto"/>
              <w:right w:val="single" w:sz="4" w:space="0" w:color="auto"/>
            </w:tcBorders>
            <w:vAlign w:val="center"/>
            <w:hideMark/>
          </w:tcPr>
          <w:p w:rsidR="00563DA2" w:rsidRPr="00D6543E" w:rsidRDefault="00563DA2" w:rsidP="00361743">
            <w:pPr>
              <w:rPr>
                <w:b/>
                <w:bCs/>
                <w:sz w:val="12"/>
                <w:szCs w:val="12"/>
              </w:rPr>
            </w:pPr>
          </w:p>
        </w:tc>
      </w:tr>
      <w:tr w:rsidR="00563DA2" w:rsidRPr="00D6543E" w:rsidTr="00563DA2">
        <w:trPr>
          <w:trHeight w:val="97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58А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58.123459, 30.335885</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Многоквартирные дома (далее МКД)</w:t>
            </w:r>
          </w:p>
          <w:p w:rsidR="00563DA2" w:rsidRPr="00D6543E" w:rsidRDefault="00563DA2" w:rsidP="00361743">
            <w:pPr>
              <w:rPr>
                <w:sz w:val="12"/>
                <w:szCs w:val="12"/>
              </w:rPr>
            </w:pPr>
            <w:r w:rsidRPr="00D6543E">
              <w:rPr>
                <w:sz w:val="12"/>
                <w:szCs w:val="12"/>
              </w:rPr>
              <w:t xml:space="preserve">МКД ул. Новгородская, </w:t>
            </w:r>
          </w:p>
          <w:p w:rsidR="00563DA2" w:rsidRPr="00D6543E" w:rsidRDefault="00563DA2" w:rsidP="00361743">
            <w:pPr>
              <w:rPr>
                <w:sz w:val="12"/>
                <w:szCs w:val="12"/>
              </w:rPr>
            </w:pPr>
            <w:r w:rsidRPr="00D6543E">
              <w:rPr>
                <w:sz w:val="12"/>
                <w:szCs w:val="12"/>
              </w:rPr>
              <w:t>д. 62,64,58А</w:t>
            </w:r>
          </w:p>
        </w:tc>
      </w:tr>
      <w:tr w:rsidR="00563DA2" w:rsidRPr="00D6543E" w:rsidTr="00563DA2">
        <w:trPr>
          <w:trHeight w:val="9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87а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58.126273, 30.349328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 xml:space="preserve">ул. Новгородская, </w:t>
            </w:r>
          </w:p>
          <w:p w:rsidR="00563DA2" w:rsidRPr="00D6543E" w:rsidRDefault="00563DA2" w:rsidP="00361743">
            <w:pPr>
              <w:rPr>
                <w:sz w:val="12"/>
                <w:szCs w:val="12"/>
              </w:rPr>
            </w:pPr>
            <w:r w:rsidRPr="00D6543E">
              <w:rPr>
                <w:sz w:val="12"/>
                <w:szCs w:val="12"/>
              </w:rPr>
              <w:t>д. 87А</w:t>
            </w:r>
          </w:p>
        </w:tc>
      </w:tr>
      <w:tr w:rsidR="00563DA2" w:rsidRPr="00D6543E" w:rsidTr="00563DA2">
        <w:trPr>
          <w:trHeight w:val="69"/>
        </w:trPr>
        <w:tc>
          <w:tcPr>
            <w:tcW w:w="0" w:type="auto"/>
            <w:tcBorders>
              <w:top w:val="single" w:sz="4" w:space="0" w:color="auto"/>
              <w:left w:val="single" w:sz="4" w:space="0" w:color="auto"/>
              <w:right w:val="single" w:sz="4" w:space="0" w:color="auto"/>
            </w:tcBorders>
            <w:shd w:val="clear" w:color="auto" w:fill="auto"/>
            <w:noWrap/>
            <w:vAlign w:val="bottom"/>
          </w:tcPr>
          <w:p w:rsidR="00563DA2" w:rsidRPr="00D6543E" w:rsidRDefault="00563DA2" w:rsidP="00361743">
            <w:pPr>
              <w:jc w:val="right"/>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c>
          <w:tcPr>
            <w:tcW w:w="0" w:type="auto"/>
            <w:tcBorders>
              <w:top w:val="single" w:sz="4" w:space="0" w:color="auto"/>
              <w:left w:val="nil"/>
              <w:right w:val="single" w:sz="4" w:space="0" w:color="auto"/>
            </w:tcBorders>
            <w:shd w:val="clear" w:color="auto" w:fill="auto"/>
            <w:noWrap/>
            <w:vAlign w:val="bottom"/>
          </w:tcPr>
          <w:p w:rsidR="00563DA2" w:rsidRPr="00D6543E" w:rsidRDefault="00563DA2" w:rsidP="00361743">
            <w:pPr>
              <w:jc w:val="right"/>
              <w:rPr>
                <w:sz w:val="12"/>
                <w:szCs w:val="12"/>
              </w:rPr>
            </w:pPr>
          </w:p>
        </w:tc>
        <w:tc>
          <w:tcPr>
            <w:tcW w:w="0" w:type="auto"/>
            <w:tcBorders>
              <w:top w:val="single" w:sz="4" w:space="0" w:color="auto"/>
              <w:left w:val="nil"/>
              <w:right w:val="single" w:sz="4" w:space="0" w:color="auto"/>
            </w:tcBorders>
            <w:shd w:val="clear" w:color="auto" w:fill="auto"/>
            <w:noWrap/>
            <w:vAlign w:val="bottom"/>
          </w:tcPr>
          <w:p w:rsidR="00563DA2" w:rsidRPr="00D6543E" w:rsidRDefault="00563DA2" w:rsidP="00361743">
            <w:pPr>
              <w:jc w:val="right"/>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c>
          <w:tcPr>
            <w:tcW w:w="0" w:type="auto"/>
            <w:tcBorders>
              <w:top w:val="single" w:sz="4" w:space="0" w:color="auto"/>
              <w:left w:val="nil"/>
              <w:right w:val="single" w:sz="4" w:space="0" w:color="auto"/>
            </w:tcBorders>
            <w:shd w:val="clear" w:color="auto" w:fill="auto"/>
            <w:vAlign w:val="bottom"/>
          </w:tcPr>
          <w:p w:rsidR="00563DA2" w:rsidRPr="00D6543E" w:rsidRDefault="00563DA2" w:rsidP="00361743">
            <w:pPr>
              <w:rPr>
                <w:sz w:val="12"/>
                <w:szCs w:val="12"/>
              </w:rPr>
            </w:pPr>
          </w:p>
        </w:tc>
      </w:tr>
      <w:tr w:rsidR="00563DA2" w:rsidRPr="00D6543E" w:rsidTr="00563DA2">
        <w:trPr>
          <w:trHeight w:val="9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89А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58.126383, 30.350064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Новгородская, </w:t>
            </w:r>
          </w:p>
          <w:p w:rsidR="00563DA2" w:rsidRPr="00D6543E" w:rsidRDefault="00563DA2" w:rsidP="00361743">
            <w:pPr>
              <w:rPr>
                <w:sz w:val="12"/>
                <w:szCs w:val="12"/>
              </w:rPr>
            </w:pPr>
            <w:r w:rsidRPr="00D6543E">
              <w:rPr>
                <w:sz w:val="12"/>
                <w:szCs w:val="12"/>
              </w:rPr>
              <w:t>д. 89а,91а</w:t>
            </w:r>
          </w:p>
        </w:tc>
      </w:tr>
      <w:tr w:rsidR="00563DA2" w:rsidRPr="00D6543E" w:rsidTr="00563DA2">
        <w:trPr>
          <w:trHeight w:val="97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Красных Партизан, д. 2а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58.121455, 30.322673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w:t>
            </w:r>
            <w:proofErr w:type="spellStart"/>
            <w:r w:rsidRPr="00D6543E">
              <w:rPr>
                <w:sz w:val="12"/>
                <w:szCs w:val="12"/>
              </w:rPr>
              <w:t>Кр</w:t>
            </w:r>
            <w:proofErr w:type="spellEnd"/>
            <w:r w:rsidRPr="00D6543E">
              <w:rPr>
                <w:sz w:val="12"/>
                <w:szCs w:val="12"/>
              </w:rPr>
              <w:t xml:space="preserve">. Партизан, </w:t>
            </w:r>
          </w:p>
          <w:p w:rsidR="00563DA2" w:rsidRPr="00D6543E" w:rsidRDefault="00563DA2" w:rsidP="00361743">
            <w:pPr>
              <w:rPr>
                <w:sz w:val="12"/>
                <w:szCs w:val="12"/>
              </w:rPr>
            </w:pPr>
            <w:r w:rsidRPr="00D6543E">
              <w:rPr>
                <w:sz w:val="12"/>
                <w:szCs w:val="12"/>
              </w:rPr>
              <w:t>д. 2а</w:t>
            </w:r>
          </w:p>
        </w:tc>
      </w:tr>
      <w:tr w:rsidR="00563DA2" w:rsidRPr="00D6543E" w:rsidTr="00563DA2">
        <w:trPr>
          <w:trHeight w:val="11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lastRenderedPageBreak/>
              <w:t>5</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Юбилейная, д. 22</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58.114838, 30.328620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1,00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0,66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 xml:space="preserve">ул. Юбилейная, </w:t>
            </w:r>
          </w:p>
          <w:p w:rsidR="00563DA2" w:rsidRPr="00D6543E" w:rsidRDefault="00563DA2" w:rsidP="00361743">
            <w:pPr>
              <w:rPr>
                <w:sz w:val="12"/>
                <w:szCs w:val="12"/>
              </w:rPr>
            </w:pPr>
            <w:r w:rsidRPr="00D6543E">
              <w:rPr>
                <w:sz w:val="12"/>
                <w:szCs w:val="12"/>
              </w:rPr>
              <w:t>д. 22</w:t>
            </w:r>
          </w:p>
        </w:tc>
      </w:tr>
      <w:tr w:rsidR="00563DA2" w:rsidRPr="00D6543E" w:rsidTr="00563DA2">
        <w:trPr>
          <w:trHeight w:val="11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Заречная, д. 58А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58.115109, 30.329698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Заречная, </w:t>
            </w:r>
          </w:p>
          <w:p w:rsidR="00563DA2" w:rsidRPr="00D6543E" w:rsidRDefault="00563DA2" w:rsidP="00361743">
            <w:pPr>
              <w:rPr>
                <w:sz w:val="12"/>
                <w:szCs w:val="12"/>
              </w:rPr>
            </w:pPr>
            <w:r w:rsidRPr="00D6543E">
              <w:rPr>
                <w:sz w:val="12"/>
                <w:szCs w:val="12"/>
              </w:rPr>
              <w:t>д. 58а</w:t>
            </w:r>
          </w:p>
        </w:tc>
      </w:tr>
      <w:tr w:rsidR="00563DA2" w:rsidRPr="00D6543E" w:rsidTr="00563DA2">
        <w:trPr>
          <w:trHeight w:val="11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7</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Заречная, д. 1А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58.112046, 30.314622</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Заречная, </w:t>
            </w:r>
          </w:p>
          <w:p w:rsidR="00563DA2" w:rsidRPr="00D6543E" w:rsidRDefault="00563DA2" w:rsidP="00361743">
            <w:pPr>
              <w:rPr>
                <w:sz w:val="12"/>
                <w:szCs w:val="12"/>
              </w:rPr>
            </w:pPr>
            <w:r w:rsidRPr="00D6543E">
              <w:rPr>
                <w:sz w:val="12"/>
                <w:szCs w:val="12"/>
              </w:rPr>
              <w:t>д. 1а</w:t>
            </w:r>
          </w:p>
        </w:tc>
      </w:tr>
      <w:tr w:rsidR="00563DA2" w:rsidRPr="00D6543E" w:rsidTr="00563DA2">
        <w:trPr>
          <w:trHeight w:val="11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Чернышевского, д. 23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58.124574, 30.307495</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Чернышевского,</w:t>
            </w:r>
          </w:p>
          <w:p w:rsidR="00563DA2" w:rsidRPr="00D6543E" w:rsidRDefault="00563DA2" w:rsidP="00361743">
            <w:pPr>
              <w:rPr>
                <w:sz w:val="12"/>
                <w:szCs w:val="12"/>
              </w:rPr>
            </w:pPr>
            <w:r w:rsidRPr="00D6543E">
              <w:rPr>
                <w:sz w:val="12"/>
                <w:szCs w:val="12"/>
              </w:rPr>
              <w:t xml:space="preserve"> д. 23</w:t>
            </w:r>
          </w:p>
        </w:tc>
      </w:tr>
      <w:tr w:rsidR="00563DA2" w:rsidRPr="00D6543E" w:rsidTr="00563DA2">
        <w:trPr>
          <w:trHeight w:val="11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9</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пер. Школьный, д. 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58.120904, 30.308844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пер. Школьный, </w:t>
            </w:r>
          </w:p>
          <w:p w:rsidR="00563DA2" w:rsidRPr="00D6543E" w:rsidRDefault="00563DA2" w:rsidP="00361743">
            <w:pPr>
              <w:rPr>
                <w:sz w:val="12"/>
                <w:szCs w:val="12"/>
              </w:rPr>
            </w:pPr>
            <w:r w:rsidRPr="00D6543E">
              <w:rPr>
                <w:sz w:val="12"/>
                <w:szCs w:val="12"/>
              </w:rPr>
              <w:t>д. 6</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Новгородская, д. 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58.121782, 30.319461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открытая площадка с твердым покрытием, ограждена сеткой металлической </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Новгородская, </w:t>
            </w:r>
          </w:p>
          <w:p w:rsidR="00563DA2" w:rsidRPr="00D6543E" w:rsidRDefault="00563DA2" w:rsidP="00361743">
            <w:pPr>
              <w:rPr>
                <w:sz w:val="12"/>
                <w:szCs w:val="12"/>
              </w:rPr>
            </w:pPr>
            <w:r w:rsidRPr="00D6543E">
              <w:rPr>
                <w:sz w:val="12"/>
                <w:szCs w:val="12"/>
              </w:rPr>
              <w:t xml:space="preserve">д. 6, 4, ул. Курорт, д. 2, </w:t>
            </w:r>
          </w:p>
          <w:p w:rsidR="00563DA2" w:rsidRPr="00D6543E" w:rsidRDefault="00563DA2" w:rsidP="00361743">
            <w:pPr>
              <w:rPr>
                <w:sz w:val="12"/>
                <w:szCs w:val="12"/>
              </w:rPr>
            </w:pPr>
            <w:r w:rsidRPr="00D6543E">
              <w:rPr>
                <w:sz w:val="12"/>
                <w:szCs w:val="12"/>
              </w:rPr>
              <w:t xml:space="preserve">ул. Красных Партизан, </w:t>
            </w:r>
          </w:p>
          <w:p w:rsidR="00563DA2" w:rsidRPr="00D6543E" w:rsidRDefault="00563DA2" w:rsidP="00361743">
            <w:pPr>
              <w:rPr>
                <w:sz w:val="12"/>
                <w:szCs w:val="12"/>
              </w:rPr>
            </w:pPr>
            <w:r w:rsidRPr="00D6543E">
              <w:rPr>
                <w:sz w:val="12"/>
                <w:szCs w:val="12"/>
              </w:rPr>
              <w:t>д. 5</w:t>
            </w:r>
          </w:p>
        </w:tc>
      </w:tr>
      <w:tr w:rsidR="00563DA2" w:rsidRPr="00D6543E" w:rsidTr="00563DA2">
        <w:trPr>
          <w:trHeight w:val="108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Сольцы-2, ДОС, 186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58.126357, 30.340639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Открытая площадка с твердым покрытием, ограждена </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3</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ДОС 186, 188, </w:t>
            </w:r>
          </w:p>
        </w:tc>
      </w:tr>
      <w:tr w:rsidR="00563DA2" w:rsidRPr="00D6543E" w:rsidTr="00563DA2">
        <w:trPr>
          <w:trHeight w:val="110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Сольцы-2, ДОС 170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58.126510, 30.343103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открытая площадка с твердым покрытием, ограждена </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5</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ДОС 170, 24, 40, 32, </w:t>
            </w:r>
          </w:p>
          <w:p w:rsidR="00563DA2" w:rsidRPr="00D6543E" w:rsidRDefault="00563DA2" w:rsidP="00361743">
            <w:pPr>
              <w:rPr>
                <w:sz w:val="12"/>
                <w:szCs w:val="12"/>
              </w:rPr>
            </w:pPr>
            <w:r w:rsidRPr="00D6543E">
              <w:rPr>
                <w:sz w:val="12"/>
                <w:szCs w:val="12"/>
              </w:rPr>
              <w:t>39, 165, 195</w:t>
            </w:r>
          </w:p>
        </w:tc>
      </w:tr>
      <w:tr w:rsidR="00563DA2" w:rsidRPr="00D6543E" w:rsidTr="00563DA2">
        <w:trPr>
          <w:trHeight w:val="111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Сольцы-2, ДОС 201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58.128780, 30.340470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открытая площадка с твердым покрытием, ограждена </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5</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 ДОС 37,172,180,200,201,202,</w:t>
            </w:r>
          </w:p>
          <w:p w:rsidR="00563DA2" w:rsidRPr="00D6543E" w:rsidRDefault="00563DA2" w:rsidP="00361743">
            <w:pPr>
              <w:rPr>
                <w:sz w:val="12"/>
                <w:szCs w:val="12"/>
              </w:rPr>
            </w:pPr>
            <w:r w:rsidRPr="00D6543E">
              <w:rPr>
                <w:sz w:val="12"/>
                <w:szCs w:val="12"/>
              </w:rPr>
              <w:t>203</w:t>
            </w:r>
          </w:p>
        </w:tc>
      </w:tr>
      <w:tr w:rsidR="00563DA2" w:rsidRPr="00D6543E" w:rsidTr="00563DA2">
        <w:trPr>
          <w:trHeight w:val="113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Юбилейная, д. 8а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58.122543, 30.324795</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ул. Юбилейная, </w:t>
            </w:r>
          </w:p>
          <w:p w:rsidR="00563DA2" w:rsidRPr="00D6543E" w:rsidRDefault="00563DA2" w:rsidP="00361743">
            <w:pPr>
              <w:rPr>
                <w:sz w:val="12"/>
                <w:szCs w:val="12"/>
              </w:rPr>
            </w:pPr>
            <w:r w:rsidRPr="00D6543E">
              <w:rPr>
                <w:sz w:val="12"/>
                <w:szCs w:val="12"/>
              </w:rPr>
              <w:t>д. 8а</w:t>
            </w:r>
          </w:p>
        </w:tc>
      </w:tr>
      <w:tr w:rsidR="00563DA2" w:rsidRPr="00D6543E" w:rsidTr="00563DA2">
        <w:trPr>
          <w:trHeight w:val="1122"/>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36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58.122524, 30.324827</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 ул. Новгородская,</w:t>
            </w:r>
          </w:p>
          <w:p w:rsidR="00563DA2" w:rsidRPr="00D6543E" w:rsidRDefault="00563DA2" w:rsidP="00361743">
            <w:pPr>
              <w:rPr>
                <w:sz w:val="12"/>
                <w:szCs w:val="12"/>
              </w:rPr>
            </w:pPr>
            <w:r w:rsidRPr="00D6543E">
              <w:rPr>
                <w:sz w:val="12"/>
                <w:szCs w:val="12"/>
              </w:rPr>
              <w:t xml:space="preserve"> д. 36</w:t>
            </w:r>
          </w:p>
        </w:tc>
      </w:tr>
      <w:tr w:rsidR="00563DA2" w:rsidRPr="00D6543E" w:rsidTr="00563DA2">
        <w:trPr>
          <w:trHeight w:val="98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lastRenderedPageBreak/>
              <w:t>16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Луговая, д. 15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58.109883, 30.323643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с твердым покрытием,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2</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1,1 и 0,36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 ул. Луговая д. 15,17,19,21,13</w:t>
            </w:r>
          </w:p>
        </w:tc>
      </w:tr>
      <w:tr w:rsidR="00563DA2" w:rsidRPr="00D6543E" w:rsidTr="00563DA2">
        <w:trPr>
          <w:trHeight w:val="114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Курорт,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58.121918, 30.322130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 ул. Курорт, д. 3</w:t>
            </w:r>
          </w:p>
        </w:tc>
      </w:tr>
      <w:tr w:rsidR="00563DA2" w:rsidRPr="00D6543E" w:rsidTr="00563DA2">
        <w:trPr>
          <w:trHeight w:val="98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Ленина, д. 6 б</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58.120208, 30.310811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 ул. Ленина, д. 6б</w:t>
            </w:r>
          </w:p>
        </w:tc>
      </w:tr>
      <w:tr w:rsidR="00563DA2" w:rsidRPr="00D6543E" w:rsidTr="00563DA2">
        <w:trPr>
          <w:trHeight w:val="1144"/>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Лермонтова, д. 15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58.132843, 30.270398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ул. Лермонтова, </w:t>
            </w:r>
          </w:p>
          <w:p w:rsidR="00563DA2" w:rsidRPr="00D6543E" w:rsidRDefault="00563DA2" w:rsidP="00361743">
            <w:pPr>
              <w:rPr>
                <w:sz w:val="12"/>
                <w:szCs w:val="12"/>
              </w:rPr>
            </w:pPr>
            <w:r w:rsidRPr="00D6543E">
              <w:rPr>
                <w:sz w:val="12"/>
                <w:szCs w:val="12"/>
              </w:rPr>
              <w:t>д. 15</w:t>
            </w:r>
          </w:p>
        </w:tc>
      </w:tr>
      <w:tr w:rsidR="00563DA2" w:rsidRPr="00D6543E" w:rsidTr="00563DA2">
        <w:trPr>
          <w:trHeight w:val="8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Лермонтова, д. 9</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58.131451, 30.269990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Лермонтова, </w:t>
            </w:r>
          </w:p>
          <w:p w:rsidR="00563DA2" w:rsidRPr="00D6543E" w:rsidRDefault="00563DA2" w:rsidP="00361743">
            <w:pPr>
              <w:rPr>
                <w:sz w:val="12"/>
                <w:szCs w:val="12"/>
              </w:rPr>
            </w:pPr>
            <w:r w:rsidRPr="00D6543E">
              <w:rPr>
                <w:sz w:val="12"/>
                <w:szCs w:val="12"/>
              </w:rPr>
              <w:t>д. 9</w:t>
            </w:r>
          </w:p>
        </w:tc>
      </w:tr>
      <w:tr w:rsidR="00563DA2" w:rsidRPr="00D6543E" w:rsidTr="00563DA2">
        <w:trPr>
          <w:trHeight w:val="8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А. Матросова, д. 83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58.125446, 30.280738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А. Матросова, </w:t>
            </w:r>
          </w:p>
          <w:p w:rsidR="00563DA2" w:rsidRPr="00D6543E" w:rsidRDefault="00563DA2" w:rsidP="00361743">
            <w:pPr>
              <w:rPr>
                <w:sz w:val="12"/>
                <w:szCs w:val="12"/>
              </w:rPr>
            </w:pPr>
            <w:r w:rsidRPr="00D6543E">
              <w:rPr>
                <w:sz w:val="12"/>
                <w:szCs w:val="12"/>
              </w:rPr>
              <w:t>д. 83</w:t>
            </w:r>
          </w:p>
        </w:tc>
      </w:tr>
      <w:tr w:rsidR="00563DA2" w:rsidRPr="00D6543E" w:rsidTr="00563DA2">
        <w:trPr>
          <w:trHeight w:val="7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Советский проспект, д. 32</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58.118549, 30.311381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 xml:space="preserve">Советский проспект, </w:t>
            </w:r>
          </w:p>
          <w:p w:rsidR="00563DA2" w:rsidRPr="00D6543E" w:rsidRDefault="00563DA2" w:rsidP="00361743">
            <w:pPr>
              <w:rPr>
                <w:sz w:val="12"/>
                <w:szCs w:val="12"/>
              </w:rPr>
            </w:pPr>
            <w:r w:rsidRPr="00D6543E">
              <w:rPr>
                <w:sz w:val="12"/>
                <w:szCs w:val="12"/>
              </w:rPr>
              <w:t>д. 32</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Советский проспект, д. 41А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58.115993, 30.305733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0,66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 xml:space="preserve">Советский проспект, </w:t>
            </w:r>
          </w:p>
          <w:p w:rsidR="00563DA2" w:rsidRPr="00D6543E" w:rsidRDefault="00563DA2" w:rsidP="00361743">
            <w:pPr>
              <w:rPr>
                <w:sz w:val="12"/>
                <w:szCs w:val="12"/>
              </w:rPr>
            </w:pPr>
            <w:r w:rsidRPr="00D6543E">
              <w:rPr>
                <w:sz w:val="12"/>
                <w:szCs w:val="12"/>
              </w:rPr>
              <w:t>д. 41 А</w:t>
            </w:r>
          </w:p>
        </w:tc>
      </w:tr>
      <w:tr w:rsidR="00563DA2" w:rsidRPr="00D6543E" w:rsidTr="00563DA2">
        <w:trPr>
          <w:trHeight w:val="10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Чернышевского, д. 17</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58.124298, 30.305817</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 xml:space="preserve">ул. Чернышевского, </w:t>
            </w:r>
          </w:p>
          <w:p w:rsidR="00563DA2" w:rsidRPr="00D6543E" w:rsidRDefault="00563DA2" w:rsidP="00361743">
            <w:pPr>
              <w:rPr>
                <w:sz w:val="12"/>
                <w:szCs w:val="12"/>
              </w:rPr>
            </w:pPr>
            <w:r w:rsidRPr="00D6543E">
              <w:rPr>
                <w:sz w:val="12"/>
                <w:szCs w:val="12"/>
              </w:rPr>
              <w:t>д. 17</w:t>
            </w:r>
          </w:p>
        </w:tc>
      </w:tr>
      <w:tr w:rsidR="00563DA2" w:rsidRPr="00D6543E" w:rsidTr="00563DA2">
        <w:trPr>
          <w:trHeight w:val="10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Луговая, д. 11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58.110961, 30.321841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Луговая, д. 11,11б,11в,11г,13а</w:t>
            </w:r>
          </w:p>
        </w:tc>
      </w:tr>
      <w:tr w:rsidR="00563DA2" w:rsidRPr="00D6543E" w:rsidTr="00563DA2">
        <w:trPr>
          <w:trHeight w:val="9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Набережная 7 Ноября, д. 10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58.121713, 30.326190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Набережная 7 ноября, д. 10</w:t>
            </w:r>
          </w:p>
        </w:tc>
      </w:tr>
      <w:tr w:rsidR="00563DA2" w:rsidRPr="00D6543E" w:rsidTr="00563DA2">
        <w:trPr>
          <w:trHeight w:val="10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lastRenderedPageBreak/>
              <w:t>27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Набережная 7 Ноября, д. 5</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58.120975, 30.323294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Набережная 7 Ноября, д. 5,6</w:t>
            </w:r>
          </w:p>
        </w:tc>
      </w:tr>
      <w:tr w:rsidR="00563DA2" w:rsidRPr="00D6543E" w:rsidTr="00563DA2">
        <w:trPr>
          <w:trHeight w:val="10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Набережная 7 Ноября, д. 7</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58.121367, 30.323717</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Наб. 7 Ноября, </w:t>
            </w:r>
          </w:p>
          <w:p w:rsidR="00563DA2" w:rsidRPr="00D6543E" w:rsidRDefault="00563DA2" w:rsidP="00361743">
            <w:pPr>
              <w:rPr>
                <w:sz w:val="12"/>
                <w:szCs w:val="12"/>
              </w:rPr>
            </w:pPr>
            <w:r w:rsidRPr="00D6543E">
              <w:rPr>
                <w:sz w:val="12"/>
                <w:szCs w:val="12"/>
              </w:rPr>
              <w:t>д. 7</w:t>
            </w:r>
          </w:p>
        </w:tc>
      </w:tr>
      <w:tr w:rsidR="00563DA2" w:rsidRPr="00D6543E" w:rsidTr="00563DA2">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Красных Партизан, д. 3а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58.121323, 30.324050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Красных партизан, д. 3а</w:t>
            </w:r>
          </w:p>
        </w:tc>
      </w:tr>
      <w:tr w:rsidR="00563DA2" w:rsidRPr="00D6543E" w:rsidTr="00563DA2">
        <w:trPr>
          <w:trHeight w:val="11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Загородная, д. 1а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58.117347, 30.304312</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Загородная, </w:t>
            </w:r>
          </w:p>
          <w:p w:rsidR="00563DA2" w:rsidRPr="00D6543E" w:rsidRDefault="00563DA2" w:rsidP="00361743">
            <w:pPr>
              <w:rPr>
                <w:sz w:val="12"/>
                <w:szCs w:val="12"/>
              </w:rPr>
            </w:pPr>
            <w:r w:rsidRPr="00D6543E">
              <w:rPr>
                <w:sz w:val="12"/>
                <w:szCs w:val="12"/>
              </w:rPr>
              <w:t>д. 1а</w:t>
            </w:r>
          </w:p>
        </w:tc>
      </w:tr>
      <w:tr w:rsidR="00563DA2" w:rsidRPr="00D6543E" w:rsidTr="00563DA2">
        <w:trPr>
          <w:trHeight w:val="11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Красных Партизан, д. 4а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58.121291, 30.321560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Красных партизан, д. 4а</w:t>
            </w:r>
          </w:p>
        </w:tc>
      </w:tr>
      <w:tr w:rsidR="00563DA2" w:rsidRPr="00D6543E" w:rsidTr="00563DA2">
        <w:trPr>
          <w:trHeight w:val="11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Красных Партизан, д. 6б</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58.120983, 30.320506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Красных Партизан, д. 6б</w:t>
            </w:r>
          </w:p>
        </w:tc>
      </w:tr>
      <w:tr w:rsidR="00563DA2" w:rsidRPr="00D6543E" w:rsidTr="00563DA2">
        <w:trPr>
          <w:trHeight w:val="11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Курорт, д. 6</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58.122072, 30.324359</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Курорт, д. 6</w:t>
            </w:r>
          </w:p>
        </w:tc>
      </w:tr>
      <w:tr w:rsidR="00563DA2" w:rsidRPr="00D6543E" w:rsidTr="00563DA2">
        <w:trPr>
          <w:trHeight w:val="11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34</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58.122659, 30.324086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Новгородская,</w:t>
            </w:r>
          </w:p>
          <w:p w:rsidR="00563DA2" w:rsidRPr="00D6543E" w:rsidRDefault="00563DA2" w:rsidP="00361743">
            <w:pPr>
              <w:rPr>
                <w:sz w:val="12"/>
                <w:szCs w:val="12"/>
              </w:rPr>
            </w:pPr>
            <w:r w:rsidRPr="00D6543E">
              <w:rPr>
                <w:sz w:val="12"/>
                <w:szCs w:val="12"/>
              </w:rPr>
              <w:t xml:space="preserve"> д. 34</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Ленина, д. 15</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58.120680, 30.310230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Ленина, </w:t>
            </w:r>
          </w:p>
          <w:p w:rsidR="00563DA2" w:rsidRPr="00D6543E" w:rsidRDefault="00563DA2" w:rsidP="00361743">
            <w:pPr>
              <w:rPr>
                <w:sz w:val="12"/>
                <w:szCs w:val="12"/>
              </w:rPr>
            </w:pPr>
            <w:r w:rsidRPr="00D6543E">
              <w:rPr>
                <w:sz w:val="12"/>
                <w:szCs w:val="12"/>
              </w:rPr>
              <w:t>д. 15</w:t>
            </w:r>
          </w:p>
        </w:tc>
      </w:tr>
      <w:tr w:rsidR="00563DA2" w:rsidRPr="00D6543E" w:rsidTr="00563DA2">
        <w:trPr>
          <w:trHeight w:val="10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Ленина, д. 2</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58.120016, 30.313645</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Ленина, д. 2, Советский проспект,</w:t>
            </w:r>
          </w:p>
          <w:p w:rsidR="00563DA2" w:rsidRPr="00D6543E" w:rsidRDefault="00563DA2" w:rsidP="00361743">
            <w:pPr>
              <w:rPr>
                <w:sz w:val="12"/>
                <w:szCs w:val="12"/>
              </w:rPr>
            </w:pPr>
            <w:r w:rsidRPr="00D6543E">
              <w:rPr>
                <w:sz w:val="12"/>
                <w:szCs w:val="12"/>
              </w:rPr>
              <w:t>д. 12</w:t>
            </w:r>
          </w:p>
        </w:tc>
      </w:tr>
      <w:tr w:rsidR="00563DA2" w:rsidRPr="00D6543E" w:rsidTr="00563DA2">
        <w:trPr>
          <w:trHeight w:val="10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Луначарского, д. 8</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58.118996, 30.313640</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Луначарского, </w:t>
            </w:r>
          </w:p>
          <w:p w:rsidR="00563DA2" w:rsidRPr="00D6543E" w:rsidRDefault="00563DA2" w:rsidP="00361743">
            <w:pPr>
              <w:rPr>
                <w:sz w:val="12"/>
                <w:szCs w:val="12"/>
              </w:rPr>
            </w:pPr>
            <w:r w:rsidRPr="00D6543E">
              <w:rPr>
                <w:sz w:val="12"/>
                <w:szCs w:val="12"/>
              </w:rPr>
              <w:t>д. 8</w:t>
            </w:r>
          </w:p>
        </w:tc>
      </w:tr>
      <w:tr w:rsidR="00563DA2" w:rsidRPr="00D6543E" w:rsidTr="00563DA2">
        <w:trPr>
          <w:trHeight w:val="10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lastRenderedPageBreak/>
              <w:t>38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 д. 7</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58.123021, 30.321379</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Новгородская,</w:t>
            </w:r>
          </w:p>
          <w:p w:rsidR="00563DA2" w:rsidRPr="00D6543E" w:rsidRDefault="00563DA2" w:rsidP="00361743">
            <w:pPr>
              <w:rPr>
                <w:sz w:val="12"/>
                <w:szCs w:val="12"/>
              </w:rPr>
            </w:pPr>
            <w:r w:rsidRPr="00D6543E">
              <w:rPr>
                <w:sz w:val="12"/>
                <w:szCs w:val="12"/>
              </w:rPr>
              <w:t xml:space="preserve"> д. 7</w:t>
            </w:r>
          </w:p>
        </w:tc>
      </w:tr>
      <w:tr w:rsidR="00563DA2" w:rsidRPr="00D6543E" w:rsidTr="00563DA2">
        <w:trPr>
          <w:trHeight w:val="10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39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Почтовая, д. 18</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58.116340, 30.306916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Почтовая, </w:t>
            </w:r>
          </w:p>
          <w:p w:rsidR="00563DA2" w:rsidRPr="00D6543E" w:rsidRDefault="00563DA2" w:rsidP="00361743">
            <w:pPr>
              <w:rPr>
                <w:sz w:val="12"/>
                <w:szCs w:val="12"/>
              </w:rPr>
            </w:pPr>
            <w:r w:rsidRPr="00D6543E">
              <w:rPr>
                <w:sz w:val="12"/>
                <w:szCs w:val="12"/>
              </w:rPr>
              <w:t>д. 18</w:t>
            </w:r>
          </w:p>
        </w:tc>
      </w:tr>
      <w:tr w:rsidR="00563DA2" w:rsidRPr="00D6543E" w:rsidTr="00563DA2">
        <w:trPr>
          <w:trHeight w:val="109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40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Псковская, д. 15</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 58.112449, 30.289650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ул. Псковская, </w:t>
            </w:r>
          </w:p>
          <w:p w:rsidR="00563DA2" w:rsidRPr="00D6543E" w:rsidRDefault="00563DA2" w:rsidP="00361743">
            <w:pPr>
              <w:rPr>
                <w:sz w:val="12"/>
                <w:szCs w:val="12"/>
              </w:rPr>
            </w:pPr>
            <w:r w:rsidRPr="00D6543E">
              <w:rPr>
                <w:sz w:val="12"/>
                <w:szCs w:val="12"/>
              </w:rPr>
              <w:t>д. 15,17,19,23</w:t>
            </w:r>
          </w:p>
        </w:tc>
      </w:tr>
      <w:tr w:rsidR="00563DA2" w:rsidRPr="00D6543E" w:rsidTr="00563DA2">
        <w:trPr>
          <w:trHeight w:val="110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41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Псковская, д. 21а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 58.111912, 30.287708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ул. Псковская, </w:t>
            </w:r>
          </w:p>
          <w:p w:rsidR="00563DA2" w:rsidRPr="00D6543E" w:rsidRDefault="00563DA2" w:rsidP="00361743">
            <w:pPr>
              <w:rPr>
                <w:sz w:val="12"/>
                <w:szCs w:val="12"/>
              </w:rPr>
            </w:pPr>
            <w:r w:rsidRPr="00D6543E">
              <w:rPr>
                <w:sz w:val="12"/>
                <w:szCs w:val="12"/>
              </w:rPr>
              <w:t>д. 21а,21,25,27а</w:t>
            </w:r>
          </w:p>
        </w:tc>
      </w:tr>
      <w:tr w:rsidR="00563DA2" w:rsidRPr="00D6543E" w:rsidTr="00563DA2">
        <w:trPr>
          <w:trHeight w:val="98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42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Псковская, д. 27</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 58.111722, 30.285774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ул. Псковская, </w:t>
            </w:r>
          </w:p>
          <w:p w:rsidR="00563DA2" w:rsidRPr="00D6543E" w:rsidRDefault="00563DA2" w:rsidP="00361743">
            <w:pPr>
              <w:rPr>
                <w:sz w:val="12"/>
                <w:szCs w:val="12"/>
              </w:rPr>
            </w:pPr>
            <w:r w:rsidRPr="00D6543E">
              <w:rPr>
                <w:sz w:val="12"/>
                <w:szCs w:val="12"/>
              </w:rPr>
              <w:t>д. 27,29,31,33</w:t>
            </w:r>
          </w:p>
        </w:tc>
      </w:tr>
      <w:tr w:rsidR="00563DA2" w:rsidRPr="00D6543E" w:rsidTr="00563DA2">
        <w:trPr>
          <w:trHeight w:val="11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Садовая, д. 31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58.112852, 30.291827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Садовая, </w:t>
            </w:r>
          </w:p>
          <w:p w:rsidR="00563DA2" w:rsidRPr="00D6543E" w:rsidRDefault="00563DA2" w:rsidP="00361743">
            <w:pPr>
              <w:rPr>
                <w:sz w:val="12"/>
                <w:szCs w:val="12"/>
              </w:rPr>
            </w:pPr>
            <w:r w:rsidRPr="00D6543E">
              <w:rPr>
                <w:sz w:val="12"/>
                <w:szCs w:val="12"/>
              </w:rPr>
              <w:t>д. 33,31</w:t>
            </w:r>
          </w:p>
        </w:tc>
      </w:tr>
      <w:tr w:rsidR="00563DA2" w:rsidRPr="00D6543E" w:rsidTr="00563DA2">
        <w:trPr>
          <w:trHeight w:val="8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переулок Садовый, д. 2а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58.114677, 30.308270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пер. Садовый, </w:t>
            </w:r>
          </w:p>
          <w:p w:rsidR="00563DA2" w:rsidRPr="00D6543E" w:rsidRDefault="00563DA2" w:rsidP="00361743">
            <w:pPr>
              <w:rPr>
                <w:sz w:val="12"/>
                <w:szCs w:val="12"/>
              </w:rPr>
            </w:pPr>
            <w:r w:rsidRPr="00D6543E">
              <w:rPr>
                <w:sz w:val="12"/>
                <w:szCs w:val="12"/>
              </w:rPr>
              <w:t>д. 2а</w:t>
            </w:r>
          </w:p>
        </w:tc>
      </w:tr>
      <w:tr w:rsidR="00563DA2" w:rsidRPr="00D6543E" w:rsidTr="00563DA2">
        <w:trPr>
          <w:trHeight w:val="11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10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58.120511, 30.314505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10</w:t>
            </w:r>
          </w:p>
        </w:tc>
      </w:tr>
      <w:tr w:rsidR="00563DA2" w:rsidRPr="00D6543E" w:rsidTr="00563DA2">
        <w:trPr>
          <w:trHeight w:val="11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27</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58.117497, 30.308553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Советский пр.,</w:t>
            </w:r>
          </w:p>
          <w:p w:rsidR="00563DA2" w:rsidRPr="00D6543E" w:rsidRDefault="00563DA2" w:rsidP="00361743">
            <w:pPr>
              <w:rPr>
                <w:sz w:val="12"/>
                <w:szCs w:val="12"/>
              </w:rPr>
            </w:pPr>
            <w:r w:rsidRPr="00D6543E">
              <w:rPr>
                <w:sz w:val="12"/>
                <w:szCs w:val="12"/>
              </w:rPr>
              <w:t xml:space="preserve"> д. 27,29</w:t>
            </w:r>
          </w:p>
        </w:tc>
      </w:tr>
      <w:tr w:rsidR="00563DA2" w:rsidRPr="00D6543E" w:rsidTr="00563DA2">
        <w:trPr>
          <w:trHeight w:val="112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47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32а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58.118514, 30.311591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32а</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48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44</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44, 44а</w:t>
            </w:r>
          </w:p>
        </w:tc>
      </w:tr>
      <w:tr w:rsidR="00563DA2" w:rsidRPr="00D6543E" w:rsidTr="00563DA2">
        <w:trPr>
          <w:trHeight w:val="115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lastRenderedPageBreak/>
              <w:t>49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Новгородская область, Солецкий район, г. </w:t>
            </w:r>
            <w:proofErr w:type="spellStart"/>
            <w:r w:rsidRPr="00D6543E">
              <w:rPr>
                <w:sz w:val="12"/>
                <w:szCs w:val="12"/>
              </w:rPr>
              <w:t>Сольцы,ул</w:t>
            </w:r>
            <w:proofErr w:type="spellEnd"/>
            <w:r w:rsidRPr="00D6543E">
              <w:rPr>
                <w:sz w:val="12"/>
                <w:szCs w:val="12"/>
              </w:rPr>
              <w:t>.  Чернышевского, д. 11</w:t>
            </w:r>
          </w:p>
        </w:tc>
        <w:tc>
          <w:tcPr>
            <w:tcW w:w="0" w:type="auto"/>
            <w:tcBorders>
              <w:top w:val="nil"/>
              <w:left w:val="nil"/>
              <w:bottom w:val="nil"/>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58.124173, 30.305156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МКД </w:t>
            </w:r>
          </w:p>
          <w:p w:rsidR="00563DA2" w:rsidRPr="00D6543E" w:rsidRDefault="00563DA2" w:rsidP="00361743">
            <w:pPr>
              <w:rPr>
                <w:sz w:val="12"/>
                <w:szCs w:val="12"/>
              </w:rPr>
            </w:pPr>
            <w:r w:rsidRPr="00D6543E">
              <w:rPr>
                <w:sz w:val="12"/>
                <w:szCs w:val="12"/>
              </w:rPr>
              <w:t>ул. Чернышевского,</w:t>
            </w:r>
          </w:p>
          <w:p w:rsidR="00563DA2" w:rsidRPr="00D6543E" w:rsidRDefault="00563DA2" w:rsidP="00361743">
            <w:pPr>
              <w:rPr>
                <w:sz w:val="12"/>
                <w:szCs w:val="12"/>
              </w:rPr>
            </w:pPr>
            <w:r w:rsidRPr="00D6543E">
              <w:rPr>
                <w:sz w:val="12"/>
                <w:szCs w:val="12"/>
              </w:rPr>
              <w:t xml:space="preserve"> д. 11</w:t>
            </w:r>
          </w:p>
        </w:tc>
      </w:tr>
      <w:tr w:rsidR="00563DA2" w:rsidRPr="00D6543E" w:rsidTr="00563DA2">
        <w:trPr>
          <w:trHeight w:val="113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50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 xml:space="preserve">Новгородская область, Солецкий район, г. Сольцы, ул. </w:t>
            </w:r>
            <w:proofErr w:type="spellStart"/>
            <w:r w:rsidRPr="00D6543E">
              <w:rPr>
                <w:sz w:val="12"/>
                <w:szCs w:val="12"/>
              </w:rPr>
              <w:t>Чепнышевского</w:t>
            </w:r>
            <w:proofErr w:type="spellEnd"/>
            <w:r w:rsidRPr="00D6543E">
              <w:rPr>
                <w:sz w:val="12"/>
                <w:szCs w:val="12"/>
              </w:rPr>
              <w:t>, д. 19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63DA2" w:rsidRPr="00D6543E" w:rsidRDefault="00563DA2" w:rsidP="00361743">
            <w:pPr>
              <w:rPr>
                <w:sz w:val="12"/>
                <w:szCs w:val="12"/>
              </w:rPr>
            </w:pPr>
            <w:r w:rsidRPr="00D6543E">
              <w:rPr>
                <w:sz w:val="12"/>
                <w:szCs w:val="12"/>
              </w:rPr>
              <w:t>58.124398, 30.306590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000000" w:fill="FFFFFF"/>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МКД</w:t>
            </w:r>
          </w:p>
          <w:p w:rsidR="00563DA2" w:rsidRPr="00D6543E" w:rsidRDefault="00563DA2" w:rsidP="00361743">
            <w:pPr>
              <w:rPr>
                <w:sz w:val="12"/>
                <w:szCs w:val="12"/>
              </w:rPr>
            </w:pPr>
            <w:r w:rsidRPr="00D6543E">
              <w:rPr>
                <w:sz w:val="12"/>
                <w:szCs w:val="12"/>
              </w:rPr>
              <w:t xml:space="preserve"> ул. Чернышевского, </w:t>
            </w:r>
          </w:p>
          <w:p w:rsidR="00563DA2" w:rsidRPr="00D6543E" w:rsidRDefault="00563DA2" w:rsidP="00361743">
            <w:pPr>
              <w:rPr>
                <w:sz w:val="12"/>
                <w:szCs w:val="12"/>
              </w:rPr>
            </w:pPr>
            <w:r w:rsidRPr="00D6543E">
              <w:rPr>
                <w:sz w:val="12"/>
                <w:szCs w:val="12"/>
              </w:rPr>
              <w:t>д. 19</w:t>
            </w:r>
          </w:p>
        </w:tc>
      </w:tr>
      <w:tr w:rsidR="00563DA2" w:rsidRPr="00D6543E" w:rsidTr="00563DA2">
        <w:trPr>
          <w:trHeight w:val="11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Ленинградская, д. 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58.130267, 30.267850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Ленинградская,</w:t>
            </w:r>
          </w:p>
          <w:p w:rsidR="00563DA2" w:rsidRPr="00D6543E" w:rsidRDefault="00563DA2" w:rsidP="00361743">
            <w:pPr>
              <w:rPr>
                <w:sz w:val="12"/>
                <w:szCs w:val="12"/>
              </w:rPr>
            </w:pPr>
            <w:r w:rsidRPr="00D6543E">
              <w:rPr>
                <w:sz w:val="12"/>
                <w:szCs w:val="12"/>
              </w:rPr>
              <w:t xml:space="preserve"> д. 1</w:t>
            </w:r>
          </w:p>
        </w:tc>
      </w:tr>
      <w:tr w:rsidR="00563DA2" w:rsidRPr="00D6543E" w:rsidTr="00563DA2">
        <w:trPr>
          <w:trHeight w:val="11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Ленинградская, д. 5</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58.130975, 30.265728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Ленинградская, </w:t>
            </w:r>
          </w:p>
          <w:p w:rsidR="00563DA2" w:rsidRPr="00D6543E" w:rsidRDefault="00563DA2" w:rsidP="00361743">
            <w:pPr>
              <w:rPr>
                <w:sz w:val="12"/>
                <w:szCs w:val="12"/>
              </w:rPr>
            </w:pPr>
            <w:r w:rsidRPr="00D6543E">
              <w:rPr>
                <w:sz w:val="12"/>
                <w:szCs w:val="12"/>
              </w:rPr>
              <w:t>д. 5,7</w:t>
            </w:r>
          </w:p>
        </w:tc>
      </w:tr>
      <w:tr w:rsidR="00563DA2" w:rsidRPr="00D6543E" w:rsidTr="00563DA2">
        <w:trPr>
          <w:trHeight w:val="112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Лермонтова, д. 8</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58.133234, 30.268631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Лермонтова, </w:t>
            </w:r>
          </w:p>
          <w:p w:rsidR="00563DA2" w:rsidRPr="00D6543E" w:rsidRDefault="00563DA2" w:rsidP="00361743">
            <w:pPr>
              <w:rPr>
                <w:sz w:val="12"/>
                <w:szCs w:val="12"/>
              </w:rPr>
            </w:pPr>
            <w:r w:rsidRPr="00D6543E">
              <w:rPr>
                <w:sz w:val="12"/>
                <w:szCs w:val="12"/>
              </w:rPr>
              <w:t>д. 8</w:t>
            </w:r>
          </w:p>
        </w:tc>
      </w:tr>
      <w:tr w:rsidR="00563DA2" w:rsidRPr="00D6543E" w:rsidTr="00563DA2">
        <w:trPr>
          <w:trHeight w:val="9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А. Матросова, д. 35</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58.127332, 30.269252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А. Матросова, </w:t>
            </w:r>
          </w:p>
          <w:p w:rsidR="00563DA2" w:rsidRPr="00D6543E" w:rsidRDefault="00563DA2" w:rsidP="00361743">
            <w:pPr>
              <w:rPr>
                <w:sz w:val="12"/>
                <w:szCs w:val="12"/>
              </w:rPr>
            </w:pPr>
            <w:r w:rsidRPr="00D6543E">
              <w:rPr>
                <w:sz w:val="12"/>
                <w:szCs w:val="12"/>
              </w:rPr>
              <w:t>д. 35</w:t>
            </w:r>
          </w:p>
        </w:tc>
      </w:tr>
      <w:tr w:rsidR="00563DA2" w:rsidRPr="00D6543E" w:rsidTr="00563DA2">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А. Матросова, д. 39</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58.126870, 30.272004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0,36</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А. Матросова,</w:t>
            </w:r>
          </w:p>
          <w:p w:rsidR="00563DA2" w:rsidRPr="00D6543E" w:rsidRDefault="00563DA2" w:rsidP="00361743">
            <w:pPr>
              <w:rPr>
                <w:sz w:val="12"/>
                <w:szCs w:val="12"/>
              </w:rPr>
            </w:pPr>
            <w:r w:rsidRPr="00D6543E">
              <w:rPr>
                <w:sz w:val="12"/>
                <w:szCs w:val="12"/>
              </w:rPr>
              <w:t xml:space="preserve"> д. 39</w:t>
            </w:r>
          </w:p>
        </w:tc>
      </w:tr>
      <w:tr w:rsidR="00563DA2" w:rsidRPr="00D6543E" w:rsidTr="00563DA2">
        <w:trPr>
          <w:trHeight w:val="112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А. Матросова, д. 50а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58.127813, 30.272151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А. Матросова, </w:t>
            </w:r>
          </w:p>
          <w:p w:rsidR="00563DA2" w:rsidRPr="00D6543E" w:rsidRDefault="00563DA2" w:rsidP="00361743">
            <w:pPr>
              <w:rPr>
                <w:sz w:val="12"/>
                <w:szCs w:val="12"/>
              </w:rPr>
            </w:pPr>
            <w:r w:rsidRPr="00D6543E">
              <w:rPr>
                <w:sz w:val="12"/>
                <w:szCs w:val="12"/>
              </w:rPr>
              <w:t>д. 50а, 52, 54, 56</w:t>
            </w:r>
          </w:p>
        </w:tc>
      </w:tr>
      <w:tr w:rsidR="00563DA2" w:rsidRPr="00D6543E" w:rsidTr="00563DA2">
        <w:trPr>
          <w:trHeight w:val="111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Лермонтова, д. 2</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58.129776, 30.267777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Лермонтова, </w:t>
            </w:r>
          </w:p>
          <w:p w:rsidR="00563DA2" w:rsidRPr="00D6543E" w:rsidRDefault="00563DA2" w:rsidP="00361743">
            <w:pPr>
              <w:rPr>
                <w:sz w:val="12"/>
                <w:szCs w:val="12"/>
              </w:rPr>
            </w:pPr>
            <w:r w:rsidRPr="00D6543E">
              <w:rPr>
                <w:sz w:val="12"/>
                <w:szCs w:val="12"/>
              </w:rPr>
              <w:t>д. 2</w:t>
            </w:r>
          </w:p>
        </w:tc>
      </w:tr>
      <w:tr w:rsidR="00563DA2" w:rsidRPr="00D6543E" w:rsidTr="00563DA2">
        <w:trPr>
          <w:trHeight w:val="11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20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58.119678, 30.312648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20</w:t>
            </w:r>
          </w:p>
        </w:tc>
      </w:tr>
      <w:tr w:rsidR="00563DA2" w:rsidRPr="00D6543E" w:rsidTr="00563DA2">
        <w:trPr>
          <w:trHeight w:val="11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59</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21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58.118460, 30.309745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21</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lastRenderedPageBreak/>
              <w:t>60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площадь Победы, д. 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58.120703, 30.309954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proofErr w:type="spellStart"/>
            <w:r w:rsidRPr="00D6543E">
              <w:rPr>
                <w:sz w:val="12"/>
                <w:szCs w:val="12"/>
              </w:rPr>
              <w:t>МКд</w:t>
            </w:r>
            <w:proofErr w:type="spellEnd"/>
            <w:r w:rsidRPr="00D6543E">
              <w:rPr>
                <w:sz w:val="12"/>
                <w:szCs w:val="12"/>
              </w:rPr>
              <w:t xml:space="preserve"> пл. Победы, </w:t>
            </w:r>
          </w:p>
          <w:p w:rsidR="00563DA2" w:rsidRPr="00D6543E" w:rsidRDefault="00563DA2" w:rsidP="00361743">
            <w:pPr>
              <w:rPr>
                <w:sz w:val="12"/>
                <w:szCs w:val="12"/>
              </w:rPr>
            </w:pPr>
            <w:r w:rsidRPr="00D6543E">
              <w:rPr>
                <w:sz w:val="12"/>
                <w:szCs w:val="12"/>
              </w:rPr>
              <w:t>д. 1</w:t>
            </w:r>
          </w:p>
        </w:tc>
      </w:tr>
      <w:tr w:rsidR="00563DA2" w:rsidRPr="00D6543E" w:rsidTr="00563DA2">
        <w:trPr>
          <w:trHeight w:val="9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61</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Ленинградская,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58.130466, 30.266933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Ленинградская, </w:t>
            </w:r>
          </w:p>
          <w:p w:rsidR="00563DA2" w:rsidRPr="00D6543E" w:rsidRDefault="00563DA2" w:rsidP="00361743">
            <w:pPr>
              <w:rPr>
                <w:sz w:val="12"/>
                <w:szCs w:val="12"/>
              </w:rPr>
            </w:pPr>
            <w:r w:rsidRPr="00D6543E">
              <w:rPr>
                <w:sz w:val="12"/>
                <w:szCs w:val="12"/>
              </w:rPr>
              <w:t>д. 3</w:t>
            </w:r>
          </w:p>
        </w:tc>
      </w:tr>
      <w:tr w:rsidR="00563DA2" w:rsidRPr="00D6543E" w:rsidTr="00563DA2">
        <w:trPr>
          <w:trHeight w:val="10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Садовая, д. 29</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58.113431, 30.292318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Садовая, д. 29</w:t>
            </w:r>
          </w:p>
        </w:tc>
      </w:tr>
      <w:tr w:rsidR="00563DA2" w:rsidRPr="00D6543E" w:rsidTr="00563DA2">
        <w:trPr>
          <w:trHeight w:val="10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Советский проспект, д. 16</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58.119677, 30.313376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2</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Советский пр., </w:t>
            </w:r>
          </w:p>
          <w:p w:rsidR="00563DA2" w:rsidRPr="00D6543E" w:rsidRDefault="00563DA2" w:rsidP="00361743">
            <w:pPr>
              <w:rPr>
                <w:sz w:val="12"/>
                <w:szCs w:val="12"/>
              </w:rPr>
            </w:pPr>
            <w:r w:rsidRPr="00D6543E">
              <w:rPr>
                <w:sz w:val="12"/>
                <w:szCs w:val="12"/>
              </w:rPr>
              <w:t>д. 16</w:t>
            </w:r>
          </w:p>
        </w:tc>
      </w:tr>
      <w:tr w:rsidR="00563DA2" w:rsidRPr="00D6543E" w:rsidTr="00563DA2">
        <w:trPr>
          <w:trHeight w:val="10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64</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Красных Партизан, д. 4б</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58.120889, 30.320640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МКД ул. Красных Партизан, д. 4б</w:t>
            </w:r>
          </w:p>
        </w:tc>
      </w:tr>
      <w:tr w:rsidR="00563DA2" w:rsidRPr="00D6543E" w:rsidTr="00563DA2">
        <w:trPr>
          <w:trHeight w:val="9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65</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w:t>
            </w:r>
            <w:r w:rsidRPr="00D6543E">
              <w:rPr>
                <w:sz w:val="12"/>
                <w:szCs w:val="12"/>
              </w:rPr>
              <w:lastRenderedPageBreak/>
              <w:t>ы, ул. Лермонтова, д. 4</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58.132071, 30.268460</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 xml:space="preserve">МКД ул. Лермонтова, </w:t>
            </w:r>
          </w:p>
          <w:p w:rsidR="00563DA2" w:rsidRPr="00D6543E" w:rsidRDefault="00563DA2" w:rsidP="00361743">
            <w:pPr>
              <w:rPr>
                <w:sz w:val="12"/>
                <w:szCs w:val="12"/>
              </w:rPr>
            </w:pPr>
            <w:r w:rsidRPr="00D6543E">
              <w:rPr>
                <w:sz w:val="12"/>
                <w:szCs w:val="12"/>
              </w:rPr>
              <w:t>д. 4, д. 6</w:t>
            </w:r>
          </w:p>
        </w:tc>
      </w:tr>
      <w:tr w:rsidR="00563DA2" w:rsidRPr="00D6543E" w:rsidTr="00563DA2">
        <w:trPr>
          <w:trHeight w:val="123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66</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Луначарского, д. 9 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0,24</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xml:space="preserve">МКД ул. Луначарского, </w:t>
            </w:r>
          </w:p>
          <w:p w:rsidR="00563DA2" w:rsidRPr="00D6543E" w:rsidRDefault="00563DA2" w:rsidP="00361743">
            <w:pPr>
              <w:rPr>
                <w:sz w:val="12"/>
                <w:szCs w:val="12"/>
              </w:rPr>
            </w:pPr>
            <w:r w:rsidRPr="00D6543E">
              <w:rPr>
                <w:sz w:val="12"/>
                <w:szCs w:val="12"/>
              </w:rPr>
              <w:t>д. 9а</w:t>
            </w:r>
          </w:p>
        </w:tc>
      </w:tr>
      <w:tr w:rsidR="00563DA2" w:rsidRPr="00D6543E" w:rsidTr="00563DA2">
        <w:trPr>
          <w:trHeight w:val="9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67</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А. Матросова, д. 37 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58.126243, 30.271173</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нет контейнера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xml:space="preserve">МКД ул. А. Матросова, </w:t>
            </w:r>
          </w:p>
          <w:p w:rsidR="00563DA2" w:rsidRPr="00D6543E" w:rsidRDefault="00563DA2" w:rsidP="00361743">
            <w:pPr>
              <w:rPr>
                <w:sz w:val="12"/>
                <w:szCs w:val="12"/>
              </w:rPr>
            </w:pPr>
            <w:r w:rsidRPr="00D6543E">
              <w:rPr>
                <w:sz w:val="12"/>
                <w:szCs w:val="12"/>
              </w:rPr>
              <w:t>д. 37а</w:t>
            </w:r>
          </w:p>
        </w:tc>
      </w:tr>
      <w:tr w:rsidR="00563DA2" w:rsidRPr="00D6543E" w:rsidTr="00563DA2">
        <w:trPr>
          <w:trHeight w:val="11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68</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Новгородская область, Солецкий район, г. Сольцы, ул. Горького, д. 32 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58.123333, 30.304552</w:t>
            </w:r>
          </w:p>
        </w:tc>
        <w:tc>
          <w:tcPr>
            <w:tcW w:w="0" w:type="auto"/>
            <w:tcBorders>
              <w:top w:val="nil"/>
              <w:left w:val="nil"/>
              <w:bottom w:val="single" w:sz="4" w:space="0" w:color="auto"/>
              <w:right w:val="single" w:sz="4" w:space="0" w:color="auto"/>
            </w:tcBorders>
            <w:shd w:val="clear" w:color="000000" w:fill="FFFFFF"/>
            <w:vAlign w:val="bottom"/>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0,8</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 xml:space="preserve">МКД ул. Горького, </w:t>
            </w:r>
          </w:p>
          <w:p w:rsidR="00563DA2" w:rsidRPr="00D6543E" w:rsidRDefault="00563DA2" w:rsidP="00361743">
            <w:pPr>
              <w:rPr>
                <w:sz w:val="12"/>
                <w:szCs w:val="12"/>
              </w:rPr>
            </w:pPr>
            <w:r w:rsidRPr="00D6543E">
              <w:rPr>
                <w:sz w:val="12"/>
                <w:szCs w:val="12"/>
              </w:rPr>
              <w:t>д. 32а</w:t>
            </w:r>
          </w:p>
        </w:tc>
      </w:tr>
      <w:tr w:rsidR="00563DA2" w:rsidRPr="00D6543E" w:rsidTr="00563DA2">
        <w:trPr>
          <w:trHeight w:val="11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69</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Новгородская область, Солецкий район, г. Сольцы, ул. Володарского</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shd w:val="clear" w:color="auto" w:fill="FFFFFF"/>
              </w:rPr>
              <w:t>58.117808, 30.284210</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открытая площадка с твердым покрытием,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1,1</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городское кладбище</w:t>
            </w:r>
          </w:p>
        </w:tc>
      </w:tr>
      <w:tr w:rsidR="00563DA2" w:rsidRPr="00D6543E" w:rsidTr="00563DA2">
        <w:trPr>
          <w:trHeight w:val="11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70</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Новгородская область, Солецкий район,                  д. Егольник</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58.131219, 30.401957</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открытая площадка с твердым покрытием,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1</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0,7</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городское кладбище</w:t>
            </w:r>
          </w:p>
        </w:tc>
      </w:tr>
      <w:tr w:rsidR="00563DA2" w:rsidRPr="00D6543E" w:rsidTr="00563DA2">
        <w:trPr>
          <w:trHeight w:val="11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lastRenderedPageBreak/>
              <w:t>71</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Новгородская область, Солецкий район, г. Сольцы, ул. Новгородская</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rPr>
                <w:sz w:val="12"/>
                <w:szCs w:val="12"/>
              </w:rPr>
            </w:pPr>
            <w:r w:rsidRPr="00D6543E">
              <w:rPr>
                <w:sz w:val="12"/>
                <w:szCs w:val="12"/>
              </w:rPr>
              <w:t>58.126622, 30.356707</w:t>
            </w:r>
          </w:p>
        </w:tc>
        <w:tc>
          <w:tcPr>
            <w:tcW w:w="0" w:type="auto"/>
            <w:tcBorders>
              <w:top w:val="nil"/>
              <w:left w:val="nil"/>
              <w:bottom w:val="single" w:sz="4" w:space="0" w:color="auto"/>
              <w:right w:val="single" w:sz="4" w:space="0" w:color="auto"/>
            </w:tcBorders>
            <w:shd w:val="clear" w:color="000000" w:fill="FFFFFF"/>
            <w:hideMark/>
          </w:tcPr>
          <w:p w:rsidR="00563DA2" w:rsidRPr="00D6543E" w:rsidRDefault="00563DA2" w:rsidP="00361743">
            <w:pPr>
              <w:rPr>
                <w:sz w:val="12"/>
                <w:szCs w:val="12"/>
              </w:rPr>
            </w:pPr>
            <w:r w:rsidRPr="00D6543E">
              <w:rPr>
                <w:sz w:val="12"/>
                <w:szCs w:val="12"/>
              </w:rPr>
              <w:t>открытая площадка без твердого покрытия, не ограждена</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w:t>
            </w:r>
          </w:p>
        </w:tc>
        <w:tc>
          <w:tcPr>
            <w:tcW w:w="0" w:type="auto"/>
            <w:tcBorders>
              <w:top w:val="nil"/>
              <w:left w:val="nil"/>
              <w:bottom w:val="single" w:sz="4" w:space="0" w:color="auto"/>
              <w:right w:val="single" w:sz="4" w:space="0" w:color="auto"/>
            </w:tcBorders>
            <w:shd w:val="clear" w:color="auto" w:fill="auto"/>
            <w:noWrap/>
            <w:vAlign w:val="bottom"/>
            <w:hideMark/>
          </w:tcPr>
          <w:p w:rsidR="00563DA2" w:rsidRPr="00D6543E" w:rsidRDefault="00563DA2" w:rsidP="00361743">
            <w:pPr>
              <w:jc w:val="right"/>
              <w:rPr>
                <w:sz w:val="12"/>
                <w:szCs w:val="12"/>
              </w:rPr>
            </w:pPr>
            <w:r w:rsidRPr="00D6543E">
              <w:rPr>
                <w:sz w:val="12"/>
                <w:szCs w:val="12"/>
              </w:rPr>
              <w:t>0</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Администрация Солецкого муниципального района</w:t>
            </w:r>
          </w:p>
        </w:tc>
        <w:tc>
          <w:tcPr>
            <w:tcW w:w="0" w:type="auto"/>
            <w:tcBorders>
              <w:top w:val="nil"/>
              <w:left w:val="nil"/>
              <w:bottom w:val="single" w:sz="4" w:space="0" w:color="auto"/>
              <w:right w:val="single" w:sz="4" w:space="0" w:color="auto"/>
            </w:tcBorders>
            <w:shd w:val="clear" w:color="auto" w:fill="auto"/>
            <w:hideMark/>
          </w:tcPr>
          <w:p w:rsidR="00563DA2" w:rsidRPr="00D6543E" w:rsidRDefault="00563DA2" w:rsidP="00361743">
            <w:pPr>
              <w:rPr>
                <w:sz w:val="12"/>
                <w:szCs w:val="12"/>
              </w:rPr>
            </w:pPr>
            <w:r w:rsidRPr="00D6543E">
              <w:rPr>
                <w:sz w:val="12"/>
                <w:szCs w:val="12"/>
              </w:rPr>
              <w:t>175040, Новгородская область, Солецкий район, г. Сольцы, пл. Победы, д. 3</w:t>
            </w:r>
          </w:p>
        </w:tc>
        <w:tc>
          <w:tcPr>
            <w:tcW w:w="0" w:type="auto"/>
            <w:tcBorders>
              <w:top w:val="nil"/>
              <w:left w:val="nil"/>
              <w:bottom w:val="single" w:sz="4" w:space="0" w:color="auto"/>
              <w:right w:val="single" w:sz="4" w:space="0" w:color="auto"/>
            </w:tcBorders>
            <w:shd w:val="clear" w:color="auto" w:fill="auto"/>
            <w:vAlign w:val="bottom"/>
            <w:hideMark/>
          </w:tcPr>
          <w:p w:rsidR="00563DA2" w:rsidRPr="00D6543E" w:rsidRDefault="00563DA2" w:rsidP="00361743">
            <w:pPr>
              <w:rPr>
                <w:sz w:val="12"/>
                <w:szCs w:val="12"/>
              </w:rPr>
            </w:pPr>
            <w:r w:rsidRPr="00D6543E">
              <w:rPr>
                <w:sz w:val="12"/>
                <w:szCs w:val="12"/>
              </w:rPr>
              <w:t>городское кладбище</w:t>
            </w:r>
          </w:p>
        </w:tc>
      </w:tr>
    </w:tbl>
    <w:p w:rsidR="00CC3CED" w:rsidRPr="00D6543E" w:rsidRDefault="00CC3CED" w:rsidP="00D90361">
      <w:pPr>
        <w:rPr>
          <w:b/>
          <w:sz w:val="14"/>
          <w:szCs w:val="14"/>
        </w:rPr>
      </w:pPr>
    </w:p>
    <w:p w:rsidR="00294C33" w:rsidRPr="00D6543E" w:rsidRDefault="00294C33" w:rsidP="00D90361">
      <w:pPr>
        <w:rPr>
          <w:b/>
          <w:sz w:val="14"/>
          <w:szCs w:val="14"/>
        </w:rPr>
      </w:pPr>
    </w:p>
    <w:p w:rsidR="00294C33" w:rsidRPr="00D6543E" w:rsidRDefault="00294C33" w:rsidP="00294C33">
      <w:pPr>
        <w:jc w:val="center"/>
        <w:rPr>
          <w:b/>
          <w:sz w:val="14"/>
          <w:szCs w:val="14"/>
        </w:rPr>
      </w:pPr>
      <w:r w:rsidRPr="00D6543E">
        <w:rPr>
          <w:b/>
          <w:sz w:val="14"/>
          <w:szCs w:val="14"/>
        </w:rPr>
        <w:t>ПОСТАНОВЛЕНИЕ</w:t>
      </w:r>
    </w:p>
    <w:p w:rsidR="00294C33" w:rsidRPr="00D6543E" w:rsidRDefault="00294C33" w:rsidP="00294C33">
      <w:pPr>
        <w:jc w:val="center"/>
        <w:rPr>
          <w:sz w:val="14"/>
          <w:szCs w:val="14"/>
        </w:rPr>
      </w:pPr>
      <w:r w:rsidRPr="00D6543E">
        <w:rPr>
          <w:sz w:val="14"/>
          <w:szCs w:val="14"/>
        </w:rPr>
        <w:t>Администрации муниципального района</w:t>
      </w:r>
    </w:p>
    <w:p w:rsidR="00294C33" w:rsidRPr="00D6543E" w:rsidRDefault="00294C33" w:rsidP="00294C33">
      <w:pPr>
        <w:jc w:val="center"/>
        <w:rPr>
          <w:sz w:val="14"/>
          <w:szCs w:val="14"/>
        </w:rPr>
      </w:pPr>
    </w:p>
    <w:p w:rsidR="00294C33" w:rsidRPr="00D6543E" w:rsidRDefault="00A26AF3" w:rsidP="00294C33">
      <w:pPr>
        <w:jc w:val="center"/>
        <w:rPr>
          <w:sz w:val="14"/>
          <w:szCs w:val="14"/>
        </w:rPr>
      </w:pPr>
      <w:r w:rsidRPr="00D6543E">
        <w:rPr>
          <w:sz w:val="14"/>
          <w:szCs w:val="14"/>
        </w:rPr>
        <w:t>от 15</w:t>
      </w:r>
      <w:r w:rsidR="00294C33" w:rsidRPr="00D6543E">
        <w:rPr>
          <w:sz w:val="14"/>
          <w:szCs w:val="14"/>
        </w:rPr>
        <w:t xml:space="preserve">.07.2019 № </w:t>
      </w:r>
      <w:r w:rsidRPr="00D6543E">
        <w:rPr>
          <w:sz w:val="14"/>
          <w:szCs w:val="14"/>
        </w:rPr>
        <w:t>926</w:t>
      </w:r>
    </w:p>
    <w:p w:rsidR="00294C33" w:rsidRPr="00D6543E" w:rsidRDefault="00294C33" w:rsidP="00294C33">
      <w:pPr>
        <w:jc w:val="center"/>
        <w:rPr>
          <w:sz w:val="14"/>
          <w:szCs w:val="14"/>
        </w:rPr>
      </w:pPr>
      <w:r w:rsidRPr="00D6543E">
        <w:rPr>
          <w:sz w:val="14"/>
          <w:szCs w:val="14"/>
        </w:rPr>
        <w:t>г. Сольцы</w:t>
      </w:r>
    </w:p>
    <w:p w:rsidR="00BB57A6" w:rsidRPr="00D6543E" w:rsidRDefault="00BB57A6" w:rsidP="00294C33">
      <w:pPr>
        <w:jc w:val="center"/>
        <w:rPr>
          <w:sz w:val="14"/>
          <w:szCs w:val="14"/>
        </w:rPr>
      </w:pPr>
    </w:p>
    <w:tbl>
      <w:tblPr>
        <w:tblW w:w="0" w:type="auto"/>
        <w:tblInd w:w="108" w:type="dxa"/>
        <w:tblLook w:val="0000" w:firstRow="0" w:lastRow="0" w:firstColumn="0" w:lastColumn="0" w:noHBand="0" w:noVBand="0"/>
      </w:tblPr>
      <w:tblGrid>
        <w:gridCol w:w="5070"/>
      </w:tblGrid>
      <w:tr w:rsidR="00A26AF3" w:rsidRPr="00D6543E" w:rsidTr="00657A8A">
        <w:tc>
          <w:tcPr>
            <w:tcW w:w="0" w:type="auto"/>
          </w:tcPr>
          <w:p w:rsidR="00A26AF3" w:rsidRPr="00D6543E" w:rsidRDefault="00A26AF3" w:rsidP="00A26AF3">
            <w:pPr>
              <w:jc w:val="center"/>
              <w:rPr>
                <w:rFonts w:eastAsia="Times New Roman"/>
                <w:sz w:val="14"/>
                <w:szCs w:val="14"/>
                <w:lang w:eastAsia="ru-RU"/>
              </w:rPr>
            </w:pPr>
            <w:r w:rsidRPr="00D6543E">
              <w:rPr>
                <w:b/>
                <w:bCs/>
                <w:sz w:val="14"/>
                <w:szCs w:val="14"/>
                <w:lang w:eastAsia="ru-RU"/>
              </w:rPr>
              <w:t xml:space="preserve">Об утверждении  Порядка составления, утверждения и ведения бюджетных  смет </w:t>
            </w:r>
            <w:r w:rsidRPr="00D6543E">
              <w:rPr>
                <w:rFonts w:eastAsia="Times New Roman"/>
                <w:b/>
                <w:bCs/>
                <w:sz w:val="14"/>
                <w:szCs w:val="14"/>
                <w:lang w:eastAsia="ru-RU"/>
              </w:rPr>
              <w:t>казенных учреждений, находящихся в ведении главных распорядителей средств бюджета муниципального района</w:t>
            </w:r>
          </w:p>
        </w:tc>
      </w:tr>
    </w:tbl>
    <w:p w:rsidR="00A26AF3" w:rsidRPr="00D6543E" w:rsidRDefault="00A26AF3" w:rsidP="00A26AF3">
      <w:pPr>
        <w:jc w:val="both"/>
        <w:rPr>
          <w:rFonts w:eastAsia="Times New Roman"/>
          <w:sz w:val="14"/>
          <w:szCs w:val="14"/>
          <w:lang w:eastAsia="ru-RU"/>
        </w:rPr>
      </w:pPr>
    </w:p>
    <w:p w:rsidR="00A26AF3" w:rsidRPr="00D6543E" w:rsidRDefault="00A26AF3" w:rsidP="00657A8A">
      <w:pPr>
        <w:tabs>
          <w:tab w:val="left" w:pos="3060"/>
        </w:tabs>
        <w:suppressAutoHyphens/>
        <w:ind w:firstLine="284"/>
        <w:jc w:val="both"/>
        <w:rPr>
          <w:rFonts w:eastAsia="Times New Roman"/>
          <w:b/>
          <w:sz w:val="14"/>
          <w:szCs w:val="14"/>
          <w:lang w:eastAsia="ru-RU"/>
        </w:rPr>
      </w:pPr>
      <w:r w:rsidRPr="00D6543E">
        <w:rPr>
          <w:rFonts w:eastAsia="Times New Roman"/>
          <w:sz w:val="14"/>
          <w:szCs w:val="14"/>
          <w:lang w:eastAsia="ru-RU"/>
        </w:rPr>
        <w:t xml:space="preserve">В соответствии со статьями 158,161,162,221 Бюджетного кодекса Российской Федерации и приказом Министерства финансов Российской Федерации от 14.02.2018  № 26н  «Об общих  требованиях к порядку составления, утверждения и ведения бюджетных смет казенных учреждений», Администрация Солецкого муниципального района </w:t>
      </w:r>
      <w:r w:rsidRPr="00D6543E">
        <w:rPr>
          <w:rFonts w:eastAsia="Times New Roman"/>
          <w:b/>
          <w:sz w:val="14"/>
          <w:szCs w:val="14"/>
          <w:lang w:eastAsia="ru-RU"/>
        </w:rPr>
        <w:t xml:space="preserve"> ПОСТАНОВЛЯЕТ:</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1.  Утвердить прилагаемый Порядок составления, утверждения и ведения бюджетных смет  казенных учреждений, находящихся в ведении главных распорядителей средств бюджета муниципального района (далее – Порядок). </w:t>
      </w:r>
    </w:p>
    <w:p w:rsidR="00A26AF3" w:rsidRPr="00D6543E" w:rsidRDefault="00A26AF3" w:rsidP="00657A8A">
      <w:pPr>
        <w:tabs>
          <w:tab w:val="left" w:pos="709"/>
          <w:tab w:val="left" w:pos="993"/>
          <w:tab w:val="left" w:pos="1418"/>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2.  Установить, что бюджетные сметы муниципальных казенных учреждений, находящихся в ведении главных распорядителей средств бюджета муниципального района, ведутся казенными учреждениями согласно требованиям прилагаемого </w:t>
      </w:r>
      <w:hyperlink r:id="rId9" w:history="1">
        <w:r w:rsidRPr="00D6543E">
          <w:rPr>
            <w:rFonts w:eastAsia="Times New Roman"/>
            <w:sz w:val="14"/>
            <w:szCs w:val="14"/>
            <w:lang w:eastAsia="ru-RU"/>
          </w:rPr>
          <w:t>Порядка</w:t>
        </w:r>
      </w:hyperlink>
      <w:r w:rsidRPr="00D6543E">
        <w:rPr>
          <w:rFonts w:eastAsia="Times New Roman"/>
          <w:sz w:val="14"/>
          <w:szCs w:val="14"/>
          <w:lang w:eastAsia="ru-RU"/>
        </w:rPr>
        <w:t xml:space="preserve">. </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 Признать утратившим силу  постановление Администрации муниципального района от 02.06.2011 № 922 «Об утверждении порядка составления, утверждения и ведения бюджетной сметы Администрации Солецкого муниципального района.</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4.  Настоящее постановление применяется при составлении, утверждении и ведении бюджетной сметы казенного учреждения, начиная с составления, утверждения и ведения бюджетной сметы казенного учреждения на 2019 год (на2019 год и плановый период 2020 и 2021 годов)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  Опубликовать настоящее постановление в периодичном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57A8A" w:rsidRPr="00D6543E" w:rsidRDefault="00657A8A" w:rsidP="00A26AF3">
      <w:pPr>
        <w:suppressAutoHyphens/>
        <w:autoSpaceDE w:val="0"/>
        <w:autoSpaceDN w:val="0"/>
        <w:adjustRightInd w:val="0"/>
        <w:jc w:val="both"/>
        <w:outlineLvl w:val="0"/>
        <w:rPr>
          <w:rFonts w:eastAsia="Times New Roman"/>
          <w:b/>
          <w:sz w:val="14"/>
          <w:szCs w:val="14"/>
          <w:lang w:eastAsia="ru-RU"/>
        </w:rPr>
      </w:pPr>
    </w:p>
    <w:p w:rsidR="00A26AF3" w:rsidRPr="00D6543E" w:rsidRDefault="00A26AF3" w:rsidP="00A26AF3">
      <w:pPr>
        <w:suppressAutoHyphens/>
        <w:autoSpaceDE w:val="0"/>
        <w:autoSpaceDN w:val="0"/>
        <w:adjustRightInd w:val="0"/>
        <w:jc w:val="both"/>
        <w:outlineLvl w:val="0"/>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A26AF3" w:rsidRPr="00D6543E" w:rsidRDefault="00A26AF3" w:rsidP="00A26AF3">
      <w:pPr>
        <w:autoSpaceDE w:val="0"/>
        <w:autoSpaceDN w:val="0"/>
        <w:adjustRightInd w:val="0"/>
        <w:jc w:val="right"/>
        <w:outlineLvl w:val="0"/>
        <w:rPr>
          <w:rFonts w:eastAsia="Times New Roman"/>
          <w:sz w:val="14"/>
          <w:szCs w:val="14"/>
          <w:lang w:eastAsia="ru-RU"/>
        </w:rPr>
      </w:pPr>
    </w:p>
    <w:p w:rsidR="00A26AF3" w:rsidRPr="00D6543E" w:rsidRDefault="00A26AF3" w:rsidP="00A26AF3">
      <w:pPr>
        <w:autoSpaceDE w:val="0"/>
        <w:autoSpaceDN w:val="0"/>
        <w:adjustRightInd w:val="0"/>
        <w:jc w:val="right"/>
        <w:outlineLvl w:val="0"/>
        <w:rPr>
          <w:rFonts w:eastAsia="Times New Roman"/>
          <w:sz w:val="14"/>
          <w:szCs w:val="14"/>
          <w:lang w:eastAsia="ru-RU"/>
        </w:rPr>
      </w:pPr>
      <w:r w:rsidRPr="00D6543E">
        <w:rPr>
          <w:rFonts w:eastAsia="Times New Roman"/>
          <w:sz w:val="14"/>
          <w:szCs w:val="14"/>
          <w:lang w:eastAsia="ru-RU"/>
        </w:rPr>
        <w:t>Утвержден</w:t>
      </w:r>
    </w:p>
    <w:p w:rsidR="00A26AF3" w:rsidRPr="00D6543E" w:rsidRDefault="00A26AF3" w:rsidP="00A26AF3">
      <w:pPr>
        <w:autoSpaceDE w:val="0"/>
        <w:autoSpaceDN w:val="0"/>
        <w:adjustRightInd w:val="0"/>
        <w:jc w:val="right"/>
        <w:rPr>
          <w:rFonts w:eastAsia="Times New Roman"/>
          <w:sz w:val="14"/>
          <w:szCs w:val="14"/>
          <w:lang w:eastAsia="ru-RU"/>
        </w:rPr>
      </w:pPr>
      <w:r w:rsidRPr="00D6543E">
        <w:rPr>
          <w:rFonts w:eastAsia="Times New Roman"/>
          <w:sz w:val="14"/>
          <w:szCs w:val="14"/>
          <w:lang w:eastAsia="ru-RU"/>
        </w:rPr>
        <w:t>постановлением Администрации</w:t>
      </w:r>
    </w:p>
    <w:p w:rsidR="00A26AF3" w:rsidRPr="00D6543E" w:rsidRDefault="00A26AF3" w:rsidP="00A26AF3">
      <w:pPr>
        <w:autoSpaceDE w:val="0"/>
        <w:autoSpaceDN w:val="0"/>
        <w:adjustRightInd w:val="0"/>
        <w:jc w:val="right"/>
        <w:rPr>
          <w:rFonts w:eastAsia="Times New Roman"/>
          <w:sz w:val="14"/>
          <w:szCs w:val="14"/>
          <w:lang w:eastAsia="ru-RU"/>
        </w:rPr>
      </w:pPr>
      <w:r w:rsidRPr="00D6543E">
        <w:rPr>
          <w:rFonts w:eastAsia="Times New Roman"/>
          <w:sz w:val="14"/>
          <w:szCs w:val="14"/>
          <w:lang w:eastAsia="ru-RU"/>
        </w:rPr>
        <w:t>муниципального района</w:t>
      </w:r>
    </w:p>
    <w:p w:rsidR="00A26AF3" w:rsidRPr="00D6543E" w:rsidRDefault="00A26AF3" w:rsidP="00A26AF3">
      <w:pPr>
        <w:tabs>
          <w:tab w:val="left" w:pos="4536"/>
        </w:tabs>
        <w:jc w:val="right"/>
        <w:rPr>
          <w:rFonts w:eastAsia="Times New Roman"/>
          <w:sz w:val="14"/>
          <w:szCs w:val="14"/>
          <w:lang w:eastAsia="ru-RU"/>
        </w:rPr>
      </w:pPr>
      <w:r w:rsidRPr="00D6543E">
        <w:rPr>
          <w:rFonts w:eastAsia="Times New Roman"/>
          <w:sz w:val="14"/>
          <w:szCs w:val="14"/>
          <w:lang w:eastAsia="ru-RU"/>
        </w:rPr>
        <w:t>от 15.07.2019 № 926</w:t>
      </w:r>
    </w:p>
    <w:p w:rsidR="00A26AF3" w:rsidRPr="00D6543E" w:rsidRDefault="00A26AF3" w:rsidP="00A26AF3">
      <w:pPr>
        <w:tabs>
          <w:tab w:val="left" w:pos="7080"/>
          <w:tab w:val="right" w:pos="9355"/>
        </w:tabs>
        <w:autoSpaceDE w:val="0"/>
        <w:autoSpaceDN w:val="0"/>
        <w:adjustRightInd w:val="0"/>
        <w:rPr>
          <w:rFonts w:eastAsia="Times New Roman"/>
          <w:sz w:val="14"/>
          <w:szCs w:val="14"/>
          <w:lang w:eastAsia="ru-RU"/>
        </w:rPr>
      </w:pPr>
      <w:r w:rsidRPr="00D6543E">
        <w:rPr>
          <w:rFonts w:eastAsia="Times New Roman"/>
          <w:sz w:val="14"/>
          <w:szCs w:val="14"/>
          <w:lang w:eastAsia="ru-RU"/>
        </w:rPr>
        <w:t xml:space="preserve"> </w:t>
      </w:r>
    </w:p>
    <w:p w:rsidR="00A26AF3" w:rsidRPr="00D6543E" w:rsidRDefault="00A26AF3" w:rsidP="00A26AF3">
      <w:pPr>
        <w:autoSpaceDE w:val="0"/>
        <w:autoSpaceDN w:val="0"/>
        <w:adjustRightInd w:val="0"/>
        <w:jc w:val="right"/>
        <w:rPr>
          <w:rFonts w:eastAsia="Times New Roman"/>
          <w:sz w:val="14"/>
          <w:szCs w:val="14"/>
          <w:lang w:eastAsia="ru-RU"/>
        </w:rPr>
      </w:pPr>
    </w:p>
    <w:p w:rsidR="00A26AF3" w:rsidRPr="00D6543E" w:rsidRDefault="00A26AF3" w:rsidP="00A26AF3">
      <w:pPr>
        <w:autoSpaceDE w:val="0"/>
        <w:autoSpaceDN w:val="0"/>
        <w:adjustRightInd w:val="0"/>
        <w:jc w:val="center"/>
        <w:rPr>
          <w:rFonts w:eastAsia="Times New Roman"/>
          <w:b/>
          <w:bCs/>
          <w:sz w:val="14"/>
          <w:szCs w:val="14"/>
          <w:lang w:eastAsia="ru-RU"/>
        </w:rPr>
      </w:pPr>
      <w:r w:rsidRPr="00D6543E">
        <w:rPr>
          <w:rFonts w:eastAsia="Times New Roman"/>
          <w:b/>
          <w:bCs/>
          <w:sz w:val="14"/>
          <w:szCs w:val="14"/>
          <w:lang w:eastAsia="ru-RU"/>
        </w:rPr>
        <w:t>ПОРЯДОК</w:t>
      </w:r>
    </w:p>
    <w:p w:rsidR="00A26AF3" w:rsidRPr="00D6543E" w:rsidRDefault="00A26AF3" w:rsidP="00A26AF3">
      <w:pPr>
        <w:autoSpaceDE w:val="0"/>
        <w:autoSpaceDN w:val="0"/>
        <w:adjustRightInd w:val="0"/>
        <w:jc w:val="center"/>
        <w:rPr>
          <w:rFonts w:eastAsia="Times New Roman"/>
          <w:b/>
          <w:bCs/>
          <w:sz w:val="14"/>
          <w:szCs w:val="14"/>
          <w:lang w:eastAsia="ru-RU"/>
        </w:rPr>
      </w:pPr>
      <w:r w:rsidRPr="00D6543E">
        <w:rPr>
          <w:rFonts w:eastAsia="Times New Roman"/>
          <w:b/>
          <w:bCs/>
          <w:sz w:val="14"/>
          <w:szCs w:val="14"/>
          <w:lang w:eastAsia="ru-RU"/>
        </w:rPr>
        <w:t>СОСТАВЛЕНИЯ, УТВЕРЖДЕНИЯ И ВЕДЕНИЯ БЮДЖЕТНЫХ СМЕТ МУНИЦИПАЛЬНЫХ КАЗЕННЫХ УЧРЕЖДЕНИЙ,</w:t>
      </w:r>
    </w:p>
    <w:p w:rsidR="00A26AF3" w:rsidRPr="00D6543E" w:rsidRDefault="00A26AF3" w:rsidP="00A26AF3">
      <w:pPr>
        <w:autoSpaceDE w:val="0"/>
        <w:autoSpaceDN w:val="0"/>
        <w:adjustRightInd w:val="0"/>
        <w:jc w:val="center"/>
        <w:rPr>
          <w:rFonts w:eastAsia="Times New Roman"/>
          <w:b/>
          <w:bCs/>
          <w:sz w:val="14"/>
          <w:szCs w:val="14"/>
          <w:lang w:eastAsia="ru-RU"/>
        </w:rPr>
      </w:pPr>
      <w:r w:rsidRPr="00D6543E">
        <w:rPr>
          <w:rFonts w:eastAsia="Times New Roman"/>
          <w:b/>
          <w:bCs/>
          <w:sz w:val="14"/>
          <w:szCs w:val="14"/>
          <w:lang w:eastAsia="ru-RU"/>
        </w:rPr>
        <w:t>НАХОДЯЩИХСЯ В ВЕДЕНИИ ГЛАВНЫХ РАСПОРЯДИТЕЛЕЙ</w:t>
      </w:r>
    </w:p>
    <w:p w:rsidR="00A26AF3" w:rsidRPr="00D6543E" w:rsidRDefault="00A26AF3" w:rsidP="00A26AF3">
      <w:pPr>
        <w:autoSpaceDE w:val="0"/>
        <w:autoSpaceDN w:val="0"/>
        <w:adjustRightInd w:val="0"/>
        <w:jc w:val="center"/>
        <w:rPr>
          <w:rFonts w:eastAsia="Times New Roman"/>
          <w:b/>
          <w:bCs/>
          <w:sz w:val="14"/>
          <w:szCs w:val="14"/>
          <w:lang w:eastAsia="ru-RU"/>
        </w:rPr>
      </w:pPr>
      <w:r w:rsidRPr="00D6543E">
        <w:rPr>
          <w:rFonts w:eastAsia="Times New Roman"/>
          <w:b/>
          <w:bCs/>
          <w:sz w:val="14"/>
          <w:szCs w:val="14"/>
          <w:lang w:eastAsia="ru-RU"/>
        </w:rPr>
        <w:t>СРЕДСТВ БЮДЖЕТА МУНИЦИПАЛЬНОГО РАЙОНА</w:t>
      </w:r>
    </w:p>
    <w:p w:rsidR="00A26AF3" w:rsidRPr="00D6543E" w:rsidRDefault="00A26AF3" w:rsidP="00A26AF3">
      <w:pPr>
        <w:autoSpaceDE w:val="0"/>
        <w:autoSpaceDN w:val="0"/>
        <w:adjustRightInd w:val="0"/>
        <w:jc w:val="both"/>
        <w:rPr>
          <w:rFonts w:eastAsia="Times New Roman"/>
          <w:sz w:val="14"/>
          <w:szCs w:val="14"/>
          <w:lang w:eastAsia="ru-RU"/>
        </w:rPr>
      </w:pPr>
    </w:p>
    <w:p w:rsidR="00A26AF3" w:rsidRPr="00D6543E" w:rsidRDefault="00A26AF3" w:rsidP="00A26AF3">
      <w:pPr>
        <w:suppressAutoHyphens/>
        <w:autoSpaceDE w:val="0"/>
        <w:autoSpaceDN w:val="0"/>
        <w:adjustRightInd w:val="0"/>
        <w:jc w:val="center"/>
        <w:outlineLvl w:val="1"/>
        <w:rPr>
          <w:rFonts w:eastAsia="Times New Roman"/>
          <w:b/>
          <w:sz w:val="14"/>
          <w:szCs w:val="14"/>
          <w:lang w:eastAsia="ru-RU"/>
        </w:rPr>
      </w:pPr>
      <w:r w:rsidRPr="00D6543E">
        <w:rPr>
          <w:rFonts w:eastAsia="Times New Roman"/>
          <w:b/>
          <w:sz w:val="14"/>
          <w:szCs w:val="14"/>
          <w:lang w:eastAsia="ru-RU"/>
        </w:rPr>
        <w:t>I. Общие положения</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 Настоящий Порядок устанавливает требования к составлению, утверждению и ведению бюджетной сметы (далее - смета) муниципального казенного учреждения, находящегося в ведении главного распорядителя средств бюджета муниципального района (далее - учреждение).</w:t>
      </w:r>
    </w:p>
    <w:p w:rsidR="00A26AF3" w:rsidRPr="00D6543E" w:rsidRDefault="00A26AF3" w:rsidP="00657A8A">
      <w:pPr>
        <w:suppressAutoHyphens/>
        <w:autoSpaceDE w:val="0"/>
        <w:autoSpaceDN w:val="0"/>
        <w:adjustRightInd w:val="0"/>
        <w:ind w:firstLine="284"/>
        <w:jc w:val="center"/>
        <w:rPr>
          <w:rFonts w:eastAsia="Times New Roman"/>
          <w:b/>
          <w:sz w:val="14"/>
          <w:szCs w:val="14"/>
          <w:lang w:eastAsia="ru-RU"/>
        </w:rPr>
      </w:pPr>
      <w:r w:rsidRPr="00D6543E">
        <w:rPr>
          <w:rFonts w:eastAsia="Times New Roman"/>
          <w:b/>
          <w:sz w:val="14"/>
          <w:szCs w:val="14"/>
          <w:lang w:eastAsia="ru-RU"/>
        </w:rPr>
        <w:t>II. Составление сметы учреждения</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2.Смета учреждения устанавливает объем и распределение направлений расходования средств бюджета (на очередной финансовый год  и плановый период) на основании доведенных до учреждения в установленном порядке лимитов бюджетных обязательств по расходам бюджета на принятие и (или) исполнение бюджетных обязательств по обеспечению выполнения функций учреждения на  второй год планового периода и внесения изменений в утвержденные показатели сметы на очередной финансовый год и плановый период (далее - лимиты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В смете справочном  указываются объём и распределение направлений расходов    на исполнение публичных нормативных обязательств.    </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lastRenderedPageBreak/>
        <w:t>3.Показатели сметы формируются в разрезе кодов классификации расходов бюджетов бюджетной классификации Российской Федерации с детализацией по кодам подгрупп и (или) элементов видов расходов классификации расходов бюджетов, до кодов статей (подстатей) и кодов аналитических показателей в пределах доведённых лимитов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4.Смета составляется учреждением путем формирования показателей сметы на второй год планового периода и внесения изменений в утвержденные показатели сметы на очередной финансовый год и плановый период, по форме, согласно </w:t>
      </w:r>
      <w:hyperlink r:id="rId10" w:history="1">
        <w:r w:rsidRPr="00D6543E">
          <w:rPr>
            <w:rFonts w:eastAsia="Times New Roman"/>
            <w:sz w:val="14"/>
            <w:szCs w:val="14"/>
            <w:lang w:eastAsia="ru-RU"/>
          </w:rPr>
          <w:t>приложению 1</w:t>
        </w:r>
      </w:hyperlink>
      <w:r w:rsidRPr="00D6543E">
        <w:rPr>
          <w:rFonts w:eastAsia="Times New Roman"/>
          <w:sz w:val="14"/>
          <w:szCs w:val="14"/>
          <w:lang w:eastAsia="ru-RU"/>
        </w:rPr>
        <w:t xml:space="preserve"> к настоящему Порядку.</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Смета составляется на основании обоснований (расчетов) плановых сметных показателей, являющихся неотъемлемой частью сметы.</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Обоснования (расчеты) плановых сметных показателей составляются в процессе формирования проекта решения о бюджете на очередной финансовый год (на очередной финансовый год и плановый период) и утверждаются в соответствии с </w:t>
      </w:r>
      <w:hyperlink w:anchor="P67" w:tooltip="III. Утверждение смет учреждений" w:history="1">
        <w:r w:rsidRPr="00D6543E">
          <w:rPr>
            <w:rFonts w:eastAsia="Times New Roman"/>
            <w:sz w:val="14"/>
            <w:szCs w:val="14"/>
            <w:lang w:eastAsia="ru-RU"/>
          </w:rPr>
          <w:t>главой III</w:t>
        </w:r>
      </w:hyperlink>
      <w:r w:rsidRPr="00D6543E">
        <w:rPr>
          <w:rFonts w:eastAsia="Times New Roman"/>
          <w:sz w:val="14"/>
          <w:szCs w:val="14"/>
          <w:lang w:eastAsia="ru-RU"/>
        </w:rPr>
        <w:t xml:space="preserve"> настоящих Общих требований.</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Формирование проекта сметы на очередной финансовый год (на очередной финансовый год и плановый период) осуществляется в соответствии со сроками, установленными в Порядке ведения сметы.</w:t>
      </w:r>
    </w:p>
    <w:p w:rsidR="00A26AF3" w:rsidRPr="00D6543E" w:rsidRDefault="00A26AF3" w:rsidP="00657A8A">
      <w:pPr>
        <w:suppressAutoHyphens/>
        <w:autoSpaceDE w:val="0"/>
        <w:autoSpaceDN w:val="0"/>
        <w:adjustRightInd w:val="0"/>
        <w:ind w:firstLine="284"/>
        <w:jc w:val="center"/>
        <w:outlineLvl w:val="1"/>
        <w:rPr>
          <w:rFonts w:eastAsia="Times New Roman"/>
          <w:b/>
          <w:sz w:val="14"/>
          <w:szCs w:val="14"/>
          <w:lang w:eastAsia="ru-RU"/>
        </w:rPr>
      </w:pPr>
      <w:r w:rsidRPr="00D6543E">
        <w:rPr>
          <w:rFonts w:eastAsia="Times New Roman"/>
          <w:b/>
          <w:sz w:val="14"/>
          <w:szCs w:val="14"/>
          <w:lang w:eastAsia="ru-RU"/>
        </w:rPr>
        <w:t>II</w:t>
      </w:r>
      <w:r w:rsidRPr="00D6543E">
        <w:rPr>
          <w:rFonts w:eastAsia="Times New Roman"/>
          <w:b/>
          <w:sz w:val="14"/>
          <w:szCs w:val="14"/>
          <w:lang w:val="en-US" w:eastAsia="ru-RU"/>
        </w:rPr>
        <w:t>I</w:t>
      </w:r>
      <w:r w:rsidRPr="00D6543E">
        <w:rPr>
          <w:rFonts w:eastAsia="Times New Roman"/>
          <w:b/>
          <w:sz w:val="14"/>
          <w:szCs w:val="14"/>
          <w:lang w:eastAsia="ru-RU"/>
        </w:rPr>
        <w:t>. Общие требования к утверждению сметы  учреждения</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5.Смета учреждения, осуществляющего бюджетные полномочия главного распорядителя бюджетных средств, утверждается руководителем главного распорядителя бюджетных средств или иным лицом, уполномоченным действовать в установленном законодательством Российской Федерации порядке от имени главного распорядителя  бюджетных средств (далее - руководитель главного распорядителя бюджетных средств).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Смета учреждения, не осуществляющего бюджетные полномочия главного распорядителя бюджетных средств, утверждается руководителем учреждения или иным лицом, уполномоченным действовать в установленном законодательством Российской Федерации порядке от имени учреждения (далее - руководитель учреждения), если иное не установлено Порядком главного распорядителя бюджетных средств.</w:t>
      </w:r>
    </w:p>
    <w:p w:rsidR="00A26AF3" w:rsidRPr="00D6543E" w:rsidRDefault="00A26AF3" w:rsidP="00657A8A">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Утверждение сметы учреждения, </w:t>
      </w:r>
      <w:bookmarkStart w:id="0" w:name="Par74"/>
      <w:bookmarkEnd w:id="0"/>
      <w:r w:rsidRPr="00D6543E">
        <w:rPr>
          <w:rFonts w:eastAsia="Times New Roman"/>
          <w:sz w:val="14"/>
          <w:szCs w:val="14"/>
          <w:lang w:eastAsia="ru-RU"/>
        </w:rPr>
        <w:t>не содержащей сведения, составляющие государственную тайну, осуществляется не позднее десяти рабочих дней со дня доведения учреждению в установленном законодательством Российской Федерации порядке лимитов бюджетных обязательств:</w:t>
      </w:r>
    </w:p>
    <w:p w:rsidR="00A26AF3" w:rsidRPr="00D6543E" w:rsidRDefault="00A26AF3" w:rsidP="00657A8A">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6. Руководитель главного распорядителя бюджетных средств в случае доведения муниципального задания на оказание государственных (муниципальных) услуг (выполнение работ) до подведомственного учреждения предоставляет в соответствии с Порядком главного распорядителя бюджетных средств руководителю учреждения право утверждать смету учреждения.</w:t>
      </w:r>
    </w:p>
    <w:p w:rsidR="00A26AF3" w:rsidRPr="00D6543E" w:rsidRDefault="00A26AF3" w:rsidP="00657A8A">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7. Утвержденные сметы с обоснованиями (расчетами) плановых сметных показателей, использованными при формировании сметы, направляются распорядителем бюджетных средств (учреждением) главному распорядителю бюджетных средств не позднее одного рабочего дня после утверждения сметы.</w:t>
      </w:r>
    </w:p>
    <w:p w:rsidR="00A26AF3" w:rsidRPr="00D6543E" w:rsidRDefault="00A26AF3" w:rsidP="00657A8A">
      <w:pPr>
        <w:suppressAutoHyphens/>
        <w:autoSpaceDE w:val="0"/>
        <w:autoSpaceDN w:val="0"/>
        <w:adjustRightInd w:val="0"/>
        <w:ind w:firstLine="284"/>
        <w:jc w:val="center"/>
        <w:outlineLvl w:val="1"/>
        <w:rPr>
          <w:rFonts w:eastAsia="Times New Roman"/>
          <w:b/>
          <w:sz w:val="14"/>
          <w:szCs w:val="14"/>
          <w:lang w:eastAsia="ru-RU"/>
        </w:rPr>
      </w:pPr>
      <w:r w:rsidRPr="00D6543E">
        <w:rPr>
          <w:rFonts w:eastAsia="Times New Roman"/>
          <w:b/>
          <w:sz w:val="14"/>
          <w:szCs w:val="14"/>
          <w:lang w:eastAsia="ru-RU"/>
        </w:rPr>
        <w:t>I</w:t>
      </w:r>
      <w:r w:rsidRPr="00D6543E">
        <w:rPr>
          <w:rFonts w:eastAsia="Times New Roman"/>
          <w:b/>
          <w:sz w:val="14"/>
          <w:szCs w:val="14"/>
          <w:lang w:val="en-US" w:eastAsia="ru-RU"/>
        </w:rPr>
        <w:t>V</w:t>
      </w:r>
      <w:r w:rsidRPr="00D6543E">
        <w:rPr>
          <w:rFonts w:eastAsia="Times New Roman"/>
          <w:b/>
          <w:sz w:val="14"/>
          <w:szCs w:val="14"/>
          <w:lang w:eastAsia="ru-RU"/>
        </w:rPr>
        <w:t>. Общие требования к ведению сметы учреждения</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8. Ведением сметы в целях настоящих Общих требований является внесение изменений в смету в показатели сметы в пределах доведенных учреждению в установленном порядке объемов соответствующих лимитов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9. Изменения показателей сметы составляются учреждением по форме, согласно приложению </w:t>
      </w:r>
      <w:hyperlink r:id="rId11" w:history="1">
        <w:r w:rsidRPr="00D6543E">
          <w:rPr>
            <w:rFonts w:eastAsia="Times New Roman"/>
            <w:sz w:val="14"/>
            <w:szCs w:val="14"/>
            <w:lang w:eastAsia="ru-RU"/>
          </w:rPr>
          <w:t>2</w:t>
        </w:r>
      </w:hyperlink>
      <w:r w:rsidRPr="00D6543E">
        <w:rPr>
          <w:rFonts w:eastAsia="Times New Roman"/>
          <w:sz w:val="14"/>
          <w:szCs w:val="14"/>
          <w:lang w:eastAsia="ru-RU"/>
        </w:rPr>
        <w:t xml:space="preserve"> к настоящему Порядку.</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10. Внесение изменений в показатели сметы осуществляется путем утверждения изменений показателей - сумм увеличения, отражающихся со знаком "плюс" и (или) уменьшения объемов сметных назначений, отражающихся со знаком "минус":</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изменяющих объемы сметных назначений в случае изменения доведенных учреждению в установленном порядке объема лимитов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изменяющих распределение сметных назначений по кодам классификации расходов бюджетов бюджетной классификации Российской Федерации требующих изменения показателей  сводной бюджетной  росписи главного распорядителя бюджетных средств и лимитов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изменяющих распределение сметных назначений по кодам классификации расходов бюджетов бюджетной классификации Российской Федерации, не требующих изменения  показателей утвержденного бюджетной  росписи главного распорядителя бюджетных средств и лимитов бюджетных обязательств;</w:t>
      </w:r>
    </w:p>
    <w:p w:rsidR="00A26AF3" w:rsidRPr="00D6543E" w:rsidRDefault="00A26AF3" w:rsidP="00657A8A">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изменяющих объемы сметных назначений, приводящих к перераспределению их между разделами сметы;</w:t>
      </w:r>
    </w:p>
    <w:p w:rsidR="00A26AF3" w:rsidRPr="00D6543E" w:rsidRDefault="00A26AF3" w:rsidP="00657A8A">
      <w:pPr>
        <w:suppressAutoHyphens/>
        <w:autoSpaceDE w:val="0"/>
        <w:autoSpaceDN w:val="0"/>
        <w:adjustRightInd w:val="0"/>
        <w:ind w:firstLine="284"/>
        <w:contextualSpacing/>
        <w:jc w:val="both"/>
        <w:rPr>
          <w:rFonts w:eastAsia="Times New Roman"/>
          <w:sz w:val="14"/>
          <w:szCs w:val="14"/>
          <w:lang w:eastAsia="ru-RU"/>
        </w:rPr>
      </w:pPr>
      <w:r w:rsidRPr="00D6543E">
        <w:rPr>
          <w:rFonts w:eastAsia="Times New Roman"/>
          <w:sz w:val="14"/>
          <w:szCs w:val="14"/>
          <w:lang w:eastAsia="ru-RU"/>
        </w:rPr>
        <w:t>изменяющих иные показатели, предусмотренные Порядком ведения сметы.</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r w:rsidRPr="00D6543E">
        <w:rPr>
          <w:rFonts w:eastAsia="Times New Roman"/>
          <w:sz w:val="14"/>
          <w:szCs w:val="14"/>
          <w:lang w:eastAsia="ru-RU"/>
        </w:rPr>
        <w:t>изменяющих объемы сметных назначений, приводящих к перераспределению их между разделами сметы;</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r w:rsidRPr="00D6543E">
        <w:rPr>
          <w:rFonts w:eastAsia="Times New Roman"/>
          <w:sz w:val="14"/>
          <w:szCs w:val="14"/>
          <w:lang w:eastAsia="ru-RU"/>
        </w:rPr>
        <w:t>изменяющих иные показатели, предусмотренные Порядком ведения сметы.</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r w:rsidRPr="00D6543E">
        <w:rPr>
          <w:rFonts w:eastAsia="Times New Roman"/>
          <w:sz w:val="14"/>
          <w:szCs w:val="14"/>
          <w:lang w:eastAsia="ru-RU"/>
        </w:rPr>
        <w:t>11. Изменения в смету формируются на основании изменений показателей обоснований (расчетов) плановых сметных показателей, сформированных в соответствии с положениями  пункта 10 Порядка.</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r w:rsidRPr="00D6543E">
        <w:rPr>
          <w:rFonts w:eastAsia="Times New Roman"/>
          <w:sz w:val="14"/>
          <w:szCs w:val="14"/>
          <w:lang w:eastAsia="ru-RU"/>
        </w:rPr>
        <w:t xml:space="preserve">В случае изменения показателей обоснований (расчетов) плановых сметных показателей, не влияющих на показатели сметы учреждения, осуществляется изменение только показателей обоснований (расчетов) плановых сметных показателей. В этом случае измененные показатели обоснований (расчетов) плановых сметных показателей утверждаются в соответствии с </w:t>
      </w:r>
      <w:hyperlink w:anchor="P97" w:tooltip="19. Утверждение изменений в показатели сметы и изменений обоснований (расчетов) плановых сметных показателей осуществляется в сроки, предусмотренные абзацами шестым и седьмым пункта 10 настоящих Общих требований, в случаях внесения изменений в смету, установле" w:history="1">
        <w:r w:rsidRPr="00D6543E">
          <w:rPr>
            <w:rFonts w:eastAsia="Times New Roman"/>
            <w:sz w:val="14"/>
            <w:szCs w:val="14"/>
            <w:lang w:eastAsia="ru-RU"/>
          </w:rPr>
          <w:t>пунктом 1</w:t>
        </w:r>
      </w:hyperlink>
      <w:r w:rsidRPr="00D6543E">
        <w:rPr>
          <w:rFonts w:eastAsia="Times New Roman"/>
          <w:sz w:val="14"/>
          <w:szCs w:val="14"/>
          <w:lang w:eastAsia="ru-RU"/>
        </w:rPr>
        <w:t>2 Порядка.</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bookmarkStart w:id="1" w:name="P97"/>
      <w:bookmarkEnd w:id="1"/>
      <w:r w:rsidRPr="00D6543E">
        <w:rPr>
          <w:rFonts w:eastAsia="Times New Roman"/>
          <w:sz w:val="14"/>
          <w:szCs w:val="14"/>
          <w:lang w:eastAsia="ru-RU"/>
        </w:rPr>
        <w:t xml:space="preserve">12. Утверждение изменений в показатели сметы и изменений обоснований (расчетов) плановых сметных показателей осуществляется в сроки, </w:t>
      </w:r>
      <w:r w:rsidRPr="00D6543E">
        <w:rPr>
          <w:rFonts w:eastAsia="Times New Roman"/>
          <w:sz w:val="14"/>
          <w:szCs w:val="14"/>
          <w:lang w:eastAsia="ru-RU"/>
        </w:rPr>
        <w:lastRenderedPageBreak/>
        <w:t xml:space="preserve">предусмотренные </w:t>
      </w:r>
      <w:hyperlink w:anchor="P74" w:tooltip="не содержащей сведения, составляющие государственную тайну, осуществляется не позднее десяти рабочих дней со дня доведения учреждению в установленном законодательством Российской Федерации порядке лимитов бюджетных обязательств;" w:history="1">
        <w:r w:rsidRPr="00D6543E">
          <w:rPr>
            <w:rFonts w:eastAsia="Times New Roman"/>
            <w:sz w:val="14"/>
            <w:szCs w:val="14"/>
            <w:lang w:eastAsia="ru-RU"/>
          </w:rPr>
          <w:t>абзацем</w:t>
        </w:r>
      </w:hyperlink>
      <w:r w:rsidRPr="00D6543E">
        <w:rPr>
          <w:rFonts w:eastAsia="Times New Roman"/>
          <w:sz w:val="14"/>
          <w:szCs w:val="14"/>
          <w:lang w:eastAsia="ru-RU"/>
        </w:rPr>
        <w:t xml:space="preserve"> третьим пункта 5 настоящих Общих требований, в случаях внесения изменений в смету, установленных </w:t>
      </w:r>
      <w:hyperlink w:anchor="P85" w:tooltip="изменяющих объемы сметных назначений в случае изменения доведенных учреждению в установленном законодательством Российской Федерации порядке лимитов бюджетных обязательств;" w:history="1">
        <w:r w:rsidRPr="00D6543E">
          <w:rPr>
            <w:rFonts w:eastAsia="Times New Roman"/>
            <w:sz w:val="14"/>
            <w:szCs w:val="14"/>
            <w:lang w:eastAsia="ru-RU"/>
          </w:rPr>
          <w:t>абзацами вторым</w:t>
        </w:r>
      </w:hyperlink>
      <w:r w:rsidRPr="00D6543E">
        <w:rPr>
          <w:rFonts w:eastAsia="Times New Roman"/>
          <w:sz w:val="14"/>
          <w:szCs w:val="14"/>
          <w:lang w:eastAsia="ru-RU"/>
        </w:rPr>
        <w:t xml:space="preserve"> - </w:t>
      </w:r>
      <w:hyperlink w:anchor="P87" w:tooltip="изменяющих распределение сметных назначений по кодам классификации расходов бюджетов бюджетной классификации Российской Федерации, не требующих изменения показателей бюджетной росписи главного распорядителя (распорядителя) бюджетных средств и лимитов бюджетных" w:history="1">
        <w:r w:rsidRPr="00D6543E">
          <w:rPr>
            <w:rFonts w:eastAsia="Times New Roman"/>
            <w:sz w:val="14"/>
            <w:szCs w:val="14"/>
            <w:lang w:eastAsia="ru-RU"/>
          </w:rPr>
          <w:t xml:space="preserve">четвертым пункта </w:t>
        </w:r>
      </w:hyperlink>
      <w:r w:rsidRPr="00D6543E">
        <w:rPr>
          <w:rFonts w:eastAsia="Times New Roman"/>
          <w:sz w:val="14"/>
          <w:szCs w:val="14"/>
          <w:lang w:eastAsia="ru-RU"/>
        </w:rPr>
        <w:t>10 Порядка.</w:t>
      </w:r>
    </w:p>
    <w:p w:rsidR="00A26AF3" w:rsidRPr="00D6543E" w:rsidRDefault="00A26AF3" w:rsidP="00657A8A">
      <w:pPr>
        <w:widowControl w:val="0"/>
        <w:suppressAutoHyphens/>
        <w:autoSpaceDE w:val="0"/>
        <w:autoSpaceDN w:val="0"/>
        <w:ind w:firstLine="284"/>
        <w:contextualSpacing/>
        <w:jc w:val="both"/>
        <w:rPr>
          <w:rFonts w:eastAsia="Times New Roman"/>
          <w:sz w:val="14"/>
          <w:szCs w:val="14"/>
          <w:lang w:eastAsia="ru-RU"/>
        </w:rPr>
      </w:pPr>
      <w:r w:rsidRPr="00D6543E">
        <w:rPr>
          <w:rFonts w:eastAsia="Times New Roman"/>
          <w:sz w:val="14"/>
          <w:szCs w:val="14"/>
          <w:lang w:eastAsia="ru-RU"/>
        </w:rPr>
        <w:t>13. Изменения в смету с обоснованиями (расчетами) плановых сметных показателей, использованными при ее изменении, или изменение показателей обоснований (расчетов) плановых сметных показателей, не приводящих к изменению сметы, направляются распорядителем бюджетных средств (учреждением) главному распорядителю  бюджетных средств не позднее одного рабочего дня после утверждения изменений в смету (изменений в показатели обоснований (расчетов) плановых сметных показателей).</w:t>
      </w:r>
    </w:p>
    <w:p w:rsidR="00A26AF3" w:rsidRPr="00D6543E" w:rsidRDefault="00A26AF3" w:rsidP="00BB57A6">
      <w:pPr>
        <w:jc w:val="center"/>
        <w:rPr>
          <w:b/>
          <w:sz w:val="14"/>
          <w:szCs w:val="14"/>
        </w:rPr>
      </w:pPr>
    </w:p>
    <w:p w:rsidR="00361743" w:rsidRPr="00D6543E" w:rsidRDefault="00361743" w:rsidP="00BB57A6">
      <w:pPr>
        <w:jc w:val="center"/>
        <w:rPr>
          <w:b/>
          <w:sz w:val="14"/>
          <w:szCs w:val="14"/>
        </w:rPr>
      </w:pPr>
    </w:p>
    <w:p w:rsidR="00361743" w:rsidRPr="00D6543E" w:rsidRDefault="00361743" w:rsidP="00BB57A6">
      <w:pPr>
        <w:jc w:val="center"/>
        <w:rPr>
          <w:b/>
          <w:sz w:val="14"/>
          <w:szCs w:val="14"/>
        </w:rPr>
      </w:pPr>
    </w:p>
    <w:p w:rsidR="00BB57A6" w:rsidRPr="00D6543E" w:rsidRDefault="00BB57A6" w:rsidP="00BB57A6">
      <w:pPr>
        <w:jc w:val="center"/>
        <w:rPr>
          <w:b/>
          <w:sz w:val="14"/>
          <w:szCs w:val="14"/>
        </w:rPr>
      </w:pPr>
      <w:r w:rsidRPr="00D6543E">
        <w:rPr>
          <w:b/>
          <w:sz w:val="14"/>
          <w:szCs w:val="14"/>
        </w:rPr>
        <w:t>ПОСТАНОВЛЕНИЕ</w:t>
      </w:r>
    </w:p>
    <w:p w:rsidR="00BB57A6" w:rsidRPr="00D6543E" w:rsidRDefault="00BB57A6" w:rsidP="00BB57A6">
      <w:pPr>
        <w:jc w:val="center"/>
        <w:rPr>
          <w:sz w:val="14"/>
          <w:szCs w:val="14"/>
        </w:rPr>
      </w:pPr>
      <w:r w:rsidRPr="00D6543E">
        <w:rPr>
          <w:sz w:val="14"/>
          <w:szCs w:val="14"/>
        </w:rPr>
        <w:t>Администрации муниципального района</w:t>
      </w:r>
    </w:p>
    <w:p w:rsidR="00BB57A6" w:rsidRPr="00D6543E" w:rsidRDefault="00BB57A6" w:rsidP="00BB57A6">
      <w:pPr>
        <w:jc w:val="center"/>
        <w:rPr>
          <w:sz w:val="14"/>
          <w:szCs w:val="14"/>
        </w:rPr>
      </w:pPr>
    </w:p>
    <w:p w:rsidR="00BB57A6" w:rsidRPr="00D6543E" w:rsidRDefault="00527416" w:rsidP="00BB57A6">
      <w:pPr>
        <w:jc w:val="center"/>
        <w:rPr>
          <w:sz w:val="14"/>
          <w:szCs w:val="14"/>
        </w:rPr>
      </w:pPr>
      <w:r w:rsidRPr="00D6543E">
        <w:rPr>
          <w:sz w:val="14"/>
          <w:szCs w:val="14"/>
        </w:rPr>
        <w:t>от 15</w:t>
      </w:r>
      <w:r w:rsidR="00BB57A6" w:rsidRPr="00D6543E">
        <w:rPr>
          <w:sz w:val="14"/>
          <w:szCs w:val="14"/>
        </w:rPr>
        <w:t xml:space="preserve">.07.2019 № </w:t>
      </w:r>
      <w:r w:rsidRPr="00D6543E">
        <w:rPr>
          <w:sz w:val="14"/>
          <w:szCs w:val="14"/>
        </w:rPr>
        <w:t>927</w:t>
      </w:r>
    </w:p>
    <w:p w:rsidR="00BB57A6" w:rsidRPr="00D6543E" w:rsidRDefault="00BB57A6" w:rsidP="00BB57A6">
      <w:pPr>
        <w:jc w:val="center"/>
        <w:rPr>
          <w:sz w:val="14"/>
          <w:szCs w:val="14"/>
        </w:rPr>
      </w:pPr>
      <w:r w:rsidRPr="00D6543E">
        <w:rPr>
          <w:sz w:val="14"/>
          <w:szCs w:val="14"/>
        </w:rPr>
        <w:t>г. Сольцы</w:t>
      </w:r>
    </w:p>
    <w:p w:rsidR="00BB57A6" w:rsidRPr="00D6543E" w:rsidRDefault="00BB57A6" w:rsidP="00BB57A6">
      <w:pPr>
        <w:pStyle w:val="32"/>
        <w:suppressAutoHyphens/>
        <w:spacing w:after="0"/>
        <w:ind w:left="0"/>
        <w:rPr>
          <w:b/>
          <w:sz w:val="14"/>
          <w:szCs w:val="14"/>
        </w:rPr>
      </w:pPr>
    </w:p>
    <w:p w:rsidR="00527416" w:rsidRPr="00D6543E" w:rsidRDefault="00527416" w:rsidP="00527416">
      <w:pPr>
        <w:widowControl w:val="0"/>
        <w:suppressAutoHyphens/>
        <w:jc w:val="center"/>
        <w:rPr>
          <w:b/>
          <w:bCs/>
          <w:sz w:val="14"/>
          <w:szCs w:val="14"/>
          <w:shd w:val="clear" w:color="auto" w:fill="FFFFFF"/>
        </w:rPr>
      </w:pPr>
      <w:r w:rsidRPr="00D6543E">
        <w:rPr>
          <w:b/>
          <w:sz w:val="14"/>
          <w:szCs w:val="14"/>
        </w:rPr>
        <w:t xml:space="preserve">О  внесении изменения в  административный регламент предоставления муниципальной услуги по выдаче документов </w:t>
      </w:r>
      <w:r w:rsidRPr="00D6543E">
        <w:rPr>
          <w:b/>
          <w:sz w:val="14"/>
          <w:szCs w:val="14"/>
          <w:shd w:val="clear" w:color="auto" w:fill="FFFFFF"/>
        </w:rPr>
        <w:t>(справок, копий, дубликатов и иных документов)</w:t>
      </w:r>
    </w:p>
    <w:p w:rsidR="00527416" w:rsidRPr="00D6543E" w:rsidRDefault="00527416" w:rsidP="00527416">
      <w:pPr>
        <w:shd w:val="clear" w:color="auto" w:fill="FFFFFF"/>
        <w:suppressAutoHyphens/>
        <w:jc w:val="center"/>
        <w:rPr>
          <w:b/>
          <w:sz w:val="14"/>
          <w:szCs w:val="14"/>
        </w:rPr>
      </w:pPr>
    </w:p>
    <w:p w:rsidR="00527416" w:rsidRPr="00D6543E" w:rsidRDefault="00527416" w:rsidP="00527416">
      <w:pPr>
        <w:suppressAutoHyphens/>
        <w:ind w:firstLine="284"/>
        <w:jc w:val="both"/>
        <w:rPr>
          <w:sz w:val="14"/>
          <w:szCs w:val="14"/>
        </w:rPr>
      </w:pPr>
      <w:r w:rsidRPr="00D6543E">
        <w:rPr>
          <w:sz w:val="14"/>
          <w:szCs w:val="14"/>
        </w:rPr>
        <w:t xml:space="preserve">В соответствии с </w:t>
      </w:r>
      <w:r w:rsidRPr="00D6543E">
        <w:rPr>
          <w:bCs/>
          <w:sz w:val="14"/>
          <w:szCs w:val="14"/>
        </w:rPr>
        <w:t xml:space="preserve">Федеральным </w:t>
      </w:r>
      <w:hyperlink r:id="rId12" w:history="1">
        <w:r w:rsidRPr="00D6543E">
          <w:rPr>
            <w:bCs/>
            <w:sz w:val="14"/>
            <w:szCs w:val="14"/>
          </w:rPr>
          <w:t>законом</w:t>
        </w:r>
      </w:hyperlink>
      <w:r w:rsidRPr="00D6543E">
        <w:rPr>
          <w:bCs/>
          <w:sz w:val="14"/>
          <w:szCs w:val="14"/>
        </w:rPr>
        <w:t xml:space="preserve"> от 27 июля 2010 года № 210-ФЗ «Об организации предоставления государственных и муниципальных услуг», </w:t>
      </w:r>
      <w:r w:rsidRPr="00D6543E">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caps/>
          <w:sz w:val="14"/>
          <w:szCs w:val="14"/>
        </w:rPr>
        <w:t>Постановляет:</w:t>
      </w:r>
    </w:p>
    <w:p w:rsidR="00527416" w:rsidRPr="00D6543E" w:rsidRDefault="00527416" w:rsidP="00527416">
      <w:pPr>
        <w:widowControl w:val="0"/>
        <w:suppressAutoHyphens/>
        <w:ind w:firstLine="284"/>
        <w:jc w:val="both"/>
        <w:rPr>
          <w:sz w:val="14"/>
          <w:szCs w:val="14"/>
        </w:rPr>
      </w:pPr>
      <w:r w:rsidRPr="00D6543E">
        <w:rPr>
          <w:sz w:val="14"/>
          <w:szCs w:val="14"/>
        </w:rPr>
        <w:t>1. Внести изменение в административный регламент предоставления муниципальной услуги по</w:t>
      </w:r>
      <w:r w:rsidRPr="00D6543E">
        <w:rPr>
          <w:b/>
          <w:sz w:val="14"/>
          <w:szCs w:val="14"/>
        </w:rPr>
        <w:t xml:space="preserve">  </w:t>
      </w:r>
      <w:r w:rsidRPr="00D6543E">
        <w:rPr>
          <w:sz w:val="14"/>
          <w:szCs w:val="14"/>
        </w:rPr>
        <w:t xml:space="preserve">выдаче документов </w:t>
      </w:r>
      <w:r w:rsidRPr="00D6543E">
        <w:rPr>
          <w:sz w:val="14"/>
          <w:szCs w:val="14"/>
          <w:shd w:val="clear" w:color="auto" w:fill="FFFFFF"/>
        </w:rPr>
        <w:t>(справок, копий, дубликатов и иных документов), утвержденный постановлением Администрации  от 17.01.2011 года №41(в редакции постановлений</w:t>
      </w:r>
      <w:r w:rsidRPr="00D6543E">
        <w:rPr>
          <w:sz w:val="14"/>
          <w:szCs w:val="14"/>
        </w:rPr>
        <w:t xml:space="preserve"> от 27.10.2015 № 1481, от 08.04.2016 № 508, от 09.08.2016 № 1188, от 10.08.2016 № 1197, от 10.05.2017 № 640, от 09.01.2018 №7, от 02.07.2018 №1289, от 16.11.2018 №2113), изложив его в прилагаемой редакции.</w:t>
      </w:r>
    </w:p>
    <w:p w:rsidR="00527416" w:rsidRPr="00D6543E" w:rsidRDefault="00527416" w:rsidP="00527416">
      <w:pPr>
        <w:shd w:val="clear" w:color="auto" w:fill="FFFFFF"/>
        <w:suppressAutoHyphens/>
        <w:ind w:firstLine="284"/>
        <w:jc w:val="both"/>
        <w:rPr>
          <w:sz w:val="14"/>
          <w:szCs w:val="14"/>
        </w:rPr>
      </w:pPr>
      <w:r w:rsidRPr="00D6543E">
        <w:rPr>
          <w:sz w:val="14"/>
          <w:szCs w:val="14"/>
        </w:rPr>
        <w:t>2. Признать утратившими силу постановления Администрации муниципального района:</w:t>
      </w:r>
    </w:p>
    <w:p w:rsidR="00527416" w:rsidRPr="00D6543E" w:rsidRDefault="00527416" w:rsidP="00527416">
      <w:pPr>
        <w:shd w:val="clear" w:color="auto" w:fill="FFFFFF"/>
        <w:suppressAutoHyphens/>
        <w:ind w:firstLine="284"/>
        <w:jc w:val="both"/>
        <w:rPr>
          <w:sz w:val="14"/>
          <w:szCs w:val="14"/>
        </w:rPr>
      </w:pPr>
      <w:r w:rsidRPr="00D6543E">
        <w:rPr>
          <w:sz w:val="14"/>
          <w:szCs w:val="14"/>
        </w:rPr>
        <w:t>от 27.10.2015 №1481</w:t>
      </w:r>
      <w:r w:rsidRPr="00D6543E">
        <w:rPr>
          <w:b/>
          <w:sz w:val="14"/>
          <w:szCs w:val="14"/>
        </w:rPr>
        <w:t xml:space="preserve"> </w:t>
      </w:r>
      <w:r w:rsidRPr="00D6543E">
        <w:rPr>
          <w:sz w:val="14"/>
          <w:szCs w:val="14"/>
        </w:rPr>
        <w:t>«О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hd w:val="clear" w:color="auto" w:fill="FFFFFF"/>
        <w:suppressAutoHyphens/>
        <w:ind w:firstLine="284"/>
        <w:jc w:val="both"/>
        <w:rPr>
          <w:sz w:val="14"/>
          <w:szCs w:val="14"/>
        </w:rPr>
      </w:pPr>
      <w:r w:rsidRPr="00D6543E">
        <w:rPr>
          <w:sz w:val="14"/>
          <w:szCs w:val="14"/>
        </w:rPr>
        <w:t>от 08.04.2016 № 508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hd w:val="clear" w:color="auto" w:fill="FFFFFF"/>
        <w:suppressAutoHyphens/>
        <w:ind w:firstLine="284"/>
        <w:jc w:val="both"/>
        <w:rPr>
          <w:sz w:val="14"/>
          <w:szCs w:val="14"/>
        </w:rPr>
      </w:pPr>
      <w:r w:rsidRPr="00D6543E">
        <w:rPr>
          <w:sz w:val="14"/>
          <w:szCs w:val="14"/>
        </w:rPr>
        <w:t>от 09.08.2016 № 1188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hd w:val="clear" w:color="auto" w:fill="FFFFFF"/>
        <w:suppressAutoHyphens/>
        <w:ind w:firstLine="284"/>
        <w:jc w:val="both"/>
        <w:rPr>
          <w:sz w:val="14"/>
          <w:szCs w:val="14"/>
        </w:rPr>
      </w:pPr>
      <w:r w:rsidRPr="00D6543E">
        <w:rPr>
          <w:sz w:val="14"/>
          <w:szCs w:val="14"/>
        </w:rPr>
        <w:t>от 10.08.2016 № 1197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hd w:val="clear" w:color="auto" w:fill="FFFFFF"/>
        <w:suppressAutoHyphens/>
        <w:ind w:firstLine="284"/>
        <w:jc w:val="both"/>
        <w:rPr>
          <w:sz w:val="14"/>
          <w:szCs w:val="14"/>
        </w:rPr>
      </w:pPr>
      <w:r w:rsidRPr="00D6543E">
        <w:rPr>
          <w:sz w:val="14"/>
          <w:szCs w:val="14"/>
        </w:rPr>
        <w:t>от 10.05.2017 № 640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widowControl w:val="0"/>
        <w:suppressAutoHyphens/>
        <w:ind w:firstLine="284"/>
        <w:jc w:val="both"/>
        <w:rPr>
          <w:sz w:val="14"/>
          <w:szCs w:val="14"/>
        </w:rPr>
      </w:pPr>
      <w:r w:rsidRPr="00D6543E">
        <w:rPr>
          <w:sz w:val="14"/>
          <w:szCs w:val="14"/>
        </w:rPr>
        <w:t>от 09.01.2018 №7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widowControl w:val="0"/>
        <w:suppressAutoHyphens/>
        <w:ind w:firstLine="284"/>
        <w:jc w:val="both"/>
        <w:rPr>
          <w:bCs/>
          <w:sz w:val="14"/>
          <w:szCs w:val="14"/>
          <w:shd w:val="clear" w:color="auto" w:fill="FFFFFF"/>
        </w:rPr>
      </w:pPr>
      <w:r w:rsidRPr="00D6543E">
        <w:rPr>
          <w:sz w:val="14"/>
          <w:szCs w:val="14"/>
        </w:rPr>
        <w:t>от 02.07.2018 №1289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uppressAutoHyphens/>
        <w:ind w:firstLine="284"/>
        <w:jc w:val="both"/>
        <w:rPr>
          <w:sz w:val="14"/>
          <w:szCs w:val="14"/>
        </w:rPr>
      </w:pPr>
      <w:r w:rsidRPr="00D6543E">
        <w:rPr>
          <w:sz w:val="14"/>
          <w:szCs w:val="14"/>
        </w:rPr>
        <w:t>от 16.11.2018 №2113 «О  внесении изменений в  административный регламент предоставления муниципальной услуги по выдаче документов (выписок из Единого реестра муниципального имущества, справок и иных документов)».</w:t>
      </w:r>
    </w:p>
    <w:p w:rsidR="00527416" w:rsidRPr="00D6543E" w:rsidRDefault="00527416" w:rsidP="00527416">
      <w:pPr>
        <w:shd w:val="clear" w:color="auto" w:fill="FFFFFF"/>
        <w:suppressAutoHyphens/>
        <w:ind w:firstLine="284"/>
        <w:jc w:val="both"/>
        <w:rPr>
          <w:sz w:val="14"/>
          <w:szCs w:val="14"/>
        </w:rPr>
      </w:pPr>
      <w:r w:rsidRPr="00D6543E">
        <w:rPr>
          <w:sz w:val="14"/>
          <w:szCs w:val="14"/>
        </w:rPr>
        <w:t>3. Настоящее постановление вступает в силу с момента опубликования.</w:t>
      </w:r>
    </w:p>
    <w:p w:rsidR="00527416" w:rsidRPr="00D6543E" w:rsidRDefault="00527416" w:rsidP="00527416">
      <w:pPr>
        <w:shd w:val="clear" w:color="auto" w:fill="FFFFFF"/>
        <w:suppressAutoHyphens/>
        <w:ind w:firstLine="284"/>
        <w:jc w:val="both"/>
        <w:rPr>
          <w:sz w:val="14"/>
          <w:szCs w:val="14"/>
        </w:rPr>
      </w:pPr>
      <w:r w:rsidRPr="00D6543E">
        <w:rPr>
          <w:sz w:val="14"/>
          <w:szCs w:val="14"/>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27416" w:rsidRPr="00D6543E" w:rsidRDefault="00527416" w:rsidP="00527416">
      <w:pPr>
        <w:pStyle w:val="32"/>
        <w:suppressAutoHyphens/>
        <w:spacing w:after="0"/>
        <w:ind w:left="0"/>
        <w:rPr>
          <w:b/>
          <w:sz w:val="14"/>
          <w:szCs w:val="14"/>
        </w:rPr>
      </w:pPr>
    </w:p>
    <w:p w:rsidR="00527416" w:rsidRPr="00D6543E" w:rsidRDefault="00527416" w:rsidP="00527416">
      <w:pPr>
        <w:pStyle w:val="32"/>
        <w:suppressAutoHyphens/>
        <w:spacing w:after="0"/>
        <w:ind w:left="0"/>
        <w:rPr>
          <w:b/>
          <w:sz w:val="14"/>
          <w:szCs w:val="14"/>
        </w:rPr>
      </w:pPr>
      <w:r w:rsidRPr="00D6543E">
        <w:rPr>
          <w:b/>
          <w:sz w:val="14"/>
          <w:szCs w:val="14"/>
        </w:rPr>
        <w:t>Заместитель Главы администрации                                     Ю.В. Михайлова</w:t>
      </w:r>
    </w:p>
    <w:p w:rsidR="00527416" w:rsidRPr="00D6543E" w:rsidRDefault="00527416" w:rsidP="00527416">
      <w:pPr>
        <w:pStyle w:val="32"/>
        <w:suppressAutoHyphens/>
        <w:spacing w:after="0"/>
        <w:ind w:left="0"/>
        <w:rPr>
          <w:b/>
          <w:sz w:val="14"/>
          <w:szCs w:val="14"/>
        </w:rPr>
      </w:pPr>
    </w:p>
    <w:p w:rsidR="00361743" w:rsidRPr="00D6543E" w:rsidRDefault="00527416" w:rsidP="00527416">
      <w:pPr>
        <w:suppressAutoHyphens/>
        <w:jc w:val="right"/>
        <w:rPr>
          <w:sz w:val="14"/>
          <w:szCs w:val="14"/>
        </w:rPr>
      </w:pPr>
      <w:r w:rsidRPr="00D6543E">
        <w:rPr>
          <w:sz w:val="14"/>
          <w:szCs w:val="14"/>
        </w:rPr>
        <w:t xml:space="preserve">                                                               </w:t>
      </w:r>
    </w:p>
    <w:p w:rsidR="00361743" w:rsidRPr="00D6543E" w:rsidRDefault="00361743" w:rsidP="00527416">
      <w:pPr>
        <w:suppressAutoHyphens/>
        <w:jc w:val="right"/>
        <w:rPr>
          <w:sz w:val="14"/>
          <w:szCs w:val="14"/>
        </w:rPr>
      </w:pPr>
    </w:p>
    <w:p w:rsidR="00361743" w:rsidRPr="00D6543E" w:rsidRDefault="00361743" w:rsidP="00527416">
      <w:pPr>
        <w:suppressAutoHyphens/>
        <w:jc w:val="right"/>
        <w:rPr>
          <w:sz w:val="14"/>
          <w:szCs w:val="14"/>
        </w:rPr>
      </w:pPr>
    </w:p>
    <w:p w:rsidR="00527416" w:rsidRPr="00D6543E" w:rsidRDefault="00527416" w:rsidP="00527416">
      <w:pPr>
        <w:suppressAutoHyphens/>
        <w:jc w:val="right"/>
        <w:rPr>
          <w:b/>
          <w:sz w:val="14"/>
          <w:szCs w:val="14"/>
        </w:rPr>
      </w:pPr>
      <w:r w:rsidRPr="00D6543E">
        <w:rPr>
          <w:sz w:val="14"/>
          <w:szCs w:val="14"/>
        </w:rPr>
        <w:lastRenderedPageBreak/>
        <w:t xml:space="preserve">            </w:t>
      </w:r>
      <w:r w:rsidRPr="00D6543E">
        <w:rPr>
          <w:b/>
          <w:sz w:val="14"/>
          <w:szCs w:val="14"/>
        </w:rPr>
        <w:t>УТВЕРЖДЕН</w:t>
      </w:r>
    </w:p>
    <w:p w:rsidR="00527416" w:rsidRPr="00D6543E" w:rsidRDefault="00527416" w:rsidP="00527416">
      <w:pPr>
        <w:tabs>
          <w:tab w:val="left" w:pos="5745"/>
          <w:tab w:val="right" w:pos="10208"/>
        </w:tabs>
        <w:suppressAutoHyphens/>
        <w:jc w:val="right"/>
        <w:rPr>
          <w:sz w:val="14"/>
          <w:szCs w:val="14"/>
        </w:rPr>
      </w:pPr>
      <w:r w:rsidRPr="00D6543E">
        <w:rPr>
          <w:sz w:val="14"/>
          <w:szCs w:val="14"/>
        </w:rPr>
        <w:t xml:space="preserve">                                                                             постановлением Администрации</w:t>
      </w:r>
    </w:p>
    <w:p w:rsidR="00527416" w:rsidRPr="00D6543E" w:rsidRDefault="00527416" w:rsidP="00527416">
      <w:pPr>
        <w:tabs>
          <w:tab w:val="left" w:pos="7421"/>
        </w:tabs>
        <w:suppressAutoHyphens/>
        <w:jc w:val="right"/>
        <w:rPr>
          <w:sz w:val="14"/>
          <w:szCs w:val="14"/>
        </w:rPr>
      </w:pPr>
      <w:r w:rsidRPr="00D6543E">
        <w:rPr>
          <w:sz w:val="14"/>
          <w:szCs w:val="14"/>
        </w:rPr>
        <w:t xml:space="preserve">                                                                 муниципального   района</w:t>
      </w:r>
    </w:p>
    <w:p w:rsidR="00527416" w:rsidRPr="00D6543E" w:rsidRDefault="00527416" w:rsidP="00527416">
      <w:pPr>
        <w:tabs>
          <w:tab w:val="left" w:pos="4536"/>
        </w:tabs>
        <w:suppressAutoHyphens/>
        <w:jc w:val="right"/>
        <w:rPr>
          <w:sz w:val="14"/>
          <w:szCs w:val="14"/>
        </w:rPr>
      </w:pPr>
      <w:r w:rsidRPr="00D6543E">
        <w:rPr>
          <w:sz w:val="14"/>
          <w:szCs w:val="14"/>
        </w:rPr>
        <w:t xml:space="preserve">                                                                  от 15.07.2019 № 927</w:t>
      </w:r>
    </w:p>
    <w:p w:rsidR="00527416" w:rsidRPr="00D6543E" w:rsidRDefault="00527416" w:rsidP="00527416">
      <w:pPr>
        <w:tabs>
          <w:tab w:val="left" w:pos="4536"/>
        </w:tabs>
        <w:suppressAutoHyphens/>
        <w:jc w:val="right"/>
        <w:rPr>
          <w:sz w:val="14"/>
          <w:szCs w:val="14"/>
        </w:rPr>
      </w:pPr>
    </w:p>
    <w:p w:rsidR="00527416" w:rsidRPr="00D6543E" w:rsidRDefault="00527416" w:rsidP="00527416">
      <w:pPr>
        <w:tabs>
          <w:tab w:val="left" w:pos="7421"/>
        </w:tabs>
        <w:suppressAutoHyphens/>
        <w:jc w:val="right"/>
        <w:rPr>
          <w:b/>
          <w:sz w:val="14"/>
          <w:szCs w:val="14"/>
        </w:rPr>
      </w:pPr>
    </w:p>
    <w:p w:rsidR="00527416" w:rsidRPr="00D6543E" w:rsidRDefault="00527416" w:rsidP="00527416">
      <w:pPr>
        <w:widowControl w:val="0"/>
        <w:suppressAutoHyphens/>
        <w:jc w:val="center"/>
        <w:rPr>
          <w:b/>
          <w:sz w:val="14"/>
          <w:szCs w:val="14"/>
          <w:shd w:val="clear" w:color="auto" w:fill="FFFFFF"/>
        </w:rPr>
      </w:pPr>
      <w:r w:rsidRPr="00D6543E">
        <w:rPr>
          <w:b/>
          <w:sz w:val="14"/>
          <w:szCs w:val="14"/>
          <w:shd w:val="clear" w:color="auto" w:fill="FFFFFF"/>
        </w:rPr>
        <w:t>АДМИНИСТРАТИВНЫЙ  РЕГЛАМЕНТ                                                                   предоставления муниципальной услуги   по выдаче документов (справок, копий, дубликатов и иных документов)</w:t>
      </w:r>
    </w:p>
    <w:p w:rsidR="00527416" w:rsidRPr="00D6543E" w:rsidRDefault="00527416" w:rsidP="00527416">
      <w:pPr>
        <w:widowControl w:val="0"/>
        <w:suppressAutoHyphens/>
        <w:jc w:val="center"/>
        <w:rPr>
          <w:b/>
          <w:sz w:val="14"/>
          <w:szCs w:val="14"/>
          <w:shd w:val="clear" w:color="auto" w:fill="FFFFFF"/>
        </w:rPr>
      </w:pPr>
    </w:p>
    <w:p w:rsidR="00527416" w:rsidRPr="00D6543E" w:rsidRDefault="00527416" w:rsidP="00527416">
      <w:pPr>
        <w:tabs>
          <w:tab w:val="left" w:pos="3060"/>
        </w:tabs>
        <w:suppressAutoHyphens/>
        <w:contextualSpacing/>
        <w:jc w:val="center"/>
        <w:rPr>
          <w:b/>
          <w:sz w:val="14"/>
          <w:szCs w:val="14"/>
          <w:shd w:val="clear" w:color="auto" w:fill="FFFFFF"/>
        </w:rPr>
      </w:pPr>
      <w:r w:rsidRPr="00D6543E">
        <w:rPr>
          <w:b/>
          <w:sz w:val="14"/>
          <w:szCs w:val="14"/>
          <w:shd w:val="clear" w:color="auto" w:fill="FFFFFF"/>
        </w:rPr>
        <w:t>1. Общие положения</w:t>
      </w:r>
    </w:p>
    <w:p w:rsidR="00527416" w:rsidRPr="00D6543E" w:rsidRDefault="00527416" w:rsidP="00527416">
      <w:pPr>
        <w:tabs>
          <w:tab w:val="left" w:pos="3060"/>
        </w:tabs>
        <w:suppressAutoHyphens/>
        <w:ind w:firstLine="284"/>
        <w:jc w:val="both"/>
        <w:rPr>
          <w:b/>
          <w:sz w:val="14"/>
          <w:szCs w:val="14"/>
          <w:shd w:val="clear" w:color="auto" w:fill="FFFFFF"/>
        </w:rPr>
      </w:pPr>
      <w:r w:rsidRPr="00D6543E">
        <w:rPr>
          <w:b/>
          <w:sz w:val="14"/>
          <w:szCs w:val="14"/>
          <w:shd w:val="clear" w:color="auto" w:fill="FFFFFF"/>
        </w:rPr>
        <w:t xml:space="preserve">1.1. Предмет регулирования административного регламента  </w:t>
      </w:r>
    </w:p>
    <w:p w:rsidR="00527416" w:rsidRPr="00D6543E" w:rsidRDefault="00527416" w:rsidP="00527416">
      <w:pPr>
        <w:tabs>
          <w:tab w:val="left" w:pos="3060"/>
        </w:tabs>
        <w:suppressAutoHyphens/>
        <w:ind w:firstLine="284"/>
        <w:jc w:val="both"/>
        <w:rPr>
          <w:bCs/>
          <w:sz w:val="14"/>
          <w:szCs w:val="14"/>
        </w:rPr>
      </w:pPr>
      <w:r w:rsidRPr="00D6543E">
        <w:rPr>
          <w:sz w:val="14"/>
          <w:szCs w:val="14"/>
          <w:shd w:val="clear" w:color="auto" w:fill="FFFFFF"/>
        </w:rPr>
        <w:t>1.1.1.</w:t>
      </w:r>
      <w:r w:rsidRPr="00D6543E">
        <w:rPr>
          <w:b/>
          <w:sz w:val="14"/>
          <w:szCs w:val="14"/>
          <w:shd w:val="clear" w:color="auto" w:fill="FFFFFF"/>
        </w:rPr>
        <w:t xml:space="preserve"> </w:t>
      </w:r>
      <w:r w:rsidRPr="00D6543E">
        <w:rPr>
          <w:sz w:val="14"/>
          <w:szCs w:val="14"/>
        </w:rPr>
        <w:t xml:space="preserve">Предметом  регулирования административного регламента предоставления муниципальной услуги по  выдаче документов (справок, копий, дубликатов и иных документов) (далее административный регламент) </w:t>
      </w:r>
      <w:r w:rsidRPr="00D6543E">
        <w:rPr>
          <w:bCs/>
          <w:sz w:val="14"/>
          <w:szCs w:val="14"/>
        </w:rPr>
        <w:t>являются отношения, возникающие между заявителями и Администрацией муниципального района (далее – Администрация), связанные с выдачей документов   (справок, копий, дубликатов и иных документов).</w:t>
      </w:r>
    </w:p>
    <w:p w:rsidR="00527416" w:rsidRPr="00D6543E" w:rsidRDefault="00527416" w:rsidP="00527416">
      <w:pPr>
        <w:tabs>
          <w:tab w:val="left" w:pos="3060"/>
        </w:tabs>
        <w:suppressAutoHyphens/>
        <w:ind w:firstLine="284"/>
        <w:jc w:val="both"/>
        <w:rPr>
          <w:b/>
          <w:sz w:val="14"/>
          <w:szCs w:val="14"/>
        </w:rPr>
      </w:pPr>
      <w:r w:rsidRPr="00D6543E">
        <w:rPr>
          <w:b/>
          <w:sz w:val="14"/>
          <w:szCs w:val="14"/>
        </w:rPr>
        <w:t>1.2. Круг заявителей</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1.2.1 Заявителями на получение муниципальной услуги являются физические и юридические лица (далее - заявители).</w:t>
      </w:r>
    </w:p>
    <w:p w:rsidR="00527416" w:rsidRPr="00D6543E" w:rsidRDefault="00527416" w:rsidP="00527416">
      <w:pPr>
        <w:widowControl w:val="0"/>
        <w:suppressAutoHyphens/>
        <w:ind w:firstLine="284"/>
        <w:jc w:val="both"/>
        <w:rPr>
          <w:b/>
          <w:bCs/>
          <w:sz w:val="14"/>
          <w:szCs w:val="14"/>
          <w:shd w:val="clear" w:color="auto" w:fill="FFFFFF"/>
        </w:rPr>
      </w:pPr>
      <w:r w:rsidRPr="00D6543E">
        <w:rPr>
          <w:sz w:val="14"/>
          <w:szCs w:val="14"/>
        </w:rPr>
        <w:t xml:space="preserve"> 1.2.2. От имени заявителей могут выступать лица, имеющие таковое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27416" w:rsidRPr="00D6543E" w:rsidRDefault="00527416" w:rsidP="00527416">
      <w:pPr>
        <w:suppressAutoHyphens/>
        <w:autoSpaceDE w:val="0"/>
        <w:autoSpaceDN w:val="0"/>
        <w:adjustRightInd w:val="0"/>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 xml:space="preserve">1.3.2. Информация о порядке предоставления муниципальной услуги предоставляется: </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непосредственно служащими отдела Администрации муниципального района, МФЦ;</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27416" w:rsidRPr="00D6543E" w:rsidRDefault="00527416" w:rsidP="00527416">
      <w:pPr>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3" w:history="1">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527416" w:rsidRPr="00D6543E" w:rsidRDefault="00527416" w:rsidP="00527416">
      <w:pPr>
        <w:suppressAutoHyphens/>
        <w:ind w:firstLine="284"/>
        <w:jc w:val="both"/>
        <w:rPr>
          <w:sz w:val="14"/>
          <w:szCs w:val="14"/>
        </w:rPr>
      </w:pPr>
      <w:r w:rsidRPr="00D6543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4"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 xml:space="preserve">. </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круг заявителей;</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срок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размер платы, взимаемой за предоставление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lastRenderedPageBreak/>
        <w:t>формы заявлений (уведомлений, сообщений), используемые при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срок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графики приема заявителей служащим,  ответственным за предоставление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служащим  отдела Администрации муниципального района, МФЦ в устной и письменной форме.</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1.3.8.  Служащий отдела Администрации муниципального района, МФЦ при ответах заявителям в случаях их обращений по телефону обязаны:</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преставиться, назвав фамилию, имя, отчество (при наличии), должность;</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При невозможности служащего,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Консультации предоставляются по следующим вопросам:</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время приема и выдачи документов;</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сроки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27416" w:rsidRPr="00D6543E" w:rsidRDefault="00527416" w:rsidP="00527416">
      <w:pPr>
        <w:suppressAutoHyphens/>
        <w:autoSpaceDE w:val="0"/>
        <w:autoSpaceDN w:val="0"/>
        <w:adjustRightInd w:val="0"/>
        <w:ind w:left="709" w:firstLine="284"/>
        <w:contextualSpacing/>
        <w:jc w:val="center"/>
        <w:outlineLvl w:val="1"/>
        <w:rPr>
          <w:b/>
          <w:sz w:val="14"/>
          <w:szCs w:val="14"/>
        </w:rPr>
      </w:pPr>
      <w:r w:rsidRPr="00D6543E">
        <w:rPr>
          <w:b/>
          <w:sz w:val="14"/>
          <w:szCs w:val="14"/>
        </w:rPr>
        <w:t>2.  Стандарт предоставления муниципальной услуги</w:t>
      </w:r>
    </w:p>
    <w:p w:rsidR="00527416" w:rsidRPr="00D6543E" w:rsidRDefault="00527416" w:rsidP="00527416">
      <w:pPr>
        <w:suppressAutoHyphens/>
        <w:autoSpaceDE w:val="0"/>
        <w:autoSpaceDN w:val="0"/>
        <w:adjustRightInd w:val="0"/>
        <w:ind w:firstLine="284"/>
        <w:jc w:val="both"/>
        <w:outlineLvl w:val="1"/>
        <w:rPr>
          <w:b/>
          <w:bCs/>
          <w:sz w:val="14"/>
          <w:szCs w:val="14"/>
        </w:rPr>
      </w:pPr>
      <w:r w:rsidRPr="00D6543E">
        <w:rPr>
          <w:b/>
          <w:bCs/>
          <w:sz w:val="14"/>
          <w:szCs w:val="14"/>
        </w:rPr>
        <w:t>2.1. Наименование муниципальной услуги</w:t>
      </w:r>
    </w:p>
    <w:p w:rsidR="00527416" w:rsidRPr="00D6543E" w:rsidRDefault="00527416" w:rsidP="00527416">
      <w:pPr>
        <w:suppressAutoHyphens/>
        <w:ind w:firstLine="284"/>
        <w:jc w:val="both"/>
        <w:rPr>
          <w:sz w:val="14"/>
          <w:szCs w:val="14"/>
        </w:rPr>
      </w:pPr>
      <w:r w:rsidRPr="00D6543E">
        <w:rPr>
          <w:sz w:val="14"/>
          <w:szCs w:val="14"/>
          <w:shd w:val="clear" w:color="auto" w:fill="FFFFFF"/>
        </w:rPr>
        <w:t>Выдача документов (справок, копий, дубликатов и иных документов).</w:t>
      </w:r>
    </w:p>
    <w:p w:rsidR="00527416" w:rsidRPr="00D6543E" w:rsidRDefault="00527416" w:rsidP="00527416">
      <w:pPr>
        <w:widowControl w:val="0"/>
        <w:suppressAutoHyphens/>
        <w:ind w:firstLine="284"/>
        <w:jc w:val="both"/>
        <w:rPr>
          <w:b/>
          <w:bCs/>
          <w:sz w:val="14"/>
          <w:szCs w:val="14"/>
        </w:rPr>
      </w:pPr>
      <w:r w:rsidRPr="00D6543E">
        <w:rPr>
          <w:b/>
          <w:bCs/>
          <w:sz w:val="14"/>
          <w:szCs w:val="14"/>
        </w:rPr>
        <w:t>2.2.Наименование органа Администрации муниципального района, предоставляющего муниципальную услугу</w:t>
      </w:r>
    </w:p>
    <w:p w:rsidR="00527416" w:rsidRPr="00D6543E" w:rsidRDefault="00527416" w:rsidP="00527416">
      <w:pPr>
        <w:suppressAutoHyphens/>
        <w:ind w:firstLine="284"/>
        <w:jc w:val="both"/>
        <w:rPr>
          <w:sz w:val="14"/>
          <w:szCs w:val="14"/>
        </w:rPr>
      </w:pPr>
      <w:r w:rsidRPr="00D6543E">
        <w:rPr>
          <w:sz w:val="14"/>
          <w:szCs w:val="14"/>
        </w:rPr>
        <w:lastRenderedPageBreak/>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527416" w:rsidRPr="00D6543E" w:rsidRDefault="00527416" w:rsidP="00527416">
      <w:pPr>
        <w:suppressAutoHyphens/>
        <w:ind w:firstLine="284"/>
        <w:jc w:val="both"/>
        <w:rPr>
          <w:bCs/>
          <w:sz w:val="14"/>
          <w:szCs w:val="14"/>
        </w:rPr>
      </w:pPr>
      <w:r w:rsidRPr="00D6543E">
        <w:rPr>
          <w:sz w:val="14"/>
          <w:szCs w:val="14"/>
        </w:rPr>
        <w:t xml:space="preserve">2.2.2.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D6543E">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15" w:history="1">
        <w:r w:rsidRPr="00D6543E">
          <w:rPr>
            <w:bCs/>
            <w:sz w:val="14"/>
            <w:szCs w:val="14"/>
          </w:rPr>
          <w:t>перечень</w:t>
        </w:r>
      </w:hyperlink>
      <w:r w:rsidRPr="00D6543E">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527416" w:rsidRPr="00D6543E" w:rsidRDefault="00527416" w:rsidP="00527416">
      <w:pPr>
        <w:suppressAutoHyphens/>
        <w:autoSpaceDE w:val="0"/>
        <w:autoSpaceDN w:val="0"/>
        <w:adjustRightInd w:val="0"/>
        <w:ind w:firstLine="284"/>
        <w:jc w:val="both"/>
        <w:rPr>
          <w:b/>
          <w:sz w:val="14"/>
          <w:szCs w:val="14"/>
        </w:rPr>
      </w:pPr>
      <w:r w:rsidRPr="00D6543E">
        <w:rPr>
          <w:b/>
          <w:sz w:val="14"/>
          <w:szCs w:val="14"/>
        </w:rPr>
        <w:t>2.3. Описание результата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shd w:val="clear" w:color="auto" w:fill="FFFFFF"/>
        </w:rPr>
      </w:pPr>
      <w:r w:rsidRPr="00D6543E">
        <w:rPr>
          <w:sz w:val="14"/>
          <w:szCs w:val="14"/>
          <w:shd w:val="clear" w:color="auto" w:fill="FFFFFF"/>
        </w:rPr>
        <w:t xml:space="preserve">Результатами предоставления муниципальной услуги являются: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 предоставление справок, копий, дубликатов и иных документов, хранящихся в архиве отдела;</w:t>
      </w:r>
    </w:p>
    <w:p w:rsidR="00527416" w:rsidRPr="00D6543E" w:rsidRDefault="00527416" w:rsidP="00527416">
      <w:pPr>
        <w:widowControl w:val="0"/>
        <w:suppressAutoHyphens/>
        <w:autoSpaceDE w:val="0"/>
        <w:autoSpaceDN w:val="0"/>
        <w:adjustRightInd w:val="0"/>
        <w:ind w:firstLine="284"/>
        <w:jc w:val="both"/>
        <w:rPr>
          <w:sz w:val="14"/>
          <w:szCs w:val="14"/>
          <w:shd w:val="clear" w:color="auto" w:fill="FFFFFF"/>
        </w:rPr>
      </w:pPr>
      <w:r w:rsidRPr="00D6543E">
        <w:rPr>
          <w:sz w:val="14"/>
          <w:szCs w:val="14"/>
        </w:rPr>
        <w:t>отказ в предоставлении справок, копий, дубликатов и иных документов, хранящихся в архиве отдела.</w:t>
      </w:r>
    </w:p>
    <w:p w:rsidR="00527416" w:rsidRPr="00D6543E" w:rsidRDefault="00527416" w:rsidP="00527416">
      <w:pPr>
        <w:suppressAutoHyphens/>
        <w:ind w:firstLine="284"/>
        <w:contextualSpacing/>
        <w:jc w:val="both"/>
        <w:rPr>
          <w:b/>
          <w:sz w:val="14"/>
          <w:szCs w:val="14"/>
        </w:rPr>
      </w:pPr>
      <w:r w:rsidRPr="00D6543E">
        <w:rPr>
          <w:b/>
          <w:sz w:val="14"/>
          <w:szCs w:val="14"/>
        </w:rPr>
        <w:t>2.4. Срок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2.4.1 Срок оказания муниципальной услуги – в течение 10 (десяти) календарных дней со дня регистрации в отделе заявления заявителя и документов, предусмотренных </w:t>
      </w:r>
      <w:proofErr w:type="spellStart"/>
      <w:r w:rsidRPr="00D6543E">
        <w:rPr>
          <w:sz w:val="14"/>
          <w:szCs w:val="14"/>
        </w:rPr>
        <w:t>пп</w:t>
      </w:r>
      <w:proofErr w:type="spellEnd"/>
      <w:r w:rsidRPr="00D6543E">
        <w:rPr>
          <w:sz w:val="14"/>
          <w:szCs w:val="14"/>
        </w:rPr>
        <w:t>. 2.6.1.  пункта 2.6. настоящего административного регламента;</w:t>
      </w:r>
    </w:p>
    <w:p w:rsidR="00527416" w:rsidRPr="00D6543E" w:rsidRDefault="00527416" w:rsidP="00527416">
      <w:pPr>
        <w:widowControl w:val="0"/>
        <w:suppressAutoHyphens/>
        <w:autoSpaceDE w:val="0"/>
        <w:autoSpaceDN w:val="0"/>
        <w:adjustRightInd w:val="0"/>
        <w:ind w:firstLine="284"/>
        <w:jc w:val="both"/>
        <w:rPr>
          <w:sz w:val="14"/>
          <w:szCs w:val="14"/>
          <w:shd w:val="clear" w:color="auto" w:fill="FFFFFF"/>
        </w:rPr>
      </w:pPr>
      <w:r w:rsidRPr="00D6543E">
        <w:rPr>
          <w:sz w:val="14"/>
          <w:szCs w:val="14"/>
          <w:shd w:val="clear" w:color="auto" w:fill="FFFFFF"/>
        </w:rPr>
        <w:t>2.4.2. В случае направления запроса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 (по дате регистрации).</w:t>
      </w:r>
    </w:p>
    <w:p w:rsidR="00527416" w:rsidRPr="00D6543E" w:rsidRDefault="00527416" w:rsidP="00527416">
      <w:pPr>
        <w:tabs>
          <w:tab w:val="left" w:pos="2835"/>
        </w:tabs>
        <w:suppressAutoHyphens/>
        <w:ind w:firstLine="284"/>
        <w:jc w:val="both"/>
        <w:rPr>
          <w:sz w:val="14"/>
          <w:szCs w:val="14"/>
        </w:rPr>
      </w:pPr>
      <w:r w:rsidRPr="00D6543E">
        <w:rPr>
          <w:sz w:val="14"/>
          <w:szCs w:val="14"/>
        </w:rPr>
        <w:t xml:space="preserve"> 2.4.3. В случае предоставления заявления и документов,  предусмотренных </w:t>
      </w:r>
      <w:proofErr w:type="spellStart"/>
      <w:r w:rsidRPr="00D6543E">
        <w:rPr>
          <w:sz w:val="14"/>
          <w:szCs w:val="14"/>
        </w:rPr>
        <w:t>пп</w:t>
      </w:r>
      <w:proofErr w:type="spellEnd"/>
      <w:r w:rsidRPr="00D6543E">
        <w:rPr>
          <w:sz w:val="14"/>
          <w:szCs w:val="14"/>
        </w:rPr>
        <w:t>. 2.6.1.  пункта 2.6.настоящего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527416" w:rsidRPr="00D6543E" w:rsidRDefault="00527416" w:rsidP="00527416">
      <w:pPr>
        <w:suppressAutoHyphens/>
        <w:autoSpaceDE w:val="0"/>
        <w:autoSpaceDN w:val="0"/>
        <w:adjustRightInd w:val="0"/>
        <w:ind w:firstLine="284"/>
        <w:jc w:val="both"/>
        <w:rPr>
          <w:b/>
          <w:sz w:val="14"/>
          <w:szCs w:val="14"/>
        </w:rPr>
      </w:pPr>
      <w:r w:rsidRPr="00D6543E">
        <w:rPr>
          <w:b/>
          <w:bCs/>
          <w:sz w:val="14"/>
          <w:szCs w:val="14"/>
        </w:rPr>
        <w:t xml:space="preserve">2.5. Перечень нормативных правовых актов, регулирующих отношения, возникающие в связи с предоставлением </w:t>
      </w:r>
      <w:r w:rsidRPr="00D6543E">
        <w:rPr>
          <w:b/>
          <w:sz w:val="14"/>
          <w:szCs w:val="14"/>
        </w:rPr>
        <w:t xml:space="preserve">муниципальной </w:t>
      </w:r>
      <w:r w:rsidRPr="00D6543E">
        <w:rPr>
          <w:b/>
          <w:bCs/>
          <w:sz w:val="14"/>
          <w:szCs w:val="14"/>
        </w:rPr>
        <w:t>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27416" w:rsidRPr="00D6543E" w:rsidRDefault="00527416" w:rsidP="00527416">
      <w:pPr>
        <w:widowControl w:val="0"/>
        <w:suppressAutoHyphens/>
        <w:autoSpaceDE w:val="0"/>
        <w:autoSpaceDN w:val="0"/>
        <w:adjustRightInd w:val="0"/>
        <w:ind w:firstLine="284"/>
        <w:jc w:val="both"/>
        <w:rPr>
          <w:b/>
          <w:bCs/>
          <w:sz w:val="14"/>
          <w:szCs w:val="14"/>
        </w:rPr>
      </w:pPr>
      <w:r w:rsidRPr="00D6543E">
        <w:rPr>
          <w:b/>
          <w:bCs/>
          <w:sz w:val="14"/>
          <w:szCs w:val="14"/>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2.6.1. Основанием для рассмотрения вопроса о предоставлении муниципальной услуги является письменное  заявление заявителя о выдаче документов (справок, копий, дубликатов и иных документов):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2.6.1.1 Для получения справки об участии (неучастии) гражданина в приватизации жилья предоставляется:</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заявление, согласно </w:t>
      </w:r>
      <w:r w:rsidRPr="00D6543E">
        <w:rPr>
          <w:b/>
          <w:sz w:val="14"/>
          <w:szCs w:val="14"/>
        </w:rPr>
        <w:t>приложению № 1</w:t>
      </w:r>
      <w:r w:rsidRPr="00D6543E">
        <w:rPr>
          <w:sz w:val="14"/>
          <w:szCs w:val="14"/>
        </w:rPr>
        <w:t xml:space="preserve"> к настоящему административному регламенту;</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w:t>
      </w:r>
      <w:r w:rsidRPr="00D6543E">
        <w:rPr>
          <w:sz w:val="14"/>
          <w:szCs w:val="14"/>
          <w:shd w:val="clear" w:color="auto" w:fill="FFFFFF"/>
        </w:rPr>
        <w:t>документ, удостоверяющий личность гражданина (паспорт, свидетельство о рождении)</w:t>
      </w:r>
      <w:r w:rsidRPr="00D6543E">
        <w:rPr>
          <w:sz w:val="14"/>
          <w:szCs w:val="14"/>
        </w:rPr>
        <w:t>;</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документ, удостоверяющий изменение фамилии, имени, отчества (при необходимости);</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2.6.1.2 Для получения заверенной копии договора приватизации жилого помещения в собственность гражданина:</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заявление, согласно </w:t>
      </w:r>
      <w:r w:rsidRPr="00D6543E">
        <w:rPr>
          <w:b/>
          <w:sz w:val="14"/>
          <w:szCs w:val="14"/>
        </w:rPr>
        <w:t>приложению № 2</w:t>
      </w:r>
      <w:r w:rsidRPr="00D6543E">
        <w:rPr>
          <w:sz w:val="14"/>
          <w:szCs w:val="14"/>
        </w:rPr>
        <w:t xml:space="preserve"> к настоящему административному регламенту;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w:t>
      </w:r>
      <w:r w:rsidRPr="00D6543E">
        <w:rPr>
          <w:sz w:val="14"/>
          <w:szCs w:val="14"/>
          <w:shd w:val="clear" w:color="auto" w:fill="FFFFFF"/>
        </w:rPr>
        <w:t>документ, удостоверяющий личность гражданина (паспорт, свидетельство о рождении)</w:t>
      </w:r>
      <w:r w:rsidRPr="00D6543E">
        <w:rPr>
          <w:sz w:val="14"/>
          <w:szCs w:val="14"/>
        </w:rPr>
        <w:t>;</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2.6.1.3 Для получения заверенной копии договора </w:t>
      </w:r>
      <w:proofErr w:type="spellStart"/>
      <w:r w:rsidRPr="00D6543E">
        <w:rPr>
          <w:sz w:val="14"/>
          <w:szCs w:val="14"/>
        </w:rPr>
        <w:t>деприватизации</w:t>
      </w:r>
      <w:proofErr w:type="spellEnd"/>
      <w:r w:rsidRPr="00D6543E">
        <w:rPr>
          <w:sz w:val="14"/>
          <w:szCs w:val="14"/>
        </w:rPr>
        <w:t xml:space="preserve"> жилого помещения:</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заявление, согласно </w:t>
      </w:r>
      <w:r w:rsidRPr="00D6543E">
        <w:rPr>
          <w:b/>
          <w:sz w:val="14"/>
          <w:szCs w:val="14"/>
        </w:rPr>
        <w:t>приложению № 2</w:t>
      </w:r>
      <w:r w:rsidRPr="00D6543E">
        <w:rPr>
          <w:sz w:val="14"/>
          <w:szCs w:val="14"/>
        </w:rPr>
        <w:t xml:space="preserve"> к настоящему административному регламенту;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w:t>
      </w:r>
      <w:r w:rsidRPr="00D6543E">
        <w:rPr>
          <w:sz w:val="14"/>
          <w:szCs w:val="14"/>
          <w:shd w:val="clear" w:color="auto" w:fill="FFFFFF"/>
        </w:rPr>
        <w:t>документ, удостоверяющий личность гражданина (паспорт, свидетельство о рождении)</w:t>
      </w:r>
      <w:r w:rsidRPr="00D6543E">
        <w:rPr>
          <w:sz w:val="14"/>
          <w:szCs w:val="14"/>
        </w:rPr>
        <w:t>;</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2.6.1.5 Для получения дубликата договора приватизации жилого помещения в собственность гражданина:</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заявление, согласно </w:t>
      </w:r>
      <w:r w:rsidRPr="00D6543E">
        <w:rPr>
          <w:b/>
          <w:sz w:val="14"/>
          <w:szCs w:val="14"/>
        </w:rPr>
        <w:t>приложению № 3</w:t>
      </w:r>
      <w:r w:rsidRPr="00D6543E">
        <w:rPr>
          <w:sz w:val="14"/>
          <w:szCs w:val="14"/>
        </w:rPr>
        <w:t xml:space="preserve"> к настоящему административному регламенту;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w:t>
      </w:r>
      <w:r w:rsidRPr="00D6543E">
        <w:rPr>
          <w:sz w:val="14"/>
          <w:szCs w:val="14"/>
          <w:shd w:val="clear" w:color="auto" w:fill="FFFFFF"/>
        </w:rPr>
        <w:t>документ, удостоверяющий личность гражданина (паспорт, свидетельство о рождении)</w:t>
      </w:r>
      <w:r w:rsidRPr="00D6543E">
        <w:rPr>
          <w:sz w:val="14"/>
          <w:szCs w:val="14"/>
        </w:rPr>
        <w:t>;</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2.6.1.6 Для получения дубликата договора </w:t>
      </w:r>
      <w:proofErr w:type="spellStart"/>
      <w:r w:rsidRPr="00D6543E">
        <w:rPr>
          <w:sz w:val="14"/>
          <w:szCs w:val="14"/>
        </w:rPr>
        <w:t>деприватизации</w:t>
      </w:r>
      <w:proofErr w:type="spellEnd"/>
      <w:r w:rsidRPr="00D6543E">
        <w:rPr>
          <w:sz w:val="14"/>
          <w:szCs w:val="14"/>
        </w:rPr>
        <w:t xml:space="preserve"> жилого помещения в собственность гражданина:</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заявление, согласно </w:t>
      </w:r>
      <w:r w:rsidRPr="00D6543E">
        <w:rPr>
          <w:b/>
          <w:sz w:val="14"/>
          <w:szCs w:val="14"/>
        </w:rPr>
        <w:t>приложению № 3</w:t>
      </w:r>
      <w:r w:rsidRPr="00D6543E">
        <w:rPr>
          <w:sz w:val="14"/>
          <w:szCs w:val="14"/>
        </w:rPr>
        <w:t xml:space="preserve"> к настоящему административному регламенту;  </w:t>
      </w:r>
    </w:p>
    <w:p w:rsidR="00527416" w:rsidRPr="00D6543E" w:rsidRDefault="00527416" w:rsidP="00527416">
      <w:pPr>
        <w:tabs>
          <w:tab w:val="left" w:pos="1475"/>
          <w:tab w:val="left" w:pos="3060"/>
        </w:tabs>
        <w:suppressAutoHyphens/>
        <w:ind w:firstLine="284"/>
        <w:jc w:val="both"/>
        <w:rPr>
          <w:sz w:val="14"/>
          <w:szCs w:val="14"/>
        </w:rPr>
      </w:pPr>
      <w:r w:rsidRPr="00D6543E">
        <w:rPr>
          <w:sz w:val="14"/>
          <w:szCs w:val="14"/>
        </w:rPr>
        <w:t xml:space="preserve">-  </w:t>
      </w:r>
      <w:r w:rsidRPr="00D6543E">
        <w:rPr>
          <w:sz w:val="14"/>
          <w:szCs w:val="14"/>
          <w:shd w:val="clear" w:color="auto" w:fill="FFFFFF"/>
        </w:rPr>
        <w:t>документ, удостоверяющий личность гражданина (паспорт, свидетельство о рождении)</w:t>
      </w:r>
      <w:r w:rsidRPr="00D6543E">
        <w:rPr>
          <w:sz w:val="14"/>
          <w:szCs w:val="14"/>
        </w:rPr>
        <w:t>;</w:t>
      </w:r>
    </w:p>
    <w:p w:rsidR="00527416" w:rsidRPr="00D6543E" w:rsidRDefault="00527416" w:rsidP="00527416">
      <w:pPr>
        <w:suppressAutoHyphens/>
        <w:autoSpaceDE w:val="0"/>
        <w:autoSpaceDN w:val="0"/>
        <w:adjustRightInd w:val="0"/>
        <w:ind w:firstLine="284"/>
        <w:jc w:val="both"/>
        <w:outlineLvl w:val="0"/>
        <w:rPr>
          <w:sz w:val="14"/>
          <w:szCs w:val="14"/>
        </w:rPr>
      </w:pPr>
      <w:r w:rsidRPr="00D6543E">
        <w:rPr>
          <w:sz w:val="14"/>
          <w:szCs w:val="14"/>
        </w:rPr>
        <w:lastRenderedPageBreak/>
        <w:t>2.6.2. Подача заявления свидетельствует о согласии заявителя на обработку его персональных данных (для заявителя – физического лица).</w:t>
      </w:r>
    </w:p>
    <w:p w:rsidR="00527416" w:rsidRPr="00D6543E" w:rsidRDefault="00527416" w:rsidP="00527416">
      <w:pPr>
        <w:suppressAutoHyphens/>
        <w:autoSpaceDE w:val="0"/>
        <w:autoSpaceDN w:val="0"/>
        <w:adjustRightInd w:val="0"/>
        <w:ind w:firstLine="284"/>
        <w:jc w:val="both"/>
        <w:outlineLvl w:val="0"/>
        <w:rPr>
          <w:sz w:val="14"/>
          <w:szCs w:val="14"/>
        </w:rPr>
      </w:pPr>
      <w:r w:rsidRPr="00D6543E">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4  к Административному регламенту.</w:t>
      </w:r>
    </w:p>
    <w:p w:rsidR="00527416" w:rsidRPr="00D6543E" w:rsidRDefault="00527416" w:rsidP="00527416">
      <w:pPr>
        <w:suppressAutoHyphens/>
        <w:autoSpaceDE w:val="0"/>
        <w:autoSpaceDN w:val="0"/>
        <w:adjustRightInd w:val="0"/>
        <w:ind w:firstLine="284"/>
        <w:jc w:val="both"/>
        <w:outlineLvl w:val="0"/>
        <w:rPr>
          <w:sz w:val="14"/>
          <w:szCs w:val="14"/>
        </w:rPr>
      </w:pPr>
      <w:r w:rsidRPr="00D6543E">
        <w:rPr>
          <w:sz w:val="14"/>
          <w:szCs w:val="14"/>
        </w:rPr>
        <w:t>2.6.3.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527416" w:rsidRPr="00D6543E" w:rsidRDefault="00527416" w:rsidP="00527416">
      <w:pPr>
        <w:tabs>
          <w:tab w:val="left" w:pos="3060"/>
        </w:tabs>
        <w:suppressAutoHyphens/>
        <w:ind w:firstLine="284"/>
        <w:jc w:val="both"/>
        <w:rPr>
          <w:b/>
          <w:sz w:val="14"/>
          <w:szCs w:val="14"/>
        </w:rPr>
      </w:pPr>
      <w:r w:rsidRPr="00D6543E">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527416" w:rsidRPr="00D6543E" w:rsidRDefault="00527416" w:rsidP="00527416">
      <w:pPr>
        <w:tabs>
          <w:tab w:val="left" w:pos="3060"/>
        </w:tabs>
        <w:suppressAutoHyphens/>
        <w:ind w:firstLine="284"/>
        <w:jc w:val="both"/>
        <w:rPr>
          <w:sz w:val="14"/>
          <w:szCs w:val="14"/>
        </w:rPr>
      </w:pPr>
      <w:r w:rsidRPr="00D6543E">
        <w:rPr>
          <w:sz w:val="14"/>
          <w:szCs w:val="14"/>
        </w:rPr>
        <w:t xml:space="preserve">Отсутствует.  </w:t>
      </w:r>
    </w:p>
    <w:p w:rsidR="00527416" w:rsidRPr="00D6543E" w:rsidRDefault="00527416" w:rsidP="00527416">
      <w:pPr>
        <w:widowControl w:val="0"/>
        <w:tabs>
          <w:tab w:val="num" w:pos="0"/>
        </w:tabs>
        <w:suppressAutoHyphens/>
        <w:autoSpaceDE w:val="0"/>
        <w:autoSpaceDN w:val="0"/>
        <w:adjustRightInd w:val="0"/>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7416" w:rsidRPr="00D6543E" w:rsidRDefault="00527416" w:rsidP="00527416">
      <w:pPr>
        <w:widowControl w:val="0"/>
        <w:tabs>
          <w:tab w:val="num" w:pos="0"/>
        </w:tabs>
        <w:suppressAutoHyphens/>
        <w:autoSpaceDE w:val="0"/>
        <w:autoSpaceDN w:val="0"/>
        <w:adjustRightInd w:val="0"/>
        <w:ind w:firstLine="284"/>
        <w:jc w:val="both"/>
        <w:rPr>
          <w:sz w:val="14"/>
          <w:szCs w:val="14"/>
        </w:rPr>
      </w:pPr>
      <w:r w:rsidRPr="00D6543E">
        <w:rPr>
          <w:sz w:val="14"/>
          <w:szCs w:val="14"/>
        </w:rPr>
        <w:t>Запрещается требовать от заявителя:</w:t>
      </w:r>
    </w:p>
    <w:p w:rsidR="00527416" w:rsidRPr="00D6543E" w:rsidRDefault="00527416" w:rsidP="00527416">
      <w:pPr>
        <w:widowControl w:val="0"/>
        <w:tabs>
          <w:tab w:val="num" w:pos="0"/>
        </w:tabs>
        <w:suppressAutoHyphens/>
        <w:autoSpaceDE w:val="0"/>
        <w:autoSpaceDN w:val="0"/>
        <w:adjustRightInd w:val="0"/>
        <w:ind w:firstLine="284"/>
        <w:jc w:val="both"/>
        <w:rPr>
          <w:sz w:val="14"/>
          <w:szCs w:val="14"/>
        </w:rPr>
      </w:pPr>
      <w:r w:rsidRPr="00D6543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27416" w:rsidRPr="00D6543E" w:rsidRDefault="00527416" w:rsidP="00527416">
      <w:pPr>
        <w:widowControl w:val="0"/>
        <w:tabs>
          <w:tab w:val="num" w:pos="0"/>
        </w:tabs>
        <w:suppressAutoHyphens/>
        <w:autoSpaceDE w:val="0"/>
        <w:autoSpaceDN w:val="0"/>
        <w:adjustRightInd w:val="0"/>
        <w:ind w:firstLine="284"/>
        <w:jc w:val="both"/>
        <w:rPr>
          <w:sz w:val="14"/>
          <w:szCs w:val="14"/>
        </w:rPr>
      </w:pPr>
      <w:r w:rsidRPr="00D6543E">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527416" w:rsidRPr="00D6543E" w:rsidRDefault="00527416" w:rsidP="00527416">
      <w:pPr>
        <w:widowControl w:val="0"/>
        <w:suppressAutoHyphens/>
        <w:autoSpaceDE w:val="0"/>
        <w:autoSpaceDN w:val="0"/>
        <w:adjustRightInd w:val="0"/>
        <w:ind w:firstLine="284"/>
        <w:jc w:val="both"/>
        <w:rPr>
          <w:b/>
          <w:bCs/>
          <w:sz w:val="14"/>
          <w:szCs w:val="14"/>
        </w:rPr>
      </w:pPr>
      <w:r w:rsidRPr="00D6543E">
        <w:rPr>
          <w:b/>
          <w:bCs/>
          <w:sz w:val="14"/>
          <w:szCs w:val="14"/>
        </w:rPr>
        <w:t>2.9.  Исчерпывающий перечень оснований для отказа в приеме документов.</w:t>
      </w:r>
    </w:p>
    <w:p w:rsidR="00527416" w:rsidRPr="00D6543E" w:rsidRDefault="00527416" w:rsidP="00527416">
      <w:pPr>
        <w:widowControl w:val="0"/>
        <w:suppressAutoHyphens/>
        <w:autoSpaceDE w:val="0"/>
        <w:autoSpaceDN w:val="0"/>
        <w:adjustRightInd w:val="0"/>
        <w:ind w:firstLine="284"/>
        <w:jc w:val="both"/>
        <w:rPr>
          <w:bCs/>
          <w:sz w:val="14"/>
          <w:szCs w:val="14"/>
        </w:rPr>
      </w:pPr>
      <w:r w:rsidRPr="00D6543E">
        <w:rPr>
          <w:bCs/>
          <w:sz w:val="14"/>
          <w:szCs w:val="14"/>
        </w:rPr>
        <w:t>Основания для отказа в приеме документов отсутствуют.</w:t>
      </w:r>
    </w:p>
    <w:p w:rsidR="00527416" w:rsidRPr="00D6543E" w:rsidRDefault="00527416" w:rsidP="00527416">
      <w:pPr>
        <w:widowControl w:val="0"/>
        <w:suppressAutoHyphens/>
        <w:autoSpaceDE w:val="0"/>
        <w:autoSpaceDN w:val="0"/>
        <w:adjustRightInd w:val="0"/>
        <w:ind w:firstLine="284"/>
        <w:jc w:val="both"/>
        <w:rPr>
          <w:b/>
          <w:bCs/>
          <w:sz w:val="14"/>
          <w:szCs w:val="14"/>
        </w:rPr>
      </w:pPr>
      <w:r w:rsidRPr="00D6543E">
        <w:rPr>
          <w:b/>
          <w:bCs/>
          <w:sz w:val="14"/>
          <w:szCs w:val="14"/>
        </w:rPr>
        <w:t>2.10. Исчерпывающий перечень оснований для приостановления  или отказа в  предоставлении муниципальной услуги</w:t>
      </w:r>
    </w:p>
    <w:p w:rsidR="00527416" w:rsidRPr="00D6543E" w:rsidRDefault="00527416" w:rsidP="00527416">
      <w:pPr>
        <w:widowControl w:val="0"/>
        <w:suppressAutoHyphens/>
        <w:autoSpaceDE w:val="0"/>
        <w:autoSpaceDN w:val="0"/>
        <w:adjustRightInd w:val="0"/>
        <w:ind w:firstLine="284"/>
        <w:jc w:val="both"/>
        <w:rPr>
          <w:bCs/>
          <w:sz w:val="14"/>
          <w:szCs w:val="14"/>
          <w:lang w:eastAsia="zh-CN"/>
        </w:rPr>
      </w:pPr>
      <w:r w:rsidRPr="00D6543E">
        <w:rPr>
          <w:bCs/>
          <w:sz w:val="14"/>
          <w:szCs w:val="14"/>
          <w:lang w:eastAsia="zh-CN"/>
        </w:rPr>
        <w:t>2.10.1. Основания для приостановления предоставления муниципальной услуги отсутствуют;</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2.10.2.  Основания для отказа в предоставлении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непредставление документов, указанных в подпункте 2.6.1 настоящего Административного регламента;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обращение заявителя за предоставлением копии (дубликата) договора приватизации (</w:t>
      </w:r>
      <w:proofErr w:type="spellStart"/>
      <w:r w:rsidRPr="00D6543E">
        <w:rPr>
          <w:sz w:val="14"/>
          <w:szCs w:val="14"/>
        </w:rPr>
        <w:t>деприватизации</w:t>
      </w:r>
      <w:proofErr w:type="spellEnd"/>
      <w:r w:rsidRPr="00D6543E">
        <w:rPr>
          <w:sz w:val="14"/>
          <w:szCs w:val="14"/>
        </w:rPr>
        <w:t>), если заявитель не участвовал в приватизации (</w:t>
      </w:r>
      <w:proofErr w:type="spellStart"/>
      <w:r w:rsidRPr="00D6543E">
        <w:rPr>
          <w:sz w:val="14"/>
          <w:szCs w:val="14"/>
        </w:rPr>
        <w:t>деприватизации</w:t>
      </w:r>
      <w:proofErr w:type="spellEnd"/>
      <w:r w:rsidRPr="00D6543E">
        <w:rPr>
          <w:sz w:val="14"/>
          <w:szCs w:val="14"/>
        </w:rPr>
        <w:t>) жилья.</w:t>
      </w:r>
    </w:p>
    <w:p w:rsidR="00527416" w:rsidRPr="00D6543E" w:rsidRDefault="00527416" w:rsidP="00527416">
      <w:pPr>
        <w:widowControl w:val="0"/>
        <w:suppressAutoHyphens/>
        <w:autoSpaceDE w:val="0"/>
        <w:autoSpaceDN w:val="0"/>
        <w:adjustRightInd w:val="0"/>
        <w:ind w:firstLine="284"/>
        <w:jc w:val="both"/>
        <w:rPr>
          <w:b/>
          <w:bCs/>
          <w:sz w:val="14"/>
          <w:szCs w:val="14"/>
        </w:rPr>
      </w:pPr>
      <w:r w:rsidRPr="00D6543E">
        <w:rPr>
          <w:b/>
          <w:bCs/>
          <w:sz w:val="14"/>
          <w:szCs w:val="14"/>
        </w:rPr>
        <w:t>2.11. Перечень услуг, которые являются необходимыми и обязательными для предоставления муниципальной услуги.</w:t>
      </w:r>
    </w:p>
    <w:p w:rsidR="00527416" w:rsidRPr="00D6543E" w:rsidRDefault="00527416" w:rsidP="00527416">
      <w:pPr>
        <w:suppressAutoHyphens/>
        <w:autoSpaceDE w:val="0"/>
        <w:autoSpaceDN w:val="0"/>
        <w:adjustRightInd w:val="0"/>
        <w:ind w:firstLine="284"/>
        <w:jc w:val="both"/>
        <w:outlineLvl w:val="1"/>
        <w:rPr>
          <w:bCs/>
          <w:sz w:val="14"/>
          <w:szCs w:val="14"/>
        </w:rPr>
      </w:pPr>
      <w:r w:rsidRPr="00D6543E">
        <w:rPr>
          <w:bCs/>
          <w:sz w:val="14"/>
          <w:szCs w:val="14"/>
        </w:rPr>
        <w:t>Отсутствует.</w:t>
      </w:r>
    </w:p>
    <w:p w:rsidR="00527416" w:rsidRPr="00D6543E" w:rsidRDefault="00527416" w:rsidP="00527416">
      <w:pPr>
        <w:suppressAutoHyphens/>
        <w:autoSpaceDE w:val="0"/>
        <w:autoSpaceDN w:val="0"/>
        <w:adjustRightInd w:val="0"/>
        <w:ind w:firstLine="284"/>
        <w:jc w:val="both"/>
        <w:outlineLvl w:val="1"/>
        <w:rPr>
          <w:b/>
          <w:bCs/>
          <w:sz w:val="14"/>
          <w:szCs w:val="14"/>
        </w:rPr>
      </w:pPr>
      <w:r w:rsidRPr="00D6543E">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527416" w:rsidRPr="00D6543E" w:rsidRDefault="00527416" w:rsidP="00527416">
      <w:pPr>
        <w:suppressAutoHyphens/>
        <w:autoSpaceDE w:val="0"/>
        <w:autoSpaceDN w:val="0"/>
        <w:adjustRightInd w:val="0"/>
        <w:ind w:firstLine="284"/>
        <w:jc w:val="both"/>
        <w:outlineLvl w:val="1"/>
        <w:rPr>
          <w:b/>
          <w:bCs/>
          <w:sz w:val="14"/>
          <w:szCs w:val="14"/>
        </w:rPr>
      </w:pPr>
      <w:r w:rsidRPr="00D6543E">
        <w:rPr>
          <w:bCs/>
          <w:sz w:val="14"/>
          <w:szCs w:val="14"/>
        </w:rPr>
        <w:t>Муниципальная услуга предоставляется бесплатно.</w:t>
      </w:r>
    </w:p>
    <w:p w:rsidR="00527416" w:rsidRPr="00D6543E" w:rsidRDefault="00527416" w:rsidP="00527416">
      <w:pPr>
        <w:suppressAutoHyphens/>
        <w:autoSpaceDE w:val="0"/>
        <w:autoSpaceDN w:val="0"/>
        <w:adjustRightInd w:val="0"/>
        <w:ind w:firstLine="284"/>
        <w:jc w:val="both"/>
        <w:outlineLvl w:val="1"/>
        <w:rPr>
          <w:b/>
          <w:bCs/>
          <w:sz w:val="14"/>
          <w:szCs w:val="14"/>
        </w:rPr>
      </w:pPr>
      <w:r w:rsidRPr="00D6543E">
        <w:rPr>
          <w:b/>
          <w:bCs/>
          <w:sz w:val="14"/>
          <w:szCs w:val="14"/>
        </w:rPr>
        <w:t>2.13. Максимальный срок ожидания в очереди при подаче запроса о предоставлении муниципальной услуги и при получении результата предоставления такой услуги</w:t>
      </w:r>
    </w:p>
    <w:p w:rsidR="00527416" w:rsidRPr="00D6543E" w:rsidRDefault="00527416" w:rsidP="00527416">
      <w:pPr>
        <w:suppressAutoHyphens/>
        <w:ind w:firstLine="284"/>
        <w:jc w:val="both"/>
        <w:rPr>
          <w:bCs/>
          <w:sz w:val="14"/>
          <w:szCs w:val="14"/>
        </w:rPr>
      </w:pPr>
      <w:r w:rsidRPr="00D6543E">
        <w:rPr>
          <w:bCs/>
          <w:sz w:val="14"/>
          <w:szCs w:val="14"/>
        </w:rPr>
        <w:t xml:space="preserve">2.13.1. Максимальный срок ожидания в очереди при подаче заявления о предоставлении муниципальной услуги и </w:t>
      </w:r>
      <w:r w:rsidRPr="00D6543E">
        <w:rPr>
          <w:sz w:val="14"/>
          <w:szCs w:val="14"/>
        </w:rPr>
        <w:t>при получении результата предоставления муниципальной услуги составляет не более</w:t>
      </w:r>
      <w:r w:rsidRPr="00D6543E">
        <w:rPr>
          <w:bCs/>
          <w:sz w:val="14"/>
          <w:szCs w:val="14"/>
        </w:rPr>
        <w:t xml:space="preserve"> </w:t>
      </w:r>
      <w:r w:rsidRPr="00D6543E">
        <w:rPr>
          <w:sz w:val="14"/>
          <w:szCs w:val="14"/>
        </w:rPr>
        <w:t>15 минут.</w:t>
      </w:r>
    </w:p>
    <w:p w:rsidR="00527416" w:rsidRPr="00D6543E" w:rsidRDefault="00527416" w:rsidP="00527416">
      <w:pPr>
        <w:widowControl w:val="0"/>
        <w:suppressAutoHyphens/>
        <w:autoSpaceDE w:val="0"/>
        <w:autoSpaceDN w:val="0"/>
        <w:adjustRightInd w:val="0"/>
        <w:ind w:firstLine="284"/>
        <w:jc w:val="both"/>
        <w:rPr>
          <w:bCs/>
          <w:sz w:val="14"/>
          <w:szCs w:val="14"/>
        </w:rPr>
      </w:pPr>
      <w:r w:rsidRPr="00D6543E">
        <w:rPr>
          <w:bCs/>
          <w:sz w:val="14"/>
          <w:szCs w:val="14"/>
        </w:rPr>
        <w:t xml:space="preserve">2.14.1. Заявление заявителя о предоставлении </w:t>
      </w:r>
      <w:r w:rsidRPr="00D6543E">
        <w:rPr>
          <w:sz w:val="14"/>
          <w:szCs w:val="14"/>
        </w:rPr>
        <w:t xml:space="preserve">муниципальной </w:t>
      </w:r>
      <w:r w:rsidRPr="00D6543E">
        <w:rPr>
          <w:bCs/>
          <w:sz w:val="14"/>
          <w:szCs w:val="14"/>
        </w:rPr>
        <w:t>услуги регистрируется в день обращения заявителя за предоставлением муниципальной услуги.</w:t>
      </w:r>
    </w:p>
    <w:p w:rsidR="00527416" w:rsidRPr="00D6543E" w:rsidRDefault="00527416" w:rsidP="00527416">
      <w:pPr>
        <w:suppressAutoHyphens/>
        <w:autoSpaceDE w:val="0"/>
        <w:autoSpaceDN w:val="0"/>
        <w:adjustRightInd w:val="0"/>
        <w:ind w:firstLine="284"/>
        <w:jc w:val="both"/>
        <w:rPr>
          <w:bCs/>
          <w:sz w:val="14"/>
          <w:szCs w:val="14"/>
        </w:rPr>
      </w:pPr>
      <w:r w:rsidRPr="00D6543E">
        <w:rPr>
          <w:sz w:val="14"/>
          <w:szCs w:val="14"/>
        </w:rPr>
        <w:t>2.14.2. Регистрация принятых документов производится в соответствующем журнале Администрации муниципального района.</w:t>
      </w:r>
      <w:r w:rsidRPr="00D6543E">
        <w:rPr>
          <w:bCs/>
          <w:sz w:val="14"/>
          <w:szCs w:val="14"/>
        </w:rPr>
        <w:t xml:space="preserve"> </w:t>
      </w:r>
    </w:p>
    <w:p w:rsidR="00527416" w:rsidRPr="00D6543E" w:rsidRDefault="00527416" w:rsidP="00527416">
      <w:pPr>
        <w:suppressAutoHyphens/>
        <w:autoSpaceDE w:val="0"/>
        <w:autoSpaceDN w:val="0"/>
        <w:adjustRightInd w:val="0"/>
        <w:ind w:firstLine="284"/>
        <w:jc w:val="both"/>
        <w:rPr>
          <w:sz w:val="14"/>
          <w:szCs w:val="14"/>
        </w:rPr>
      </w:pPr>
      <w:r w:rsidRPr="00D6543E">
        <w:rPr>
          <w:bCs/>
          <w:sz w:val="14"/>
          <w:szCs w:val="14"/>
        </w:rPr>
        <w:t>Заявление  заявителя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bCs/>
          <w:sz w:val="14"/>
          <w:szCs w:val="14"/>
        </w:rPr>
        <w:t>2.14.3.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27416" w:rsidRPr="00D6543E" w:rsidRDefault="00527416" w:rsidP="00527416">
      <w:pPr>
        <w:widowControl w:val="0"/>
        <w:suppressAutoHyphens/>
        <w:autoSpaceDE w:val="0"/>
        <w:autoSpaceDN w:val="0"/>
        <w:adjustRightInd w:val="0"/>
        <w:ind w:firstLine="284"/>
        <w:jc w:val="both"/>
        <w:rPr>
          <w:b/>
          <w:sz w:val="14"/>
          <w:szCs w:val="14"/>
        </w:rPr>
      </w:pPr>
      <w:r w:rsidRPr="00D6543E">
        <w:rPr>
          <w:b/>
          <w:bCs/>
          <w:sz w:val="14"/>
          <w:szCs w:val="14"/>
        </w:rPr>
        <w:t xml:space="preserve">2.15. </w:t>
      </w:r>
      <w:r w:rsidRPr="00D6543E">
        <w:rPr>
          <w:b/>
          <w:sz w:val="14"/>
          <w:szCs w:val="14"/>
        </w:rPr>
        <w:t xml:space="preserve">Требования к помещениям, в которых предоставляется </w:t>
      </w:r>
      <w:r w:rsidRPr="00D6543E">
        <w:rPr>
          <w:b/>
          <w:sz w:val="14"/>
          <w:szCs w:val="14"/>
        </w:rPr>
        <w:lastRenderedPageBreak/>
        <w:t>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2.15.1. Рабочий кабинет служащего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527416" w:rsidRPr="00D6543E" w:rsidRDefault="00527416" w:rsidP="00527416">
      <w:pPr>
        <w:suppressAutoHyphens/>
        <w:ind w:firstLine="284"/>
        <w:jc w:val="both"/>
        <w:rPr>
          <w:sz w:val="14"/>
          <w:szCs w:val="14"/>
        </w:rPr>
      </w:pPr>
      <w:r w:rsidRPr="00D6543E">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2.15.3. Требования к размещению мест ожидания:</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2.15.4. Требования к оформлению входа в здание: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наименование Администрации муниципального района;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режим работы;</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в) вход и выход из здания оборудуются соответствующими указателями;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2.15.6. Требования к местам приема заявителей:</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а) кабинет приема заявителей должен быть оборудован информационными табличками с указанием:</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номера кабинета;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фамилии, имени, отчества и должности специалиста, осуществляющего предоставление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времени перерыва на обед;</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27416" w:rsidRPr="00D6543E" w:rsidRDefault="00527416" w:rsidP="00527416">
      <w:pPr>
        <w:widowControl w:val="0"/>
        <w:suppressAutoHyphens/>
        <w:autoSpaceDE w:val="0"/>
        <w:autoSpaceDN w:val="0"/>
        <w:adjustRightInd w:val="0"/>
        <w:ind w:firstLine="284"/>
        <w:jc w:val="both"/>
        <w:outlineLvl w:val="1"/>
        <w:rPr>
          <w:b/>
          <w:bCs/>
          <w:sz w:val="14"/>
          <w:szCs w:val="14"/>
        </w:rPr>
      </w:pPr>
      <w:r w:rsidRPr="00D6543E">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27416" w:rsidRPr="00D6543E" w:rsidRDefault="00527416" w:rsidP="00527416">
      <w:pPr>
        <w:widowControl w:val="0"/>
        <w:suppressAutoHyphens/>
        <w:ind w:firstLine="284"/>
        <w:jc w:val="both"/>
        <w:rPr>
          <w:sz w:val="14"/>
          <w:szCs w:val="14"/>
        </w:rPr>
      </w:pPr>
      <w:r w:rsidRPr="00D6543E">
        <w:rPr>
          <w:bCs/>
          <w:sz w:val="14"/>
          <w:szCs w:val="14"/>
        </w:rPr>
        <w:t xml:space="preserve">2.16.1. Показателем качества и доступности муниципальной услуги </w:t>
      </w:r>
      <w:r w:rsidRPr="00D6543E">
        <w:rPr>
          <w:b/>
          <w:bCs/>
          <w:sz w:val="14"/>
          <w:szCs w:val="14"/>
        </w:rPr>
        <w:t xml:space="preserve"> </w:t>
      </w:r>
      <w:r w:rsidRPr="00D6543E">
        <w:rPr>
          <w:bCs/>
          <w:sz w:val="14"/>
          <w:szCs w:val="14"/>
        </w:rPr>
        <w:t xml:space="preserve">является </w:t>
      </w:r>
      <w:r w:rsidRPr="00D6543E">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bCs/>
          <w:sz w:val="14"/>
          <w:szCs w:val="14"/>
        </w:rPr>
        <w:lastRenderedPageBreak/>
        <w:t>2.16.2. Показателем</w:t>
      </w:r>
      <w:r w:rsidRPr="00D6543E">
        <w:rPr>
          <w:sz w:val="14"/>
          <w:szCs w:val="14"/>
        </w:rPr>
        <w:t xml:space="preserve"> </w:t>
      </w:r>
      <w:r w:rsidRPr="00D6543E">
        <w:rPr>
          <w:bCs/>
          <w:sz w:val="14"/>
          <w:szCs w:val="14"/>
        </w:rPr>
        <w:t>доступности</w:t>
      </w:r>
      <w:r w:rsidRPr="00D6543E">
        <w:rPr>
          <w:sz w:val="14"/>
          <w:szCs w:val="14"/>
        </w:rPr>
        <w:t xml:space="preserve"> является информационная открытость порядка и правил предоставления муниципальной услуги: </w:t>
      </w:r>
    </w:p>
    <w:p w:rsidR="00527416" w:rsidRPr="00D6543E" w:rsidRDefault="00527416" w:rsidP="00527416">
      <w:pPr>
        <w:widowControl w:val="0"/>
        <w:suppressAutoHyphens/>
        <w:ind w:firstLine="284"/>
        <w:jc w:val="both"/>
        <w:rPr>
          <w:sz w:val="14"/>
          <w:szCs w:val="14"/>
        </w:rPr>
      </w:pPr>
      <w:r w:rsidRPr="00D6543E">
        <w:rPr>
          <w:sz w:val="14"/>
          <w:szCs w:val="14"/>
        </w:rPr>
        <w:t xml:space="preserve">наличие административного регламента предоставления муниципальной услуги; </w:t>
      </w:r>
    </w:p>
    <w:p w:rsidR="00527416" w:rsidRPr="00D6543E" w:rsidRDefault="00527416" w:rsidP="00527416">
      <w:pPr>
        <w:widowControl w:val="0"/>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w:t>
      </w:r>
    </w:p>
    <w:p w:rsidR="00527416" w:rsidRPr="00D6543E" w:rsidRDefault="00527416" w:rsidP="00527416">
      <w:pPr>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27416" w:rsidRPr="00D6543E" w:rsidRDefault="00527416" w:rsidP="00527416">
      <w:pPr>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27416" w:rsidRPr="00D6543E" w:rsidRDefault="00527416" w:rsidP="00527416">
      <w:pPr>
        <w:suppressAutoHyphens/>
        <w:ind w:firstLine="284"/>
        <w:jc w:val="both"/>
        <w:rPr>
          <w:sz w:val="14"/>
          <w:szCs w:val="14"/>
        </w:rPr>
      </w:pPr>
      <w:r w:rsidRPr="00D6543E">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27416" w:rsidRPr="00D6543E" w:rsidRDefault="00527416" w:rsidP="00527416">
      <w:pPr>
        <w:widowControl w:val="0"/>
        <w:suppressAutoHyphens/>
        <w:autoSpaceDE w:val="0"/>
        <w:autoSpaceDN w:val="0"/>
        <w:adjustRightInd w:val="0"/>
        <w:ind w:firstLine="284"/>
        <w:jc w:val="both"/>
        <w:outlineLvl w:val="2"/>
        <w:rPr>
          <w:sz w:val="14"/>
          <w:szCs w:val="14"/>
        </w:rPr>
      </w:pPr>
      <w:r w:rsidRPr="00D6543E">
        <w:rPr>
          <w:sz w:val="14"/>
          <w:szCs w:val="14"/>
        </w:rPr>
        <w:t xml:space="preserve">2.16.3. Показателями качества предоставления муниципальной услуги являются:  </w:t>
      </w:r>
    </w:p>
    <w:p w:rsidR="00527416" w:rsidRPr="00D6543E" w:rsidRDefault="00527416" w:rsidP="00527416">
      <w:pPr>
        <w:widowControl w:val="0"/>
        <w:suppressAutoHyphens/>
        <w:autoSpaceDE w:val="0"/>
        <w:autoSpaceDN w:val="0"/>
        <w:adjustRightInd w:val="0"/>
        <w:ind w:firstLine="284"/>
        <w:jc w:val="both"/>
        <w:outlineLvl w:val="2"/>
        <w:rPr>
          <w:sz w:val="14"/>
          <w:szCs w:val="14"/>
        </w:rPr>
      </w:pPr>
      <w:r w:rsidRPr="00D6543E">
        <w:rPr>
          <w:sz w:val="14"/>
          <w:szCs w:val="14"/>
        </w:rPr>
        <w:t>степень удовлетворенности граждан качеством и доступностью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соблюдение сроков предоставления муниципальной услуги;</w:t>
      </w:r>
    </w:p>
    <w:p w:rsidR="00527416" w:rsidRPr="00D6543E" w:rsidRDefault="00527416" w:rsidP="00527416">
      <w:pPr>
        <w:widowControl w:val="0"/>
        <w:suppressAutoHyphens/>
        <w:ind w:firstLine="284"/>
        <w:jc w:val="both"/>
        <w:rPr>
          <w:sz w:val="14"/>
          <w:szCs w:val="14"/>
        </w:rPr>
      </w:pPr>
      <w:r w:rsidRPr="00D6543E">
        <w:rPr>
          <w:sz w:val="14"/>
          <w:szCs w:val="14"/>
        </w:rPr>
        <w:t>количество обоснованных жалоб;</w:t>
      </w:r>
    </w:p>
    <w:p w:rsidR="00527416" w:rsidRPr="00D6543E" w:rsidRDefault="00527416" w:rsidP="00527416">
      <w:pPr>
        <w:widowControl w:val="0"/>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527416" w:rsidRPr="00D6543E" w:rsidRDefault="00527416" w:rsidP="00527416">
      <w:pPr>
        <w:widowControl w:val="0"/>
        <w:suppressAutoHyphens/>
        <w:ind w:firstLine="284"/>
        <w:jc w:val="both"/>
        <w:rPr>
          <w:b/>
          <w:sz w:val="14"/>
          <w:szCs w:val="14"/>
        </w:rPr>
      </w:pPr>
      <w:r w:rsidRPr="00D6543E">
        <w:rPr>
          <w:bCs/>
          <w:sz w:val="14"/>
          <w:szCs w:val="14"/>
          <w:lang w:eastAsia="zh-CN"/>
        </w:rPr>
        <w:t>2.17.</w:t>
      </w:r>
      <w:r w:rsidRPr="00D6543E">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в ходе личного приема заявителя;</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по телефону;</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t>по электронной почте.</w:t>
      </w:r>
    </w:p>
    <w:p w:rsidR="00527416" w:rsidRPr="00D6543E" w:rsidRDefault="00527416" w:rsidP="00527416">
      <w:pPr>
        <w:suppressAutoHyphens/>
        <w:autoSpaceDE w:val="0"/>
        <w:autoSpaceDN w:val="0"/>
        <w:adjustRightInd w:val="0"/>
        <w:ind w:firstLine="284"/>
        <w:jc w:val="both"/>
        <w:outlineLvl w:val="2"/>
        <w:rPr>
          <w:sz w:val="14"/>
          <w:szCs w:val="14"/>
        </w:rPr>
      </w:pPr>
      <w:r w:rsidRPr="00D6543E">
        <w:rPr>
          <w:sz w:val="14"/>
          <w:szCs w:val="14"/>
        </w:rPr>
        <w:lastRenderedPageBreak/>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527416" w:rsidRPr="00D6543E" w:rsidRDefault="00527416" w:rsidP="00527416">
      <w:pPr>
        <w:suppressAutoHyphens/>
        <w:ind w:firstLine="284"/>
        <w:jc w:val="both"/>
        <w:rPr>
          <w:sz w:val="14"/>
          <w:szCs w:val="14"/>
        </w:rPr>
      </w:pPr>
      <w:r w:rsidRPr="00D6543E">
        <w:rPr>
          <w:sz w:val="14"/>
          <w:szCs w:val="14"/>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27416" w:rsidRPr="00D6543E" w:rsidRDefault="00527416" w:rsidP="00527416">
      <w:pPr>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27416" w:rsidRPr="00D6543E" w:rsidRDefault="00527416" w:rsidP="00527416">
      <w:pPr>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outlineLvl w:val="2"/>
        <w:rPr>
          <w:b/>
          <w:sz w:val="14"/>
          <w:szCs w:val="14"/>
        </w:rPr>
      </w:pPr>
      <w:r w:rsidRPr="00D6543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D6543E">
        <w:rPr>
          <w:b/>
          <w:sz w:val="14"/>
          <w:szCs w:val="14"/>
        </w:rPr>
        <w:t>.</w:t>
      </w:r>
    </w:p>
    <w:p w:rsidR="00527416" w:rsidRPr="00D6543E" w:rsidRDefault="00527416" w:rsidP="00527416">
      <w:pPr>
        <w:tabs>
          <w:tab w:val="center" w:pos="0"/>
        </w:tabs>
        <w:suppressAutoHyphens/>
        <w:ind w:left="709" w:firstLine="284"/>
        <w:contextualSpacing/>
        <w:jc w:val="center"/>
        <w:rPr>
          <w:b/>
          <w:sz w:val="14"/>
          <w:szCs w:val="14"/>
        </w:rPr>
      </w:pPr>
      <w:r w:rsidRPr="00D6543E">
        <w:rPr>
          <w:b/>
          <w:sz w:val="14"/>
          <w:szCs w:val="14"/>
        </w:rPr>
        <w:t>3.  Административные процедуры</w:t>
      </w:r>
    </w:p>
    <w:p w:rsidR="00527416" w:rsidRPr="00D6543E" w:rsidRDefault="00527416" w:rsidP="00527416">
      <w:pPr>
        <w:widowControl w:val="0"/>
        <w:suppressAutoHyphens/>
        <w:autoSpaceDE w:val="0"/>
        <w:autoSpaceDN w:val="0"/>
        <w:adjustRightInd w:val="0"/>
        <w:ind w:firstLine="284"/>
        <w:jc w:val="both"/>
        <w:outlineLvl w:val="2"/>
        <w:rPr>
          <w:b/>
          <w:sz w:val="14"/>
          <w:szCs w:val="14"/>
        </w:rPr>
      </w:pPr>
      <w:r w:rsidRPr="00D6543E">
        <w:rPr>
          <w:b/>
          <w:sz w:val="14"/>
          <w:szCs w:val="14"/>
        </w:rPr>
        <w:t>3.1. Последовательность административных действий (процедур)</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3.1.1. Предоставление муниципальной услуги включает в себя следующие административные процедуры:</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прием заявления и проверку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рассмотрение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выдача готовых документов или оформление отказа в выдаче документов;</w:t>
      </w:r>
    </w:p>
    <w:p w:rsidR="00527416" w:rsidRPr="00D6543E" w:rsidRDefault="00527416" w:rsidP="00527416">
      <w:pPr>
        <w:widowControl w:val="0"/>
        <w:suppressAutoHyphens/>
        <w:autoSpaceDE w:val="0"/>
        <w:autoSpaceDN w:val="0"/>
        <w:adjustRightInd w:val="0"/>
        <w:ind w:firstLine="284"/>
        <w:jc w:val="both"/>
        <w:rPr>
          <w:b/>
          <w:sz w:val="14"/>
          <w:szCs w:val="14"/>
        </w:rPr>
      </w:pPr>
      <w:r w:rsidRPr="00D6543E">
        <w:rPr>
          <w:b/>
          <w:sz w:val="14"/>
          <w:szCs w:val="14"/>
        </w:rPr>
        <w:t>3.2. Прием заявления и проверка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3.2.1.Основанием для начала административной процедуры является обращение заявителя с заявлением по форме согласно </w:t>
      </w:r>
      <w:hyperlink w:anchor="Par416" w:tooltip="Ссылка на текущий документ" w:history="1">
        <w:r w:rsidRPr="00D6543E">
          <w:rPr>
            <w:b/>
            <w:sz w:val="14"/>
            <w:szCs w:val="14"/>
          </w:rPr>
          <w:t xml:space="preserve">приложениям № </w:t>
        </w:r>
      </w:hyperlink>
      <w:r w:rsidRPr="00D6543E">
        <w:rPr>
          <w:b/>
          <w:sz w:val="14"/>
          <w:szCs w:val="14"/>
        </w:rPr>
        <w:t>1, № 2, № 3</w:t>
      </w:r>
      <w:r w:rsidRPr="00D6543E">
        <w:rPr>
          <w:sz w:val="14"/>
          <w:szCs w:val="14"/>
        </w:rPr>
        <w:t xml:space="preserve"> к настоящему Административному регламенту и документами, указанными в подпункте 2.6.1. настоящего Административного регламента.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3.2.2. Служащий отдела проверяет комплектность документов, правильность заполнения заявления.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Заявление  и прилагаемые к нему документы принимаются специалистом и регистрируются в день поступления в Отделе.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3.2.3. Результатом административной процедуры является зарегистрированное заявление.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 3.2.4. Общий максимальный срок приема заявления   не должен превышать 15 минут.</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b/>
          <w:sz w:val="14"/>
          <w:szCs w:val="14"/>
        </w:rPr>
        <w:t>3.3. Рассмотрение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3.3.1. Основанием для начала административной процедуры - рассмотрение документов является регистрация заявления о предоставлении муниципальной услуги в журнале регистрации входящей корреспонденции в Отделе.</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3.3.2. Служащий отдела проводит проверку поступивших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проверяет наличие и соответствие требованиям законодательства Российской Федерации документов, подтверждающих неиспользование заявителями права на однократное бесплатное приобретение в собственность в порядке приватизации жилого помещения в муниципальном жилищном фонде (при предоставлении справки об участии (не участии) в приватизации);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проверяет наличие и действительность других представленных заявителями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3.3.3. При выявлении оснований для отказа в представлении муниципальной услуги, предусмотренных подпунктом 2.10.2 пункта 2 Административного регламента, специалист подготавливает письмо об отказе в предоставлении муниципальной услуги. В случае отсутствия оснований для отказа в предоставлении муниципальной услуги специалист подготавливает итоговый документ (справку об участии (неучастии) гражданина в приватизации жилья, заверенную в установленном порядке копию, запрашиваемого документа, дубликат документа).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3.3.4. Критерий принятия решения – наличие сведений для предоставления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3.3.5. Срок административной процедуры - не более 8 дней со дня подачи заявителями всех необходимых документов.</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lastRenderedPageBreak/>
        <w:t>3.3.6. Результатом административной процедуры является оформление документа (справки об участии (не участии) гражданина в приватизации жилья, заверенной в установленном порядке копии, запрашиваемого документа, дубликата документа), либо письмо об отказе в предоставлении муниципальной услуги.</w:t>
      </w:r>
    </w:p>
    <w:p w:rsidR="00527416" w:rsidRPr="00D6543E" w:rsidRDefault="00527416" w:rsidP="00527416">
      <w:pPr>
        <w:widowControl w:val="0"/>
        <w:suppressAutoHyphens/>
        <w:autoSpaceDE w:val="0"/>
        <w:autoSpaceDN w:val="0"/>
        <w:adjustRightInd w:val="0"/>
        <w:ind w:firstLine="284"/>
        <w:jc w:val="both"/>
        <w:rPr>
          <w:b/>
          <w:sz w:val="14"/>
          <w:szCs w:val="14"/>
        </w:rPr>
      </w:pPr>
      <w:r w:rsidRPr="00D6543E">
        <w:rPr>
          <w:b/>
          <w:sz w:val="14"/>
          <w:szCs w:val="14"/>
        </w:rPr>
        <w:t xml:space="preserve">3.4. Выдача готовых документов или оформление отказа в выдаче документов </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3.4.1. Основанием для начала административной процедуры является оформление документа либо письма об отказе в предоставлении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3.4.2. Результатом административной процедуры является выдача заявителю документов либо письма об отказе в их предоставлении.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3.4.3.  Срок административной процедуры - не более 2 дней.</w:t>
      </w:r>
    </w:p>
    <w:p w:rsidR="00527416" w:rsidRPr="00D6543E" w:rsidRDefault="00527416" w:rsidP="00527416">
      <w:pPr>
        <w:suppressAutoHyphens/>
        <w:ind w:firstLine="284"/>
        <w:rPr>
          <w:b/>
          <w:sz w:val="14"/>
          <w:szCs w:val="14"/>
        </w:rPr>
      </w:pPr>
      <w:r w:rsidRPr="00D6543E">
        <w:rPr>
          <w:b/>
          <w:sz w:val="14"/>
          <w:szCs w:val="14"/>
        </w:rPr>
        <w:t>Организация предоставления муниципальной услуги в МФЦ</w:t>
      </w:r>
    </w:p>
    <w:p w:rsidR="00527416" w:rsidRPr="00D6543E" w:rsidRDefault="00527416" w:rsidP="00527416">
      <w:pPr>
        <w:suppressAutoHyphens/>
        <w:ind w:firstLine="284"/>
        <w:jc w:val="both"/>
        <w:rPr>
          <w:sz w:val="14"/>
          <w:szCs w:val="14"/>
        </w:rPr>
      </w:pPr>
      <w:r w:rsidRPr="00D6543E">
        <w:rPr>
          <w:b/>
          <w:sz w:val="14"/>
          <w:szCs w:val="14"/>
        </w:rPr>
        <w:t xml:space="preserve">3.8. </w:t>
      </w:r>
      <w:r w:rsidRPr="00D6543E">
        <w:rPr>
          <w:b/>
          <w:bCs/>
          <w:sz w:val="14"/>
          <w:szCs w:val="14"/>
        </w:rPr>
        <w:t>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527416" w:rsidRPr="00D6543E" w:rsidRDefault="00527416" w:rsidP="00527416">
      <w:pPr>
        <w:suppressAutoHyphens/>
        <w:ind w:firstLine="284"/>
        <w:jc w:val="both"/>
        <w:rPr>
          <w:sz w:val="14"/>
          <w:szCs w:val="14"/>
        </w:rPr>
      </w:pPr>
      <w:r w:rsidRPr="00D6543E">
        <w:rPr>
          <w:sz w:val="14"/>
          <w:szCs w:val="14"/>
        </w:rPr>
        <w:t>3.8.1. Основанием для начала административной процедуры является обращение заявителя в МФЦ.</w:t>
      </w:r>
    </w:p>
    <w:p w:rsidR="00527416" w:rsidRPr="00D6543E" w:rsidRDefault="00527416" w:rsidP="00527416">
      <w:pPr>
        <w:suppressAutoHyphens/>
        <w:ind w:firstLine="284"/>
        <w:jc w:val="both"/>
        <w:rPr>
          <w:sz w:val="14"/>
          <w:szCs w:val="14"/>
        </w:rPr>
      </w:pPr>
      <w:r w:rsidRPr="00D6543E">
        <w:rPr>
          <w:sz w:val="14"/>
          <w:szCs w:val="14"/>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27416" w:rsidRPr="00D6543E" w:rsidRDefault="00527416" w:rsidP="00527416">
      <w:pPr>
        <w:suppressAutoHyphens/>
        <w:ind w:firstLine="284"/>
        <w:jc w:val="both"/>
        <w:rPr>
          <w:sz w:val="14"/>
          <w:szCs w:val="14"/>
        </w:rPr>
      </w:pPr>
      <w:r w:rsidRPr="00D6543E">
        <w:rPr>
          <w:sz w:val="14"/>
          <w:szCs w:val="14"/>
        </w:rPr>
        <w:t>3.8.3. Результат административной процедуры – получение заявителем информации о предоставлении муниципальной услуги.</w:t>
      </w:r>
    </w:p>
    <w:p w:rsidR="00527416" w:rsidRPr="00D6543E" w:rsidRDefault="00527416" w:rsidP="00527416">
      <w:pPr>
        <w:suppressAutoHyphens/>
        <w:ind w:firstLine="284"/>
        <w:jc w:val="both"/>
        <w:rPr>
          <w:sz w:val="14"/>
          <w:szCs w:val="14"/>
        </w:rPr>
      </w:pPr>
      <w:r w:rsidRPr="00D6543E">
        <w:rPr>
          <w:b/>
          <w:sz w:val="14"/>
          <w:szCs w:val="14"/>
        </w:rPr>
        <w:t xml:space="preserve">3.9. </w:t>
      </w:r>
      <w:r w:rsidRPr="00D6543E">
        <w:rPr>
          <w:b/>
          <w:bCs/>
          <w:sz w:val="14"/>
          <w:szCs w:val="14"/>
        </w:rPr>
        <w:t>Административная процедура – прием заявления заявителя о предоставлении муниципальной услуги и иных документов</w:t>
      </w:r>
    </w:p>
    <w:p w:rsidR="00527416" w:rsidRPr="00D6543E" w:rsidRDefault="00527416" w:rsidP="00527416">
      <w:pPr>
        <w:suppressAutoHyphens/>
        <w:ind w:firstLine="284"/>
        <w:jc w:val="both"/>
        <w:rPr>
          <w:sz w:val="14"/>
          <w:szCs w:val="14"/>
        </w:rPr>
      </w:pPr>
      <w:r w:rsidRPr="00D6543E">
        <w:rPr>
          <w:sz w:val="14"/>
          <w:szCs w:val="14"/>
        </w:rPr>
        <w:t>3.9.1. Основанием для начала административной процедуры является заявление гражданина о предоставлении муниципальной услуги.</w:t>
      </w:r>
    </w:p>
    <w:p w:rsidR="00527416" w:rsidRPr="00D6543E" w:rsidRDefault="00527416" w:rsidP="00527416">
      <w:pPr>
        <w:suppressAutoHyphens/>
        <w:ind w:firstLine="284"/>
        <w:jc w:val="both"/>
        <w:rPr>
          <w:sz w:val="14"/>
          <w:szCs w:val="14"/>
        </w:rPr>
      </w:pPr>
      <w:r w:rsidRPr="00D6543E">
        <w:rPr>
          <w:sz w:val="14"/>
          <w:szCs w:val="14"/>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527416" w:rsidRPr="00D6543E" w:rsidRDefault="00527416" w:rsidP="00527416">
      <w:pPr>
        <w:suppressAutoHyphens/>
        <w:ind w:firstLine="284"/>
        <w:jc w:val="both"/>
        <w:rPr>
          <w:sz w:val="14"/>
          <w:szCs w:val="14"/>
        </w:rPr>
      </w:pPr>
      <w:r w:rsidRPr="00D6543E">
        <w:rPr>
          <w:sz w:val="14"/>
          <w:szCs w:val="14"/>
        </w:rPr>
        <w:t>3.9.3.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527416" w:rsidRPr="00D6543E" w:rsidRDefault="00527416" w:rsidP="00527416">
      <w:pPr>
        <w:suppressAutoHyphens/>
        <w:ind w:firstLine="284"/>
        <w:jc w:val="both"/>
        <w:rPr>
          <w:sz w:val="14"/>
          <w:szCs w:val="14"/>
        </w:rPr>
      </w:pPr>
      <w:r w:rsidRPr="00D6543E">
        <w:rPr>
          <w:sz w:val="14"/>
          <w:szCs w:val="14"/>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3.9.5.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527416" w:rsidRPr="00D6543E" w:rsidRDefault="00527416" w:rsidP="00527416">
      <w:pPr>
        <w:suppressAutoHyphens/>
        <w:ind w:firstLine="284"/>
        <w:jc w:val="both"/>
        <w:rPr>
          <w:b/>
          <w:sz w:val="14"/>
          <w:szCs w:val="14"/>
        </w:rPr>
      </w:pPr>
      <w:r w:rsidRPr="00D6543E">
        <w:rPr>
          <w:b/>
          <w:sz w:val="14"/>
          <w:szCs w:val="14"/>
        </w:rPr>
        <w:t>3.10. Административная процедура – выдача заявителю результата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3.10.3.При явке гражданина (граждан) для получения результата специалист отдела МФЦ:</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527416" w:rsidRPr="00D6543E" w:rsidRDefault="00527416" w:rsidP="00527416">
      <w:pPr>
        <w:suppressAutoHyphens/>
        <w:ind w:firstLine="284"/>
        <w:jc w:val="center"/>
        <w:rPr>
          <w:b/>
          <w:sz w:val="14"/>
          <w:szCs w:val="14"/>
        </w:rPr>
      </w:pPr>
      <w:r w:rsidRPr="00D6543E">
        <w:rPr>
          <w:b/>
          <w:sz w:val="14"/>
          <w:szCs w:val="14"/>
        </w:rPr>
        <w:t xml:space="preserve">4. ПОРЯДОК И ФОРМЫ КОНТРОЛЯ ЗА ПРЕДОСТАВЛЕНИЕ </w:t>
      </w:r>
    </w:p>
    <w:p w:rsidR="00527416" w:rsidRPr="00D6543E" w:rsidRDefault="00527416" w:rsidP="00527416">
      <w:pPr>
        <w:suppressAutoHyphens/>
        <w:ind w:firstLine="284"/>
        <w:jc w:val="center"/>
        <w:rPr>
          <w:b/>
          <w:sz w:val="14"/>
          <w:szCs w:val="14"/>
        </w:rPr>
      </w:pPr>
      <w:r w:rsidRPr="00D6543E">
        <w:rPr>
          <w:b/>
          <w:sz w:val="14"/>
          <w:szCs w:val="14"/>
        </w:rPr>
        <w:t>МУНИЦИПАЛЬНОЙ УСЛУГИ</w:t>
      </w:r>
    </w:p>
    <w:p w:rsidR="00527416" w:rsidRPr="00D6543E" w:rsidRDefault="00527416" w:rsidP="00527416">
      <w:pPr>
        <w:suppressAutoHyphens/>
        <w:ind w:firstLine="284"/>
        <w:jc w:val="both"/>
        <w:rPr>
          <w:b/>
          <w:sz w:val="14"/>
          <w:szCs w:val="14"/>
        </w:rPr>
      </w:pPr>
      <w:r w:rsidRPr="00D6543E">
        <w:rPr>
          <w:b/>
          <w:sz w:val="14"/>
          <w:szCs w:val="14"/>
        </w:rPr>
        <w:t>4.1. Порядок осуществления текущего контроля за соблюдением и исполнением служащим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7416" w:rsidRPr="00D6543E" w:rsidRDefault="00527416" w:rsidP="00527416">
      <w:pPr>
        <w:suppressAutoHyphens/>
        <w:ind w:firstLine="284"/>
        <w:jc w:val="both"/>
        <w:rPr>
          <w:sz w:val="14"/>
          <w:szCs w:val="14"/>
        </w:rPr>
      </w:pPr>
      <w:r w:rsidRPr="00D6543E">
        <w:rPr>
          <w:sz w:val="14"/>
          <w:szCs w:val="14"/>
        </w:rPr>
        <w:t>4.1.1. Текущий контроль осуществляется постоянно служащим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527416" w:rsidRPr="00D6543E" w:rsidRDefault="00527416" w:rsidP="00527416">
      <w:pPr>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27416" w:rsidRPr="00D6543E" w:rsidRDefault="00527416" w:rsidP="00527416">
      <w:pPr>
        <w:tabs>
          <w:tab w:val="left" w:pos="993"/>
        </w:tabs>
        <w:suppressAutoHyphens/>
        <w:ind w:firstLine="284"/>
        <w:jc w:val="both"/>
        <w:rPr>
          <w:sz w:val="14"/>
          <w:szCs w:val="14"/>
        </w:rPr>
      </w:pPr>
      <w:r w:rsidRPr="00D6543E">
        <w:rPr>
          <w:sz w:val="14"/>
          <w:szCs w:val="14"/>
        </w:rPr>
        <w:t xml:space="preserve">4.1.2. Текущий контроль за соблюдением и исполнением работниками МФЦ, предоставляющими государственную и (или) муниципальную услугу, указанную </w:t>
      </w:r>
      <w:r w:rsidRPr="00D6543E">
        <w:rPr>
          <w:sz w:val="14"/>
          <w:szCs w:val="14"/>
        </w:rPr>
        <w:lastRenderedPageBreak/>
        <w:t>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27416" w:rsidRPr="00D6543E" w:rsidRDefault="00527416" w:rsidP="00527416">
      <w:pPr>
        <w:suppressAutoHyphens/>
        <w:ind w:firstLine="284"/>
        <w:jc w:val="both"/>
        <w:rPr>
          <w:b/>
          <w:sz w:val="14"/>
          <w:szCs w:val="14"/>
        </w:rPr>
      </w:pPr>
      <w:r w:rsidRPr="00D6543E">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27416" w:rsidRPr="00D6543E" w:rsidRDefault="00527416" w:rsidP="00527416">
      <w:pPr>
        <w:suppressAutoHyphens/>
        <w:ind w:firstLine="284"/>
        <w:jc w:val="both"/>
        <w:rPr>
          <w:sz w:val="14"/>
          <w:szCs w:val="14"/>
        </w:rPr>
      </w:pPr>
      <w:r w:rsidRPr="00D6543E">
        <w:rPr>
          <w:sz w:val="14"/>
          <w:szCs w:val="14"/>
        </w:rPr>
        <w:t>4.2.2. Проверки могут быть плановыми и внеплановыми.</w:t>
      </w:r>
    </w:p>
    <w:p w:rsidR="00527416" w:rsidRPr="00D6543E" w:rsidRDefault="00527416" w:rsidP="00527416">
      <w:pPr>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27416" w:rsidRPr="00D6543E" w:rsidRDefault="00527416" w:rsidP="00527416">
      <w:pPr>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27416" w:rsidRPr="00D6543E" w:rsidRDefault="00527416" w:rsidP="00527416">
      <w:pPr>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27416" w:rsidRPr="00D6543E" w:rsidRDefault="00527416" w:rsidP="00527416">
      <w:pPr>
        <w:suppressAutoHyphens/>
        <w:autoSpaceDE w:val="0"/>
        <w:autoSpaceDN w:val="0"/>
        <w:adjustRightInd w:val="0"/>
        <w:ind w:firstLine="284"/>
        <w:jc w:val="both"/>
        <w:rPr>
          <w:b/>
          <w:sz w:val="14"/>
          <w:szCs w:val="14"/>
        </w:rPr>
      </w:pPr>
      <w:bookmarkStart w:id="2" w:name="sub_283"/>
      <w:r w:rsidRPr="00D6543E">
        <w:rPr>
          <w:b/>
          <w:sz w:val="14"/>
          <w:szCs w:val="14"/>
        </w:rPr>
        <w:t>4.3. Порядок привлечения к ответственности служащего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27416" w:rsidRPr="00D6543E" w:rsidRDefault="00527416" w:rsidP="00527416">
      <w:pPr>
        <w:suppressAutoHyphens/>
        <w:ind w:firstLine="284"/>
        <w:jc w:val="both"/>
        <w:rPr>
          <w:sz w:val="14"/>
          <w:szCs w:val="14"/>
        </w:rPr>
      </w:pPr>
      <w:r w:rsidRPr="00D6543E">
        <w:rPr>
          <w:sz w:val="14"/>
          <w:szCs w:val="14"/>
        </w:rPr>
        <w:t>4.3.1. Служащий отдела  несет персональную ответственность за:</w:t>
      </w:r>
    </w:p>
    <w:p w:rsidR="00527416" w:rsidRPr="00D6543E" w:rsidRDefault="00527416" w:rsidP="00527416">
      <w:pPr>
        <w:tabs>
          <w:tab w:val="left" w:pos="993"/>
        </w:tabs>
        <w:suppressAutoHyphens/>
        <w:ind w:firstLine="284"/>
        <w:jc w:val="both"/>
        <w:rPr>
          <w:sz w:val="14"/>
          <w:szCs w:val="14"/>
        </w:rPr>
      </w:pPr>
      <w:r w:rsidRPr="00D6543E">
        <w:rPr>
          <w:sz w:val="14"/>
          <w:szCs w:val="14"/>
        </w:rPr>
        <w:t xml:space="preserve">-  соблюдение установленного порядка приема документов; </w:t>
      </w:r>
    </w:p>
    <w:p w:rsidR="00527416" w:rsidRPr="00D6543E" w:rsidRDefault="00527416" w:rsidP="00527416">
      <w:pPr>
        <w:tabs>
          <w:tab w:val="left" w:pos="993"/>
        </w:tabs>
        <w:suppressAutoHyphens/>
        <w:ind w:firstLine="284"/>
        <w:jc w:val="both"/>
        <w:rPr>
          <w:sz w:val="14"/>
          <w:szCs w:val="14"/>
        </w:rPr>
      </w:pPr>
      <w:r w:rsidRPr="00D6543E">
        <w:rPr>
          <w:sz w:val="14"/>
          <w:szCs w:val="14"/>
        </w:rPr>
        <w:t xml:space="preserve">-  принятие надлежащих мер по полной и всесторонней проверке представленных документов; </w:t>
      </w:r>
    </w:p>
    <w:p w:rsidR="00527416" w:rsidRPr="00D6543E" w:rsidRDefault="00527416" w:rsidP="00527416">
      <w:pPr>
        <w:tabs>
          <w:tab w:val="left" w:pos="993"/>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527416" w:rsidRPr="00D6543E" w:rsidRDefault="00527416" w:rsidP="00527416">
      <w:pPr>
        <w:tabs>
          <w:tab w:val="left" w:pos="993"/>
        </w:tabs>
        <w:suppressAutoHyphens/>
        <w:ind w:firstLine="284"/>
        <w:jc w:val="both"/>
        <w:rPr>
          <w:sz w:val="14"/>
          <w:szCs w:val="14"/>
        </w:rPr>
      </w:pPr>
      <w:r w:rsidRPr="00D6543E">
        <w:rPr>
          <w:sz w:val="14"/>
          <w:szCs w:val="14"/>
        </w:rPr>
        <w:t xml:space="preserve">-  учет выданных документов; </w:t>
      </w:r>
    </w:p>
    <w:p w:rsidR="00527416" w:rsidRPr="00D6543E" w:rsidRDefault="00527416" w:rsidP="00527416">
      <w:pPr>
        <w:tabs>
          <w:tab w:val="left" w:pos="993"/>
        </w:tabs>
        <w:suppressAutoHyphens/>
        <w:ind w:firstLine="284"/>
        <w:jc w:val="both"/>
        <w:rPr>
          <w:sz w:val="14"/>
          <w:szCs w:val="14"/>
        </w:rPr>
      </w:pPr>
      <w:r w:rsidRPr="00D6543E">
        <w:rPr>
          <w:sz w:val="14"/>
          <w:szCs w:val="14"/>
        </w:rPr>
        <w:t xml:space="preserve">- своевременное формирование, ведение и надлежащее хранение документов. </w:t>
      </w:r>
    </w:p>
    <w:p w:rsidR="00527416" w:rsidRPr="00D6543E" w:rsidRDefault="00527416" w:rsidP="00527416">
      <w:pPr>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27416" w:rsidRPr="00D6543E" w:rsidRDefault="00527416" w:rsidP="00527416">
      <w:pPr>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527416" w:rsidRPr="00D6543E" w:rsidRDefault="00527416" w:rsidP="00527416">
      <w:pPr>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27416" w:rsidRPr="00D6543E" w:rsidRDefault="00527416" w:rsidP="00527416">
      <w:pPr>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27416" w:rsidRPr="00D6543E" w:rsidRDefault="00527416" w:rsidP="00527416">
      <w:pPr>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27416" w:rsidRPr="00D6543E" w:rsidRDefault="00527416" w:rsidP="00527416">
      <w:pPr>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27416" w:rsidRPr="00D6543E" w:rsidRDefault="00527416" w:rsidP="00527416">
      <w:pPr>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27416" w:rsidRPr="00D6543E" w:rsidRDefault="00527416" w:rsidP="00527416">
      <w:pPr>
        <w:suppressAutoHyphens/>
        <w:ind w:firstLine="284"/>
        <w:jc w:val="both"/>
        <w:rPr>
          <w:b/>
          <w:sz w:val="14"/>
          <w:szCs w:val="14"/>
        </w:rPr>
      </w:pPr>
      <w:r w:rsidRPr="00D6543E">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2"/>
    <w:p w:rsidR="00527416" w:rsidRPr="00D6543E" w:rsidRDefault="00527416" w:rsidP="00527416">
      <w:pPr>
        <w:suppressAutoHyphens/>
        <w:ind w:firstLine="284"/>
        <w:jc w:val="both"/>
        <w:rPr>
          <w:sz w:val="14"/>
          <w:szCs w:val="14"/>
        </w:rPr>
      </w:pPr>
      <w:r w:rsidRPr="00D6543E">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527416" w:rsidRPr="00D6543E" w:rsidRDefault="00527416" w:rsidP="00527416">
      <w:pPr>
        <w:suppressAutoHyphens/>
        <w:ind w:firstLine="284"/>
        <w:jc w:val="both"/>
        <w:rPr>
          <w:sz w:val="14"/>
          <w:szCs w:val="14"/>
        </w:rPr>
      </w:pPr>
      <w:r w:rsidRPr="00D6543E">
        <w:rPr>
          <w:sz w:val="14"/>
          <w:szCs w:val="14"/>
        </w:rPr>
        <w:t xml:space="preserve">Любое заинтересованное лицо может осуществлять контроль за полнотой и качеством предоставления </w:t>
      </w:r>
      <w:r w:rsidRPr="00D6543E">
        <w:rPr>
          <w:sz w:val="14"/>
          <w:szCs w:val="14"/>
          <w:shd w:val="clear" w:color="auto" w:fill="FFFFFF"/>
        </w:rPr>
        <w:t>муниципальной</w:t>
      </w:r>
      <w:r w:rsidRPr="00D6543E">
        <w:rPr>
          <w:sz w:val="14"/>
          <w:szCs w:val="14"/>
        </w:rPr>
        <w:t xml:space="preserve"> услуги, обратившись в Администрацию муниципального района.</w:t>
      </w:r>
    </w:p>
    <w:p w:rsidR="00527416" w:rsidRPr="00D6543E" w:rsidRDefault="00527416" w:rsidP="00527416">
      <w:pPr>
        <w:suppressAutoHyphens/>
        <w:ind w:firstLine="284"/>
        <w:jc w:val="center"/>
        <w:rPr>
          <w:b/>
          <w:sz w:val="14"/>
          <w:szCs w:val="14"/>
        </w:rPr>
      </w:pPr>
      <w:r w:rsidRPr="00D6543E">
        <w:rPr>
          <w:b/>
          <w:sz w:val="14"/>
          <w:szCs w:val="14"/>
        </w:rPr>
        <w:t xml:space="preserve">5. ДОСУДЕБНЫЙ (ВНЕСУДЕБНЫЙ) ПОРЯДОК ОБЖАЛОВАНИЯ РЕШЕНИЙ И ДЕЙСТВИЙ (БЕЗДЕЙСТВИЯ) ОРГАНА, </w:t>
      </w:r>
      <w:r w:rsidRPr="00D6543E">
        <w:rPr>
          <w:b/>
          <w:sz w:val="14"/>
          <w:szCs w:val="14"/>
        </w:rPr>
        <w:lastRenderedPageBreak/>
        <w:t xml:space="preserve">ПРЕДОСТАВЛЯЮЩЕГО МУНИЦИПАЛЬНУЮ УСЛУГУ, ЕГО ДОЛЖНОСТНЫХ ЛИЦ ЛИБО МУНИЦИПАЛЬНЫХ СЛУЖАЩИХ, </w:t>
      </w:r>
    </w:p>
    <w:p w:rsidR="00527416" w:rsidRPr="00D6543E" w:rsidRDefault="00527416" w:rsidP="00527416">
      <w:pPr>
        <w:suppressAutoHyphens/>
        <w:ind w:firstLine="284"/>
        <w:jc w:val="center"/>
        <w:rPr>
          <w:b/>
          <w:sz w:val="14"/>
          <w:szCs w:val="14"/>
        </w:rPr>
      </w:pPr>
      <w:r w:rsidRPr="00D6543E">
        <w:rPr>
          <w:b/>
          <w:sz w:val="14"/>
          <w:szCs w:val="14"/>
        </w:rPr>
        <w:t xml:space="preserve">МНОГОФУНКЦИОНАЛЬНОГО ЦЕНТРА, РАБОТНИКА </w:t>
      </w:r>
    </w:p>
    <w:p w:rsidR="00527416" w:rsidRPr="00D6543E" w:rsidRDefault="00527416" w:rsidP="00527416">
      <w:pPr>
        <w:suppressAutoHyphens/>
        <w:ind w:firstLine="284"/>
        <w:jc w:val="center"/>
        <w:rPr>
          <w:b/>
          <w:sz w:val="14"/>
          <w:szCs w:val="14"/>
        </w:rPr>
      </w:pPr>
      <w:r w:rsidRPr="00D6543E">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527416" w:rsidRPr="00D6543E" w:rsidRDefault="00527416" w:rsidP="00527416">
      <w:pPr>
        <w:suppressAutoHyphens/>
        <w:ind w:firstLine="284"/>
        <w:jc w:val="both"/>
        <w:rPr>
          <w:b/>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sz w:val="14"/>
          <w:szCs w:val="14"/>
        </w:rPr>
        <w:t xml:space="preserve"> </w:t>
      </w:r>
      <w:r w:rsidRPr="00D6543E">
        <w:rPr>
          <w:b/>
          <w:sz w:val="14"/>
          <w:szCs w:val="14"/>
        </w:rPr>
        <w:t>при предоставлении муниципальной услуги (далее жалоба)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D6543E">
        <w:rPr>
          <w:sz w:val="14"/>
          <w:szCs w:val="14"/>
        </w:rPr>
        <w:tab/>
      </w:r>
    </w:p>
    <w:p w:rsidR="00527416" w:rsidRPr="00D6543E" w:rsidRDefault="00527416" w:rsidP="00527416">
      <w:pPr>
        <w:tabs>
          <w:tab w:val="num" w:pos="540"/>
          <w:tab w:val="left" w:pos="1260"/>
        </w:tabs>
        <w:suppressAutoHyphens/>
        <w:autoSpaceDE w:val="0"/>
        <w:autoSpaceDN w:val="0"/>
        <w:adjustRightInd w:val="0"/>
        <w:ind w:firstLine="284"/>
        <w:outlineLvl w:val="1"/>
        <w:rPr>
          <w:b/>
          <w:sz w:val="14"/>
          <w:szCs w:val="14"/>
        </w:rPr>
      </w:pPr>
      <w:r w:rsidRPr="00D6543E">
        <w:rPr>
          <w:b/>
          <w:sz w:val="14"/>
          <w:szCs w:val="14"/>
        </w:rPr>
        <w:t>5.2. Предмет жалобы</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sz w:val="14"/>
          <w:szCs w:val="14"/>
        </w:rPr>
        <w:t>.</w:t>
      </w:r>
      <w:r w:rsidRPr="00D6543E">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527416" w:rsidRPr="00D6543E" w:rsidRDefault="00527416" w:rsidP="00527416">
      <w:pPr>
        <w:widowControl w:val="0"/>
        <w:suppressAutoHyphens/>
        <w:autoSpaceDE w:val="0"/>
        <w:autoSpaceDN w:val="0"/>
        <w:adjustRightInd w:val="0"/>
        <w:ind w:firstLine="284"/>
        <w:jc w:val="both"/>
        <w:rPr>
          <w:sz w:val="14"/>
          <w:szCs w:val="14"/>
        </w:rPr>
      </w:pPr>
      <w:r w:rsidRPr="00D6543E">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D6543E">
        <w:rPr>
          <w:sz w:val="14"/>
          <w:szCs w:val="14"/>
        </w:rPr>
        <w:lastRenderedPageBreak/>
        <w:t>2010 года № 210-ФЗ «Об организации предоставления государственных и муниципальных услуг».</w:t>
      </w:r>
    </w:p>
    <w:p w:rsidR="00527416" w:rsidRPr="00D6543E" w:rsidRDefault="00527416" w:rsidP="00527416">
      <w:pPr>
        <w:suppressAutoHyphens/>
        <w:autoSpaceDE w:val="0"/>
        <w:autoSpaceDN w:val="0"/>
        <w:adjustRightInd w:val="0"/>
        <w:ind w:firstLine="284"/>
        <w:jc w:val="both"/>
        <w:rPr>
          <w:b/>
          <w:sz w:val="14"/>
          <w:szCs w:val="14"/>
        </w:rPr>
      </w:pPr>
      <w:r w:rsidRPr="00D6543E">
        <w:rPr>
          <w:b/>
          <w:iCs/>
          <w:sz w:val="14"/>
          <w:szCs w:val="14"/>
        </w:rPr>
        <w:t xml:space="preserve">5.3. </w:t>
      </w:r>
      <w:r w:rsidRPr="00D6543E">
        <w:rPr>
          <w:b/>
          <w:sz w:val="14"/>
          <w:szCs w:val="14"/>
        </w:rPr>
        <w:t>Органы и уполномоченные на рассмотрение жалобы должностные лица, которым может быть направлена жалоба</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5.3.1. Жалобы на должностное лицо (ведущего  служащего) отдела, решения и действия (бездействие) которого обжалуются, подаются заведующему отделом.</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27416" w:rsidRPr="00D6543E" w:rsidRDefault="00527416" w:rsidP="00527416">
      <w:pPr>
        <w:tabs>
          <w:tab w:val="left" w:pos="1276"/>
        </w:tabs>
        <w:suppressAutoHyphens/>
        <w:autoSpaceDE w:val="0"/>
        <w:autoSpaceDN w:val="0"/>
        <w:adjustRightInd w:val="0"/>
        <w:ind w:firstLine="284"/>
        <w:jc w:val="both"/>
        <w:rPr>
          <w:b/>
          <w:sz w:val="14"/>
          <w:szCs w:val="14"/>
        </w:rPr>
      </w:pPr>
      <w:r w:rsidRPr="00D6543E">
        <w:rPr>
          <w:b/>
          <w:sz w:val="14"/>
          <w:szCs w:val="14"/>
        </w:rPr>
        <w:t>5.4. Порядок подачи и рассмотрения жалобы</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 xml:space="preserve">Жалоба подается в письменной форме на бумажном носителе, в электронной форме. </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5.4.2. В электронном виде жалоба может быть подана заявителем посредством:</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3) федеральной государственной информационной системы «Досудебное обжалование» (</w:t>
      </w:r>
      <w:hyperlink r:id="rId16" w:history="1">
        <w:r w:rsidRPr="00D6543E">
          <w:rPr>
            <w:iCs/>
            <w:sz w:val="14"/>
            <w:szCs w:val="14"/>
            <w:lang w:val="en-US"/>
          </w:rPr>
          <w:t>https</w:t>
        </w:r>
        <w:r w:rsidRPr="00D6543E">
          <w:rPr>
            <w:iCs/>
            <w:sz w:val="14"/>
            <w:szCs w:val="14"/>
          </w:rPr>
          <w:t>://</w:t>
        </w:r>
        <w:r w:rsidRPr="00D6543E">
          <w:rPr>
            <w:iCs/>
            <w:sz w:val="14"/>
            <w:szCs w:val="14"/>
            <w:lang w:val="en-US"/>
          </w:rPr>
          <w:t>do</w:t>
        </w:r>
        <w:r w:rsidRPr="00D6543E">
          <w:rPr>
            <w:iCs/>
            <w:sz w:val="14"/>
            <w:szCs w:val="14"/>
          </w:rPr>
          <w:t>.</w:t>
        </w:r>
        <w:proofErr w:type="spellStart"/>
        <w:r w:rsidRPr="00D6543E">
          <w:rPr>
            <w:iCs/>
            <w:sz w:val="14"/>
            <w:szCs w:val="14"/>
            <w:lang w:val="en-US"/>
          </w:rPr>
          <w:t>gosuslugi</w:t>
        </w:r>
        <w:proofErr w:type="spellEnd"/>
        <w:r w:rsidRPr="00D6543E">
          <w:rPr>
            <w:iCs/>
            <w:sz w:val="14"/>
            <w:szCs w:val="14"/>
          </w:rPr>
          <w:t>.</w:t>
        </w:r>
        <w:r w:rsidRPr="00D6543E">
          <w:rPr>
            <w:iCs/>
            <w:sz w:val="14"/>
            <w:szCs w:val="14"/>
            <w:lang w:val="en-US"/>
          </w:rPr>
          <w:t>ru</w:t>
        </w:r>
      </w:hyperlink>
      <w:r w:rsidRPr="00D6543E">
        <w:rPr>
          <w:iCs/>
          <w:sz w:val="14"/>
          <w:szCs w:val="14"/>
        </w:rPr>
        <w:t>).</w:t>
      </w:r>
    </w:p>
    <w:p w:rsidR="00527416" w:rsidRPr="00D6543E" w:rsidRDefault="00527416" w:rsidP="00527416">
      <w:pPr>
        <w:tabs>
          <w:tab w:val="left" w:pos="1276"/>
        </w:tabs>
        <w:suppressAutoHyphens/>
        <w:autoSpaceDE w:val="0"/>
        <w:autoSpaceDN w:val="0"/>
        <w:adjustRightInd w:val="0"/>
        <w:ind w:firstLine="284"/>
        <w:jc w:val="both"/>
        <w:rPr>
          <w:sz w:val="14"/>
          <w:szCs w:val="14"/>
        </w:rPr>
      </w:pPr>
      <w:r w:rsidRPr="00D6543E">
        <w:rPr>
          <w:sz w:val="14"/>
          <w:szCs w:val="14"/>
        </w:rPr>
        <w:t>5.4.3. Жалоба должна содержать:</w:t>
      </w:r>
    </w:p>
    <w:p w:rsidR="00527416" w:rsidRPr="00D6543E" w:rsidRDefault="00527416" w:rsidP="00527416">
      <w:pPr>
        <w:tabs>
          <w:tab w:val="left" w:pos="1276"/>
        </w:tabs>
        <w:suppressAutoHyphens/>
        <w:autoSpaceDE w:val="0"/>
        <w:autoSpaceDN w:val="0"/>
        <w:adjustRightInd w:val="0"/>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27416" w:rsidRPr="00D6543E" w:rsidRDefault="00527416" w:rsidP="00527416">
      <w:pPr>
        <w:tabs>
          <w:tab w:val="left" w:pos="1276"/>
        </w:tabs>
        <w:suppressAutoHyphens/>
        <w:autoSpaceDE w:val="0"/>
        <w:autoSpaceDN w:val="0"/>
        <w:adjustRightInd w:val="0"/>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27416" w:rsidRPr="00D6543E" w:rsidRDefault="00527416" w:rsidP="00527416">
      <w:pPr>
        <w:tabs>
          <w:tab w:val="left" w:pos="1276"/>
        </w:tabs>
        <w:suppressAutoHyphens/>
        <w:autoSpaceDE w:val="0"/>
        <w:autoSpaceDN w:val="0"/>
        <w:adjustRightInd w:val="0"/>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27416" w:rsidRPr="00D6543E" w:rsidRDefault="00527416" w:rsidP="00527416">
      <w:pPr>
        <w:tabs>
          <w:tab w:val="left" w:pos="1276"/>
        </w:tabs>
        <w:suppressAutoHyphens/>
        <w:autoSpaceDE w:val="0"/>
        <w:autoSpaceDN w:val="0"/>
        <w:adjustRightInd w:val="0"/>
        <w:ind w:firstLine="284"/>
        <w:jc w:val="both"/>
        <w:rPr>
          <w:b/>
          <w:sz w:val="14"/>
          <w:szCs w:val="14"/>
        </w:rPr>
      </w:pPr>
      <w:r w:rsidRPr="00D6543E">
        <w:rPr>
          <w:b/>
          <w:sz w:val="14"/>
          <w:szCs w:val="14"/>
        </w:rPr>
        <w:t>5.5. Сроки рассмотрения жалобы</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 xml:space="preserve">5.5.1. Жалоба, поступившая в Администрацию муниципального района, </w:t>
      </w:r>
      <w:r w:rsidRPr="00D6543E">
        <w:rPr>
          <w:sz w:val="14"/>
          <w:szCs w:val="14"/>
        </w:rPr>
        <w:t>отдел</w:t>
      </w:r>
      <w:r w:rsidRPr="00D6543E">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6543E">
        <w:rPr>
          <w:sz w:val="14"/>
          <w:szCs w:val="14"/>
        </w:rPr>
        <w:t xml:space="preserve">отдела, руководителя и (или) работника МФЦ, </w:t>
      </w:r>
      <w:r w:rsidRPr="00D6543E">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27416" w:rsidRPr="00D6543E" w:rsidRDefault="00527416" w:rsidP="00527416">
      <w:pPr>
        <w:tabs>
          <w:tab w:val="left" w:pos="1276"/>
        </w:tabs>
        <w:suppressAutoHyphens/>
        <w:autoSpaceDE w:val="0"/>
        <w:autoSpaceDN w:val="0"/>
        <w:adjustRightInd w:val="0"/>
        <w:ind w:firstLine="284"/>
        <w:jc w:val="both"/>
        <w:rPr>
          <w:b/>
          <w:sz w:val="14"/>
          <w:szCs w:val="14"/>
        </w:rPr>
      </w:pPr>
      <w:r w:rsidRPr="00D6543E">
        <w:rPr>
          <w:b/>
          <w:sz w:val="14"/>
          <w:szCs w:val="14"/>
        </w:rPr>
        <w:t>5.6. Результат рассмотрения жалобы</w:t>
      </w:r>
    </w:p>
    <w:p w:rsidR="00527416" w:rsidRPr="00D6543E" w:rsidRDefault="00527416" w:rsidP="00527416">
      <w:pPr>
        <w:suppressAutoHyphens/>
        <w:autoSpaceDE w:val="0"/>
        <w:autoSpaceDN w:val="0"/>
        <w:adjustRightInd w:val="0"/>
        <w:ind w:firstLine="284"/>
        <w:jc w:val="both"/>
        <w:outlineLvl w:val="1"/>
        <w:rPr>
          <w:i/>
          <w:iCs/>
          <w:strike/>
          <w:sz w:val="14"/>
          <w:szCs w:val="14"/>
        </w:rPr>
      </w:pPr>
      <w:r w:rsidRPr="00D6543E">
        <w:rPr>
          <w:iCs/>
          <w:sz w:val="14"/>
          <w:szCs w:val="14"/>
        </w:rPr>
        <w:t>5.6.1. По результатам рассмотрения жалобы принимается одно из следующих решений:</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D6543E">
        <w:rPr>
          <w:iCs/>
          <w:sz w:val="14"/>
          <w:szCs w:val="14"/>
        </w:rPr>
        <w:lastRenderedPageBreak/>
        <w:t xml:space="preserve">правовыми актами Российской Федерации, нормативными правовыми актами Новгородской области, </w:t>
      </w:r>
      <w:r w:rsidRPr="00D6543E">
        <w:rPr>
          <w:sz w:val="14"/>
          <w:szCs w:val="14"/>
        </w:rPr>
        <w:t xml:space="preserve"> муниципальными правовыми актами</w:t>
      </w:r>
      <w:r w:rsidRPr="00D6543E">
        <w:rPr>
          <w:iCs/>
          <w:sz w:val="14"/>
          <w:szCs w:val="14"/>
        </w:rPr>
        <w:t>;</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в удовлетворении жалобы отказывается.</w:t>
      </w:r>
    </w:p>
    <w:p w:rsidR="00527416" w:rsidRPr="00D6543E" w:rsidRDefault="00527416" w:rsidP="00527416">
      <w:pPr>
        <w:tabs>
          <w:tab w:val="left" w:pos="1276"/>
        </w:tabs>
        <w:suppressAutoHyphens/>
        <w:autoSpaceDE w:val="0"/>
        <w:autoSpaceDN w:val="0"/>
        <w:adjustRightInd w:val="0"/>
        <w:ind w:firstLine="284"/>
        <w:jc w:val="both"/>
        <w:rPr>
          <w:b/>
          <w:sz w:val="14"/>
          <w:szCs w:val="14"/>
        </w:rPr>
      </w:pPr>
      <w:r w:rsidRPr="00D6543E">
        <w:rPr>
          <w:b/>
          <w:sz w:val="14"/>
          <w:szCs w:val="14"/>
        </w:rPr>
        <w:t>5.7. Порядок информирования заявителя о результатах рассмотрения жалобы</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27416" w:rsidRPr="00D6543E" w:rsidRDefault="00527416" w:rsidP="00527416">
      <w:pPr>
        <w:suppressAutoHyphens/>
        <w:autoSpaceDE w:val="0"/>
        <w:autoSpaceDN w:val="0"/>
        <w:adjustRightInd w:val="0"/>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27416" w:rsidRPr="00D6543E" w:rsidRDefault="00527416" w:rsidP="00527416">
      <w:pPr>
        <w:suppressAutoHyphens/>
        <w:autoSpaceDE w:val="0"/>
        <w:autoSpaceDN w:val="0"/>
        <w:adjustRightInd w:val="0"/>
        <w:ind w:firstLine="284"/>
        <w:jc w:val="both"/>
        <w:rPr>
          <w:b/>
          <w:sz w:val="14"/>
          <w:szCs w:val="14"/>
        </w:rPr>
      </w:pPr>
      <w:r w:rsidRPr="00D6543E">
        <w:rPr>
          <w:b/>
          <w:sz w:val="14"/>
          <w:szCs w:val="14"/>
        </w:rPr>
        <w:t>5.8. Порядок обжалования решения по жалобе</w:t>
      </w:r>
    </w:p>
    <w:p w:rsidR="00527416" w:rsidRPr="00D6543E" w:rsidRDefault="00527416" w:rsidP="00527416">
      <w:pPr>
        <w:suppressAutoHyphens/>
        <w:autoSpaceDE w:val="0"/>
        <w:autoSpaceDN w:val="0"/>
        <w:adjustRightInd w:val="0"/>
        <w:ind w:firstLine="284"/>
        <w:jc w:val="both"/>
        <w:outlineLvl w:val="1"/>
        <w:rPr>
          <w:sz w:val="14"/>
          <w:szCs w:val="14"/>
        </w:rPr>
      </w:pPr>
      <w:r w:rsidRPr="00D6543E">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D6543E">
        <w:rPr>
          <w:sz w:val="14"/>
          <w:szCs w:val="14"/>
        </w:rPr>
        <w:t>отдела</w:t>
      </w:r>
      <w:r w:rsidRPr="00D6543E">
        <w:rPr>
          <w:iCs/>
          <w:sz w:val="14"/>
          <w:szCs w:val="14"/>
        </w:rPr>
        <w:t xml:space="preserve"> – </w:t>
      </w:r>
      <w:r w:rsidRPr="00D6543E">
        <w:rPr>
          <w:sz w:val="14"/>
          <w:szCs w:val="14"/>
        </w:rPr>
        <w:t>Главе муниципального района</w:t>
      </w:r>
      <w:r w:rsidRPr="00D6543E">
        <w:rPr>
          <w:bCs/>
          <w:sz w:val="14"/>
          <w:szCs w:val="14"/>
        </w:rPr>
        <w:t xml:space="preserve">.   </w:t>
      </w:r>
    </w:p>
    <w:p w:rsidR="00527416" w:rsidRPr="00D6543E" w:rsidRDefault="00527416" w:rsidP="00527416">
      <w:pPr>
        <w:suppressAutoHyphens/>
        <w:autoSpaceDE w:val="0"/>
        <w:autoSpaceDN w:val="0"/>
        <w:adjustRightInd w:val="0"/>
        <w:ind w:firstLine="284"/>
        <w:jc w:val="both"/>
        <w:rPr>
          <w:b/>
          <w:sz w:val="14"/>
          <w:szCs w:val="14"/>
        </w:rPr>
      </w:pPr>
      <w:r w:rsidRPr="00D6543E">
        <w:rPr>
          <w:b/>
          <w:sz w:val="14"/>
          <w:szCs w:val="14"/>
        </w:rPr>
        <w:t>5.9. Право заявителя на получение информации и документов, необходимых для обоснования и рассмотрения жалобы</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 xml:space="preserve">5.9.1. На стадии досудебного обжалования действий (бездействия) должностного лица (муниципального служащего) </w:t>
      </w:r>
      <w:r w:rsidRPr="00D6543E">
        <w:rPr>
          <w:sz w:val="14"/>
          <w:szCs w:val="14"/>
        </w:rPr>
        <w:t>отдела</w:t>
      </w:r>
      <w:r w:rsidRPr="00D6543E">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27416" w:rsidRPr="00D6543E" w:rsidRDefault="00527416" w:rsidP="00527416">
      <w:pPr>
        <w:suppressAutoHyphens/>
        <w:autoSpaceDE w:val="0"/>
        <w:autoSpaceDN w:val="0"/>
        <w:adjustRightInd w:val="0"/>
        <w:ind w:firstLine="284"/>
        <w:jc w:val="both"/>
        <w:outlineLvl w:val="1"/>
        <w:rPr>
          <w:b/>
          <w:iCs/>
          <w:sz w:val="14"/>
          <w:szCs w:val="14"/>
        </w:rPr>
      </w:pPr>
      <w:r w:rsidRPr="00D6543E">
        <w:rPr>
          <w:b/>
          <w:iCs/>
          <w:sz w:val="14"/>
          <w:szCs w:val="14"/>
        </w:rPr>
        <w:t>5.10. Способы информирования заявителей о порядке подачи и рассмотрения жалобы</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5.10.1. Отдел, Администрация муниципального района, МФЦ обеспечивают:</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27416" w:rsidRPr="00D6543E" w:rsidRDefault="00527416" w:rsidP="00527416">
      <w:pPr>
        <w:suppressAutoHyphens/>
        <w:autoSpaceDE w:val="0"/>
        <w:autoSpaceDN w:val="0"/>
        <w:adjustRightInd w:val="0"/>
        <w:ind w:firstLine="284"/>
        <w:jc w:val="both"/>
        <w:outlineLvl w:val="1"/>
        <w:rPr>
          <w:iCs/>
          <w:sz w:val="14"/>
          <w:szCs w:val="14"/>
        </w:rPr>
      </w:pPr>
      <w:r w:rsidRPr="00D6543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27416" w:rsidRPr="00D6543E" w:rsidRDefault="00527416" w:rsidP="00527416">
      <w:pPr>
        <w:suppressAutoHyphens/>
        <w:autoSpaceDE w:val="0"/>
        <w:autoSpaceDN w:val="0"/>
        <w:adjustRightInd w:val="0"/>
        <w:jc w:val="center"/>
        <w:outlineLvl w:val="1"/>
        <w:rPr>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D6543E">
        <w:rPr>
          <w:b/>
          <w:sz w:val="14"/>
          <w:szCs w:val="14"/>
        </w:rPr>
        <w:t>Приложение № 1</w:t>
      </w:r>
    </w:p>
    <w:p w:rsidR="00527416" w:rsidRPr="00D6543E" w:rsidRDefault="00527416" w:rsidP="00527416">
      <w:pPr>
        <w:jc w:val="right"/>
        <w:rPr>
          <w:sz w:val="14"/>
          <w:szCs w:val="14"/>
        </w:rPr>
      </w:pPr>
      <w:r w:rsidRPr="00D6543E">
        <w:rPr>
          <w:sz w:val="14"/>
          <w:szCs w:val="14"/>
        </w:rPr>
        <w:t xml:space="preserve">          к Административному регламенту</w:t>
      </w:r>
    </w:p>
    <w:p w:rsidR="00527416" w:rsidRPr="00D6543E" w:rsidRDefault="00527416" w:rsidP="00527416">
      <w:pPr>
        <w:shd w:val="clear" w:color="auto" w:fill="FFFFFF"/>
        <w:tabs>
          <w:tab w:val="left" w:pos="2977"/>
          <w:tab w:val="right" w:pos="10208"/>
        </w:tabs>
        <w:jc w:val="right"/>
        <w:rPr>
          <w:sz w:val="14"/>
          <w:szCs w:val="14"/>
        </w:rPr>
      </w:pPr>
      <w:r w:rsidRPr="00D6543E">
        <w:rPr>
          <w:sz w:val="14"/>
          <w:szCs w:val="14"/>
        </w:rPr>
        <w:tab/>
        <w:t xml:space="preserve">предоставления  муниципальной   </w:t>
      </w:r>
    </w:p>
    <w:p w:rsidR="00527416" w:rsidRPr="00D6543E" w:rsidRDefault="00527416" w:rsidP="00527416">
      <w:pPr>
        <w:shd w:val="clear" w:color="auto" w:fill="FFFFFF"/>
        <w:tabs>
          <w:tab w:val="left" w:pos="5844"/>
        </w:tabs>
        <w:jc w:val="right"/>
        <w:rPr>
          <w:sz w:val="14"/>
          <w:szCs w:val="14"/>
        </w:rPr>
      </w:pPr>
      <w:r w:rsidRPr="00D6543E">
        <w:rPr>
          <w:sz w:val="14"/>
          <w:szCs w:val="14"/>
        </w:rPr>
        <w:t xml:space="preserve">   </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В Администрацию муниципального района   </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от гр.______________________________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проживающего (ей) по адресу:_________</w:t>
      </w:r>
    </w:p>
    <w:p w:rsidR="00527416" w:rsidRPr="00D6543E" w:rsidRDefault="00527416" w:rsidP="00527416">
      <w:pPr>
        <w:jc w:val="right"/>
        <w:rPr>
          <w:sz w:val="14"/>
          <w:szCs w:val="14"/>
        </w:rPr>
      </w:pPr>
      <w:r w:rsidRPr="00D6543E">
        <w:rPr>
          <w:sz w:val="14"/>
          <w:szCs w:val="14"/>
        </w:rPr>
        <w:t xml:space="preserve">                         паспорт серия __________№__________</w:t>
      </w:r>
    </w:p>
    <w:p w:rsidR="00527416" w:rsidRPr="00D6543E" w:rsidRDefault="00527416" w:rsidP="00527416">
      <w:pPr>
        <w:jc w:val="right"/>
        <w:rPr>
          <w:sz w:val="14"/>
          <w:szCs w:val="14"/>
        </w:rPr>
      </w:pPr>
      <w:r w:rsidRPr="00D6543E">
        <w:rPr>
          <w:sz w:val="14"/>
          <w:szCs w:val="14"/>
        </w:rPr>
        <w:t xml:space="preserve">            выдан ___________________________</w:t>
      </w:r>
    </w:p>
    <w:p w:rsidR="00527416" w:rsidRPr="00D6543E" w:rsidRDefault="00527416" w:rsidP="00527416">
      <w:pPr>
        <w:jc w:val="right"/>
        <w:rPr>
          <w:sz w:val="14"/>
          <w:szCs w:val="14"/>
        </w:rPr>
      </w:pPr>
      <w:r w:rsidRPr="00D6543E">
        <w:rPr>
          <w:sz w:val="14"/>
          <w:szCs w:val="14"/>
        </w:rPr>
        <w:t>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highlight w:val="yellow"/>
        </w:rPr>
      </w:pPr>
      <w:r w:rsidRPr="00D6543E">
        <w:rPr>
          <w:sz w:val="14"/>
          <w:szCs w:val="14"/>
        </w:rPr>
        <w:t>Телефон:___________________________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highlight w:val="yellow"/>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D6543E">
        <w:rPr>
          <w:b/>
          <w:sz w:val="14"/>
          <w:szCs w:val="14"/>
        </w:rPr>
        <w:t>Заявление</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D6543E">
        <w:rPr>
          <w:sz w:val="14"/>
          <w:szCs w:val="14"/>
        </w:rPr>
        <w:t xml:space="preserve">       Прошу выдать справку о том, что в приватизации не участвовали и приватизированного жилья на территории Солецкого района, за время проживания в период с _________ по __________ не имеют:</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(указать период проживания)      ___________________________________________________________________________________________________________________________________________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______________________________________________________________________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Ранее проживали по адресу (в Солецком  районе):____________________________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____________________________________________________________________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4"/>
          <w:szCs w:val="14"/>
        </w:rPr>
      </w:pPr>
      <w:r w:rsidRPr="00D6543E">
        <w:rPr>
          <w:sz w:val="14"/>
          <w:szCs w:val="14"/>
        </w:rPr>
        <w:lastRenderedPageBreak/>
        <w:t>Справка необходима для</w:t>
      </w:r>
      <w:r w:rsidRPr="00D6543E">
        <w:rPr>
          <w:b/>
          <w:sz w:val="14"/>
          <w:szCs w:val="14"/>
        </w:rPr>
        <w:t>:___________________________________________________________________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Кол-во экз.___________     Дата ________ 20___ года      </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Подпись 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Входящий № 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от _________ 20___ года</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Заявление принято: __________    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(подпись)             ( ФИО)</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D6543E">
        <w:rPr>
          <w:sz w:val="14"/>
          <w:szCs w:val="14"/>
        </w:rPr>
        <w:t xml:space="preserve"> </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D6543E">
        <w:rPr>
          <w:b/>
          <w:sz w:val="14"/>
          <w:szCs w:val="14"/>
        </w:rPr>
        <w:t>Приложение № 2</w:t>
      </w:r>
    </w:p>
    <w:p w:rsidR="00527416" w:rsidRPr="00D6543E" w:rsidRDefault="00527416" w:rsidP="00527416">
      <w:pPr>
        <w:jc w:val="right"/>
        <w:rPr>
          <w:sz w:val="14"/>
          <w:szCs w:val="14"/>
        </w:rPr>
      </w:pPr>
      <w:r w:rsidRPr="00D6543E">
        <w:rPr>
          <w:sz w:val="14"/>
          <w:szCs w:val="14"/>
        </w:rPr>
        <w:t xml:space="preserve">          к Административному регламенту</w:t>
      </w:r>
    </w:p>
    <w:p w:rsidR="00527416" w:rsidRPr="00D6543E" w:rsidRDefault="00527416" w:rsidP="00527416">
      <w:pPr>
        <w:shd w:val="clear" w:color="auto" w:fill="FFFFFF"/>
        <w:tabs>
          <w:tab w:val="left" w:pos="5844"/>
          <w:tab w:val="right" w:pos="10208"/>
        </w:tabs>
        <w:jc w:val="right"/>
        <w:rPr>
          <w:sz w:val="14"/>
          <w:szCs w:val="14"/>
        </w:rPr>
      </w:pPr>
      <w:r w:rsidRPr="00D6543E">
        <w:rPr>
          <w:sz w:val="14"/>
          <w:szCs w:val="14"/>
        </w:rPr>
        <w:t xml:space="preserve">                                                                                   предоставления муниципальной   </w:t>
      </w:r>
    </w:p>
    <w:p w:rsidR="00527416" w:rsidRPr="00D6543E" w:rsidRDefault="00527416" w:rsidP="00527416">
      <w:pPr>
        <w:shd w:val="clear" w:color="auto" w:fill="FFFFFF"/>
        <w:tabs>
          <w:tab w:val="left" w:pos="5844"/>
        </w:tabs>
        <w:jc w:val="right"/>
        <w:rPr>
          <w:sz w:val="14"/>
          <w:szCs w:val="14"/>
        </w:rPr>
      </w:pPr>
      <w:r w:rsidRPr="00D6543E">
        <w:rPr>
          <w:sz w:val="14"/>
          <w:szCs w:val="14"/>
        </w:rPr>
        <w:t xml:space="preserve">   </w:t>
      </w:r>
      <w:r w:rsidRPr="00D6543E">
        <w:rPr>
          <w:sz w:val="14"/>
          <w:szCs w:val="14"/>
        </w:rPr>
        <w:tab/>
        <w:t>услуги по выдаче документов</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В администрации муниципального района   </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от гр.______________________________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проживающего (ей) по адресу:_________</w:t>
      </w:r>
    </w:p>
    <w:p w:rsidR="00527416" w:rsidRPr="00D6543E" w:rsidRDefault="00527416" w:rsidP="00527416">
      <w:pPr>
        <w:jc w:val="right"/>
        <w:rPr>
          <w:sz w:val="14"/>
          <w:szCs w:val="14"/>
        </w:rPr>
      </w:pPr>
      <w:r w:rsidRPr="00D6543E">
        <w:rPr>
          <w:sz w:val="14"/>
          <w:szCs w:val="14"/>
        </w:rPr>
        <w:t xml:space="preserve">                              паспорт серия __________№__________</w:t>
      </w:r>
    </w:p>
    <w:p w:rsidR="00527416" w:rsidRPr="00D6543E" w:rsidRDefault="00527416" w:rsidP="00527416">
      <w:pPr>
        <w:jc w:val="right"/>
        <w:rPr>
          <w:sz w:val="14"/>
          <w:szCs w:val="14"/>
        </w:rPr>
      </w:pPr>
      <w:r w:rsidRPr="00D6543E">
        <w:rPr>
          <w:sz w:val="14"/>
          <w:szCs w:val="14"/>
        </w:rPr>
        <w:t xml:space="preserve">            выдан ___________________________</w:t>
      </w:r>
    </w:p>
    <w:p w:rsidR="00527416" w:rsidRPr="00D6543E" w:rsidRDefault="00527416" w:rsidP="00527416">
      <w:pPr>
        <w:jc w:val="right"/>
        <w:rPr>
          <w:sz w:val="14"/>
          <w:szCs w:val="14"/>
        </w:rPr>
      </w:pPr>
      <w:r w:rsidRPr="00D6543E">
        <w:rPr>
          <w:sz w:val="14"/>
          <w:szCs w:val="14"/>
        </w:rPr>
        <w:t>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highlight w:val="red"/>
        </w:rPr>
      </w:pPr>
      <w:r w:rsidRPr="00D6543E">
        <w:rPr>
          <w:sz w:val="14"/>
          <w:szCs w:val="14"/>
        </w:rPr>
        <w:t>Телефон:___________________________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highlight w:val="red"/>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D6543E">
        <w:rPr>
          <w:b/>
          <w:sz w:val="14"/>
          <w:szCs w:val="14"/>
        </w:rPr>
        <w:t>ЗАЯВЛЕНИЕ</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D6543E">
        <w:rPr>
          <w:sz w:val="14"/>
          <w:szCs w:val="14"/>
        </w:rPr>
        <w:t>Прошу предоставить копию договора приватизации (</w:t>
      </w:r>
      <w:proofErr w:type="spellStart"/>
      <w:r w:rsidRPr="00D6543E">
        <w:rPr>
          <w:sz w:val="14"/>
          <w:szCs w:val="14"/>
        </w:rPr>
        <w:t>деприватизации</w:t>
      </w:r>
      <w:proofErr w:type="spellEnd"/>
      <w:r w:rsidRPr="00D6543E">
        <w:rPr>
          <w:sz w:val="14"/>
          <w:szCs w:val="14"/>
        </w:rPr>
        <w:t>) жилого помещения (квартиры, дома) расположенного по адресу:______________________________________________________________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______________________________________________________________________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Жилое помещение (квартира, дом) приватизировано (</w:t>
      </w:r>
      <w:proofErr w:type="spellStart"/>
      <w:r w:rsidRPr="00D6543E">
        <w:rPr>
          <w:sz w:val="14"/>
          <w:szCs w:val="14"/>
        </w:rPr>
        <w:t>деприватизировано</w:t>
      </w:r>
      <w:proofErr w:type="spellEnd"/>
      <w:r w:rsidRPr="00D6543E">
        <w:rPr>
          <w:sz w:val="14"/>
          <w:szCs w:val="14"/>
        </w:rPr>
        <w:t>)</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______________________________________________________________________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(когда, номер, дата договора)</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4"/>
          <w:szCs w:val="14"/>
        </w:rPr>
      </w:pPr>
      <w:r w:rsidRPr="00D6543E">
        <w:rPr>
          <w:sz w:val="14"/>
          <w:szCs w:val="14"/>
        </w:rPr>
        <w:t>Копия необходима для</w:t>
      </w:r>
      <w:r w:rsidRPr="00D6543E">
        <w:rPr>
          <w:b/>
          <w:sz w:val="14"/>
          <w:szCs w:val="14"/>
        </w:rPr>
        <w:t>:___________________________________________________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Кол-во экз.___________    Дата ________ 20__ года    </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Подпись 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Входящий № 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от _________ 20___ года</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Заявление принято: __________    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(подпись)             (ФИО)</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D6543E">
        <w:rPr>
          <w:b/>
          <w:sz w:val="14"/>
          <w:szCs w:val="14"/>
        </w:rPr>
        <w:t>Приложение № 3</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к Административному регламенту</w:t>
      </w:r>
    </w:p>
    <w:p w:rsidR="00527416" w:rsidRPr="00D6543E" w:rsidRDefault="00527416" w:rsidP="00527416">
      <w:pPr>
        <w:shd w:val="clear" w:color="auto" w:fill="FFFFFF"/>
        <w:tabs>
          <w:tab w:val="left" w:pos="5844"/>
          <w:tab w:val="right" w:pos="10208"/>
        </w:tabs>
        <w:jc w:val="right"/>
        <w:rPr>
          <w:sz w:val="14"/>
          <w:szCs w:val="14"/>
        </w:rPr>
      </w:pPr>
      <w:r w:rsidRPr="00D6543E">
        <w:rPr>
          <w:sz w:val="14"/>
          <w:szCs w:val="14"/>
        </w:rPr>
        <w:t xml:space="preserve">                                                                                   предоставления муниципальной   </w:t>
      </w:r>
    </w:p>
    <w:p w:rsidR="00527416" w:rsidRPr="00D6543E" w:rsidRDefault="00527416" w:rsidP="00202F39">
      <w:pPr>
        <w:shd w:val="clear" w:color="auto" w:fill="FFFFFF"/>
        <w:tabs>
          <w:tab w:val="left" w:pos="5844"/>
        </w:tabs>
        <w:jc w:val="right"/>
        <w:rPr>
          <w:sz w:val="14"/>
          <w:szCs w:val="14"/>
        </w:rPr>
      </w:pPr>
      <w:r w:rsidRPr="00D6543E">
        <w:rPr>
          <w:sz w:val="14"/>
          <w:szCs w:val="14"/>
        </w:rPr>
        <w:t xml:space="preserve">   </w:t>
      </w:r>
      <w:r w:rsidRPr="00D6543E">
        <w:rPr>
          <w:sz w:val="14"/>
          <w:szCs w:val="14"/>
        </w:rPr>
        <w:tab/>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Первому заместителю Главы </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администрации муниципального района   </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от гр.______________________________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 xml:space="preserve"> проживающего (ей) по адресу:_________</w:t>
      </w:r>
    </w:p>
    <w:p w:rsidR="00527416" w:rsidRPr="00D6543E" w:rsidRDefault="00527416" w:rsidP="00527416">
      <w:pPr>
        <w:jc w:val="right"/>
        <w:rPr>
          <w:sz w:val="14"/>
          <w:szCs w:val="14"/>
        </w:rPr>
      </w:pPr>
      <w:r w:rsidRPr="00D6543E">
        <w:rPr>
          <w:sz w:val="14"/>
          <w:szCs w:val="14"/>
        </w:rPr>
        <w:t xml:space="preserve">                              паспорт серия __________№__________</w:t>
      </w:r>
    </w:p>
    <w:p w:rsidR="00527416" w:rsidRPr="00D6543E" w:rsidRDefault="00527416" w:rsidP="00527416">
      <w:pPr>
        <w:jc w:val="right"/>
        <w:rPr>
          <w:sz w:val="14"/>
          <w:szCs w:val="14"/>
        </w:rPr>
      </w:pPr>
      <w:r w:rsidRPr="00D6543E">
        <w:rPr>
          <w:sz w:val="14"/>
          <w:szCs w:val="14"/>
        </w:rPr>
        <w:t xml:space="preserve">               выдан ___________________________</w:t>
      </w:r>
    </w:p>
    <w:p w:rsidR="00527416" w:rsidRPr="00D6543E" w:rsidRDefault="00527416" w:rsidP="00527416">
      <w:pPr>
        <w:jc w:val="right"/>
        <w:rPr>
          <w:sz w:val="14"/>
          <w:szCs w:val="14"/>
        </w:rPr>
      </w:pPr>
      <w:r w:rsidRPr="00D6543E">
        <w:rPr>
          <w:sz w:val="14"/>
          <w:szCs w:val="14"/>
        </w:rPr>
        <w:t>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Телефон:___________________________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r w:rsidRPr="00D6543E">
        <w:rPr>
          <w:b/>
          <w:sz w:val="14"/>
          <w:szCs w:val="14"/>
        </w:rPr>
        <w:t>ЗАЯВЛЕНИЕ</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D6543E">
        <w:rPr>
          <w:sz w:val="14"/>
          <w:szCs w:val="14"/>
        </w:rPr>
        <w:t>Прошу предоставить дубликат договора приватизации (</w:t>
      </w:r>
      <w:proofErr w:type="spellStart"/>
      <w:r w:rsidRPr="00D6543E">
        <w:rPr>
          <w:sz w:val="14"/>
          <w:szCs w:val="14"/>
        </w:rPr>
        <w:t>деприватизации</w:t>
      </w:r>
      <w:proofErr w:type="spellEnd"/>
      <w:r w:rsidRPr="00D6543E">
        <w:rPr>
          <w:sz w:val="14"/>
          <w:szCs w:val="14"/>
        </w:rPr>
        <w:t>) жилого помещения (квартиры, дома) расположенного по адресу:___________________________________________________________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D6543E">
        <w:rPr>
          <w:sz w:val="14"/>
          <w:szCs w:val="14"/>
        </w:rPr>
        <w:t>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D6543E">
        <w:rPr>
          <w:sz w:val="14"/>
          <w:szCs w:val="14"/>
        </w:rPr>
        <w:t>Жилое помещение (квартира, дом) приватизировано (</w:t>
      </w:r>
      <w:proofErr w:type="spellStart"/>
      <w:r w:rsidRPr="00D6543E">
        <w:rPr>
          <w:sz w:val="14"/>
          <w:szCs w:val="14"/>
        </w:rPr>
        <w:t>деприватизировано</w:t>
      </w:r>
      <w:proofErr w:type="spellEnd"/>
      <w:r w:rsidRPr="00D6543E">
        <w:rPr>
          <w:sz w:val="14"/>
          <w:szCs w:val="14"/>
        </w:rPr>
        <w:t>)</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_________________________________________________________________</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(когда, номер, дата договора)</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4"/>
          <w:szCs w:val="14"/>
        </w:rPr>
      </w:pPr>
      <w:r w:rsidRPr="00D6543E">
        <w:rPr>
          <w:sz w:val="14"/>
          <w:szCs w:val="14"/>
        </w:rPr>
        <w:t>Дубликат необходим для</w:t>
      </w:r>
      <w:r w:rsidRPr="00D6543E">
        <w:rPr>
          <w:b/>
          <w:sz w:val="14"/>
          <w:szCs w:val="14"/>
        </w:rPr>
        <w:t>:_________________________________________________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Кол-во экз.___________     Дата ________ 20__ года    </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Подпись 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Входящий № 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от _________ 20___ года</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Заявление принято: __________    _______________</w:t>
      </w:r>
    </w:p>
    <w:p w:rsidR="00527416" w:rsidRPr="00D6543E" w:rsidRDefault="00527416" w:rsidP="00527416">
      <w:pPr>
        <w:tabs>
          <w:tab w:val="left" w:pos="916"/>
          <w:tab w:val="left" w:pos="1832"/>
          <w:tab w:val="left" w:pos="2748"/>
          <w:tab w:val="left" w:pos="306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D6543E">
        <w:rPr>
          <w:sz w:val="14"/>
          <w:szCs w:val="14"/>
        </w:rPr>
        <w:t xml:space="preserve">                                    (подпись)             ( ФИО)</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202F39" w:rsidRPr="00D6543E" w:rsidRDefault="00202F39"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14"/>
          <w:szCs w:val="14"/>
        </w:rPr>
      </w:pPr>
      <w:r w:rsidRPr="00D6543E">
        <w:rPr>
          <w:b/>
          <w:sz w:val="14"/>
          <w:szCs w:val="14"/>
        </w:rPr>
        <w:t>Приложение № 4</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D6543E">
        <w:rPr>
          <w:sz w:val="14"/>
          <w:szCs w:val="14"/>
        </w:rPr>
        <w:t>к Административному регламенту</w:t>
      </w:r>
    </w:p>
    <w:p w:rsidR="00527416" w:rsidRPr="00D6543E" w:rsidRDefault="00527416" w:rsidP="00527416">
      <w:pPr>
        <w:shd w:val="clear" w:color="auto" w:fill="FFFFFF"/>
        <w:tabs>
          <w:tab w:val="left" w:pos="5844"/>
          <w:tab w:val="right" w:pos="10208"/>
        </w:tabs>
        <w:jc w:val="right"/>
        <w:rPr>
          <w:sz w:val="14"/>
          <w:szCs w:val="14"/>
        </w:rPr>
      </w:pPr>
      <w:r w:rsidRPr="00D6543E">
        <w:rPr>
          <w:sz w:val="14"/>
          <w:szCs w:val="14"/>
        </w:rPr>
        <w:t xml:space="preserve">                                                                                   предоставления муниципальной   </w:t>
      </w:r>
    </w:p>
    <w:p w:rsidR="00527416" w:rsidRPr="00D6543E" w:rsidRDefault="00527416" w:rsidP="00527416">
      <w:pPr>
        <w:shd w:val="clear" w:color="auto" w:fill="FFFFFF"/>
        <w:tabs>
          <w:tab w:val="left" w:pos="5844"/>
        </w:tabs>
        <w:jc w:val="right"/>
        <w:rPr>
          <w:sz w:val="14"/>
          <w:szCs w:val="14"/>
        </w:rPr>
      </w:pPr>
      <w:r w:rsidRPr="00D6543E">
        <w:rPr>
          <w:sz w:val="14"/>
          <w:szCs w:val="14"/>
        </w:rPr>
        <w:t xml:space="preserve">   </w:t>
      </w:r>
      <w:r w:rsidRPr="00D6543E">
        <w:rPr>
          <w:sz w:val="14"/>
          <w:szCs w:val="14"/>
        </w:rPr>
        <w:tab/>
        <w:t>услуги по выдаче документов</w:t>
      </w:r>
    </w:p>
    <w:p w:rsidR="00527416" w:rsidRPr="00D6543E" w:rsidRDefault="00527416" w:rsidP="00527416">
      <w:pPr>
        <w:shd w:val="clear" w:color="auto" w:fill="FFFFFF"/>
        <w:tabs>
          <w:tab w:val="left" w:pos="5844"/>
        </w:tabs>
        <w:jc w:val="right"/>
        <w:rPr>
          <w:sz w:val="14"/>
          <w:szCs w:val="14"/>
        </w:rPr>
      </w:pPr>
      <w:r w:rsidRPr="00D6543E">
        <w:rPr>
          <w:sz w:val="14"/>
          <w:szCs w:val="14"/>
        </w:rPr>
        <w:tab/>
        <w:t xml:space="preserve">(справок, копий, дубликатов и </w:t>
      </w:r>
    </w:p>
    <w:p w:rsidR="00527416" w:rsidRPr="00D6543E" w:rsidRDefault="00527416" w:rsidP="00527416">
      <w:pPr>
        <w:shd w:val="clear" w:color="auto" w:fill="FFFFFF"/>
        <w:tabs>
          <w:tab w:val="left" w:pos="5856"/>
        </w:tabs>
        <w:jc w:val="right"/>
        <w:rPr>
          <w:sz w:val="14"/>
          <w:szCs w:val="14"/>
        </w:rPr>
      </w:pPr>
      <w:r w:rsidRPr="00D6543E">
        <w:rPr>
          <w:sz w:val="14"/>
          <w:szCs w:val="14"/>
        </w:rPr>
        <w:tab/>
        <w:t>иных документов)</w:t>
      </w: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p>
    <w:p w:rsidR="00527416" w:rsidRPr="00D6543E" w:rsidRDefault="00527416" w:rsidP="005274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p>
    <w:p w:rsidR="00527416" w:rsidRPr="00D6543E" w:rsidRDefault="00527416" w:rsidP="00527416">
      <w:pPr>
        <w:autoSpaceDE w:val="0"/>
        <w:autoSpaceDN w:val="0"/>
        <w:adjustRightInd w:val="0"/>
        <w:jc w:val="center"/>
        <w:outlineLvl w:val="1"/>
        <w:rPr>
          <w:sz w:val="14"/>
          <w:szCs w:val="14"/>
        </w:rPr>
      </w:pPr>
    </w:p>
    <w:p w:rsidR="00527416" w:rsidRPr="00D6543E" w:rsidRDefault="00527416" w:rsidP="00527416">
      <w:pPr>
        <w:autoSpaceDE w:val="0"/>
        <w:autoSpaceDN w:val="0"/>
        <w:adjustRightInd w:val="0"/>
        <w:jc w:val="center"/>
        <w:outlineLvl w:val="0"/>
        <w:rPr>
          <w:b/>
          <w:kern w:val="32"/>
          <w:sz w:val="14"/>
          <w:szCs w:val="14"/>
        </w:rPr>
      </w:pPr>
      <w:r w:rsidRPr="00D6543E">
        <w:rPr>
          <w:b/>
          <w:kern w:val="32"/>
          <w:sz w:val="14"/>
          <w:szCs w:val="14"/>
        </w:rPr>
        <w:t>СОГЛАСИЕ</w:t>
      </w:r>
    </w:p>
    <w:p w:rsidR="00527416" w:rsidRPr="00D6543E" w:rsidRDefault="00527416" w:rsidP="00527416">
      <w:pPr>
        <w:autoSpaceDE w:val="0"/>
        <w:autoSpaceDN w:val="0"/>
        <w:adjustRightInd w:val="0"/>
        <w:jc w:val="center"/>
        <w:outlineLvl w:val="0"/>
        <w:rPr>
          <w:b/>
          <w:kern w:val="32"/>
          <w:sz w:val="14"/>
          <w:szCs w:val="14"/>
        </w:rPr>
      </w:pPr>
      <w:r w:rsidRPr="00D6543E">
        <w:rPr>
          <w:b/>
          <w:kern w:val="32"/>
          <w:sz w:val="14"/>
          <w:szCs w:val="14"/>
        </w:rPr>
        <w:t>на обработку персональных данных</w:t>
      </w:r>
    </w:p>
    <w:p w:rsidR="00527416" w:rsidRPr="00D6543E" w:rsidRDefault="00527416" w:rsidP="00DD4148">
      <w:pPr>
        <w:autoSpaceDE w:val="0"/>
        <w:autoSpaceDN w:val="0"/>
        <w:adjustRightInd w:val="0"/>
        <w:ind w:firstLine="284"/>
        <w:jc w:val="both"/>
        <w:outlineLvl w:val="0"/>
        <w:rPr>
          <w:kern w:val="32"/>
          <w:sz w:val="14"/>
          <w:szCs w:val="14"/>
        </w:rPr>
      </w:pPr>
      <w:r w:rsidRPr="00D6543E">
        <w:rPr>
          <w:kern w:val="32"/>
          <w:sz w:val="14"/>
          <w:szCs w:val="14"/>
        </w:rPr>
        <w:t xml:space="preserve">    Я,______________________________________________________________,</w:t>
      </w:r>
    </w:p>
    <w:p w:rsidR="00527416" w:rsidRPr="00D6543E" w:rsidRDefault="00527416" w:rsidP="00527416">
      <w:pPr>
        <w:autoSpaceDE w:val="0"/>
        <w:autoSpaceDN w:val="0"/>
        <w:adjustRightInd w:val="0"/>
        <w:jc w:val="center"/>
        <w:outlineLvl w:val="0"/>
        <w:rPr>
          <w:kern w:val="32"/>
          <w:sz w:val="14"/>
          <w:szCs w:val="14"/>
        </w:rPr>
      </w:pPr>
      <w:r w:rsidRPr="00D6543E">
        <w:rPr>
          <w:kern w:val="32"/>
          <w:sz w:val="14"/>
          <w:szCs w:val="14"/>
        </w:rPr>
        <w:t>(фамилия, имя, отчество (при наличии)</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проживающий(</w:t>
      </w:r>
      <w:proofErr w:type="spellStart"/>
      <w:r w:rsidRPr="00D6543E">
        <w:rPr>
          <w:kern w:val="32"/>
          <w:sz w:val="14"/>
          <w:szCs w:val="14"/>
        </w:rPr>
        <w:t>ая</w:t>
      </w:r>
      <w:proofErr w:type="spellEnd"/>
      <w:r w:rsidRPr="00D6543E">
        <w:rPr>
          <w:kern w:val="32"/>
          <w:sz w:val="14"/>
          <w:szCs w:val="14"/>
        </w:rPr>
        <w:t>) по адресу __________________________________________,</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документ, удостоверяющий личность: серия ________ № ________, выдан _____</w:t>
      </w:r>
      <w:r w:rsidR="00202F39" w:rsidRPr="00D6543E">
        <w:rPr>
          <w:kern w:val="32"/>
          <w:sz w:val="14"/>
          <w:szCs w:val="14"/>
        </w:rPr>
        <w:t>___________________________________________________________</w:t>
      </w:r>
      <w:r w:rsidRPr="00D6543E">
        <w:rPr>
          <w:kern w:val="32"/>
          <w:sz w:val="14"/>
          <w:szCs w:val="14"/>
        </w:rPr>
        <w:t>__,</w:t>
      </w:r>
    </w:p>
    <w:p w:rsidR="00527416" w:rsidRPr="00D6543E" w:rsidRDefault="00527416" w:rsidP="00527416">
      <w:pPr>
        <w:autoSpaceDE w:val="0"/>
        <w:autoSpaceDN w:val="0"/>
        <w:adjustRightInd w:val="0"/>
        <w:jc w:val="center"/>
        <w:outlineLvl w:val="0"/>
        <w:rPr>
          <w:kern w:val="32"/>
          <w:sz w:val="14"/>
          <w:szCs w:val="14"/>
        </w:rPr>
      </w:pPr>
      <w:r w:rsidRPr="00D6543E">
        <w:rPr>
          <w:kern w:val="32"/>
          <w:sz w:val="14"/>
          <w:szCs w:val="14"/>
        </w:rPr>
        <w:t>(кем и когда выдан)</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27416" w:rsidRPr="00D6543E" w:rsidRDefault="00527416" w:rsidP="00202F39">
      <w:pPr>
        <w:shd w:val="clear" w:color="auto" w:fill="FFFFFF"/>
        <w:tabs>
          <w:tab w:val="left" w:pos="5844"/>
        </w:tabs>
        <w:ind w:firstLine="284"/>
        <w:jc w:val="both"/>
        <w:rPr>
          <w:sz w:val="14"/>
          <w:szCs w:val="14"/>
        </w:rPr>
      </w:pPr>
      <w:r w:rsidRPr="00D6543E">
        <w:rPr>
          <w:kern w:val="32"/>
          <w:sz w:val="14"/>
          <w:szCs w:val="14"/>
        </w:rPr>
        <w:t xml:space="preserve">Согласие  дается  мной  для  целей,  связанных  с предоставлением муниципальной услуги </w:t>
      </w:r>
      <w:r w:rsidRPr="00D6543E">
        <w:rPr>
          <w:sz w:val="14"/>
          <w:szCs w:val="14"/>
        </w:rPr>
        <w:t>по выдаче документов(справок, копий, дубликатов и иных документов</w:t>
      </w:r>
      <w:r w:rsidRPr="00D6543E">
        <w:rPr>
          <w:b/>
          <w:sz w:val="14"/>
          <w:szCs w:val="14"/>
        </w:rPr>
        <w:t xml:space="preserve"> )</w:t>
      </w:r>
      <w:r w:rsidRPr="00D6543E">
        <w:rPr>
          <w:bCs/>
          <w:sz w:val="14"/>
          <w:szCs w:val="14"/>
          <w:shd w:val="clear" w:color="auto" w:fill="FFFFFF"/>
        </w:rPr>
        <w:t xml:space="preserve"> </w:t>
      </w:r>
      <w:r w:rsidRPr="00D6543E">
        <w:rPr>
          <w:kern w:val="32"/>
          <w:sz w:val="14"/>
          <w:szCs w:val="14"/>
        </w:rPr>
        <w:t xml:space="preserve">и распространяется на персональные данные: _____________________________________________________________________ . </w:t>
      </w:r>
    </w:p>
    <w:p w:rsidR="00527416" w:rsidRPr="00D6543E" w:rsidRDefault="00527416" w:rsidP="00527416">
      <w:pPr>
        <w:autoSpaceDE w:val="0"/>
        <w:autoSpaceDN w:val="0"/>
        <w:adjustRightInd w:val="0"/>
        <w:jc w:val="center"/>
        <w:outlineLvl w:val="0"/>
        <w:rPr>
          <w:kern w:val="32"/>
          <w:sz w:val="14"/>
          <w:szCs w:val="14"/>
        </w:rPr>
      </w:pPr>
      <w:r w:rsidRPr="00D6543E">
        <w:rPr>
          <w:kern w:val="32"/>
          <w:sz w:val="14"/>
          <w:szCs w:val="14"/>
        </w:rPr>
        <w:t>(указать персональные данные, на обработку которых дается согласие)</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 w:history="1">
        <w:r w:rsidRPr="00D6543E">
          <w:rPr>
            <w:kern w:val="32"/>
            <w:sz w:val="14"/>
            <w:szCs w:val="14"/>
          </w:rPr>
          <w:t>закона</w:t>
        </w:r>
      </w:hyperlink>
      <w:r w:rsidRPr="00D6543E">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___________________________                             ______________________</w:t>
      </w:r>
    </w:p>
    <w:p w:rsidR="00527416" w:rsidRPr="00D6543E" w:rsidRDefault="00527416" w:rsidP="00527416">
      <w:pPr>
        <w:autoSpaceDE w:val="0"/>
        <w:autoSpaceDN w:val="0"/>
        <w:adjustRightInd w:val="0"/>
        <w:jc w:val="both"/>
        <w:outlineLvl w:val="0"/>
        <w:rPr>
          <w:kern w:val="32"/>
          <w:sz w:val="14"/>
          <w:szCs w:val="14"/>
        </w:rPr>
      </w:pPr>
      <w:r w:rsidRPr="00D6543E">
        <w:rPr>
          <w:kern w:val="32"/>
          <w:sz w:val="14"/>
          <w:szCs w:val="14"/>
        </w:rPr>
        <w:t xml:space="preserve">      (подпись лица, давшего согласие)</w:t>
      </w:r>
      <w:r w:rsidRPr="00D6543E">
        <w:rPr>
          <w:kern w:val="32"/>
          <w:sz w:val="14"/>
          <w:szCs w:val="14"/>
        </w:rPr>
        <w:tab/>
        <w:t xml:space="preserve">                     (И.О. Фамилия)</w:t>
      </w:r>
    </w:p>
    <w:p w:rsidR="00527416" w:rsidRPr="00D6543E" w:rsidRDefault="00527416" w:rsidP="00BB57A6">
      <w:pPr>
        <w:pStyle w:val="32"/>
        <w:suppressAutoHyphens/>
        <w:spacing w:after="0"/>
        <w:ind w:left="0"/>
        <w:rPr>
          <w:b/>
          <w:sz w:val="14"/>
          <w:szCs w:val="14"/>
        </w:rPr>
      </w:pPr>
    </w:p>
    <w:p w:rsidR="00202F39" w:rsidRPr="00D6543E" w:rsidRDefault="00202F39" w:rsidP="00BB57A6">
      <w:pPr>
        <w:pStyle w:val="32"/>
        <w:suppressAutoHyphens/>
        <w:spacing w:after="0"/>
        <w:ind w:left="0"/>
        <w:rPr>
          <w:b/>
          <w:sz w:val="14"/>
          <w:szCs w:val="14"/>
        </w:rPr>
      </w:pPr>
    </w:p>
    <w:p w:rsidR="00BB57A6" w:rsidRPr="00D6543E" w:rsidRDefault="00BB57A6" w:rsidP="00BB57A6">
      <w:pPr>
        <w:pStyle w:val="32"/>
        <w:suppressAutoHyphens/>
        <w:spacing w:after="0"/>
        <w:ind w:left="0"/>
        <w:rPr>
          <w:b/>
          <w:sz w:val="14"/>
          <w:szCs w:val="14"/>
        </w:rPr>
      </w:pPr>
    </w:p>
    <w:p w:rsidR="00BB57A6" w:rsidRPr="00D6543E" w:rsidRDefault="00BB57A6" w:rsidP="00BB57A6">
      <w:pPr>
        <w:jc w:val="center"/>
        <w:rPr>
          <w:b/>
          <w:sz w:val="14"/>
          <w:szCs w:val="14"/>
        </w:rPr>
      </w:pPr>
      <w:r w:rsidRPr="00D6543E">
        <w:rPr>
          <w:b/>
          <w:sz w:val="14"/>
          <w:szCs w:val="14"/>
        </w:rPr>
        <w:t>ПОСТАНОВЛЕНИЕ</w:t>
      </w:r>
    </w:p>
    <w:p w:rsidR="00BB57A6" w:rsidRPr="00D6543E" w:rsidRDefault="00BB57A6" w:rsidP="00BB57A6">
      <w:pPr>
        <w:jc w:val="center"/>
        <w:rPr>
          <w:sz w:val="14"/>
          <w:szCs w:val="14"/>
        </w:rPr>
      </w:pPr>
      <w:r w:rsidRPr="00D6543E">
        <w:rPr>
          <w:sz w:val="14"/>
          <w:szCs w:val="14"/>
        </w:rPr>
        <w:t>Администрации муниципального района</w:t>
      </w:r>
    </w:p>
    <w:p w:rsidR="00BB57A6" w:rsidRPr="00D6543E" w:rsidRDefault="00BB57A6" w:rsidP="00BB57A6">
      <w:pPr>
        <w:jc w:val="center"/>
        <w:rPr>
          <w:sz w:val="14"/>
          <w:szCs w:val="14"/>
        </w:rPr>
      </w:pPr>
    </w:p>
    <w:p w:rsidR="00BB57A6" w:rsidRPr="00D6543E" w:rsidRDefault="00BB57A6" w:rsidP="00BB57A6">
      <w:pPr>
        <w:jc w:val="center"/>
        <w:rPr>
          <w:sz w:val="14"/>
          <w:szCs w:val="14"/>
        </w:rPr>
      </w:pPr>
      <w:r w:rsidRPr="00D6543E">
        <w:rPr>
          <w:sz w:val="14"/>
          <w:szCs w:val="14"/>
        </w:rPr>
        <w:t xml:space="preserve">от </w:t>
      </w:r>
      <w:r w:rsidR="00DD4148" w:rsidRPr="00D6543E">
        <w:rPr>
          <w:sz w:val="14"/>
          <w:szCs w:val="14"/>
        </w:rPr>
        <w:t>1</w:t>
      </w:r>
      <w:r w:rsidRPr="00D6543E">
        <w:rPr>
          <w:sz w:val="14"/>
          <w:szCs w:val="14"/>
        </w:rPr>
        <w:t xml:space="preserve">5.07.2019 № </w:t>
      </w:r>
      <w:r w:rsidR="00DD4148" w:rsidRPr="00D6543E">
        <w:rPr>
          <w:sz w:val="14"/>
          <w:szCs w:val="14"/>
        </w:rPr>
        <w:t>928</w:t>
      </w:r>
    </w:p>
    <w:p w:rsidR="00BB57A6" w:rsidRPr="00D6543E" w:rsidRDefault="00BB57A6" w:rsidP="00BB57A6">
      <w:pPr>
        <w:jc w:val="center"/>
        <w:rPr>
          <w:sz w:val="14"/>
          <w:szCs w:val="14"/>
        </w:rPr>
      </w:pPr>
      <w:r w:rsidRPr="00D6543E">
        <w:rPr>
          <w:sz w:val="14"/>
          <w:szCs w:val="14"/>
        </w:rPr>
        <w:t>г. Сольцы</w:t>
      </w:r>
    </w:p>
    <w:p w:rsidR="00DD4148" w:rsidRPr="00D6543E" w:rsidRDefault="00DD4148" w:rsidP="00BB57A6">
      <w:pPr>
        <w:jc w:val="center"/>
        <w:rPr>
          <w:sz w:val="14"/>
          <w:szCs w:val="14"/>
        </w:rPr>
      </w:pPr>
    </w:p>
    <w:p w:rsidR="00DD4148" w:rsidRPr="00D6543E" w:rsidRDefault="00DD4148" w:rsidP="00DD4148">
      <w:pPr>
        <w:suppressAutoHyphens/>
        <w:jc w:val="center"/>
        <w:rPr>
          <w:b/>
          <w:sz w:val="14"/>
          <w:szCs w:val="14"/>
        </w:rPr>
      </w:pPr>
      <w:r w:rsidRPr="00D6543E">
        <w:rPr>
          <w:b/>
          <w:sz w:val="14"/>
          <w:szCs w:val="14"/>
        </w:rPr>
        <w:t>Об утверждении административного регламента предоставления муниципальной услуги по признанию помещения жилым помещением</w:t>
      </w:r>
    </w:p>
    <w:p w:rsidR="00DD4148" w:rsidRPr="00D6543E" w:rsidRDefault="00DD4148" w:rsidP="00DD4148">
      <w:pPr>
        <w:suppressAutoHyphens/>
        <w:ind w:firstLine="284"/>
        <w:jc w:val="center"/>
        <w:rPr>
          <w:b/>
          <w:sz w:val="14"/>
          <w:szCs w:val="14"/>
        </w:rPr>
      </w:pP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sz w:val="14"/>
          <w:szCs w:val="14"/>
        </w:rPr>
        <w:t>ПОСТАНОВЛЯЕТ:</w:t>
      </w:r>
      <w:r w:rsidRPr="00D6543E">
        <w:rPr>
          <w:sz w:val="14"/>
          <w:szCs w:val="14"/>
        </w:rPr>
        <w:t xml:space="preserve">   </w:t>
      </w:r>
    </w:p>
    <w:p w:rsidR="00DD4148" w:rsidRPr="00D6543E" w:rsidRDefault="00DD4148" w:rsidP="00DD4148">
      <w:pPr>
        <w:tabs>
          <w:tab w:val="left" w:pos="3060"/>
        </w:tabs>
        <w:suppressAutoHyphens/>
        <w:ind w:firstLine="284"/>
        <w:jc w:val="both"/>
        <w:rPr>
          <w:sz w:val="14"/>
          <w:szCs w:val="14"/>
        </w:rPr>
      </w:pPr>
      <w:r w:rsidRPr="00D6543E">
        <w:rPr>
          <w:sz w:val="14"/>
          <w:szCs w:val="14"/>
        </w:rPr>
        <w:t>1. Утвердить прилагаемый  административный регламент                                                                           предоставления  муниципальной  услуги  по признанию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2. Признать утратившими силу постановления Администрации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от 30.11.2013 № 2253 «Об  утверждении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предоставления муниципальной услуги по признанию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от 02.06.2014 № 921 «О внесении изменений в административный регламент</w:t>
      </w:r>
    </w:p>
    <w:p w:rsidR="00DD4148" w:rsidRPr="00D6543E" w:rsidRDefault="00DD4148" w:rsidP="00DD4148">
      <w:pPr>
        <w:tabs>
          <w:tab w:val="left" w:pos="3060"/>
        </w:tabs>
        <w:suppressAutoHyphens/>
        <w:ind w:firstLine="284"/>
        <w:jc w:val="both"/>
        <w:rPr>
          <w:sz w:val="14"/>
          <w:szCs w:val="14"/>
        </w:rPr>
      </w:pPr>
      <w:r w:rsidRPr="00D6543E">
        <w:rPr>
          <w:sz w:val="14"/>
          <w:szCs w:val="14"/>
        </w:rPr>
        <w:t>предоставления муниципальной услуги по признанию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 xml:space="preserve">от 15.07.2015 № 1103 «О внесении изменений в постановление Администрации  муниципального района от 30.11.2013 № 2253»; </w:t>
      </w:r>
    </w:p>
    <w:p w:rsidR="00DD4148" w:rsidRPr="00D6543E" w:rsidRDefault="00DD4148" w:rsidP="00DD4148">
      <w:pPr>
        <w:tabs>
          <w:tab w:val="left" w:pos="3060"/>
        </w:tabs>
        <w:suppressAutoHyphens/>
        <w:ind w:firstLine="284"/>
        <w:jc w:val="both"/>
        <w:rPr>
          <w:sz w:val="14"/>
          <w:szCs w:val="14"/>
        </w:rPr>
      </w:pPr>
      <w:r w:rsidRPr="00D6543E">
        <w:rPr>
          <w:sz w:val="14"/>
          <w:szCs w:val="14"/>
        </w:rPr>
        <w:t>от 08.04.2016 № 520 «О внесении изменений в административный регламент</w:t>
      </w:r>
    </w:p>
    <w:p w:rsidR="00DD4148" w:rsidRPr="00D6543E" w:rsidRDefault="00DD4148" w:rsidP="00DD4148">
      <w:pPr>
        <w:tabs>
          <w:tab w:val="left" w:pos="3060"/>
        </w:tabs>
        <w:suppressAutoHyphens/>
        <w:ind w:firstLine="284"/>
        <w:jc w:val="both"/>
        <w:rPr>
          <w:sz w:val="14"/>
          <w:szCs w:val="14"/>
        </w:rPr>
      </w:pPr>
      <w:r w:rsidRPr="00D6543E">
        <w:rPr>
          <w:sz w:val="14"/>
          <w:szCs w:val="14"/>
        </w:rPr>
        <w:t>предоставления муниципальной услуги по признанию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3.Настоящее постановление вступает в силу с момента опубликования.</w:t>
      </w:r>
    </w:p>
    <w:p w:rsidR="00DD4148" w:rsidRPr="00D6543E" w:rsidRDefault="00DD4148" w:rsidP="00DD4148">
      <w:pPr>
        <w:tabs>
          <w:tab w:val="left" w:pos="3060"/>
        </w:tabs>
        <w:suppressAutoHyphens/>
        <w:ind w:firstLine="284"/>
        <w:jc w:val="both"/>
        <w:rPr>
          <w:sz w:val="14"/>
          <w:szCs w:val="14"/>
        </w:rPr>
      </w:pPr>
      <w:r w:rsidRPr="00D6543E">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DD4148" w:rsidRPr="00D6543E" w:rsidRDefault="00DD4148" w:rsidP="00DD4148">
      <w:pPr>
        <w:suppressAutoHyphens/>
        <w:jc w:val="both"/>
        <w:rPr>
          <w:sz w:val="14"/>
          <w:szCs w:val="14"/>
        </w:rPr>
      </w:pPr>
    </w:p>
    <w:p w:rsidR="00DD4148" w:rsidRPr="00D6543E" w:rsidRDefault="00DD4148" w:rsidP="00DD4148">
      <w:pPr>
        <w:pStyle w:val="32"/>
        <w:suppressAutoHyphens/>
        <w:spacing w:after="0"/>
        <w:ind w:left="0"/>
        <w:rPr>
          <w:b/>
          <w:sz w:val="14"/>
          <w:szCs w:val="14"/>
        </w:rPr>
      </w:pPr>
      <w:r w:rsidRPr="00D6543E">
        <w:rPr>
          <w:b/>
          <w:sz w:val="14"/>
          <w:szCs w:val="14"/>
        </w:rPr>
        <w:t>Заместитель Главы администрации     Ю.В. Михайлова</w:t>
      </w:r>
    </w:p>
    <w:p w:rsidR="00DD4148" w:rsidRPr="00D6543E" w:rsidRDefault="00DD4148" w:rsidP="00DD4148">
      <w:pPr>
        <w:pStyle w:val="32"/>
        <w:suppressAutoHyphens/>
        <w:spacing w:after="0"/>
        <w:ind w:left="0"/>
        <w:rPr>
          <w:b/>
          <w:sz w:val="14"/>
          <w:szCs w:val="14"/>
        </w:rPr>
      </w:pPr>
    </w:p>
    <w:tbl>
      <w:tblPr>
        <w:tblW w:w="0" w:type="auto"/>
        <w:tblCellSpacing w:w="0" w:type="dxa"/>
        <w:tblCellMar>
          <w:left w:w="0" w:type="dxa"/>
          <w:right w:w="0" w:type="dxa"/>
        </w:tblCellMar>
        <w:tblLook w:val="04A0" w:firstRow="1" w:lastRow="0" w:firstColumn="1" w:lastColumn="0" w:noHBand="0" w:noVBand="1"/>
      </w:tblPr>
      <w:tblGrid>
        <w:gridCol w:w="2213"/>
        <w:gridCol w:w="2749"/>
      </w:tblGrid>
      <w:tr w:rsidR="00DD4148" w:rsidRPr="00D6543E" w:rsidTr="00DD4148">
        <w:trPr>
          <w:tblCellSpacing w:w="0" w:type="dxa"/>
        </w:trPr>
        <w:tc>
          <w:tcPr>
            <w:tcW w:w="4650" w:type="dxa"/>
            <w:shd w:val="clear" w:color="auto" w:fill="auto"/>
            <w:vAlign w:val="center"/>
            <w:hideMark/>
          </w:tcPr>
          <w:p w:rsidR="00DD4148" w:rsidRPr="00D6543E" w:rsidRDefault="00DD4148" w:rsidP="00DD4148">
            <w:pPr>
              <w:suppressAutoHyphens/>
              <w:jc w:val="both"/>
              <w:rPr>
                <w:sz w:val="14"/>
                <w:szCs w:val="14"/>
              </w:rPr>
            </w:pPr>
            <w:r w:rsidRPr="00D6543E">
              <w:rPr>
                <w:sz w:val="14"/>
                <w:szCs w:val="14"/>
              </w:rPr>
              <w:t> </w:t>
            </w:r>
          </w:p>
        </w:tc>
        <w:tc>
          <w:tcPr>
            <w:tcW w:w="4704" w:type="dxa"/>
            <w:shd w:val="clear" w:color="auto" w:fill="auto"/>
            <w:vAlign w:val="center"/>
            <w:hideMark/>
          </w:tcPr>
          <w:p w:rsidR="00DD4148" w:rsidRPr="00D6543E" w:rsidRDefault="00DD4148" w:rsidP="00DD4148">
            <w:pPr>
              <w:tabs>
                <w:tab w:val="left" w:pos="3060"/>
              </w:tabs>
              <w:suppressAutoHyphens/>
              <w:jc w:val="right"/>
              <w:rPr>
                <w:sz w:val="14"/>
                <w:szCs w:val="14"/>
              </w:rPr>
            </w:pPr>
            <w:r w:rsidRPr="00D6543E">
              <w:rPr>
                <w:sz w:val="14"/>
                <w:szCs w:val="14"/>
              </w:rPr>
              <w:t xml:space="preserve">Утвержден  </w:t>
            </w:r>
          </w:p>
          <w:p w:rsidR="00DD4148" w:rsidRPr="00D6543E" w:rsidRDefault="00DD4148" w:rsidP="00DD4148">
            <w:pPr>
              <w:tabs>
                <w:tab w:val="left" w:pos="3060"/>
              </w:tabs>
              <w:suppressAutoHyphens/>
              <w:jc w:val="right"/>
              <w:rPr>
                <w:sz w:val="14"/>
                <w:szCs w:val="14"/>
              </w:rPr>
            </w:pPr>
            <w:r w:rsidRPr="00D6543E">
              <w:rPr>
                <w:sz w:val="14"/>
                <w:szCs w:val="14"/>
              </w:rPr>
              <w:t xml:space="preserve">постановлением Администрации   </w:t>
            </w:r>
          </w:p>
          <w:p w:rsidR="00DD4148" w:rsidRPr="00D6543E" w:rsidRDefault="00DD4148" w:rsidP="00DD4148">
            <w:pPr>
              <w:tabs>
                <w:tab w:val="left" w:pos="3060"/>
              </w:tabs>
              <w:suppressAutoHyphens/>
              <w:jc w:val="right"/>
              <w:rPr>
                <w:sz w:val="14"/>
                <w:szCs w:val="14"/>
              </w:rPr>
            </w:pPr>
            <w:r w:rsidRPr="00D6543E">
              <w:rPr>
                <w:sz w:val="14"/>
                <w:szCs w:val="14"/>
              </w:rPr>
              <w:t>муниципального района</w:t>
            </w:r>
          </w:p>
          <w:p w:rsidR="00DD4148" w:rsidRPr="00D6543E" w:rsidRDefault="00DD4148" w:rsidP="00DD4148">
            <w:pPr>
              <w:tabs>
                <w:tab w:val="left" w:pos="4536"/>
              </w:tabs>
              <w:jc w:val="right"/>
              <w:rPr>
                <w:sz w:val="14"/>
                <w:szCs w:val="14"/>
              </w:rPr>
            </w:pPr>
            <w:r w:rsidRPr="00D6543E">
              <w:rPr>
                <w:sz w:val="14"/>
                <w:szCs w:val="14"/>
              </w:rPr>
              <w:t>от 15.07.2019 № 928</w:t>
            </w:r>
          </w:p>
          <w:p w:rsidR="00DD4148" w:rsidRPr="00D6543E" w:rsidRDefault="00DD4148" w:rsidP="00DD4148">
            <w:pPr>
              <w:tabs>
                <w:tab w:val="left" w:pos="3060"/>
              </w:tabs>
              <w:suppressAutoHyphens/>
              <w:jc w:val="both"/>
              <w:rPr>
                <w:sz w:val="14"/>
                <w:szCs w:val="14"/>
              </w:rPr>
            </w:pPr>
          </w:p>
        </w:tc>
      </w:tr>
      <w:tr w:rsidR="00DD4148" w:rsidRPr="00D6543E" w:rsidTr="00DD4148">
        <w:trPr>
          <w:tblCellSpacing w:w="0" w:type="dxa"/>
        </w:trPr>
        <w:tc>
          <w:tcPr>
            <w:tcW w:w="4650" w:type="dxa"/>
            <w:shd w:val="clear" w:color="auto" w:fill="auto"/>
            <w:vAlign w:val="center"/>
            <w:hideMark/>
          </w:tcPr>
          <w:p w:rsidR="00DD4148" w:rsidRPr="00D6543E" w:rsidRDefault="00DD4148" w:rsidP="00DD4148">
            <w:pPr>
              <w:suppressAutoHyphens/>
              <w:jc w:val="both"/>
              <w:rPr>
                <w:sz w:val="14"/>
                <w:szCs w:val="14"/>
              </w:rPr>
            </w:pPr>
            <w:r w:rsidRPr="00D6543E">
              <w:rPr>
                <w:sz w:val="14"/>
                <w:szCs w:val="14"/>
              </w:rPr>
              <w:t xml:space="preserve"> </w:t>
            </w:r>
          </w:p>
        </w:tc>
        <w:tc>
          <w:tcPr>
            <w:tcW w:w="4704" w:type="dxa"/>
            <w:shd w:val="clear" w:color="auto" w:fill="auto"/>
            <w:vAlign w:val="center"/>
            <w:hideMark/>
          </w:tcPr>
          <w:p w:rsidR="00DD4148" w:rsidRPr="00D6543E" w:rsidRDefault="00DD4148" w:rsidP="00DD4148">
            <w:pPr>
              <w:tabs>
                <w:tab w:val="left" w:pos="3060"/>
              </w:tabs>
              <w:suppressAutoHyphens/>
              <w:jc w:val="both"/>
              <w:rPr>
                <w:sz w:val="14"/>
                <w:szCs w:val="14"/>
              </w:rPr>
            </w:pPr>
          </w:p>
        </w:tc>
      </w:tr>
    </w:tbl>
    <w:p w:rsidR="00DD4148" w:rsidRPr="00D6543E" w:rsidRDefault="00DD4148" w:rsidP="00DD4148">
      <w:pPr>
        <w:tabs>
          <w:tab w:val="left" w:pos="3060"/>
        </w:tabs>
        <w:suppressAutoHyphens/>
        <w:jc w:val="center"/>
        <w:rPr>
          <w:b/>
          <w:sz w:val="14"/>
          <w:szCs w:val="14"/>
        </w:rPr>
      </w:pPr>
      <w:r w:rsidRPr="00D6543E">
        <w:rPr>
          <w:b/>
          <w:sz w:val="14"/>
          <w:szCs w:val="14"/>
        </w:rPr>
        <w:t>АДМИНИСТРАТИВНЫЙ РЕГЛАМЕНТ ПРЕДОСТАВЛЕНИЯ МУНИЦИПАЛЬНОЙ УСЛУГИ ПО ПРИЗНАНИЮ ПОМЕЩЕНИЯ ЖИЛЫМ ПОМЕЩЕНИЕМ</w:t>
      </w:r>
    </w:p>
    <w:p w:rsidR="00DD4148" w:rsidRPr="00D6543E" w:rsidRDefault="00DD4148" w:rsidP="00DD4148">
      <w:pPr>
        <w:tabs>
          <w:tab w:val="left" w:pos="3060"/>
        </w:tabs>
        <w:suppressAutoHyphens/>
        <w:jc w:val="both"/>
        <w:rPr>
          <w:b/>
          <w:sz w:val="14"/>
          <w:szCs w:val="14"/>
        </w:rPr>
      </w:pPr>
    </w:p>
    <w:p w:rsidR="00DD4148" w:rsidRPr="00D6543E" w:rsidRDefault="00DD4148" w:rsidP="00DD4148">
      <w:pPr>
        <w:tabs>
          <w:tab w:val="left" w:pos="3060"/>
        </w:tabs>
        <w:suppressAutoHyphens/>
        <w:jc w:val="center"/>
        <w:rPr>
          <w:b/>
          <w:sz w:val="14"/>
          <w:szCs w:val="14"/>
        </w:rPr>
      </w:pPr>
      <w:r w:rsidRPr="00D6543E">
        <w:rPr>
          <w:b/>
          <w:sz w:val="14"/>
          <w:szCs w:val="14"/>
        </w:rPr>
        <w:t>1.ОБЩИЕ ПОЛОЖЕНИЯ</w:t>
      </w:r>
    </w:p>
    <w:p w:rsidR="00DD4148" w:rsidRPr="00D6543E" w:rsidRDefault="00DD4148" w:rsidP="00DD4148">
      <w:pPr>
        <w:tabs>
          <w:tab w:val="left" w:pos="3060"/>
        </w:tabs>
        <w:suppressAutoHyphens/>
        <w:jc w:val="both"/>
        <w:rPr>
          <w:b/>
          <w:sz w:val="14"/>
          <w:szCs w:val="14"/>
        </w:rPr>
      </w:pPr>
    </w:p>
    <w:p w:rsidR="00DD4148" w:rsidRPr="00D6543E" w:rsidRDefault="00DD4148" w:rsidP="00DD4148">
      <w:pPr>
        <w:tabs>
          <w:tab w:val="left" w:pos="3060"/>
        </w:tabs>
        <w:suppressAutoHyphens/>
        <w:ind w:firstLine="284"/>
        <w:jc w:val="both"/>
        <w:rPr>
          <w:b/>
          <w:sz w:val="14"/>
          <w:szCs w:val="14"/>
        </w:rPr>
      </w:pPr>
      <w:r w:rsidRPr="00D6543E">
        <w:rPr>
          <w:b/>
          <w:sz w:val="14"/>
          <w:szCs w:val="14"/>
        </w:rPr>
        <w:t>1.1. Предмет регулирования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муниципальной услуги по признанию помещения жилым помещением (далее – Административный регламент) являются отношения, возникающие между заявителями и Администрацией муниципального района при предоставлении муниципальной услуги по признанию помещения жилым помещением (далее – муниципальная услуга).</w:t>
      </w:r>
    </w:p>
    <w:p w:rsidR="00DD4148" w:rsidRPr="00D6543E" w:rsidRDefault="00DD4148" w:rsidP="00DD4148">
      <w:pPr>
        <w:tabs>
          <w:tab w:val="left" w:pos="3060"/>
        </w:tabs>
        <w:suppressAutoHyphens/>
        <w:ind w:firstLine="284"/>
        <w:jc w:val="both"/>
        <w:rPr>
          <w:b/>
          <w:sz w:val="14"/>
          <w:szCs w:val="14"/>
        </w:rPr>
      </w:pPr>
      <w:r w:rsidRPr="00D6543E">
        <w:rPr>
          <w:b/>
          <w:sz w:val="14"/>
          <w:szCs w:val="14"/>
        </w:rPr>
        <w:t>1.2. Круг заявителей</w:t>
      </w:r>
    </w:p>
    <w:p w:rsidR="00DD4148" w:rsidRPr="00D6543E" w:rsidRDefault="00DD4148" w:rsidP="00DD4148">
      <w:pPr>
        <w:tabs>
          <w:tab w:val="left" w:pos="3060"/>
        </w:tabs>
        <w:suppressAutoHyphens/>
        <w:ind w:firstLine="284"/>
        <w:jc w:val="both"/>
        <w:rPr>
          <w:sz w:val="14"/>
          <w:szCs w:val="14"/>
        </w:rPr>
      </w:pPr>
      <w:r w:rsidRPr="00D6543E">
        <w:rPr>
          <w:sz w:val="14"/>
          <w:szCs w:val="14"/>
        </w:rPr>
        <w:t>1.2.1. Заявителями на предоставление муниципальной услуги являются собственники помещения, федеральное агентство по управлению государственным имуществом (</w:t>
      </w:r>
      <w:proofErr w:type="spellStart"/>
      <w:r w:rsidRPr="00D6543E">
        <w:rPr>
          <w:sz w:val="14"/>
          <w:szCs w:val="14"/>
        </w:rPr>
        <w:t>Росимущество</w:t>
      </w:r>
      <w:proofErr w:type="spellEnd"/>
      <w:r w:rsidRPr="00D6543E">
        <w:rPr>
          <w:sz w:val="14"/>
          <w:szCs w:val="14"/>
        </w:rPr>
        <w:t>), правообладатели или граждане (наниматели) либо инспекция государственного строительного надзора Новгородской области (далее- заявители).</w:t>
      </w:r>
    </w:p>
    <w:p w:rsidR="00DD4148" w:rsidRPr="00D6543E" w:rsidRDefault="00DD4148" w:rsidP="00DD4148">
      <w:pPr>
        <w:tabs>
          <w:tab w:val="left" w:pos="3060"/>
        </w:tabs>
        <w:suppressAutoHyphens/>
        <w:ind w:firstLine="284"/>
        <w:jc w:val="both"/>
        <w:rPr>
          <w:sz w:val="14"/>
          <w:szCs w:val="14"/>
        </w:rPr>
      </w:pPr>
      <w:r w:rsidRPr="00D6543E">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D4148" w:rsidRPr="00D6543E" w:rsidRDefault="00DD4148" w:rsidP="00DD4148">
      <w:pPr>
        <w:tabs>
          <w:tab w:val="left" w:pos="3060"/>
        </w:tabs>
        <w:suppressAutoHyphens/>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DD4148" w:rsidRPr="00D6543E" w:rsidRDefault="00DD4148" w:rsidP="00DD4148">
      <w:pPr>
        <w:tabs>
          <w:tab w:val="left" w:pos="3060"/>
        </w:tabs>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D4148" w:rsidRPr="00D6543E" w:rsidRDefault="00DD4148" w:rsidP="00DD4148">
      <w:pPr>
        <w:tabs>
          <w:tab w:val="left" w:pos="3060"/>
        </w:tabs>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DD4148" w:rsidRPr="00D6543E" w:rsidRDefault="00DD4148" w:rsidP="00DD4148">
      <w:pPr>
        <w:tabs>
          <w:tab w:val="left" w:pos="3060"/>
        </w:tabs>
        <w:suppressAutoHyphens/>
        <w:ind w:firstLine="284"/>
        <w:jc w:val="both"/>
        <w:rPr>
          <w:sz w:val="14"/>
          <w:szCs w:val="14"/>
        </w:rPr>
      </w:pPr>
      <w:r w:rsidRPr="00D6543E">
        <w:rPr>
          <w:sz w:val="14"/>
          <w:szCs w:val="14"/>
        </w:rPr>
        <w:t>Непосредственно ведущим специалистом отдела градостроительства и благоустройства Администрации муниципального района и МФЦ;</w:t>
      </w:r>
    </w:p>
    <w:p w:rsidR="00DD4148" w:rsidRPr="00D6543E" w:rsidRDefault="00DD4148" w:rsidP="00DD4148">
      <w:pPr>
        <w:tabs>
          <w:tab w:val="left" w:pos="3060"/>
        </w:tabs>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DD4148" w:rsidRPr="00D6543E" w:rsidRDefault="00DD4148" w:rsidP="00DD4148">
      <w:pPr>
        <w:tabs>
          <w:tab w:val="left" w:pos="3060"/>
        </w:tabs>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D4148" w:rsidRPr="00D6543E" w:rsidRDefault="00DD4148" w:rsidP="00DD4148">
      <w:pPr>
        <w:tabs>
          <w:tab w:val="left" w:pos="3060"/>
        </w:tabs>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DD4148" w:rsidRPr="00D6543E" w:rsidRDefault="00DD4148" w:rsidP="00DD4148">
      <w:pPr>
        <w:tabs>
          <w:tab w:val="left" w:pos="3060"/>
        </w:tabs>
        <w:suppressAutoHyphens/>
        <w:ind w:firstLine="284"/>
        <w:jc w:val="both"/>
        <w:rPr>
          <w:sz w:val="14"/>
          <w:szCs w:val="14"/>
        </w:rPr>
      </w:pPr>
      <w:r w:rsidRPr="00D6543E">
        <w:rPr>
          <w:sz w:val="14"/>
          <w:szCs w:val="14"/>
        </w:rPr>
        <w:t>1) федеральная государственная информационная система «Единый портал государственных и муниципальных услуг (функций)» </w:t>
      </w:r>
      <w:hyperlink r:id="rId18" w:history="1">
        <w:r w:rsidRPr="00D6543E">
          <w:rPr>
            <w:sz w:val="14"/>
            <w:szCs w:val="14"/>
          </w:rPr>
          <w:t>http://www.gosuslugi.ru</w:t>
        </w:r>
      </w:hyperlink>
      <w:r w:rsidRPr="00D6543E">
        <w:rPr>
          <w:sz w:val="14"/>
          <w:szCs w:val="14"/>
        </w:rPr>
        <w:t>;</w:t>
      </w:r>
    </w:p>
    <w:p w:rsidR="00DD4148" w:rsidRPr="00D6543E" w:rsidRDefault="00DD4148" w:rsidP="00DD4148">
      <w:pPr>
        <w:tabs>
          <w:tab w:val="left" w:pos="3060"/>
        </w:tabs>
        <w:suppressAutoHyphens/>
        <w:ind w:firstLine="284"/>
        <w:jc w:val="both"/>
        <w:rPr>
          <w:sz w:val="14"/>
          <w:szCs w:val="14"/>
        </w:rPr>
      </w:pPr>
      <w:r w:rsidRPr="00D6543E">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9" w:history="1">
        <w:r w:rsidRPr="00D6543E">
          <w:rPr>
            <w:sz w:val="14"/>
            <w:szCs w:val="14"/>
          </w:rPr>
          <w:t>http://uslugi.novreg.ru</w:t>
        </w:r>
      </w:hyperlink>
      <w:r w:rsidRPr="00D6543E">
        <w:rPr>
          <w:sz w:val="14"/>
          <w:szCs w:val="14"/>
        </w:rPr>
        <w:t>.</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D6543E">
        <w:rPr>
          <w:sz w:val="14"/>
          <w:szCs w:val="14"/>
        </w:rPr>
        <w:lastRenderedPageBreak/>
        <w:t>муниципальных услуг (функций) Новгородской области» размещается следующая информация:</w:t>
      </w:r>
    </w:p>
    <w:p w:rsidR="00DD4148" w:rsidRPr="00D6543E" w:rsidRDefault="00DD4148" w:rsidP="00DD4148">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DD4148" w:rsidRPr="00D6543E" w:rsidRDefault="00DD4148" w:rsidP="00DD4148">
      <w:pPr>
        <w:tabs>
          <w:tab w:val="left" w:pos="3060"/>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круг заявителей;</w:t>
      </w:r>
    </w:p>
    <w:p w:rsidR="00DD4148" w:rsidRPr="00D6543E" w:rsidRDefault="00DD4148" w:rsidP="00DD4148">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DD4148" w:rsidRPr="00D6543E" w:rsidRDefault="00DD4148" w:rsidP="00DD4148">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DD4148" w:rsidRPr="00D6543E" w:rsidRDefault="00DD4148" w:rsidP="00DD4148">
      <w:pPr>
        <w:tabs>
          <w:tab w:val="left" w:pos="3060"/>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w:t>
      </w:r>
    </w:p>
    <w:p w:rsidR="00DD4148" w:rsidRPr="00D6543E" w:rsidRDefault="00DD4148" w:rsidP="00DD4148">
      <w:pPr>
        <w:tabs>
          <w:tab w:val="left" w:pos="3060"/>
        </w:tabs>
        <w:suppressAutoHyphens/>
        <w:ind w:firstLine="284"/>
        <w:jc w:val="both"/>
        <w:rPr>
          <w:sz w:val="14"/>
          <w:szCs w:val="14"/>
        </w:rPr>
      </w:pPr>
      <w:r w:rsidRPr="00D6543E">
        <w:rPr>
          <w:sz w:val="14"/>
          <w:szCs w:val="14"/>
        </w:rPr>
        <w:t>графики приема заявителей должностными лицами (специалистами), ответственными за предоставление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DD4148" w:rsidRPr="00D6543E" w:rsidRDefault="00DD4148" w:rsidP="00DD4148">
      <w:pPr>
        <w:tabs>
          <w:tab w:val="left" w:pos="3060"/>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D4148" w:rsidRPr="00D6543E" w:rsidRDefault="00DD4148" w:rsidP="00DD4148">
      <w:pPr>
        <w:tabs>
          <w:tab w:val="left" w:pos="3060"/>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DD4148" w:rsidRPr="00D6543E" w:rsidRDefault="00DD4148" w:rsidP="00DD4148">
      <w:pPr>
        <w:tabs>
          <w:tab w:val="left" w:pos="3060"/>
        </w:tabs>
        <w:suppressAutoHyphens/>
        <w:ind w:firstLine="284"/>
        <w:jc w:val="both"/>
        <w:rPr>
          <w:sz w:val="14"/>
          <w:szCs w:val="14"/>
        </w:rPr>
      </w:pPr>
      <w:r w:rsidRPr="00D6543E">
        <w:rPr>
          <w:sz w:val="14"/>
          <w:szCs w:val="14"/>
        </w:rPr>
        <w:t>1.3.8.  Должностные лица (специалисты) отдела Администрации муниципального района и МФЦ при ответах заявителям в случаях их обращений по телефону обязаны:</w:t>
      </w:r>
    </w:p>
    <w:p w:rsidR="00DD4148" w:rsidRPr="00D6543E" w:rsidRDefault="00DD4148" w:rsidP="00DD4148">
      <w:pPr>
        <w:tabs>
          <w:tab w:val="left" w:pos="3060"/>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и МФЦ, в который поступило соответствующее обращение;</w:t>
      </w:r>
    </w:p>
    <w:p w:rsidR="00DD4148" w:rsidRPr="00D6543E" w:rsidRDefault="00DD4148" w:rsidP="00DD4148">
      <w:pPr>
        <w:tabs>
          <w:tab w:val="left" w:pos="3060"/>
        </w:tabs>
        <w:suppressAutoHyphens/>
        <w:ind w:firstLine="284"/>
        <w:jc w:val="both"/>
        <w:rPr>
          <w:sz w:val="14"/>
          <w:szCs w:val="14"/>
        </w:rPr>
      </w:pPr>
      <w:r w:rsidRPr="00D6543E">
        <w:rPr>
          <w:sz w:val="14"/>
          <w:szCs w:val="14"/>
        </w:rPr>
        <w:t>преставиться, назвав фамилию, имя, отчество (при наличии), должность;</w:t>
      </w:r>
    </w:p>
    <w:p w:rsidR="00DD4148" w:rsidRPr="00D6543E" w:rsidRDefault="00DD4148" w:rsidP="00DD4148">
      <w:pPr>
        <w:tabs>
          <w:tab w:val="left" w:pos="3060"/>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DD4148" w:rsidRPr="00D6543E" w:rsidRDefault="00DD4148" w:rsidP="00DD4148">
      <w:pPr>
        <w:tabs>
          <w:tab w:val="left" w:pos="3060"/>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D4148" w:rsidRPr="00D6543E" w:rsidRDefault="00DD4148" w:rsidP="00DD4148">
      <w:pPr>
        <w:tabs>
          <w:tab w:val="left" w:pos="3060"/>
        </w:tabs>
        <w:suppressAutoHyphens/>
        <w:ind w:firstLine="284"/>
        <w:jc w:val="both"/>
        <w:rPr>
          <w:sz w:val="14"/>
          <w:szCs w:val="14"/>
        </w:rPr>
      </w:pPr>
      <w:r w:rsidRPr="00D6543E">
        <w:rPr>
          <w:sz w:val="14"/>
          <w:szCs w:val="14"/>
        </w:rPr>
        <w:t>Консультации предоставляются по следующим вопросам:</w:t>
      </w:r>
    </w:p>
    <w:p w:rsidR="00DD4148" w:rsidRPr="00D6543E" w:rsidRDefault="00DD4148" w:rsidP="00DD4148">
      <w:pPr>
        <w:tabs>
          <w:tab w:val="left" w:pos="3060"/>
        </w:tabs>
        <w:suppressAutoHyphens/>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время приема и выдачи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сроки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DD4148" w:rsidRPr="00D6543E" w:rsidRDefault="00DD4148" w:rsidP="00DD4148">
      <w:pPr>
        <w:tabs>
          <w:tab w:val="left" w:pos="3060"/>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DD4148" w:rsidRPr="00D6543E" w:rsidRDefault="00DD4148" w:rsidP="00DD4148">
      <w:pPr>
        <w:tabs>
          <w:tab w:val="left" w:pos="3060"/>
        </w:tabs>
        <w:suppressAutoHyphens/>
        <w:ind w:firstLine="284"/>
        <w:jc w:val="center"/>
        <w:rPr>
          <w:b/>
          <w:sz w:val="14"/>
          <w:szCs w:val="14"/>
        </w:rPr>
      </w:pPr>
      <w:r w:rsidRPr="00D6543E">
        <w:rPr>
          <w:b/>
          <w:bCs/>
          <w:sz w:val="14"/>
          <w:szCs w:val="14"/>
        </w:rPr>
        <w:t>2. СТАНДАРТ ПРЕДОСТАВЛЕНИЯ</w:t>
      </w:r>
    </w:p>
    <w:p w:rsidR="00DD4148" w:rsidRPr="00D6543E" w:rsidRDefault="00DD4148" w:rsidP="00DD4148">
      <w:pPr>
        <w:tabs>
          <w:tab w:val="left" w:pos="3060"/>
        </w:tabs>
        <w:suppressAutoHyphens/>
        <w:ind w:firstLine="284"/>
        <w:jc w:val="center"/>
        <w:rPr>
          <w:b/>
          <w:sz w:val="14"/>
          <w:szCs w:val="14"/>
        </w:rPr>
      </w:pPr>
      <w:r w:rsidRPr="00D6543E">
        <w:rPr>
          <w:b/>
          <w:bCs/>
          <w:sz w:val="14"/>
          <w:szCs w:val="14"/>
        </w:rPr>
        <w:t>МУНИЦИПАЛЬНОЙ УСЛУГИ</w:t>
      </w:r>
    </w:p>
    <w:p w:rsidR="00DD4148" w:rsidRPr="00D6543E" w:rsidRDefault="00DD4148" w:rsidP="00DD4148">
      <w:pPr>
        <w:tabs>
          <w:tab w:val="left" w:pos="3060"/>
        </w:tabs>
        <w:suppressAutoHyphens/>
        <w:ind w:firstLine="284"/>
        <w:jc w:val="both"/>
        <w:rPr>
          <w:b/>
          <w:sz w:val="14"/>
          <w:szCs w:val="14"/>
        </w:rPr>
      </w:pPr>
      <w:bookmarkStart w:id="3" w:name="_Toc206489247"/>
      <w:r w:rsidRPr="00D6543E">
        <w:rPr>
          <w:b/>
          <w:bCs/>
          <w:sz w:val="14"/>
          <w:szCs w:val="14"/>
        </w:rPr>
        <w:t>2</w:t>
      </w:r>
      <w:r w:rsidRPr="00D6543E">
        <w:rPr>
          <w:b/>
          <w:sz w:val="14"/>
          <w:szCs w:val="14"/>
        </w:rPr>
        <w:t>.1.    Наименование муниципальной услуги</w:t>
      </w:r>
      <w:bookmarkEnd w:id="3"/>
    </w:p>
    <w:p w:rsidR="00DD4148" w:rsidRPr="00D6543E" w:rsidRDefault="00DD4148" w:rsidP="00DD4148">
      <w:pPr>
        <w:tabs>
          <w:tab w:val="left" w:pos="3060"/>
        </w:tabs>
        <w:suppressAutoHyphens/>
        <w:ind w:firstLine="284"/>
        <w:jc w:val="both"/>
        <w:rPr>
          <w:sz w:val="14"/>
          <w:szCs w:val="14"/>
        </w:rPr>
      </w:pPr>
      <w:r w:rsidRPr="00D6543E">
        <w:rPr>
          <w:sz w:val="14"/>
          <w:szCs w:val="14"/>
        </w:rPr>
        <w:t>Признание помещения жилым помещением.</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2.2. Наименование органа Администрации муниципального района, предоставляющего муниципальную услугу</w:t>
      </w:r>
    </w:p>
    <w:p w:rsidR="00DD4148" w:rsidRPr="00D6543E" w:rsidRDefault="00DD4148" w:rsidP="00DD4148">
      <w:pPr>
        <w:tabs>
          <w:tab w:val="left" w:pos="3060"/>
        </w:tabs>
        <w:suppressAutoHyphens/>
        <w:ind w:firstLine="284"/>
        <w:jc w:val="both"/>
        <w:rPr>
          <w:sz w:val="14"/>
          <w:szCs w:val="14"/>
        </w:rPr>
      </w:pPr>
      <w:r w:rsidRPr="00D6543E">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DD4148" w:rsidRPr="00D6543E" w:rsidRDefault="00DD4148" w:rsidP="00DD4148">
      <w:pPr>
        <w:tabs>
          <w:tab w:val="left" w:pos="3060"/>
        </w:tabs>
        <w:suppressAutoHyphens/>
        <w:ind w:firstLine="284"/>
        <w:jc w:val="both"/>
        <w:rPr>
          <w:sz w:val="14"/>
          <w:szCs w:val="14"/>
        </w:rPr>
      </w:pPr>
      <w:r w:rsidRPr="00D6543E">
        <w:rPr>
          <w:sz w:val="14"/>
          <w:szCs w:val="14"/>
        </w:rPr>
        <w:t>2.2.2. Ответственным за предоставление муниципальной услуги, является ведущий специалист отдела (далее -специалист).</w:t>
      </w:r>
    </w:p>
    <w:p w:rsidR="00DD4148" w:rsidRPr="00D6543E" w:rsidRDefault="00DD4148" w:rsidP="00DD4148">
      <w:pPr>
        <w:tabs>
          <w:tab w:val="left" w:pos="3060"/>
        </w:tabs>
        <w:suppressAutoHyphens/>
        <w:ind w:firstLine="284"/>
        <w:jc w:val="both"/>
        <w:rPr>
          <w:sz w:val="14"/>
          <w:szCs w:val="14"/>
        </w:rPr>
      </w:pPr>
      <w:r w:rsidRPr="00D6543E">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DD4148" w:rsidRPr="00D6543E" w:rsidRDefault="00DD4148" w:rsidP="00DD4148">
      <w:pPr>
        <w:tabs>
          <w:tab w:val="left" w:pos="3060"/>
        </w:tabs>
        <w:suppressAutoHyphens/>
        <w:ind w:firstLine="284"/>
        <w:jc w:val="both"/>
        <w:rPr>
          <w:b/>
          <w:sz w:val="14"/>
          <w:szCs w:val="14"/>
        </w:rPr>
      </w:pPr>
      <w:r w:rsidRPr="00D6543E">
        <w:rPr>
          <w:b/>
          <w:sz w:val="14"/>
          <w:szCs w:val="14"/>
        </w:rPr>
        <w:t>2.3.    Результат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2.3.1. Конечным результатом предоставления муниципальной услуги является выдача заявителю (за исключением жилых помещений жилищного фонда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1) заключения Межведомственной комиссии о соответствии помещения требованиям, предъявляемым к жилому помещению и его пригодности для проживания и постановления Администрации муниципального района о признании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2) заключения Межведомственной комиссии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Администрации муниципального района о признании  помещения нуждающимся в проведении капитального ремонта, реконструкции или перепланировке;</w:t>
      </w:r>
    </w:p>
    <w:p w:rsidR="00DD4148" w:rsidRPr="00D6543E" w:rsidRDefault="00DD4148" w:rsidP="00DD4148">
      <w:pPr>
        <w:tabs>
          <w:tab w:val="left" w:pos="3060"/>
        </w:tabs>
        <w:suppressAutoHyphens/>
        <w:ind w:firstLine="284"/>
        <w:jc w:val="both"/>
        <w:rPr>
          <w:sz w:val="14"/>
          <w:szCs w:val="14"/>
        </w:rPr>
      </w:pPr>
      <w:r w:rsidRPr="00D6543E">
        <w:rPr>
          <w:sz w:val="14"/>
          <w:szCs w:val="14"/>
        </w:rPr>
        <w:t>3) заключения Межведомственной комиссии о выявлении оснований для признания помещения непригодным для проживания и постановления Администрации муниципального района о признании помещения непригодным для проживания.</w:t>
      </w:r>
    </w:p>
    <w:p w:rsidR="00DD4148" w:rsidRPr="00D6543E" w:rsidRDefault="00DD4148" w:rsidP="00DD4148">
      <w:pPr>
        <w:tabs>
          <w:tab w:val="left" w:pos="3060"/>
        </w:tabs>
        <w:suppressAutoHyphens/>
        <w:ind w:firstLine="284"/>
        <w:jc w:val="both"/>
        <w:rPr>
          <w:sz w:val="14"/>
          <w:szCs w:val="14"/>
        </w:rPr>
      </w:pPr>
      <w:r w:rsidRPr="00D6543E">
        <w:rPr>
          <w:sz w:val="14"/>
          <w:szCs w:val="14"/>
        </w:rPr>
        <w:t>2.3.2. В случае оценки помещений, находящихся в собственности Российской Федерации, конечным результатом предоставления муниципальной услуги является выдача заявителю:</w:t>
      </w:r>
    </w:p>
    <w:p w:rsidR="00DD4148" w:rsidRPr="00D6543E" w:rsidRDefault="00DD4148" w:rsidP="00DD4148">
      <w:pPr>
        <w:tabs>
          <w:tab w:val="left" w:pos="3060"/>
        </w:tabs>
        <w:suppressAutoHyphens/>
        <w:ind w:firstLine="284"/>
        <w:jc w:val="both"/>
        <w:rPr>
          <w:sz w:val="14"/>
          <w:szCs w:val="14"/>
        </w:rPr>
      </w:pPr>
      <w:r w:rsidRPr="00D6543E">
        <w:rPr>
          <w:sz w:val="14"/>
          <w:szCs w:val="14"/>
        </w:rPr>
        <w:t>1) заключения Межведомственной комиссии о соответствии помещения требованиям, предъявляемым к жилому помещению и его пригодности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2) заключения Межведомственной комиссии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нуждающимся в проведении капитального ремонта, реконструкции или перепланировке;</w:t>
      </w:r>
    </w:p>
    <w:p w:rsidR="00DD4148" w:rsidRPr="00D6543E" w:rsidRDefault="00DD4148" w:rsidP="00DD4148">
      <w:pPr>
        <w:tabs>
          <w:tab w:val="left" w:pos="3060"/>
        </w:tabs>
        <w:suppressAutoHyphens/>
        <w:ind w:firstLine="284"/>
        <w:jc w:val="both"/>
        <w:rPr>
          <w:b/>
          <w:sz w:val="14"/>
          <w:szCs w:val="14"/>
        </w:rPr>
      </w:pPr>
      <w:r w:rsidRPr="00D6543E">
        <w:rPr>
          <w:sz w:val="14"/>
          <w:szCs w:val="14"/>
        </w:rPr>
        <w:t>3) заключения Межведомственной комиссии о выявлении оснований для признания помещения непригодным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помещения непригодным для проживания</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2.4. Срок предоставления муниципальной услуги</w:t>
      </w:r>
    </w:p>
    <w:p w:rsidR="00DD4148" w:rsidRPr="00D6543E" w:rsidRDefault="00DD4148" w:rsidP="00DD4148">
      <w:pPr>
        <w:tabs>
          <w:tab w:val="left" w:pos="1071"/>
        </w:tabs>
        <w:suppressAutoHyphens/>
        <w:ind w:firstLine="284"/>
        <w:jc w:val="both"/>
        <w:rPr>
          <w:sz w:val="14"/>
          <w:szCs w:val="14"/>
        </w:rPr>
      </w:pPr>
      <w:r w:rsidRPr="00D6543E">
        <w:rPr>
          <w:sz w:val="14"/>
          <w:szCs w:val="14"/>
        </w:rPr>
        <w:t>2.4.1. Муниципальная услуга предоставляется заявителю:</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 не позднее чем через 65 календарных дней со дня поступления заявления с приложением документов, предусмотренных пунктом 2.6. настоящего </w:t>
      </w:r>
      <w:r w:rsidRPr="00D6543E">
        <w:rPr>
          <w:sz w:val="14"/>
          <w:szCs w:val="14"/>
        </w:rPr>
        <w:lastRenderedPageBreak/>
        <w:t xml:space="preserve">Административного регламента (кроме обследования жилищного фонда Российской Федерации); </w:t>
      </w:r>
    </w:p>
    <w:p w:rsidR="00DD4148" w:rsidRPr="00D6543E" w:rsidRDefault="00DD4148" w:rsidP="00DD4148">
      <w:pPr>
        <w:tabs>
          <w:tab w:val="left" w:pos="3060"/>
        </w:tabs>
        <w:suppressAutoHyphens/>
        <w:ind w:firstLine="284"/>
        <w:jc w:val="both"/>
        <w:rPr>
          <w:sz w:val="14"/>
          <w:szCs w:val="14"/>
        </w:rPr>
      </w:pPr>
      <w:r w:rsidRPr="00D6543E">
        <w:rPr>
          <w:sz w:val="14"/>
          <w:szCs w:val="14"/>
        </w:rPr>
        <w:t>- в случае обследования жилищного фонда Российской Федерации не позднее чем через 85 календарных дней со дня поступления заявления с приложением документов, предусмотренных пунктом 2.6.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2.4.2. Днем представления документов считается день приема и регистрации заявления с документами, указанными в подпункте 2.6.1.  пункта 2.6 настоящего Административного регламента в Администрации муниципального района. В случае представления заявителем документов, указанных в подпункте     2.6.1. пункта 2.6 настоящего Административного регламента, через  МФЦ срок исчисляется со дня передачи МФЦ таких документов в Администрацию муниципального района.</w:t>
      </w:r>
    </w:p>
    <w:p w:rsidR="00DD4148" w:rsidRPr="00D6543E" w:rsidRDefault="00DD4148" w:rsidP="00DD4148">
      <w:pPr>
        <w:tabs>
          <w:tab w:val="left" w:pos="3060"/>
        </w:tabs>
        <w:suppressAutoHyphens/>
        <w:ind w:firstLine="284"/>
        <w:jc w:val="both"/>
        <w:rPr>
          <w:b/>
          <w:sz w:val="14"/>
          <w:szCs w:val="14"/>
        </w:rPr>
      </w:pPr>
      <w:r w:rsidRPr="00D6543E">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2.6.1. Для признания помещения жилым помещением заявитель либо его представитель подает заявление о признании жилого помещения непригодным для проживания по форме согласно приложению №1 к настоящему Административному регламенту. Документы, которые заявитель должен представить самостоятельно:  </w:t>
      </w:r>
    </w:p>
    <w:p w:rsidR="00DD4148" w:rsidRPr="00D6543E" w:rsidRDefault="00DD4148" w:rsidP="00DD4148">
      <w:pPr>
        <w:tabs>
          <w:tab w:val="left" w:pos="3060"/>
        </w:tabs>
        <w:suppressAutoHyphens/>
        <w:ind w:firstLine="284"/>
        <w:jc w:val="both"/>
        <w:rPr>
          <w:sz w:val="14"/>
          <w:szCs w:val="14"/>
        </w:rPr>
      </w:pPr>
      <w:r w:rsidRPr="00D6543E">
        <w:rPr>
          <w:sz w:val="14"/>
          <w:szCs w:val="14"/>
        </w:rPr>
        <w:t>1) копия документа, удостоверяющего личность заявителя либо личность представителя;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2) копия документа, удостоверяющего права (полномочия) представителя, если с заявлением обращается представитель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3) согласие на обработку персональных данных для физического лица, приложение №2 к настоящему Административному регламенту;</w:t>
      </w:r>
    </w:p>
    <w:p w:rsidR="00DD4148" w:rsidRPr="00D6543E" w:rsidRDefault="00DD4148" w:rsidP="00DD4148">
      <w:pPr>
        <w:tabs>
          <w:tab w:val="left" w:pos="3060"/>
        </w:tabs>
        <w:suppressAutoHyphens/>
        <w:ind w:firstLine="284"/>
        <w:jc w:val="both"/>
        <w:rPr>
          <w:sz w:val="14"/>
          <w:szCs w:val="14"/>
        </w:rPr>
      </w:pPr>
      <w:r w:rsidRPr="00D6543E">
        <w:rPr>
          <w:sz w:val="14"/>
          <w:szCs w:val="14"/>
        </w:rPr>
        <w:t>4)правоустанавливающие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DD4148" w:rsidRPr="00D6543E" w:rsidRDefault="00DD4148" w:rsidP="00DD4148">
      <w:pPr>
        <w:tabs>
          <w:tab w:val="left" w:pos="3060"/>
        </w:tabs>
        <w:suppressAutoHyphens/>
        <w:ind w:firstLine="284"/>
        <w:jc w:val="both"/>
        <w:rPr>
          <w:sz w:val="14"/>
          <w:szCs w:val="14"/>
        </w:rPr>
      </w:pPr>
      <w:r w:rsidRPr="00D6543E">
        <w:rPr>
          <w:sz w:val="14"/>
          <w:szCs w:val="14"/>
        </w:rPr>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D4148" w:rsidRPr="00D6543E" w:rsidRDefault="00DD4148" w:rsidP="00DD4148">
      <w:pPr>
        <w:tabs>
          <w:tab w:val="left" w:pos="3060"/>
        </w:tabs>
        <w:suppressAutoHyphens/>
        <w:ind w:firstLine="284"/>
        <w:jc w:val="both"/>
        <w:rPr>
          <w:sz w:val="14"/>
          <w:szCs w:val="14"/>
        </w:rPr>
      </w:pPr>
      <w:r w:rsidRPr="00D6543E">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D4148" w:rsidRPr="00D6543E" w:rsidRDefault="00DD4148" w:rsidP="00DD4148">
      <w:pPr>
        <w:tabs>
          <w:tab w:val="left" w:pos="3060"/>
        </w:tabs>
        <w:suppressAutoHyphens/>
        <w:ind w:firstLine="284"/>
        <w:jc w:val="both"/>
        <w:rPr>
          <w:sz w:val="14"/>
          <w:szCs w:val="14"/>
        </w:rPr>
      </w:pPr>
      <w:r w:rsidRPr="00D6543E">
        <w:rPr>
          <w:sz w:val="14"/>
          <w:szCs w:val="14"/>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DD4148" w:rsidRPr="00D6543E" w:rsidRDefault="00DD4148" w:rsidP="00DD4148">
      <w:pPr>
        <w:tabs>
          <w:tab w:val="left" w:pos="3060"/>
        </w:tabs>
        <w:suppressAutoHyphens/>
        <w:ind w:firstLine="284"/>
        <w:jc w:val="both"/>
        <w:rPr>
          <w:sz w:val="14"/>
          <w:szCs w:val="14"/>
        </w:rPr>
      </w:pPr>
      <w:r w:rsidRPr="00D6543E">
        <w:rPr>
          <w:sz w:val="14"/>
          <w:szCs w:val="14"/>
        </w:rPr>
        <w:t>1) выписка из Единого государственного реестра недвижимости (далее ЕГРН) о правах на жилое помещение, если право на него зарегистрировано в ЕГРН;</w:t>
      </w:r>
    </w:p>
    <w:p w:rsidR="00DD4148" w:rsidRPr="00D6543E" w:rsidRDefault="00DD4148" w:rsidP="00DD4148">
      <w:pPr>
        <w:tabs>
          <w:tab w:val="left" w:pos="3060"/>
        </w:tabs>
        <w:suppressAutoHyphens/>
        <w:ind w:firstLine="284"/>
        <w:jc w:val="both"/>
        <w:rPr>
          <w:sz w:val="14"/>
          <w:szCs w:val="14"/>
        </w:rPr>
      </w:pPr>
      <w:r w:rsidRPr="00D6543E">
        <w:rPr>
          <w:sz w:val="14"/>
          <w:szCs w:val="14"/>
        </w:rPr>
        <w:t>2) заключение проектно-изыскательской организации по результатам обследования элементов ограждающих и несущих конструкций жилого помещения, в случае, если предоставление такого заключения является необходимым для принятия решения о признании жилого помещения соответствующим (несоответствующим) требованиям, предъявляемым к жилому помещению;</w:t>
      </w:r>
    </w:p>
    <w:p w:rsidR="00DD4148" w:rsidRPr="00D6543E" w:rsidRDefault="00DD4148" w:rsidP="00DD4148">
      <w:pPr>
        <w:tabs>
          <w:tab w:val="left" w:pos="3060"/>
        </w:tabs>
        <w:suppressAutoHyphens/>
        <w:ind w:firstLine="284"/>
        <w:jc w:val="both"/>
        <w:rPr>
          <w:sz w:val="14"/>
          <w:szCs w:val="14"/>
        </w:rPr>
      </w:pPr>
      <w:r w:rsidRPr="00D6543E">
        <w:rPr>
          <w:sz w:val="14"/>
          <w:szCs w:val="14"/>
        </w:rPr>
        <w:t>3) заявления, письма, жалобы граждан на неудовлетворительные условия проживания – по усмотрению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выписку из ЕГРН  на  жилое  помещение в Управлении Росреестра по Новгородской области;</w:t>
      </w:r>
    </w:p>
    <w:p w:rsidR="00DD4148" w:rsidRPr="00D6543E" w:rsidRDefault="00DD4148" w:rsidP="00DD4148">
      <w:pPr>
        <w:tabs>
          <w:tab w:val="left" w:pos="3060"/>
        </w:tabs>
        <w:suppressAutoHyphens/>
        <w:ind w:firstLine="284"/>
        <w:jc w:val="both"/>
        <w:rPr>
          <w:sz w:val="14"/>
          <w:szCs w:val="14"/>
        </w:rPr>
      </w:pPr>
      <w:r w:rsidRPr="00D6543E">
        <w:rPr>
          <w:sz w:val="14"/>
          <w:szCs w:val="14"/>
        </w:rPr>
        <w:t>2.7.3. Непредставление заявителем указанных документов не является основанием для отказа заявителю в предоставлении услуги.</w:t>
      </w:r>
    </w:p>
    <w:p w:rsidR="00DD4148" w:rsidRPr="00D6543E" w:rsidRDefault="00DD4148" w:rsidP="00DD4148">
      <w:pPr>
        <w:tabs>
          <w:tab w:val="left" w:pos="3060"/>
        </w:tabs>
        <w:suppressAutoHyphens/>
        <w:ind w:firstLine="284"/>
        <w:jc w:val="both"/>
        <w:rPr>
          <w:b/>
          <w:sz w:val="14"/>
          <w:szCs w:val="14"/>
        </w:rPr>
      </w:pPr>
      <w:r w:rsidRPr="00D6543E">
        <w:rPr>
          <w:b/>
          <w:sz w:val="14"/>
          <w:szCs w:val="14"/>
        </w:rPr>
        <w:lastRenderedPageBreak/>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Запрещено требовать от заявителя:</w:t>
      </w:r>
    </w:p>
    <w:p w:rsidR="00DD4148" w:rsidRPr="00D6543E" w:rsidRDefault="00DD4148" w:rsidP="00DD4148">
      <w:pPr>
        <w:tabs>
          <w:tab w:val="left" w:pos="3060"/>
        </w:tabs>
        <w:suppressAutoHyphens/>
        <w:ind w:firstLine="284"/>
        <w:jc w:val="both"/>
        <w:rPr>
          <w:b/>
          <w:sz w:val="14"/>
          <w:szCs w:val="14"/>
        </w:rPr>
      </w:pPr>
      <w:r w:rsidRPr="00D6543E">
        <w:rPr>
          <w:sz w:val="14"/>
          <w:szCs w:val="14"/>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D6543E">
        <w:rPr>
          <w:b/>
          <w:sz w:val="14"/>
          <w:szCs w:val="14"/>
        </w:rPr>
        <w:t> </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Основания для отказа в приеме документов отсутствуют.</w:t>
      </w:r>
    </w:p>
    <w:p w:rsidR="00DD4148" w:rsidRPr="00D6543E" w:rsidRDefault="00DD4148" w:rsidP="00DD4148">
      <w:pPr>
        <w:tabs>
          <w:tab w:val="left" w:pos="3060"/>
        </w:tabs>
        <w:suppressAutoHyphens/>
        <w:ind w:firstLine="284"/>
        <w:jc w:val="both"/>
        <w:rPr>
          <w:b/>
          <w:sz w:val="14"/>
          <w:szCs w:val="14"/>
        </w:rPr>
      </w:pPr>
      <w:r w:rsidRPr="00D6543E">
        <w:rPr>
          <w:b/>
          <w:sz w:val="14"/>
          <w:szCs w:val="14"/>
        </w:rPr>
        <w:t>2.10. Исчерпывающий перечень оснований для приостановления или  отказа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2.10.1. Основаниями для приостановления предоставления муниципальной услуги отсутствуют.</w:t>
      </w:r>
    </w:p>
    <w:p w:rsidR="00DD4148" w:rsidRPr="00D6543E" w:rsidRDefault="00DD4148" w:rsidP="00DD4148">
      <w:pPr>
        <w:tabs>
          <w:tab w:val="left" w:pos="3060"/>
        </w:tabs>
        <w:suppressAutoHyphens/>
        <w:ind w:firstLine="284"/>
        <w:jc w:val="both"/>
        <w:rPr>
          <w:sz w:val="14"/>
          <w:szCs w:val="14"/>
        </w:rPr>
      </w:pPr>
      <w:r w:rsidRPr="00D6543E">
        <w:rPr>
          <w:sz w:val="14"/>
          <w:szCs w:val="14"/>
        </w:rPr>
        <w:t>2.10.2  Основаниями для отказа в предоставлении муниципальной услуги являются:</w:t>
      </w:r>
    </w:p>
    <w:p w:rsidR="00DD4148" w:rsidRPr="00D6543E" w:rsidRDefault="00DD4148" w:rsidP="00DD4148">
      <w:pPr>
        <w:tabs>
          <w:tab w:val="left" w:pos="3060"/>
        </w:tabs>
        <w:suppressAutoHyphens/>
        <w:ind w:firstLine="284"/>
        <w:jc w:val="both"/>
        <w:rPr>
          <w:sz w:val="14"/>
          <w:szCs w:val="14"/>
        </w:rPr>
      </w:pPr>
      <w:r w:rsidRPr="00D6543E">
        <w:rPr>
          <w:sz w:val="14"/>
          <w:szCs w:val="14"/>
        </w:rPr>
        <w:t>1) непредставление документов, указанных в подпункте 2.6.1 пункта 2.6.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2) представление заявления о признании  помещения жилым помещением  ненадлежащим лицом;</w:t>
      </w:r>
    </w:p>
    <w:p w:rsidR="00DD4148" w:rsidRPr="00D6543E" w:rsidRDefault="00DD4148" w:rsidP="00DD4148">
      <w:pPr>
        <w:suppressAutoHyphens/>
        <w:autoSpaceDE w:val="0"/>
        <w:autoSpaceDN w:val="0"/>
        <w:adjustRightInd w:val="0"/>
        <w:ind w:firstLine="284"/>
        <w:jc w:val="both"/>
        <w:rPr>
          <w:sz w:val="14"/>
          <w:szCs w:val="14"/>
        </w:rPr>
      </w:pPr>
      <w:r w:rsidRPr="00D6543E">
        <w:rPr>
          <w:sz w:val="14"/>
          <w:szCs w:val="14"/>
        </w:rPr>
        <w:t>3) представления заявления о признании  помещения жилым помещением и документов в ненадлежащий орган;</w:t>
      </w:r>
    </w:p>
    <w:p w:rsidR="00DD4148" w:rsidRPr="00D6543E" w:rsidRDefault="00DD4148" w:rsidP="00DD4148">
      <w:pPr>
        <w:tabs>
          <w:tab w:val="left" w:pos="3060"/>
        </w:tabs>
        <w:suppressAutoHyphens/>
        <w:ind w:firstLine="284"/>
        <w:jc w:val="both"/>
        <w:rPr>
          <w:sz w:val="14"/>
          <w:szCs w:val="14"/>
        </w:rPr>
      </w:pPr>
      <w:r w:rsidRPr="00D6543E">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2.10.4. Уведомление об отказе в  признании  помещения жилым помещением должно содержать основания отказа с обязательной ссылкой на нарушения, предусмотренные частью 2.10.2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Уведомление об отказе в признании  помещения жилым помещением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DD4148" w:rsidRPr="00D6543E" w:rsidRDefault="00DD4148" w:rsidP="00DD4148">
      <w:pPr>
        <w:tabs>
          <w:tab w:val="left" w:pos="3060"/>
        </w:tabs>
        <w:suppressAutoHyphens/>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2.11.1. «Выдача нотариально удостоверенной доверенности» - в случае подачи заявления представителем.</w:t>
      </w:r>
    </w:p>
    <w:p w:rsidR="00DD4148" w:rsidRPr="00D6543E" w:rsidRDefault="00DD4148" w:rsidP="00DD4148">
      <w:pPr>
        <w:tabs>
          <w:tab w:val="left" w:pos="3060"/>
        </w:tabs>
        <w:suppressAutoHyphens/>
        <w:ind w:firstLine="284"/>
        <w:jc w:val="both"/>
        <w:rPr>
          <w:b/>
          <w:sz w:val="14"/>
          <w:szCs w:val="14"/>
        </w:rPr>
      </w:pPr>
      <w:r w:rsidRPr="00D6543E">
        <w:rPr>
          <w:bCs/>
          <w:sz w:val="14"/>
          <w:szCs w:val="14"/>
        </w:rPr>
        <w:t>2</w:t>
      </w:r>
      <w:r w:rsidRPr="00D6543E">
        <w:rPr>
          <w:b/>
          <w:sz w:val="14"/>
          <w:szCs w:val="14"/>
        </w:rPr>
        <w:t>.12. Размер платы, взимаемой с заявителя при предоставлении муниципальной услуги, и способы ее взимания</w:t>
      </w:r>
    </w:p>
    <w:p w:rsidR="00DD4148" w:rsidRPr="00D6543E" w:rsidRDefault="00DD4148" w:rsidP="00DD4148">
      <w:pPr>
        <w:tabs>
          <w:tab w:val="left" w:pos="3060"/>
        </w:tabs>
        <w:suppressAutoHyphens/>
        <w:ind w:firstLine="284"/>
        <w:jc w:val="both"/>
        <w:rPr>
          <w:sz w:val="14"/>
          <w:szCs w:val="14"/>
        </w:rPr>
      </w:pPr>
      <w:r w:rsidRPr="00D6543E">
        <w:rPr>
          <w:sz w:val="14"/>
          <w:szCs w:val="14"/>
        </w:rPr>
        <w:t>Муниципальная услуга предоставляется бесплатно.</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DD4148" w:rsidRPr="00D6543E" w:rsidRDefault="00DD4148" w:rsidP="00DD4148">
      <w:pPr>
        <w:tabs>
          <w:tab w:val="left" w:pos="3060"/>
        </w:tabs>
        <w:suppressAutoHyphens/>
        <w:ind w:firstLine="284"/>
        <w:jc w:val="both"/>
        <w:rPr>
          <w:b/>
          <w:sz w:val="14"/>
          <w:szCs w:val="14"/>
        </w:rPr>
      </w:pPr>
      <w:r w:rsidRPr="00D6543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DD4148" w:rsidRPr="00D6543E" w:rsidRDefault="00DD4148" w:rsidP="00DD4148">
      <w:pPr>
        <w:tabs>
          <w:tab w:val="left" w:pos="3060"/>
        </w:tabs>
        <w:suppressAutoHyphens/>
        <w:ind w:firstLine="284"/>
        <w:jc w:val="both"/>
        <w:rPr>
          <w:sz w:val="14"/>
          <w:szCs w:val="14"/>
        </w:rPr>
      </w:pPr>
      <w:r w:rsidRPr="00D6543E">
        <w:rPr>
          <w:sz w:val="14"/>
          <w:szCs w:val="14"/>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DD4148" w:rsidRPr="00D6543E" w:rsidRDefault="00DD4148" w:rsidP="00DD4148">
      <w:pPr>
        <w:tabs>
          <w:tab w:val="left" w:pos="3060"/>
        </w:tabs>
        <w:suppressAutoHyphens/>
        <w:ind w:firstLine="284"/>
        <w:jc w:val="both"/>
        <w:rPr>
          <w:b/>
          <w:bCs/>
          <w:sz w:val="14"/>
          <w:szCs w:val="14"/>
        </w:rPr>
      </w:pPr>
      <w:r w:rsidRPr="00D6543E">
        <w:rPr>
          <w:b/>
          <w:sz w:val="14"/>
          <w:szCs w:val="14"/>
        </w:rPr>
        <w:t> </w:t>
      </w:r>
      <w:r w:rsidRPr="00D6543E">
        <w:rPr>
          <w:b/>
          <w:bCs/>
          <w:sz w:val="14"/>
          <w:szCs w:val="14"/>
        </w:rPr>
        <w:t>2.15. Срок и порядок  регистрации запроса заявителя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2.15.2. Регистрация принятых документов производится в соответствующем журнале Администрации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DD4148" w:rsidRPr="00D6543E" w:rsidRDefault="00DD4148" w:rsidP="00DD4148">
      <w:pPr>
        <w:tabs>
          <w:tab w:val="left" w:pos="3060"/>
        </w:tabs>
        <w:suppressAutoHyphens/>
        <w:ind w:firstLine="284"/>
        <w:jc w:val="both"/>
        <w:rPr>
          <w:b/>
          <w:sz w:val="14"/>
          <w:szCs w:val="14"/>
        </w:rPr>
      </w:pPr>
      <w:r w:rsidRPr="00D6543E">
        <w:rPr>
          <w:sz w:val="14"/>
          <w:szCs w:val="14"/>
        </w:rPr>
        <w:t> </w:t>
      </w: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DD4148" w:rsidRPr="00D6543E" w:rsidRDefault="00DD4148" w:rsidP="00DD4148">
      <w:pPr>
        <w:tabs>
          <w:tab w:val="left" w:pos="3060"/>
        </w:tabs>
        <w:suppressAutoHyphens/>
        <w:ind w:firstLine="284"/>
        <w:jc w:val="both"/>
        <w:rPr>
          <w:sz w:val="14"/>
          <w:szCs w:val="14"/>
        </w:rPr>
      </w:pPr>
      <w:r w:rsidRPr="00D6543E">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2.16.3. Требования к размещению мест ожидания:</w:t>
      </w:r>
    </w:p>
    <w:p w:rsidR="00DD4148" w:rsidRPr="00D6543E" w:rsidRDefault="00DD4148" w:rsidP="00DD4148">
      <w:pPr>
        <w:tabs>
          <w:tab w:val="left" w:pos="3060"/>
        </w:tabs>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DD4148" w:rsidRPr="00D6543E" w:rsidRDefault="00DD4148" w:rsidP="00DD4148">
      <w:pPr>
        <w:tabs>
          <w:tab w:val="left" w:pos="3060"/>
        </w:tabs>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D4148" w:rsidRPr="00D6543E" w:rsidRDefault="00DD4148" w:rsidP="00DD4148">
      <w:pPr>
        <w:tabs>
          <w:tab w:val="left" w:pos="3060"/>
        </w:tabs>
        <w:suppressAutoHyphens/>
        <w:ind w:firstLine="284"/>
        <w:jc w:val="both"/>
        <w:rPr>
          <w:sz w:val="14"/>
          <w:szCs w:val="14"/>
        </w:rPr>
      </w:pPr>
      <w:r w:rsidRPr="00D6543E">
        <w:rPr>
          <w:sz w:val="14"/>
          <w:szCs w:val="14"/>
        </w:rPr>
        <w:t>2.16.4. Требования к оформлению входа в здание:</w:t>
      </w:r>
    </w:p>
    <w:p w:rsidR="00DD4148" w:rsidRPr="00D6543E" w:rsidRDefault="00DD4148" w:rsidP="00DD4148">
      <w:pPr>
        <w:tabs>
          <w:tab w:val="left" w:pos="3060"/>
        </w:tabs>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DD4148" w:rsidRPr="00D6543E" w:rsidRDefault="00DD4148" w:rsidP="00DD4148">
      <w:pPr>
        <w:tabs>
          <w:tab w:val="left" w:pos="3060"/>
        </w:tabs>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DD4148" w:rsidRPr="00D6543E" w:rsidRDefault="00DD4148" w:rsidP="00DD4148">
      <w:pPr>
        <w:tabs>
          <w:tab w:val="left" w:pos="3060"/>
        </w:tabs>
        <w:suppressAutoHyphens/>
        <w:ind w:firstLine="284"/>
        <w:jc w:val="both"/>
        <w:rPr>
          <w:sz w:val="14"/>
          <w:szCs w:val="14"/>
        </w:rPr>
      </w:pPr>
      <w:r w:rsidRPr="00D6543E">
        <w:rPr>
          <w:sz w:val="14"/>
          <w:szCs w:val="14"/>
        </w:rPr>
        <w:t>наименование Администрации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режим работы;</w:t>
      </w:r>
    </w:p>
    <w:p w:rsidR="00DD4148" w:rsidRPr="00D6543E" w:rsidRDefault="00DD4148" w:rsidP="00DD4148">
      <w:pPr>
        <w:tabs>
          <w:tab w:val="left" w:pos="3060"/>
        </w:tabs>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DD4148" w:rsidRPr="00D6543E" w:rsidRDefault="00DD4148" w:rsidP="00DD4148">
      <w:pPr>
        <w:tabs>
          <w:tab w:val="left" w:pos="3060"/>
        </w:tabs>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DD4148" w:rsidRPr="00D6543E" w:rsidRDefault="00DD4148" w:rsidP="00DD4148">
      <w:pPr>
        <w:tabs>
          <w:tab w:val="left" w:pos="3060"/>
        </w:tabs>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DD4148" w:rsidRPr="00D6543E" w:rsidRDefault="00DD4148" w:rsidP="00DD4148">
      <w:pPr>
        <w:tabs>
          <w:tab w:val="left" w:pos="3060"/>
        </w:tabs>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D4148" w:rsidRPr="00D6543E" w:rsidRDefault="00DD4148" w:rsidP="00DD4148">
      <w:pPr>
        <w:tabs>
          <w:tab w:val="left" w:pos="3060"/>
        </w:tabs>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2.16.6. Требования к местам приема заявителей:</w:t>
      </w:r>
    </w:p>
    <w:p w:rsidR="00DD4148" w:rsidRPr="00D6543E" w:rsidRDefault="00DD4148" w:rsidP="00DD4148">
      <w:pPr>
        <w:tabs>
          <w:tab w:val="left" w:pos="3060"/>
        </w:tabs>
        <w:suppressAutoHyphens/>
        <w:ind w:firstLine="284"/>
        <w:jc w:val="both"/>
        <w:rPr>
          <w:sz w:val="14"/>
          <w:szCs w:val="14"/>
        </w:rPr>
      </w:pPr>
      <w:r w:rsidRPr="00D6543E">
        <w:rPr>
          <w:sz w:val="14"/>
          <w:szCs w:val="14"/>
        </w:rPr>
        <w:t>а) кабинет приема заявителей должен быть оборудован информационной табличкой с указанием:</w:t>
      </w:r>
    </w:p>
    <w:p w:rsidR="00DD4148" w:rsidRPr="00D6543E" w:rsidRDefault="00DD4148" w:rsidP="00DD4148">
      <w:pPr>
        <w:tabs>
          <w:tab w:val="left" w:pos="3060"/>
        </w:tabs>
        <w:suppressAutoHyphens/>
        <w:ind w:firstLine="284"/>
        <w:jc w:val="both"/>
        <w:rPr>
          <w:sz w:val="14"/>
          <w:szCs w:val="14"/>
        </w:rPr>
      </w:pPr>
      <w:r w:rsidRPr="00D6543E">
        <w:rPr>
          <w:sz w:val="14"/>
          <w:szCs w:val="14"/>
        </w:rPr>
        <w:t>номера кабинета;</w:t>
      </w:r>
    </w:p>
    <w:p w:rsidR="00DD4148" w:rsidRPr="00D6543E" w:rsidRDefault="00DD4148" w:rsidP="00DD4148">
      <w:pPr>
        <w:tabs>
          <w:tab w:val="left" w:pos="3060"/>
        </w:tabs>
        <w:suppressAutoHyphens/>
        <w:ind w:firstLine="284"/>
        <w:jc w:val="both"/>
        <w:rPr>
          <w:sz w:val="14"/>
          <w:szCs w:val="14"/>
        </w:rPr>
      </w:pPr>
      <w:r w:rsidRPr="00D6543E">
        <w:rPr>
          <w:sz w:val="14"/>
          <w:szCs w:val="14"/>
        </w:rPr>
        <w:t>фамилия, имя, отчество и должность специалиста, осуществляющего предоставление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времени перерыва на обед;</w:t>
      </w:r>
    </w:p>
    <w:p w:rsidR="00DD4148" w:rsidRPr="00D6543E" w:rsidRDefault="00DD4148" w:rsidP="00DD4148">
      <w:pPr>
        <w:tabs>
          <w:tab w:val="left" w:pos="3060"/>
        </w:tabs>
        <w:suppressAutoHyphens/>
        <w:ind w:firstLine="284"/>
        <w:jc w:val="both"/>
        <w:rPr>
          <w:sz w:val="14"/>
          <w:szCs w:val="14"/>
        </w:rPr>
      </w:pPr>
      <w:r w:rsidRPr="00D6543E">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DD4148" w:rsidRPr="00D6543E" w:rsidRDefault="00DD4148" w:rsidP="00DD4148">
      <w:pPr>
        <w:tabs>
          <w:tab w:val="left" w:pos="3060"/>
        </w:tabs>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DD4148" w:rsidRPr="00D6543E" w:rsidRDefault="00DD4148" w:rsidP="00DD4148">
      <w:pPr>
        <w:tabs>
          <w:tab w:val="left" w:pos="3060"/>
        </w:tabs>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D4148" w:rsidRPr="00D6543E" w:rsidRDefault="00DD4148" w:rsidP="00DD4148">
      <w:pPr>
        <w:tabs>
          <w:tab w:val="left" w:pos="3060"/>
        </w:tabs>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DD4148" w:rsidRPr="00D6543E" w:rsidRDefault="00DD4148" w:rsidP="00DD4148">
      <w:pPr>
        <w:tabs>
          <w:tab w:val="left" w:pos="3060"/>
        </w:tabs>
        <w:suppressAutoHyphens/>
        <w:ind w:firstLine="284"/>
        <w:jc w:val="both"/>
        <w:rPr>
          <w:b/>
          <w:bCs/>
          <w:sz w:val="14"/>
          <w:szCs w:val="14"/>
        </w:rPr>
      </w:pPr>
      <w:r w:rsidRPr="00D6543E">
        <w:rPr>
          <w:sz w:val="14"/>
          <w:szCs w:val="14"/>
        </w:rPr>
        <w:t> </w:t>
      </w:r>
      <w:r w:rsidRPr="00D6543E">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D4148" w:rsidRPr="00D6543E" w:rsidRDefault="00DD4148" w:rsidP="00DD4148">
      <w:pPr>
        <w:tabs>
          <w:tab w:val="left" w:pos="3060"/>
        </w:tabs>
        <w:suppressAutoHyphens/>
        <w:ind w:firstLine="284"/>
        <w:jc w:val="both"/>
        <w:rPr>
          <w:sz w:val="14"/>
          <w:szCs w:val="14"/>
        </w:rPr>
      </w:pPr>
      <w:r w:rsidRPr="00D6543E">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2.17.2. Показателем доступности является информационная открытость порядка и правил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наличие административного регламента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D4148" w:rsidRPr="00D6543E" w:rsidRDefault="00DD4148" w:rsidP="00DD4148">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D4148" w:rsidRPr="00D6543E" w:rsidRDefault="00DD4148" w:rsidP="00DD4148">
      <w:pPr>
        <w:tabs>
          <w:tab w:val="left" w:pos="3060"/>
        </w:tabs>
        <w:suppressAutoHyphens/>
        <w:ind w:firstLine="284"/>
        <w:jc w:val="both"/>
        <w:rPr>
          <w:sz w:val="14"/>
          <w:szCs w:val="14"/>
        </w:rPr>
      </w:pPr>
      <w:r w:rsidRPr="00D6543E">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2.17.3. Показателями качества предоставления муниципальной услуги являются: </w:t>
      </w:r>
    </w:p>
    <w:p w:rsidR="00DD4148" w:rsidRPr="00D6543E" w:rsidRDefault="00DD4148" w:rsidP="00DD4148">
      <w:pPr>
        <w:tabs>
          <w:tab w:val="left" w:pos="3060"/>
        </w:tabs>
        <w:suppressAutoHyphens/>
        <w:ind w:firstLine="284"/>
        <w:jc w:val="both"/>
        <w:rPr>
          <w:sz w:val="14"/>
          <w:szCs w:val="14"/>
        </w:rPr>
      </w:pPr>
      <w:r w:rsidRPr="00D6543E">
        <w:rPr>
          <w:sz w:val="14"/>
          <w:szCs w:val="14"/>
        </w:rPr>
        <w:t>степень удовлетворенности граждан качеством и доступностью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соблюдение сроков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количество обоснованных жалоб;</w:t>
      </w:r>
    </w:p>
    <w:p w:rsidR="00DD4148" w:rsidRPr="00D6543E" w:rsidRDefault="00DD4148" w:rsidP="00DD4148">
      <w:pPr>
        <w:tabs>
          <w:tab w:val="left" w:pos="3060"/>
        </w:tabs>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DD4148" w:rsidRPr="00D6543E" w:rsidRDefault="00DD4148" w:rsidP="00DD4148">
      <w:pPr>
        <w:tabs>
          <w:tab w:val="left" w:pos="3060"/>
        </w:tabs>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D4148" w:rsidRPr="00D6543E" w:rsidRDefault="00DD4148" w:rsidP="00DD4148">
      <w:pPr>
        <w:tabs>
          <w:tab w:val="left" w:pos="3060"/>
        </w:tabs>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 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D4148" w:rsidRPr="00D6543E" w:rsidRDefault="00DD4148" w:rsidP="00DD4148">
      <w:pPr>
        <w:tabs>
          <w:tab w:val="left" w:pos="3060"/>
        </w:tabs>
        <w:suppressAutoHyphens/>
        <w:ind w:firstLine="284"/>
        <w:jc w:val="both"/>
        <w:rPr>
          <w:sz w:val="14"/>
          <w:szCs w:val="14"/>
        </w:rPr>
      </w:pPr>
      <w:r w:rsidRPr="00D6543E">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D4148" w:rsidRPr="00D6543E" w:rsidRDefault="00DD4148" w:rsidP="00DD4148">
      <w:pPr>
        <w:tabs>
          <w:tab w:val="left" w:pos="3060"/>
        </w:tabs>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DD4148" w:rsidRPr="00D6543E" w:rsidRDefault="00DD4148" w:rsidP="00DD4148">
      <w:pPr>
        <w:tabs>
          <w:tab w:val="left" w:pos="3060"/>
        </w:tabs>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D4148" w:rsidRPr="00D6543E" w:rsidRDefault="00DD4148" w:rsidP="00DD4148">
      <w:pPr>
        <w:tabs>
          <w:tab w:val="left" w:pos="3060"/>
        </w:tabs>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D4148" w:rsidRPr="00D6543E" w:rsidRDefault="00DD4148" w:rsidP="00DD4148">
      <w:pPr>
        <w:tabs>
          <w:tab w:val="left" w:pos="3060"/>
        </w:tabs>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D4148" w:rsidRPr="00D6543E" w:rsidRDefault="00DD4148" w:rsidP="00DD4148">
      <w:pPr>
        <w:tabs>
          <w:tab w:val="left" w:pos="3060"/>
        </w:tabs>
        <w:suppressAutoHyphens/>
        <w:ind w:firstLine="284"/>
        <w:jc w:val="both"/>
        <w:rPr>
          <w:sz w:val="14"/>
          <w:szCs w:val="14"/>
        </w:rPr>
      </w:pPr>
      <w:r w:rsidRPr="00D6543E">
        <w:rPr>
          <w:sz w:val="14"/>
          <w:szCs w:val="14"/>
        </w:rPr>
        <w:t>в ходе личного приема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по телефону;</w:t>
      </w:r>
    </w:p>
    <w:p w:rsidR="00DD4148" w:rsidRPr="00D6543E" w:rsidRDefault="00DD4148" w:rsidP="00DD4148">
      <w:pPr>
        <w:tabs>
          <w:tab w:val="left" w:pos="3060"/>
        </w:tabs>
        <w:suppressAutoHyphens/>
        <w:ind w:firstLine="284"/>
        <w:jc w:val="both"/>
        <w:rPr>
          <w:sz w:val="14"/>
          <w:szCs w:val="14"/>
        </w:rPr>
      </w:pPr>
      <w:r w:rsidRPr="00D6543E">
        <w:rPr>
          <w:sz w:val="14"/>
          <w:szCs w:val="14"/>
        </w:rPr>
        <w:t>по электронной почте.</w:t>
      </w:r>
    </w:p>
    <w:p w:rsidR="00DD4148" w:rsidRPr="00D6543E" w:rsidRDefault="00DD4148" w:rsidP="00DD4148">
      <w:pPr>
        <w:tabs>
          <w:tab w:val="left" w:pos="3060"/>
        </w:tabs>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DD4148" w:rsidRPr="00D6543E" w:rsidRDefault="00DD4148" w:rsidP="00DD4148">
      <w:pPr>
        <w:tabs>
          <w:tab w:val="left" w:pos="3060"/>
        </w:tabs>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D4148" w:rsidRPr="00D6543E" w:rsidRDefault="00DD4148" w:rsidP="00DD4148">
      <w:pPr>
        <w:tabs>
          <w:tab w:val="left" w:pos="3060"/>
        </w:tabs>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D4148" w:rsidRPr="00D6543E" w:rsidRDefault="00DD4148" w:rsidP="00DD4148">
      <w:pPr>
        <w:tabs>
          <w:tab w:val="left" w:pos="3060"/>
        </w:tabs>
        <w:suppressAutoHyphens/>
        <w:ind w:firstLine="284"/>
        <w:jc w:val="center"/>
        <w:rPr>
          <w:sz w:val="14"/>
          <w:szCs w:val="14"/>
        </w:rPr>
      </w:pPr>
      <w:r w:rsidRPr="00D6543E">
        <w:rPr>
          <w:b/>
          <w:bCs/>
          <w:sz w:val="14"/>
          <w:szCs w:val="14"/>
        </w:rPr>
        <w:t>3. СОСТАВ, ПОСЛЕДОВАТЕЛЬНОСТЬ И СРОКИ</w:t>
      </w:r>
    </w:p>
    <w:p w:rsidR="00DD4148" w:rsidRPr="00D6543E" w:rsidRDefault="00DD4148" w:rsidP="00DD4148">
      <w:pPr>
        <w:tabs>
          <w:tab w:val="left" w:pos="3060"/>
        </w:tabs>
        <w:suppressAutoHyphens/>
        <w:ind w:firstLine="284"/>
        <w:jc w:val="center"/>
        <w:rPr>
          <w:b/>
          <w:bCs/>
          <w:sz w:val="14"/>
          <w:szCs w:val="14"/>
        </w:rPr>
      </w:pPr>
      <w:r w:rsidRPr="00D6543E">
        <w:rPr>
          <w:b/>
          <w:bCs/>
          <w:sz w:val="14"/>
          <w:szCs w:val="14"/>
        </w:rPr>
        <w:t xml:space="preserve">ВЫПОЛНЕНИЯ АДМИНИСТРАТИВНЫХ ПРОЦЕДУР, ТРЕБОВАНИЯ К ПОРЯДКУ </w:t>
      </w:r>
    </w:p>
    <w:p w:rsidR="00DD4148" w:rsidRPr="00D6543E" w:rsidRDefault="00DD4148" w:rsidP="00DD4148">
      <w:pPr>
        <w:tabs>
          <w:tab w:val="left" w:pos="3060"/>
        </w:tabs>
        <w:suppressAutoHyphens/>
        <w:ind w:firstLine="284"/>
        <w:jc w:val="center"/>
        <w:rPr>
          <w:sz w:val="14"/>
          <w:szCs w:val="14"/>
        </w:rPr>
      </w:pPr>
      <w:r w:rsidRPr="00D6543E">
        <w:rPr>
          <w:b/>
          <w:bCs/>
          <w:sz w:val="14"/>
          <w:szCs w:val="14"/>
        </w:rPr>
        <w:t>ИХ ВЫПОЛНЕНИЯ, В ТОМ ЧИСЛЕ ОСОБЕННОСТИ ВЫПОЛНЕНИЯ АДМИНИСТРАТИВНЫХ ПРОЦЕДУР</w:t>
      </w:r>
    </w:p>
    <w:p w:rsidR="00DD4148" w:rsidRPr="00D6543E" w:rsidRDefault="00DD4148" w:rsidP="00DD4148">
      <w:pPr>
        <w:tabs>
          <w:tab w:val="left" w:pos="3060"/>
        </w:tabs>
        <w:suppressAutoHyphens/>
        <w:ind w:firstLine="284"/>
        <w:jc w:val="center"/>
        <w:rPr>
          <w:sz w:val="14"/>
          <w:szCs w:val="14"/>
        </w:rPr>
      </w:pPr>
      <w:r w:rsidRPr="00D6543E">
        <w:rPr>
          <w:b/>
          <w:bCs/>
          <w:sz w:val="14"/>
          <w:szCs w:val="14"/>
        </w:rPr>
        <w:t>В ЭЛЕКТРОННОЙ ФОРМЕ, А ТАКЖЕ ОСОБЕННОСТИ</w:t>
      </w:r>
    </w:p>
    <w:p w:rsidR="00DD4148" w:rsidRPr="00D6543E" w:rsidRDefault="00DD4148" w:rsidP="00DD4148">
      <w:pPr>
        <w:tabs>
          <w:tab w:val="left" w:pos="3060"/>
        </w:tabs>
        <w:suppressAutoHyphens/>
        <w:ind w:firstLine="284"/>
        <w:jc w:val="center"/>
        <w:rPr>
          <w:sz w:val="14"/>
          <w:szCs w:val="14"/>
        </w:rPr>
      </w:pPr>
      <w:r w:rsidRPr="00D6543E">
        <w:rPr>
          <w:b/>
          <w:bCs/>
          <w:sz w:val="14"/>
          <w:szCs w:val="14"/>
        </w:rPr>
        <w:t>ВЫПОЛНЕНИЯ АДМИНИСТРАТИВНЫХ ПРОЦЕДУР</w:t>
      </w:r>
    </w:p>
    <w:p w:rsidR="00DD4148" w:rsidRPr="00D6543E" w:rsidRDefault="00DD4148" w:rsidP="00DD4148">
      <w:pPr>
        <w:tabs>
          <w:tab w:val="left" w:pos="3060"/>
        </w:tabs>
        <w:suppressAutoHyphens/>
        <w:ind w:firstLine="284"/>
        <w:jc w:val="center"/>
        <w:rPr>
          <w:b/>
          <w:bCs/>
          <w:sz w:val="14"/>
          <w:szCs w:val="14"/>
        </w:rPr>
      </w:pPr>
      <w:r w:rsidRPr="00D6543E">
        <w:rPr>
          <w:b/>
          <w:bCs/>
          <w:sz w:val="14"/>
          <w:szCs w:val="14"/>
        </w:rPr>
        <w:t>В МНОГОФУНКЦИОНАЛЬНЫХ ЦЕНТРАХ</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 xml:space="preserve"> 3.1. Исчерпывающий перечень административных процедур</w:t>
      </w:r>
    </w:p>
    <w:p w:rsidR="00DD4148" w:rsidRPr="00D6543E" w:rsidRDefault="00DD4148" w:rsidP="00DD4148">
      <w:pPr>
        <w:tabs>
          <w:tab w:val="left" w:pos="3060"/>
        </w:tabs>
        <w:suppressAutoHyphens/>
        <w:ind w:firstLine="284"/>
        <w:jc w:val="both"/>
        <w:rPr>
          <w:sz w:val="14"/>
          <w:szCs w:val="14"/>
        </w:rPr>
      </w:pPr>
      <w:r w:rsidRPr="00D6543E">
        <w:rPr>
          <w:sz w:val="14"/>
          <w:szCs w:val="14"/>
        </w:rPr>
        <w:t>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DD4148" w:rsidRPr="00D6543E" w:rsidRDefault="00DD4148" w:rsidP="00DD4148">
      <w:pPr>
        <w:tabs>
          <w:tab w:val="left" w:pos="3060"/>
        </w:tabs>
        <w:suppressAutoHyphens/>
        <w:ind w:firstLine="284"/>
        <w:jc w:val="both"/>
        <w:rPr>
          <w:sz w:val="14"/>
          <w:szCs w:val="14"/>
        </w:rPr>
      </w:pPr>
      <w:r w:rsidRPr="00D6543E">
        <w:rPr>
          <w:sz w:val="14"/>
          <w:szCs w:val="14"/>
        </w:rPr>
        <w:t>1) прием, регистрация и визирование заявления о признании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2) рассмотрение заявления о признании помещения жилым помещением;</w:t>
      </w:r>
    </w:p>
    <w:p w:rsidR="00DD4148" w:rsidRPr="00D6543E" w:rsidRDefault="00DD4148" w:rsidP="00DD4148">
      <w:pPr>
        <w:tabs>
          <w:tab w:val="left" w:pos="3060"/>
        </w:tabs>
        <w:suppressAutoHyphens/>
        <w:ind w:firstLine="284"/>
        <w:jc w:val="both"/>
        <w:rPr>
          <w:bCs/>
          <w:sz w:val="14"/>
          <w:szCs w:val="14"/>
        </w:rPr>
      </w:pPr>
      <w:r w:rsidRPr="00D6543E">
        <w:rPr>
          <w:bCs/>
          <w:sz w:val="14"/>
          <w:szCs w:val="14"/>
        </w:rPr>
        <w:t xml:space="preserve">3) формирование и направление межведомственных запросов в </w:t>
      </w:r>
      <w:r w:rsidRPr="00D6543E">
        <w:rPr>
          <w:sz w:val="14"/>
          <w:szCs w:val="14"/>
        </w:rPr>
        <w:t>ЕГРН</w:t>
      </w:r>
      <w:r w:rsidRPr="00D6543E">
        <w:rPr>
          <w:bCs/>
          <w:sz w:val="14"/>
          <w:szCs w:val="14"/>
        </w:rPr>
        <w:t>;</w:t>
      </w:r>
    </w:p>
    <w:p w:rsidR="00DD4148" w:rsidRPr="00D6543E" w:rsidRDefault="00DD4148" w:rsidP="00DD4148">
      <w:pPr>
        <w:tabs>
          <w:tab w:val="left" w:pos="3060"/>
        </w:tabs>
        <w:suppressAutoHyphens/>
        <w:ind w:firstLine="284"/>
        <w:jc w:val="both"/>
        <w:rPr>
          <w:bCs/>
          <w:sz w:val="14"/>
          <w:szCs w:val="14"/>
        </w:rPr>
      </w:pPr>
      <w:r w:rsidRPr="00D6543E">
        <w:rPr>
          <w:bCs/>
          <w:sz w:val="14"/>
          <w:szCs w:val="14"/>
        </w:rPr>
        <w:t>4) формирование пакета документов для предоставления в Межведомственную комиссию;</w:t>
      </w:r>
    </w:p>
    <w:p w:rsidR="00DD4148" w:rsidRPr="00D6543E" w:rsidRDefault="00DD4148" w:rsidP="00DD4148">
      <w:pPr>
        <w:tabs>
          <w:tab w:val="left" w:pos="3060"/>
        </w:tabs>
        <w:suppressAutoHyphens/>
        <w:ind w:firstLine="284"/>
        <w:jc w:val="both"/>
        <w:rPr>
          <w:bCs/>
          <w:sz w:val="14"/>
          <w:szCs w:val="14"/>
        </w:rPr>
      </w:pPr>
      <w:r w:rsidRPr="00D6543E">
        <w:rPr>
          <w:bCs/>
          <w:sz w:val="14"/>
          <w:szCs w:val="14"/>
        </w:rPr>
        <w:t xml:space="preserve">5) рассмотрение заявления </w:t>
      </w:r>
      <w:r w:rsidRPr="00D6543E">
        <w:rPr>
          <w:sz w:val="14"/>
          <w:szCs w:val="14"/>
        </w:rPr>
        <w:t>о признании помещения жилым помещением</w:t>
      </w:r>
      <w:r w:rsidRPr="00D6543E">
        <w:rPr>
          <w:bCs/>
          <w:sz w:val="14"/>
          <w:szCs w:val="14"/>
        </w:rPr>
        <w:t xml:space="preserve"> и документов Межведомственной комиссией: </w:t>
      </w:r>
    </w:p>
    <w:p w:rsidR="00DD4148" w:rsidRPr="00D6543E" w:rsidRDefault="00DD4148" w:rsidP="00DD4148">
      <w:pPr>
        <w:suppressAutoHyphens/>
        <w:ind w:firstLine="284"/>
        <w:jc w:val="both"/>
        <w:rPr>
          <w:kern w:val="144"/>
          <w:sz w:val="14"/>
          <w:szCs w:val="14"/>
        </w:rPr>
      </w:pPr>
      <w:r w:rsidRPr="00D6543E">
        <w:rPr>
          <w:bCs/>
          <w:sz w:val="14"/>
          <w:szCs w:val="14"/>
        </w:rPr>
        <w:t>6)</w:t>
      </w:r>
      <w:r w:rsidRPr="00D6543E">
        <w:rPr>
          <w:kern w:val="144"/>
          <w:sz w:val="14"/>
          <w:szCs w:val="14"/>
        </w:rPr>
        <w:t xml:space="preserve"> принятие Администрацией муниципального района решения </w:t>
      </w:r>
      <w:r w:rsidRPr="00D6543E">
        <w:rPr>
          <w:sz w:val="14"/>
          <w:szCs w:val="14"/>
        </w:rPr>
        <w:t>о признании помещения жилым помещением</w:t>
      </w:r>
      <w:r w:rsidRPr="00D6543E">
        <w:rPr>
          <w:kern w:val="144"/>
          <w:sz w:val="14"/>
          <w:szCs w:val="14"/>
        </w:rPr>
        <w:t xml:space="preserve"> на основании заключения Межведомственной комиссии;</w:t>
      </w:r>
    </w:p>
    <w:p w:rsidR="00DD4148" w:rsidRPr="00D6543E" w:rsidRDefault="00DD4148" w:rsidP="00DD4148">
      <w:pPr>
        <w:tabs>
          <w:tab w:val="left" w:pos="3060"/>
        </w:tabs>
        <w:suppressAutoHyphens/>
        <w:ind w:firstLine="284"/>
        <w:jc w:val="both"/>
        <w:rPr>
          <w:bCs/>
          <w:sz w:val="14"/>
          <w:szCs w:val="14"/>
        </w:rPr>
      </w:pPr>
      <w:r w:rsidRPr="00D6543E">
        <w:rPr>
          <w:bCs/>
          <w:sz w:val="14"/>
          <w:szCs w:val="14"/>
        </w:rPr>
        <w:t>3.1.2. Организация предоставления муниципальной услуги в МФЦ включает в себя следующие административные процедуры:</w:t>
      </w:r>
    </w:p>
    <w:p w:rsidR="00DD4148" w:rsidRPr="00D6543E" w:rsidRDefault="00DD4148" w:rsidP="00DD4148">
      <w:pPr>
        <w:tabs>
          <w:tab w:val="left" w:pos="3060"/>
        </w:tabs>
        <w:suppressAutoHyphens/>
        <w:ind w:firstLine="284"/>
        <w:jc w:val="both"/>
        <w:rPr>
          <w:bCs/>
          <w:sz w:val="14"/>
          <w:szCs w:val="14"/>
        </w:rPr>
      </w:pPr>
      <w:r w:rsidRPr="00D6543E">
        <w:rPr>
          <w:bCs/>
          <w:sz w:val="14"/>
          <w:szCs w:val="14"/>
        </w:rPr>
        <w:lastRenderedPageBreak/>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DD4148" w:rsidRPr="00D6543E" w:rsidRDefault="00DD4148" w:rsidP="00DD4148">
      <w:pPr>
        <w:tabs>
          <w:tab w:val="left" w:pos="3060"/>
        </w:tabs>
        <w:suppressAutoHyphens/>
        <w:ind w:firstLine="284"/>
        <w:jc w:val="both"/>
        <w:rPr>
          <w:bCs/>
          <w:sz w:val="14"/>
          <w:szCs w:val="14"/>
        </w:rPr>
      </w:pPr>
      <w:r w:rsidRPr="00D6543E">
        <w:rPr>
          <w:bCs/>
          <w:sz w:val="14"/>
          <w:szCs w:val="14"/>
        </w:rPr>
        <w:t>2) прием запроса заявителя о предоставлении муниципальной услуги и иных документов;</w:t>
      </w:r>
    </w:p>
    <w:p w:rsidR="00DD4148" w:rsidRPr="00D6543E" w:rsidRDefault="00DD4148" w:rsidP="00DD4148">
      <w:pPr>
        <w:tabs>
          <w:tab w:val="left" w:pos="3060"/>
        </w:tabs>
        <w:suppressAutoHyphens/>
        <w:ind w:firstLine="284"/>
        <w:jc w:val="both"/>
        <w:rPr>
          <w:bCs/>
          <w:sz w:val="14"/>
          <w:szCs w:val="14"/>
        </w:rPr>
      </w:pPr>
      <w:r w:rsidRPr="00D6543E">
        <w:rPr>
          <w:bCs/>
          <w:sz w:val="14"/>
          <w:szCs w:val="14"/>
        </w:rPr>
        <w:t>3) выдача заявителю результата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b/>
          <w:bCs/>
          <w:sz w:val="14"/>
          <w:szCs w:val="14"/>
        </w:rPr>
        <w:t>Организация предоставления муниципальной услуги в Администрации муниципального района</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3.2. Административная процедура - прием, регистрация и визирование заявления о признании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3.2.1. Основанием для начала административной процедуры по приему и регистрации заявления о признании помещения жилым помещением,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признании жилого помещения пригодным (непригодным) для проживания и предоставлением документов, указанных в подпунктах 2.6.2. пункта 2.6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3.2.2. Заявление о признании помещения жилым помещением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3.2.3. Первый заместитель Главы администрации муниципального района или лицо, его замещающее, в течение 3 (трёх) дней со дня регистрации заявления о признании помещения жилым помещением рассматривает данное заявление и направляет заведующей отделом. </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Заведующая отделом рассматривает поступившие заявление  о признании помещения жилым помещением и направляет данное заявление  ведущему специалисту отдела, ответственному за предоставление муниципальной услуги.       </w:t>
      </w:r>
    </w:p>
    <w:p w:rsidR="00DD4148" w:rsidRPr="00D6543E" w:rsidRDefault="00DD4148" w:rsidP="00DD4148">
      <w:pPr>
        <w:tabs>
          <w:tab w:val="left" w:pos="3060"/>
        </w:tabs>
        <w:suppressAutoHyphens/>
        <w:ind w:firstLine="284"/>
        <w:jc w:val="both"/>
        <w:rPr>
          <w:sz w:val="14"/>
          <w:szCs w:val="14"/>
        </w:rPr>
      </w:pPr>
      <w:r w:rsidRPr="00D6543E">
        <w:rPr>
          <w:sz w:val="14"/>
          <w:szCs w:val="14"/>
        </w:rPr>
        <w:t>3.2.4. Результат административной процедуры – регистрация заявления о признании помещения жилым помещением в соответствующем журнале.</w:t>
      </w:r>
    </w:p>
    <w:p w:rsidR="00DD4148" w:rsidRPr="00D6543E" w:rsidRDefault="00DD4148" w:rsidP="00DD4148">
      <w:pPr>
        <w:tabs>
          <w:tab w:val="left" w:pos="3060"/>
        </w:tabs>
        <w:suppressAutoHyphens/>
        <w:ind w:firstLine="284"/>
        <w:jc w:val="both"/>
        <w:rPr>
          <w:b/>
          <w:sz w:val="14"/>
          <w:szCs w:val="14"/>
        </w:rPr>
      </w:pPr>
      <w:r w:rsidRPr="00D6543E">
        <w:rPr>
          <w:sz w:val="14"/>
          <w:szCs w:val="14"/>
        </w:rPr>
        <w:t>3.2.5. Время выполнения административной процедуры не должно превышать 3 (трёх) дней с даты поступления заявления о признании помещения жилым помещением. </w:t>
      </w:r>
    </w:p>
    <w:p w:rsidR="00DD4148" w:rsidRPr="00D6543E" w:rsidRDefault="00DD4148" w:rsidP="00DD4148">
      <w:pPr>
        <w:tabs>
          <w:tab w:val="left" w:pos="3060"/>
        </w:tabs>
        <w:suppressAutoHyphens/>
        <w:ind w:firstLine="284"/>
        <w:jc w:val="both"/>
        <w:rPr>
          <w:b/>
          <w:sz w:val="14"/>
          <w:szCs w:val="14"/>
        </w:rPr>
      </w:pPr>
      <w:r w:rsidRPr="00D6543E">
        <w:rPr>
          <w:b/>
          <w:sz w:val="14"/>
          <w:szCs w:val="14"/>
        </w:rPr>
        <w:t xml:space="preserve">3.3. Административная процедура - </w:t>
      </w:r>
      <w:r w:rsidRPr="00D6543E">
        <w:rPr>
          <w:b/>
          <w:bCs/>
          <w:sz w:val="14"/>
          <w:szCs w:val="14"/>
        </w:rPr>
        <w:t>рассмотрение заявления</w:t>
      </w:r>
      <w:r w:rsidRPr="00D6543E">
        <w:rPr>
          <w:sz w:val="14"/>
          <w:szCs w:val="14"/>
        </w:rPr>
        <w:t xml:space="preserve"> </w:t>
      </w:r>
      <w:r w:rsidRPr="00D6543E">
        <w:rPr>
          <w:b/>
          <w:sz w:val="14"/>
          <w:szCs w:val="14"/>
        </w:rPr>
        <w:t>о признании помещения жилым помещением</w:t>
      </w:r>
    </w:p>
    <w:p w:rsidR="00DD4148" w:rsidRPr="00D6543E" w:rsidRDefault="00DD4148" w:rsidP="00DD4148">
      <w:pPr>
        <w:tabs>
          <w:tab w:val="left" w:pos="3060"/>
        </w:tabs>
        <w:suppressAutoHyphens/>
        <w:ind w:firstLine="284"/>
        <w:jc w:val="both"/>
        <w:rPr>
          <w:sz w:val="14"/>
          <w:szCs w:val="14"/>
        </w:rPr>
      </w:pPr>
      <w:r w:rsidRPr="00D6543E">
        <w:rPr>
          <w:sz w:val="14"/>
          <w:szCs w:val="14"/>
        </w:rPr>
        <w:t>3.3.1. Основанием для начала административной процедуры по рассмотрению заявления о признании помещения жилым помещением служит поступление на бумажном носителе  с резолюцией первого заместителя Главы администрации муниципального района или лица его замещающего заявления о признании помещения жилым помещением с прилагаемым пакетом документов и получение ведущим специалистом отдела вышеуказанного заявления о признании помещения жилым помещением с прилагаемым пакетом документов с резолюцией заведующей отдела.</w:t>
      </w:r>
    </w:p>
    <w:p w:rsidR="00DD4148" w:rsidRPr="00D6543E" w:rsidRDefault="00DD4148" w:rsidP="00DD4148">
      <w:pPr>
        <w:tabs>
          <w:tab w:val="left" w:pos="3060"/>
        </w:tabs>
        <w:suppressAutoHyphens/>
        <w:ind w:firstLine="284"/>
        <w:jc w:val="both"/>
        <w:rPr>
          <w:sz w:val="14"/>
          <w:szCs w:val="14"/>
        </w:rPr>
      </w:pPr>
      <w:r w:rsidRPr="00D6543E">
        <w:rPr>
          <w:sz w:val="14"/>
          <w:szCs w:val="14"/>
        </w:rPr>
        <w:t>3.3.2. Специалист  отдела, ответственные за предоставление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DD4148" w:rsidRPr="00D6543E" w:rsidRDefault="00DD4148" w:rsidP="00DD4148">
      <w:pPr>
        <w:tabs>
          <w:tab w:val="left" w:pos="3060"/>
        </w:tabs>
        <w:suppressAutoHyphens/>
        <w:ind w:firstLine="284"/>
        <w:jc w:val="both"/>
        <w:rPr>
          <w:sz w:val="14"/>
          <w:szCs w:val="14"/>
        </w:rPr>
      </w:pPr>
      <w:r w:rsidRPr="00D6543E">
        <w:rPr>
          <w:sz w:val="14"/>
          <w:szCs w:val="14"/>
        </w:rPr>
        <w:t>правильности заполнения уведомления об окончании строительства;</w:t>
      </w:r>
    </w:p>
    <w:p w:rsidR="00DD4148" w:rsidRPr="00D6543E" w:rsidRDefault="00DD4148" w:rsidP="00DD4148">
      <w:pPr>
        <w:tabs>
          <w:tab w:val="left" w:pos="3060"/>
        </w:tabs>
        <w:suppressAutoHyphens/>
        <w:ind w:firstLine="284"/>
        <w:jc w:val="both"/>
        <w:rPr>
          <w:sz w:val="14"/>
          <w:szCs w:val="14"/>
        </w:rPr>
      </w:pPr>
      <w:r w:rsidRPr="00D6543E">
        <w:rPr>
          <w:sz w:val="14"/>
          <w:szCs w:val="14"/>
        </w:rPr>
        <w:t>наличия документов, указанных в подпункте 2.6.2. пункта 2.6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соответствия документов, подтверждающих полномочия (права) представителя заявителя, действующему законодательству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2) проверяет соответствие представленных документов следующим требованиям:</w:t>
      </w:r>
    </w:p>
    <w:p w:rsidR="00DD4148" w:rsidRPr="00D6543E" w:rsidRDefault="00DD4148" w:rsidP="00DD4148">
      <w:pPr>
        <w:tabs>
          <w:tab w:val="left" w:pos="3060"/>
        </w:tabs>
        <w:suppressAutoHyphens/>
        <w:ind w:firstLine="284"/>
        <w:jc w:val="both"/>
        <w:rPr>
          <w:sz w:val="14"/>
          <w:szCs w:val="14"/>
        </w:rPr>
      </w:pPr>
      <w:r w:rsidRPr="00D6543E">
        <w:rPr>
          <w:sz w:val="14"/>
          <w:szCs w:val="14"/>
        </w:rPr>
        <w:t>тексты документов написаны разборчиво;</w:t>
      </w:r>
    </w:p>
    <w:p w:rsidR="00DD4148" w:rsidRPr="00D6543E" w:rsidRDefault="00DD4148" w:rsidP="00DD4148">
      <w:pPr>
        <w:tabs>
          <w:tab w:val="left" w:pos="3060"/>
        </w:tabs>
        <w:suppressAutoHyphens/>
        <w:ind w:firstLine="284"/>
        <w:jc w:val="both"/>
        <w:rPr>
          <w:sz w:val="14"/>
          <w:szCs w:val="14"/>
        </w:rPr>
      </w:pPr>
      <w:r w:rsidRPr="00D6543E">
        <w:rPr>
          <w:sz w:val="14"/>
          <w:szCs w:val="14"/>
        </w:rPr>
        <w:t>фамилия, имя и отчество соответствуют паспортным данным;</w:t>
      </w:r>
    </w:p>
    <w:p w:rsidR="00DD4148" w:rsidRPr="00D6543E" w:rsidRDefault="00DD4148" w:rsidP="00DD4148">
      <w:pPr>
        <w:tabs>
          <w:tab w:val="left" w:pos="3060"/>
        </w:tabs>
        <w:suppressAutoHyphens/>
        <w:ind w:firstLine="284"/>
        <w:jc w:val="both"/>
        <w:rPr>
          <w:sz w:val="14"/>
          <w:szCs w:val="14"/>
        </w:rPr>
      </w:pPr>
      <w:r w:rsidRPr="00D6543E">
        <w:rPr>
          <w:sz w:val="14"/>
          <w:szCs w:val="14"/>
        </w:rPr>
        <w:t>документы не исполнены карандашом.</w:t>
      </w:r>
    </w:p>
    <w:p w:rsidR="00DD4148" w:rsidRPr="00D6543E" w:rsidRDefault="00DD4148" w:rsidP="00DD4148">
      <w:pPr>
        <w:tabs>
          <w:tab w:val="left" w:pos="3060"/>
        </w:tabs>
        <w:suppressAutoHyphens/>
        <w:ind w:firstLine="284"/>
        <w:jc w:val="both"/>
        <w:rPr>
          <w:sz w:val="14"/>
          <w:szCs w:val="14"/>
        </w:rPr>
      </w:pPr>
      <w:r w:rsidRPr="00D6543E">
        <w:rPr>
          <w:sz w:val="14"/>
          <w:szCs w:val="14"/>
        </w:rPr>
        <w:t>3.3.3. В случае выявления несоответствия заявления о признании помещения жилым помещением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DD4148" w:rsidRPr="00D6543E" w:rsidRDefault="00DD4148" w:rsidP="00DD4148">
      <w:pPr>
        <w:tabs>
          <w:tab w:val="left" w:pos="3060"/>
        </w:tabs>
        <w:suppressAutoHyphens/>
        <w:ind w:firstLine="284"/>
        <w:jc w:val="both"/>
        <w:rPr>
          <w:sz w:val="14"/>
          <w:szCs w:val="14"/>
        </w:rPr>
      </w:pPr>
      <w:r w:rsidRPr="00D6543E">
        <w:rPr>
          <w:sz w:val="14"/>
          <w:szCs w:val="14"/>
        </w:rPr>
        <w:t>3.3.4. Результат административной процедуры – отсутствие оснований для отказа в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3.3.5. Время выполнения административной процедуры составляет не должно превышать 5 (пяти) дней.</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3.4. Административная процедура - формирование и направление межведомственных запросов в ЕГРН</w:t>
      </w:r>
    </w:p>
    <w:p w:rsidR="00DD4148" w:rsidRPr="00D6543E" w:rsidRDefault="00DD4148" w:rsidP="00DD4148">
      <w:pPr>
        <w:tabs>
          <w:tab w:val="left" w:pos="3060"/>
        </w:tabs>
        <w:suppressAutoHyphens/>
        <w:ind w:firstLine="284"/>
        <w:jc w:val="both"/>
        <w:rPr>
          <w:sz w:val="14"/>
          <w:szCs w:val="14"/>
        </w:rPr>
      </w:pPr>
      <w:r w:rsidRPr="00D6543E">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 пункта 2.6. настоящего Административного регламента.</w:t>
      </w:r>
    </w:p>
    <w:p w:rsidR="00DD4148" w:rsidRPr="00D6543E" w:rsidRDefault="00F321AB" w:rsidP="00F321AB">
      <w:pPr>
        <w:tabs>
          <w:tab w:val="left" w:pos="3060"/>
        </w:tabs>
        <w:suppressAutoHyphens/>
        <w:ind w:firstLine="284"/>
        <w:jc w:val="both"/>
        <w:rPr>
          <w:sz w:val="14"/>
          <w:szCs w:val="14"/>
        </w:rPr>
      </w:pPr>
      <w:r w:rsidRPr="00D6543E">
        <w:rPr>
          <w:sz w:val="14"/>
          <w:szCs w:val="14"/>
        </w:rPr>
        <w:t xml:space="preserve">- </w:t>
      </w:r>
      <w:r w:rsidR="00DD4148" w:rsidRPr="00D6543E">
        <w:rPr>
          <w:sz w:val="14"/>
          <w:szCs w:val="14"/>
        </w:rPr>
        <w:t xml:space="preserve">Документы, указанные в подпункте 2.6.3. пункта 2.6.  настоящего Административного регламента, запрашиваются ведущим специалистом  отдела по каналам межведомственного взаимодействия не позднее 1 (одного) дня со дня поступления заявления о признании жилого помещения пригодным </w:t>
      </w:r>
      <w:r w:rsidR="00DD4148" w:rsidRPr="00D6543E">
        <w:rPr>
          <w:sz w:val="14"/>
          <w:szCs w:val="14"/>
        </w:rPr>
        <w:lastRenderedPageBreak/>
        <w:t>(непригодным) для проживания, указанных в пункте 2.6. настоящего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Управление Росреестра по Новгородской области в течение 5 (пяти) рабочих дней направляет ответ на запрос, направленный заведующей отделом или ведущим специалистом  отдела.</w:t>
      </w:r>
    </w:p>
    <w:p w:rsidR="00DD4148" w:rsidRPr="00D6543E" w:rsidRDefault="00DD4148" w:rsidP="00DD4148">
      <w:pPr>
        <w:tabs>
          <w:tab w:val="left" w:pos="3060"/>
        </w:tabs>
        <w:suppressAutoHyphens/>
        <w:ind w:firstLine="284"/>
        <w:jc w:val="both"/>
        <w:rPr>
          <w:sz w:val="14"/>
          <w:szCs w:val="14"/>
        </w:rPr>
      </w:pPr>
      <w:r w:rsidRPr="00D6543E">
        <w:rPr>
          <w:sz w:val="14"/>
          <w:szCs w:val="14"/>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3.4.6. Время выполнения административной процедуры не должно превышать 5 (пяти) рабочих дней.</w:t>
      </w:r>
    </w:p>
    <w:p w:rsidR="00DD4148" w:rsidRPr="00D6543E" w:rsidRDefault="00F321AB" w:rsidP="00F321AB">
      <w:pPr>
        <w:tabs>
          <w:tab w:val="left" w:pos="3060"/>
        </w:tabs>
        <w:suppressAutoHyphens/>
        <w:ind w:firstLine="284"/>
        <w:jc w:val="both"/>
        <w:rPr>
          <w:sz w:val="14"/>
          <w:szCs w:val="14"/>
        </w:rPr>
      </w:pPr>
      <w:r w:rsidRPr="00D6543E">
        <w:rPr>
          <w:sz w:val="14"/>
          <w:szCs w:val="14"/>
        </w:rPr>
        <w:t xml:space="preserve">- </w:t>
      </w:r>
      <w:r w:rsidR="00DD4148" w:rsidRPr="00D6543E">
        <w:rPr>
          <w:sz w:val="14"/>
          <w:szCs w:val="14"/>
        </w:rPr>
        <w:t>Документы, указанные в пункте 2.6. настоящего Административного регламента Управление Росреестра по Новгородской области в течение 5 (пяти) рабочих дней направляет ответ на запрос, направленный заведующей отделом или ведущим специалистом  отдела.</w:t>
      </w:r>
    </w:p>
    <w:p w:rsidR="00DD4148" w:rsidRPr="00D6543E" w:rsidRDefault="00DD4148" w:rsidP="00DD4148">
      <w:pPr>
        <w:tabs>
          <w:tab w:val="left" w:pos="3060"/>
        </w:tabs>
        <w:suppressAutoHyphens/>
        <w:ind w:firstLine="284"/>
        <w:jc w:val="both"/>
        <w:rPr>
          <w:sz w:val="14"/>
          <w:szCs w:val="14"/>
        </w:rPr>
      </w:pPr>
      <w:r w:rsidRPr="00D6543E">
        <w:rPr>
          <w:sz w:val="14"/>
          <w:szCs w:val="14"/>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3.4.6. Время выполнения административной процедуры не должно превышать 6 (шести) рабочих дней.</w:t>
      </w:r>
    </w:p>
    <w:p w:rsidR="00DD4148" w:rsidRPr="00D6543E" w:rsidRDefault="00DD4148" w:rsidP="00DD4148">
      <w:pPr>
        <w:tabs>
          <w:tab w:val="left" w:pos="3060"/>
        </w:tabs>
        <w:suppressAutoHyphens/>
        <w:ind w:firstLine="284"/>
        <w:jc w:val="both"/>
        <w:rPr>
          <w:b/>
          <w:sz w:val="14"/>
          <w:szCs w:val="14"/>
        </w:rPr>
      </w:pPr>
      <w:r w:rsidRPr="00D6543E">
        <w:rPr>
          <w:b/>
          <w:sz w:val="14"/>
          <w:szCs w:val="14"/>
        </w:rPr>
        <w:t xml:space="preserve">3.5. Административная процедура - </w:t>
      </w:r>
      <w:r w:rsidRPr="00D6543E">
        <w:rPr>
          <w:b/>
          <w:bCs/>
          <w:sz w:val="14"/>
          <w:szCs w:val="14"/>
        </w:rPr>
        <w:t>формирование пакета документов для предоставления в Межведомственную комиссию</w:t>
      </w:r>
    </w:p>
    <w:p w:rsidR="00DD4148" w:rsidRPr="00D6543E" w:rsidRDefault="00DD4148" w:rsidP="00DD4148">
      <w:pPr>
        <w:tabs>
          <w:tab w:val="left" w:pos="3060"/>
        </w:tabs>
        <w:suppressAutoHyphens/>
        <w:ind w:firstLine="284"/>
        <w:jc w:val="both"/>
        <w:rPr>
          <w:sz w:val="14"/>
          <w:szCs w:val="14"/>
        </w:rPr>
      </w:pPr>
      <w:r w:rsidRPr="00D6543E">
        <w:rPr>
          <w:sz w:val="14"/>
          <w:szCs w:val="14"/>
        </w:rPr>
        <w:t>3.5.1. Основанием для начала административной процедуры по направление заявления о признании помещения жилым помещением с прилагаемым пакетом документов, предусмотренных пунктом.2.6. настоящего Административного регламента в Межведомственную комиссию является формирование полного пакета документов, необходимого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 3.5.2. Специалист отдела проводит проверку наличия и правильности сформированного полного пакета документов и направляет заявление о признании помещения жилым помещением с прилагаемым пакетом документов, предусмотренных п.п.2.6.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3.5.3. Результатом административной процедуры является направление заявления о признании помещения жилым помещением с прилагаемым пакетом документов, предусмотренных п.п.2.6. настоящего Административного регламента в Комиссию. </w:t>
      </w:r>
    </w:p>
    <w:p w:rsidR="00DD4148" w:rsidRPr="00D6543E" w:rsidRDefault="00DD4148" w:rsidP="00DD4148">
      <w:pPr>
        <w:tabs>
          <w:tab w:val="left" w:pos="3060"/>
        </w:tabs>
        <w:suppressAutoHyphens/>
        <w:ind w:firstLine="284"/>
        <w:jc w:val="both"/>
        <w:rPr>
          <w:sz w:val="14"/>
          <w:szCs w:val="14"/>
        </w:rPr>
      </w:pPr>
      <w:r w:rsidRPr="00D6543E">
        <w:rPr>
          <w:sz w:val="14"/>
          <w:szCs w:val="14"/>
        </w:rPr>
        <w:t>3.5.4. Срок предоставления административной процедуры не более 5 (пяти) дней.</w:t>
      </w:r>
    </w:p>
    <w:p w:rsidR="00DD4148" w:rsidRPr="00D6543E" w:rsidRDefault="00DD4148" w:rsidP="00DD4148">
      <w:pPr>
        <w:tabs>
          <w:tab w:val="left" w:pos="3570"/>
        </w:tabs>
        <w:suppressAutoHyphens/>
        <w:ind w:firstLine="284"/>
        <w:jc w:val="both"/>
        <w:rPr>
          <w:b/>
          <w:kern w:val="144"/>
          <w:sz w:val="14"/>
          <w:szCs w:val="14"/>
        </w:rPr>
      </w:pPr>
      <w:r w:rsidRPr="00D6543E">
        <w:rPr>
          <w:b/>
          <w:kern w:val="144"/>
          <w:sz w:val="14"/>
          <w:szCs w:val="14"/>
        </w:rPr>
        <w:t>3.6. Административная процедура –</w:t>
      </w:r>
      <w:r w:rsidRPr="00D6543E">
        <w:rPr>
          <w:b/>
          <w:bCs/>
          <w:sz w:val="14"/>
          <w:szCs w:val="14"/>
        </w:rPr>
        <w:t xml:space="preserve"> рассмотрение заявления о признании помещения жилым помещением и документов Межведомственной комиссией</w:t>
      </w:r>
    </w:p>
    <w:p w:rsidR="00DD4148" w:rsidRPr="00D6543E" w:rsidRDefault="00DD4148" w:rsidP="00DD4148">
      <w:pPr>
        <w:tabs>
          <w:tab w:val="left" w:pos="3570"/>
        </w:tabs>
        <w:suppressAutoHyphens/>
        <w:ind w:firstLine="284"/>
        <w:jc w:val="both"/>
        <w:rPr>
          <w:b/>
          <w:kern w:val="144"/>
          <w:sz w:val="14"/>
          <w:szCs w:val="14"/>
        </w:rPr>
      </w:pPr>
      <w:r w:rsidRPr="00D6543E">
        <w:rPr>
          <w:sz w:val="14"/>
          <w:szCs w:val="14"/>
        </w:rPr>
        <w:t>3.6.1. Основанием для начала административной процедуры является получение Межведомственной комиссией полного пакета документов, необходимых для предоставления муниципальной услуги.</w:t>
      </w:r>
    </w:p>
    <w:p w:rsidR="00DD4148" w:rsidRPr="00D6543E" w:rsidRDefault="00DD4148" w:rsidP="00DD4148">
      <w:pPr>
        <w:suppressAutoHyphens/>
        <w:autoSpaceDE w:val="0"/>
        <w:autoSpaceDN w:val="0"/>
        <w:adjustRightInd w:val="0"/>
        <w:ind w:firstLine="284"/>
        <w:jc w:val="both"/>
        <w:rPr>
          <w:kern w:val="144"/>
          <w:sz w:val="14"/>
          <w:szCs w:val="14"/>
        </w:rPr>
      </w:pPr>
      <w:r w:rsidRPr="00D6543E">
        <w:rPr>
          <w:kern w:val="144"/>
          <w:sz w:val="14"/>
          <w:szCs w:val="14"/>
        </w:rPr>
        <w:t xml:space="preserve">3.6.2. На заседание Межведомственной комиссии выносится вопрос о рассмотрении заявления </w:t>
      </w:r>
      <w:r w:rsidRPr="00D6543E">
        <w:rPr>
          <w:sz w:val="14"/>
          <w:szCs w:val="14"/>
        </w:rPr>
        <w:t>о признании помещения жилым помещением</w:t>
      </w:r>
      <w:r w:rsidRPr="00D6543E">
        <w:rPr>
          <w:kern w:val="144"/>
          <w:sz w:val="14"/>
          <w:szCs w:val="14"/>
        </w:rPr>
        <w:t xml:space="preserve">. </w:t>
      </w:r>
    </w:p>
    <w:p w:rsidR="00DD4148" w:rsidRPr="00D6543E" w:rsidRDefault="00DD4148" w:rsidP="00DD4148">
      <w:pPr>
        <w:tabs>
          <w:tab w:val="left" w:pos="3060"/>
        </w:tabs>
        <w:suppressAutoHyphens/>
        <w:ind w:firstLine="284"/>
        <w:jc w:val="both"/>
        <w:rPr>
          <w:sz w:val="14"/>
          <w:szCs w:val="14"/>
        </w:rPr>
      </w:pPr>
      <w:r w:rsidRPr="00D6543E">
        <w:rPr>
          <w:sz w:val="14"/>
          <w:szCs w:val="14"/>
        </w:rPr>
        <w:t>3.6.3.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(в виде заключения), указанное в пункте 2.3. настоящего Административного регламента, либо решение о проведении дополнительного обследования оцениваемого помещения.</w:t>
      </w:r>
    </w:p>
    <w:p w:rsidR="00DD4148" w:rsidRPr="00D6543E" w:rsidRDefault="00DD4148" w:rsidP="00DD4148">
      <w:pPr>
        <w:tabs>
          <w:tab w:val="left" w:pos="3060"/>
        </w:tabs>
        <w:suppressAutoHyphens/>
        <w:ind w:firstLine="284"/>
        <w:jc w:val="both"/>
        <w:rPr>
          <w:sz w:val="14"/>
          <w:szCs w:val="14"/>
        </w:rPr>
      </w:pPr>
      <w:r w:rsidRPr="00D6543E">
        <w:rPr>
          <w:sz w:val="14"/>
          <w:szCs w:val="14"/>
        </w:rPr>
        <w:t>В ходе работы Межведомственная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DD4148" w:rsidRPr="00D6543E" w:rsidRDefault="00DD4148" w:rsidP="00DD4148">
      <w:pPr>
        <w:tabs>
          <w:tab w:val="left" w:pos="3060"/>
        </w:tabs>
        <w:suppressAutoHyphens/>
        <w:ind w:firstLine="284"/>
        <w:jc w:val="both"/>
        <w:rPr>
          <w:sz w:val="14"/>
          <w:szCs w:val="14"/>
        </w:rPr>
      </w:pPr>
      <w:r w:rsidRPr="00D6543E">
        <w:rPr>
          <w:sz w:val="14"/>
          <w:szCs w:val="14"/>
        </w:rPr>
        <w:t>В случае непредставления заявителем документов, предусмотренных пунктом 2.6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 момента поступления заявления</w:t>
      </w:r>
    </w:p>
    <w:p w:rsidR="00DD4148" w:rsidRPr="00D6543E" w:rsidRDefault="00DD4148" w:rsidP="00DD4148">
      <w:pPr>
        <w:suppressAutoHyphens/>
        <w:autoSpaceDE w:val="0"/>
        <w:autoSpaceDN w:val="0"/>
        <w:adjustRightInd w:val="0"/>
        <w:ind w:firstLine="284"/>
        <w:jc w:val="both"/>
        <w:rPr>
          <w:kern w:val="144"/>
          <w:sz w:val="14"/>
          <w:szCs w:val="14"/>
        </w:rPr>
      </w:pPr>
      <w:r w:rsidRPr="00D6543E">
        <w:rPr>
          <w:kern w:val="144"/>
          <w:sz w:val="14"/>
          <w:szCs w:val="14"/>
        </w:rPr>
        <w:t xml:space="preserve">По результатам работы Межведомственной комиссии составляется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В случае принятия Межведомственной комиссией решения о необходимости проведения обследования жилого помещения проводится такое обследование и составляется акт обследования жилого помещения. На основании выводов и рекомендаций, указанных в акте, Межведомственная комиссия составляет заключение о </w:t>
      </w:r>
      <w:r w:rsidRPr="00D6543E">
        <w:rPr>
          <w:kern w:val="144"/>
          <w:sz w:val="14"/>
          <w:szCs w:val="14"/>
        </w:rPr>
        <w:lastRenderedPageBreak/>
        <w:t>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При необходимости возможно привлечение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а также экспертов проектно-изыскательских организаций для обследования элементов ограждающих и несущих конструкций жилого помещения с выдачей заключения о признании жилого помещения соответствующим (несоответствующим) требованиям, предъявляемым к жилому помещению. Заключения экспертов учитываются при принятии решения Межведомственной комиссией.</w:t>
      </w:r>
    </w:p>
    <w:p w:rsidR="00DD4148" w:rsidRPr="00D6543E" w:rsidRDefault="00DD4148" w:rsidP="00DD4148">
      <w:pPr>
        <w:suppressAutoHyphens/>
        <w:autoSpaceDE w:val="0"/>
        <w:autoSpaceDN w:val="0"/>
        <w:adjustRightInd w:val="0"/>
        <w:ind w:firstLine="284"/>
        <w:jc w:val="both"/>
        <w:rPr>
          <w:kern w:val="144"/>
          <w:sz w:val="14"/>
          <w:szCs w:val="14"/>
        </w:rPr>
      </w:pPr>
      <w:r w:rsidRPr="00D6543E">
        <w:rPr>
          <w:kern w:val="144"/>
          <w:sz w:val="14"/>
          <w:szCs w:val="14"/>
        </w:rPr>
        <w:t>3.6.4. Результатом административной процедуры является составление заключения Межведомственной комиссии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w:t>
      </w:r>
    </w:p>
    <w:p w:rsidR="00DD4148" w:rsidRPr="00D6543E" w:rsidRDefault="00DD4148" w:rsidP="00DD4148">
      <w:pPr>
        <w:suppressAutoHyphens/>
        <w:autoSpaceDE w:val="0"/>
        <w:autoSpaceDN w:val="0"/>
        <w:adjustRightInd w:val="0"/>
        <w:ind w:firstLine="284"/>
        <w:jc w:val="both"/>
        <w:rPr>
          <w:kern w:val="144"/>
          <w:sz w:val="14"/>
          <w:szCs w:val="14"/>
        </w:rPr>
      </w:pPr>
      <w:r w:rsidRPr="00D6543E">
        <w:rPr>
          <w:kern w:val="144"/>
          <w:sz w:val="14"/>
          <w:szCs w:val="14"/>
        </w:rPr>
        <w:t>3.6.5. Заключение Межведомственной комиссии направляется в Администрацию муниципального района.</w:t>
      </w:r>
    </w:p>
    <w:p w:rsidR="00DD4148" w:rsidRPr="00D6543E" w:rsidRDefault="00DD4148" w:rsidP="00DD4148">
      <w:pPr>
        <w:suppressAutoHyphens/>
        <w:autoSpaceDE w:val="0"/>
        <w:autoSpaceDN w:val="0"/>
        <w:adjustRightInd w:val="0"/>
        <w:ind w:firstLine="284"/>
        <w:jc w:val="both"/>
        <w:rPr>
          <w:kern w:val="144"/>
          <w:sz w:val="14"/>
          <w:szCs w:val="14"/>
        </w:rPr>
      </w:pPr>
      <w:r w:rsidRPr="00D6543E">
        <w:rPr>
          <w:kern w:val="144"/>
          <w:sz w:val="14"/>
          <w:szCs w:val="14"/>
        </w:rPr>
        <w:t xml:space="preserve">3.6.5. Максимальное время, затраченное на административную процедуру, не должно превышать </w:t>
      </w:r>
      <w:r w:rsidRPr="00D6543E">
        <w:rPr>
          <w:sz w:val="14"/>
          <w:szCs w:val="14"/>
        </w:rPr>
        <w:t>30 дней</w:t>
      </w:r>
      <w:r w:rsidRPr="00D6543E">
        <w:rPr>
          <w:kern w:val="144"/>
          <w:sz w:val="14"/>
          <w:szCs w:val="14"/>
        </w:rPr>
        <w:t>.</w:t>
      </w:r>
    </w:p>
    <w:p w:rsidR="00DD4148" w:rsidRPr="00D6543E" w:rsidRDefault="00DD4148" w:rsidP="00DD4148">
      <w:pPr>
        <w:tabs>
          <w:tab w:val="left" w:pos="3060"/>
        </w:tabs>
        <w:suppressAutoHyphens/>
        <w:ind w:firstLine="284"/>
        <w:jc w:val="both"/>
        <w:rPr>
          <w:b/>
          <w:kern w:val="144"/>
          <w:sz w:val="14"/>
          <w:szCs w:val="14"/>
        </w:rPr>
      </w:pPr>
      <w:r w:rsidRPr="00D6543E">
        <w:rPr>
          <w:b/>
          <w:kern w:val="144"/>
          <w:sz w:val="14"/>
          <w:szCs w:val="14"/>
        </w:rPr>
        <w:t xml:space="preserve">3.7. Административная процедура – </w:t>
      </w:r>
      <w:r w:rsidRPr="00D6543E">
        <w:rPr>
          <w:b/>
          <w:bCs/>
          <w:sz w:val="14"/>
          <w:szCs w:val="14"/>
        </w:rPr>
        <w:t>принятие Администрацией муниципального района решения о признании помещения жилым помещением на основании заключения Межведомственной комиссии</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3.7.1. Основанием для начала административной процедуры является получение Администрацией муниципального района заключения Межведомственной комиссии.</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3.7.2. На основании заключения Межведомственной комиссии Администрации муниципального района принимает решение:</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 о признании помещения жилым помещением;</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 о признании помещения непригодным для проживания;</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w:t>
      </w:r>
      <w:r w:rsidR="00F321AB" w:rsidRPr="00D6543E">
        <w:rPr>
          <w:sz w:val="14"/>
          <w:szCs w:val="14"/>
        </w:rPr>
        <w:t xml:space="preserve"> </w:t>
      </w:r>
      <w:r w:rsidRPr="00D6543E">
        <w:rPr>
          <w:sz w:val="14"/>
          <w:szCs w:val="14"/>
        </w:rPr>
        <w:t>о признании помещения подлежащим капитальному ремонту, реконструкции или перепланировке.</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Решение принимается Главой муниципального района в форме постановления Администрации муниципального района.</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 xml:space="preserve">3.7.3. Специалист отдела готовит проект постановления Администрации муниципального района и направляет его на подписание Главе муниципального района. </w:t>
      </w:r>
    </w:p>
    <w:p w:rsidR="00DD4148" w:rsidRPr="00D6543E" w:rsidRDefault="00DD4148" w:rsidP="00DD4148">
      <w:pPr>
        <w:widowControl w:val="0"/>
        <w:suppressAutoHyphens/>
        <w:autoSpaceDE w:val="0"/>
        <w:autoSpaceDN w:val="0"/>
        <w:adjustRightInd w:val="0"/>
        <w:ind w:firstLine="284"/>
        <w:jc w:val="both"/>
        <w:rPr>
          <w:sz w:val="14"/>
          <w:szCs w:val="14"/>
        </w:rPr>
      </w:pPr>
      <w:r w:rsidRPr="00D6543E">
        <w:rPr>
          <w:sz w:val="14"/>
          <w:szCs w:val="14"/>
        </w:rPr>
        <w:t xml:space="preserve">3.7.4. Подписанное Главой муниципального района постановление направляется в Межведомственную комиссию. </w:t>
      </w:r>
    </w:p>
    <w:p w:rsidR="00DD4148" w:rsidRPr="00D6543E" w:rsidRDefault="00DD4148" w:rsidP="00DD4148">
      <w:pPr>
        <w:widowControl w:val="0"/>
        <w:suppressAutoHyphens/>
        <w:autoSpaceDE w:val="0"/>
        <w:autoSpaceDN w:val="0"/>
        <w:adjustRightInd w:val="0"/>
        <w:ind w:firstLine="284"/>
        <w:jc w:val="both"/>
        <w:rPr>
          <w:kern w:val="144"/>
          <w:sz w:val="14"/>
          <w:szCs w:val="14"/>
        </w:rPr>
      </w:pPr>
      <w:r w:rsidRPr="00D6543E">
        <w:rPr>
          <w:sz w:val="14"/>
          <w:szCs w:val="14"/>
        </w:rPr>
        <w:t>3.7.5. Максимальное время, затраченное на административную процедуру, не должно превышать 16 календарных дней. </w:t>
      </w:r>
    </w:p>
    <w:p w:rsidR="00DD4148" w:rsidRPr="00D6543E" w:rsidRDefault="00DD4148" w:rsidP="00DD4148">
      <w:pPr>
        <w:tabs>
          <w:tab w:val="left" w:pos="3060"/>
        </w:tabs>
        <w:suppressAutoHyphens/>
        <w:ind w:firstLine="284"/>
        <w:jc w:val="center"/>
        <w:rPr>
          <w:sz w:val="14"/>
          <w:szCs w:val="14"/>
        </w:rPr>
      </w:pPr>
      <w:r w:rsidRPr="00D6543E">
        <w:rPr>
          <w:b/>
          <w:bCs/>
          <w:sz w:val="14"/>
          <w:szCs w:val="14"/>
        </w:rPr>
        <w:t>Организация предоставления муниципальной услуги в МФЦ</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3.8.1. Основанием для начала административной процедуры является заявление заявителя в МФЦ.</w:t>
      </w:r>
    </w:p>
    <w:p w:rsidR="00DD4148" w:rsidRPr="00D6543E" w:rsidRDefault="00DD4148" w:rsidP="00DD4148">
      <w:pPr>
        <w:tabs>
          <w:tab w:val="left" w:pos="3060"/>
        </w:tabs>
        <w:suppressAutoHyphens/>
        <w:ind w:firstLine="284"/>
        <w:jc w:val="both"/>
        <w:rPr>
          <w:sz w:val="14"/>
          <w:szCs w:val="14"/>
        </w:rPr>
      </w:pPr>
      <w:r w:rsidRPr="00D6543E">
        <w:rPr>
          <w:sz w:val="14"/>
          <w:szCs w:val="14"/>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DD4148" w:rsidRPr="00D6543E" w:rsidRDefault="00DD4148" w:rsidP="00DD4148">
      <w:pPr>
        <w:tabs>
          <w:tab w:val="left" w:pos="3060"/>
        </w:tabs>
        <w:suppressAutoHyphens/>
        <w:ind w:firstLine="284"/>
        <w:jc w:val="both"/>
        <w:rPr>
          <w:sz w:val="14"/>
          <w:szCs w:val="14"/>
        </w:rPr>
      </w:pPr>
      <w:r w:rsidRPr="00D6543E">
        <w:rPr>
          <w:sz w:val="14"/>
          <w:szCs w:val="14"/>
        </w:rPr>
        <w:t>3.8.3. Результат административной процедуры – получение заявителем информации о предоставлении муниципальной услуги.</w:t>
      </w:r>
    </w:p>
    <w:p w:rsidR="00DD4148" w:rsidRPr="00D6543E" w:rsidRDefault="00DD4148" w:rsidP="00DD4148">
      <w:pPr>
        <w:tabs>
          <w:tab w:val="left" w:pos="3060"/>
        </w:tabs>
        <w:suppressAutoHyphens/>
        <w:ind w:firstLine="284"/>
        <w:jc w:val="both"/>
        <w:rPr>
          <w:b/>
          <w:bCs/>
          <w:sz w:val="14"/>
          <w:szCs w:val="14"/>
        </w:rPr>
      </w:pPr>
      <w:r w:rsidRPr="00D6543E">
        <w:rPr>
          <w:sz w:val="14"/>
          <w:szCs w:val="14"/>
        </w:rPr>
        <w:t> </w:t>
      </w:r>
      <w:r w:rsidRPr="00D6543E">
        <w:rPr>
          <w:b/>
          <w:bCs/>
          <w:sz w:val="14"/>
          <w:szCs w:val="14"/>
        </w:rPr>
        <w:t>3.7. Административная процедура – прием запроса заявителя о предоставлении муниципальной услуги и иных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3.9.1. Основанием для начала административной процедуры является заявление заявителя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3.9.2. Специалист МФЦ принимает от заявителя заявление о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3.9.3.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w:t>
      </w:r>
      <w:r w:rsidRPr="00D6543E">
        <w:rPr>
          <w:sz w:val="14"/>
          <w:szCs w:val="14"/>
        </w:rPr>
        <w:lastRenderedPageBreak/>
        <w:t>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DD4148" w:rsidRPr="00D6543E" w:rsidRDefault="00DD4148" w:rsidP="00DD4148">
      <w:pPr>
        <w:tabs>
          <w:tab w:val="left" w:pos="3060"/>
        </w:tabs>
        <w:suppressAutoHyphens/>
        <w:ind w:firstLine="284"/>
        <w:jc w:val="both"/>
        <w:rPr>
          <w:b/>
          <w:bCs/>
          <w:sz w:val="14"/>
          <w:szCs w:val="14"/>
        </w:rPr>
      </w:pPr>
      <w:r w:rsidRPr="00D6543E">
        <w:rPr>
          <w:sz w:val="14"/>
          <w:szCs w:val="14"/>
        </w:rPr>
        <w:t> </w:t>
      </w:r>
      <w:r w:rsidRPr="00D6543E">
        <w:rPr>
          <w:b/>
          <w:bCs/>
          <w:sz w:val="14"/>
          <w:szCs w:val="14"/>
        </w:rPr>
        <w:t>3.10. Административная процедура – выдача заявителю результата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 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3. 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DD4148" w:rsidRPr="00D6543E" w:rsidRDefault="00DD4148" w:rsidP="00DD4148">
      <w:pPr>
        <w:tabs>
          <w:tab w:val="left" w:pos="3060"/>
        </w:tabs>
        <w:suppressAutoHyphens/>
        <w:ind w:firstLine="284"/>
        <w:jc w:val="both"/>
        <w:rPr>
          <w:sz w:val="14"/>
          <w:szCs w:val="14"/>
        </w:rPr>
      </w:pPr>
      <w:r w:rsidRPr="00D6543E">
        <w:rPr>
          <w:sz w:val="14"/>
          <w:szCs w:val="14"/>
        </w:rPr>
        <w:t>3. 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DD4148" w:rsidRPr="00D6543E" w:rsidRDefault="00DD4148" w:rsidP="00DD4148">
      <w:pPr>
        <w:tabs>
          <w:tab w:val="left" w:pos="3060"/>
        </w:tabs>
        <w:suppressAutoHyphens/>
        <w:ind w:firstLine="284"/>
        <w:jc w:val="both"/>
        <w:rPr>
          <w:sz w:val="14"/>
          <w:szCs w:val="14"/>
        </w:rPr>
      </w:pPr>
      <w:r w:rsidRPr="00D6543E">
        <w:rPr>
          <w:sz w:val="14"/>
          <w:szCs w:val="14"/>
        </w:rPr>
        <w:t>3. 10.4. Результат административной процедуры – получение заявителем результата предоставления муниципальной услуги.</w:t>
      </w:r>
    </w:p>
    <w:p w:rsidR="00DD4148" w:rsidRPr="00D6543E" w:rsidRDefault="00DD4148" w:rsidP="00DD4148">
      <w:pPr>
        <w:tabs>
          <w:tab w:val="left" w:pos="3060"/>
        </w:tabs>
        <w:suppressAutoHyphens/>
        <w:ind w:firstLine="284"/>
        <w:jc w:val="center"/>
        <w:rPr>
          <w:sz w:val="14"/>
          <w:szCs w:val="14"/>
        </w:rPr>
      </w:pPr>
      <w:r w:rsidRPr="00D6543E">
        <w:rPr>
          <w:b/>
          <w:bCs/>
          <w:sz w:val="14"/>
          <w:szCs w:val="14"/>
        </w:rPr>
        <w:t>4. ПОРЯДОК И ФОРМЫ КОНТРОЛЯ ЗА ПРЕДОСТАВЛЕНИЕ</w:t>
      </w:r>
    </w:p>
    <w:p w:rsidR="00DD4148" w:rsidRPr="00D6543E" w:rsidRDefault="00DD4148" w:rsidP="00DD4148">
      <w:pPr>
        <w:tabs>
          <w:tab w:val="left" w:pos="3060"/>
        </w:tabs>
        <w:suppressAutoHyphens/>
        <w:ind w:firstLine="284"/>
        <w:jc w:val="center"/>
        <w:rPr>
          <w:b/>
          <w:bCs/>
          <w:sz w:val="14"/>
          <w:szCs w:val="14"/>
        </w:rPr>
      </w:pPr>
      <w:r w:rsidRPr="00D6543E">
        <w:rPr>
          <w:b/>
          <w:bCs/>
          <w:sz w:val="14"/>
          <w:szCs w:val="14"/>
        </w:rPr>
        <w:t>МУНИЦИПАЛЬНОЙ УСЛУГИ</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D4148" w:rsidRPr="00D6543E" w:rsidRDefault="00DD4148" w:rsidP="00DD4148">
      <w:pPr>
        <w:tabs>
          <w:tab w:val="left" w:pos="3060"/>
        </w:tabs>
        <w:suppressAutoHyphens/>
        <w:ind w:firstLine="284"/>
        <w:jc w:val="both"/>
        <w:rPr>
          <w:sz w:val="14"/>
          <w:szCs w:val="14"/>
        </w:rPr>
      </w:pPr>
      <w:r w:rsidRPr="00D6543E">
        <w:rPr>
          <w:sz w:val="14"/>
          <w:szCs w:val="14"/>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DD4148" w:rsidRPr="00D6543E" w:rsidRDefault="00DD4148" w:rsidP="00DD4148">
      <w:pPr>
        <w:tabs>
          <w:tab w:val="left" w:pos="3060"/>
        </w:tabs>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DD4148" w:rsidRPr="00D6543E" w:rsidRDefault="00DD4148" w:rsidP="00DD4148">
      <w:pPr>
        <w:tabs>
          <w:tab w:val="left" w:pos="3060"/>
        </w:tabs>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D4148" w:rsidRPr="00D6543E" w:rsidRDefault="00DD4148" w:rsidP="00DD4148">
      <w:pPr>
        <w:tabs>
          <w:tab w:val="left" w:pos="3060"/>
        </w:tabs>
        <w:suppressAutoHyphens/>
        <w:ind w:firstLine="284"/>
        <w:jc w:val="both"/>
        <w:rPr>
          <w:sz w:val="14"/>
          <w:szCs w:val="14"/>
        </w:rPr>
      </w:pPr>
      <w:r w:rsidRPr="00D6543E">
        <w:rPr>
          <w:sz w:val="14"/>
          <w:szCs w:val="14"/>
        </w:rPr>
        <w:t>4.2.2. Проверки могут быть плановыми и внеплановыми.</w:t>
      </w:r>
    </w:p>
    <w:p w:rsidR="00DD4148" w:rsidRPr="00D6543E" w:rsidRDefault="00DD4148" w:rsidP="00DD4148">
      <w:pPr>
        <w:tabs>
          <w:tab w:val="left" w:pos="3060"/>
        </w:tabs>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D4148" w:rsidRPr="00D6543E" w:rsidRDefault="00DD4148" w:rsidP="00DD4148">
      <w:pPr>
        <w:tabs>
          <w:tab w:val="left" w:pos="3060"/>
        </w:tabs>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D4148" w:rsidRPr="00D6543E" w:rsidRDefault="00DD4148" w:rsidP="00DD4148">
      <w:pPr>
        <w:tabs>
          <w:tab w:val="left" w:pos="3060"/>
        </w:tabs>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D4148" w:rsidRPr="00D6543E" w:rsidRDefault="00DD4148" w:rsidP="00DD4148">
      <w:pPr>
        <w:tabs>
          <w:tab w:val="left" w:pos="3060"/>
        </w:tabs>
        <w:suppressAutoHyphens/>
        <w:ind w:firstLine="284"/>
        <w:jc w:val="both"/>
        <w:rPr>
          <w:b/>
          <w:sz w:val="14"/>
          <w:szCs w:val="14"/>
        </w:rPr>
      </w:pPr>
      <w:r w:rsidRPr="00D6543E">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4.3.1. Должностное лицо несет персональную ответственность за:</w:t>
      </w:r>
    </w:p>
    <w:p w:rsidR="00DD4148" w:rsidRPr="00D6543E" w:rsidRDefault="00DD4148" w:rsidP="00DD4148">
      <w:pPr>
        <w:tabs>
          <w:tab w:val="left" w:pos="3060"/>
        </w:tabs>
        <w:suppressAutoHyphens/>
        <w:ind w:firstLine="284"/>
        <w:jc w:val="both"/>
        <w:rPr>
          <w:sz w:val="14"/>
          <w:szCs w:val="14"/>
        </w:rPr>
      </w:pPr>
      <w:r w:rsidRPr="00D6543E">
        <w:rPr>
          <w:sz w:val="14"/>
          <w:szCs w:val="14"/>
        </w:rPr>
        <w:t>-  соблюдение установленного порядка приема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  принятие надлежащих мер по полной и всесторонней проверке представленных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  учет выданных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DD4148" w:rsidRPr="00D6543E" w:rsidRDefault="00DD4148" w:rsidP="00DD4148">
      <w:pPr>
        <w:tabs>
          <w:tab w:val="left" w:pos="3060"/>
        </w:tabs>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DD4148" w:rsidRPr="00D6543E" w:rsidRDefault="00DD4148" w:rsidP="00DD4148">
      <w:pPr>
        <w:tabs>
          <w:tab w:val="left" w:pos="3060"/>
        </w:tabs>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D4148" w:rsidRPr="00D6543E" w:rsidRDefault="00DD4148" w:rsidP="00DD4148">
      <w:pPr>
        <w:tabs>
          <w:tab w:val="left" w:pos="3060"/>
        </w:tabs>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D4148" w:rsidRPr="00D6543E" w:rsidRDefault="00DD4148" w:rsidP="00DD4148">
      <w:pPr>
        <w:tabs>
          <w:tab w:val="left" w:pos="3060"/>
        </w:tabs>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D4148" w:rsidRPr="00D6543E" w:rsidRDefault="00DD4148" w:rsidP="00DD4148">
      <w:pPr>
        <w:tabs>
          <w:tab w:val="left" w:pos="3060"/>
        </w:tabs>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4</w:t>
      </w:r>
      <w:r w:rsidRPr="00D6543E">
        <w:rPr>
          <w:b/>
          <w:sz w:val="14"/>
          <w:szCs w:val="14"/>
        </w:rPr>
        <w:t>.4. Положения</w:t>
      </w:r>
      <w:r w:rsidRPr="00D6543E">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D4148" w:rsidRPr="00D6543E" w:rsidRDefault="00DD4148" w:rsidP="00DD4148">
      <w:pPr>
        <w:tabs>
          <w:tab w:val="left" w:pos="3060"/>
        </w:tabs>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DD4148" w:rsidRPr="00D6543E" w:rsidRDefault="00DD4148" w:rsidP="00DD4148">
      <w:pPr>
        <w:tabs>
          <w:tab w:val="left" w:pos="3060"/>
        </w:tabs>
        <w:suppressAutoHyphens/>
        <w:ind w:firstLine="284"/>
        <w:jc w:val="center"/>
        <w:rPr>
          <w:b/>
          <w:bCs/>
          <w:sz w:val="14"/>
          <w:szCs w:val="14"/>
        </w:rPr>
      </w:pPr>
      <w:r w:rsidRPr="00D6543E">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DD4148" w:rsidRPr="00D6543E" w:rsidRDefault="00DD4148" w:rsidP="00DD4148">
      <w:pPr>
        <w:tabs>
          <w:tab w:val="left" w:pos="3060"/>
        </w:tabs>
        <w:suppressAutoHyphens/>
        <w:ind w:firstLine="284"/>
        <w:jc w:val="center"/>
        <w:rPr>
          <w:b/>
          <w:bCs/>
          <w:sz w:val="14"/>
          <w:szCs w:val="14"/>
        </w:rPr>
      </w:pPr>
      <w:r w:rsidRPr="00D6543E">
        <w:rPr>
          <w:b/>
          <w:sz w:val="14"/>
          <w:szCs w:val="14"/>
        </w:rPr>
        <w:t>МНОГОФУНКЦИОНАЛЬНОГО ЦЕНТРА, РАБОТНИКА</w:t>
      </w:r>
    </w:p>
    <w:p w:rsidR="00DD4148" w:rsidRPr="00D6543E" w:rsidRDefault="00DD4148" w:rsidP="00DD4148">
      <w:pPr>
        <w:tabs>
          <w:tab w:val="left" w:pos="3060"/>
        </w:tabs>
        <w:suppressAutoHyphens/>
        <w:ind w:firstLine="284"/>
        <w:jc w:val="center"/>
        <w:rPr>
          <w:b/>
          <w:sz w:val="14"/>
          <w:szCs w:val="14"/>
        </w:rPr>
      </w:pPr>
      <w:r w:rsidRPr="00D6543E">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DD4148" w:rsidRPr="00D6543E" w:rsidRDefault="00DD4148" w:rsidP="00DD4148">
      <w:pPr>
        <w:tabs>
          <w:tab w:val="left" w:pos="3060"/>
        </w:tabs>
        <w:suppressAutoHyphens/>
        <w:ind w:firstLine="284"/>
        <w:jc w:val="both"/>
        <w:rPr>
          <w:b/>
          <w:bCs/>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b/>
          <w:bCs/>
          <w:sz w:val="14"/>
          <w:szCs w:val="14"/>
        </w:rPr>
        <w:t> </w:t>
      </w:r>
      <w:r w:rsidRPr="00D6543E">
        <w:rPr>
          <w:b/>
          <w:sz w:val="14"/>
          <w:szCs w:val="14"/>
        </w:rPr>
        <w:t>при предоставлении муниципальной услуги (далее жалоба)</w:t>
      </w:r>
    </w:p>
    <w:p w:rsidR="00DD4148" w:rsidRPr="00D6543E" w:rsidRDefault="00DD4148" w:rsidP="00DD4148">
      <w:pPr>
        <w:tabs>
          <w:tab w:val="left" w:pos="3060"/>
        </w:tabs>
        <w:suppressAutoHyphens/>
        <w:ind w:firstLine="284"/>
        <w:jc w:val="both"/>
        <w:rPr>
          <w:sz w:val="14"/>
          <w:szCs w:val="14"/>
        </w:rPr>
      </w:pPr>
      <w:r w:rsidRPr="00D6543E">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5.2. Предмет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D4148" w:rsidRPr="00D6543E" w:rsidRDefault="00DD4148" w:rsidP="00DD4148">
      <w:pPr>
        <w:tabs>
          <w:tab w:val="left" w:pos="3060"/>
        </w:tabs>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DD4148" w:rsidRPr="00D6543E" w:rsidRDefault="00DD4148" w:rsidP="00DD4148">
      <w:pPr>
        <w:tabs>
          <w:tab w:val="left" w:pos="3060"/>
        </w:tabs>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D4148" w:rsidRPr="00D6543E" w:rsidRDefault="00DD4148" w:rsidP="00DD4148">
      <w:pPr>
        <w:tabs>
          <w:tab w:val="left" w:pos="3060"/>
        </w:tabs>
        <w:suppressAutoHyphens/>
        <w:ind w:firstLine="284"/>
        <w:jc w:val="both"/>
        <w:rPr>
          <w:sz w:val="14"/>
          <w:szCs w:val="14"/>
        </w:rPr>
      </w:pPr>
      <w:r w:rsidRPr="00D6543E">
        <w:rPr>
          <w:sz w:val="14"/>
          <w:szCs w:val="14"/>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iCs/>
          <w:sz w:val="14"/>
          <w:szCs w:val="14"/>
        </w:rPr>
        <w:t>.</w:t>
      </w:r>
      <w:r w:rsidRPr="00D6543E">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D4148" w:rsidRPr="00D6543E" w:rsidRDefault="00DD4148" w:rsidP="00DD4148">
      <w:pPr>
        <w:tabs>
          <w:tab w:val="left" w:pos="3060"/>
        </w:tabs>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D4148" w:rsidRPr="00D6543E" w:rsidRDefault="00DD4148" w:rsidP="00DD4148">
      <w:pPr>
        <w:tabs>
          <w:tab w:val="left" w:pos="3060"/>
        </w:tabs>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D4148" w:rsidRPr="00D6543E" w:rsidRDefault="00DD4148" w:rsidP="00DD4148">
      <w:pPr>
        <w:tabs>
          <w:tab w:val="left" w:pos="3060"/>
        </w:tabs>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5.3. Органы и уполномоченные на рассмотрение жалобы должностные лица, которым может быть направлена жалоба</w:t>
      </w:r>
    </w:p>
    <w:p w:rsidR="00DD4148" w:rsidRPr="00D6543E" w:rsidRDefault="00DD4148" w:rsidP="00DD4148">
      <w:pPr>
        <w:tabs>
          <w:tab w:val="left" w:pos="3060"/>
        </w:tabs>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D4148" w:rsidRPr="00D6543E" w:rsidRDefault="00DD4148" w:rsidP="00DD4148">
      <w:pPr>
        <w:tabs>
          <w:tab w:val="left" w:pos="3060"/>
        </w:tabs>
        <w:suppressAutoHyphens/>
        <w:ind w:firstLine="284"/>
        <w:jc w:val="both"/>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DD4148" w:rsidRPr="00D6543E" w:rsidRDefault="00DD4148" w:rsidP="00DD4148">
      <w:pPr>
        <w:tabs>
          <w:tab w:val="left" w:pos="3060"/>
        </w:tabs>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D4148" w:rsidRPr="00D6543E" w:rsidRDefault="00DD4148" w:rsidP="00DD4148">
      <w:pPr>
        <w:tabs>
          <w:tab w:val="left" w:pos="3060"/>
        </w:tabs>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5.4. Порядок подачи и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DD4148" w:rsidRPr="00D6543E" w:rsidRDefault="00DD4148" w:rsidP="00DD4148">
      <w:pPr>
        <w:tabs>
          <w:tab w:val="left" w:pos="3060"/>
        </w:tabs>
        <w:suppressAutoHyphens/>
        <w:ind w:firstLine="284"/>
        <w:jc w:val="both"/>
        <w:rPr>
          <w:sz w:val="14"/>
          <w:szCs w:val="14"/>
        </w:rPr>
      </w:pPr>
      <w:r w:rsidRPr="00D6543E">
        <w:rPr>
          <w:sz w:val="14"/>
          <w:szCs w:val="14"/>
        </w:rPr>
        <w:t>Жалоба подается в письменной форме на бумажном носителе, в электронной форме.</w:t>
      </w:r>
    </w:p>
    <w:p w:rsidR="00DD4148" w:rsidRPr="00D6543E" w:rsidRDefault="00DD4148" w:rsidP="00DD4148">
      <w:pPr>
        <w:tabs>
          <w:tab w:val="left" w:pos="3060"/>
        </w:tabs>
        <w:suppressAutoHyphens/>
        <w:ind w:firstLine="284"/>
        <w:jc w:val="both"/>
        <w:rPr>
          <w:sz w:val="14"/>
          <w:szCs w:val="14"/>
        </w:rPr>
      </w:pPr>
      <w:r w:rsidRPr="00D6543E">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Жалоба на решения и действия (бездействие) руководителя МФЦ, работника МФЦ может быть направлена по почте, с использованием сети Интернет, </w:t>
      </w:r>
      <w:r w:rsidRPr="00D6543E">
        <w:rPr>
          <w:sz w:val="14"/>
          <w:szCs w:val="14"/>
        </w:rPr>
        <w:lastRenderedPageBreak/>
        <w:t>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D4148" w:rsidRPr="00D6543E" w:rsidRDefault="00DD4148" w:rsidP="00DD4148">
      <w:pPr>
        <w:tabs>
          <w:tab w:val="left" w:pos="3060"/>
        </w:tabs>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DD4148" w:rsidRPr="00D6543E" w:rsidRDefault="00DD4148" w:rsidP="00DD4148">
      <w:pPr>
        <w:tabs>
          <w:tab w:val="left" w:pos="3060"/>
        </w:tabs>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D4148" w:rsidRPr="00D6543E" w:rsidRDefault="00DD4148" w:rsidP="00DD4148">
      <w:pPr>
        <w:tabs>
          <w:tab w:val="left" w:pos="3060"/>
        </w:tabs>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D4148" w:rsidRPr="00D6543E" w:rsidRDefault="00DD4148" w:rsidP="00DD4148">
      <w:pPr>
        <w:tabs>
          <w:tab w:val="left" w:pos="3060"/>
        </w:tabs>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hyperlink r:id="rId20" w:history="1">
        <w:r w:rsidRPr="00D6543E">
          <w:rPr>
            <w:sz w:val="14"/>
            <w:szCs w:val="14"/>
          </w:rPr>
          <w:t>https://do.gosuslugi.ru</w:t>
        </w:r>
      </w:hyperlink>
      <w:r w:rsidRPr="00D6543E">
        <w:rPr>
          <w:sz w:val="14"/>
          <w:szCs w:val="14"/>
        </w:rPr>
        <w:t>).</w:t>
      </w:r>
    </w:p>
    <w:p w:rsidR="00DD4148" w:rsidRPr="00D6543E" w:rsidRDefault="00DD4148" w:rsidP="00DD4148">
      <w:pPr>
        <w:tabs>
          <w:tab w:val="left" w:pos="3060"/>
        </w:tabs>
        <w:suppressAutoHyphens/>
        <w:ind w:firstLine="284"/>
        <w:jc w:val="both"/>
        <w:rPr>
          <w:sz w:val="14"/>
          <w:szCs w:val="14"/>
        </w:rPr>
      </w:pPr>
      <w:r w:rsidRPr="00D6543E">
        <w:rPr>
          <w:sz w:val="14"/>
          <w:szCs w:val="14"/>
        </w:rPr>
        <w:t>5.4.3. Жалоба должна содержать:</w:t>
      </w:r>
    </w:p>
    <w:p w:rsidR="00DD4148" w:rsidRPr="00D6543E" w:rsidRDefault="00DD4148" w:rsidP="00DD4148">
      <w:pPr>
        <w:tabs>
          <w:tab w:val="left" w:pos="3060"/>
        </w:tabs>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D4148" w:rsidRPr="00D6543E" w:rsidRDefault="00DD4148" w:rsidP="00DD4148">
      <w:pPr>
        <w:tabs>
          <w:tab w:val="left" w:pos="3060"/>
        </w:tabs>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D4148" w:rsidRPr="00D6543E" w:rsidRDefault="00DD4148" w:rsidP="00DD4148">
      <w:pPr>
        <w:tabs>
          <w:tab w:val="left" w:pos="3060"/>
        </w:tabs>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D4148" w:rsidRPr="00D6543E" w:rsidRDefault="00DD4148" w:rsidP="00DD4148">
      <w:pPr>
        <w:tabs>
          <w:tab w:val="left" w:pos="3060"/>
        </w:tabs>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5.5. Сроки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5.6. Результат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5.6.1. По результатам рассмотрения жалобы принимается одно из следующих решений:</w:t>
      </w:r>
    </w:p>
    <w:p w:rsidR="00DD4148" w:rsidRPr="00D6543E" w:rsidRDefault="00DD4148" w:rsidP="00DD4148">
      <w:pPr>
        <w:tabs>
          <w:tab w:val="left" w:pos="3060"/>
        </w:tabs>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DD4148" w:rsidRPr="00D6543E" w:rsidRDefault="00DD4148" w:rsidP="00DD4148">
      <w:pPr>
        <w:tabs>
          <w:tab w:val="left" w:pos="3060"/>
        </w:tabs>
        <w:suppressAutoHyphens/>
        <w:ind w:firstLine="284"/>
        <w:jc w:val="both"/>
        <w:rPr>
          <w:sz w:val="14"/>
          <w:szCs w:val="14"/>
        </w:rPr>
      </w:pPr>
      <w:r w:rsidRPr="00D6543E">
        <w:rPr>
          <w:sz w:val="14"/>
          <w:szCs w:val="14"/>
        </w:rPr>
        <w:t>в удовлетворении жалобы отказывается.</w:t>
      </w:r>
    </w:p>
    <w:p w:rsidR="00DD4148" w:rsidRPr="00D6543E" w:rsidRDefault="00DD4148" w:rsidP="00DD4148">
      <w:pPr>
        <w:tabs>
          <w:tab w:val="left" w:pos="3060"/>
        </w:tabs>
        <w:suppressAutoHyphens/>
        <w:ind w:firstLine="284"/>
        <w:jc w:val="both"/>
        <w:rPr>
          <w:b/>
          <w:bCs/>
          <w:sz w:val="14"/>
          <w:szCs w:val="14"/>
        </w:rPr>
      </w:pPr>
      <w:r w:rsidRPr="00D6543E">
        <w:rPr>
          <w:b/>
          <w:sz w:val="14"/>
          <w:szCs w:val="14"/>
        </w:rPr>
        <w:t>5</w:t>
      </w:r>
      <w:r w:rsidRPr="00D6543E">
        <w:rPr>
          <w:b/>
          <w:bCs/>
          <w:sz w:val="14"/>
          <w:szCs w:val="14"/>
        </w:rPr>
        <w:t>.7. Порядок информирования заявителя о результатах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D4148" w:rsidRPr="00D6543E" w:rsidRDefault="00DD4148" w:rsidP="00DD4148">
      <w:pPr>
        <w:tabs>
          <w:tab w:val="left" w:pos="3060"/>
        </w:tabs>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5.8. Порядок обжалования решения по жалобе</w:t>
      </w:r>
    </w:p>
    <w:p w:rsidR="00DD4148" w:rsidRPr="00D6543E" w:rsidRDefault="00DD4148" w:rsidP="00DD4148">
      <w:pPr>
        <w:tabs>
          <w:tab w:val="left" w:pos="3060"/>
        </w:tabs>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DD4148" w:rsidRPr="00D6543E" w:rsidRDefault="00DD4148" w:rsidP="00DD4148">
      <w:pPr>
        <w:tabs>
          <w:tab w:val="left" w:pos="3060"/>
        </w:tabs>
        <w:suppressAutoHyphens/>
        <w:ind w:firstLine="284"/>
        <w:jc w:val="both"/>
        <w:rPr>
          <w:b/>
          <w:bCs/>
          <w:sz w:val="14"/>
          <w:szCs w:val="14"/>
        </w:rPr>
      </w:pPr>
      <w:r w:rsidRPr="00D6543E">
        <w:rPr>
          <w:b/>
          <w:bCs/>
          <w:sz w:val="14"/>
          <w:szCs w:val="14"/>
        </w:rPr>
        <w:t>5.9. Право заявителя на получение информации и документов, необходимых для обоснования и рассмотрения жалобы</w:t>
      </w:r>
    </w:p>
    <w:p w:rsidR="00DD4148" w:rsidRPr="00D6543E" w:rsidRDefault="00DD4148" w:rsidP="00DD4148">
      <w:pPr>
        <w:tabs>
          <w:tab w:val="left" w:pos="3060"/>
        </w:tabs>
        <w:suppressAutoHyphens/>
        <w:ind w:firstLine="284"/>
        <w:jc w:val="both"/>
        <w:rPr>
          <w:sz w:val="14"/>
          <w:szCs w:val="14"/>
        </w:rPr>
      </w:pPr>
      <w:r w:rsidRPr="00D6543E">
        <w:rPr>
          <w:sz w:val="14"/>
          <w:szCs w:val="14"/>
        </w:rPr>
        <w:t xml:space="preserve">5.9.1. На стадии досудебного обжалования действий (бездействия) должностного лица (муниципального служащего) отдела, а также решений, </w:t>
      </w:r>
      <w:r w:rsidRPr="00D6543E">
        <w:rPr>
          <w:sz w:val="14"/>
          <w:szCs w:val="14"/>
        </w:rPr>
        <w:lastRenderedPageBreak/>
        <w:t>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D4148" w:rsidRPr="00D6543E" w:rsidRDefault="00DD4148" w:rsidP="00DD4148">
      <w:pPr>
        <w:tabs>
          <w:tab w:val="left" w:pos="3060"/>
        </w:tabs>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DD4148" w:rsidRPr="00D6543E" w:rsidRDefault="00DD4148" w:rsidP="00DD4148">
      <w:pPr>
        <w:tabs>
          <w:tab w:val="left" w:pos="3060"/>
        </w:tabs>
        <w:suppressAutoHyphens/>
        <w:ind w:firstLine="284"/>
        <w:jc w:val="both"/>
        <w:rPr>
          <w:sz w:val="14"/>
          <w:szCs w:val="14"/>
        </w:rPr>
      </w:pPr>
      <w:r w:rsidRPr="00D6543E">
        <w:rPr>
          <w:bCs/>
          <w:sz w:val="14"/>
          <w:szCs w:val="14"/>
        </w:rPr>
        <w:t>5</w:t>
      </w:r>
      <w:r w:rsidRPr="00D6543E">
        <w:rPr>
          <w:sz w:val="14"/>
          <w:szCs w:val="14"/>
        </w:rPr>
        <w:t>.10.1. Отдел, Администрация муниципального района, МФЦ обеспечивают:</w:t>
      </w:r>
    </w:p>
    <w:p w:rsidR="00DD4148" w:rsidRPr="00D6543E" w:rsidRDefault="00DD4148" w:rsidP="00DD4148">
      <w:pPr>
        <w:tabs>
          <w:tab w:val="left" w:pos="3060"/>
        </w:tabs>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D4148" w:rsidRPr="00D6543E" w:rsidRDefault="00DD4148" w:rsidP="00DD4148">
      <w:pPr>
        <w:tabs>
          <w:tab w:val="left" w:pos="3060"/>
        </w:tabs>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DD4148" w:rsidRPr="00D6543E" w:rsidRDefault="00DD4148" w:rsidP="00DD4148">
      <w:pPr>
        <w:tabs>
          <w:tab w:val="left" w:pos="3060"/>
        </w:tabs>
        <w:suppressAutoHyphens/>
        <w:ind w:firstLine="284"/>
        <w:jc w:val="both"/>
        <w:rPr>
          <w:sz w:val="14"/>
          <w:szCs w:val="14"/>
        </w:rPr>
      </w:pPr>
      <w:r w:rsidRPr="00D6543E">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D4148" w:rsidRPr="00D6543E" w:rsidRDefault="00DD4148" w:rsidP="00DD4148">
      <w:pPr>
        <w:tabs>
          <w:tab w:val="left" w:pos="3060"/>
        </w:tabs>
        <w:suppressAutoHyphens/>
        <w:jc w:val="both"/>
        <w:rPr>
          <w:sz w:val="14"/>
          <w:szCs w:val="14"/>
        </w:rPr>
      </w:pPr>
      <w:r w:rsidRPr="00D6543E">
        <w:rPr>
          <w:sz w:val="14"/>
          <w:szCs w:val="14"/>
        </w:rPr>
        <w:t> </w:t>
      </w:r>
    </w:p>
    <w:p w:rsidR="00DD4148" w:rsidRPr="00D6543E" w:rsidRDefault="00DD4148" w:rsidP="00F321AB">
      <w:pPr>
        <w:tabs>
          <w:tab w:val="left" w:pos="3060"/>
        </w:tabs>
        <w:jc w:val="right"/>
        <w:rPr>
          <w:kern w:val="144"/>
          <w:sz w:val="14"/>
          <w:szCs w:val="14"/>
        </w:rPr>
      </w:pPr>
      <w:r w:rsidRPr="00D6543E">
        <w:rPr>
          <w:sz w:val="14"/>
          <w:szCs w:val="14"/>
        </w:rPr>
        <w:t>  </w:t>
      </w:r>
      <w:r w:rsidR="00F321AB" w:rsidRPr="00D6543E">
        <w:rPr>
          <w:sz w:val="14"/>
          <w:szCs w:val="14"/>
        </w:rPr>
        <w:tab/>
      </w:r>
      <w:r w:rsidR="00F321AB" w:rsidRPr="00D6543E">
        <w:rPr>
          <w:sz w:val="14"/>
          <w:szCs w:val="14"/>
        </w:rPr>
        <w:tab/>
      </w:r>
      <w:r w:rsidRPr="00D6543E">
        <w:rPr>
          <w:kern w:val="144"/>
          <w:sz w:val="14"/>
          <w:szCs w:val="14"/>
        </w:rPr>
        <w:t xml:space="preserve"> Приложение № 1 </w:t>
      </w:r>
    </w:p>
    <w:p w:rsidR="00DD4148" w:rsidRPr="00D6543E" w:rsidRDefault="00DD4148" w:rsidP="00DD4148">
      <w:pPr>
        <w:jc w:val="right"/>
        <w:rPr>
          <w:kern w:val="144"/>
          <w:sz w:val="14"/>
          <w:szCs w:val="14"/>
        </w:rPr>
      </w:pPr>
      <w:r w:rsidRPr="00D6543E">
        <w:rPr>
          <w:kern w:val="144"/>
          <w:sz w:val="14"/>
          <w:szCs w:val="14"/>
        </w:rPr>
        <w:t xml:space="preserve">к административному регламенту </w:t>
      </w:r>
    </w:p>
    <w:p w:rsidR="00DD4148" w:rsidRPr="00D6543E" w:rsidRDefault="00DD4148" w:rsidP="00DD4148">
      <w:pPr>
        <w:jc w:val="right"/>
        <w:rPr>
          <w:kern w:val="144"/>
          <w:sz w:val="14"/>
          <w:szCs w:val="14"/>
        </w:rPr>
      </w:pPr>
      <w:r w:rsidRPr="00D6543E">
        <w:rPr>
          <w:kern w:val="144"/>
          <w:sz w:val="14"/>
          <w:szCs w:val="14"/>
        </w:rPr>
        <w:t xml:space="preserve">предоставления  муниципальной </w:t>
      </w:r>
    </w:p>
    <w:p w:rsidR="00DD4148" w:rsidRPr="00D6543E" w:rsidRDefault="00DD4148" w:rsidP="00DD4148">
      <w:pPr>
        <w:jc w:val="right"/>
        <w:rPr>
          <w:kern w:val="144"/>
          <w:sz w:val="14"/>
          <w:szCs w:val="14"/>
        </w:rPr>
      </w:pPr>
      <w:r w:rsidRPr="00D6543E">
        <w:rPr>
          <w:kern w:val="144"/>
          <w:sz w:val="14"/>
          <w:szCs w:val="14"/>
        </w:rPr>
        <w:t xml:space="preserve">услуги по признанию жилого помещения </w:t>
      </w:r>
    </w:p>
    <w:p w:rsidR="00DD4148" w:rsidRPr="00D6543E" w:rsidRDefault="00DD4148" w:rsidP="00DD4148">
      <w:pPr>
        <w:jc w:val="right"/>
        <w:rPr>
          <w:kern w:val="144"/>
          <w:sz w:val="14"/>
          <w:szCs w:val="14"/>
        </w:rPr>
      </w:pPr>
      <w:r w:rsidRPr="00D6543E">
        <w:rPr>
          <w:kern w:val="144"/>
          <w:sz w:val="14"/>
          <w:szCs w:val="14"/>
        </w:rPr>
        <w:t>пригодным (непригодным)для проживания</w:t>
      </w:r>
    </w:p>
    <w:p w:rsidR="00DD4148" w:rsidRPr="00D6543E" w:rsidRDefault="00DD4148" w:rsidP="00F321AB">
      <w:pPr>
        <w:jc w:val="right"/>
        <w:rPr>
          <w:kern w:val="144"/>
          <w:sz w:val="14"/>
          <w:szCs w:val="14"/>
        </w:rPr>
      </w:pPr>
      <w:r w:rsidRPr="00D6543E">
        <w:rPr>
          <w:kern w:val="144"/>
          <w:sz w:val="14"/>
          <w:szCs w:val="14"/>
        </w:rPr>
        <w:t>В Администрацию муниципального района</w:t>
      </w:r>
    </w:p>
    <w:p w:rsidR="00DD4148" w:rsidRPr="00D6543E" w:rsidRDefault="00DD4148" w:rsidP="00F321AB">
      <w:pPr>
        <w:jc w:val="right"/>
        <w:rPr>
          <w:kern w:val="144"/>
          <w:sz w:val="14"/>
          <w:szCs w:val="14"/>
        </w:rPr>
      </w:pPr>
      <w:r w:rsidRPr="00D6543E">
        <w:rPr>
          <w:kern w:val="144"/>
          <w:sz w:val="14"/>
          <w:szCs w:val="14"/>
        </w:rPr>
        <w:t>от ________________________________</w:t>
      </w:r>
    </w:p>
    <w:p w:rsidR="00DD4148" w:rsidRPr="00D6543E" w:rsidRDefault="00F321AB" w:rsidP="00F321AB">
      <w:pPr>
        <w:jc w:val="center"/>
        <w:rPr>
          <w:kern w:val="144"/>
          <w:sz w:val="14"/>
          <w:szCs w:val="14"/>
        </w:rPr>
      </w:pPr>
      <w:r w:rsidRPr="00D6543E">
        <w:rPr>
          <w:kern w:val="144"/>
          <w:sz w:val="14"/>
          <w:szCs w:val="14"/>
        </w:rPr>
        <w:t xml:space="preserve">                                                                            </w:t>
      </w:r>
      <w:r w:rsidR="00DD4148" w:rsidRPr="00D6543E">
        <w:rPr>
          <w:kern w:val="144"/>
          <w:sz w:val="14"/>
          <w:szCs w:val="14"/>
        </w:rPr>
        <w:t>ФИО</w:t>
      </w:r>
    </w:p>
    <w:p w:rsidR="00DD4148" w:rsidRPr="00D6543E" w:rsidRDefault="00DD4148" w:rsidP="00F321AB">
      <w:pPr>
        <w:jc w:val="right"/>
        <w:rPr>
          <w:kern w:val="144"/>
          <w:sz w:val="14"/>
          <w:szCs w:val="14"/>
        </w:rPr>
      </w:pPr>
      <w:r w:rsidRPr="00D6543E">
        <w:rPr>
          <w:kern w:val="144"/>
          <w:sz w:val="14"/>
          <w:szCs w:val="14"/>
        </w:rPr>
        <w:t xml:space="preserve">                          _______________________________</w:t>
      </w:r>
    </w:p>
    <w:p w:rsidR="00DD4148" w:rsidRPr="00D6543E" w:rsidRDefault="00F321AB" w:rsidP="00F321AB">
      <w:pPr>
        <w:jc w:val="right"/>
        <w:rPr>
          <w:kern w:val="144"/>
          <w:sz w:val="14"/>
          <w:szCs w:val="14"/>
        </w:rPr>
      </w:pPr>
      <w:r w:rsidRPr="00D6543E">
        <w:rPr>
          <w:kern w:val="144"/>
          <w:sz w:val="14"/>
          <w:szCs w:val="14"/>
        </w:rPr>
        <w:t xml:space="preserve">         </w:t>
      </w:r>
      <w:r w:rsidR="00DD4148" w:rsidRPr="00D6543E">
        <w:rPr>
          <w:kern w:val="144"/>
          <w:sz w:val="14"/>
          <w:szCs w:val="14"/>
        </w:rPr>
        <w:t>_______________________________</w:t>
      </w:r>
    </w:p>
    <w:p w:rsidR="00DD4148" w:rsidRPr="00D6543E" w:rsidRDefault="00DD4148" w:rsidP="00F321AB">
      <w:pPr>
        <w:tabs>
          <w:tab w:val="left" w:pos="5670"/>
        </w:tabs>
        <w:jc w:val="right"/>
        <w:rPr>
          <w:kern w:val="144"/>
          <w:sz w:val="14"/>
          <w:szCs w:val="14"/>
        </w:rPr>
      </w:pPr>
      <w:r w:rsidRPr="00D6543E">
        <w:rPr>
          <w:kern w:val="144"/>
          <w:sz w:val="14"/>
          <w:szCs w:val="14"/>
        </w:rPr>
        <w:t xml:space="preserve">проживающего (ей) по  адресу    </w:t>
      </w:r>
    </w:p>
    <w:p w:rsidR="00DD4148" w:rsidRPr="00D6543E" w:rsidRDefault="00DD4148" w:rsidP="00F321AB">
      <w:pPr>
        <w:tabs>
          <w:tab w:val="left" w:pos="5670"/>
        </w:tabs>
        <w:jc w:val="right"/>
        <w:rPr>
          <w:kern w:val="144"/>
          <w:sz w:val="14"/>
          <w:szCs w:val="14"/>
        </w:rPr>
      </w:pPr>
      <w:r w:rsidRPr="00D6543E">
        <w:rPr>
          <w:kern w:val="144"/>
          <w:sz w:val="14"/>
          <w:szCs w:val="14"/>
        </w:rPr>
        <w:t xml:space="preserve">               _______________________________</w:t>
      </w:r>
    </w:p>
    <w:p w:rsidR="00DD4148" w:rsidRPr="00D6543E" w:rsidRDefault="00DD4148" w:rsidP="00F321AB">
      <w:pPr>
        <w:tabs>
          <w:tab w:val="left" w:pos="5670"/>
        </w:tabs>
        <w:jc w:val="right"/>
        <w:rPr>
          <w:kern w:val="144"/>
          <w:sz w:val="14"/>
          <w:szCs w:val="14"/>
        </w:rPr>
      </w:pPr>
      <w:r w:rsidRPr="00D6543E">
        <w:rPr>
          <w:kern w:val="144"/>
          <w:sz w:val="14"/>
          <w:szCs w:val="14"/>
        </w:rPr>
        <w:t xml:space="preserve">                 </w:t>
      </w:r>
    </w:p>
    <w:p w:rsidR="00DD4148" w:rsidRPr="00D6543E" w:rsidRDefault="00DD4148" w:rsidP="00F321AB">
      <w:pPr>
        <w:tabs>
          <w:tab w:val="left" w:pos="5670"/>
        </w:tabs>
        <w:jc w:val="right"/>
        <w:rPr>
          <w:b/>
          <w:kern w:val="144"/>
          <w:sz w:val="14"/>
          <w:szCs w:val="14"/>
        </w:rPr>
      </w:pPr>
      <w:r w:rsidRPr="00D6543E">
        <w:rPr>
          <w:kern w:val="144"/>
          <w:sz w:val="14"/>
          <w:szCs w:val="14"/>
        </w:rPr>
        <w:t xml:space="preserve">               Тел.______________________________</w:t>
      </w:r>
    </w:p>
    <w:p w:rsidR="00DD4148" w:rsidRPr="00D6543E" w:rsidRDefault="00DD4148" w:rsidP="00DD4148">
      <w:pPr>
        <w:jc w:val="center"/>
        <w:rPr>
          <w:b/>
          <w:kern w:val="144"/>
          <w:sz w:val="14"/>
          <w:szCs w:val="14"/>
        </w:rPr>
      </w:pPr>
      <w:r w:rsidRPr="00D6543E">
        <w:rPr>
          <w:b/>
          <w:kern w:val="144"/>
          <w:sz w:val="14"/>
          <w:szCs w:val="14"/>
        </w:rPr>
        <w:t>З А Я В Л Е Н И Е</w:t>
      </w:r>
    </w:p>
    <w:p w:rsidR="00DD4148" w:rsidRPr="00D6543E" w:rsidRDefault="00DD4148" w:rsidP="00DD4148">
      <w:pPr>
        <w:rPr>
          <w:kern w:val="144"/>
          <w:sz w:val="14"/>
          <w:szCs w:val="14"/>
        </w:rPr>
      </w:pPr>
    </w:p>
    <w:p w:rsidR="00DD4148" w:rsidRPr="00D6543E" w:rsidRDefault="00DD4148" w:rsidP="00DD4148">
      <w:pPr>
        <w:jc w:val="both"/>
        <w:rPr>
          <w:kern w:val="144"/>
          <w:sz w:val="14"/>
          <w:szCs w:val="14"/>
        </w:rPr>
      </w:pPr>
      <w:r w:rsidRPr="00D6543E">
        <w:rPr>
          <w:kern w:val="144"/>
          <w:sz w:val="14"/>
          <w:szCs w:val="14"/>
        </w:rPr>
        <w:t>Прошу рассмотреть вопрос о _________________________________________</w:t>
      </w:r>
    </w:p>
    <w:p w:rsidR="00DD4148" w:rsidRPr="00D6543E" w:rsidRDefault="00DD4148" w:rsidP="00DD4148">
      <w:pPr>
        <w:jc w:val="right"/>
        <w:rPr>
          <w:kern w:val="144"/>
          <w:sz w:val="14"/>
          <w:szCs w:val="14"/>
        </w:rPr>
      </w:pPr>
      <w:r w:rsidRPr="00D6543E">
        <w:rPr>
          <w:kern w:val="144"/>
          <w:sz w:val="14"/>
          <w:szCs w:val="14"/>
        </w:rPr>
        <w:t>__________________________________________________________________</w:t>
      </w:r>
    </w:p>
    <w:p w:rsidR="00DD4148" w:rsidRPr="00D6543E" w:rsidRDefault="00DD4148" w:rsidP="00DD4148">
      <w:pPr>
        <w:jc w:val="right"/>
        <w:rPr>
          <w:kern w:val="144"/>
          <w:sz w:val="14"/>
          <w:szCs w:val="14"/>
        </w:rPr>
      </w:pPr>
      <w:r w:rsidRPr="00D6543E">
        <w:rPr>
          <w:kern w:val="144"/>
          <w:sz w:val="14"/>
          <w:szCs w:val="14"/>
        </w:rPr>
        <w:t>__________________________________________________________________</w:t>
      </w:r>
    </w:p>
    <w:p w:rsidR="00DD4148" w:rsidRPr="00D6543E" w:rsidRDefault="00DD4148" w:rsidP="00DD4148">
      <w:pPr>
        <w:jc w:val="both"/>
        <w:rPr>
          <w:kern w:val="144"/>
          <w:sz w:val="14"/>
          <w:szCs w:val="14"/>
        </w:rPr>
      </w:pPr>
      <w:r w:rsidRPr="00D6543E">
        <w:rPr>
          <w:kern w:val="144"/>
          <w:sz w:val="14"/>
          <w:szCs w:val="14"/>
        </w:rPr>
        <w:t>Приложение:</w:t>
      </w:r>
    </w:p>
    <w:p w:rsidR="00DD4148" w:rsidRPr="00D6543E" w:rsidRDefault="00DD4148" w:rsidP="00DD4148">
      <w:pPr>
        <w:jc w:val="both"/>
        <w:rPr>
          <w:kern w:val="144"/>
          <w:sz w:val="14"/>
          <w:szCs w:val="14"/>
        </w:rPr>
      </w:pPr>
    </w:p>
    <w:p w:rsidR="00DD4148" w:rsidRPr="00D6543E" w:rsidRDefault="00F321AB" w:rsidP="00F321AB">
      <w:pPr>
        <w:contextualSpacing/>
        <w:jc w:val="both"/>
        <w:rPr>
          <w:kern w:val="144"/>
          <w:sz w:val="14"/>
          <w:szCs w:val="14"/>
        </w:rPr>
      </w:pPr>
      <w:r w:rsidRPr="00D6543E">
        <w:rPr>
          <w:kern w:val="144"/>
          <w:sz w:val="14"/>
          <w:szCs w:val="14"/>
        </w:rPr>
        <w:t xml:space="preserve">1. </w:t>
      </w:r>
      <w:r w:rsidR="00DD4148" w:rsidRPr="00D6543E">
        <w:rPr>
          <w:kern w:val="144"/>
          <w:sz w:val="14"/>
          <w:szCs w:val="14"/>
        </w:rPr>
        <w:t>Копия паспорта или документа, удосто</w:t>
      </w:r>
      <w:r w:rsidRPr="00D6543E">
        <w:rPr>
          <w:kern w:val="144"/>
          <w:sz w:val="14"/>
          <w:szCs w:val="14"/>
        </w:rPr>
        <w:t>веряющего личность на ___л. в</w:t>
      </w:r>
      <w:r w:rsidR="00DD4148" w:rsidRPr="00D6543E">
        <w:rPr>
          <w:kern w:val="144"/>
          <w:sz w:val="14"/>
          <w:szCs w:val="14"/>
        </w:rPr>
        <w:t>_</w:t>
      </w:r>
      <w:r w:rsidRPr="00D6543E">
        <w:rPr>
          <w:kern w:val="144"/>
          <w:sz w:val="14"/>
          <w:szCs w:val="14"/>
        </w:rPr>
        <w:t>__</w:t>
      </w:r>
      <w:proofErr w:type="spellStart"/>
      <w:r w:rsidR="00DD4148" w:rsidRPr="00D6543E">
        <w:rPr>
          <w:kern w:val="144"/>
          <w:sz w:val="14"/>
          <w:szCs w:val="14"/>
        </w:rPr>
        <w:t>экз</w:t>
      </w:r>
      <w:proofErr w:type="spellEnd"/>
      <w:r w:rsidR="00DD4148" w:rsidRPr="00D6543E">
        <w:rPr>
          <w:kern w:val="144"/>
          <w:sz w:val="14"/>
          <w:szCs w:val="14"/>
        </w:rPr>
        <w:t>.</w:t>
      </w:r>
    </w:p>
    <w:p w:rsidR="00DD4148" w:rsidRPr="00D6543E" w:rsidRDefault="00F321AB" w:rsidP="00F321AB">
      <w:pPr>
        <w:contextualSpacing/>
        <w:jc w:val="both"/>
        <w:rPr>
          <w:kern w:val="144"/>
          <w:sz w:val="14"/>
          <w:szCs w:val="14"/>
        </w:rPr>
      </w:pPr>
      <w:r w:rsidRPr="00D6543E">
        <w:rPr>
          <w:kern w:val="144"/>
          <w:sz w:val="14"/>
          <w:szCs w:val="14"/>
        </w:rPr>
        <w:t xml:space="preserve">2. </w:t>
      </w:r>
      <w:r w:rsidR="00DD4148" w:rsidRPr="00D6543E">
        <w:rPr>
          <w:kern w:val="144"/>
          <w:sz w:val="14"/>
          <w:szCs w:val="14"/>
        </w:rPr>
        <w:t>Правоустанавливающие документы на помещение (или нотариально заверенные копии) на ___л. в ___экз.</w:t>
      </w:r>
    </w:p>
    <w:p w:rsidR="00DD4148" w:rsidRPr="00D6543E" w:rsidRDefault="00F321AB" w:rsidP="00F321AB">
      <w:pPr>
        <w:contextualSpacing/>
        <w:jc w:val="both"/>
        <w:rPr>
          <w:kern w:val="144"/>
          <w:sz w:val="14"/>
          <w:szCs w:val="14"/>
        </w:rPr>
      </w:pPr>
      <w:r w:rsidRPr="00D6543E">
        <w:rPr>
          <w:kern w:val="144"/>
          <w:sz w:val="14"/>
          <w:szCs w:val="14"/>
        </w:rPr>
        <w:t xml:space="preserve">3. </w:t>
      </w:r>
      <w:r w:rsidR="00DD4148" w:rsidRPr="00D6543E">
        <w:rPr>
          <w:kern w:val="144"/>
          <w:sz w:val="14"/>
          <w:szCs w:val="14"/>
        </w:rPr>
        <w:t>_________________________________________________________</w:t>
      </w:r>
    </w:p>
    <w:p w:rsidR="00DD4148" w:rsidRPr="00D6543E" w:rsidRDefault="00F321AB" w:rsidP="00F321AB">
      <w:pPr>
        <w:contextualSpacing/>
        <w:jc w:val="both"/>
        <w:rPr>
          <w:kern w:val="144"/>
          <w:sz w:val="14"/>
          <w:szCs w:val="14"/>
        </w:rPr>
      </w:pPr>
      <w:r w:rsidRPr="00D6543E">
        <w:rPr>
          <w:kern w:val="144"/>
          <w:sz w:val="14"/>
          <w:szCs w:val="14"/>
        </w:rPr>
        <w:t xml:space="preserve">4. </w:t>
      </w:r>
      <w:r w:rsidR="00DD4148" w:rsidRPr="00D6543E">
        <w:rPr>
          <w:kern w:val="144"/>
          <w:sz w:val="14"/>
          <w:szCs w:val="14"/>
        </w:rPr>
        <w:t>__________________________________________________________</w:t>
      </w:r>
    </w:p>
    <w:p w:rsidR="00DD4148" w:rsidRPr="00D6543E" w:rsidRDefault="00F321AB" w:rsidP="00F321AB">
      <w:pPr>
        <w:contextualSpacing/>
        <w:jc w:val="both"/>
        <w:rPr>
          <w:kern w:val="144"/>
          <w:sz w:val="14"/>
          <w:szCs w:val="14"/>
        </w:rPr>
      </w:pPr>
      <w:r w:rsidRPr="00D6543E">
        <w:rPr>
          <w:kern w:val="144"/>
          <w:sz w:val="14"/>
          <w:szCs w:val="14"/>
        </w:rPr>
        <w:t xml:space="preserve">5. </w:t>
      </w:r>
      <w:r w:rsidR="00DD4148" w:rsidRPr="00D6543E">
        <w:rPr>
          <w:kern w:val="144"/>
          <w:sz w:val="14"/>
          <w:szCs w:val="14"/>
        </w:rPr>
        <w:t>__________________________________________________________</w:t>
      </w:r>
    </w:p>
    <w:p w:rsidR="00DD4148" w:rsidRPr="00D6543E" w:rsidRDefault="00F321AB" w:rsidP="00F321AB">
      <w:pPr>
        <w:contextualSpacing/>
        <w:jc w:val="both"/>
        <w:rPr>
          <w:kern w:val="144"/>
          <w:sz w:val="14"/>
          <w:szCs w:val="14"/>
        </w:rPr>
      </w:pPr>
      <w:r w:rsidRPr="00D6543E">
        <w:rPr>
          <w:kern w:val="144"/>
          <w:sz w:val="14"/>
          <w:szCs w:val="14"/>
        </w:rPr>
        <w:t xml:space="preserve">6. </w:t>
      </w:r>
      <w:r w:rsidR="00DD4148" w:rsidRPr="00D6543E">
        <w:rPr>
          <w:kern w:val="144"/>
          <w:sz w:val="14"/>
          <w:szCs w:val="14"/>
        </w:rPr>
        <w:t>__________________________________________________________</w:t>
      </w:r>
    </w:p>
    <w:p w:rsidR="00DD4148" w:rsidRPr="00D6543E" w:rsidRDefault="00F321AB" w:rsidP="00F321AB">
      <w:pPr>
        <w:rPr>
          <w:kern w:val="144"/>
          <w:sz w:val="14"/>
          <w:szCs w:val="14"/>
        </w:rPr>
      </w:pPr>
      <w:r w:rsidRPr="00D6543E">
        <w:rPr>
          <w:kern w:val="144"/>
          <w:sz w:val="14"/>
          <w:szCs w:val="14"/>
        </w:rPr>
        <w:t xml:space="preserve">                                                                                        </w:t>
      </w:r>
      <w:r w:rsidR="00DD4148" w:rsidRPr="00D6543E">
        <w:rPr>
          <w:kern w:val="144"/>
          <w:sz w:val="14"/>
          <w:szCs w:val="14"/>
        </w:rPr>
        <w:t>____________________</w:t>
      </w:r>
    </w:p>
    <w:p w:rsidR="00DD4148" w:rsidRPr="00D6543E" w:rsidRDefault="00F321AB" w:rsidP="00F321AB">
      <w:pPr>
        <w:rPr>
          <w:kern w:val="144"/>
          <w:sz w:val="14"/>
          <w:szCs w:val="14"/>
        </w:rPr>
      </w:pPr>
      <w:r w:rsidRPr="00D6543E">
        <w:rPr>
          <w:kern w:val="144"/>
          <w:sz w:val="14"/>
          <w:szCs w:val="14"/>
        </w:rPr>
        <w:t xml:space="preserve">                                                                                                    Подпись                                          </w:t>
      </w:r>
    </w:p>
    <w:p w:rsidR="00F321AB" w:rsidRPr="00D6543E" w:rsidRDefault="00F321AB" w:rsidP="00F321AB">
      <w:pPr>
        <w:rPr>
          <w:kern w:val="144"/>
          <w:sz w:val="14"/>
          <w:szCs w:val="14"/>
        </w:rPr>
      </w:pPr>
      <w:r w:rsidRPr="00D6543E">
        <w:rPr>
          <w:kern w:val="144"/>
          <w:sz w:val="14"/>
          <w:szCs w:val="14"/>
        </w:rPr>
        <w:t xml:space="preserve">                                                                                         ____________________</w:t>
      </w:r>
    </w:p>
    <w:p w:rsidR="00DD4148" w:rsidRPr="00D6543E" w:rsidRDefault="00DD4148" w:rsidP="00DD4148">
      <w:pPr>
        <w:jc w:val="center"/>
        <w:rPr>
          <w:kern w:val="144"/>
          <w:sz w:val="14"/>
          <w:szCs w:val="14"/>
        </w:rPr>
      </w:pPr>
      <w:r w:rsidRPr="00D6543E">
        <w:rPr>
          <w:kern w:val="144"/>
          <w:sz w:val="14"/>
          <w:szCs w:val="14"/>
        </w:rPr>
        <w:t xml:space="preserve">                        </w:t>
      </w:r>
      <w:r w:rsidR="00F321AB" w:rsidRPr="00D6543E">
        <w:rPr>
          <w:kern w:val="144"/>
          <w:sz w:val="14"/>
          <w:szCs w:val="14"/>
        </w:rPr>
        <w:t xml:space="preserve">                   </w:t>
      </w:r>
      <w:r w:rsidRPr="00D6543E">
        <w:rPr>
          <w:kern w:val="144"/>
          <w:sz w:val="14"/>
          <w:szCs w:val="14"/>
        </w:rPr>
        <w:t xml:space="preserve">            </w:t>
      </w:r>
      <w:r w:rsidR="00F321AB" w:rsidRPr="00D6543E">
        <w:rPr>
          <w:kern w:val="144"/>
          <w:sz w:val="14"/>
          <w:szCs w:val="14"/>
        </w:rPr>
        <w:t xml:space="preserve">           </w:t>
      </w:r>
      <w:r w:rsidRPr="00D6543E">
        <w:rPr>
          <w:kern w:val="144"/>
          <w:sz w:val="14"/>
          <w:szCs w:val="14"/>
        </w:rPr>
        <w:t xml:space="preserve"> Дата</w:t>
      </w:r>
    </w:p>
    <w:p w:rsidR="00DD4148" w:rsidRPr="00D6543E" w:rsidRDefault="00DD4148" w:rsidP="00DD4148">
      <w:pPr>
        <w:jc w:val="right"/>
        <w:rPr>
          <w:bCs/>
          <w:iCs/>
          <w:kern w:val="144"/>
          <w:sz w:val="14"/>
          <w:szCs w:val="14"/>
        </w:rPr>
      </w:pPr>
    </w:p>
    <w:p w:rsidR="00DD4148" w:rsidRPr="00D6543E" w:rsidRDefault="00DD4148" w:rsidP="00F321AB">
      <w:pPr>
        <w:jc w:val="right"/>
        <w:rPr>
          <w:kern w:val="144"/>
          <w:sz w:val="14"/>
          <w:szCs w:val="14"/>
        </w:rPr>
      </w:pPr>
      <w:r w:rsidRPr="00D6543E">
        <w:rPr>
          <w:kern w:val="144"/>
          <w:sz w:val="14"/>
          <w:szCs w:val="14"/>
        </w:rPr>
        <w:t xml:space="preserve">Приложение № 2 </w:t>
      </w:r>
    </w:p>
    <w:p w:rsidR="00DD4148" w:rsidRPr="00D6543E" w:rsidRDefault="00DD4148" w:rsidP="00F321AB">
      <w:pPr>
        <w:ind w:left="2832"/>
        <w:jc w:val="right"/>
        <w:rPr>
          <w:kern w:val="144"/>
          <w:sz w:val="14"/>
          <w:szCs w:val="14"/>
        </w:rPr>
      </w:pPr>
      <w:r w:rsidRPr="00D6543E">
        <w:rPr>
          <w:kern w:val="144"/>
          <w:sz w:val="14"/>
          <w:szCs w:val="14"/>
        </w:rPr>
        <w:t xml:space="preserve">к административному регламенту </w:t>
      </w:r>
      <w:r w:rsidR="00F321AB" w:rsidRPr="00D6543E">
        <w:rPr>
          <w:kern w:val="144"/>
          <w:sz w:val="14"/>
          <w:szCs w:val="14"/>
        </w:rPr>
        <w:t xml:space="preserve">                                                </w:t>
      </w:r>
      <w:r w:rsidRPr="00D6543E">
        <w:rPr>
          <w:kern w:val="144"/>
          <w:sz w:val="14"/>
          <w:szCs w:val="14"/>
        </w:rPr>
        <w:t>предоставления муниципальной услуги по признанию жилого помещения пригодным (непригодным)для проживания</w:t>
      </w:r>
    </w:p>
    <w:p w:rsidR="00DD4148" w:rsidRPr="00D6543E" w:rsidRDefault="00DD4148" w:rsidP="00DD4148">
      <w:pPr>
        <w:jc w:val="right"/>
        <w:rPr>
          <w:bCs/>
          <w:iCs/>
          <w:kern w:val="144"/>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DD4148" w:rsidRPr="00D6543E" w:rsidTr="00DD4148">
        <w:tc>
          <w:tcPr>
            <w:tcW w:w="3652" w:type="dxa"/>
            <w:tcBorders>
              <w:top w:val="nil"/>
              <w:left w:val="nil"/>
              <w:bottom w:val="nil"/>
              <w:right w:val="nil"/>
            </w:tcBorders>
          </w:tcPr>
          <w:p w:rsidR="00DD4148" w:rsidRPr="00D6543E" w:rsidRDefault="00DD4148" w:rsidP="00DD4148">
            <w:pPr>
              <w:tabs>
                <w:tab w:val="left" w:pos="3060"/>
              </w:tabs>
              <w:jc w:val="both"/>
              <w:rPr>
                <w:sz w:val="14"/>
                <w:szCs w:val="14"/>
              </w:rPr>
            </w:pPr>
          </w:p>
        </w:tc>
        <w:tc>
          <w:tcPr>
            <w:tcW w:w="5938" w:type="dxa"/>
            <w:tcBorders>
              <w:top w:val="nil"/>
              <w:left w:val="nil"/>
              <w:bottom w:val="nil"/>
              <w:right w:val="nil"/>
            </w:tcBorders>
          </w:tcPr>
          <w:p w:rsidR="00DD4148" w:rsidRPr="00D6543E" w:rsidRDefault="00DD4148" w:rsidP="00F321AB">
            <w:pPr>
              <w:tabs>
                <w:tab w:val="left" w:pos="3060"/>
              </w:tabs>
              <w:jc w:val="right"/>
              <w:rPr>
                <w:sz w:val="14"/>
                <w:szCs w:val="14"/>
              </w:rPr>
            </w:pPr>
            <w:r w:rsidRPr="00D6543E">
              <w:rPr>
                <w:sz w:val="14"/>
                <w:szCs w:val="14"/>
              </w:rPr>
              <w:t>В Администрацию Солецкого муниципального района</w:t>
            </w:r>
          </w:p>
          <w:p w:rsidR="00DD4148" w:rsidRPr="00D6543E" w:rsidRDefault="00DD4148" w:rsidP="00F321AB">
            <w:pPr>
              <w:tabs>
                <w:tab w:val="left" w:pos="3060"/>
              </w:tabs>
              <w:jc w:val="right"/>
              <w:rPr>
                <w:sz w:val="14"/>
                <w:szCs w:val="14"/>
              </w:rPr>
            </w:pPr>
            <w:r w:rsidRPr="00D6543E">
              <w:rPr>
                <w:sz w:val="14"/>
                <w:szCs w:val="14"/>
              </w:rPr>
              <w:t>от______________________________________________</w:t>
            </w:r>
          </w:p>
          <w:p w:rsidR="00DD4148" w:rsidRPr="00D6543E" w:rsidRDefault="00DD4148" w:rsidP="00F321AB">
            <w:pPr>
              <w:tabs>
                <w:tab w:val="left" w:pos="3060"/>
              </w:tabs>
              <w:jc w:val="right"/>
              <w:rPr>
                <w:sz w:val="14"/>
                <w:szCs w:val="14"/>
              </w:rPr>
            </w:pPr>
            <w:r w:rsidRPr="00D6543E">
              <w:rPr>
                <w:sz w:val="14"/>
                <w:szCs w:val="14"/>
              </w:rPr>
              <w:t>(наименование организации-застройщика, номер и дата выдачи</w:t>
            </w:r>
          </w:p>
          <w:p w:rsidR="00DD4148" w:rsidRPr="00D6543E" w:rsidRDefault="00DD4148" w:rsidP="00F321AB">
            <w:pPr>
              <w:tabs>
                <w:tab w:val="left" w:pos="3060"/>
              </w:tabs>
              <w:jc w:val="right"/>
              <w:rPr>
                <w:sz w:val="14"/>
                <w:szCs w:val="14"/>
              </w:rPr>
            </w:pPr>
            <w:r w:rsidRPr="00D6543E">
              <w:rPr>
                <w:sz w:val="14"/>
                <w:szCs w:val="14"/>
              </w:rPr>
              <w:t>________________________________________________</w:t>
            </w:r>
          </w:p>
          <w:p w:rsidR="00DD4148" w:rsidRPr="00D6543E" w:rsidRDefault="00DD4148" w:rsidP="00F321AB">
            <w:pPr>
              <w:tabs>
                <w:tab w:val="left" w:pos="3060"/>
              </w:tabs>
              <w:jc w:val="right"/>
              <w:rPr>
                <w:sz w:val="14"/>
                <w:szCs w:val="14"/>
              </w:rPr>
            </w:pPr>
            <w:r w:rsidRPr="00D6543E">
              <w:rPr>
                <w:sz w:val="14"/>
                <w:szCs w:val="14"/>
              </w:rPr>
              <w:t xml:space="preserve">свидетельства о его государственной регистрации, ИНН, </w:t>
            </w:r>
          </w:p>
          <w:p w:rsidR="00DD4148" w:rsidRPr="00D6543E" w:rsidRDefault="00DD4148" w:rsidP="00F321AB">
            <w:pPr>
              <w:tabs>
                <w:tab w:val="left" w:pos="3060"/>
              </w:tabs>
              <w:jc w:val="right"/>
              <w:rPr>
                <w:sz w:val="14"/>
                <w:szCs w:val="14"/>
              </w:rPr>
            </w:pPr>
            <w:r w:rsidRPr="00D6543E">
              <w:rPr>
                <w:sz w:val="14"/>
                <w:szCs w:val="14"/>
              </w:rPr>
              <w:t>________________________________________________</w:t>
            </w:r>
          </w:p>
          <w:p w:rsidR="00DD4148" w:rsidRPr="00D6543E" w:rsidRDefault="00DD4148" w:rsidP="00F321AB">
            <w:pPr>
              <w:tabs>
                <w:tab w:val="left" w:pos="3060"/>
              </w:tabs>
              <w:jc w:val="right"/>
              <w:rPr>
                <w:sz w:val="14"/>
                <w:szCs w:val="14"/>
              </w:rPr>
            </w:pPr>
            <w:r w:rsidRPr="00D6543E">
              <w:rPr>
                <w:sz w:val="14"/>
                <w:szCs w:val="14"/>
              </w:rPr>
              <w:t>почтовые реквизиты, код ОКПО, тел./факс, ФИО гражданина</w:t>
            </w:r>
          </w:p>
          <w:p w:rsidR="00DD4148" w:rsidRPr="00D6543E" w:rsidRDefault="00DD4148" w:rsidP="00F321AB">
            <w:pPr>
              <w:tabs>
                <w:tab w:val="left" w:pos="3060"/>
              </w:tabs>
              <w:jc w:val="right"/>
              <w:rPr>
                <w:sz w:val="14"/>
                <w:szCs w:val="14"/>
              </w:rPr>
            </w:pPr>
            <w:r w:rsidRPr="00D6543E">
              <w:rPr>
                <w:sz w:val="14"/>
                <w:szCs w:val="14"/>
              </w:rPr>
              <w:t>________________________________________________</w:t>
            </w:r>
          </w:p>
          <w:p w:rsidR="00DD4148" w:rsidRPr="00D6543E" w:rsidRDefault="00DD4148" w:rsidP="00F321AB">
            <w:pPr>
              <w:tabs>
                <w:tab w:val="left" w:pos="3060"/>
              </w:tabs>
              <w:jc w:val="right"/>
              <w:rPr>
                <w:sz w:val="14"/>
                <w:szCs w:val="14"/>
              </w:rPr>
            </w:pPr>
            <w:r w:rsidRPr="00D6543E">
              <w:rPr>
                <w:sz w:val="14"/>
                <w:szCs w:val="14"/>
              </w:rPr>
              <w:t xml:space="preserve">застройщика, его паспортные данные, место проживания, </w:t>
            </w:r>
          </w:p>
          <w:p w:rsidR="00DD4148" w:rsidRPr="00D6543E" w:rsidRDefault="00DD4148" w:rsidP="00F321AB">
            <w:pPr>
              <w:tabs>
                <w:tab w:val="left" w:pos="3060"/>
              </w:tabs>
              <w:jc w:val="right"/>
              <w:rPr>
                <w:sz w:val="14"/>
                <w:szCs w:val="14"/>
              </w:rPr>
            </w:pPr>
            <w:r w:rsidRPr="00D6543E">
              <w:rPr>
                <w:sz w:val="14"/>
                <w:szCs w:val="14"/>
              </w:rPr>
              <w:t>________________________________________________</w:t>
            </w:r>
          </w:p>
          <w:p w:rsidR="00DD4148" w:rsidRPr="00D6543E" w:rsidRDefault="00DD4148" w:rsidP="00F321AB">
            <w:pPr>
              <w:tabs>
                <w:tab w:val="left" w:pos="3060"/>
              </w:tabs>
              <w:jc w:val="right"/>
              <w:rPr>
                <w:sz w:val="14"/>
                <w:szCs w:val="14"/>
              </w:rPr>
            </w:pPr>
            <w:r w:rsidRPr="00D6543E">
              <w:rPr>
                <w:sz w:val="14"/>
                <w:szCs w:val="14"/>
              </w:rPr>
              <w:t>тел./факс</w:t>
            </w:r>
          </w:p>
        </w:tc>
      </w:tr>
    </w:tbl>
    <w:p w:rsidR="00DD4148" w:rsidRPr="00D6543E" w:rsidRDefault="00DD4148" w:rsidP="00DD4148">
      <w:pPr>
        <w:suppressAutoHyphens/>
        <w:jc w:val="both"/>
        <w:rPr>
          <w:sz w:val="14"/>
          <w:szCs w:val="14"/>
        </w:rPr>
      </w:pPr>
      <w:r w:rsidRPr="00D6543E">
        <w:rPr>
          <w:sz w:val="14"/>
          <w:szCs w:val="14"/>
        </w:rPr>
        <w:t xml:space="preserve">                        </w:t>
      </w:r>
    </w:p>
    <w:p w:rsidR="00DD4148" w:rsidRPr="00D6543E" w:rsidRDefault="00DD4148" w:rsidP="00DD4148">
      <w:pPr>
        <w:suppressAutoHyphens/>
        <w:rPr>
          <w:b/>
          <w:bCs/>
          <w:sz w:val="14"/>
          <w:szCs w:val="14"/>
        </w:rPr>
      </w:pPr>
      <w:r w:rsidRPr="00D6543E">
        <w:rPr>
          <w:b/>
          <w:bCs/>
          <w:sz w:val="14"/>
          <w:szCs w:val="14"/>
        </w:rPr>
        <w:t xml:space="preserve">                                           СОГЛАСИЕ</w:t>
      </w:r>
    </w:p>
    <w:p w:rsidR="00DD4148" w:rsidRPr="00D6543E" w:rsidRDefault="00DD4148" w:rsidP="00DD4148">
      <w:pPr>
        <w:suppressAutoHyphens/>
        <w:rPr>
          <w:sz w:val="14"/>
          <w:szCs w:val="14"/>
        </w:rPr>
      </w:pPr>
      <w:r w:rsidRPr="00D6543E">
        <w:rPr>
          <w:b/>
          <w:bCs/>
          <w:sz w:val="14"/>
          <w:szCs w:val="14"/>
        </w:rPr>
        <w:t xml:space="preserve">                        на обработку персональных данных</w:t>
      </w:r>
    </w:p>
    <w:p w:rsidR="00DD4148" w:rsidRPr="00D6543E" w:rsidRDefault="00DD4148" w:rsidP="00F321AB">
      <w:pPr>
        <w:suppressAutoHyphens/>
        <w:ind w:firstLine="284"/>
        <w:jc w:val="both"/>
        <w:rPr>
          <w:sz w:val="14"/>
          <w:szCs w:val="14"/>
        </w:rPr>
      </w:pPr>
      <w:r w:rsidRPr="00D6543E">
        <w:rPr>
          <w:sz w:val="14"/>
          <w:szCs w:val="14"/>
        </w:rPr>
        <w:t>Я, _______________________________________________________________,</w:t>
      </w:r>
    </w:p>
    <w:p w:rsidR="00DD4148" w:rsidRPr="00D6543E" w:rsidRDefault="00DD4148" w:rsidP="00DD4148">
      <w:pPr>
        <w:suppressAutoHyphens/>
        <w:jc w:val="both"/>
        <w:rPr>
          <w:sz w:val="14"/>
          <w:szCs w:val="14"/>
        </w:rPr>
      </w:pPr>
      <w:r w:rsidRPr="00D6543E">
        <w:rPr>
          <w:sz w:val="14"/>
          <w:szCs w:val="14"/>
        </w:rPr>
        <w:t xml:space="preserve">                                                     (фамилия, имя, отчество (при наличии))</w:t>
      </w:r>
    </w:p>
    <w:p w:rsidR="00DD4148" w:rsidRPr="00D6543E" w:rsidRDefault="00DD4148" w:rsidP="00DD4148">
      <w:pPr>
        <w:suppressAutoHyphens/>
        <w:jc w:val="both"/>
        <w:rPr>
          <w:sz w:val="14"/>
          <w:szCs w:val="14"/>
        </w:rPr>
      </w:pPr>
      <w:r w:rsidRPr="00D6543E">
        <w:rPr>
          <w:sz w:val="14"/>
          <w:szCs w:val="14"/>
        </w:rPr>
        <w:t>проживающий(</w:t>
      </w:r>
      <w:proofErr w:type="spellStart"/>
      <w:r w:rsidRPr="00D6543E">
        <w:rPr>
          <w:sz w:val="14"/>
          <w:szCs w:val="14"/>
        </w:rPr>
        <w:t>ая</w:t>
      </w:r>
      <w:proofErr w:type="spellEnd"/>
      <w:r w:rsidRPr="00D6543E">
        <w:rPr>
          <w:sz w:val="14"/>
          <w:szCs w:val="14"/>
        </w:rPr>
        <w:t>) по адресу _______________</w:t>
      </w:r>
      <w:r w:rsidR="00F321AB" w:rsidRPr="00D6543E">
        <w:rPr>
          <w:sz w:val="14"/>
          <w:szCs w:val="14"/>
        </w:rPr>
        <w:t xml:space="preserve">         </w:t>
      </w:r>
      <w:r w:rsidRPr="00D6543E">
        <w:rPr>
          <w:sz w:val="14"/>
          <w:szCs w:val="14"/>
        </w:rPr>
        <w:t>______________________,</w:t>
      </w:r>
    </w:p>
    <w:p w:rsidR="00DD4148" w:rsidRPr="00D6543E" w:rsidRDefault="00DD4148" w:rsidP="00DD4148">
      <w:pPr>
        <w:suppressAutoHyphens/>
        <w:jc w:val="both"/>
        <w:rPr>
          <w:sz w:val="14"/>
          <w:szCs w:val="14"/>
        </w:rPr>
      </w:pPr>
      <w:r w:rsidRPr="00D6543E">
        <w:rPr>
          <w:sz w:val="14"/>
          <w:szCs w:val="14"/>
        </w:rPr>
        <w:lastRenderedPageBreak/>
        <w:t>документ, удостоверяющий личность: _______</w:t>
      </w:r>
      <w:r w:rsidR="00F321AB" w:rsidRPr="00D6543E">
        <w:rPr>
          <w:sz w:val="14"/>
          <w:szCs w:val="14"/>
        </w:rPr>
        <w:t>______ серия _________ № ___</w:t>
      </w:r>
      <w:r w:rsidRPr="00D6543E">
        <w:rPr>
          <w:sz w:val="14"/>
          <w:szCs w:val="14"/>
        </w:rPr>
        <w:t>___, выдан ______________________________________________________________________,</w:t>
      </w:r>
    </w:p>
    <w:p w:rsidR="00DD4148" w:rsidRPr="00D6543E" w:rsidRDefault="00DD4148" w:rsidP="00DD4148">
      <w:pPr>
        <w:suppressAutoHyphens/>
        <w:jc w:val="both"/>
        <w:rPr>
          <w:sz w:val="14"/>
          <w:szCs w:val="14"/>
        </w:rPr>
      </w:pPr>
      <w:r w:rsidRPr="00D6543E">
        <w:rPr>
          <w:sz w:val="14"/>
          <w:szCs w:val="14"/>
        </w:rPr>
        <w:t xml:space="preserve">                                                                          (кем и когда выдан)</w:t>
      </w:r>
    </w:p>
    <w:p w:rsidR="00DD4148" w:rsidRPr="00D6543E" w:rsidRDefault="00DD4148" w:rsidP="00DD4148">
      <w:pPr>
        <w:suppressAutoHyphens/>
        <w:jc w:val="both"/>
        <w:rPr>
          <w:sz w:val="14"/>
          <w:szCs w:val="14"/>
        </w:rPr>
      </w:pPr>
      <w:r w:rsidRPr="00D6543E">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DD4148" w:rsidRPr="00D6543E" w:rsidRDefault="00DD4148" w:rsidP="00DD4148">
      <w:pPr>
        <w:suppressAutoHyphens/>
        <w:jc w:val="both"/>
        <w:rPr>
          <w:sz w:val="14"/>
          <w:szCs w:val="14"/>
        </w:rPr>
      </w:pPr>
      <w:r w:rsidRPr="00D6543E">
        <w:rPr>
          <w:sz w:val="14"/>
          <w:szCs w:val="14"/>
        </w:rPr>
        <w:t xml:space="preserve">     Согласие  дается  мной  для  целей,  связанных  с предоставлением муниципальной услуги по «Признание помещения жилым помещением» и распространяется  на   персональные  данные:___________________________ ____________________________________________________________________ .</w:t>
      </w:r>
    </w:p>
    <w:p w:rsidR="00DD4148" w:rsidRPr="00D6543E" w:rsidRDefault="00DD4148" w:rsidP="00DD4148">
      <w:pPr>
        <w:suppressAutoHyphens/>
        <w:jc w:val="both"/>
        <w:rPr>
          <w:sz w:val="14"/>
          <w:szCs w:val="14"/>
        </w:rPr>
      </w:pPr>
      <w:r w:rsidRPr="00D6543E">
        <w:rPr>
          <w:sz w:val="14"/>
          <w:szCs w:val="14"/>
        </w:rPr>
        <w:t xml:space="preserve">                        (указать персональные данные, на обработку которых дается согласие)</w:t>
      </w:r>
    </w:p>
    <w:p w:rsidR="00DD4148" w:rsidRPr="00D6543E" w:rsidRDefault="00DD4148" w:rsidP="00DD4148">
      <w:pPr>
        <w:suppressAutoHyphens/>
        <w:jc w:val="both"/>
        <w:rPr>
          <w:sz w:val="14"/>
          <w:szCs w:val="14"/>
        </w:rPr>
      </w:pPr>
      <w:r w:rsidRPr="00D6543E">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1" w:history="1">
        <w:r w:rsidRPr="00D6543E">
          <w:rPr>
            <w:sz w:val="14"/>
            <w:szCs w:val="14"/>
          </w:rPr>
          <w:t>закона</w:t>
        </w:r>
      </w:hyperlink>
      <w:r w:rsidRPr="00D6543E">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DD4148" w:rsidRPr="00D6543E" w:rsidRDefault="00DD4148" w:rsidP="00DD4148">
      <w:pPr>
        <w:suppressAutoHyphens/>
        <w:jc w:val="both"/>
        <w:rPr>
          <w:sz w:val="14"/>
          <w:szCs w:val="14"/>
        </w:rPr>
      </w:pPr>
      <w:r w:rsidRPr="00D6543E">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DD4148" w:rsidRPr="00D6543E" w:rsidRDefault="00DD4148" w:rsidP="00DD4148">
      <w:pPr>
        <w:suppressAutoHyphens/>
        <w:jc w:val="both"/>
        <w:rPr>
          <w:sz w:val="14"/>
          <w:szCs w:val="14"/>
        </w:rPr>
      </w:pPr>
      <w:r w:rsidRPr="00D6543E">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DD4148" w:rsidRPr="00D6543E" w:rsidRDefault="00F321AB" w:rsidP="00DD4148">
      <w:pPr>
        <w:suppressAutoHyphens/>
        <w:jc w:val="both"/>
        <w:rPr>
          <w:sz w:val="14"/>
          <w:szCs w:val="14"/>
        </w:rPr>
      </w:pPr>
      <w:r w:rsidRPr="00D6543E">
        <w:rPr>
          <w:sz w:val="14"/>
          <w:szCs w:val="14"/>
        </w:rPr>
        <w:t>______________</w:t>
      </w:r>
      <w:r w:rsidR="00DD4148" w:rsidRPr="00D6543E">
        <w:rPr>
          <w:sz w:val="14"/>
          <w:szCs w:val="14"/>
        </w:rPr>
        <w:t>__</w:t>
      </w:r>
      <w:r w:rsidRPr="00D6543E">
        <w:rPr>
          <w:sz w:val="14"/>
          <w:szCs w:val="14"/>
        </w:rPr>
        <w:t>________________</w:t>
      </w:r>
      <w:r w:rsidR="00DD4148" w:rsidRPr="00D6543E">
        <w:rPr>
          <w:sz w:val="14"/>
          <w:szCs w:val="14"/>
        </w:rPr>
        <w:t>_                                 _____________________</w:t>
      </w:r>
    </w:p>
    <w:p w:rsidR="00DD4148" w:rsidRPr="00D6543E" w:rsidRDefault="00DD4148" w:rsidP="00DD4148">
      <w:pPr>
        <w:suppressAutoHyphens/>
        <w:jc w:val="both"/>
        <w:rPr>
          <w:sz w:val="14"/>
          <w:szCs w:val="14"/>
        </w:rPr>
      </w:pPr>
      <w:r w:rsidRPr="00D6543E">
        <w:rPr>
          <w:sz w:val="14"/>
          <w:szCs w:val="14"/>
        </w:rPr>
        <w:t>   (подпись лица, давшего согласие)                                      (И.О. Фамилия)</w:t>
      </w:r>
    </w:p>
    <w:p w:rsidR="00DD4148" w:rsidRPr="00D6543E" w:rsidRDefault="00DD4148" w:rsidP="00BB57A6">
      <w:pPr>
        <w:jc w:val="center"/>
        <w:rPr>
          <w:sz w:val="14"/>
          <w:szCs w:val="14"/>
        </w:rPr>
      </w:pPr>
    </w:p>
    <w:p w:rsidR="004D55EF" w:rsidRPr="00D6543E" w:rsidRDefault="004D55EF" w:rsidP="00BB57A6">
      <w:pPr>
        <w:jc w:val="center"/>
        <w:rPr>
          <w:sz w:val="14"/>
          <w:szCs w:val="14"/>
        </w:rPr>
      </w:pPr>
    </w:p>
    <w:p w:rsidR="00BB57A6" w:rsidRPr="00D6543E" w:rsidRDefault="00BB57A6" w:rsidP="00BB57A6">
      <w:pPr>
        <w:suppressAutoHyphens/>
        <w:rPr>
          <w:b/>
          <w:sz w:val="14"/>
          <w:szCs w:val="14"/>
        </w:rPr>
      </w:pPr>
    </w:p>
    <w:p w:rsidR="00CD7FBC" w:rsidRPr="00D6543E" w:rsidRDefault="00CD7FBC" w:rsidP="00CD7FBC">
      <w:pPr>
        <w:jc w:val="center"/>
        <w:rPr>
          <w:b/>
          <w:sz w:val="14"/>
          <w:szCs w:val="14"/>
        </w:rPr>
      </w:pPr>
      <w:r w:rsidRPr="00D6543E">
        <w:rPr>
          <w:b/>
          <w:sz w:val="14"/>
          <w:szCs w:val="14"/>
        </w:rPr>
        <w:t>ПОСТАНОВЛЕНИЕ</w:t>
      </w:r>
    </w:p>
    <w:p w:rsidR="00CD7FBC" w:rsidRPr="00D6543E" w:rsidRDefault="00CD7FBC" w:rsidP="00CD7FBC">
      <w:pPr>
        <w:jc w:val="center"/>
        <w:rPr>
          <w:sz w:val="14"/>
          <w:szCs w:val="14"/>
        </w:rPr>
      </w:pPr>
      <w:r w:rsidRPr="00D6543E">
        <w:rPr>
          <w:sz w:val="14"/>
          <w:szCs w:val="14"/>
        </w:rPr>
        <w:t>Администрации муниципального района</w:t>
      </w:r>
    </w:p>
    <w:p w:rsidR="00CD7FBC" w:rsidRPr="00D6543E" w:rsidRDefault="00CD7FBC" w:rsidP="00CD7FBC">
      <w:pPr>
        <w:jc w:val="center"/>
        <w:rPr>
          <w:sz w:val="14"/>
          <w:szCs w:val="14"/>
        </w:rPr>
      </w:pPr>
    </w:p>
    <w:p w:rsidR="00CD7FBC" w:rsidRPr="00D6543E" w:rsidRDefault="00561960" w:rsidP="00CD7FBC">
      <w:pPr>
        <w:jc w:val="center"/>
        <w:rPr>
          <w:sz w:val="14"/>
          <w:szCs w:val="14"/>
        </w:rPr>
      </w:pPr>
      <w:r w:rsidRPr="00D6543E">
        <w:rPr>
          <w:sz w:val="14"/>
          <w:szCs w:val="14"/>
        </w:rPr>
        <w:t>от 1</w:t>
      </w:r>
      <w:r w:rsidR="00CD7FBC" w:rsidRPr="00D6543E">
        <w:rPr>
          <w:sz w:val="14"/>
          <w:szCs w:val="14"/>
        </w:rPr>
        <w:t xml:space="preserve">5.07.2019 № </w:t>
      </w:r>
      <w:r w:rsidRPr="00D6543E">
        <w:rPr>
          <w:sz w:val="14"/>
          <w:szCs w:val="14"/>
        </w:rPr>
        <w:t>929</w:t>
      </w:r>
    </w:p>
    <w:p w:rsidR="00CD7FBC" w:rsidRPr="00D6543E" w:rsidRDefault="00CD7FBC" w:rsidP="00CD7FBC">
      <w:pPr>
        <w:jc w:val="center"/>
        <w:rPr>
          <w:sz w:val="14"/>
          <w:szCs w:val="14"/>
        </w:rPr>
      </w:pPr>
      <w:r w:rsidRPr="00D6543E">
        <w:rPr>
          <w:sz w:val="14"/>
          <w:szCs w:val="14"/>
        </w:rPr>
        <w:t>г. Сольцы</w:t>
      </w:r>
    </w:p>
    <w:p w:rsidR="00561960" w:rsidRPr="00D6543E" w:rsidRDefault="00561960" w:rsidP="00CD7FBC">
      <w:pPr>
        <w:jc w:val="center"/>
        <w:rPr>
          <w:sz w:val="14"/>
          <w:szCs w:val="14"/>
        </w:rPr>
      </w:pPr>
    </w:p>
    <w:p w:rsidR="00561960" w:rsidRPr="00D6543E" w:rsidRDefault="00561960" w:rsidP="00561960">
      <w:pPr>
        <w:suppressAutoHyphens/>
        <w:jc w:val="center"/>
        <w:rPr>
          <w:rFonts w:eastAsia="Times New Roman"/>
          <w:b/>
          <w:sz w:val="14"/>
          <w:szCs w:val="14"/>
          <w:lang w:eastAsia="ru-RU"/>
        </w:rPr>
      </w:pPr>
      <w:r w:rsidRPr="00D6543E">
        <w:rPr>
          <w:rFonts w:eastAsia="Times New Roman"/>
          <w:b/>
          <w:sz w:val="14"/>
          <w:szCs w:val="14"/>
          <w:lang w:eastAsia="ru-RU"/>
        </w:rPr>
        <w:t xml:space="preserve">Об утверждении Административного регламента предоставления муниципальной услуги по признанию жилого помещения пригодным (непригодным) для проживания </w:t>
      </w:r>
    </w:p>
    <w:p w:rsidR="00561960" w:rsidRPr="00D6543E" w:rsidRDefault="00561960" w:rsidP="00561960">
      <w:pPr>
        <w:suppressAutoHyphens/>
        <w:jc w:val="center"/>
        <w:rPr>
          <w:rFonts w:eastAsia="Times New Roman"/>
          <w:b/>
          <w:sz w:val="14"/>
          <w:szCs w:val="14"/>
          <w:lang w:eastAsia="ru-RU"/>
        </w:rPr>
      </w:pPr>
    </w:p>
    <w:p w:rsidR="00561960" w:rsidRPr="00D6543E" w:rsidRDefault="00561960" w:rsidP="00561960">
      <w:pPr>
        <w:suppressAutoHyphens/>
        <w:ind w:firstLine="284"/>
        <w:jc w:val="both"/>
        <w:rPr>
          <w:rFonts w:eastAsia="Times New Roman"/>
          <w:sz w:val="14"/>
          <w:szCs w:val="14"/>
          <w:lang w:eastAsia="ru-RU"/>
        </w:rPr>
      </w:pPr>
      <w:r w:rsidRPr="00D6543E">
        <w:rPr>
          <w:rFonts w:eastAsia="Times New Roman"/>
          <w:sz w:val="14"/>
          <w:szCs w:val="14"/>
          <w:lang w:eastAsia="ru-RU"/>
        </w:rPr>
        <w:t>В соответствии с Федеральным </w:t>
      </w:r>
      <w:hyperlink r:id="rId22" w:history="1">
        <w:r w:rsidRPr="00D6543E">
          <w:rPr>
            <w:rFonts w:eastAsia="Times New Roman"/>
            <w:sz w:val="14"/>
            <w:szCs w:val="14"/>
            <w:lang w:eastAsia="ru-RU"/>
          </w:rPr>
          <w:t>законом</w:t>
        </w:r>
      </w:hyperlink>
      <w:r w:rsidRPr="00D6543E">
        <w:rPr>
          <w:rFonts w:eastAsia="Times New Roman"/>
          <w:sz w:val="14"/>
          <w:szCs w:val="14"/>
          <w:lang w:eastAsia="ru-RU"/>
        </w:rPr>
        <w:t xml:space="preserve"> от 27 июля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rFonts w:eastAsia="Times New Roman"/>
          <w:b/>
          <w:sz w:val="14"/>
          <w:szCs w:val="14"/>
          <w:lang w:eastAsia="ru-RU"/>
        </w:rPr>
        <w:t>ПОСТАНОВЛЯЕТ: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Утвердить прилагаемый административный регламент предоставления муниципальной услуги по признанию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sz w:val="14"/>
          <w:szCs w:val="14"/>
          <w:lang w:eastAsia="ru-RU"/>
        </w:rPr>
        <w:t>2. Признать утратившими силу постановления Администрации муниципального района:</w:t>
      </w:r>
      <w:r w:rsidRPr="00D6543E">
        <w:rPr>
          <w:rFonts w:eastAsia="Times New Roman"/>
          <w:b/>
          <w:sz w:val="14"/>
          <w:szCs w:val="14"/>
          <w:lang w:eastAsia="ru-RU"/>
        </w:rPr>
        <w:t xml:space="preserve"> </w:t>
      </w:r>
    </w:p>
    <w:p w:rsidR="00561960" w:rsidRPr="00D6543E" w:rsidRDefault="00561960" w:rsidP="00561960">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от  30.11.2013 № 2257 «Об утверждении административного регламента предоставления муниципальной услуги по признанию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от 02.06.2014 № 922 «О внесении изменений в административный регламент предоставления муниципальной услуги по признанию жилого</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помещения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от 18.06.2015 № 983 «О внесении изменений в постановление Администрации муниципального района от 30.11.2013 № 2257»;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от 08.04.2016 № 519 «О внесении изменений в административный регламент предоставления муниципальной услуги по признанию жилого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Настоящее постановление вступает в силу с момента опубликования.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61960" w:rsidRPr="00D6543E" w:rsidRDefault="00561960" w:rsidP="00561960">
      <w:pPr>
        <w:suppressAutoHyphens/>
        <w:rPr>
          <w:rFonts w:eastAsia="Times New Roman"/>
          <w:b/>
          <w:sz w:val="14"/>
          <w:szCs w:val="14"/>
          <w:lang w:eastAsia="ru-RU"/>
        </w:rPr>
      </w:pPr>
    </w:p>
    <w:p w:rsidR="00561960" w:rsidRPr="00D6543E" w:rsidRDefault="00561960" w:rsidP="00561960">
      <w:pPr>
        <w:suppressAutoHyphens/>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561960" w:rsidRPr="00D6543E" w:rsidRDefault="00561960" w:rsidP="00561960">
      <w:pPr>
        <w:suppressAutoHyphens/>
        <w:rPr>
          <w:rFonts w:eastAsia="Times New Roman"/>
          <w:b/>
          <w:sz w:val="14"/>
          <w:szCs w:val="14"/>
          <w:lang w:eastAsia="ru-RU"/>
        </w:rPr>
      </w:pPr>
    </w:p>
    <w:tbl>
      <w:tblPr>
        <w:tblW w:w="0" w:type="auto"/>
        <w:jc w:val="right"/>
        <w:tblCellSpacing w:w="0" w:type="dxa"/>
        <w:tblCellMar>
          <w:left w:w="0" w:type="dxa"/>
          <w:right w:w="0" w:type="dxa"/>
        </w:tblCellMar>
        <w:tblLook w:val="04A0" w:firstRow="1" w:lastRow="0" w:firstColumn="1" w:lastColumn="0" w:noHBand="0" w:noVBand="1"/>
      </w:tblPr>
      <w:tblGrid>
        <w:gridCol w:w="6"/>
        <w:gridCol w:w="1975"/>
      </w:tblGrid>
      <w:tr w:rsidR="00561960" w:rsidRPr="00D6543E" w:rsidTr="00561960">
        <w:trPr>
          <w:trHeight w:val="638"/>
          <w:tblCellSpacing w:w="0" w:type="dxa"/>
          <w:jc w:val="right"/>
        </w:trPr>
        <w:tc>
          <w:tcPr>
            <w:tcW w:w="0" w:type="auto"/>
            <w:shd w:val="clear" w:color="auto" w:fill="auto"/>
            <w:vAlign w:val="center"/>
          </w:tcPr>
          <w:p w:rsidR="00561960" w:rsidRPr="00D6543E" w:rsidRDefault="00561960" w:rsidP="00561960">
            <w:pPr>
              <w:suppressAutoHyphens/>
              <w:jc w:val="both"/>
              <w:rPr>
                <w:rFonts w:eastAsia="Times New Roman"/>
                <w:sz w:val="14"/>
                <w:szCs w:val="14"/>
                <w:lang w:eastAsia="ru-RU"/>
              </w:rPr>
            </w:pPr>
          </w:p>
        </w:tc>
        <w:tc>
          <w:tcPr>
            <w:tcW w:w="0" w:type="auto"/>
            <w:shd w:val="clear" w:color="auto" w:fill="auto"/>
            <w:vAlign w:val="center"/>
            <w:hideMark/>
          </w:tcPr>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 xml:space="preserve">Утвержден  </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 xml:space="preserve">постановлением Администрации   </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муниципального района</w:t>
            </w:r>
          </w:p>
          <w:p w:rsidR="00561960" w:rsidRPr="00D6543E" w:rsidRDefault="00561960" w:rsidP="00561960">
            <w:pPr>
              <w:tabs>
                <w:tab w:val="left" w:pos="4536"/>
              </w:tabs>
              <w:suppressAutoHyphens/>
              <w:jc w:val="right"/>
              <w:rPr>
                <w:rFonts w:eastAsia="Times New Roman"/>
                <w:sz w:val="14"/>
                <w:szCs w:val="14"/>
                <w:lang w:eastAsia="ru-RU"/>
              </w:rPr>
            </w:pPr>
            <w:r w:rsidRPr="00D6543E">
              <w:rPr>
                <w:rFonts w:eastAsia="Times New Roman"/>
                <w:sz w:val="14"/>
                <w:szCs w:val="14"/>
                <w:lang w:eastAsia="ru-RU"/>
              </w:rPr>
              <w:t>от 15.07.2019 № 929</w:t>
            </w:r>
          </w:p>
          <w:p w:rsidR="00561960" w:rsidRPr="00D6543E" w:rsidRDefault="00561960" w:rsidP="00561960">
            <w:pPr>
              <w:tabs>
                <w:tab w:val="left" w:pos="3060"/>
              </w:tabs>
              <w:suppressAutoHyphens/>
              <w:jc w:val="both"/>
              <w:rPr>
                <w:rFonts w:eastAsia="Times New Roman"/>
                <w:sz w:val="14"/>
                <w:szCs w:val="14"/>
                <w:lang w:eastAsia="ru-RU"/>
              </w:rPr>
            </w:pPr>
          </w:p>
        </w:tc>
      </w:tr>
    </w:tbl>
    <w:p w:rsidR="00561960" w:rsidRPr="00D6543E" w:rsidRDefault="00561960" w:rsidP="00561960">
      <w:pPr>
        <w:tabs>
          <w:tab w:val="left" w:pos="3060"/>
        </w:tabs>
        <w:suppressAutoHyphens/>
        <w:jc w:val="center"/>
        <w:rPr>
          <w:rFonts w:eastAsia="Times New Roman"/>
          <w:b/>
          <w:sz w:val="14"/>
          <w:szCs w:val="14"/>
          <w:lang w:eastAsia="ru-RU"/>
        </w:rPr>
      </w:pPr>
      <w:r w:rsidRPr="00D6543E">
        <w:rPr>
          <w:rFonts w:eastAsia="Times New Roman"/>
          <w:b/>
          <w:sz w:val="14"/>
          <w:szCs w:val="14"/>
          <w:lang w:eastAsia="ru-RU"/>
        </w:rPr>
        <w:t>АДМИНИСТРАТИВНЫЙ РЕГЛАМЕНТ ПРЕДОСТАВЛЕНИЯ МУНИЦИПАЛЬНОЙ УСЛУГИ ПО ПРИЗНАНИЮ ЖИЛОГО ПОМЕЩЕНИЯ ПРИГОДНЫМ ( НЕПРИГОДНЫМ) ДЛЯ ПРОЖИВАНИЯ</w:t>
      </w:r>
    </w:p>
    <w:p w:rsidR="00561960" w:rsidRPr="00D6543E" w:rsidRDefault="00561960" w:rsidP="00561960">
      <w:pPr>
        <w:tabs>
          <w:tab w:val="left" w:pos="3060"/>
        </w:tabs>
        <w:suppressAutoHyphens/>
        <w:jc w:val="center"/>
        <w:rPr>
          <w:rFonts w:eastAsia="Times New Roman"/>
          <w:b/>
          <w:sz w:val="14"/>
          <w:szCs w:val="14"/>
          <w:lang w:eastAsia="ru-RU"/>
        </w:rPr>
      </w:pPr>
      <w:r w:rsidRPr="00D6543E">
        <w:rPr>
          <w:rFonts w:eastAsia="Times New Roman"/>
          <w:b/>
          <w:sz w:val="14"/>
          <w:szCs w:val="14"/>
          <w:lang w:eastAsia="ru-RU"/>
        </w:rPr>
        <w:t>1.ОБЩИЕ ПОЛОЖЕНИЯ</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1.1. Предмет регулирования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Предметом регулирования административного регламента предоставления Администрацией Солецкого муниципального района предоставления муниципальной услуги по признанию жилого помещения пригодным (непригодным) для проживания (далее –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признанию жилого помещения пригодным (непригодным) для проживания (далее – Административный регламент).</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1.2. Круг заявителей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1.2.1. Заявителями на предоставление муниципальной услуги являются собственники помещения, федеральное агентство по управлению государственным имуществом (</w:t>
      </w:r>
      <w:proofErr w:type="spellStart"/>
      <w:r w:rsidRPr="00D6543E">
        <w:rPr>
          <w:rFonts w:eastAsia="Times New Roman"/>
          <w:sz w:val="14"/>
          <w:szCs w:val="14"/>
          <w:lang w:eastAsia="ru-RU"/>
        </w:rPr>
        <w:t>Росимущество</w:t>
      </w:r>
      <w:proofErr w:type="spellEnd"/>
      <w:r w:rsidRPr="00D6543E">
        <w:rPr>
          <w:rFonts w:eastAsia="Times New Roman"/>
          <w:sz w:val="14"/>
          <w:szCs w:val="14"/>
          <w:lang w:eastAsia="ru-RU"/>
        </w:rPr>
        <w:t>), правообладатели или граждане (наниматели) либо инспекция государственного строительного надзора Новгородской области (далее- заявители).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1.3. Требования к порядку информирования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1.3.2. Информация о порядке предоставления муниципальной услуги предоставляется: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Непосредственно ведущим специалистом отдела градостроительства и благоустройства Администрации муниципального района и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 использованием средств почтовой, телефонной связи и электронной почты;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федеральная государственная информационная система «Единый портал государственных и муниципальных услуг (функций)» </w:t>
      </w:r>
      <w:hyperlink r:id="rId23" w:history="1">
        <w:r w:rsidRPr="00D6543E">
          <w:rPr>
            <w:rFonts w:eastAsia="Times New Roman"/>
            <w:sz w:val="14"/>
            <w:szCs w:val="14"/>
            <w:lang w:eastAsia="ru-RU"/>
          </w:rPr>
          <w:t>http://www.gosuslugi.ru</w:t>
        </w:r>
      </w:hyperlink>
      <w:r w:rsidRPr="00D6543E">
        <w:rPr>
          <w:rFonts w:eastAsia="Times New Roman"/>
          <w:sz w:val="14"/>
          <w:szCs w:val="14"/>
          <w:lang w:eastAsia="ru-RU"/>
        </w:rPr>
        <w:t>;</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региональная государственная информационная система «Портал государственных и муниципальных услуг (функций) Новгородской области» </w:t>
      </w:r>
      <w:hyperlink r:id="rId24" w:history="1">
        <w:r w:rsidRPr="00D6543E">
          <w:rPr>
            <w:rFonts w:eastAsia="Times New Roman"/>
            <w:sz w:val="14"/>
            <w:szCs w:val="14"/>
            <w:lang w:eastAsia="ru-RU"/>
          </w:rPr>
          <w:t>http://uslugi.novreg.ru</w:t>
        </w:r>
      </w:hyperlink>
      <w:r w:rsidRPr="00D6543E">
        <w:rPr>
          <w:rFonts w:eastAsia="Times New Roman"/>
          <w:sz w:val="14"/>
          <w:szCs w:val="14"/>
          <w:lang w:eastAsia="ru-RU"/>
        </w:rPr>
        <w:t>.</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исчерпывающий перечень документов, необходимых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требования к оформлению документов, необходимых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круг заявителей;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срок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размер платы, взимаемой за предоставление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исчерпывающий перечень оснований для отказа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срок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исчерпывающий перечень оснований для отказа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номера телефонов справочных служб, телефона-автоинформатора (при наличии) номера телефона отдела;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графики приема заявителей должностными лицами (специалистами), ответственными за предоставление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1.3.8.  Должностные лица (специалисты) отдела Администрации муниципального района и МФЦ при ответах заявителям в случаях их обращений по телефону обязаны: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представить информацию о наименовании отдела Администрации муниципального района и МФЦ, в который поступило соответствующее обращение;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преставиться, назвав фамилию, имя, отчество (при наличии), должность;</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Консультации предоставляются по следующим вопросам: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время приема и выдачи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сроки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61960" w:rsidRPr="00D6543E" w:rsidRDefault="00561960" w:rsidP="00561960">
      <w:pPr>
        <w:tabs>
          <w:tab w:val="left" w:pos="3060"/>
        </w:tabs>
        <w:suppressAutoHyphens/>
        <w:ind w:firstLine="284"/>
        <w:jc w:val="center"/>
        <w:rPr>
          <w:rFonts w:eastAsia="Times New Roman"/>
          <w:b/>
          <w:sz w:val="14"/>
          <w:szCs w:val="14"/>
          <w:lang w:eastAsia="ru-RU"/>
        </w:rPr>
      </w:pPr>
      <w:r w:rsidRPr="00D6543E">
        <w:rPr>
          <w:rFonts w:eastAsia="Times New Roman"/>
          <w:b/>
          <w:bCs/>
          <w:sz w:val="14"/>
          <w:szCs w:val="14"/>
          <w:lang w:eastAsia="ru-RU"/>
        </w:rPr>
        <w:lastRenderedPageBreak/>
        <w:t>2. СТАНДАРТ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bCs/>
          <w:sz w:val="14"/>
          <w:szCs w:val="14"/>
          <w:lang w:eastAsia="ru-RU"/>
        </w:rPr>
        <w:t>2</w:t>
      </w:r>
      <w:r w:rsidRPr="00D6543E">
        <w:rPr>
          <w:rFonts w:eastAsia="Times New Roman"/>
          <w:b/>
          <w:sz w:val="14"/>
          <w:szCs w:val="14"/>
          <w:lang w:eastAsia="ru-RU"/>
        </w:rPr>
        <w:t>.1.    Наименование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Признание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sz w:val="14"/>
          <w:szCs w:val="14"/>
          <w:lang w:eastAsia="ru-RU"/>
        </w:rPr>
        <w:t> </w:t>
      </w:r>
      <w:r w:rsidRPr="00D6543E">
        <w:rPr>
          <w:rFonts w:eastAsia="Times New Roman"/>
          <w:b/>
          <w:bCs/>
          <w:sz w:val="14"/>
          <w:szCs w:val="14"/>
          <w:lang w:eastAsia="ru-RU"/>
        </w:rPr>
        <w:t>2.2. Наименование органа Администрации муниципального района, предоставляющего муниципальную услугу</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2.2.2. Ответственным за предоставление муниципальной услуги, является ведущий специалист отдела (далее -специалист).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 Думы Солецкого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2.3.     Описание результата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2.3.1. Конечным результатом предоставления муниципальной услуги является выдача заявителю (за исключением жилых помещений жилищного фонда Российской Федерации):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заключения Межведомственной комиссии о соответствии жилого помещения требованиям, предъявляемым к жилому помещению и его пригодности для проживания и постановления Администрации муниципального района о признании  жилого помещения 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заключения Межведомственной комиссии о выявлении оснований для признания жилого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Администрации муниципального района о признании  жилого помещения нуждающимся в проведении капитального ремонта, реконструкции или перепланировке;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заключения Межведомственной комиссии о выявлении оснований для признания жилого помещения непригодным для проживания и постановления Администрации муниципального района о признании  жилого помещения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2.3.2. В случае оценки жилых помещений жилищного фонда Российской Федерации конечным результатом предоставления муниципальной услуги является выдача заявителю: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заключения Межведомственной комиссии о соответствии жилого помещения требованиям, предъявляемым к жилому помещению и его пригодности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заключения Межведомственной комиссии о выявлении оснований для признания жилого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требованиями, предъявляемыми к жилому помещению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нуждающимся в проведении капитального ремонта, реконструкции или перепланировке;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    3) заключения Межведомственной комиссии о выявлении оснований для признания жилого помещения непригодным для проживания и постановления федерального органа исполнительной власти, осуществляющего полномочия собственника в отношении оцениваемого имущества, о признании  жилого помещения непригодным для проживания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2.4. Срок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2.4.1. Муниципальная услуга предоставляется заявителю: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 не позднее чем через 65 календарных дней со дня поступления заявления с приложением документов, предусмотренных пунктом 2.6. раздела 2 настоящего Административного регламента (кроме обследования жилищного фонда Российской Федерации);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в случае обследования жилищного фонда Российской Федерации не позднее чем через 85 календарных дней со дня поступления заявления с приложением документов, предусмотренных пунктом 2.6. раздела 2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2.4.2. Днем представления документов считается день приема и регистрации заявления с документами, указанными в подпункте 2.6.1. пункта 2.6 настоящего Административного регламента в Администрации муниципального района. В случае представления заявителем документов, указанных в пункте 2.6.1. пункта </w:t>
      </w:r>
      <w:r w:rsidRPr="00D6543E">
        <w:rPr>
          <w:rFonts w:eastAsia="Times New Roman"/>
          <w:sz w:val="14"/>
          <w:szCs w:val="14"/>
          <w:lang w:eastAsia="ru-RU"/>
        </w:rPr>
        <w:lastRenderedPageBreak/>
        <w:t>2.6 настоящего Административного регламента, через  МФЦ срок исчисляется со дня передачи МФЦ таких документов в Администрацию муниципального района.</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2.6.1. Для признания жилого помещения пригодным (непригодным) для проживания заявитель либо его представитель подает заявление о признании жилого помещения непригодным для проживания по форме согласно приложению №1 к настоящему Административному регламенту.</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2.6.2. Документы, которые заявитель должен представить самостоятельно: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копия документа, удостоверяющего личность заявителя либо личность представителя;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копия документа, удостоверяющего права (полномочия) представителя, если с заявлением обращается представитель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согласие на обработку персональных данных для физического лица по форме согласно приложения №1;</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4)правоустанавливающие документы на переводимое помещение, право на которое не зарегистрировано в Едином государственном реестре прав на недвижимое имущество и сделок с ним;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выписка из Единого государственного реестра недвижимости (далее ЕГРН) о правах на жилое помещение, если право на него зарегистрировано в ЕГРН;</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заключение проектно-изыскательской организации по результатам обследования элементов ограждающих и несущих конструкций жилого помещения, в случае, если предоставление такого заключения является необходимым для принятия решения о признании жилого помещения соответствующим (несоответствующим) требованиям, предъявляемым к жилому помещению;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заявления, письма, жалобы граждан на неудовлетворительные условия проживания – по усмотрению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выписку из ЕГРН  на  жилое  помещение в Управлении Росреестра по Новгородской области;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2.7.3. Непредставление заявителем указанных документов не является основанием для отказа заявителю в предоставлении услуги.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Запрещено требовать от заявителя:</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sz w:val="14"/>
          <w:szCs w:val="14"/>
          <w:lang w:eastAsia="ru-RU"/>
        </w:rPr>
        <w:t xml:space="preserve">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w:t>
      </w:r>
      <w:r w:rsidRPr="00D6543E">
        <w:rPr>
          <w:rFonts w:eastAsia="Times New Roman"/>
          <w:sz w:val="14"/>
          <w:szCs w:val="14"/>
          <w:lang w:eastAsia="ru-RU"/>
        </w:rPr>
        <w:lastRenderedPageBreak/>
        <w:t>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D6543E">
        <w:rPr>
          <w:rFonts w:eastAsia="Times New Roman"/>
          <w:b/>
          <w:sz w:val="14"/>
          <w:szCs w:val="14"/>
          <w:lang w:eastAsia="ru-RU"/>
        </w:rPr>
        <w:t> </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Основания для отказа в приеме документов отсутствуют.</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2.10. Исчерпывающий перечень оснований для приостановления или  отказа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2.10.1. Основаниями для приостановления предоставления муниципальной услуги отсутствуют.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2.10.2  Основаниями для отказа в предоставлении муниципальной услуги являются: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непредставление документов, указанных в подпункте 2.6.1  пункта 2.6 раздела 2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представление заявления о признании жилого помещения пригодным (непригодным) для проживания  ненадлежащим лицом;</w:t>
      </w:r>
    </w:p>
    <w:p w:rsidR="00561960" w:rsidRPr="00D6543E" w:rsidRDefault="00561960" w:rsidP="00561960">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 представления заявления о признании жилого помещения пригодным (непригодным) для проживания и документов в ненадлежащий орган;</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2.10.4. Уведомление об отказе в признании жилого помещения пригодным (непригодным) для проживания должно содержать основания отказа с обязательной ссылкой на нарушения, предусмотренные частью 2.10.2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Уведомление об отказе в признании жилого помещения пригодным (непригодным) для проживания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2.11.1. «Выдача нотариально удостоверенной доверенности» - в случае подачи заявления представителем.</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Cs/>
          <w:sz w:val="14"/>
          <w:szCs w:val="14"/>
          <w:lang w:eastAsia="ru-RU"/>
        </w:rPr>
        <w:t>2</w:t>
      </w:r>
      <w:r w:rsidRPr="00D6543E">
        <w:rPr>
          <w:rFonts w:eastAsia="Times New Roman"/>
          <w:b/>
          <w:sz w:val="14"/>
          <w:szCs w:val="14"/>
          <w:lang w:eastAsia="ru-RU"/>
        </w:rPr>
        <w:t>.12. Размер платы, взимаемой с заявителя при предоставлении муниципальной услуги, и способы ее взимания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Муниципальная услуга предоставляется бесплатно.</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sz w:val="14"/>
          <w:szCs w:val="14"/>
          <w:lang w:eastAsia="ru-RU"/>
        </w:rPr>
        <w:t> </w:t>
      </w:r>
      <w:r w:rsidRPr="00D6543E">
        <w:rPr>
          <w:rFonts w:eastAsia="Times New Roman"/>
          <w:b/>
          <w:sz w:val="14"/>
          <w:szCs w:val="14"/>
          <w:lang w:eastAsia="ru-RU"/>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2.14.2. Максимальный срок ожидания в очереди при подаче запроса о предоставлении услуги, предоставляемыми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организациями, указанными в подпункте 2.2.4 пункта 2.2.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2.15. Срок и порядок  регистрации заявления заявителя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2.15.2. Регистрация принятых документов производится в соответствующем журнале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w:t>
      </w:r>
      <w:r w:rsidRPr="00D6543E">
        <w:rPr>
          <w:rFonts w:eastAsia="Times New Roman"/>
          <w:sz w:val="14"/>
          <w:szCs w:val="14"/>
          <w:lang w:eastAsia="ru-RU"/>
        </w:rPr>
        <w:lastRenderedPageBreak/>
        <w:t>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2.16.3. Требования к размещению мест ожидания: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2.16.4. Требования к оформлению входа в здание: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наименование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режим работы;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вход и выход из здания оборудуются соответствующими указателями;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д) фасад здания (строения) должен быть оборудован осветительными приборами;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2.16.6. Требования к местам приема заявителей: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а) кабинет приема заявителей должен быть оборудован информационной табличкой с указанием: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номера кабинета;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фамилия, имя, отчество и должность специалиста, осуществляющего предоставление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времени перерыва на обед;</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б) рабочее место специалиста отдела должно обеспечивать ему возможность свободного входа и выхода из помещения при необходимости;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 xml:space="preserve">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w:t>
      </w:r>
      <w:r w:rsidRPr="00D6543E">
        <w:rPr>
          <w:rFonts w:eastAsia="Times New Roman"/>
          <w:b/>
          <w:bCs/>
          <w:sz w:val="14"/>
          <w:szCs w:val="14"/>
          <w:lang w:eastAsia="ru-RU"/>
        </w:rPr>
        <w:lastRenderedPageBreak/>
        <w:t>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2.17.2. Показателем доступности является информационная открытость порядка и правил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наличие административного регламента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2.17.3. Показателями качества предоставления муниципальной услуги являются: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степень удовлетворенности граждан качеством и доступностью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соблюдение сроков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количество обоснованных жалоб;</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регистрация, учет и анализ жалоб и обращений  в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ходе личного приема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 телефону;</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 электронной почте.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3. СОСТАВ, ПОСЛЕДОВАТЕЛЬНОСТЬ И СРОКИ</w:t>
      </w:r>
    </w:p>
    <w:p w:rsidR="00561960" w:rsidRPr="00D6543E" w:rsidRDefault="00561960" w:rsidP="00561960">
      <w:pPr>
        <w:tabs>
          <w:tab w:val="left" w:pos="3060"/>
        </w:tabs>
        <w:suppressAutoHyphens/>
        <w:ind w:firstLine="284"/>
        <w:jc w:val="center"/>
        <w:rPr>
          <w:rFonts w:eastAsia="Times New Roman"/>
          <w:b/>
          <w:bCs/>
          <w:sz w:val="14"/>
          <w:szCs w:val="14"/>
          <w:lang w:eastAsia="ru-RU"/>
        </w:rPr>
      </w:pPr>
      <w:r w:rsidRPr="00D6543E">
        <w:rPr>
          <w:rFonts w:eastAsia="Times New Roman"/>
          <w:b/>
          <w:bCs/>
          <w:sz w:val="14"/>
          <w:szCs w:val="14"/>
          <w:lang w:eastAsia="ru-RU"/>
        </w:rPr>
        <w:t>ВЫПОЛНЕНИЯ АДМИНИСТРАТИВНЫХ ПРОЦЕДУР, ТРЕБОВАНИЯ К ПОРЯДКУ</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 xml:space="preserve"> ИХ ВЫПОЛНЕНИЯ, В ТОМ ЧИСЛЕ ОСОБЕННОСТИ ВЫПОЛНЕНИЯ АДМИНИСТРАТИВНЫХ ПРОЦЕДУР</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В ЭЛЕКТРОННОЙ ФОРМЕ, А ТАКЖЕ ОСОБЕННОСТИ</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ВЫПОЛНЕНИЯ АДМИНИСТРАТИВНЫХ ПРОЦЕДУР</w:t>
      </w:r>
    </w:p>
    <w:p w:rsidR="00561960" w:rsidRPr="00D6543E" w:rsidRDefault="00561960" w:rsidP="00561960">
      <w:pPr>
        <w:tabs>
          <w:tab w:val="left" w:pos="3060"/>
        </w:tabs>
        <w:suppressAutoHyphens/>
        <w:ind w:firstLine="284"/>
        <w:jc w:val="center"/>
        <w:rPr>
          <w:rFonts w:eastAsia="Times New Roman"/>
          <w:b/>
          <w:bCs/>
          <w:sz w:val="14"/>
          <w:szCs w:val="14"/>
          <w:lang w:eastAsia="ru-RU"/>
        </w:rPr>
      </w:pPr>
      <w:r w:rsidRPr="00D6543E">
        <w:rPr>
          <w:rFonts w:eastAsia="Times New Roman"/>
          <w:b/>
          <w:bCs/>
          <w:sz w:val="14"/>
          <w:szCs w:val="14"/>
          <w:lang w:eastAsia="ru-RU"/>
        </w:rPr>
        <w:t>В МНОГОФУНКЦИОНАЛЬНЫХ ЦЕНТРАХ</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3.1. Исчерпывающий перечень административных процедур</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прием, регистрация и визирование заявления о признании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рассмотрение заявления о признании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3) формирование и направление межведомственных запросов в </w:t>
      </w:r>
      <w:r w:rsidRPr="00D6543E">
        <w:rPr>
          <w:rFonts w:eastAsia="Times New Roman"/>
          <w:sz w:val="14"/>
          <w:szCs w:val="14"/>
          <w:lang w:eastAsia="ru-RU"/>
        </w:rPr>
        <w:t>ЕГРН</w:t>
      </w:r>
      <w:r w:rsidRPr="00D6543E">
        <w:rPr>
          <w:rFonts w:eastAsia="Times New Roman"/>
          <w:bCs/>
          <w:sz w:val="14"/>
          <w:szCs w:val="14"/>
          <w:lang w:eastAsia="ru-RU"/>
        </w:rPr>
        <w:t>;</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4) формирование пакета документов для предоставления в Межведомственную комиссию;</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5) рассмотрение заявления о признании жилого помещения пригодным (непригодным) для проживания и документов Межведомственной комиссией: </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6) принятие Администрацией муниципального района решения о признании жилого помещения пригодным (непригодным) для проживания на основании заключения Межведомственной комиссии;</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3.1.2. Организация предоставления муниципальной услуги в МФЦ включает в себя следующие административные процедуры:</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2) прием запроса заявителя о предоставлении муниципальной услуги и иных документов;</w:t>
      </w:r>
    </w:p>
    <w:p w:rsidR="00561960" w:rsidRPr="00D6543E" w:rsidRDefault="00561960" w:rsidP="00561960">
      <w:pPr>
        <w:tabs>
          <w:tab w:val="left" w:pos="3060"/>
        </w:tabs>
        <w:suppressAutoHyphens/>
        <w:ind w:firstLine="284"/>
        <w:jc w:val="both"/>
        <w:rPr>
          <w:rFonts w:eastAsia="Times New Roman"/>
          <w:bCs/>
          <w:sz w:val="14"/>
          <w:szCs w:val="14"/>
          <w:lang w:eastAsia="ru-RU"/>
        </w:rPr>
      </w:pPr>
      <w:r w:rsidRPr="00D6543E">
        <w:rPr>
          <w:rFonts w:eastAsia="Times New Roman"/>
          <w:bCs/>
          <w:sz w:val="14"/>
          <w:szCs w:val="14"/>
          <w:lang w:eastAsia="ru-RU"/>
        </w:rPr>
        <w:t>3) выдача заявителю результата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b/>
          <w:bCs/>
          <w:sz w:val="14"/>
          <w:szCs w:val="14"/>
          <w:lang w:eastAsia="ru-RU"/>
        </w:rPr>
        <w:t>Организация предоставления муниципальной услуги в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lastRenderedPageBreak/>
        <w:t>3.2. Административная процедура - прием, регистрация и визирование заявления</w:t>
      </w:r>
      <w:r w:rsidRPr="00D6543E">
        <w:rPr>
          <w:rFonts w:eastAsia="Times New Roman"/>
          <w:sz w:val="14"/>
          <w:szCs w:val="14"/>
          <w:lang w:eastAsia="ru-RU"/>
        </w:rPr>
        <w:t xml:space="preserve"> </w:t>
      </w:r>
      <w:r w:rsidRPr="00D6543E">
        <w:rPr>
          <w:rFonts w:eastAsia="Times New Roman"/>
          <w:b/>
          <w:bCs/>
          <w:sz w:val="14"/>
          <w:szCs w:val="14"/>
          <w:lang w:eastAsia="ru-RU"/>
        </w:rPr>
        <w:t>о признании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3.2.1. Основанием для начала административной процедуры по приему и регистрации заявления о признании жилого помещения пригодным (непригодным) для проживания,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признании жилого помещения пригодным (непригодным) для проживания и предоставлением документов, указанных в подпункте 2.6.2. пункта 2.6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случае если заявителем выступает инспекция государственного строительного надзора Новгородской области и представляет в комиссию свое заключение, после рассмотрения которого комиссия предлагает собственнику помещения представить документы, указанные в подпункте 2.6.2. пункта 2.6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3.2.2. Заявление о признании жилого помещения пригодным (непригодным) для проживания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3.2.3. Первый заместитель Главы администрации муниципального района или лицо, его замещающее, в течение 3 (трёх) дней со дня регистрации заявления о признании жилого помещения пригодным (непригодным) для проживания рассматривает данное заявление и направляет заведующей отделом.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Заведующая отделом рассматривает поступившие заявление  о признании жилого помещения пригодным (непригодным) для проживания и направляет данное заявление  специалисту отдела, ответственному за предоставление муниципальной услуги.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3.2.4. Результат административной процедуры – регистрация заявления о признании жилого помещения пригодным (непригодным) для проживания в соответствующем журнале.</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sz w:val="14"/>
          <w:szCs w:val="14"/>
          <w:lang w:eastAsia="ru-RU"/>
        </w:rPr>
        <w:t>3.2.5. Время выполнения административной процедуры не должно превышать 3 (трёх) дней с даты поступления заявления о признании жилого помещения пригодным (непригодным) для проживания. </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 xml:space="preserve">3.3. Административная процедура - </w:t>
      </w:r>
      <w:r w:rsidRPr="00D6543E">
        <w:rPr>
          <w:rFonts w:eastAsia="Times New Roman"/>
          <w:b/>
          <w:bCs/>
          <w:sz w:val="14"/>
          <w:szCs w:val="14"/>
          <w:lang w:eastAsia="ru-RU"/>
        </w:rPr>
        <w:t>рассмотрение заявления</w:t>
      </w:r>
      <w:r w:rsidRPr="00D6543E">
        <w:rPr>
          <w:rFonts w:eastAsia="Times New Roman"/>
          <w:sz w:val="14"/>
          <w:szCs w:val="14"/>
          <w:lang w:eastAsia="ru-RU"/>
        </w:rPr>
        <w:t xml:space="preserve"> </w:t>
      </w:r>
      <w:r w:rsidRPr="00D6543E">
        <w:rPr>
          <w:rFonts w:eastAsia="Times New Roman"/>
          <w:b/>
          <w:bCs/>
          <w:sz w:val="14"/>
          <w:szCs w:val="14"/>
          <w:lang w:eastAsia="ru-RU"/>
        </w:rPr>
        <w:t>о признании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3.3.1. Основанием для начала административной процедуры по рассмотрению заявления о признании жилого помещения пригодным (непригодным) для проживания служит поступление на бумажном носителе  с резолюцией первого заместителя Главы администрации муниципального района или лица его замещающего заявления о признании жилого помещения пригодным (непригодным) для проживания с прилагаемым пакетом документов и получение ведущим специалистом отдела вышеуказанного заявления о признании жилого помещения пригодным (непригодным) для проживания с прилагаемым пакетом документов с резолюцией заведующей отдела.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3.3.2. Специалист  отдела, ответственный за предоставление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правильности заполнения уведомления об окончании строительства;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наличия документов, указанных в подпункте 2.6.2. пункта 2.6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соответствия документов, подтверждающих полномочия (права) представителя заявителя, действующему законодательству Российской Федерации;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проверяет соответствие представленных документов следующим требованиям: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тексты документов написаны разборчиво;</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фамилия, имя и отчество соответствуют паспортным данным;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документы не исполнены карандашом.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3.3.3. В случае выявления несоответствия заявления о признании жилого помещения пригодным (непригодным) для проживания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3.3.4. Результат административной процедуры – отсутствие оснований для отказа в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3.3.5. Время выполнения административной процедуры составляет не должно превышать 1 (одного) дня.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3.4. Административная процедура - формирование и направление межведомственных запросов в ЕГРН</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Документы, указанные в пункте 2.6.3.  настоящего Административного регламента, запрашиваются ведущим специалистом  отдела по каналам </w:t>
      </w:r>
      <w:r w:rsidRPr="00D6543E">
        <w:rPr>
          <w:rFonts w:eastAsia="Times New Roman"/>
          <w:sz w:val="14"/>
          <w:szCs w:val="14"/>
          <w:lang w:eastAsia="ru-RU"/>
        </w:rPr>
        <w:lastRenderedPageBreak/>
        <w:t>межведомственного взаимодействия не позднее 1 (одного) дня со дня поступления заявления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3.4.2. Документы, указанные в пункте 2.6.3. пункта 2.6.   настоящего Административного регламента, запрашиваются ведущим специалистом  отдела по каналам межведомственного взаимодействия не позднее 3 (трёх) дней со дня поступления заявления о признании жилого помещения пригодным (непригодным) для проживания, указанных в пункте 2.6. настоящего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Управление Росреестра по Новгородской области в течение 5 (пяти) рабочих дней направляет ответ на запрос, направленный специалистом  отдела.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3.4.3. Результат административной процедуры – формирование полного пакета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3.4.4. Время выполнения административной процедуры не должно превышать 6 (шести) рабочих дней.</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 xml:space="preserve">3.5. Административная процедура - </w:t>
      </w:r>
      <w:r w:rsidRPr="00D6543E">
        <w:rPr>
          <w:rFonts w:eastAsia="Times New Roman"/>
          <w:b/>
          <w:bCs/>
          <w:sz w:val="14"/>
          <w:szCs w:val="14"/>
          <w:lang w:eastAsia="ru-RU"/>
        </w:rPr>
        <w:t>формирование пакета документов для предоставления в Межведомственную комиссию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3.5.1. Основанием для начала административной процедуры по направление заявления о признании жилого помещения пригодным (непригодным) для проживания с прилагаемым пакетом документов, предусмотренных пунктом 2.6. настоящего Административного регламента в Межведомственную комиссию является формирование полного пакета документов, необходимого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3.5.2. Специалист отдела проводит проверку наличия и правильности сформированного полного пакета документов и направляет заявление о признании жилого помещения пригодным (непригодным) для проживания с прилагаемым пакетом документов, предусмотренных пунктом 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3.5.3. Результатом административной процедуры является направление заявления о признании жилого помещения пригодным (непригодным) для проживания с прилагаемым пакетом документов, предусмотренных пунктом 2.6. настоящего Административного регламента в Межведомственную комиссию.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3.5.4. Срок предоставления административной процедуры не более 5 (пяти) дней.</w:t>
      </w:r>
    </w:p>
    <w:p w:rsidR="00561960" w:rsidRPr="00D6543E" w:rsidRDefault="00561960" w:rsidP="00561960">
      <w:pPr>
        <w:tabs>
          <w:tab w:val="left" w:pos="3570"/>
        </w:tabs>
        <w:suppressAutoHyphens/>
        <w:ind w:firstLine="284"/>
        <w:jc w:val="both"/>
        <w:rPr>
          <w:rFonts w:eastAsia="Times New Roman"/>
          <w:b/>
          <w:kern w:val="144"/>
          <w:sz w:val="14"/>
          <w:szCs w:val="14"/>
          <w:lang w:eastAsia="ru-RU"/>
        </w:rPr>
      </w:pPr>
      <w:r w:rsidRPr="00D6543E">
        <w:rPr>
          <w:rFonts w:eastAsia="Times New Roman"/>
          <w:b/>
          <w:kern w:val="144"/>
          <w:sz w:val="14"/>
          <w:szCs w:val="14"/>
          <w:lang w:eastAsia="ru-RU"/>
        </w:rPr>
        <w:t>3.6. Административная процедура –</w:t>
      </w:r>
      <w:r w:rsidRPr="00D6543E">
        <w:rPr>
          <w:rFonts w:eastAsia="Times New Roman"/>
          <w:b/>
          <w:bCs/>
          <w:sz w:val="14"/>
          <w:szCs w:val="14"/>
          <w:lang w:eastAsia="ru-RU"/>
        </w:rPr>
        <w:t xml:space="preserve"> рассмотрение заявления о признании жилого помещения пригодным (непригодным) для проживания Межведомственной комиссией</w:t>
      </w:r>
    </w:p>
    <w:p w:rsidR="00561960" w:rsidRPr="00D6543E" w:rsidRDefault="00561960" w:rsidP="00561960">
      <w:pPr>
        <w:tabs>
          <w:tab w:val="left" w:pos="3570"/>
        </w:tabs>
        <w:suppressAutoHyphens/>
        <w:ind w:firstLine="284"/>
        <w:jc w:val="both"/>
        <w:rPr>
          <w:rFonts w:eastAsia="Times New Roman"/>
          <w:b/>
          <w:kern w:val="144"/>
          <w:sz w:val="14"/>
          <w:szCs w:val="14"/>
          <w:lang w:eastAsia="ru-RU"/>
        </w:rPr>
      </w:pPr>
      <w:r w:rsidRPr="00D6543E">
        <w:rPr>
          <w:rFonts w:eastAsia="Times New Roman"/>
          <w:sz w:val="14"/>
          <w:szCs w:val="14"/>
          <w:lang w:eastAsia="ru-RU"/>
        </w:rPr>
        <w:t>3.6.1. Основанием для начала административной процедуры является получение Межведомственной комиссией полного пакета документов, необходимых для предоставления муниципальной услуги.</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kern w:val="144"/>
          <w:sz w:val="14"/>
          <w:szCs w:val="14"/>
          <w:lang w:eastAsia="ru-RU"/>
        </w:rPr>
        <w:t xml:space="preserve">3.6.2. На заседание Межведомственной комиссии выносится вопрос о рассмотрении заявления о признании жилого помещения пригодным (непригодным) для проживания. </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3.6.3. Межведомственная комиссия рассматривает поступившее заявление или заключение инспекция государственного строительного надзора Новгородской области в течение 30 дней с даты регистрации и принимает решение (в виде заключения), указанное в пункте 2.3. настоящего Административного регламента, либо решение о проведении дополнительного обследования оцениваемого помещения.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ходе работы Межведомственной комиссии возможно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случае непредставления заявителем документов, предусмотренных пунктом 2.6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 момента поступления заявления</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kern w:val="144"/>
          <w:sz w:val="14"/>
          <w:szCs w:val="14"/>
          <w:lang w:eastAsia="ru-RU"/>
        </w:rPr>
        <w:t xml:space="preserve">По результатам работы Межведомственной комиссии составляется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В случае принятия Межведомственной комиссией решения о необходимости проведения обследования жилого помещения проводится такое обследование и составляется акт обследования жилого помещения. На основании выводов и рекомендаций, указанных в акте, Межведомственная комиссия составляет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w:t>
      </w:r>
      <w:r w:rsidRPr="00D6543E">
        <w:rPr>
          <w:rFonts w:eastAsia="Times New Roman"/>
          <w:kern w:val="144"/>
          <w:sz w:val="14"/>
          <w:szCs w:val="14"/>
          <w:lang w:eastAsia="ru-RU"/>
        </w:rPr>
        <w:lastRenderedPageBreak/>
        <w:t>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При необходимости возможно привлечение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а также экспертов проектно-изыскательских организаций для обследования элементов ограждающих и несущих конструкций жилого помещения с выдачей заключения о признании жилого помещения соответствующим (несоответствующим) требованиям, предъявляемым к жилому помещению. Заключения экспертов учитываются при принятии решения Межведомственной комиссией.</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kern w:val="144"/>
          <w:sz w:val="14"/>
          <w:szCs w:val="14"/>
          <w:lang w:eastAsia="ru-RU"/>
        </w:rPr>
        <w:t>3.6.4. Результатом административной процедуры является составление заключения Межведомственной комиссии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kern w:val="144"/>
          <w:sz w:val="14"/>
          <w:szCs w:val="14"/>
          <w:lang w:eastAsia="ru-RU"/>
        </w:rPr>
        <w:t>3.6.5. Заключение Межведомственной комиссии направляется в Администрацию муниципального района.</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kern w:val="144"/>
          <w:sz w:val="14"/>
          <w:szCs w:val="14"/>
          <w:lang w:eastAsia="ru-RU"/>
        </w:rPr>
        <w:t xml:space="preserve">3.6.5. Максимальное время, затраченное на административную процедуру, не должно превышать </w:t>
      </w:r>
      <w:r w:rsidRPr="00D6543E">
        <w:rPr>
          <w:rFonts w:eastAsia="Times New Roman"/>
          <w:sz w:val="14"/>
          <w:szCs w:val="14"/>
          <w:lang w:eastAsia="ru-RU"/>
        </w:rPr>
        <w:t>30 дней</w:t>
      </w:r>
      <w:r w:rsidRPr="00D6543E">
        <w:rPr>
          <w:rFonts w:eastAsia="Times New Roman"/>
          <w:kern w:val="144"/>
          <w:sz w:val="14"/>
          <w:szCs w:val="14"/>
          <w:lang w:eastAsia="ru-RU"/>
        </w:rPr>
        <w:t>.</w:t>
      </w:r>
    </w:p>
    <w:p w:rsidR="00561960" w:rsidRPr="00D6543E" w:rsidRDefault="00561960" w:rsidP="00561960">
      <w:pPr>
        <w:suppressAutoHyphens/>
        <w:autoSpaceDE w:val="0"/>
        <w:autoSpaceDN w:val="0"/>
        <w:adjustRightInd w:val="0"/>
        <w:ind w:firstLine="284"/>
        <w:jc w:val="both"/>
        <w:rPr>
          <w:rFonts w:eastAsia="Times New Roman"/>
          <w:b/>
          <w:kern w:val="144"/>
          <w:sz w:val="14"/>
          <w:szCs w:val="14"/>
          <w:lang w:eastAsia="ru-RU"/>
        </w:rPr>
      </w:pPr>
      <w:r w:rsidRPr="00D6543E">
        <w:rPr>
          <w:rFonts w:eastAsia="Times New Roman"/>
          <w:b/>
          <w:kern w:val="144"/>
          <w:sz w:val="14"/>
          <w:szCs w:val="14"/>
          <w:lang w:eastAsia="ru-RU"/>
        </w:rPr>
        <w:t xml:space="preserve">3.7. Административная процедура – </w:t>
      </w:r>
      <w:r w:rsidRPr="00D6543E">
        <w:rPr>
          <w:rFonts w:eastAsia="Times New Roman"/>
          <w:b/>
          <w:bCs/>
          <w:sz w:val="14"/>
          <w:szCs w:val="14"/>
          <w:lang w:eastAsia="ru-RU"/>
        </w:rPr>
        <w:t>принятие Администрацией муниципального района решения о признании жилого помещения пригодным (непригодным) для проживания на основании заключения Межведомственной комиссии</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3.7.1. Основанием для начала административной процедуры является получение Администрацией муниципального района заключения Межведомственной комиссии.</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3.7.2. На основании заключения Межведомственной комиссии Администрации муниципального района принимает решение:</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о признании жилого помещения пригодным для проживания;</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о признании жилого помещения непригодным для проживания;</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о признании жилого помещения подлежащим капитальному ремонту, реконструкции или перепланировке.</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 На основании заключения Межведомственной комиссии специалист отдела подготавливает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и направляет заведующей отделом. Заведующая отделом рассматривает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согласовывает их или отправляет на доработку. </w:t>
      </w:r>
      <w:r w:rsidRPr="00D6543E">
        <w:rPr>
          <w:rFonts w:eastAsia="Times New Roman"/>
          <w:sz w:val="14"/>
          <w:szCs w:val="14"/>
          <w:lang w:eastAsia="ru-RU"/>
        </w:rPr>
        <w:br/>
        <w:t>Согласованный заведующей отделом проект постановления о признании жилого помещения пригодным для проживания или проект постановления о признании жилого помещения непригодным для проживания направляется первому заместителю главы администрации или лицу его замещающему. Первый заместитель Главы администрации муниципального района или лицо его замещающее подписывает проект постановления в порядке делопроизводства или направляет их на доработку.   Решение принимается Первым заместителем Главы администрации муниципального района или лицо его замещающем в форме постановления Администрации муниципального района.</w:t>
      </w:r>
    </w:p>
    <w:p w:rsidR="00561960" w:rsidRPr="00D6543E" w:rsidRDefault="00561960" w:rsidP="00561960">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3.7.3. Специалист отдела готовит проект постановления Администрации муниципального района и направляет его на подписание Первому заместителю Главы администрации муниципального района или лицу его замещающему. </w:t>
      </w:r>
    </w:p>
    <w:p w:rsidR="00561960" w:rsidRPr="00D6543E" w:rsidRDefault="00561960" w:rsidP="00561960">
      <w:pPr>
        <w:suppressAutoHyphens/>
        <w:autoSpaceDE w:val="0"/>
        <w:autoSpaceDN w:val="0"/>
        <w:adjustRightInd w:val="0"/>
        <w:ind w:firstLine="284"/>
        <w:jc w:val="both"/>
        <w:rPr>
          <w:rFonts w:eastAsia="Times New Roman"/>
          <w:kern w:val="144"/>
          <w:sz w:val="14"/>
          <w:szCs w:val="14"/>
          <w:lang w:eastAsia="ru-RU"/>
        </w:rPr>
      </w:pPr>
      <w:r w:rsidRPr="00D6543E">
        <w:rPr>
          <w:rFonts w:eastAsia="Times New Roman"/>
          <w:sz w:val="14"/>
          <w:szCs w:val="14"/>
          <w:lang w:eastAsia="ru-RU"/>
        </w:rPr>
        <w:t xml:space="preserve">3.7.4. </w:t>
      </w:r>
      <w:r w:rsidRPr="00D6543E">
        <w:rPr>
          <w:rFonts w:eastAsia="Times New Roman"/>
          <w:kern w:val="144"/>
          <w:sz w:val="14"/>
          <w:szCs w:val="14"/>
          <w:lang w:eastAsia="ru-RU"/>
        </w:rPr>
        <w:t>Максимальное время, затраченное на административную процедуру, не должно превышать 20 календарных дней.</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Организация предоставления муниципальной услуги в МФЦ</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3.8.1. Основанием для начала административной процедуры является заявление заявителя в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3.8.3. Результат административной процедуры – получение заявителем информации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sz w:val="14"/>
          <w:szCs w:val="14"/>
          <w:lang w:eastAsia="ru-RU"/>
        </w:rPr>
        <w:t> </w:t>
      </w:r>
      <w:r w:rsidRPr="00D6543E">
        <w:rPr>
          <w:rFonts w:eastAsia="Times New Roman"/>
          <w:b/>
          <w:bCs/>
          <w:sz w:val="14"/>
          <w:szCs w:val="14"/>
          <w:lang w:eastAsia="ru-RU"/>
        </w:rPr>
        <w:t>3.7. Административная процедура – прием запроса заявителя о предоставлении муниципальной услуги и иных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3.9.1. Основанием для начала административной процедуры является заявление заявителя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3.9.2. Специалист МФЦ принимает от заявителя заявление о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3.9.3.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3.10. Административная процедура – выдача заявителю результата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10.4. Результат административной процедуры – получение заявителем результата предоставления муниципальной услуги.</w:t>
      </w:r>
    </w:p>
    <w:p w:rsidR="00561960" w:rsidRPr="00D6543E" w:rsidRDefault="00561960" w:rsidP="00561960">
      <w:pPr>
        <w:tabs>
          <w:tab w:val="left" w:pos="3060"/>
        </w:tabs>
        <w:suppressAutoHyphens/>
        <w:ind w:firstLine="284"/>
        <w:jc w:val="center"/>
        <w:rPr>
          <w:rFonts w:eastAsia="Times New Roman"/>
          <w:sz w:val="14"/>
          <w:szCs w:val="14"/>
          <w:lang w:eastAsia="ru-RU"/>
        </w:rPr>
      </w:pPr>
      <w:r w:rsidRPr="00D6543E">
        <w:rPr>
          <w:rFonts w:eastAsia="Times New Roman"/>
          <w:b/>
          <w:bCs/>
          <w:sz w:val="14"/>
          <w:szCs w:val="14"/>
          <w:lang w:eastAsia="ru-RU"/>
        </w:rPr>
        <w:t>4. ПОРЯДОК И ФОРМЫ КОНТРОЛЯ ЗА ПРЕДОСТАВЛЕНИЕ</w:t>
      </w:r>
    </w:p>
    <w:p w:rsidR="00561960" w:rsidRPr="00D6543E" w:rsidRDefault="00561960" w:rsidP="00561960">
      <w:pPr>
        <w:tabs>
          <w:tab w:val="left" w:pos="3060"/>
        </w:tabs>
        <w:suppressAutoHyphens/>
        <w:ind w:firstLine="284"/>
        <w:jc w:val="center"/>
        <w:rPr>
          <w:rFonts w:eastAsia="Times New Roman"/>
          <w:b/>
          <w:bCs/>
          <w:sz w:val="14"/>
          <w:szCs w:val="14"/>
          <w:lang w:eastAsia="ru-RU"/>
        </w:rPr>
      </w:pPr>
      <w:r w:rsidRPr="00D6543E">
        <w:rPr>
          <w:rFonts w:eastAsia="Times New Roman"/>
          <w:b/>
          <w:bCs/>
          <w:sz w:val="14"/>
          <w:szCs w:val="14"/>
          <w:lang w:eastAsia="ru-RU"/>
        </w:rPr>
        <w:t>МУНИЦИПАЛЬНОЙ УСЛУГИ</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sz w:val="14"/>
          <w:szCs w:val="14"/>
          <w:lang w:eastAsia="ru-RU"/>
        </w:rPr>
        <w:t> </w:t>
      </w:r>
      <w:r w:rsidRPr="00D6543E">
        <w:rPr>
          <w:rFonts w:eastAsia="Times New Roman"/>
          <w:b/>
          <w:bCs/>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4.2.2. Проверки могут быть плановыми и внеплановыми.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w:t>
      </w:r>
      <w:r w:rsidRPr="00D6543E">
        <w:rPr>
          <w:rFonts w:eastAsia="Times New Roman"/>
          <w:sz w:val="14"/>
          <w:szCs w:val="14"/>
          <w:lang w:eastAsia="ru-RU"/>
        </w:rPr>
        <w:lastRenderedPageBreak/>
        <w:t>устранению, акт подписывается членами комиссии. С актом знакомятся должностные лица отдела.</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4.3.1. Должностное лицо несет персональную ответственность за: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соблюдение установленного порядка приема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принятие надлежащих мер по полной и всесторонней проверке представленных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соблюдение сроков рассмотрения документов, соблюдение порядка выдачи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учет выданных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своевременное формирование, ведение и надлежащее хранение документов.</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4</w:t>
      </w:r>
      <w:r w:rsidRPr="00D6543E">
        <w:rPr>
          <w:rFonts w:eastAsia="Times New Roman"/>
          <w:b/>
          <w:sz w:val="14"/>
          <w:szCs w:val="14"/>
          <w:lang w:eastAsia="ru-RU"/>
        </w:rPr>
        <w:t>.4. Положения</w:t>
      </w:r>
      <w:r w:rsidRPr="00D6543E">
        <w:rPr>
          <w:rFonts w:eastAsia="Times New Roman"/>
          <w:b/>
          <w:bCs/>
          <w:sz w:val="14"/>
          <w:szCs w:val="14"/>
          <w:lang w:eastAsia="ru-RU"/>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561960" w:rsidRPr="00D6543E" w:rsidRDefault="00561960" w:rsidP="00561960">
      <w:pPr>
        <w:tabs>
          <w:tab w:val="left" w:pos="3060"/>
        </w:tabs>
        <w:suppressAutoHyphens/>
        <w:ind w:firstLine="284"/>
        <w:jc w:val="center"/>
        <w:rPr>
          <w:rFonts w:eastAsia="Times New Roman"/>
          <w:b/>
          <w:bCs/>
          <w:sz w:val="14"/>
          <w:szCs w:val="14"/>
          <w:lang w:eastAsia="ru-RU"/>
        </w:rPr>
      </w:pPr>
      <w:r w:rsidRPr="00D6543E">
        <w:rPr>
          <w:rFonts w:eastAsia="Times New Roman"/>
          <w:b/>
          <w:sz w:val="14"/>
          <w:szCs w:val="14"/>
          <w:lang w:eastAsia="ru-RU"/>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561960" w:rsidRPr="00D6543E" w:rsidRDefault="00561960" w:rsidP="00561960">
      <w:pPr>
        <w:tabs>
          <w:tab w:val="left" w:pos="3060"/>
        </w:tabs>
        <w:suppressAutoHyphens/>
        <w:ind w:firstLine="284"/>
        <w:jc w:val="center"/>
        <w:rPr>
          <w:rFonts w:eastAsia="Times New Roman"/>
          <w:b/>
          <w:bCs/>
          <w:sz w:val="14"/>
          <w:szCs w:val="14"/>
          <w:lang w:eastAsia="ru-RU"/>
        </w:rPr>
      </w:pPr>
      <w:r w:rsidRPr="00D6543E">
        <w:rPr>
          <w:rFonts w:eastAsia="Times New Roman"/>
          <w:b/>
          <w:sz w:val="14"/>
          <w:szCs w:val="14"/>
          <w:lang w:eastAsia="ru-RU"/>
        </w:rPr>
        <w:t>МНОГОФУНКЦИОНАЛЬНОГО ЦЕНТРА, РАБОТНИКА</w:t>
      </w:r>
    </w:p>
    <w:p w:rsidR="00561960" w:rsidRPr="00D6543E" w:rsidRDefault="00561960" w:rsidP="00561960">
      <w:pPr>
        <w:tabs>
          <w:tab w:val="left" w:pos="3060"/>
        </w:tabs>
        <w:suppressAutoHyphens/>
        <w:ind w:firstLine="284"/>
        <w:jc w:val="center"/>
        <w:rPr>
          <w:rFonts w:eastAsia="Times New Roman"/>
          <w:b/>
          <w:sz w:val="14"/>
          <w:szCs w:val="14"/>
          <w:lang w:eastAsia="ru-RU"/>
        </w:rPr>
      </w:pPr>
      <w:r w:rsidRPr="00D6543E">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rFonts w:eastAsia="Times New Roman"/>
          <w:b/>
          <w:bCs/>
          <w:sz w:val="14"/>
          <w:szCs w:val="14"/>
          <w:lang w:eastAsia="ru-RU"/>
        </w:rPr>
        <w:t> </w:t>
      </w:r>
      <w:r w:rsidRPr="00D6543E">
        <w:rPr>
          <w:rFonts w:eastAsia="Times New Roman"/>
          <w:b/>
          <w:sz w:val="14"/>
          <w:szCs w:val="14"/>
          <w:lang w:eastAsia="ru-RU"/>
        </w:rPr>
        <w:t>при предоставлении муниципальной услуги (далее жалоба)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5.2. Предмет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нарушение срока регистрации заявления о предоставлении муниципальной услуги, комплексного запроса;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rFonts w:eastAsia="Times New Roman"/>
          <w:i/>
          <w:iCs/>
          <w:sz w:val="14"/>
          <w:szCs w:val="14"/>
          <w:lang w:eastAsia="ru-RU"/>
        </w:rPr>
        <w:t>.</w:t>
      </w:r>
      <w:r w:rsidRPr="00D6543E">
        <w:rPr>
          <w:rFonts w:eastAsia="Times New Roman"/>
          <w:sz w:val="14"/>
          <w:szCs w:val="14"/>
          <w:lang w:eastAsia="ru-RU"/>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5.3. Органы и уполномоченные на рассмотрение жалобы должностные лица, которым может быть направлена жалоба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5.4. Порядок подачи и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Жалоба подается в письменной форме на бумажном носителе, в электронной форме.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5.4.2. В электронном виде жалоба может быть подана заявителем посредством:</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3) федеральной государственной информационной системы «Досудебное обжалование» (</w:t>
      </w:r>
      <w:hyperlink r:id="rId25" w:history="1">
        <w:r w:rsidRPr="00D6543E">
          <w:rPr>
            <w:rFonts w:eastAsia="Times New Roman"/>
            <w:sz w:val="14"/>
            <w:szCs w:val="14"/>
            <w:lang w:eastAsia="ru-RU"/>
          </w:rPr>
          <w:t>https://do.gosuslugi.ru</w:t>
        </w:r>
      </w:hyperlink>
      <w:r w:rsidRPr="00D6543E">
        <w:rPr>
          <w:rFonts w:eastAsia="Times New Roman"/>
          <w:sz w:val="14"/>
          <w:szCs w:val="14"/>
          <w:lang w:eastAsia="ru-RU"/>
        </w:rPr>
        <w:t>).</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5.4.3. Жалоба должна содержать:</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5.5. Сроки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5.6. Результат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5.6.1. По результатам рассмотрения жалобы принимается одно из следующих решений: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в удовлетворении жалобы отказывается.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sz w:val="14"/>
          <w:szCs w:val="14"/>
          <w:lang w:eastAsia="ru-RU"/>
        </w:rPr>
        <w:t>5</w:t>
      </w:r>
      <w:r w:rsidRPr="00D6543E">
        <w:rPr>
          <w:rFonts w:eastAsia="Times New Roman"/>
          <w:b/>
          <w:bCs/>
          <w:sz w:val="14"/>
          <w:szCs w:val="14"/>
          <w:lang w:eastAsia="ru-RU"/>
        </w:rPr>
        <w:t>.7. Порядок информирования заявителя о результатах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5.7.3. В случае признания жалобы не подлежащей удовлетворению в ответе заявителю, указанном в подпункте 5.7.1 пункта 5.7 раздела 5 настоящего </w:t>
      </w:r>
      <w:r w:rsidRPr="00D6543E">
        <w:rPr>
          <w:rFonts w:eastAsia="Times New Roman"/>
          <w:sz w:val="14"/>
          <w:szCs w:val="14"/>
          <w:lang w:eastAsia="ru-RU"/>
        </w:rPr>
        <w:lastRenderedPageBreak/>
        <w:t>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5.8. Порядок обжалования решения по жалобе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561960" w:rsidRPr="00D6543E" w:rsidRDefault="00561960" w:rsidP="00561960">
      <w:pPr>
        <w:tabs>
          <w:tab w:val="left" w:pos="3060"/>
        </w:tabs>
        <w:suppressAutoHyphens/>
        <w:ind w:firstLine="284"/>
        <w:jc w:val="both"/>
        <w:rPr>
          <w:rFonts w:eastAsia="Times New Roman"/>
          <w:b/>
          <w:bCs/>
          <w:sz w:val="14"/>
          <w:szCs w:val="14"/>
          <w:lang w:eastAsia="ru-RU"/>
        </w:rPr>
      </w:pPr>
      <w:r w:rsidRPr="00D6543E">
        <w:rPr>
          <w:rFonts w:eastAsia="Times New Roman"/>
          <w:b/>
          <w:bCs/>
          <w:sz w:val="14"/>
          <w:szCs w:val="14"/>
          <w:lang w:eastAsia="ru-RU"/>
        </w:rPr>
        <w:t>5.9. Право заявителя на получение информации и документов, необходимых для обоснования и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61960" w:rsidRPr="00D6543E" w:rsidRDefault="00561960" w:rsidP="00561960">
      <w:pPr>
        <w:tabs>
          <w:tab w:val="left" w:pos="3060"/>
        </w:tabs>
        <w:suppressAutoHyphens/>
        <w:ind w:firstLine="284"/>
        <w:jc w:val="both"/>
        <w:rPr>
          <w:rFonts w:eastAsia="Times New Roman"/>
          <w:b/>
          <w:sz w:val="14"/>
          <w:szCs w:val="14"/>
          <w:lang w:eastAsia="ru-RU"/>
        </w:rPr>
      </w:pPr>
      <w:r w:rsidRPr="00D6543E">
        <w:rPr>
          <w:rFonts w:eastAsia="Times New Roman"/>
          <w:b/>
          <w:sz w:val="14"/>
          <w:szCs w:val="14"/>
          <w:lang w:eastAsia="ru-RU"/>
        </w:rPr>
        <w:t>5.10. Способы информирования заявителей о порядке подачи и рассмотрения жалобы</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bCs/>
          <w:sz w:val="14"/>
          <w:szCs w:val="14"/>
          <w:lang w:eastAsia="ru-RU"/>
        </w:rPr>
        <w:t>5</w:t>
      </w:r>
      <w:r w:rsidRPr="00D6543E">
        <w:rPr>
          <w:rFonts w:eastAsia="Times New Roman"/>
          <w:sz w:val="14"/>
          <w:szCs w:val="14"/>
          <w:lang w:eastAsia="ru-RU"/>
        </w:rPr>
        <w:t>.10.1. Отдел, Администрация муниципального района, МФЦ обеспечивают:</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61960" w:rsidRPr="00D6543E" w:rsidRDefault="00561960" w:rsidP="00561960">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561960" w:rsidRPr="00D6543E" w:rsidRDefault="00561960" w:rsidP="00561960">
      <w:pPr>
        <w:tabs>
          <w:tab w:val="left" w:pos="3060"/>
        </w:tabs>
        <w:suppressAutoHyphens/>
        <w:jc w:val="both"/>
        <w:rPr>
          <w:rFonts w:eastAsia="Times New Roman"/>
          <w:sz w:val="14"/>
          <w:szCs w:val="14"/>
          <w:lang w:eastAsia="ru-RU"/>
        </w:rPr>
      </w:pPr>
      <w:r w:rsidRPr="00D6543E">
        <w:rPr>
          <w:rFonts w:eastAsia="Times New Roman"/>
          <w:sz w:val="14"/>
          <w:szCs w:val="14"/>
          <w:lang w:eastAsia="ru-RU"/>
        </w:rPr>
        <w:t> </w:t>
      </w:r>
    </w:p>
    <w:p w:rsidR="00561960" w:rsidRPr="00D6543E" w:rsidRDefault="00561960" w:rsidP="00561960">
      <w:pPr>
        <w:tabs>
          <w:tab w:val="left" w:pos="3060"/>
        </w:tabs>
        <w:suppressAutoHyphens/>
        <w:jc w:val="both"/>
        <w:rPr>
          <w:rFonts w:eastAsia="Times New Roman"/>
          <w:sz w:val="14"/>
          <w:szCs w:val="14"/>
          <w:lang w:eastAsia="ru-RU"/>
        </w:rPr>
      </w:pPr>
      <w:r w:rsidRPr="00D6543E">
        <w:rPr>
          <w:rFonts w:eastAsia="Times New Roman"/>
          <w:sz w:val="14"/>
          <w:szCs w:val="14"/>
          <w:lang w:eastAsia="ru-RU"/>
        </w:rPr>
        <w:t> </w:t>
      </w:r>
    </w:p>
    <w:p w:rsidR="00561960" w:rsidRPr="00D6543E" w:rsidRDefault="00561960" w:rsidP="006763FF">
      <w:pPr>
        <w:suppressAutoHyphens/>
        <w:jc w:val="right"/>
        <w:rPr>
          <w:rFonts w:eastAsia="Times New Roman"/>
          <w:kern w:val="144"/>
          <w:sz w:val="14"/>
          <w:szCs w:val="14"/>
          <w:lang w:eastAsia="ru-RU"/>
        </w:rPr>
      </w:pPr>
      <w:r w:rsidRPr="00D6543E">
        <w:rPr>
          <w:rFonts w:eastAsia="Times New Roman"/>
          <w:kern w:val="144"/>
          <w:sz w:val="14"/>
          <w:szCs w:val="14"/>
          <w:lang w:eastAsia="ru-RU"/>
        </w:rPr>
        <w:t xml:space="preserve"> Приложение № 1 </w:t>
      </w:r>
    </w:p>
    <w:p w:rsidR="00561960" w:rsidRPr="00D6543E" w:rsidRDefault="00561960" w:rsidP="006763FF">
      <w:pPr>
        <w:suppressAutoHyphens/>
        <w:ind w:left="2832"/>
        <w:jc w:val="both"/>
        <w:rPr>
          <w:rFonts w:eastAsia="Times New Roman"/>
          <w:kern w:val="144"/>
          <w:sz w:val="14"/>
          <w:szCs w:val="14"/>
          <w:lang w:eastAsia="ru-RU"/>
        </w:rPr>
      </w:pPr>
      <w:r w:rsidRPr="00D6543E">
        <w:rPr>
          <w:rFonts w:eastAsia="Times New Roman"/>
          <w:kern w:val="144"/>
          <w:sz w:val="14"/>
          <w:szCs w:val="14"/>
          <w:lang w:eastAsia="ru-RU"/>
        </w:rPr>
        <w:t>к административному регламенту предоставления муниципальной услуги по признанию жилого помещения пригодным (непригодным)для проживания</w:t>
      </w:r>
    </w:p>
    <w:p w:rsidR="00561960" w:rsidRPr="00D6543E" w:rsidRDefault="00561960" w:rsidP="00561960">
      <w:pPr>
        <w:suppressAutoHyphens/>
        <w:jc w:val="right"/>
        <w:rPr>
          <w:rFonts w:eastAsia="Times New Roman"/>
          <w:kern w:val="144"/>
          <w:sz w:val="14"/>
          <w:szCs w:val="14"/>
          <w:lang w:eastAsia="ru-RU"/>
        </w:rPr>
      </w:pP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В Администрацию муниципального района</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от ________________________________</w:t>
      </w:r>
    </w:p>
    <w:p w:rsidR="00561960" w:rsidRPr="00D6543E" w:rsidRDefault="00561960" w:rsidP="00561960">
      <w:pPr>
        <w:suppressAutoHyphens/>
        <w:jc w:val="center"/>
        <w:rPr>
          <w:rFonts w:eastAsia="Times New Roman"/>
          <w:kern w:val="144"/>
          <w:sz w:val="14"/>
          <w:szCs w:val="14"/>
          <w:lang w:eastAsia="ru-RU"/>
        </w:rPr>
      </w:pPr>
      <w:r w:rsidRPr="00D6543E">
        <w:rPr>
          <w:rFonts w:eastAsia="Times New Roman"/>
          <w:kern w:val="144"/>
          <w:sz w:val="14"/>
          <w:szCs w:val="14"/>
          <w:lang w:eastAsia="ru-RU"/>
        </w:rPr>
        <w:t xml:space="preserve">                                                                       ФИО</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 xml:space="preserve">                          _______________________________</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________________________________</w:t>
      </w:r>
    </w:p>
    <w:p w:rsidR="00561960" w:rsidRPr="00D6543E" w:rsidRDefault="00561960" w:rsidP="00561960">
      <w:pPr>
        <w:suppressAutoHyphens/>
        <w:ind w:left="2832"/>
        <w:jc w:val="center"/>
        <w:rPr>
          <w:rFonts w:eastAsia="Times New Roman"/>
          <w:kern w:val="144"/>
          <w:sz w:val="14"/>
          <w:szCs w:val="14"/>
          <w:lang w:eastAsia="ru-RU"/>
        </w:rPr>
      </w:pPr>
      <w:r w:rsidRPr="00D6543E">
        <w:rPr>
          <w:rFonts w:eastAsia="Times New Roman"/>
          <w:kern w:val="144"/>
          <w:sz w:val="14"/>
          <w:szCs w:val="14"/>
          <w:lang w:eastAsia="ru-RU"/>
        </w:rPr>
        <w:t>проживающего (ей) по адресу</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 xml:space="preserve">              ________________________________</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Тел._____________________________</w:t>
      </w:r>
    </w:p>
    <w:p w:rsidR="00561960" w:rsidRPr="00D6543E" w:rsidRDefault="00561960" w:rsidP="00561960">
      <w:pPr>
        <w:suppressAutoHyphens/>
        <w:rPr>
          <w:rFonts w:eastAsia="Times New Roman"/>
          <w:kern w:val="144"/>
          <w:sz w:val="14"/>
          <w:szCs w:val="14"/>
          <w:lang w:eastAsia="ru-RU"/>
        </w:rPr>
      </w:pPr>
    </w:p>
    <w:p w:rsidR="00561960" w:rsidRPr="00D6543E" w:rsidRDefault="00561960" w:rsidP="00561960">
      <w:pPr>
        <w:suppressAutoHyphens/>
        <w:jc w:val="center"/>
        <w:rPr>
          <w:rFonts w:eastAsia="Times New Roman"/>
          <w:b/>
          <w:kern w:val="144"/>
          <w:sz w:val="14"/>
          <w:szCs w:val="14"/>
          <w:lang w:eastAsia="ru-RU"/>
        </w:rPr>
      </w:pPr>
      <w:r w:rsidRPr="00D6543E">
        <w:rPr>
          <w:rFonts w:eastAsia="Times New Roman"/>
          <w:b/>
          <w:kern w:val="144"/>
          <w:sz w:val="14"/>
          <w:szCs w:val="14"/>
          <w:lang w:eastAsia="ru-RU"/>
        </w:rPr>
        <w:t>З А Я В Л Е Н И Е</w:t>
      </w:r>
    </w:p>
    <w:p w:rsidR="00561960" w:rsidRPr="00D6543E" w:rsidRDefault="00561960" w:rsidP="00561960">
      <w:pPr>
        <w:suppressAutoHyphens/>
        <w:rPr>
          <w:rFonts w:eastAsia="Times New Roman"/>
          <w:kern w:val="144"/>
          <w:sz w:val="14"/>
          <w:szCs w:val="14"/>
          <w:lang w:eastAsia="ru-RU"/>
        </w:rPr>
      </w:pPr>
    </w:p>
    <w:p w:rsidR="00561960" w:rsidRPr="00D6543E" w:rsidRDefault="00561960" w:rsidP="00561960">
      <w:pPr>
        <w:suppressAutoHyphens/>
        <w:jc w:val="both"/>
        <w:rPr>
          <w:rFonts w:eastAsia="Times New Roman"/>
          <w:kern w:val="144"/>
          <w:sz w:val="14"/>
          <w:szCs w:val="14"/>
          <w:lang w:eastAsia="ru-RU"/>
        </w:rPr>
      </w:pPr>
      <w:r w:rsidRPr="00D6543E">
        <w:rPr>
          <w:rFonts w:eastAsia="Times New Roman"/>
          <w:kern w:val="144"/>
          <w:sz w:val="14"/>
          <w:szCs w:val="14"/>
          <w:lang w:eastAsia="ru-RU"/>
        </w:rPr>
        <w:t>Прошу рассмотреть вопрос о _________________________________________</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__________________________________________________________________</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__________________________________________________________________</w:t>
      </w:r>
    </w:p>
    <w:p w:rsidR="00561960" w:rsidRPr="00D6543E" w:rsidRDefault="00561960" w:rsidP="00561960">
      <w:pPr>
        <w:suppressAutoHyphens/>
        <w:jc w:val="both"/>
        <w:rPr>
          <w:rFonts w:eastAsia="Times New Roman"/>
          <w:kern w:val="144"/>
          <w:sz w:val="14"/>
          <w:szCs w:val="14"/>
          <w:lang w:eastAsia="ru-RU"/>
        </w:rPr>
      </w:pPr>
      <w:r w:rsidRPr="00D6543E">
        <w:rPr>
          <w:rFonts w:eastAsia="Times New Roman"/>
          <w:kern w:val="144"/>
          <w:sz w:val="14"/>
          <w:szCs w:val="14"/>
          <w:lang w:eastAsia="ru-RU"/>
        </w:rPr>
        <w:t>Приложение:</w:t>
      </w:r>
    </w:p>
    <w:p w:rsidR="00561960" w:rsidRPr="00D6543E" w:rsidRDefault="00561960" w:rsidP="00561960">
      <w:pPr>
        <w:suppressAutoHyphens/>
        <w:jc w:val="both"/>
        <w:rPr>
          <w:rFonts w:eastAsia="Times New Roman"/>
          <w:kern w:val="144"/>
          <w:sz w:val="14"/>
          <w:szCs w:val="14"/>
          <w:lang w:eastAsia="ru-RU"/>
        </w:rPr>
      </w:pP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1. Копия паспорта или документа, удостоверяющего личность на ___л. в ___экз.</w:t>
      </w: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2. Правоустанавливающие документы на помещение (или нотариально заверенные копии) на ___л. в ___экз.</w:t>
      </w: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3. _____________________________________</w:t>
      </w:r>
      <w:r w:rsidR="006763FF" w:rsidRPr="00D6543E">
        <w:rPr>
          <w:rFonts w:eastAsia="Times New Roman"/>
          <w:kern w:val="144"/>
          <w:sz w:val="14"/>
          <w:szCs w:val="14"/>
          <w:lang w:eastAsia="ru-RU"/>
        </w:rPr>
        <w:t>__</w:t>
      </w:r>
      <w:r w:rsidRPr="00D6543E">
        <w:rPr>
          <w:rFonts w:eastAsia="Times New Roman"/>
          <w:kern w:val="144"/>
          <w:sz w:val="14"/>
          <w:szCs w:val="14"/>
          <w:lang w:eastAsia="ru-RU"/>
        </w:rPr>
        <w:t>____________________</w:t>
      </w: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4. _______________________________________</w:t>
      </w:r>
      <w:r w:rsidR="006763FF" w:rsidRPr="00D6543E">
        <w:rPr>
          <w:rFonts w:eastAsia="Times New Roman"/>
          <w:kern w:val="144"/>
          <w:sz w:val="14"/>
          <w:szCs w:val="14"/>
          <w:lang w:eastAsia="ru-RU"/>
        </w:rPr>
        <w:t>_</w:t>
      </w:r>
      <w:r w:rsidRPr="00D6543E">
        <w:rPr>
          <w:rFonts w:eastAsia="Times New Roman"/>
          <w:kern w:val="144"/>
          <w:sz w:val="14"/>
          <w:szCs w:val="14"/>
          <w:lang w:eastAsia="ru-RU"/>
        </w:rPr>
        <w:t>___________________</w:t>
      </w: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5. ________________________________________</w:t>
      </w:r>
      <w:r w:rsidR="006763FF" w:rsidRPr="00D6543E">
        <w:rPr>
          <w:rFonts w:eastAsia="Times New Roman"/>
          <w:kern w:val="144"/>
          <w:sz w:val="14"/>
          <w:szCs w:val="14"/>
          <w:lang w:eastAsia="ru-RU"/>
        </w:rPr>
        <w:t>_</w:t>
      </w:r>
      <w:r w:rsidRPr="00D6543E">
        <w:rPr>
          <w:rFonts w:eastAsia="Times New Roman"/>
          <w:kern w:val="144"/>
          <w:sz w:val="14"/>
          <w:szCs w:val="14"/>
          <w:lang w:eastAsia="ru-RU"/>
        </w:rPr>
        <w:t>__________________</w:t>
      </w:r>
    </w:p>
    <w:p w:rsidR="00561960" w:rsidRPr="00D6543E" w:rsidRDefault="00561960" w:rsidP="00561960">
      <w:pPr>
        <w:suppressAutoHyphens/>
        <w:contextualSpacing/>
        <w:jc w:val="both"/>
        <w:rPr>
          <w:rFonts w:eastAsia="Times New Roman"/>
          <w:kern w:val="144"/>
          <w:sz w:val="14"/>
          <w:szCs w:val="14"/>
          <w:lang w:eastAsia="ru-RU"/>
        </w:rPr>
      </w:pPr>
      <w:r w:rsidRPr="00D6543E">
        <w:rPr>
          <w:rFonts w:eastAsia="Times New Roman"/>
          <w:kern w:val="144"/>
          <w:sz w:val="14"/>
          <w:szCs w:val="14"/>
          <w:lang w:eastAsia="ru-RU"/>
        </w:rPr>
        <w:t>6. _________________________________________</w:t>
      </w:r>
      <w:r w:rsidR="006763FF" w:rsidRPr="00D6543E">
        <w:rPr>
          <w:rFonts w:eastAsia="Times New Roman"/>
          <w:kern w:val="144"/>
          <w:sz w:val="14"/>
          <w:szCs w:val="14"/>
          <w:lang w:eastAsia="ru-RU"/>
        </w:rPr>
        <w:t>_</w:t>
      </w:r>
      <w:r w:rsidRPr="00D6543E">
        <w:rPr>
          <w:rFonts w:eastAsia="Times New Roman"/>
          <w:kern w:val="144"/>
          <w:sz w:val="14"/>
          <w:szCs w:val="14"/>
          <w:lang w:eastAsia="ru-RU"/>
        </w:rPr>
        <w:t>_________________</w:t>
      </w:r>
    </w:p>
    <w:p w:rsidR="00561960" w:rsidRPr="00D6543E" w:rsidRDefault="00561960" w:rsidP="00561960">
      <w:pPr>
        <w:suppressAutoHyphens/>
        <w:rPr>
          <w:rFonts w:eastAsia="Times New Roman"/>
          <w:kern w:val="144"/>
          <w:sz w:val="14"/>
          <w:szCs w:val="14"/>
          <w:lang w:eastAsia="ru-RU"/>
        </w:rPr>
      </w:pPr>
      <w:r w:rsidRPr="00D6543E">
        <w:rPr>
          <w:rFonts w:eastAsia="Times New Roman"/>
          <w:kern w:val="144"/>
          <w:sz w:val="14"/>
          <w:szCs w:val="14"/>
          <w:lang w:eastAsia="ru-RU"/>
        </w:rPr>
        <w:t xml:space="preserve"> </w:t>
      </w:r>
      <w:r w:rsidRPr="00D6543E">
        <w:rPr>
          <w:rFonts w:eastAsia="Times New Roman"/>
          <w:kern w:val="144"/>
          <w:sz w:val="14"/>
          <w:szCs w:val="14"/>
          <w:lang w:eastAsia="ru-RU"/>
        </w:rPr>
        <w:tab/>
      </w:r>
      <w:r w:rsidRPr="00D6543E">
        <w:rPr>
          <w:rFonts w:eastAsia="Times New Roman"/>
          <w:kern w:val="144"/>
          <w:sz w:val="14"/>
          <w:szCs w:val="14"/>
          <w:lang w:eastAsia="ru-RU"/>
        </w:rPr>
        <w:tab/>
      </w:r>
      <w:r w:rsidRPr="00D6543E">
        <w:rPr>
          <w:rFonts w:eastAsia="Times New Roman"/>
          <w:kern w:val="144"/>
          <w:sz w:val="14"/>
          <w:szCs w:val="14"/>
          <w:lang w:eastAsia="ru-RU"/>
        </w:rPr>
        <w:tab/>
      </w:r>
      <w:r w:rsidRPr="00D6543E">
        <w:rPr>
          <w:rFonts w:eastAsia="Times New Roman"/>
          <w:kern w:val="144"/>
          <w:sz w:val="14"/>
          <w:szCs w:val="14"/>
          <w:lang w:eastAsia="ru-RU"/>
        </w:rPr>
        <w:tab/>
      </w:r>
      <w:r w:rsidRPr="00D6543E">
        <w:rPr>
          <w:rFonts w:eastAsia="Times New Roman"/>
          <w:kern w:val="144"/>
          <w:sz w:val="14"/>
          <w:szCs w:val="14"/>
          <w:lang w:eastAsia="ru-RU"/>
        </w:rPr>
        <w:tab/>
        <w:t>___________________</w:t>
      </w:r>
    </w:p>
    <w:p w:rsidR="00561960" w:rsidRPr="00D6543E" w:rsidRDefault="00561960" w:rsidP="00561960">
      <w:pPr>
        <w:suppressAutoHyphens/>
        <w:jc w:val="center"/>
        <w:rPr>
          <w:rFonts w:eastAsia="Times New Roman"/>
          <w:kern w:val="144"/>
          <w:sz w:val="14"/>
          <w:szCs w:val="14"/>
          <w:lang w:eastAsia="ru-RU"/>
        </w:rPr>
      </w:pPr>
      <w:r w:rsidRPr="00D6543E">
        <w:rPr>
          <w:rFonts w:eastAsia="Times New Roman"/>
          <w:kern w:val="144"/>
          <w:sz w:val="14"/>
          <w:szCs w:val="14"/>
          <w:lang w:eastAsia="ru-RU"/>
        </w:rPr>
        <w:t xml:space="preserve">                                                                                            Подпись</w:t>
      </w: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____________________</w:t>
      </w:r>
    </w:p>
    <w:p w:rsidR="00561960" w:rsidRPr="00D6543E" w:rsidRDefault="00561960" w:rsidP="00561960">
      <w:pPr>
        <w:suppressAutoHyphens/>
        <w:jc w:val="center"/>
        <w:rPr>
          <w:rFonts w:eastAsia="Times New Roman"/>
          <w:kern w:val="144"/>
          <w:sz w:val="14"/>
          <w:szCs w:val="14"/>
          <w:lang w:eastAsia="ru-RU"/>
        </w:rPr>
      </w:pPr>
      <w:r w:rsidRPr="00D6543E">
        <w:rPr>
          <w:rFonts w:eastAsia="Times New Roman"/>
          <w:kern w:val="144"/>
          <w:sz w:val="14"/>
          <w:szCs w:val="14"/>
          <w:lang w:eastAsia="ru-RU"/>
        </w:rPr>
        <w:t xml:space="preserve">                                                                                             Дата</w:t>
      </w:r>
    </w:p>
    <w:p w:rsidR="00561960" w:rsidRPr="00D6543E" w:rsidRDefault="00561960" w:rsidP="00561960">
      <w:pPr>
        <w:suppressAutoHyphens/>
        <w:jc w:val="right"/>
        <w:rPr>
          <w:rFonts w:eastAsia="Times New Roman"/>
          <w:bCs/>
          <w:iCs/>
          <w:kern w:val="144"/>
          <w:sz w:val="14"/>
          <w:szCs w:val="14"/>
          <w:lang w:eastAsia="ru-RU"/>
        </w:rPr>
      </w:pPr>
    </w:p>
    <w:p w:rsidR="00561960" w:rsidRPr="00D6543E" w:rsidRDefault="00561960" w:rsidP="00561960">
      <w:pPr>
        <w:suppressAutoHyphens/>
        <w:jc w:val="right"/>
        <w:rPr>
          <w:rFonts w:eastAsia="Times New Roman"/>
          <w:bCs/>
          <w:iCs/>
          <w:kern w:val="144"/>
          <w:sz w:val="14"/>
          <w:szCs w:val="14"/>
          <w:lang w:eastAsia="ru-RU"/>
        </w:rPr>
      </w:pPr>
    </w:p>
    <w:p w:rsidR="00561960" w:rsidRPr="00D6543E" w:rsidRDefault="00561960" w:rsidP="00561960">
      <w:pPr>
        <w:suppressAutoHyphens/>
        <w:jc w:val="right"/>
        <w:rPr>
          <w:rFonts w:eastAsia="Times New Roman"/>
          <w:kern w:val="144"/>
          <w:sz w:val="14"/>
          <w:szCs w:val="14"/>
          <w:lang w:eastAsia="ru-RU"/>
        </w:rPr>
      </w:pPr>
      <w:r w:rsidRPr="00D6543E">
        <w:rPr>
          <w:rFonts w:eastAsia="Times New Roman"/>
          <w:kern w:val="144"/>
          <w:sz w:val="14"/>
          <w:szCs w:val="14"/>
          <w:lang w:eastAsia="ru-RU"/>
        </w:rPr>
        <w:t xml:space="preserve">Приложение № 2 </w:t>
      </w:r>
    </w:p>
    <w:p w:rsidR="00561960" w:rsidRPr="00D6543E" w:rsidRDefault="00561960" w:rsidP="006763FF">
      <w:pPr>
        <w:suppressAutoHyphens/>
        <w:ind w:left="2832"/>
        <w:jc w:val="both"/>
        <w:rPr>
          <w:rFonts w:eastAsia="Times New Roman"/>
          <w:kern w:val="144"/>
          <w:sz w:val="14"/>
          <w:szCs w:val="14"/>
          <w:lang w:eastAsia="ru-RU"/>
        </w:rPr>
      </w:pPr>
      <w:r w:rsidRPr="00D6543E">
        <w:rPr>
          <w:rFonts w:eastAsia="Times New Roman"/>
          <w:kern w:val="144"/>
          <w:sz w:val="14"/>
          <w:szCs w:val="14"/>
          <w:lang w:eastAsia="ru-RU"/>
        </w:rPr>
        <w:t>к административному регламенту предоставления муниципальной услуги по признанию жилого помещения пригодным (непригодным)для проживания</w:t>
      </w:r>
    </w:p>
    <w:p w:rsidR="00561960" w:rsidRPr="00D6543E" w:rsidRDefault="00561960" w:rsidP="00561960">
      <w:pPr>
        <w:suppressAutoHyphens/>
        <w:jc w:val="right"/>
        <w:rPr>
          <w:rFonts w:eastAsia="Times New Roman"/>
          <w:bCs/>
          <w:iCs/>
          <w:kern w:val="144"/>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561960" w:rsidRPr="00D6543E" w:rsidTr="00561960">
        <w:tc>
          <w:tcPr>
            <w:tcW w:w="3652" w:type="dxa"/>
            <w:tcBorders>
              <w:top w:val="nil"/>
              <w:left w:val="nil"/>
              <w:bottom w:val="nil"/>
              <w:right w:val="nil"/>
            </w:tcBorders>
          </w:tcPr>
          <w:p w:rsidR="00561960" w:rsidRPr="00D6543E" w:rsidRDefault="00561960" w:rsidP="00561960">
            <w:pPr>
              <w:tabs>
                <w:tab w:val="left" w:pos="3060"/>
              </w:tabs>
              <w:suppressAutoHyphens/>
              <w:jc w:val="both"/>
              <w:rPr>
                <w:rFonts w:eastAsia="Times New Roman"/>
                <w:sz w:val="14"/>
                <w:szCs w:val="14"/>
                <w:lang w:eastAsia="ru-RU"/>
              </w:rPr>
            </w:pPr>
          </w:p>
        </w:tc>
        <w:tc>
          <w:tcPr>
            <w:tcW w:w="5938" w:type="dxa"/>
            <w:tcBorders>
              <w:top w:val="nil"/>
              <w:left w:val="nil"/>
              <w:bottom w:val="nil"/>
              <w:right w:val="nil"/>
            </w:tcBorders>
          </w:tcPr>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В Администрацию Солецкого муниципального района</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от______________________________________________</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lastRenderedPageBreak/>
              <w:t>(наименование организации-застройщика, номер и дата выдачи</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________________________________________________</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 xml:space="preserve">свидетельства о его государственной регистрации, ИНН, </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________________________________________________</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почтовые реквизиты, код ОКПО, тел./факс, ФИО гражданина</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________________________________________________</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 xml:space="preserve">застройщика, его паспортные данные, место проживания, </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________________________________________________</w:t>
            </w:r>
          </w:p>
          <w:p w:rsidR="00561960" w:rsidRPr="00D6543E" w:rsidRDefault="00561960" w:rsidP="00561960">
            <w:pPr>
              <w:tabs>
                <w:tab w:val="left" w:pos="3060"/>
              </w:tabs>
              <w:suppressAutoHyphens/>
              <w:jc w:val="right"/>
              <w:rPr>
                <w:rFonts w:eastAsia="Times New Roman"/>
                <w:sz w:val="14"/>
                <w:szCs w:val="14"/>
                <w:lang w:eastAsia="ru-RU"/>
              </w:rPr>
            </w:pPr>
            <w:r w:rsidRPr="00D6543E">
              <w:rPr>
                <w:rFonts w:eastAsia="Times New Roman"/>
                <w:sz w:val="14"/>
                <w:szCs w:val="14"/>
                <w:lang w:eastAsia="ru-RU"/>
              </w:rPr>
              <w:t>тел./факс</w:t>
            </w:r>
          </w:p>
        </w:tc>
      </w:tr>
    </w:tbl>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lastRenderedPageBreak/>
        <w:t xml:space="preserve">                        </w:t>
      </w:r>
    </w:p>
    <w:p w:rsidR="00561960" w:rsidRPr="00D6543E" w:rsidRDefault="00561960" w:rsidP="00561960">
      <w:pPr>
        <w:suppressAutoHyphens/>
        <w:rPr>
          <w:rFonts w:eastAsia="Times New Roman"/>
          <w:b/>
          <w:bCs/>
          <w:sz w:val="14"/>
          <w:szCs w:val="14"/>
          <w:lang w:eastAsia="ru-RU"/>
        </w:rPr>
      </w:pPr>
      <w:r w:rsidRPr="00D6543E">
        <w:rPr>
          <w:rFonts w:eastAsia="Times New Roman"/>
          <w:b/>
          <w:bCs/>
          <w:sz w:val="14"/>
          <w:szCs w:val="14"/>
          <w:lang w:eastAsia="ru-RU"/>
        </w:rPr>
        <w:t xml:space="preserve">                                           СОГЛАСИЕ</w:t>
      </w:r>
    </w:p>
    <w:p w:rsidR="00561960" w:rsidRPr="00D6543E" w:rsidRDefault="00561960" w:rsidP="00561960">
      <w:pPr>
        <w:suppressAutoHyphens/>
        <w:rPr>
          <w:rFonts w:eastAsia="Times New Roman"/>
          <w:sz w:val="14"/>
          <w:szCs w:val="14"/>
          <w:lang w:eastAsia="ru-RU"/>
        </w:rPr>
      </w:pPr>
      <w:r w:rsidRPr="00D6543E">
        <w:rPr>
          <w:rFonts w:eastAsia="Times New Roman"/>
          <w:b/>
          <w:bCs/>
          <w:sz w:val="14"/>
          <w:szCs w:val="14"/>
          <w:lang w:eastAsia="ru-RU"/>
        </w:rPr>
        <w:t xml:space="preserve">                        на обработку персональных данных</w:t>
      </w:r>
    </w:p>
    <w:p w:rsidR="00561960" w:rsidRPr="00D6543E" w:rsidRDefault="00561960" w:rsidP="006763FF">
      <w:pPr>
        <w:suppressAutoHyphens/>
        <w:ind w:firstLine="284"/>
        <w:jc w:val="both"/>
        <w:rPr>
          <w:rFonts w:eastAsia="Times New Roman"/>
          <w:sz w:val="14"/>
          <w:szCs w:val="14"/>
          <w:lang w:eastAsia="ru-RU"/>
        </w:rPr>
      </w:pPr>
      <w:r w:rsidRPr="00D6543E">
        <w:rPr>
          <w:rFonts w:eastAsia="Times New Roman"/>
          <w:sz w:val="14"/>
          <w:szCs w:val="14"/>
          <w:lang w:eastAsia="ru-RU"/>
        </w:rPr>
        <w:t>Я, ______________________________________________________________,</w:t>
      </w:r>
    </w:p>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t xml:space="preserve">                                                     (фамилия, имя, отчество (при наличии))</w:t>
      </w:r>
    </w:p>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t>проживающий(</w:t>
      </w:r>
      <w:proofErr w:type="spellStart"/>
      <w:r w:rsidRPr="00D6543E">
        <w:rPr>
          <w:rFonts w:eastAsia="Times New Roman"/>
          <w:sz w:val="14"/>
          <w:szCs w:val="14"/>
          <w:lang w:eastAsia="ru-RU"/>
        </w:rPr>
        <w:t>ая</w:t>
      </w:r>
      <w:proofErr w:type="spellEnd"/>
      <w:r w:rsidRPr="00D6543E">
        <w:rPr>
          <w:rFonts w:eastAsia="Times New Roman"/>
          <w:sz w:val="14"/>
          <w:szCs w:val="14"/>
          <w:lang w:eastAsia="ru-RU"/>
        </w:rPr>
        <w:t>) по адресу _____________________________________________,</w:t>
      </w:r>
    </w:p>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t>документ, удостоверяющий личность: _____________ серия _____________ № ____</w:t>
      </w:r>
      <w:r w:rsidR="006763FF" w:rsidRPr="00D6543E">
        <w:rPr>
          <w:rFonts w:eastAsia="Times New Roman"/>
          <w:sz w:val="14"/>
          <w:szCs w:val="14"/>
          <w:lang w:eastAsia="ru-RU"/>
        </w:rPr>
        <w:t>___________________________________________________</w:t>
      </w:r>
      <w:r w:rsidRPr="00D6543E">
        <w:rPr>
          <w:rFonts w:eastAsia="Times New Roman"/>
          <w:sz w:val="14"/>
          <w:szCs w:val="14"/>
          <w:lang w:eastAsia="ru-RU"/>
        </w:rPr>
        <w:t xml:space="preserve">___________, </w:t>
      </w:r>
    </w:p>
    <w:p w:rsidR="00561960" w:rsidRPr="00D6543E" w:rsidRDefault="006763FF" w:rsidP="00561960">
      <w:pPr>
        <w:suppressAutoHyphens/>
        <w:jc w:val="both"/>
        <w:rPr>
          <w:rFonts w:eastAsia="Times New Roman"/>
          <w:sz w:val="14"/>
          <w:szCs w:val="14"/>
          <w:lang w:eastAsia="ru-RU"/>
        </w:rPr>
      </w:pPr>
      <w:r w:rsidRPr="00D6543E">
        <w:rPr>
          <w:rFonts w:eastAsia="Times New Roman"/>
          <w:sz w:val="14"/>
          <w:szCs w:val="14"/>
          <w:lang w:eastAsia="ru-RU"/>
        </w:rPr>
        <w:t xml:space="preserve">                                                         </w:t>
      </w:r>
      <w:r w:rsidR="00561960" w:rsidRPr="00D6543E">
        <w:rPr>
          <w:rFonts w:eastAsia="Times New Roman"/>
          <w:sz w:val="14"/>
          <w:szCs w:val="14"/>
          <w:lang w:eastAsia="ru-RU"/>
        </w:rPr>
        <w:t>выдан ____________________________________________________________________,</w:t>
      </w:r>
    </w:p>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t xml:space="preserve">                       </w:t>
      </w:r>
      <w:r w:rsidR="006763FF" w:rsidRPr="00D6543E">
        <w:rPr>
          <w:rFonts w:eastAsia="Times New Roman"/>
          <w:sz w:val="14"/>
          <w:szCs w:val="14"/>
          <w:lang w:eastAsia="ru-RU"/>
        </w:rPr>
        <w:t xml:space="preserve">                       (</w:t>
      </w:r>
      <w:r w:rsidRPr="00D6543E">
        <w:rPr>
          <w:rFonts w:eastAsia="Times New Roman"/>
          <w:sz w:val="14"/>
          <w:szCs w:val="14"/>
          <w:lang w:eastAsia="ru-RU"/>
        </w:rPr>
        <w:t>кем и когда выдан)</w:t>
      </w:r>
    </w:p>
    <w:p w:rsidR="00561960" w:rsidRPr="00D6543E" w:rsidRDefault="00561960" w:rsidP="00412006">
      <w:pPr>
        <w:suppressAutoHyphens/>
        <w:ind w:firstLine="284"/>
        <w:jc w:val="both"/>
        <w:rPr>
          <w:rFonts w:eastAsia="Times New Roman"/>
          <w:sz w:val="14"/>
          <w:szCs w:val="14"/>
          <w:lang w:eastAsia="ru-RU"/>
        </w:rPr>
      </w:pPr>
      <w:r w:rsidRPr="00D6543E">
        <w:rPr>
          <w:rFonts w:eastAsia="Times New Roman"/>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61960" w:rsidRPr="00D6543E" w:rsidRDefault="00561960" w:rsidP="00412006">
      <w:pPr>
        <w:suppressAutoHyphens/>
        <w:ind w:firstLine="284"/>
        <w:jc w:val="both"/>
        <w:rPr>
          <w:rFonts w:eastAsia="Times New Roman"/>
          <w:sz w:val="14"/>
          <w:szCs w:val="14"/>
          <w:lang w:eastAsia="ru-RU"/>
        </w:rPr>
      </w:pPr>
      <w:r w:rsidRPr="00D6543E">
        <w:rPr>
          <w:rFonts w:eastAsia="Times New Roman"/>
          <w:sz w:val="14"/>
          <w:szCs w:val="14"/>
          <w:lang w:eastAsia="ru-RU"/>
        </w:rPr>
        <w:t>Согласие  дается  мной  для  целей,  связанных  с предоставлением муниципальной услуги по «Признании жилого помещения пригодным (непригодным) для проживания;» и распространяется  на   персональные  данные:___________________________ ____________________________________________________________________ .</w:t>
      </w:r>
    </w:p>
    <w:p w:rsidR="00561960" w:rsidRPr="00D6543E" w:rsidRDefault="00561960" w:rsidP="00412006">
      <w:pPr>
        <w:suppressAutoHyphens/>
        <w:ind w:firstLine="284"/>
        <w:jc w:val="center"/>
        <w:rPr>
          <w:rFonts w:eastAsia="Times New Roman"/>
          <w:sz w:val="14"/>
          <w:szCs w:val="14"/>
          <w:lang w:eastAsia="ru-RU"/>
        </w:rPr>
      </w:pPr>
      <w:r w:rsidRPr="00D6543E">
        <w:rPr>
          <w:rFonts w:eastAsia="Times New Roman"/>
          <w:sz w:val="14"/>
          <w:szCs w:val="14"/>
          <w:lang w:eastAsia="ru-RU"/>
        </w:rPr>
        <w:t>(указать персональные данные, на обработку которых дается согласие)</w:t>
      </w:r>
    </w:p>
    <w:p w:rsidR="00561960" w:rsidRPr="00D6543E" w:rsidRDefault="00561960" w:rsidP="00412006">
      <w:pPr>
        <w:suppressAutoHyphens/>
        <w:ind w:firstLine="284"/>
        <w:jc w:val="both"/>
        <w:rPr>
          <w:rFonts w:eastAsia="Times New Roman"/>
          <w:sz w:val="14"/>
          <w:szCs w:val="14"/>
          <w:lang w:eastAsia="ru-RU"/>
        </w:rPr>
      </w:pPr>
      <w:r w:rsidRPr="00D6543E">
        <w:rPr>
          <w:rFonts w:eastAsia="Times New Roman"/>
          <w:sz w:val="14"/>
          <w:szCs w:val="14"/>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6" w:history="1">
        <w:r w:rsidRPr="00D6543E">
          <w:rPr>
            <w:rFonts w:eastAsia="Times New Roman"/>
            <w:sz w:val="14"/>
            <w:szCs w:val="14"/>
            <w:lang w:eastAsia="ru-RU"/>
          </w:rPr>
          <w:t>закона</w:t>
        </w:r>
      </w:hyperlink>
      <w:r w:rsidRPr="00D6543E">
        <w:rPr>
          <w:rFonts w:eastAsia="Times New Roman"/>
          <w:sz w:val="14"/>
          <w:szCs w:val="14"/>
          <w:lang w:eastAsia="ru-RU"/>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61960" w:rsidRPr="00D6543E" w:rsidRDefault="00561960" w:rsidP="00412006">
      <w:pPr>
        <w:suppressAutoHyphens/>
        <w:ind w:firstLine="284"/>
        <w:jc w:val="both"/>
        <w:rPr>
          <w:rFonts w:eastAsia="Times New Roman"/>
          <w:sz w:val="14"/>
          <w:szCs w:val="14"/>
          <w:lang w:eastAsia="ru-RU"/>
        </w:rPr>
      </w:pPr>
      <w:r w:rsidRPr="00D6543E">
        <w:rPr>
          <w:rFonts w:eastAsia="Times New Roman"/>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61960" w:rsidRPr="00D6543E" w:rsidRDefault="00561960" w:rsidP="00412006">
      <w:pPr>
        <w:suppressAutoHyphens/>
        <w:ind w:firstLine="284"/>
        <w:jc w:val="both"/>
        <w:rPr>
          <w:rFonts w:eastAsia="Times New Roman"/>
          <w:sz w:val="14"/>
          <w:szCs w:val="14"/>
          <w:lang w:eastAsia="ru-RU"/>
        </w:rPr>
      </w:pPr>
      <w:r w:rsidRPr="00D6543E">
        <w:rPr>
          <w:rFonts w:eastAsia="Times New Roman"/>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61960" w:rsidRPr="00D6543E" w:rsidRDefault="00561960" w:rsidP="00561960">
      <w:pPr>
        <w:suppressAutoHyphens/>
        <w:jc w:val="both"/>
        <w:rPr>
          <w:rFonts w:eastAsia="Times New Roman"/>
          <w:sz w:val="14"/>
          <w:szCs w:val="14"/>
          <w:lang w:eastAsia="ru-RU"/>
        </w:rPr>
      </w:pPr>
      <w:r w:rsidRPr="00D6543E">
        <w:rPr>
          <w:rFonts w:eastAsia="Times New Roman"/>
          <w:sz w:val="14"/>
          <w:szCs w:val="14"/>
          <w:lang w:eastAsia="ru-RU"/>
        </w:rPr>
        <w:t>_____________________________________               _____________________</w:t>
      </w:r>
    </w:p>
    <w:p w:rsidR="00561960" w:rsidRPr="00D6543E" w:rsidRDefault="00561960" w:rsidP="006763FF">
      <w:pPr>
        <w:suppressAutoHyphens/>
        <w:jc w:val="center"/>
        <w:rPr>
          <w:rFonts w:eastAsia="Times New Roman"/>
          <w:sz w:val="14"/>
          <w:szCs w:val="14"/>
          <w:lang w:eastAsia="ru-RU"/>
        </w:rPr>
      </w:pPr>
      <w:r w:rsidRPr="00D6543E">
        <w:rPr>
          <w:rFonts w:eastAsia="Times New Roman"/>
          <w:sz w:val="14"/>
          <w:szCs w:val="14"/>
          <w:lang w:eastAsia="ru-RU"/>
        </w:rPr>
        <w:t>(подпись лица, давшего согласие)                                            (И.О. Фамилия)</w:t>
      </w:r>
    </w:p>
    <w:p w:rsidR="00BB57A6" w:rsidRPr="00D6543E" w:rsidRDefault="00BB57A6" w:rsidP="00BB57A6">
      <w:pPr>
        <w:suppressAutoHyphens/>
        <w:rPr>
          <w:b/>
          <w:sz w:val="14"/>
          <w:szCs w:val="14"/>
        </w:rPr>
      </w:pPr>
    </w:p>
    <w:p w:rsidR="004D55EF" w:rsidRPr="00D6543E" w:rsidRDefault="004D55EF" w:rsidP="004D55EF">
      <w:pPr>
        <w:pStyle w:val="32"/>
        <w:suppressAutoHyphens/>
        <w:spacing w:after="0"/>
        <w:ind w:left="0"/>
        <w:rPr>
          <w:b/>
          <w:sz w:val="14"/>
          <w:szCs w:val="14"/>
        </w:rPr>
      </w:pPr>
    </w:p>
    <w:p w:rsidR="004D55EF" w:rsidRPr="00D6543E" w:rsidRDefault="004D55EF" w:rsidP="004D55EF">
      <w:pPr>
        <w:jc w:val="center"/>
        <w:rPr>
          <w:b/>
          <w:sz w:val="14"/>
          <w:szCs w:val="14"/>
        </w:rPr>
      </w:pPr>
      <w:r w:rsidRPr="00D6543E">
        <w:rPr>
          <w:b/>
          <w:sz w:val="14"/>
          <w:szCs w:val="14"/>
        </w:rPr>
        <w:t>ПОСТАНОВЛЕНИЕ</w:t>
      </w:r>
    </w:p>
    <w:p w:rsidR="004D55EF" w:rsidRPr="00D6543E" w:rsidRDefault="004D55EF" w:rsidP="004D55EF">
      <w:pPr>
        <w:jc w:val="center"/>
        <w:rPr>
          <w:sz w:val="14"/>
          <w:szCs w:val="14"/>
        </w:rPr>
      </w:pPr>
      <w:r w:rsidRPr="00D6543E">
        <w:rPr>
          <w:sz w:val="14"/>
          <w:szCs w:val="14"/>
        </w:rPr>
        <w:t>Администрации муниципального района</w:t>
      </w:r>
    </w:p>
    <w:p w:rsidR="004D55EF" w:rsidRPr="00D6543E" w:rsidRDefault="004D55EF" w:rsidP="008257F8">
      <w:pPr>
        <w:jc w:val="center"/>
        <w:rPr>
          <w:sz w:val="14"/>
          <w:szCs w:val="14"/>
        </w:rPr>
      </w:pPr>
    </w:p>
    <w:p w:rsidR="004D55EF" w:rsidRPr="00D6543E" w:rsidRDefault="00350A33" w:rsidP="004D55EF">
      <w:pPr>
        <w:jc w:val="center"/>
        <w:rPr>
          <w:sz w:val="14"/>
          <w:szCs w:val="14"/>
        </w:rPr>
      </w:pPr>
      <w:r w:rsidRPr="00D6543E">
        <w:rPr>
          <w:sz w:val="14"/>
          <w:szCs w:val="14"/>
        </w:rPr>
        <w:t>от 15</w:t>
      </w:r>
      <w:r w:rsidR="004D55EF" w:rsidRPr="00D6543E">
        <w:rPr>
          <w:sz w:val="14"/>
          <w:szCs w:val="14"/>
        </w:rPr>
        <w:t xml:space="preserve">.07.2019 № </w:t>
      </w:r>
      <w:r w:rsidRPr="00D6543E">
        <w:rPr>
          <w:sz w:val="14"/>
          <w:szCs w:val="14"/>
        </w:rPr>
        <w:t>930</w:t>
      </w:r>
    </w:p>
    <w:p w:rsidR="004D55EF" w:rsidRPr="00D6543E" w:rsidRDefault="004D55EF" w:rsidP="004D55EF">
      <w:pPr>
        <w:jc w:val="center"/>
        <w:rPr>
          <w:sz w:val="14"/>
          <w:szCs w:val="14"/>
        </w:rPr>
      </w:pPr>
      <w:r w:rsidRPr="00D6543E">
        <w:rPr>
          <w:sz w:val="14"/>
          <w:szCs w:val="14"/>
        </w:rPr>
        <w:t>г. Сольцы</w:t>
      </w:r>
    </w:p>
    <w:p w:rsidR="00350A33" w:rsidRPr="00D6543E" w:rsidRDefault="00350A33" w:rsidP="004D55EF">
      <w:pPr>
        <w:jc w:val="center"/>
        <w:rPr>
          <w:sz w:val="14"/>
          <w:szCs w:val="14"/>
        </w:rPr>
      </w:pPr>
    </w:p>
    <w:p w:rsidR="00350A33" w:rsidRPr="00D6543E" w:rsidRDefault="00350A33" w:rsidP="00350A33">
      <w:pPr>
        <w:shd w:val="clear" w:color="auto" w:fill="FFFFFF"/>
        <w:suppressAutoHyphens/>
        <w:jc w:val="center"/>
        <w:rPr>
          <w:b/>
          <w:sz w:val="14"/>
          <w:szCs w:val="14"/>
        </w:rPr>
      </w:pPr>
      <w:r w:rsidRPr="00D6543E">
        <w:rPr>
          <w:b/>
          <w:sz w:val="14"/>
          <w:szCs w:val="14"/>
        </w:rPr>
        <w:t>Об  утверждении  административного регламента предоставления муниципальной услуги по признанию многоквартирного дома аварийным и подлежащим сносу или реконструкции</w:t>
      </w:r>
    </w:p>
    <w:p w:rsidR="00350A33" w:rsidRPr="00D6543E" w:rsidRDefault="00350A33" w:rsidP="00350A33">
      <w:pPr>
        <w:suppressAutoHyphens/>
        <w:jc w:val="center"/>
        <w:rPr>
          <w:b/>
          <w:sz w:val="14"/>
          <w:szCs w:val="14"/>
        </w:rPr>
      </w:pP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sz w:val="14"/>
          <w:szCs w:val="14"/>
        </w:rPr>
        <w:t>ПОСТАНОВЛЯЕТ:</w:t>
      </w:r>
      <w:r w:rsidRPr="00D6543E">
        <w:rPr>
          <w:sz w:val="14"/>
          <w:szCs w:val="14"/>
        </w:rPr>
        <w:t xml:space="preserve">   </w:t>
      </w:r>
    </w:p>
    <w:p w:rsidR="00350A33" w:rsidRPr="00D6543E" w:rsidRDefault="00350A33" w:rsidP="00350A33">
      <w:pPr>
        <w:tabs>
          <w:tab w:val="left" w:pos="3060"/>
        </w:tabs>
        <w:suppressAutoHyphens/>
        <w:ind w:firstLine="284"/>
        <w:jc w:val="both"/>
        <w:rPr>
          <w:sz w:val="14"/>
          <w:szCs w:val="14"/>
        </w:rPr>
      </w:pPr>
      <w:r w:rsidRPr="00D6543E">
        <w:rPr>
          <w:sz w:val="14"/>
          <w:szCs w:val="14"/>
        </w:rPr>
        <w:t>1.Утвердить прилагаемый  административный регламент                                                                           предоставления муниципальной услуги по признанию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2. Признать утратившими силу постановления Администрации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от 30.11.2013 № 2249 «Об  утверждении  административного регламента предоставления муниципальной услуги по признанию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от 04.06.2014 №928 «О внесении изменений в административный регламент</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предоставления муниципальной услуги по признанию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rPr>
          <w:sz w:val="14"/>
          <w:szCs w:val="14"/>
        </w:rPr>
      </w:pPr>
      <w:r w:rsidRPr="00D6543E">
        <w:rPr>
          <w:sz w:val="14"/>
          <w:szCs w:val="14"/>
        </w:rPr>
        <w:t xml:space="preserve">от 18.06.2015№982 «О внесении изменений в постановление Администрации </w:t>
      </w:r>
    </w:p>
    <w:p w:rsidR="00350A33" w:rsidRPr="00D6543E" w:rsidRDefault="00350A33" w:rsidP="00350A33">
      <w:pPr>
        <w:tabs>
          <w:tab w:val="left" w:pos="3060"/>
        </w:tabs>
        <w:suppressAutoHyphens/>
        <w:ind w:firstLine="284"/>
        <w:rPr>
          <w:sz w:val="14"/>
          <w:szCs w:val="14"/>
        </w:rPr>
      </w:pPr>
      <w:r w:rsidRPr="00D6543E">
        <w:rPr>
          <w:sz w:val="14"/>
          <w:szCs w:val="14"/>
        </w:rPr>
        <w:t>муниципального района от 30.11.2013 № 2249»;</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  от 08.04.2016 №518 «О внесении изменений в административный регламент предоставления муниципальной услуги по признанию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3.Настоящее постановление вступает в силу с момента опубликования.</w:t>
      </w:r>
    </w:p>
    <w:p w:rsidR="00350A33" w:rsidRPr="00D6543E" w:rsidRDefault="00350A33" w:rsidP="00350A33">
      <w:pPr>
        <w:tabs>
          <w:tab w:val="left" w:pos="3060"/>
        </w:tabs>
        <w:suppressAutoHyphens/>
        <w:ind w:firstLine="284"/>
        <w:jc w:val="both"/>
        <w:rPr>
          <w:sz w:val="14"/>
          <w:szCs w:val="14"/>
        </w:rPr>
      </w:pPr>
      <w:r w:rsidRPr="00D6543E">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50A33" w:rsidRPr="00D6543E" w:rsidRDefault="00350A33" w:rsidP="00350A33">
      <w:pPr>
        <w:suppressAutoHyphens/>
        <w:jc w:val="both"/>
        <w:rPr>
          <w:sz w:val="14"/>
          <w:szCs w:val="14"/>
        </w:rPr>
      </w:pPr>
    </w:p>
    <w:p w:rsidR="00350A33" w:rsidRPr="00D6543E" w:rsidRDefault="00350A33" w:rsidP="00350A33">
      <w:pPr>
        <w:pStyle w:val="32"/>
        <w:suppressAutoHyphens/>
        <w:spacing w:after="0"/>
        <w:ind w:left="0"/>
        <w:rPr>
          <w:b/>
          <w:sz w:val="14"/>
          <w:szCs w:val="14"/>
        </w:rPr>
      </w:pPr>
      <w:r w:rsidRPr="00D6543E">
        <w:rPr>
          <w:b/>
          <w:sz w:val="14"/>
          <w:szCs w:val="14"/>
        </w:rPr>
        <w:t>Заместитель Главы администрации     Ю.В. Михайлова</w:t>
      </w:r>
    </w:p>
    <w:p w:rsidR="00350A33" w:rsidRPr="00D6543E" w:rsidRDefault="00350A33" w:rsidP="00350A33">
      <w:pPr>
        <w:pStyle w:val="32"/>
        <w:suppressAutoHyphens/>
        <w:spacing w:after="0"/>
        <w:ind w:left="0"/>
        <w:rPr>
          <w:b/>
          <w:sz w:val="14"/>
          <w:szCs w:val="14"/>
        </w:rPr>
      </w:pPr>
    </w:p>
    <w:tbl>
      <w:tblPr>
        <w:tblW w:w="2145" w:type="dxa"/>
        <w:jc w:val="right"/>
        <w:tblCellSpacing w:w="0" w:type="dxa"/>
        <w:tblCellMar>
          <w:left w:w="0" w:type="dxa"/>
          <w:right w:w="0" w:type="dxa"/>
        </w:tblCellMar>
        <w:tblLook w:val="04A0" w:firstRow="1" w:lastRow="0" w:firstColumn="1" w:lastColumn="0" w:noHBand="0" w:noVBand="1"/>
      </w:tblPr>
      <w:tblGrid>
        <w:gridCol w:w="37"/>
        <w:gridCol w:w="2108"/>
      </w:tblGrid>
      <w:tr w:rsidR="00350A33" w:rsidRPr="00D6543E" w:rsidTr="00350A33">
        <w:trPr>
          <w:trHeight w:val="424"/>
          <w:tblCellSpacing w:w="0" w:type="dxa"/>
          <w:jc w:val="right"/>
        </w:trPr>
        <w:tc>
          <w:tcPr>
            <w:tcW w:w="0" w:type="auto"/>
            <w:shd w:val="clear" w:color="auto" w:fill="auto"/>
            <w:vAlign w:val="center"/>
            <w:hideMark/>
          </w:tcPr>
          <w:p w:rsidR="00350A33" w:rsidRPr="00D6543E" w:rsidRDefault="00350A33" w:rsidP="00350A33">
            <w:pPr>
              <w:suppressAutoHyphens/>
              <w:jc w:val="both"/>
              <w:rPr>
                <w:sz w:val="14"/>
                <w:szCs w:val="14"/>
              </w:rPr>
            </w:pPr>
            <w:r w:rsidRPr="00D6543E">
              <w:rPr>
                <w:sz w:val="14"/>
                <w:szCs w:val="14"/>
              </w:rPr>
              <w:t> </w:t>
            </w:r>
          </w:p>
        </w:tc>
        <w:tc>
          <w:tcPr>
            <w:tcW w:w="0" w:type="auto"/>
            <w:shd w:val="clear" w:color="auto" w:fill="auto"/>
            <w:vAlign w:val="center"/>
            <w:hideMark/>
          </w:tcPr>
          <w:p w:rsidR="00350A33" w:rsidRPr="00D6543E" w:rsidRDefault="00350A33" w:rsidP="00350A33">
            <w:pPr>
              <w:tabs>
                <w:tab w:val="left" w:pos="3060"/>
              </w:tabs>
              <w:suppressAutoHyphens/>
              <w:jc w:val="right"/>
              <w:rPr>
                <w:sz w:val="14"/>
                <w:szCs w:val="14"/>
              </w:rPr>
            </w:pPr>
            <w:r w:rsidRPr="00D6543E">
              <w:rPr>
                <w:sz w:val="14"/>
                <w:szCs w:val="14"/>
              </w:rPr>
              <w:t xml:space="preserve">Утвержден  </w:t>
            </w:r>
          </w:p>
          <w:p w:rsidR="00350A33" w:rsidRPr="00D6543E" w:rsidRDefault="00350A33" w:rsidP="00350A33">
            <w:pPr>
              <w:tabs>
                <w:tab w:val="left" w:pos="3060"/>
              </w:tabs>
              <w:suppressAutoHyphens/>
              <w:jc w:val="right"/>
              <w:rPr>
                <w:sz w:val="14"/>
                <w:szCs w:val="14"/>
              </w:rPr>
            </w:pPr>
            <w:r w:rsidRPr="00D6543E">
              <w:rPr>
                <w:sz w:val="14"/>
                <w:szCs w:val="14"/>
              </w:rPr>
              <w:t xml:space="preserve">постановлением Администрации   </w:t>
            </w:r>
          </w:p>
          <w:p w:rsidR="00350A33" w:rsidRPr="00D6543E" w:rsidRDefault="00350A33" w:rsidP="00350A33">
            <w:pPr>
              <w:tabs>
                <w:tab w:val="left" w:pos="3060"/>
              </w:tabs>
              <w:suppressAutoHyphens/>
              <w:jc w:val="right"/>
              <w:rPr>
                <w:sz w:val="14"/>
                <w:szCs w:val="14"/>
              </w:rPr>
            </w:pPr>
            <w:r w:rsidRPr="00D6543E">
              <w:rPr>
                <w:sz w:val="14"/>
                <w:szCs w:val="14"/>
              </w:rPr>
              <w:t>муниципального района</w:t>
            </w:r>
          </w:p>
          <w:p w:rsidR="00350A33" w:rsidRPr="00D6543E" w:rsidRDefault="00350A33" w:rsidP="00350A33">
            <w:pPr>
              <w:tabs>
                <w:tab w:val="left" w:pos="4536"/>
              </w:tabs>
              <w:suppressAutoHyphens/>
              <w:jc w:val="right"/>
              <w:rPr>
                <w:sz w:val="14"/>
                <w:szCs w:val="14"/>
              </w:rPr>
            </w:pPr>
            <w:r w:rsidRPr="00D6543E">
              <w:rPr>
                <w:sz w:val="14"/>
                <w:szCs w:val="14"/>
              </w:rPr>
              <w:t>от 15.07.2019 № 930</w:t>
            </w:r>
          </w:p>
          <w:p w:rsidR="00350A33" w:rsidRPr="00D6543E" w:rsidRDefault="00350A33" w:rsidP="00350A33">
            <w:pPr>
              <w:tabs>
                <w:tab w:val="left" w:pos="3060"/>
              </w:tabs>
              <w:suppressAutoHyphens/>
              <w:jc w:val="both"/>
              <w:rPr>
                <w:sz w:val="14"/>
                <w:szCs w:val="14"/>
              </w:rPr>
            </w:pPr>
          </w:p>
        </w:tc>
      </w:tr>
      <w:tr w:rsidR="00350A33" w:rsidRPr="00D6543E" w:rsidTr="00350A33">
        <w:trPr>
          <w:gridAfter w:val="1"/>
          <w:trHeight w:val="119"/>
          <w:tblCellSpacing w:w="0" w:type="dxa"/>
          <w:jc w:val="right"/>
        </w:trPr>
        <w:tc>
          <w:tcPr>
            <w:tcW w:w="0" w:type="auto"/>
            <w:shd w:val="clear" w:color="auto" w:fill="auto"/>
            <w:vAlign w:val="center"/>
            <w:hideMark/>
          </w:tcPr>
          <w:p w:rsidR="00350A33" w:rsidRPr="00D6543E" w:rsidRDefault="00350A33" w:rsidP="00350A33">
            <w:pPr>
              <w:suppressAutoHyphens/>
              <w:jc w:val="both"/>
              <w:rPr>
                <w:sz w:val="14"/>
                <w:szCs w:val="14"/>
              </w:rPr>
            </w:pPr>
          </w:p>
        </w:tc>
      </w:tr>
    </w:tbl>
    <w:p w:rsidR="00350A33" w:rsidRPr="00D6543E" w:rsidRDefault="00350A33" w:rsidP="00350A33">
      <w:pPr>
        <w:tabs>
          <w:tab w:val="left" w:pos="3060"/>
        </w:tabs>
        <w:suppressAutoHyphens/>
        <w:jc w:val="center"/>
        <w:rPr>
          <w:b/>
          <w:sz w:val="14"/>
          <w:szCs w:val="14"/>
        </w:rPr>
      </w:pPr>
      <w:r w:rsidRPr="00D6543E">
        <w:rPr>
          <w:b/>
          <w:sz w:val="14"/>
          <w:szCs w:val="14"/>
        </w:rPr>
        <w:t>АДМИНИСТРАТИВНЫЙ РЕГЛАМЕНТ ПРЕДОСТАВЛЕНИЯ МУНИЦИПАЛЬНОЙ УСЛУГИ ПО ПРИЗНАНИЮМНОГОКВАРТИРНОГО ДОМА АВАРИЙНЫМ И ПОДЛЕЖАЩИМ СНОСУ ИЛИ РЕКОНСТРУКЦИИ</w:t>
      </w:r>
    </w:p>
    <w:p w:rsidR="00350A33" w:rsidRPr="00D6543E" w:rsidRDefault="00350A33" w:rsidP="00350A33">
      <w:pPr>
        <w:tabs>
          <w:tab w:val="left" w:pos="3060"/>
        </w:tabs>
        <w:suppressAutoHyphens/>
        <w:jc w:val="both"/>
        <w:rPr>
          <w:b/>
          <w:sz w:val="14"/>
          <w:szCs w:val="14"/>
        </w:rPr>
      </w:pPr>
    </w:p>
    <w:p w:rsidR="00350A33" w:rsidRPr="00D6543E" w:rsidRDefault="00350A33" w:rsidP="00350A33">
      <w:pPr>
        <w:tabs>
          <w:tab w:val="left" w:pos="3060"/>
        </w:tabs>
        <w:suppressAutoHyphens/>
        <w:jc w:val="center"/>
        <w:rPr>
          <w:b/>
          <w:sz w:val="14"/>
          <w:szCs w:val="14"/>
        </w:rPr>
      </w:pPr>
      <w:r w:rsidRPr="00D6543E">
        <w:rPr>
          <w:b/>
          <w:sz w:val="14"/>
          <w:szCs w:val="14"/>
        </w:rPr>
        <w:t>1.ОБЩИЕ ПОЛОЖЕНИЯ</w:t>
      </w:r>
    </w:p>
    <w:p w:rsidR="00350A33" w:rsidRPr="00D6543E" w:rsidRDefault="00350A33" w:rsidP="00350A33">
      <w:pPr>
        <w:tabs>
          <w:tab w:val="left" w:pos="3060"/>
        </w:tabs>
        <w:suppressAutoHyphens/>
        <w:ind w:firstLine="284"/>
        <w:jc w:val="both"/>
        <w:rPr>
          <w:b/>
          <w:sz w:val="14"/>
          <w:szCs w:val="14"/>
        </w:rPr>
      </w:pPr>
      <w:r w:rsidRPr="00D6543E">
        <w:rPr>
          <w:b/>
          <w:sz w:val="14"/>
          <w:szCs w:val="14"/>
        </w:rPr>
        <w:t>1.1. Предмет регулирования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муниципальной услуги по признанию многоквартирного дома аварийным и подлежащим сносу или реконструкции (далее –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признанию многоквартирного дома аварийным и подлежащим сносу или реконструкции (далее – Административный регламент).</w:t>
      </w:r>
    </w:p>
    <w:p w:rsidR="00350A33" w:rsidRPr="00D6543E" w:rsidRDefault="00350A33" w:rsidP="00350A33">
      <w:pPr>
        <w:tabs>
          <w:tab w:val="left" w:pos="3060"/>
        </w:tabs>
        <w:suppressAutoHyphens/>
        <w:ind w:firstLine="284"/>
        <w:jc w:val="both"/>
        <w:rPr>
          <w:b/>
          <w:sz w:val="14"/>
          <w:szCs w:val="14"/>
        </w:rPr>
      </w:pPr>
      <w:r w:rsidRPr="00D6543E">
        <w:rPr>
          <w:b/>
          <w:sz w:val="14"/>
          <w:szCs w:val="14"/>
        </w:rPr>
        <w:t>1.2. Круг заявителей</w:t>
      </w:r>
    </w:p>
    <w:p w:rsidR="00350A33" w:rsidRPr="00D6543E" w:rsidRDefault="00350A33" w:rsidP="00350A33">
      <w:pPr>
        <w:tabs>
          <w:tab w:val="left" w:pos="3060"/>
        </w:tabs>
        <w:suppressAutoHyphens/>
        <w:ind w:firstLine="284"/>
        <w:jc w:val="both"/>
        <w:rPr>
          <w:sz w:val="14"/>
          <w:szCs w:val="14"/>
        </w:rPr>
      </w:pPr>
      <w:r w:rsidRPr="00D6543E">
        <w:rPr>
          <w:sz w:val="14"/>
          <w:szCs w:val="14"/>
        </w:rPr>
        <w:t>1.2.1. Заявителями на предоставление муниципальной услуги являются собственники помещения, федеральное агентство по управлению государственным имуществом (</w:t>
      </w:r>
      <w:proofErr w:type="spellStart"/>
      <w:r w:rsidRPr="00D6543E">
        <w:rPr>
          <w:sz w:val="14"/>
          <w:szCs w:val="14"/>
        </w:rPr>
        <w:t>Росимущество</w:t>
      </w:r>
      <w:proofErr w:type="spellEnd"/>
      <w:r w:rsidRPr="00D6543E">
        <w:rPr>
          <w:sz w:val="14"/>
          <w:szCs w:val="14"/>
        </w:rPr>
        <w:t>), правообладатели или граждане (наниматели) либо инспекция государственного строительного надзора Новгородской области (далее- заявители).</w:t>
      </w:r>
    </w:p>
    <w:p w:rsidR="00350A33" w:rsidRPr="00D6543E" w:rsidRDefault="00350A33" w:rsidP="00350A33">
      <w:pPr>
        <w:tabs>
          <w:tab w:val="left" w:pos="3060"/>
        </w:tabs>
        <w:suppressAutoHyphens/>
        <w:ind w:firstLine="284"/>
        <w:jc w:val="both"/>
        <w:rPr>
          <w:sz w:val="14"/>
          <w:szCs w:val="14"/>
        </w:rPr>
      </w:pPr>
      <w:r w:rsidRPr="00D6543E">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50A33" w:rsidRPr="00D6543E" w:rsidRDefault="00350A33" w:rsidP="00350A33">
      <w:pPr>
        <w:tabs>
          <w:tab w:val="left" w:pos="3060"/>
        </w:tabs>
        <w:suppressAutoHyphens/>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350A33" w:rsidRPr="00D6543E" w:rsidRDefault="00350A33" w:rsidP="00350A33">
      <w:pPr>
        <w:tabs>
          <w:tab w:val="left" w:pos="3060"/>
        </w:tabs>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50A33" w:rsidRPr="00D6543E" w:rsidRDefault="00350A33" w:rsidP="00350A33">
      <w:pPr>
        <w:tabs>
          <w:tab w:val="left" w:pos="3060"/>
        </w:tabs>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350A33" w:rsidRPr="00D6543E" w:rsidRDefault="00350A33" w:rsidP="00350A33">
      <w:pPr>
        <w:tabs>
          <w:tab w:val="left" w:pos="3060"/>
        </w:tabs>
        <w:suppressAutoHyphens/>
        <w:ind w:firstLine="284"/>
        <w:jc w:val="both"/>
        <w:rPr>
          <w:sz w:val="14"/>
          <w:szCs w:val="14"/>
        </w:rPr>
      </w:pPr>
      <w:r w:rsidRPr="00D6543E">
        <w:rPr>
          <w:sz w:val="14"/>
          <w:szCs w:val="14"/>
        </w:rPr>
        <w:t>Непосредственно ведущим специалистом отдела градостроительства и благоустройства Администрации муниципального района и МФЦ;</w:t>
      </w:r>
    </w:p>
    <w:p w:rsidR="00350A33" w:rsidRPr="00D6543E" w:rsidRDefault="00350A33" w:rsidP="00350A33">
      <w:pPr>
        <w:tabs>
          <w:tab w:val="left" w:pos="3060"/>
        </w:tabs>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350A33" w:rsidRPr="00D6543E" w:rsidRDefault="00350A33" w:rsidP="00350A33">
      <w:pPr>
        <w:tabs>
          <w:tab w:val="left" w:pos="3060"/>
        </w:tabs>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50A33" w:rsidRPr="00D6543E" w:rsidRDefault="00350A33" w:rsidP="00350A33">
      <w:pPr>
        <w:tabs>
          <w:tab w:val="left" w:pos="3060"/>
        </w:tabs>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350A33" w:rsidRPr="00D6543E" w:rsidRDefault="00350A33" w:rsidP="00350A33">
      <w:pPr>
        <w:tabs>
          <w:tab w:val="left" w:pos="3060"/>
        </w:tabs>
        <w:suppressAutoHyphens/>
        <w:ind w:firstLine="284"/>
        <w:jc w:val="both"/>
        <w:rPr>
          <w:sz w:val="14"/>
          <w:szCs w:val="14"/>
        </w:rPr>
      </w:pPr>
      <w:r w:rsidRPr="00D6543E">
        <w:rPr>
          <w:sz w:val="14"/>
          <w:szCs w:val="14"/>
        </w:rPr>
        <w:t>1) федеральная государственная информационная система «Единый портал государственных и муниципальных услуг (функций)» </w:t>
      </w:r>
      <w:hyperlink r:id="rId27" w:history="1">
        <w:r w:rsidRPr="00D6543E">
          <w:rPr>
            <w:sz w:val="14"/>
            <w:szCs w:val="14"/>
          </w:rPr>
          <w:t>http://www.gosuslugi.ru</w:t>
        </w:r>
      </w:hyperlink>
      <w:r w:rsidRPr="00D6543E">
        <w:rPr>
          <w:sz w:val="14"/>
          <w:szCs w:val="14"/>
        </w:rPr>
        <w:t>;</w:t>
      </w:r>
    </w:p>
    <w:p w:rsidR="00350A33" w:rsidRPr="00D6543E" w:rsidRDefault="00350A33" w:rsidP="00350A33">
      <w:pPr>
        <w:tabs>
          <w:tab w:val="left" w:pos="3060"/>
        </w:tabs>
        <w:suppressAutoHyphens/>
        <w:ind w:firstLine="284"/>
        <w:jc w:val="both"/>
        <w:rPr>
          <w:sz w:val="14"/>
          <w:szCs w:val="14"/>
        </w:rPr>
      </w:pPr>
      <w:r w:rsidRPr="00D6543E">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28" w:history="1">
        <w:r w:rsidRPr="00D6543E">
          <w:rPr>
            <w:sz w:val="14"/>
            <w:szCs w:val="14"/>
          </w:rPr>
          <w:t>http://uslugi.novreg.ru</w:t>
        </w:r>
      </w:hyperlink>
      <w:r w:rsidRPr="00D6543E">
        <w:rPr>
          <w:sz w:val="14"/>
          <w:szCs w:val="14"/>
        </w:rPr>
        <w:t>.</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50A33" w:rsidRPr="00D6543E" w:rsidRDefault="00350A33" w:rsidP="00350A33">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350A33" w:rsidRPr="00D6543E" w:rsidRDefault="00350A33" w:rsidP="00350A33">
      <w:pPr>
        <w:tabs>
          <w:tab w:val="left" w:pos="3060"/>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круг заявителей;</w:t>
      </w:r>
    </w:p>
    <w:p w:rsidR="00350A33" w:rsidRPr="00D6543E" w:rsidRDefault="00350A33" w:rsidP="00350A33">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350A33" w:rsidRPr="00D6543E" w:rsidRDefault="00350A33" w:rsidP="00350A33">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350A33" w:rsidRPr="00D6543E" w:rsidRDefault="00350A33" w:rsidP="00350A33">
      <w:pPr>
        <w:tabs>
          <w:tab w:val="left" w:pos="3060"/>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w:t>
      </w:r>
    </w:p>
    <w:p w:rsidR="00350A33" w:rsidRPr="00D6543E" w:rsidRDefault="00350A33" w:rsidP="00350A33">
      <w:pPr>
        <w:tabs>
          <w:tab w:val="left" w:pos="3060"/>
        </w:tabs>
        <w:suppressAutoHyphens/>
        <w:ind w:firstLine="284"/>
        <w:jc w:val="both"/>
        <w:rPr>
          <w:sz w:val="14"/>
          <w:szCs w:val="14"/>
        </w:rPr>
      </w:pPr>
      <w:r w:rsidRPr="00D6543E">
        <w:rPr>
          <w:sz w:val="14"/>
          <w:szCs w:val="14"/>
        </w:rPr>
        <w:t>графики приема заявителей должностными лицами (специалистами), ответственными за предоставление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350A33" w:rsidRPr="00D6543E" w:rsidRDefault="00350A33" w:rsidP="00350A33">
      <w:pPr>
        <w:tabs>
          <w:tab w:val="left" w:pos="3060"/>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50A33" w:rsidRPr="00D6543E" w:rsidRDefault="00350A33" w:rsidP="00350A33">
      <w:pPr>
        <w:tabs>
          <w:tab w:val="left" w:pos="3060"/>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350A33" w:rsidRPr="00D6543E" w:rsidRDefault="00350A33" w:rsidP="00350A33">
      <w:pPr>
        <w:tabs>
          <w:tab w:val="left" w:pos="3060"/>
        </w:tabs>
        <w:suppressAutoHyphens/>
        <w:ind w:firstLine="284"/>
        <w:jc w:val="both"/>
        <w:rPr>
          <w:sz w:val="14"/>
          <w:szCs w:val="14"/>
        </w:rPr>
      </w:pPr>
      <w:r w:rsidRPr="00D6543E">
        <w:rPr>
          <w:sz w:val="14"/>
          <w:szCs w:val="14"/>
        </w:rPr>
        <w:t>1.3.8.  Должностные лица (специалисты) отдела Администрации муниципального района и МФЦ при ответах заявителям в случаях их обращений по телефону обязаны:</w:t>
      </w:r>
    </w:p>
    <w:p w:rsidR="00350A33" w:rsidRPr="00D6543E" w:rsidRDefault="00350A33" w:rsidP="00350A33">
      <w:pPr>
        <w:tabs>
          <w:tab w:val="left" w:pos="3060"/>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и МФЦ, в который поступило соответствующее обращение;</w:t>
      </w:r>
    </w:p>
    <w:p w:rsidR="00350A33" w:rsidRPr="00D6543E" w:rsidRDefault="00350A33" w:rsidP="00350A33">
      <w:pPr>
        <w:tabs>
          <w:tab w:val="left" w:pos="3060"/>
        </w:tabs>
        <w:suppressAutoHyphens/>
        <w:ind w:firstLine="284"/>
        <w:jc w:val="both"/>
        <w:rPr>
          <w:sz w:val="14"/>
          <w:szCs w:val="14"/>
        </w:rPr>
      </w:pPr>
      <w:r w:rsidRPr="00D6543E">
        <w:rPr>
          <w:sz w:val="14"/>
          <w:szCs w:val="14"/>
        </w:rPr>
        <w:t>преставиться, назвав фамилию, имя, отчество (при наличии), должность;</w:t>
      </w:r>
    </w:p>
    <w:p w:rsidR="00350A33" w:rsidRPr="00D6543E" w:rsidRDefault="00350A33" w:rsidP="00350A33">
      <w:pPr>
        <w:tabs>
          <w:tab w:val="left" w:pos="3060"/>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350A33" w:rsidRPr="00D6543E" w:rsidRDefault="00350A33" w:rsidP="00350A33">
      <w:pPr>
        <w:tabs>
          <w:tab w:val="left" w:pos="3060"/>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50A33" w:rsidRPr="00D6543E" w:rsidRDefault="00350A33" w:rsidP="00350A33">
      <w:pPr>
        <w:tabs>
          <w:tab w:val="left" w:pos="3060"/>
        </w:tabs>
        <w:suppressAutoHyphens/>
        <w:ind w:firstLine="284"/>
        <w:jc w:val="both"/>
        <w:rPr>
          <w:sz w:val="14"/>
          <w:szCs w:val="14"/>
        </w:rPr>
      </w:pPr>
      <w:r w:rsidRPr="00D6543E">
        <w:rPr>
          <w:sz w:val="14"/>
          <w:szCs w:val="14"/>
        </w:rPr>
        <w:t>Консультации предоставляются по следующим вопросам:</w:t>
      </w:r>
    </w:p>
    <w:p w:rsidR="00350A33" w:rsidRPr="00D6543E" w:rsidRDefault="00350A33" w:rsidP="00350A33">
      <w:pPr>
        <w:tabs>
          <w:tab w:val="left" w:pos="3060"/>
        </w:tabs>
        <w:suppressAutoHyphens/>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время приема и выдачи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сроки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50A33" w:rsidRPr="00D6543E" w:rsidRDefault="00350A33" w:rsidP="00350A33">
      <w:pPr>
        <w:tabs>
          <w:tab w:val="left" w:pos="3060"/>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350A33" w:rsidRPr="00D6543E" w:rsidRDefault="00350A33" w:rsidP="00350A33">
      <w:pPr>
        <w:tabs>
          <w:tab w:val="left" w:pos="3060"/>
        </w:tabs>
        <w:suppressAutoHyphens/>
        <w:ind w:firstLine="284"/>
        <w:jc w:val="center"/>
        <w:rPr>
          <w:b/>
          <w:sz w:val="14"/>
          <w:szCs w:val="14"/>
        </w:rPr>
      </w:pPr>
      <w:r w:rsidRPr="00D6543E">
        <w:rPr>
          <w:b/>
          <w:bCs/>
          <w:sz w:val="14"/>
          <w:szCs w:val="14"/>
        </w:rPr>
        <w:t>2. СТАНДАРТ ПРЕДОСТАВЛЕНИЯ МУНИЦИПАЛЬНОЙ УСЛУГИ</w:t>
      </w:r>
    </w:p>
    <w:p w:rsidR="00350A33" w:rsidRPr="00D6543E" w:rsidRDefault="00350A33" w:rsidP="00350A33">
      <w:pPr>
        <w:tabs>
          <w:tab w:val="left" w:pos="3060"/>
        </w:tabs>
        <w:suppressAutoHyphens/>
        <w:ind w:firstLine="284"/>
        <w:jc w:val="both"/>
        <w:rPr>
          <w:b/>
          <w:sz w:val="14"/>
          <w:szCs w:val="14"/>
        </w:rPr>
      </w:pPr>
      <w:r w:rsidRPr="00D6543E">
        <w:rPr>
          <w:b/>
          <w:bCs/>
          <w:sz w:val="14"/>
          <w:szCs w:val="14"/>
        </w:rPr>
        <w:t>2</w:t>
      </w:r>
      <w:r w:rsidRPr="00D6543E">
        <w:rPr>
          <w:b/>
          <w:sz w:val="14"/>
          <w:szCs w:val="14"/>
        </w:rPr>
        <w:t>.1.    Наименование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Признание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b/>
          <w:bCs/>
          <w:sz w:val="14"/>
          <w:szCs w:val="14"/>
        </w:rPr>
      </w:pPr>
      <w:r w:rsidRPr="00D6543E">
        <w:rPr>
          <w:sz w:val="14"/>
          <w:szCs w:val="14"/>
        </w:rPr>
        <w:t> </w:t>
      </w:r>
      <w:r w:rsidRPr="00D6543E">
        <w:rPr>
          <w:b/>
          <w:bCs/>
          <w:sz w:val="14"/>
          <w:szCs w:val="14"/>
        </w:rPr>
        <w:t>2.2. Наименование органа Администрации муниципального района, предоставляющего муниципальную услугу</w:t>
      </w:r>
    </w:p>
    <w:p w:rsidR="00350A33" w:rsidRPr="00D6543E" w:rsidRDefault="00350A33" w:rsidP="00350A33">
      <w:pPr>
        <w:tabs>
          <w:tab w:val="left" w:pos="3060"/>
        </w:tabs>
        <w:suppressAutoHyphens/>
        <w:ind w:firstLine="284"/>
        <w:jc w:val="both"/>
        <w:rPr>
          <w:sz w:val="14"/>
          <w:szCs w:val="14"/>
        </w:rPr>
      </w:pPr>
      <w:r w:rsidRPr="00D6543E">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350A33" w:rsidRPr="00D6543E" w:rsidRDefault="00350A33" w:rsidP="00350A33">
      <w:pPr>
        <w:tabs>
          <w:tab w:val="left" w:pos="3060"/>
        </w:tabs>
        <w:suppressAutoHyphens/>
        <w:ind w:firstLine="284"/>
        <w:jc w:val="both"/>
        <w:rPr>
          <w:sz w:val="14"/>
          <w:szCs w:val="14"/>
        </w:rPr>
      </w:pPr>
      <w:r w:rsidRPr="00D6543E">
        <w:rPr>
          <w:sz w:val="14"/>
          <w:szCs w:val="14"/>
        </w:rPr>
        <w:t>2.2.2. Ответственным за предоставление муниципальной услуги, является ведущий специалист отдела (далее -специалист).</w:t>
      </w:r>
    </w:p>
    <w:p w:rsidR="00350A33" w:rsidRPr="00D6543E" w:rsidRDefault="00350A33" w:rsidP="00350A33">
      <w:pPr>
        <w:tabs>
          <w:tab w:val="left" w:pos="3060"/>
        </w:tabs>
        <w:suppressAutoHyphens/>
        <w:ind w:firstLine="284"/>
        <w:jc w:val="both"/>
        <w:rPr>
          <w:sz w:val="14"/>
          <w:szCs w:val="14"/>
        </w:rPr>
      </w:pPr>
      <w:r w:rsidRPr="00D6543E">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350A33" w:rsidRPr="00D6543E" w:rsidRDefault="00350A33" w:rsidP="00350A33">
      <w:pPr>
        <w:tabs>
          <w:tab w:val="left" w:pos="3060"/>
        </w:tabs>
        <w:suppressAutoHyphens/>
        <w:ind w:firstLine="284"/>
        <w:jc w:val="both"/>
        <w:rPr>
          <w:b/>
          <w:sz w:val="14"/>
          <w:szCs w:val="14"/>
        </w:rPr>
      </w:pPr>
      <w:r w:rsidRPr="00D6543E">
        <w:rPr>
          <w:b/>
          <w:sz w:val="14"/>
          <w:szCs w:val="14"/>
        </w:rPr>
        <w:t>2.3.   Описание результата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2.3.1. Конечным результатом предоставления муниципальной услуги является выдача заявителю (за исключением многоквартирных домов, находящихся в федеральной собственности):</w:t>
      </w:r>
    </w:p>
    <w:p w:rsidR="00350A33" w:rsidRPr="00D6543E" w:rsidRDefault="00350A33" w:rsidP="00350A33">
      <w:pPr>
        <w:tabs>
          <w:tab w:val="left" w:pos="3060"/>
        </w:tabs>
        <w:suppressAutoHyphens/>
        <w:ind w:firstLine="284"/>
        <w:jc w:val="both"/>
        <w:rPr>
          <w:sz w:val="14"/>
          <w:szCs w:val="14"/>
        </w:rPr>
      </w:pPr>
      <w:r w:rsidRPr="00D6543E">
        <w:rPr>
          <w:sz w:val="14"/>
          <w:szCs w:val="14"/>
        </w:rPr>
        <w:t>1) заключения Межведомственной комиссии о выявлении оснований для признания многоквартирного дома аварийным и подлежащим реконструкции и постановления Администрации муниципального района о признании многоквартирного дома аварийным и подлежащим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2) заключения Межведомственной комиссии о выявлении оснований для признания многоквартирного дома аварийным и подлежащим сносу и постановления Администрации муниципального района о признании многоквартирного дома аварийным и подлежащим сносу;</w:t>
      </w:r>
    </w:p>
    <w:p w:rsidR="00350A33" w:rsidRPr="00D6543E" w:rsidRDefault="00350A33" w:rsidP="00350A33">
      <w:pPr>
        <w:tabs>
          <w:tab w:val="left" w:pos="3060"/>
        </w:tabs>
        <w:suppressAutoHyphens/>
        <w:ind w:firstLine="284"/>
        <w:jc w:val="both"/>
        <w:rPr>
          <w:sz w:val="14"/>
          <w:szCs w:val="14"/>
        </w:rPr>
      </w:pPr>
      <w:r w:rsidRPr="00D6543E">
        <w:rPr>
          <w:sz w:val="14"/>
          <w:szCs w:val="14"/>
        </w:rPr>
        <w:t>3) заключения Межведомственной комиссии об отсутствии оснований для признания многоквартирного дома аварийным и подлежащим сносу или реконструкции и постановления Администрации муниципального района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2.3.2. В случае оценки многоквартирного дома, находящегося в федеральной собственности, конечным результатом предоставления муниципальной услуги является выдача заявителю:</w:t>
      </w:r>
    </w:p>
    <w:p w:rsidR="00350A33" w:rsidRPr="00D6543E" w:rsidRDefault="00350A33" w:rsidP="00350A33">
      <w:pPr>
        <w:tabs>
          <w:tab w:val="left" w:pos="3060"/>
        </w:tabs>
        <w:suppressAutoHyphens/>
        <w:ind w:firstLine="284"/>
        <w:jc w:val="both"/>
        <w:rPr>
          <w:sz w:val="14"/>
          <w:szCs w:val="14"/>
        </w:rPr>
      </w:pPr>
      <w:r w:rsidRPr="00D6543E">
        <w:rPr>
          <w:sz w:val="14"/>
          <w:szCs w:val="14"/>
        </w:rPr>
        <w:t>1) заключения Межведомственной комиссии о выявлении оснований для признания многоквартирного дома аварийным и подлежащим реконструкции и постановления Администрации муниципального района о признании многоквартирного дома аварийным и подлежащим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2) заключения Межведомственной комиссии о выявлении оснований для признания многоквартирного дома аварийным и подлежащим сносу и постановления Администрации муниципального района о признании многоквартирного дома аварийным и подлежащим сносу;</w:t>
      </w:r>
    </w:p>
    <w:p w:rsidR="00350A33" w:rsidRPr="00D6543E" w:rsidRDefault="00350A33" w:rsidP="00350A33">
      <w:pPr>
        <w:tabs>
          <w:tab w:val="left" w:pos="3060"/>
        </w:tabs>
        <w:suppressAutoHyphens/>
        <w:ind w:firstLine="284"/>
        <w:jc w:val="both"/>
        <w:rPr>
          <w:sz w:val="14"/>
          <w:szCs w:val="14"/>
        </w:rPr>
      </w:pPr>
      <w:r w:rsidRPr="00D6543E">
        <w:rPr>
          <w:sz w:val="14"/>
          <w:szCs w:val="14"/>
        </w:rPr>
        <w:t>3) заключения Межведомственной комиссии об отсутствии оснований для признания многоквартирного дома аварийным и подлежащим сносу или реконструкции и постановления Администрации муниципального района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2.4. Срок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2.4.1. Муниципальная услуга предоставляется заявителю:</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 не позднее чем через 65 календарных дней со дня поступления заявления с приложением документов, предусмотренных пунктом 2.6. настоящего Административного регламента (кроме обследования жилищного фонда Российской Федерации); </w:t>
      </w:r>
    </w:p>
    <w:p w:rsidR="00350A33" w:rsidRPr="00D6543E" w:rsidRDefault="00350A33" w:rsidP="00350A33">
      <w:pPr>
        <w:tabs>
          <w:tab w:val="left" w:pos="3060"/>
        </w:tabs>
        <w:suppressAutoHyphens/>
        <w:ind w:firstLine="284"/>
        <w:jc w:val="both"/>
        <w:rPr>
          <w:sz w:val="14"/>
          <w:szCs w:val="14"/>
        </w:rPr>
      </w:pPr>
      <w:r w:rsidRPr="00D6543E">
        <w:rPr>
          <w:sz w:val="14"/>
          <w:szCs w:val="14"/>
        </w:rPr>
        <w:t>- в случае обследования жилищного фонда Российской Федерации не позднее чем через 85 календарных дней со дня поступления заявления с приложением документов, предусмотренных пунктом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2.4.2. Днем представления документов считается день приема и регистрации заявления с документами, указанными в подпункте 2.6.1.  настоящего Административного регламента в Администрации муниципального района. В случае представления заявителем документов, указанных в пункте     2.6.1. настоящего Административного регламента, через  МФЦ срок исчисляется со дня передачи МФЦ таких документов в Администрацию муниципального района.</w:t>
      </w:r>
    </w:p>
    <w:p w:rsidR="00350A33" w:rsidRPr="00D6543E" w:rsidRDefault="00350A33" w:rsidP="00350A33">
      <w:pPr>
        <w:tabs>
          <w:tab w:val="left" w:pos="3060"/>
        </w:tabs>
        <w:suppressAutoHyphens/>
        <w:ind w:firstLine="284"/>
        <w:jc w:val="both"/>
        <w:rPr>
          <w:b/>
          <w:sz w:val="14"/>
          <w:szCs w:val="14"/>
        </w:rPr>
      </w:pPr>
      <w:r w:rsidRPr="00D6543E">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50A33" w:rsidRPr="00D6543E" w:rsidRDefault="00350A33" w:rsidP="00350A33">
      <w:pPr>
        <w:tabs>
          <w:tab w:val="left" w:pos="3060"/>
        </w:tabs>
        <w:suppressAutoHyphens/>
        <w:ind w:firstLine="284"/>
        <w:jc w:val="both"/>
        <w:rPr>
          <w:sz w:val="14"/>
          <w:szCs w:val="14"/>
        </w:rPr>
      </w:pPr>
      <w:r w:rsidRPr="00D6543E">
        <w:rPr>
          <w:sz w:val="14"/>
          <w:szCs w:val="14"/>
        </w:rPr>
        <w:t>2.6.1. Для признания многоквартирного дома аварийным и подлежащим сносу или реконструкции  заявитель либо его представитель подает заявление о признании многоквартирного дома аварийным и подлежащим сносу или реконструкции по форме согласно приложению №1 к настоящему Административному регламенту.</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2.6.2. Документы, которые заявитель должен представить самостоятельно:  </w:t>
      </w:r>
    </w:p>
    <w:p w:rsidR="00350A33" w:rsidRPr="00D6543E" w:rsidRDefault="00350A33" w:rsidP="00350A33">
      <w:pPr>
        <w:tabs>
          <w:tab w:val="left" w:pos="3060"/>
        </w:tabs>
        <w:suppressAutoHyphens/>
        <w:ind w:firstLine="284"/>
        <w:jc w:val="both"/>
        <w:rPr>
          <w:sz w:val="14"/>
          <w:szCs w:val="14"/>
        </w:rPr>
      </w:pPr>
      <w:r w:rsidRPr="00D6543E">
        <w:rPr>
          <w:sz w:val="14"/>
          <w:szCs w:val="14"/>
        </w:rPr>
        <w:t>1) копия документа, удостоверяющего личность заявителя либо личность представителя;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2) копия документа, удостоверяющего права (полномочия) представителя, если с заявлением обращается представитель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3) согласие на обработку персональных данных для физического лица по форме согласно приложения №2;</w:t>
      </w:r>
    </w:p>
    <w:p w:rsidR="00350A33" w:rsidRPr="00D6543E" w:rsidRDefault="00350A33" w:rsidP="00350A33">
      <w:pPr>
        <w:tabs>
          <w:tab w:val="left" w:pos="3060"/>
        </w:tabs>
        <w:suppressAutoHyphens/>
        <w:ind w:firstLine="284"/>
        <w:jc w:val="both"/>
        <w:rPr>
          <w:sz w:val="14"/>
          <w:szCs w:val="14"/>
        </w:rPr>
      </w:pPr>
      <w:r w:rsidRPr="00D6543E">
        <w:rPr>
          <w:sz w:val="14"/>
          <w:szCs w:val="14"/>
        </w:rPr>
        <w:t>4)правоустанавливающие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350A33" w:rsidRPr="00D6543E" w:rsidRDefault="00350A33" w:rsidP="00350A33">
      <w:pPr>
        <w:tabs>
          <w:tab w:val="left" w:pos="3060"/>
        </w:tabs>
        <w:suppressAutoHyphens/>
        <w:ind w:firstLine="284"/>
        <w:jc w:val="both"/>
        <w:rPr>
          <w:sz w:val="14"/>
          <w:szCs w:val="14"/>
        </w:rPr>
      </w:pPr>
      <w:r w:rsidRPr="00D6543E">
        <w:rPr>
          <w:sz w:val="14"/>
          <w:szCs w:val="14"/>
        </w:rPr>
        <w:t>2.6.2.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50A33" w:rsidRPr="00D6543E" w:rsidRDefault="00350A33" w:rsidP="00350A33">
      <w:pPr>
        <w:tabs>
          <w:tab w:val="left" w:pos="3060"/>
        </w:tabs>
        <w:suppressAutoHyphens/>
        <w:ind w:firstLine="284"/>
        <w:jc w:val="both"/>
        <w:rPr>
          <w:sz w:val="14"/>
          <w:szCs w:val="14"/>
        </w:rPr>
      </w:pPr>
      <w:r w:rsidRPr="00D6543E">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50A33" w:rsidRPr="00D6543E" w:rsidRDefault="00350A33" w:rsidP="00350A33">
      <w:pPr>
        <w:tabs>
          <w:tab w:val="left" w:pos="3060"/>
        </w:tabs>
        <w:suppressAutoHyphens/>
        <w:ind w:firstLine="284"/>
        <w:jc w:val="both"/>
        <w:rPr>
          <w:sz w:val="14"/>
          <w:szCs w:val="14"/>
        </w:rPr>
      </w:pPr>
      <w:r w:rsidRPr="00D6543E">
        <w:rPr>
          <w:sz w:val="14"/>
          <w:szCs w:val="14"/>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350A33" w:rsidRPr="00D6543E" w:rsidRDefault="00350A33" w:rsidP="00350A33">
      <w:pPr>
        <w:tabs>
          <w:tab w:val="left" w:pos="3060"/>
        </w:tabs>
        <w:suppressAutoHyphens/>
        <w:ind w:firstLine="284"/>
        <w:jc w:val="both"/>
        <w:rPr>
          <w:sz w:val="14"/>
          <w:szCs w:val="14"/>
        </w:rPr>
      </w:pPr>
      <w:r w:rsidRPr="00D6543E">
        <w:rPr>
          <w:sz w:val="14"/>
          <w:szCs w:val="14"/>
        </w:rPr>
        <w:t>1) выписка из Единого государственного реестра недвижимости (далее ЕГРН) о правах на жилое помещение, если право на него зарегистрировано в ЕГРН;</w:t>
      </w:r>
    </w:p>
    <w:p w:rsidR="00350A33" w:rsidRPr="00D6543E" w:rsidRDefault="00350A33" w:rsidP="00350A33">
      <w:pPr>
        <w:tabs>
          <w:tab w:val="left" w:pos="3060"/>
        </w:tabs>
        <w:suppressAutoHyphens/>
        <w:ind w:firstLine="284"/>
        <w:jc w:val="both"/>
        <w:rPr>
          <w:sz w:val="14"/>
          <w:szCs w:val="14"/>
        </w:rPr>
      </w:pPr>
      <w:r w:rsidRPr="00D6543E">
        <w:rPr>
          <w:sz w:val="14"/>
          <w:szCs w:val="14"/>
        </w:rPr>
        <w:t>2) заключение проектно-изыскательской организации по результатам обследования элементов ограждающих и несущих конструкций жилого помещения, в случае, если предоставление такого заключения является необходимым для принятия решения о признании жилого помещения соответствующим (несоответствующим) требованиям, предъявляемым к жилому помещению;</w:t>
      </w:r>
    </w:p>
    <w:p w:rsidR="00350A33" w:rsidRPr="00D6543E" w:rsidRDefault="00350A33" w:rsidP="00350A33">
      <w:pPr>
        <w:tabs>
          <w:tab w:val="left" w:pos="3060"/>
        </w:tabs>
        <w:suppressAutoHyphens/>
        <w:ind w:firstLine="284"/>
        <w:jc w:val="both"/>
        <w:rPr>
          <w:sz w:val="14"/>
          <w:szCs w:val="14"/>
        </w:rPr>
      </w:pPr>
      <w:r w:rsidRPr="00D6543E">
        <w:rPr>
          <w:sz w:val="14"/>
          <w:szCs w:val="14"/>
        </w:rPr>
        <w:t>3) заявления, письма, жалобы граждан на неудовлетворительные условия проживания – по усмотрению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4) заключение специализированной организации, проводившей обследование многоквартирного дома.</w:t>
      </w:r>
    </w:p>
    <w:p w:rsidR="00350A33" w:rsidRPr="00D6543E" w:rsidRDefault="00350A33" w:rsidP="00350A33">
      <w:pPr>
        <w:tabs>
          <w:tab w:val="left" w:pos="3060"/>
        </w:tabs>
        <w:suppressAutoHyphens/>
        <w:ind w:firstLine="284"/>
        <w:jc w:val="both"/>
        <w:rPr>
          <w:sz w:val="14"/>
          <w:szCs w:val="14"/>
        </w:rPr>
      </w:pPr>
      <w:r w:rsidRPr="00D6543E">
        <w:rPr>
          <w:sz w:val="14"/>
          <w:szCs w:val="14"/>
        </w:rPr>
        <w:t>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выписку из ЕГРН  на  жилое  помещение в Управлении Росреестра по Новгородской области;</w:t>
      </w:r>
    </w:p>
    <w:p w:rsidR="00350A33" w:rsidRPr="00D6543E" w:rsidRDefault="00350A33" w:rsidP="00350A33">
      <w:pPr>
        <w:tabs>
          <w:tab w:val="left" w:pos="3060"/>
        </w:tabs>
        <w:suppressAutoHyphens/>
        <w:ind w:firstLine="284"/>
        <w:jc w:val="both"/>
        <w:rPr>
          <w:sz w:val="14"/>
          <w:szCs w:val="14"/>
        </w:rPr>
      </w:pPr>
      <w:r w:rsidRPr="00D6543E">
        <w:rPr>
          <w:sz w:val="14"/>
          <w:szCs w:val="14"/>
        </w:rPr>
        <w:t>2.7.3. Непредставление заявителем указанных документов не является основанием для отказа заявителю в предоставлении услуги.</w:t>
      </w:r>
    </w:p>
    <w:p w:rsidR="00350A33" w:rsidRPr="00D6543E" w:rsidRDefault="00350A33" w:rsidP="00350A33">
      <w:pPr>
        <w:tabs>
          <w:tab w:val="left" w:pos="3060"/>
        </w:tabs>
        <w:suppressAutoHyphens/>
        <w:ind w:firstLine="284"/>
        <w:jc w:val="both"/>
        <w:rPr>
          <w:b/>
          <w:sz w:val="14"/>
          <w:szCs w:val="14"/>
        </w:rPr>
      </w:pPr>
      <w:r w:rsidRPr="00D6543E">
        <w:rPr>
          <w:b/>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D6543E">
        <w:rPr>
          <w:b/>
          <w:sz w:val="14"/>
          <w:szCs w:val="14"/>
        </w:rPr>
        <w:lastRenderedPageBreak/>
        <w:t>актами, регулирующими отношения, возникающие в связи с предоставлением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Запрещено требовать от заявителя:</w:t>
      </w:r>
    </w:p>
    <w:p w:rsidR="00350A33" w:rsidRPr="00D6543E" w:rsidRDefault="00350A33" w:rsidP="00350A33">
      <w:pPr>
        <w:tabs>
          <w:tab w:val="left" w:pos="3060"/>
        </w:tabs>
        <w:suppressAutoHyphens/>
        <w:ind w:firstLine="284"/>
        <w:jc w:val="both"/>
        <w:rPr>
          <w:b/>
          <w:sz w:val="14"/>
          <w:szCs w:val="14"/>
        </w:rPr>
      </w:pPr>
      <w:r w:rsidRPr="00D6543E">
        <w:rPr>
          <w:sz w:val="14"/>
          <w:szCs w:val="14"/>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D6543E">
        <w:rPr>
          <w:b/>
          <w:sz w:val="14"/>
          <w:szCs w:val="14"/>
        </w:rPr>
        <w:t> </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Основания для отказа в приеме документов отсутствуют.</w:t>
      </w:r>
    </w:p>
    <w:p w:rsidR="00350A33" w:rsidRPr="00D6543E" w:rsidRDefault="00350A33" w:rsidP="00350A33">
      <w:pPr>
        <w:tabs>
          <w:tab w:val="left" w:pos="3060"/>
        </w:tabs>
        <w:suppressAutoHyphens/>
        <w:ind w:firstLine="284"/>
        <w:jc w:val="both"/>
        <w:rPr>
          <w:b/>
          <w:sz w:val="14"/>
          <w:szCs w:val="14"/>
        </w:rPr>
      </w:pPr>
      <w:r w:rsidRPr="00D6543E">
        <w:rPr>
          <w:b/>
          <w:sz w:val="14"/>
          <w:szCs w:val="14"/>
        </w:rPr>
        <w:t>2.10. Исчерпывающий перечень оснований для приостановления или  отказа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2.10.1. Основаниями для приостановления предоставления муниципальной услуги отсутствуют.</w:t>
      </w:r>
    </w:p>
    <w:p w:rsidR="00350A33" w:rsidRPr="00D6543E" w:rsidRDefault="00350A33" w:rsidP="00350A33">
      <w:pPr>
        <w:tabs>
          <w:tab w:val="left" w:pos="3060"/>
        </w:tabs>
        <w:suppressAutoHyphens/>
        <w:ind w:firstLine="284"/>
        <w:jc w:val="both"/>
        <w:rPr>
          <w:sz w:val="14"/>
          <w:szCs w:val="14"/>
        </w:rPr>
      </w:pPr>
      <w:r w:rsidRPr="00D6543E">
        <w:rPr>
          <w:sz w:val="14"/>
          <w:szCs w:val="14"/>
        </w:rPr>
        <w:t>2.10.2  Основаниями для отказа в предоставлении муниципальной услуги являются:</w:t>
      </w:r>
    </w:p>
    <w:p w:rsidR="00350A33" w:rsidRPr="00D6543E" w:rsidRDefault="00350A33" w:rsidP="00350A33">
      <w:pPr>
        <w:tabs>
          <w:tab w:val="left" w:pos="3060"/>
        </w:tabs>
        <w:suppressAutoHyphens/>
        <w:ind w:firstLine="284"/>
        <w:jc w:val="both"/>
        <w:rPr>
          <w:sz w:val="14"/>
          <w:szCs w:val="14"/>
        </w:rPr>
      </w:pPr>
      <w:r w:rsidRPr="00D6543E">
        <w:rPr>
          <w:sz w:val="14"/>
          <w:szCs w:val="14"/>
        </w:rPr>
        <w:t>1) непредставление документов, указанных в пункте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2) представление заявления о признании многоквартирного дома аварийным и подлежащим сносу или реконструкции  ненадлежащим лицом;</w:t>
      </w:r>
    </w:p>
    <w:p w:rsidR="00350A33" w:rsidRPr="00D6543E" w:rsidRDefault="00350A33" w:rsidP="00350A33">
      <w:pPr>
        <w:tabs>
          <w:tab w:val="left" w:pos="3060"/>
        </w:tabs>
        <w:suppressAutoHyphens/>
        <w:ind w:firstLine="284"/>
        <w:jc w:val="both"/>
        <w:rPr>
          <w:sz w:val="14"/>
          <w:szCs w:val="14"/>
        </w:rPr>
      </w:pPr>
      <w:r w:rsidRPr="00D6543E">
        <w:rPr>
          <w:sz w:val="14"/>
          <w:szCs w:val="14"/>
        </w:rPr>
        <w:t>3) представления заявления о признании многоквартирного дома аварийным и подлежащим сносу или реконструкции и документов в ненадлежащий орган;</w:t>
      </w:r>
    </w:p>
    <w:p w:rsidR="00350A33" w:rsidRPr="00D6543E" w:rsidRDefault="00350A33" w:rsidP="00350A33">
      <w:pPr>
        <w:tabs>
          <w:tab w:val="left" w:pos="3060"/>
        </w:tabs>
        <w:suppressAutoHyphens/>
        <w:ind w:firstLine="284"/>
        <w:jc w:val="both"/>
        <w:rPr>
          <w:sz w:val="14"/>
          <w:szCs w:val="14"/>
        </w:rPr>
      </w:pPr>
      <w:r w:rsidRPr="00D6543E">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2.10.4. Уведомление об отказе в признании многоквартирного дома аварийным и подлежащим сносу или реконструкции должно содержать основания отказа с обязательной ссылкой на нарушения, предусмотренные частью 2.10.2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Уведомление об отказе в о признании многоквартирного дома аварийным и подлежащим сносу или реконструкции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350A33" w:rsidRPr="00D6543E" w:rsidRDefault="00350A33" w:rsidP="00350A33">
      <w:pPr>
        <w:tabs>
          <w:tab w:val="left" w:pos="3060"/>
        </w:tabs>
        <w:suppressAutoHyphens/>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2.11.1. «Выдача нотариально удостоверенной доверенности» - в случае подачи заявления представителем.</w:t>
      </w:r>
    </w:p>
    <w:p w:rsidR="00350A33" w:rsidRPr="00D6543E" w:rsidRDefault="00350A33" w:rsidP="00350A33">
      <w:pPr>
        <w:tabs>
          <w:tab w:val="left" w:pos="3060"/>
        </w:tabs>
        <w:suppressAutoHyphens/>
        <w:ind w:firstLine="284"/>
        <w:jc w:val="both"/>
        <w:rPr>
          <w:b/>
          <w:sz w:val="14"/>
          <w:szCs w:val="14"/>
        </w:rPr>
      </w:pPr>
      <w:r w:rsidRPr="00D6543E">
        <w:rPr>
          <w:bCs/>
          <w:sz w:val="14"/>
          <w:szCs w:val="14"/>
        </w:rPr>
        <w:t>2</w:t>
      </w:r>
      <w:r w:rsidRPr="00D6543E">
        <w:rPr>
          <w:b/>
          <w:sz w:val="14"/>
          <w:szCs w:val="14"/>
        </w:rPr>
        <w:t>.12. Размер платы, взимаемой с заявителя при предоставлении муниципальной услуги, и способы ее взимания</w:t>
      </w:r>
    </w:p>
    <w:p w:rsidR="00350A33" w:rsidRPr="00D6543E" w:rsidRDefault="00350A33" w:rsidP="00350A33">
      <w:pPr>
        <w:tabs>
          <w:tab w:val="left" w:pos="3060"/>
        </w:tabs>
        <w:suppressAutoHyphens/>
        <w:ind w:firstLine="284"/>
        <w:jc w:val="both"/>
        <w:rPr>
          <w:sz w:val="14"/>
          <w:szCs w:val="14"/>
        </w:rPr>
      </w:pPr>
      <w:r w:rsidRPr="00D6543E">
        <w:rPr>
          <w:sz w:val="14"/>
          <w:szCs w:val="14"/>
        </w:rPr>
        <w:t>Муниципальная услуга предоставляется бесплатно.</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350A33" w:rsidRPr="00D6543E" w:rsidRDefault="00350A33" w:rsidP="00350A33">
      <w:pPr>
        <w:tabs>
          <w:tab w:val="left" w:pos="3060"/>
        </w:tabs>
        <w:suppressAutoHyphens/>
        <w:ind w:firstLine="284"/>
        <w:jc w:val="both"/>
        <w:rPr>
          <w:b/>
          <w:sz w:val="14"/>
          <w:szCs w:val="14"/>
        </w:rPr>
      </w:pPr>
      <w:r w:rsidRPr="00D6543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350A33" w:rsidRPr="00D6543E" w:rsidRDefault="00350A33" w:rsidP="00350A33">
      <w:pPr>
        <w:tabs>
          <w:tab w:val="left" w:pos="3060"/>
        </w:tabs>
        <w:suppressAutoHyphens/>
        <w:ind w:firstLine="284"/>
        <w:jc w:val="both"/>
        <w:rPr>
          <w:sz w:val="14"/>
          <w:szCs w:val="14"/>
        </w:rPr>
      </w:pPr>
      <w:r w:rsidRPr="00D6543E">
        <w:rPr>
          <w:sz w:val="14"/>
          <w:szCs w:val="14"/>
        </w:rPr>
        <w:t>2.14.2. Максимальный срок ожидания в очереди при подаче запроса о предоставлении услуги, предоставляемым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организацией, указанной в подпункте 2.2.4 пункта 2.2.  настоящего Административного регламента.</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2.15. Срок и порядок  регистрации заявления заявителя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2.15.2. Регистрация принятых документов производится в соответствующем журнале Администрации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350A33" w:rsidRPr="00D6543E" w:rsidRDefault="00350A33" w:rsidP="00350A33">
      <w:pPr>
        <w:tabs>
          <w:tab w:val="left" w:pos="3060"/>
        </w:tabs>
        <w:suppressAutoHyphens/>
        <w:ind w:firstLine="284"/>
        <w:jc w:val="both"/>
        <w:rPr>
          <w:b/>
          <w:sz w:val="14"/>
          <w:szCs w:val="14"/>
        </w:rPr>
      </w:pP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350A33" w:rsidRPr="00D6543E" w:rsidRDefault="00350A33" w:rsidP="00350A33">
      <w:pPr>
        <w:tabs>
          <w:tab w:val="left" w:pos="3060"/>
        </w:tabs>
        <w:suppressAutoHyphens/>
        <w:ind w:firstLine="284"/>
        <w:jc w:val="both"/>
        <w:rPr>
          <w:sz w:val="14"/>
          <w:szCs w:val="14"/>
        </w:rPr>
      </w:pPr>
      <w:r w:rsidRPr="00D6543E">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2.16.3. Требования к размещению мест ожидания:</w:t>
      </w:r>
    </w:p>
    <w:p w:rsidR="00350A33" w:rsidRPr="00D6543E" w:rsidRDefault="00350A33" w:rsidP="00350A33">
      <w:pPr>
        <w:tabs>
          <w:tab w:val="left" w:pos="3060"/>
        </w:tabs>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350A33" w:rsidRPr="00D6543E" w:rsidRDefault="00350A33" w:rsidP="00350A33">
      <w:pPr>
        <w:tabs>
          <w:tab w:val="left" w:pos="3060"/>
        </w:tabs>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50A33" w:rsidRPr="00D6543E" w:rsidRDefault="00350A33" w:rsidP="00350A33">
      <w:pPr>
        <w:tabs>
          <w:tab w:val="left" w:pos="3060"/>
        </w:tabs>
        <w:suppressAutoHyphens/>
        <w:ind w:firstLine="284"/>
        <w:jc w:val="both"/>
        <w:rPr>
          <w:sz w:val="14"/>
          <w:szCs w:val="14"/>
        </w:rPr>
      </w:pPr>
      <w:r w:rsidRPr="00D6543E">
        <w:rPr>
          <w:sz w:val="14"/>
          <w:szCs w:val="14"/>
        </w:rPr>
        <w:t>2.16.4. Требования к оформлению входа в здание:</w:t>
      </w:r>
    </w:p>
    <w:p w:rsidR="00350A33" w:rsidRPr="00D6543E" w:rsidRDefault="00350A33" w:rsidP="00350A33">
      <w:pPr>
        <w:tabs>
          <w:tab w:val="left" w:pos="3060"/>
        </w:tabs>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350A33" w:rsidRPr="00D6543E" w:rsidRDefault="00350A33" w:rsidP="00350A33">
      <w:pPr>
        <w:tabs>
          <w:tab w:val="left" w:pos="3060"/>
        </w:tabs>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350A33" w:rsidRPr="00D6543E" w:rsidRDefault="00350A33" w:rsidP="00350A33">
      <w:pPr>
        <w:tabs>
          <w:tab w:val="left" w:pos="3060"/>
        </w:tabs>
        <w:suppressAutoHyphens/>
        <w:ind w:firstLine="284"/>
        <w:jc w:val="both"/>
        <w:rPr>
          <w:sz w:val="14"/>
          <w:szCs w:val="14"/>
        </w:rPr>
      </w:pPr>
      <w:r w:rsidRPr="00D6543E">
        <w:rPr>
          <w:sz w:val="14"/>
          <w:szCs w:val="14"/>
        </w:rPr>
        <w:t>наименование Администрации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режим работы;</w:t>
      </w:r>
    </w:p>
    <w:p w:rsidR="00350A33" w:rsidRPr="00D6543E" w:rsidRDefault="00350A33" w:rsidP="00350A33">
      <w:pPr>
        <w:tabs>
          <w:tab w:val="left" w:pos="3060"/>
        </w:tabs>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350A33" w:rsidRPr="00D6543E" w:rsidRDefault="00350A33" w:rsidP="00350A33">
      <w:pPr>
        <w:tabs>
          <w:tab w:val="left" w:pos="3060"/>
        </w:tabs>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350A33" w:rsidRPr="00D6543E" w:rsidRDefault="00350A33" w:rsidP="00350A33">
      <w:pPr>
        <w:tabs>
          <w:tab w:val="left" w:pos="3060"/>
        </w:tabs>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350A33" w:rsidRPr="00D6543E" w:rsidRDefault="00350A33" w:rsidP="00350A33">
      <w:pPr>
        <w:tabs>
          <w:tab w:val="left" w:pos="3060"/>
        </w:tabs>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50A33" w:rsidRPr="00D6543E" w:rsidRDefault="00350A33" w:rsidP="00350A33">
      <w:pPr>
        <w:tabs>
          <w:tab w:val="left" w:pos="3060"/>
        </w:tabs>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2.16.6. Требования к местам приема заявителей:</w:t>
      </w:r>
    </w:p>
    <w:p w:rsidR="00350A33" w:rsidRPr="00D6543E" w:rsidRDefault="00350A33" w:rsidP="00350A33">
      <w:pPr>
        <w:tabs>
          <w:tab w:val="left" w:pos="3060"/>
        </w:tabs>
        <w:suppressAutoHyphens/>
        <w:ind w:firstLine="284"/>
        <w:jc w:val="both"/>
        <w:rPr>
          <w:sz w:val="14"/>
          <w:szCs w:val="14"/>
        </w:rPr>
      </w:pPr>
      <w:r w:rsidRPr="00D6543E">
        <w:rPr>
          <w:sz w:val="14"/>
          <w:szCs w:val="14"/>
        </w:rPr>
        <w:t>а) кабинет приема заявителей должен быть оборудован информационной табличкой с указанием:</w:t>
      </w:r>
    </w:p>
    <w:p w:rsidR="00350A33" w:rsidRPr="00D6543E" w:rsidRDefault="00350A33" w:rsidP="00350A33">
      <w:pPr>
        <w:tabs>
          <w:tab w:val="left" w:pos="3060"/>
        </w:tabs>
        <w:suppressAutoHyphens/>
        <w:ind w:firstLine="284"/>
        <w:jc w:val="both"/>
        <w:rPr>
          <w:sz w:val="14"/>
          <w:szCs w:val="14"/>
        </w:rPr>
      </w:pPr>
      <w:r w:rsidRPr="00D6543E">
        <w:rPr>
          <w:sz w:val="14"/>
          <w:szCs w:val="14"/>
        </w:rPr>
        <w:t>номера кабинета;</w:t>
      </w:r>
    </w:p>
    <w:p w:rsidR="00350A33" w:rsidRPr="00D6543E" w:rsidRDefault="00350A33" w:rsidP="00350A33">
      <w:pPr>
        <w:tabs>
          <w:tab w:val="left" w:pos="3060"/>
        </w:tabs>
        <w:suppressAutoHyphens/>
        <w:ind w:firstLine="284"/>
        <w:jc w:val="both"/>
        <w:rPr>
          <w:sz w:val="14"/>
          <w:szCs w:val="14"/>
        </w:rPr>
      </w:pPr>
      <w:r w:rsidRPr="00D6543E">
        <w:rPr>
          <w:sz w:val="14"/>
          <w:szCs w:val="14"/>
        </w:rPr>
        <w:t>фамилия, имя, отчество и должность специалиста, осуществляющего предоставление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времени перерыва на обед;</w:t>
      </w:r>
    </w:p>
    <w:p w:rsidR="00350A33" w:rsidRPr="00D6543E" w:rsidRDefault="00350A33" w:rsidP="00350A33">
      <w:pPr>
        <w:tabs>
          <w:tab w:val="left" w:pos="3060"/>
        </w:tabs>
        <w:suppressAutoHyphens/>
        <w:ind w:firstLine="284"/>
        <w:jc w:val="both"/>
        <w:rPr>
          <w:sz w:val="14"/>
          <w:szCs w:val="14"/>
        </w:rPr>
      </w:pPr>
      <w:r w:rsidRPr="00D6543E">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350A33" w:rsidRPr="00D6543E" w:rsidRDefault="00350A33" w:rsidP="00350A33">
      <w:pPr>
        <w:tabs>
          <w:tab w:val="left" w:pos="3060"/>
        </w:tabs>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350A33" w:rsidRPr="00D6543E" w:rsidRDefault="00350A33" w:rsidP="00350A33">
      <w:pPr>
        <w:tabs>
          <w:tab w:val="left" w:pos="3060"/>
        </w:tabs>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50A33" w:rsidRPr="00D6543E" w:rsidRDefault="00350A33" w:rsidP="00350A33">
      <w:pPr>
        <w:tabs>
          <w:tab w:val="left" w:pos="3060"/>
        </w:tabs>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350A33" w:rsidRPr="00D6543E" w:rsidRDefault="00350A33" w:rsidP="00350A33">
      <w:pPr>
        <w:tabs>
          <w:tab w:val="left" w:pos="3060"/>
        </w:tabs>
        <w:suppressAutoHyphens/>
        <w:ind w:firstLine="284"/>
        <w:jc w:val="both"/>
        <w:rPr>
          <w:sz w:val="14"/>
          <w:szCs w:val="14"/>
        </w:rPr>
      </w:pPr>
      <w:r w:rsidRPr="00D6543E">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50A33" w:rsidRPr="00D6543E" w:rsidRDefault="00350A33" w:rsidP="00350A33">
      <w:pPr>
        <w:tabs>
          <w:tab w:val="left" w:pos="3060"/>
        </w:tabs>
        <w:suppressAutoHyphens/>
        <w:ind w:firstLine="284"/>
        <w:jc w:val="both"/>
        <w:rPr>
          <w:sz w:val="14"/>
          <w:szCs w:val="14"/>
        </w:rPr>
      </w:pPr>
      <w:r w:rsidRPr="00D6543E">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2.17.2. Показателем доступности является информационная открытость порядка и правил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наличие административного регламента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350A33" w:rsidRPr="00D6543E" w:rsidRDefault="00350A33" w:rsidP="00350A33">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350A33" w:rsidRPr="00D6543E" w:rsidRDefault="00350A33" w:rsidP="00350A33">
      <w:pPr>
        <w:tabs>
          <w:tab w:val="left" w:pos="3060"/>
        </w:tabs>
        <w:suppressAutoHyphens/>
        <w:ind w:firstLine="284"/>
        <w:jc w:val="both"/>
        <w:rPr>
          <w:sz w:val="14"/>
          <w:szCs w:val="14"/>
        </w:rPr>
      </w:pPr>
      <w:r w:rsidRPr="00D6543E">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2.17.3. Показателями качества предоставления муниципальной услуги являются: </w:t>
      </w:r>
    </w:p>
    <w:p w:rsidR="00350A33" w:rsidRPr="00D6543E" w:rsidRDefault="00350A33" w:rsidP="00350A33">
      <w:pPr>
        <w:tabs>
          <w:tab w:val="left" w:pos="3060"/>
        </w:tabs>
        <w:suppressAutoHyphens/>
        <w:ind w:firstLine="284"/>
        <w:jc w:val="both"/>
        <w:rPr>
          <w:sz w:val="14"/>
          <w:szCs w:val="14"/>
        </w:rPr>
      </w:pPr>
      <w:r w:rsidRPr="00D6543E">
        <w:rPr>
          <w:sz w:val="14"/>
          <w:szCs w:val="14"/>
        </w:rPr>
        <w:t>степень удовлетворенности граждан качеством и доступностью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соблюдение сроков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количество обоснованных жалоб;</w:t>
      </w:r>
    </w:p>
    <w:p w:rsidR="00350A33" w:rsidRPr="00D6543E" w:rsidRDefault="00350A33" w:rsidP="00350A33">
      <w:pPr>
        <w:tabs>
          <w:tab w:val="left" w:pos="3060"/>
        </w:tabs>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350A33" w:rsidRPr="00D6543E" w:rsidRDefault="00350A33" w:rsidP="00350A33">
      <w:pPr>
        <w:tabs>
          <w:tab w:val="left" w:pos="3060"/>
        </w:tabs>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50A33" w:rsidRPr="00D6543E" w:rsidRDefault="00350A33" w:rsidP="00350A33">
      <w:pPr>
        <w:tabs>
          <w:tab w:val="left" w:pos="3060"/>
        </w:tabs>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350A33" w:rsidRPr="00D6543E" w:rsidRDefault="00350A33" w:rsidP="00350A33">
      <w:pPr>
        <w:tabs>
          <w:tab w:val="left" w:pos="3060"/>
        </w:tabs>
        <w:suppressAutoHyphens/>
        <w:ind w:firstLine="284"/>
        <w:jc w:val="both"/>
        <w:rPr>
          <w:sz w:val="14"/>
          <w:szCs w:val="14"/>
        </w:rPr>
      </w:pPr>
      <w:r w:rsidRPr="00D6543E">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350A33" w:rsidRPr="00D6543E" w:rsidRDefault="00350A33" w:rsidP="00350A33">
      <w:pPr>
        <w:tabs>
          <w:tab w:val="left" w:pos="3060"/>
        </w:tabs>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350A33" w:rsidRPr="00D6543E" w:rsidRDefault="00350A33" w:rsidP="00350A33">
      <w:pPr>
        <w:tabs>
          <w:tab w:val="left" w:pos="3060"/>
        </w:tabs>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350A33" w:rsidRPr="00D6543E" w:rsidRDefault="00350A33" w:rsidP="00350A33">
      <w:pPr>
        <w:tabs>
          <w:tab w:val="left" w:pos="3060"/>
        </w:tabs>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350A33" w:rsidRPr="00D6543E" w:rsidRDefault="00350A33" w:rsidP="00350A33">
      <w:pPr>
        <w:tabs>
          <w:tab w:val="left" w:pos="3060"/>
        </w:tabs>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350A33" w:rsidRPr="00D6543E" w:rsidRDefault="00350A33" w:rsidP="00350A33">
      <w:pPr>
        <w:tabs>
          <w:tab w:val="left" w:pos="3060"/>
        </w:tabs>
        <w:suppressAutoHyphens/>
        <w:ind w:firstLine="284"/>
        <w:jc w:val="both"/>
        <w:rPr>
          <w:sz w:val="14"/>
          <w:szCs w:val="14"/>
        </w:rPr>
      </w:pPr>
      <w:r w:rsidRPr="00D6543E">
        <w:rPr>
          <w:sz w:val="14"/>
          <w:szCs w:val="14"/>
        </w:rPr>
        <w:t>в ходе личного приема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по телефону;</w:t>
      </w:r>
    </w:p>
    <w:p w:rsidR="00350A33" w:rsidRPr="00D6543E" w:rsidRDefault="00350A33" w:rsidP="00350A33">
      <w:pPr>
        <w:tabs>
          <w:tab w:val="left" w:pos="3060"/>
        </w:tabs>
        <w:suppressAutoHyphens/>
        <w:ind w:firstLine="284"/>
        <w:jc w:val="both"/>
        <w:rPr>
          <w:sz w:val="14"/>
          <w:szCs w:val="14"/>
        </w:rPr>
      </w:pPr>
      <w:r w:rsidRPr="00D6543E">
        <w:rPr>
          <w:sz w:val="14"/>
          <w:szCs w:val="14"/>
        </w:rPr>
        <w:t>по электронной почте.</w:t>
      </w:r>
    </w:p>
    <w:p w:rsidR="00350A33" w:rsidRPr="00D6543E" w:rsidRDefault="00350A33" w:rsidP="00350A33">
      <w:pPr>
        <w:tabs>
          <w:tab w:val="left" w:pos="3060"/>
        </w:tabs>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350A33" w:rsidRPr="00D6543E" w:rsidRDefault="00350A33" w:rsidP="00350A33">
      <w:pPr>
        <w:tabs>
          <w:tab w:val="left" w:pos="3060"/>
        </w:tabs>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350A33" w:rsidRPr="00D6543E" w:rsidRDefault="00350A33" w:rsidP="00350A33">
      <w:pPr>
        <w:tabs>
          <w:tab w:val="left" w:pos="3060"/>
        </w:tabs>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350A33" w:rsidRPr="00D6543E" w:rsidRDefault="00350A33" w:rsidP="00350A33">
      <w:pPr>
        <w:tabs>
          <w:tab w:val="left" w:pos="3060"/>
        </w:tabs>
        <w:suppressAutoHyphens/>
        <w:ind w:firstLine="284"/>
        <w:jc w:val="center"/>
        <w:rPr>
          <w:sz w:val="14"/>
          <w:szCs w:val="14"/>
        </w:rPr>
      </w:pPr>
      <w:r w:rsidRPr="00D6543E">
        <w:rPr>
          <w:b/>
          <w:bCs/>
          <w:sz w:val="14"/>
          <w:szCs w:val="14"/>
        </w:rPr>
        <w:t>3. СОСТАВ, ПОСЛЕДОВАТЕЛЬНОСТЬ И СРОКИ</w:t>
      </w:r>
    </w:p>
    <w:p w:rsidR="00350A33" w:rsidRPr="00D6543E" w:rsidRDefault="00350A33" w:rsidP="00350A33">
      <w:pPr>
        <w:tabs>
          <w:tab w:val="left" w:pos="3060"/>
        </w:tabs>
        <w:suppressAutoHyphens/>
        <w:ind w:firstLine="284"/>
        <w:jc w:val="center"/>
        <w:rPr>
          <w:sz w:val="14"/>
          <w:szCs w:val="14"/>
        </w:rPr>
      </w:pPr>
      <w:r w:rsidRPr="00D6543E">
        <w:rPr>
          <w:b/>
          <w:bCs/>
          <w:sz w:val="14"/>
          <w:szCs w:val="14"/>
        </w:rPr>
        <w:t xml:space="preserve">ВЫПОЛНЕНИЯ АДМИНИСТРАТИВНЫХ ПРОЦЕДУР, ТРЕБОВАНИЯ К ПОРЯДКУ </w:t>
      </w:r>
      <w:r w:rsidR="00C774E7" w:rsidRPr="00D6543E">
        <w:rPr>
          <w:b/>
          <w:bCs/>
          <w:sz w:val="14"/>
          <w:szCs w:val="14"/>
        </w:rPr>
        <w:t xml:space="preserve"> </w:t>
      </w:r>
      <w:r w:rsidRPr="00D6543E">
        <w:rPr>
          <w:b/>
          <w:bCs/>
          <w:sz w:val="14"/>
          <w:szCs w:val="14"/>
        </w:rPr>
        <w:t>ИХ ВЫПОЛНЕНИЯ, В ТОМ ЧИСЛЕ ОСОБЕННОСТИ ВЫПОЛНЕНИЯ АДМИНИСТРАТИВНЫХ ПРОЦЕДУР</w:t>
      </w:r>
    </w:p>
    <w:p w:rsidR="00350A33" w:rsidRPr="00D6543E" w:rsidRDefault="00350A33" w:rsidP="00350A33">
      <w:pPr>
        <w:tabs>
          <w:tab w:val="left" w:pos="3060"/>
        </w:tabs>
        <w:suppressAutoHyphens/>
        <w:ind w:firstLine="284"/>
        <w:jc w:val="center"/>
        <w:rPr>
          <w:sz w:val="14"/>
          <w:szCs w:val="14"/>
        </w:rPr>
      </w:pPr>
      <w:r w:rsidRPr="00D6543E">
        <w:rPr>
          <w:b/>
          <w:bCs/>
          <w:sz w:val="14"/>
          <w:szCs w:val="14"/>
        </w:rPr>
        <w:t>В ЭЛЕКТРОННОЙ ФОРМЕ, А ТАКЖЕ ОСОБЕННОСТИ</w:t>
      </w:r>
    </w:p>
    <w:p w:rsidR="00350A33" w:rsidRPr="00D6543E" w:rsidRDefault="00350A33" w:rsidP="00350A33">
      <w:pPr>
        <w:tabs>
          <w:tab w:val="left" w:pos="3060"/>
        </w:tabs>
        <w:suppressAutoHyphens/>
        <w:ind w:firstLine="284"/>
        <w:jc w:val="center"/>
        <w:rPr>
          <w:sz w:val="14"/>
          <w:szCs w:val="14"/>
        </w:rPr>
      </w:pPr>
      <w:r w:rsidRPr="00D6543E">
        <w:rPr>
          <w:b/>
          <w:bCs/>
          <w:sz w:val="14"/>
          <w:szCs w:val="14"/>
        </w:rPr>
        <w:t>ВЫПОЛНЕНИЯ АДМИНИСТРАТИВНЫХ ПРОЦЕДУР</w:t>
      </w:r>
    </w:p>
    <w:p w:rsidR="00350A33" w:rsidRPr="00D6543E" w:rsidRDefault="00350A33" w:rsidP="00350A33">
      <w:pPr>
        <w:tabs>
          <w:tab w:val="left" w:pos="3060"/>
        </w:tabs>
        <w:suppressAutoHyphens/>
        <w:ind w:firstLine="284"/>
        <w:jc w:val="center"/>
        <w:rPr>
          <w:b/>
          <w:bCs/>
          <w:sz w:val="14"/>
          <w:szCs w:val="14"/>
        </w:rPr>
      </w:pPr>
      <w:r w:rsidRPr="00D6543E">
        <w:rPr>
          <w:b/>
          <w:bCs/>
          <w:sz w:val="14"/>
          <w:szCs w:val="14"/>
        </w:rPr>
        <w:t>В МНОГОФУНКЦИОНАЛЬНЫХ ЦЕНТРАХ</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3.1. Исчерпывающий перечень административных процедур</w:t>
      </w:r>
    </w:p>
    <w:p w:rsidR="00350A33" w:rsidRPr="00D6543E" w:rsidRDefault="00350A33" w:rsidP="00350A33">
      <w:pPr>
        <w:tabs>
          <w:tab w:val="left" w:pos="3060"/>
        </w:tabs>
        <w:suppressAutoHyphens/>
        <w:ind w:firstLine="284"/>
        <w:jc w:val="both"/>
        <w:rPr>
          <w:sz w:val="14"/>
          <w:szCs w:val="14"/>
        </w:rPr>
      </w:pPr>
      <w:r w:rsidRPr="00D6543E">
        <w:rPr>
          <w:sz w:val="14"/>
          <w:szCs w:val="14"/>
        </w:rPr>
        <w:t>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350A33" w:rsidRPr="00D6543E" w:rsidRDefault="00350A33" w:rsidP="00350A33">
      <w:pPr>
        <w:tabs>
          <w:tab w:val="left" w:pos="3060"/>
        </w:tabs>
        <w:suppressAutoHyphens/>
        <w:ind w:firstLine="284"/>
        <w:jc w:val="both"/>
        <w:rPr>
          <w:sz w:val="14"/>
          <w:szCs w:val="14"/>
        </w:rPr>
      </w:pPr>
      <w:r w:rsidRPr="00D6543E">
        <w:rPr>
          <w:sz w:val="14"/>
          <w:szCs w:val="14"/>
        </w:rPr>
        <w:t>1) прием, регистрация и визирование заявления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2) рассмотрение заявления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bCs/>
          <w:sz w:val="14"/>
          <w:szCs w:val="14"/>
        </w:rPr>
      </w:pPr>
      <w:r w:rsidRPr="00D6543E">
        <w:rPr>
          <w:bCs/>
          <w:sz w:val="14"/>
          <w:szCs w:val="14"/>
        </w:rPr>
        <w:t xml:space="preserve">3) формирование и направление межведомственных запросов в </w:t>
      </w:r>
      <w:r w:rsidRPr="00D6543E">
        <w:rPr>
          <w:sz w:val="14"/>
          <w:szCs w:val="14"/>
        </w:rPr>
        <w:t>ЕГРН</w:t>
      </w:r>
      <w:r w:rsidRPr="00D6543E">
        <w:rPr>
          <w:bCs/>
          <w:sz w:val="14"/>
          <w:szCs w:val="14"/>
        </w:rPr>
        <w:t>;</w:t>
      </w:r>
    </w:p>
    <w:p w:rsidR="00350A33" w:rsidRPr="00D6543E" w:rsidRDefault="00350A33" w:rsidP="00350A33">
      <w:pPr>
        <w:tabs>
          <w:tab w:val="left" w:pos="3060"/>
        </w:tabs>
        <w:suppressAutoHyphens/>
        <w:ind w:firstLine="284"/>
        <w:jc w:val="both"/>
        <w:rPr>
          <w:bCs/>
          <w:sz w:val="14"/>
          <w:szCs w:val="14"/>
        </w:rPr>
      </w:pPr>
      <w:r w:rsidRPr="00D6543E">
        <w:rPr>
          <w:bCs/>
          <w:sz w:val="14"/>
          <w:szCs w:val="14"/>
        </w:rPr>
        <w:t>4) формирование пакета документов для предоставления в Межведомственную комиссию;</w:t>
      </w:r>
    </w:p>
    <w:p w:rsidR="00350A33" w:rsidRPr="00D6543E" w:rsidRDefault="00350A33" w:rsidP="00350A33">
      <w:pPr>
        <w:tabs>
          <w:tab w:val="left" w:pos="3060"/>
        </w:tabs>
        <w:suppressAutoHyphens/>
        <w:ind w:firstLine="284"/>
        <w:jc w:val="both"/>
        <w:rPr>
          <w:bCs/>
          <w:sz w:val="14"/>
          <w:szCs w:val="14"/>
        </w:rPr>
      </w:pPr>
      <w:r w:rsidRPr="00D6543E">
        <w:rPr>
          <w:bCs/>
          <w:sz w:val="14"/>
          <w:szCs w:val="14"/>
        </w:rPr>
        <w:t xml:space="preserve">5) рассмотрение заявления </w:t>
      </w:r>
      <w:r w:rsidRPr="00D6543E">
        <w:rPr>
          <w:sz w:val="14"/>
          <w:szCs w:val="14"/>
        </w:rPr>
        <w:t>о признании многоквартирного дома аварийным и подлежащим сносу или реконструкции</w:t>
      </w:r>
      <w:r w:rsidRPr="00D6543E">
        <w:rPr>
          <w:bCs/>
          <w:sz w:val="14"/>
          <w:szCs w:val="14"/>
        </w:rPr>
        <w:t xml:space="preserve"> и документов Межведомственной комиссией: </w:t>
      </w:r>
    </w:p>
    <w:p w:rsidR="00350A33" w:rsidRPr="00D6543E" w:rsidRDefault="00350A33" w:rsidP="00350A33">
      <w:pPr>
        <w:suppressAutoHyphens/>
        <w:ind w:firstLine="284"/>
        <w:jc w:val="both"/>
        <w:rPr>
          <w:kern w:val="144"/>
          <w:sz w:val="14"/>
          <w:szCs w:val="14"/>
        </w:rPr>
      </w:pPr>
      <w:r w:rsidRPr="00D6543E">
        <w:rPr>
          <w:bCs/>
          <w:sz w:val="14"/>
          <w:szCs w:val="14"/>
        </w:rPr>
        <w:t>6)</w:t>
      </w:r>
      <w:r w:rsidRPr="00D6543E">
        <w:rPr>
          <w:kern w:val="144"/>
          <w:sz w:val="14"/>
          <w:szCs w:val="14"/>
        </w:rPr>
        <w:t xml:space="preserve"> принятие Администрацией муниципального района решения </w:t>
      </w:r>
      <w:r w:rsidRPr="00D6543E">
        <w:rPr>
          <w:sz w:val="14"/>
          <w:szCs w:val="14"/>
        </w:rPr>
        <w:t>о признании многоквартирного дома аварийным и подлежащим сносу или реконструкции</w:t>
      </w:r>
      <w:r w:rsidRPr="00D6543E">
        <w:rPr>
          <w:kern w:val="144"/>
          <w:sz w:val="14"/>
          <w:szCs w:val="14"/>
        </w:rPr>
        <w:t xml:space="preserve"> на основании заключения Межведомственной комиссии;</w:t>
      </w:r>
    </w:p>
    <w:p w:rsidR="00350A33" w:rsidRPr="00D6543E" w:rsidRDefault="00350A33" w:rsidP="00350A33">
      <w:pPr>
        <w:tabs>
          <w:tab w:val="left" w:pos="3060"/>
        </w:tabs>
        <w:suppressAutoHyphens/>
        <w:ind w:firstLine="284"/>
        <w:jc w:val="both"/>
        <w:rPr>
          <w:bCs/>
          <w:sz w:val="14"/>
          <w:szCs w:val="14"/>
        </w:rPr>
      </w:pPr>
      <w:r w:rsidRPr="00D6543E">
        <w:rPr>
          <w:bCs/>
          <w:sz w:val="14"/>
          <w:szCs w:val="14"/>
        </w:rPr>
        <w:t>3.1.2. Организация предоставления муниципальной услуги в МФЦ включает в себя следующие административные процедуры:</w:t>
      </w:r>
    </w:p>
    <w:p w:rsidR="00350A33" w:rsidRPr="00D6543E" w:rsidRDefault="00350A33" w:rsidP="00350A33">
      <w:pPr>
        <w:tabs>
          <w:tab w:val="left" w:pos="3060"/>
        </w:tabs>
        <w:suppressAutoHyphens/>
        <w:ind w:firstLine="284"/>
        <w:jc w:val="both"/>
        <w:rPr>
          <w:bCs/>
          <w:sz w:val="14"/>
          <w:szCs w:val="14"/>
        </w:rPr>
      </w:pPr>
      <w:r w:rsidRPr="00D6543E">
        <w:rPr>
          <w:bCs/>
          <w:sz w:val="14"/>
          <w:szCs w:val="14"/>
        </w:rPr>
        <w:lastRenderedPageBreak/>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350A33" w:rsidRPr="00D6543E" w:rsidRDefault="00350A33" w:rsidP="00350A33">
      <w:pPr>
        <w:tabs>
          <w:tab w:val="left" w:pos="3060"/>
        </w:tabs>
        <w:suppressAutoHyphens/>
        <w:ind w:firstLine="284"/>
        <w:jc w:val="both"/>
        <w:rPr>
          <w:bCs/>
          <w:sz w:val="14"/>
          <w:szCs w:val="14"/>
        </w:rPr>
      </w:pPr>
      <w:r w:rsidRPr="00D6543E">
        <w:rPr>
          <w:bCs/>
          <w:sz w:val="14"/>
          <w:szCs w:val="14"/>
        </w:rPr>
        <w:t>2) прием запроса заявителя о предоставлении муниципальной услуги и иных документов;</w:t>
      </w:r>
    </w:p>
    <w:p w:rsidR="00350A33" w:rsidRPr="00D6543E" w:rsidRDefault="00350A33" w:rsidP="00350A33">
      <w:pPr>
        <w:tabs>
          <w:tab w:val="left" w:pos="3060"/>
        </w:tabs>
        <w:suppressAutoHyphens/>
        <w:ind w:firstLine="284"/>
        <w:jc w:val="both"/>
        <w:rPr>
          <w:bCs/>
          <w:sz w:val="14"/>
          <w:szCs w:val="14"/>
        </w:rPr>
      </w:pPr>
      <w:r w:rsidRPr="00D6543E">
        <w:rPr>
          <w:bCs/>
          <w:sz w:val="14"/>
          <w:szCs w:val="14"/>
        </w:rPr>
        <w:t>3) выдача заявителю результата предоставления муниципальной услуги.</w:t>
      </w:r>
    </w:p>
    <w:p w:rsidR="00350A33" w:rsidRPr="00D6543E" w:rsidRDefault="00350A33" w:rsidP="00350A33">
      <w:pPr>
        <w:tabs>
          <w:tab w:val="left" w:pos="3060"/>
        </w:tabs>
        <w:suppressAutoHyphens/>
        <w:ind w:firstLine="284"/>
        <w:jc w:val="center"/>
        <w:rPr>
          <w:sz w:val="14"/>
          <w:szCs w:val="14"/>
        </w:rPr>
      </w:pPr>
      <w:r w:rsidRPr="00D6543E">
        <w:rPr>
          <w:b/>
          <w:bCs/>
          <w:sz w:val="14"/>
          <w:szCs w:val="14"/>
        </w:rPr>
        <w:t>Организация предоставления муниципальной услуги в Администрации муниципального района</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3.2. Административная процедура - прием, регистрация и визирование заявления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3.2.1. Основанием для начала административной процедуры по приему и регистрации заявления о признании многоквартирного дома аварийным и подлежащим сносу или реконструкции,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признании жилого помещения пригодным (непригодным) для проживания и предоставлением документов, указанных в подпунктах 2.6.2. пункта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В случае если заявителем выступает инспекция государственного строительного надзора Новгородской области и представляет в комиссию свое заключение, после рассмотрения которого комиссия предлагает собственнику помещения представить документы, указанные в подпункте 2.6.2. пункта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3.2.2. Заявление о признании многоквартирного дома аварийным и подлежащим сносу или реконструкции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3.2.3. Первый заместитель Главы администрации муниципального района или лицо, его замещающее, в течение 3 (трёх) дней со дня регистрации заявления о признании помещения жилым помещением рассматривает данное заявление и направляет заведующей отделом. </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Заведующая отделом рассматривает поступившие о признании многоквартирного дома аварийным и подлежащим сносу или реконструкции ведущему специалисту отдела, ответственному за предоставление муниципальной услуги.       </w:t>
      </w:r>
    </w:p>
    <w:p w:rsidR="00350A33" w:rsidRPr="00D6543E" w:rsidRDefault="00350A33" w:rsidP="00350A33">
      <w:pPr>
        <w:tabs>
          <w:tab w:val="left" w:pos="3060"/>
        </w:tabs>
        <w:suppressAutoHyphens/>
        <w:ind w:firstLine="284"/>
        <w:jc w:val="both"/>
        <w:rPr>
          <w:sz w:val="14"/>
          <w:szCs w:val="14"/>
        </w:rPr>
      </w:pPr>
      <w:r w:rsidRPr="00D6543E">
        <w:rPr>
          <w:sz w:val="14"/>
          <w:szCs w:val="14"/>
        </w:rPr>
        <w:t>3.2.4. Результат административной процедуры – регистрация заявления о признании многоквартирного дома аварийным и подлежащим сносу или реконструкции в соответствующем журнале.</w:t>
      </w:r>
    </w:p>
    <w:p w:rsidR="00350A33" w:rsidRPr="00D6543E" w:rsidRDefault="00350A33" w:rsidP="00350A33">
      <w:pPr>
        <w:tabs>
          <w:tab w:val="left" w:pos="3060"/>
        </w:tabs>
        <w:suppressAutoHyphens/>
        <w:ind w:firstLine="284"/>
        <w:jc w:val="both"/>
        <w:rPr>
          <w:b/>
          <w:sz w:val="14"/>
          <w:szCs w:val="14"/>
        </w:rPr>
      </w:pPr>
      <w:r w:rsidRPr="00D6543E">
        <w:rPr>
          <w:sz w:val="14"/>
          <w:szCs w:val="14"/>
        </w:rPr>
        <w:t>3.2.5. Время выполнения административной процедуры не должно превышать 3 (трёх) дней с даты поступления заявления о признании многоквартирного дома аварийным и подлежащим сносу или реконструкции. </w:t>
      </w:r>
    </w:p>
    <w:p w:rsidR="00350A33" w:rsidRPr="00D6543E" w:rsidRDefault="00350A33" w:rsidP="00350A33">
      <w:pPr>
        <w:tabs>
          <w:tab w:val="left" w:pos="3060"/>
        </w:tabs>
        <w:suppressAutoHyphens/>
        <w:ind w:firstLine="284"/>
        <w:jc w:val="both"/>
        <w:rPr>
          <w:b/>
          <w:sz w:val="14"/>
          <w:szCs w:val="14"/>
        </w:rPr>
      </w:pPr>
      <w:r w:rsidRPr="00D6543E">
        <w:rPr>
          <w:b/>
          <w:sz w:val="14"/>
          <w:szCs w:val="14"/>
        </w:rPr>
        <w:t xml:space="preserve">3.3. Административная процедура - </w:t>
      </w:r>
      <w:r w:rsidRPr="00D6543E">
        <w:rPr>
          <w:b/>
          <w:bCs/>
          <w:sz w:val="14"/>
          <w:szCs w:val="14"/>
        </w:rPr>
        <w:t>рассмотрение заявления о признании многоквартирного дома аварийным и подлежащим сносу или реконструкции</w:t>
      </w:r>
    </w:p>
    <w:p w:rsidR="00350A33" w:rsidRPr="00D6543E" w:rsidRDefault="00350A33" w:rsidP="00350A33">
      <w:pPr>
        <w:tabs>
          <w:tab w:val="left" w:pos="3060"/>
        </w:tabs>
        <w:suppressAutoHyphens/>
        <w:ind w:firstLine="284"/>
        <w:jc w:val="both"/>
        <w:rPr>
          <w:sz w:val="14"/>
          <w:szCs w:val="14"/>
        </w:rPr>
      </w:pPr>
      <w:r w:rsidRPr="00D6543E">
        <w:rPr>
          <w:sz w:val="14"/>
          <w:szCs w:val="14"/>
        </w:rPr>
        <w:t>3.3.1. Основанием для начала административной процедуры по рассмотрению заявления о признании многоквартирного дома аварийным и подлежащим сносу или реконструкции служит поступление на бумажном носителе  с резолюцией первого заместителя Главы администрации муниципального района или лица его замещающего заявления о признании помещения жилым помещением с прилагаемым пакетом документов и получение ведущим специалистом отдела вышеуказанного заявления о признании помещения жилым помещением с прилагаемым пакетом документов с резолюцией заведующей отдела.</w:t>
      </w:r>
    </w:p>
    <w:p w:rsidR="00350A33" w:rsidRPr="00D6543E" w:rsidRDefault="00350A33" w:rsidP="00350A33">
      <w:pPr>
        <w:tabs>
          <w:tab w:val="left" w:pos="3060"/>
        </w:tabs>
        <w:suppressAutoHyphens/>
        <w:ind w:firstLine="284"/>
        <w:jc w:val="both"/>
        <w:rPr>
          <w:sz w:val="14"/>
          <w:szCs w:val="14"/>
        </w:rPr>
      </w:pPr>
      <w:r w:rsidRPr="00D6543E">
        <w:rPr>
          <w:sz w:val="14"/>
          <w:szCs w:val="14"/>
        </w:rPr>
        <w:t>3.3.2. Специалист  отдела, ответственный за предоставление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350A33" w:rsidRPr="00D6543E" w:rsidRDefault="00350A33" w:rsidP="00350A33">
      <w:pPr>
        <w:tabs>
          <w:tab w:val="left" w:pos="3060"/>
        </w:tabs>
        <w:suppressAutoHyphens/>
        <w:ind w:firstLine="284"/>
        <w:jc w:val="both"/>
        <w:rPr>
          <w:sz w:val="14"/>
          <w:szCs w:val="14"/>
        </w:rPr>
      </w:pPr>
      <w:r w:rsidRPr="00D6543E">
        <w:rPr>
          <w:sz w:val="14"/>
          <w:szCs w:val="14"/>
        </w:rPr>
        <w:t>правильности заполнения уведомления об окончании строительства;</w:t>
      </w:r>
    </w:p>
    <w:p w:rsidR="00350A33" w:rsidRPr="00D6543E" w:rsidRDefault="00350A33" w:rsidP="00350A33">
      <w:pPr>
        <w:tabs>
          <w:tab w:val="left" w:pos="3060"/>
        </w:tabs>
        <w:suppressAutoHyphens/>
        <w:ind w:firstLine="284"/>
        <w:jc w:val="both"/>
        <w:rPr>
          <w:sz w:val="14"/>
          <w:szCs w:val="14"/>
        </w:rPr>
      </w:pPr>
      <w:r w:rsidRPr="00D6543E">
        <w:rPr>
          <w:sz w:val="14"/>
          <w:szCs w:val="14"/>
        </w:rPr>
        <w:t>наличия документов, указанных в подпункте 2.6.2. пункта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соответствия документов, подтверждающих полномочия (права) представителя заявителя, действующему законодательству Российской Федерации;</w:t>
      </w:r>
    </w:p>
    <w:p w:rsidR="00350A33" w:rsidRPr="00D6543E" w:rsidRDefault="00350A33" w:rsidP="00350A33">
      <w:pPr>
        <w:tabs>
          <w:tab w:val="left" w:pos="3060"/>
        </w:tabs>
        <w:suppressAutoHyphens/>
        <w:ind w:firstLine="284"/>
        <w:jc w:val="both"/>
        <w:rPr>
          <w:sz w:val="14"/>
          <w:szCs w:val="14"/>
        </w:rPr>
      </w:pPr>
      <w:r w:rsidRPr="00D6543E">
        <w:rPr>
          <w:sz w:val="14"/>
          <w:szCs w:val="14"/>
        </w:rPr>
        <w:t>2) проверяет соответствие представленных документов следующим требованиям:</w:t>
      </w:r>
    </w:p>
    <w:p w:rsidR="00350A33" w:rsidRPr="00D6543E" w:rsidRDefault="00350A33" w:rsidP="00350A33">
      <w:pPr>
        <w:tabs>
          <w:tab w:val="left" w:pos="3060"/>
        </w:tabs>
        <w:suppressAutoHyphens/>
        <w:ind w:firstLine="284"/>
        <w:jc w:val="both"/>
        <w:rPr>
          <w:sz w:val="14"/>
          <w:szCs w:val="14"/>
        </w:rPr>
      </w:pPr>
      <w:r w:rsidRPr="00D6543E">
        <w:rPr>
          <w:sz w:val="14"/>
          <w:szCs w:val="14"/>
        </w:rPr>
        <w:t>тексты документов написаны разборчиво;</w:t>
      </w:r>
    </w:p>
    <w:p w:rsidR="00350A33" w:rsidRPr="00D6543E" w:rsidRDefault="00350A33" w:rsidP="00350A33">
      <w:pPr>
        <w:tabs>
          <w:tab w:val="left" w:pos="3060"/>
        </w:tabs>
        <w:suppressAutoHyphens/>
        <w:ind w:firstLine="284"/>
        <w:jc w:val="both"/>
        <w:rPr>
          <w:sz w:val="14"/>
          <w:szCs w:val="14"/>
        </w:rPr>
      </w:pPr>
      <w:r w:rsidRPr="00D6543E">
        <w:rPr>
          <w:sz w:val="14"/>
          <w:szCs w:val="14"/>
        </w:rPr>
        <w:t>фамилия, имя и отчество соответствуют паспортным данным;</w:t>
      </w:r>
    </w:p>
    <w:p w:rsidR="00350A33" w:rsidRPr="00D6543E" w:rsidRDefault="00350A33" w:rsidP="00350A33">
      <w:pPr>
        <w:tabs>
          <w:tab w:val="left" w:pos="3060"/>
        </w:tabs>
        <w:suppressAutoHyphens/>
        <w:ind w:firstLine="284"/>
        <w:jc w:val="both"/>
        <w:rPr>
          <w:sz w:val="14"/>
          <w:szCs w:val="14"/>
        </w:rPr>
      </w:pPr>
      <w:r w:rsidRPr="00D6543E">
        <w:rPr>
          <w:sz w:val="14"/>
          <w:szCs w:val="14"/>
        </w:rPr>
        <w:t>документы не исполнены карандашом.</w:t>
      </w:r>
    </w:p>
    <w:p w:rsidR="00350A33" w:rsidRPr="00D6543E" w:rsidRDefault="00350A33" w:rsidP="00350A33">
      <w:pPr>
        <w:tabs>
          <w:tab w:val="left" w:pos="3060"/>
        </w:tabs>
        <w:suppressAutoHyphens/>
        <w:ind w:firstLine="284"/>
        <w:jc w:val="both"/>
        <w:rPr>
          <w:sz w:val="14"/>
          <w:szCs w:val="14"/>
        </w:rPr>
      </w:pPr>
      <w:r w:rsidRPr="00D6543E">
        <w:rPr>
          <w:sz w:val="14"/>
          <w:szCs w:val="14"/>
        </w:rPr>
        <w:t>3.3.3. В случае выявления несоответствия заявления о признании помещения жилым помещением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350A33" w:rsidRPr="00D6543E" w:rsidRDefault="00350A33" w:rsidP="00350A33">
      <w:pPr>
        <w:tabs>
          <w:tab w:val="left" w:pos="3060"/>
        </w:tabs>
        <w:suppressAutoHyphens/>
        <w:ind w:firstLine="284"/>
        <w:jc w:val="both"/>
        <w:rPr>
          <w:sz w:val="14"/>
          <w:szCs w:val="14"/>
        </w:rPr>
      </w:pPr>
      <w:r w:rsidRPr="00D6543E">
        <w:rPr>
          <w:sz w:val="14"/>
          <w:szCs w:val="14"/>
        </w:rPr>
        <w:t>3.3.4. Результат административной процедуры – отсутствие оснований для отказа в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3.3.5. Время выполнения административной процедуры составляет не должно превышать 5 (пяти) дней.</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3.4. Административная процедура - формирование и направление межведомственных запросов в ЕГРН</w:t>
      </w:r>
    </w:p>
    <w:p w:rsidR="00350A33" w:rsidRPr="00D6543E" w:rsidRDefault="00350A33" w:rsidP="00350A33">
      <w:pPr>
        <w:tabs>
          <w:tab w:val="left" w:pos="3060"/>
        </w:tabs>
        <w:suppressAutoHyphens/>
        <w:ind w:firstLine="284"/>
        <w:jc w:val="both"/>
        <w:rPr>
          <w:sz w:val="14"/>
          <w:szCs w:val="14"/>
        </w:rPr>
      </w:pPr>
      <w:r w:rsidRPr="00D6543E">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 пункта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Документы, указанные в пункте 2.6.3.  пункта 2.6. настоящего Административного регламента, запрашиваются ведущим специалистом  отдела по каналам межведомственного взаимодействия не позднее 3 (трёх) дней со дня поступления заявления </w:t>
      </w:r>
    </w:p>
    <w:p w:rsidR="00350A33" w:rsidRPr="00D6543E" w:rsidRDefault="00350A33" w:rsidP="00350A33">
      <w:pPr>
        <w:tabs>
          <w:tab w:val="left" w:pos="3060"/>
        </w:tabs>
        <w:suppressAutoHyphens/>
        <w:ind w:firstLine="284"/>
        <w:jc w:val="both"/>
        <w:rPr>
          <w:sz w:val="14"/>
          <w:szCs w:val="14"/>
        </w:rPr>
      </w:pPr>
      <w:r w:rsidRPr="00D6543E">
        <w:rPr>
          <w:sz w:val="14"/>
          <w:szCs w:val="14"/>
        </w:rPr>
        <w:t>3.4.2. Документы, указанные в подпункте 2.6.3. пункта 2.6.  настоящего Административного регламента, запрашиваются ведущим специалистом  отдела по каналам межведомственного взаимодействия не позднее 3 (трёх) дней со дня поступления заявления о признании жилого помещения пригодным (непригодным) для проживания, указанных в пункте 2.6. настоящего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Управление Росреестра по Новгородской области в течение 5 (пяти) рабочих дней направляет ответ на запрос, направленный заведующей отделом или ведущим специалистом  отдела.</w:t>
      </w:r>
    </w:p>
    <w:p w:rsidR="00350A33" w:rsidRPr="00D6543E" w:rsidRDefault="00350A33" w:rsidP="00350A33">
      <w:pPr>
        <w:tabs>
          <w:tab w:val="left" w:pos="3060"/>
        </w:tabs>
        <w:suppressAutoHyphens/>
        <w:ind w:firstLine="284"/>
        <w:jc w:val="both"/>
        <w:rPr>
          <w:sz w:val="14"/>
          <w:szCs w:val="14"/>
        </w:rPr>
      </w:pPr>
      <w:r w:rsidRPr="00D6543E">
        <w:rPr>
          <w:sz w:val="14"/>
          <w:szCs w:val="14"/>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350A33" w:rsidRPr="00D6543E" w:rsidRDefault="00350A33" w:rsidP="00350A33">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3.4.6. Время выполнения административной процедуры не должно превышать 5 (пяти) рабочих дней.</w:t>
      </w:r>
    </w:p>
    <w:p w:rsidR="00350A33" w:rsidRPr="00D6543E" w:rsidRDefault="00350A33" w:rsidP="00350A33">
      <w:pPr>
        <w:numPr>
          <w:ilvl w:val="2"/>
          <w:numId w:val="25"/>
        </w:numPr>
        <w:tabs>
          <w:tab w:val="clear" w:pos="720"/>
          <w:tab w:val="num" w:pos="1440"/>
          <w:tab w:val="left" w:pos="3060"/>
        </w:tabs>
        <w:suppressAutoHyphens/>
        <w:ind w:left="0" w:firstLine="284"/>
        <w:jc w:val="both"/>
        <w:rPr>
          <w:sz w:val="14"/>
          <w:szCs w:val="14"/>
        </w:rPr>
      </w:pPr>
      <w:r w:rsidRPr="00D6543E">
        <w:rPr>
          <w:sz w:val="14"/>
          <w:szCs w:val="14"/>
        </w:rPr>
        <w:t>Документы, указанные в пункте 2.6. настоящего Административного регламента Управление Росреестра по Новгородской области в течение 5 (пяти) рабочих дней направляет ответ на запрос, направленный заведующей отделом или ведущим специалистом  отдела.</w:t>
      </w:r>
    </w:p>
    <w:p w:rsidR="00350A33" w:rsidRPr="00D6543E" w:rsidRDefault="00350A33" w:rsidP="00350A33">
      <w:pPr>
        <w:tabs>
          <w:tab w:val="left" w:pos="3060"/>
        </w:tabs>
        <w:suppressAutoHyphens/>
        <w:ind w:firstLine="284"/>
        <w:jc w:val="both"/>
        <w:rPr>
          <w:sz w:val="14"/>
          <w:szCs w:val="14"/>
        </w:rPr>
      </w:pPr>
      <w:r w:rsidRPr="00D6543E">
        <w:rPr>
          <w:sz w:val="14"/>
          <w:szCs w:val="14"/>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350A33" w:rsidRPr="00D6543E" w:rsidRDefault="00350A33" w:rsidP="00350A33">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3.4.6. Время выполнения административной процедуры не должно превышать 5 (пяти) рабочих дней.</w:t>
      </w:r>
    </w:p>
    <w:p w:rsidR="00350A33" w:rsidRPr="00D6543E" w:rsidRDefault="00350A33" w:rsidP="00350A33">
      <w:pPr>
        <w:tabs>
          <w:tab w:val="left" w:pos="3060"/>
        </w:tabs>
        <w:suppressAutoHyphens/>
        <w:ind w:firstLine="284"/>
        <w:jc w:val="both"/>
        <w:rPr>
          <w:b/>
          <w:sz w:val="14"/>
          <w:szCs w:val="14"/>
        </w:rPr>
      </w:pPr>
      <w:r w:rsidRPr="00D6543E">
        <w:rPr>
          <w:b/>
          <w:sz w:val="14"/>
          <w:szCs w:val="14"/>
        </w:rPr>
        <w:t xml:space="preserve">3.5. Административная процедура - </w:t>
      </w:r>
      <w:r w:rsidRPr="00D6543E">
        <w:rPr>
          <w:b/>
          <w:bCs/>
          <w:sz w:val="14"/>
          <w:szCs w:val="14"/>
        </w:rPr>
        <w:t>формирование пакета документов для предоставления в Межведомственную комиссию</w:t>
      </w:r>
    </w:p>
    <w:p w:rsidR="00350A33" w:rsidRPr="00D6543E" w:rsidRDefault="00350A33" w:rsidP="00350A33">
      <w:pPr>
        <w:tabs>
          <w:tab w:val="left" w:pos="3060"/>
        </w:tabs>
        <w:suppressAutoHyphens/>
        <w:ind w:firstLine="284"/>
        <w:jc w:val="both"/>
        <w:rPr>
          <w:sz w:val="14"/>
          <w:szCs w:val="14"/>
        </w:rPr>
      </w:pPr>
      <w:r w:rsidRPr="00D6543E">
        <w:rPr>
          <w:sz w:val="14"/>
          <w:szCs w:val="14"/>
        </w:rPr>
        <w:t>3.5.1. Основанием для начала административной процедуры по направление заявления о признании многоквартирного дома аварийным и подлежащим сносу или реконструкции с прилагаемым пакетом документов, предусмотренных пунктом 2.6. настоящего Административного регламента в Межведомственную комиссию является формирование полного пакета документов, необходимого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 3.5.2.Специалист отдела проводит проверку наличия и правильности сформированного полного пакета документов и направляет заявление о признании многоквартирного дома аварийным и подлежащим сносу или реконструкции с прилагаемым пакетом документов, предусмотренных пунктом 2.6. в Межведомственную комиссию или подготавливают проект уведомления об отказе в признании жилого помещения пригодным (непригодным) для проживания.</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3.5.3. Результатом административной процедуры является направление заявления о признании многоквартирного дома аварийным и подлежащим сносу или реконструкции с прилагаемым пакетом документов, предусмотренных пунктом 2.6. настоящего Административного регламента в Комиссию. </w:t>
      </w:r>
    </w:p>
    <w:p w:rsidR="00350A33" w:rsidRPr="00D6543E" w:rsidRDefault="00350A33" w:rsidP="00350A33">
      <w:pPr>
        <w:tabs>
          <w:tab w:val="left" w:pos="3060"/>
        </w:tabs>
        <w:suppressAutoHyphens/>
        <w:ind w:firstLine="284"/>
        <w:jc w:val="both"/>
        <w:rPr>
          <w:sz w:val="14"/>
          <w:szCs w:val="14"/>
        </w:rPr>
      </w:pPr>
      <w:r w:rsidRPr="00D6543E">
        <w:rPr>
          <w:sz w:val="14"/>
          <w:szCs w:val="14"/>
        </w:rPr>
        <w:t>3.5.4. Срок предоставления административной процедуры не более 5 (пяти) дней.</w:t>
      </w:r>
    </w:p>
    <w:p w:rsidR="00350A33" w:rsidRPr="00D6543E" w:rsidRDefault="00350A33" w:rsidP="00350A33">
      <w:pPr>
        <w:tabs>
          <w:tab w:val="left" w:pos="3570"/>
        </w:tabs>
        <w:suppressAutoHyphens/>
        <w:ind w:firstLine="284"/>
        <w:jc w:val="both"/>
        <w:rPr>
          <w:b/>
          <w:bCs/>
          <w:sz w:val="14"/>
          <w:szCs w:val="14"/>
        </w:rPr>
      </w:pPr>
      <w:r w:rsidRPr="00D6543E">
        <w:rPr>
          <w:b/>
          <w:kern w:val="144"/>
          <w:sz w:val="14"/>
          <w:szCs w:val="14"/>
        </w:rPr>
        <w:t>3.6. Административная процедура –</w:t>
      </w:r>
      <w:r w:rsidRPr="00D6543E">
        <w:rPr>
          <w:b/>
          <w:bCs/>
          <w:sz w:val="14"/>
          <w:szCs w:val="14"/>
        </w:rPr>
        <w:t xml:space="preserve"> рассмотрение заявления о признании многоквартирного дома аварийным и подлежащим сносу или реконструкции Межведомственной комиссией</w:t>
      </w:r>
    </w:p>
    <w:p w:rsidR="00350A33" w:rsidRPr="00D6543E" w:rsidRDefault="00350A33" w:rsidP="00350A33">
      <w:pPr>
        <w:tabs>
          <w:tab w:val="left" w:pos="3570"/>
        </w:tabs>
        <w:suppressAutoHyphens/>
        <w:ind w:firstLine="284"/>
        <w:jc w:val="both"/>
        <w:rPr>
          <w:b/>
          <w:kern w:val="144"/>
          <w:sz w:val="14"/>
          <w:szCs w:val="14"/>
        </w:rPr>
      </w:pPr>
      <w:r w:rsidRPr="00D6543E">
        <w:rPr>
          <w:sz w:val="14"/>
          <w:szCs w:val="14"/>
        </w:rPr>
        <w:t>3.6.1. Основанием для начала административной процедуры является получение Межведомственной комиссией полного пакета документов, необходимых для предоставления муниципальной услуги.</w:t>
      </w:r>
    </w:p>
    <w:p w:rsidR="00350A33" w:rsidRPr="00D6543E" w:rsidRDefault="00350A33" w:rsidP="00350A33">
      <w:pPr>
        <w:suppressAutoHyphens/>
        <w:autoSpaceDE w:val="0"/>
        <w:autoSpaceDN w:val="0"/>
        <w:adjustRightInd w:val="0"/>
        <w:ind w:firstLine="284"/>
        <w:jc w:val="both"/>
        <w:rPr>
          <w:kern w:val="144"/>
          <w:sz w:val="14"/>
          <w:szCs w:val="14"/>
        </w:rPr>
      </w:pPr>
      <w:r w:rsidRPr="00D6543E">
        <w:rPr>
          <w:kern w:val="144"/>
          <w:sz w:val="14"/>
          <w:szCs w:val="14"/>
        </w:rPr>
        <w:t xml:space="preserve">3.6.2. На заседание Межведомственной комиссии выносится вопрос о рассмотрении заявления </w:t>
      </w:r>
      <w:r w:rsidRPr="00D6543E">
        <w:rPr>
          <w:sz w:val="14"/>
          <w:szCs w:val="14"/>
        </w:rPr>
        <w:t>о признании многоквартирного дома аварийным и подлежащим сносу или реконструкции</w:t>
      </w:r>
      <w:r w:rsidRPr="00D6543E">
        <w:rPr>
          <w:kern w:val="144"/>
          <w:sz w:val="14"/>
          <w:szCs w:val="14"/>
        </w:rPr>
        <w:t xml:space="preserve">. </w:t>
      </w:r>
    </w:p>
    <w:p w:rsidR="00350A33" w:rsidRPr="00D6543E" w:rsidRDefault="00350A33" w:rsidP="00350A33">
      <w:pPr>
        <w:tabs>
          <w:tab w:val="left" w:pos="3060"/>
        </w:tabs>
        <w:suppressAutoHyphens/>
        <w:ind w:firstLine="284"/>
        <w:jc w:val="both"/>
        <w:rPr>
          <w:sz w:val="14"/>
          <w:szCs w:val="14"/>
        </w:rPr>
      </w:pPr>
      <w:r w:rsidRPr="00D6543E">
        <w:rPr>
          <w:sz w:val="14"/>
          <w:szCs w:val="14"/>
        </w:rPr>
        <w:t>3.6.3.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(в виде заключения), указанное в пункте 2.3. настоящего Административного регламента, либо решение о проведении дополнительного обследования оцениваемого помещения.</w:t>
      </w:r>
    </w:p>
    <w:p w:rsidR="00350A33" w:rsidRPr="00D6543E" w:rsidRDefault="00350A33" w:rsidP="00350A33">
      <w:pPr>
        <w:tabs>
          <w:tab w:val="left" w:pos="3060"/>
        </w:tabs>
        <w:suppressAutoHyphens/>
        <w:ind w:firstLine="284"/>
        <w:jc w:val="both"/>
        <w:rPr>
          <w:sz w:val="14"/>
          <w:szCs w:val="14"/>
        </w:rPr>
      </w:pPr>
      <w:r w:rsidRPr="00D6543E">
        <w:rPr>
          <w:sz w:val="14"/>
          <w:szCs w:val="14"/>
        </w:rPr>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В случае непредставления заявителем документов, предусмотренных пунктом 2.6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 момента поступления заявления</w:t>
      </w:r>
    </w:p>
    <w:p w:rsidR="00350A33" w:rsidRPr="00D6543E" w:rsidRDefault="00350A33" w:rsidP="00350A33">
      <w:pPr>
        <w:suppressAutoHyphens/>
        <w:autoSpaceDE w:val="0"/>
        <w:autoSpaceDN w:val="0"/>
        <w:adjustRightInd w:val="0"/>
        <w:ind w:firstLine="284"/>
        <w:jc w:val="both"/>
        <w:rPr>
          <w:kern w:val="144"/>
          <w:sz w:val="14"/>
          <w:szCs w:val="14"/>
        </w:rPr>
      </w:pPr>
      <w:r w:rsidRPr="00D6543E">
        <w:rPr>
          <w:kern w:val="144"/>
          <w:sz w:val="14"/>
          <w:szCs w:val="14"/>
        </w:rPr>
        <w:t>По результатам работы Межведомственной комиссии составляется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В случае принятия Межведомственной комиссией решения о необходимости проведения обследования жилого помещения проводится такое обследование и составляется акт обследования жилого помещения. На основании выводов и рекомендаций, указанных в акте, Межведомственная комиссия составляет заключение о соответствии жилого помещения требованиям, предъявляемым к жилому помещению, и его пригодности для проживания; о выявлении оснований для признания жилого помещения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жилого помещения непригодным для проживания. При необходимости возможно привлечение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а также экспертов проектно-изыскательских организаций для обследования элементов ограждающих и несущих конструкций жилого помещения с выдачей заключения о признании жилого помещения соответствующим (несоответствующим) требованиям, предъявляемым к жилому помещению. Заключения экспертов учитываются при принятии решения Межведомственной комиссией.</w:t>
      </w:r>
    </w:p>
    <w:p w:rsidR="00350A33" w:rsidRPr="00D6543E" w:rsidRDefault="00350A33" w:rsidP="00350A33">
      <w:pPr>
        <w:suppressAutoHyphens/>
        <w:autoSpaceDE w:val="0"/>
        <w:autoSpaceDN w:val="0"/>
        <w:adjustRightInd w:val="0"/>
        <w:ind w:firstLine="284"/>
        <w:jc w:val="both"/>
        <w:rPr>
          <w:kern w:val="144"/>
          <w:sz w:val="14"/>
          <w:szCs w:val="14"/>
        </w:rPr>
      </w:pPr>
      <w:r w:rsidRPr="00D6543E">
        <w:rPr>
          <w:kern w:val="144"/>
          <w:sz w:val="14"/>
          <w:szCs w:val="14"/>
        </w:rPr>
        <w:t xml:space="preserve">3.6.4. Результатом административной процедуры является составление заключения Межведомственной комиссии о соответствии многоквартирного дома требованиям, предъявляемым к жилому помещению, и его пригодности для проживания; о выявлении оснований для признания многоквартирного дома подлежащим капитальному ремонту,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соответствии с требованиями, предъявляемым к жилому  помещению; о выявлении оснований  для признания </w:t>
      </w:r>
      <w:r w:rsidRPr="00D6543E">
        <w:rPr>
          <w:sz w:val="14"/>
          <w:szCs w:val="14"/>
        </w:rPr>
        <w:t>многоквартирного дома аварийным и подлежащим сносу</w:t>
      </w:r>
      <w:r w:rsidRPr="00D6543E">
        <w:rPr>
          <w:kern w:val="144"/>
          <w:sz w:val="14"/>
          <w:szCs w:val="14"/>
        </w:rPr>
        <w:t>.</w:t>
      </w:r>
    </w:p>
    <w:p w:rsidR="00350A33" w:rsidRPr="00D6543E" w:rsidRDefault="00350A33" w:rsidP="00350A33">
      <w:pPr>
        <w:suppressAutoHyphens/>
        <w:autoSpaceDE w:val="0"/>
        <w:autoSpaceDN w:val="0"/>
        <w:adjustRightInd w:val="0"/>
        <w:ind w:firstLine="284"/>
        <w:jc w:val="both"/>
        <w:rPr>
          <w:kern w:val="144"/>
          <w:sz w:val="14"/>
          <w:szCs w:val="14"/>
        </w:rPr>
      </w:pPr>
      <w:r w:rsidRPr="00D6543E">
        <w:rPr>
          <w:kern w:val="144"/>
          <w:sz w:val="14"/>
          <w:szCs w:val="14"/>
        </w:rPr>
        <w:t>3.6.5. Заключение Межведомственной комиссии направляется в Администрацию муниципального района.</w:t>
      </w:r>
    </w:p>
    <w:p w:rsidR="00350A33" w:rsidRPr="00D6543E" w:rsidRDefault="00350A33" w:rsidP="00350A33">
      <w:pPr>
        <w:suppressAutoHyphens/>
        <w:autoSpaceDE w:val="0"/>
        <w:autoSpaceDN w:val="0"/>
        <w:adjustRightInd w:val="0"/>
        <w:ind w:firstLine="284"/>
        <w:jc w:val="both"/>
        <w:rPr>
          <w:kern w:val="144"/>
          <w:sz w:val="14"/>
          <w:szCs w:val="14"/>
        </w:rPr>
      </w:pPr>
      <w:r w:rsidRPr="00D6543E">
        <w:rPr>
          <w:kern w:val="144"/>
          <w:sz w:val="14"/>
          <w:szCs w:val="14"/>
        </w:rPr>
        <w:t xml:space="preserve">3.6.5. Максимальное время, затраченное на административную процедуру, не должно превышать </w:t>
      </w:r>
      <w:r w:rsidRPr="00D6543E">
        <w:rPr>
          <w:sz w:val="14"/>
          <w:szCs w:val="14"/>
        </w:rPr>
        <w:t>30 дней</w:t>
      </w:r>
      <w:r w:rsidRPr="00D6543E">
        <w:rPr>
          <w:kern w:val="144"/>
          <w:sz w:val="14"/>
          <w:szCs w:val="14"/>
        </w:rPr>
        <w:t>.</w:t>
      </w:r>
    </w:p>
    <w:p w:rsidR="00350A33" w:rsidRPr="00D6543E" w:rsidRDefault="00350A33" w:rsidP="00350A33">
      <w:pPr>
        <w:tabs>
          <w:tab w:val="left" w:pos="3060"/>
        </w:tabs>
        <w:suppressAutoHyphens/>
        <w:ind w:firstLine="284"/>
        <w:jc w:val="both"/>
        <w:rPr>
          <w:b/>
          <w:kern w:val="144"/>
          <w:sz w:val="14"/>
          <w:szCs w:val="14"/>
        </w:rPr>
      </w:pPr>
      <w:r w:rsidRPr="00D6543E">
        <w:rPr>
          <w:b/>
          <w:kern w:val="144"/>
          <w:sz w:val="14"/>
          <w:szCs w:val="14"/>
        </w:rPr>
        <w:t xml:space="preserve">3.7. Административная процедура – </w:t>
      </w:r>
      <w:r w:rsidRPr="00D6543E">
        <w:rPr>
          <w:b/>
          <w:bCs/>
          <w:sz w:val="14"/>
          <w:szCs w:val="14"/>
        </w:rPr>
        <w:t>принятие Администрацией муниципального района решения о признании многоквартирного дома аварийным и подлежащим сносу или реконструкции на основании заключения Межведомственной комиссии</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3.7.1. Основанием для начала административной процедуры является получение Администрацией муниципального района заключения Межведомственной комиссии.</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3.7.2. На основании заключения Межведомственной комиссии Администрации муниципального района принимает решение:</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 о признании  многоквартирного дома аварийным и подлежащим реконструкции;</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 о признании  многоквартирного дома аварийным и подлежащим сносу;</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 о признании  многоквартирного дома подлежащим капитальному ремонту;</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Решение принимается Главой муниципального района в форме постановления Администрации муниципального района.</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 xml:space="preserve">3.1.7.3. Специалист отдела готовит проект постановления Администрации муниципального района и направляет его на подписание Главе муниципального района. </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 xml:space="preserve">3.1.7.4. Подписанное Главой муниципального района постановление направляется в Межведомственную комиссию. </w:t>
      </w:r>
    </w:p>
    <w:p w:rsidR="00350A33" w:rsidRPr="00D6543E" w:rsidRDefault="00350A33" w:rsidP="00350A33">
      <w:pPr>
        <w:widowControl w:val="0"/>
        <w:suppressAutoHyphens/>
        <w:autoSpaceDE w:val="0"/>
        <w:autoSpaceDN w:val="0"/>
        <w:adjustRightInd w:val="0"/>
        <w:ind w:firstLine="284"/>
        <w:jc w:val="both"/>
        <w:rPr>
          <w:sz w:val="14"/>
          <w:szCs w:val="14"/>
        </w:rPr>
      </w:pPr>
      <w:r w:rsidRPr="00D6543E">
        <w:rPr>
          <w:sz w:val="14"/>
          <w:szCs w:val="14"/>
        </w:rPr>
        <w:t>3.1.7.5. Максимальное время, затраченное на административную процедуру, не должно превышать 17 календарных дней. </w:t>
      </w:r>
    </w:p>
    <w:p w:rsidR="00350A33" w:rsidRPr="00D6543E" w:rsidRDefault="00350A33" w:rsidP="00350A33">
      <w:pPr>
        <w:tabs>
          <w:tab w:val="left" w:pos="3060"/>
        </w:tabs>
        <w:suppressAutoHyphens/>
        <w:ind w:firstLine="284"/>
        <w:jc w:val="both"/>
        <w:rPr>
          <w:sz w:val="14"/>
          <w:szCs w:val="14"/>
        </w:rPr>
      </w:pPr>
      <w:r w:rsidRPr="00D6543E">
        <w:rPr>
          <w:b/>
          <w:bCs/>
          <w:sz w:val="14"/>
          <w:szCs w:val="14"/>
        </w:rPr>
        <w:t>Организация предоставления муниципальной услуги в МФЦ</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3.8.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3.8.1. Основанием для начала административной процедуры является заявление заявителя в МФЦ.</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3.8.2. Специалист МФЦ информирует заявителя о порядке предоставления муниципальной услуги в МФЦ, о ходе выполнения заявления о предоставлении </w:t>
      </w:r>
      <w:r w:rsidRPr="00D6543E">
        <w:rPr>
          <w:sz w:val="14"/>
          <w:szCs w:val="14"/>
        </w:rPr>
        <w:lastRenderedPageBreak/>
        <w:t>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350A33" w:rsidRPr="00D6543E" w:rsidRDefault="00350A33" w:rsidP="00350A33">
      <w:pPr>
        <w:tabs>
          <w:tab w:val="left" w:pos="3060"/>
        </w:tabs>
        <w:suppressAutoHyphens/>
        <w:ind w:firstLine="284"/>
        <w:jc w:val="both"/>
        <w:rPr>
          <w:sz w:val="14"/>
          <w:szCs w:val="14"/>
        </w:rPr>
      </w:pPr>
      <w:r w:rsidRPr="00D6543E">
        <w:rPr>
          <w:sz w:val="14"/>
          <w:szCs w:val="14"/>
        </w:rPr>
        <w:t>3.8.3. Результат административной процедуры – получение заявителем информации о предоставлении муниципальной услуги.</w:t>
      </w:r>
    </w:p>
    <w:p w:rsidR="00350A33" w:rsidRPr="00D6543E" w:rsidRDefault="00350A33" w:rsidP="00350A33">
      <w:pPr>
        <w:tabs>
          <w:tab w:val="left" w:pos="3060"/>
        </w:tabs>
        <w:suppressAutoHyphens/>
        <w:ind w:firstLine="284"/>
        <w:jc w:val="both"/>
        <w:rPr>
          <w:b/>
          <w:bCs/>
          <w:sz w:val="14"/>
          <w:szCs w:val="14"/>
        </w:rPr>
      </w:pPr>
      <w:r w:rsidRPr="00D6543E">
        <w:rPr>
          <w:sz w:val="14"/>
          <w:szCs w:val="14"/>
        </w:rPr>
        <w:t> </w:t>
      </w:r>
      <w:r w:rsidRPr="00D6543E">
        <w:rPr>
          <w:b/>
          <w:bCs/>
          <w:sz w:val="14"/>
          <w:szCs w:val="14"/>
        </w:rPr>
        <w:t>3.7. Административная процедура – прием запроса заявителя о предоставлении муниципальной услуги и иных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3.9.1. Основанием для начала административной процедуры является заявление заявителя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3.9.2. Специалист МФЦ принимает от заявителя заявление о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3.9.3.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350A33" w:rsidRPr="00D6543E" w:rsidRDefault="00350A33" w:rsidP="00350A33">
      <w:pPr>
        <w:tabs>
          <w:tab w:val="left" w:pos="3060"/>
        </w:tabs>
        <w:suppressAutoHyphens/>
        <w:ind w:firstLine="284"/>
        <w:jc w:val="both"/>
        <w:rPr>
          <w:b/>
          <w:bCs/>
          <w:sz w:val="14"/>
          <w:szCs w:val="14"/>
        </w:rPr>
      </w:pPr>
      <w:r w:rsidRPr="00D6543E">
        <w:rPr>
          <w:sz w:val="14"/>
          <w:szCs w:val="14"/>
        </w:rPr>
        <w:t> </w:t>
      </w:r>
      <w:r w:rsidRPr="00D6543E">
        <w:rPr>
          <w:b/>
          <w:bCs/>
          <w:sz w:val="14"/>
          <w:szCs w:val="14"/>
        </w:rPr>
        <w:t>3.10. Административная процедура – выдача заявителю результата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 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3. 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350A33" w:rsidRPr="00D6543E" w:rsidRDefault="00350A33" w:rsidP="00350A33">
      <w:pPr>
        <w:tabs>
          <w:tab w:val="left" w:pos="3060"/>
        </w:tabs>
        <w:suppressAutoHyphens/>
        <w:ind w:firstLine="284"/>
        <w:jc w:val="both"/>
        <w:rPr>
          <w:sz w:val="14"/>
          <w:szCs w:val="14"/>
        </w:rPr>
      </w:pPr>
      <w:r w:rsidRPr="00D6543E">
        <w:rPr>
          <w:sz w:val="14"/>
          <w:szCs w:val="14"/>
        </w:rPr>
        <w:t>3. 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350A33" w:rsidRPr="00D6543E" w:rsidRDefault="00350A33" w:rsidP="00350A33">
      <w:pPr>
        <w:tabs>
          <w:tab w:val="left" w:pos="3060"/>
        </w:tabs>
        <w:suppressAutoHyphens/>
        <w:ind w:firstLine="284"/>
        <w:jc w:val="both"/>
        <w:rPr>
          <w:sz w:val="14"/>
          <w:szCs w:val="14"/>
        </w:rPr>
      </w:pPr>
      <w:r w:rsidRPr="00D6543E">
        <w:rPr>
          <w:sz w:val="14"/>
          <w:szCs w:val="14"/>
        </w:rPr>
        <w:t>3. 10.4. Результат административной процедуры – получение заявителем результата предоставления муниципальной услуги.</w:t>
      </w:r>
    </w:p>
    <w:p w:rsidR="00350A33" w:rsidRPr="00D6543E" w:rsidRDefault="00350A33" w:rsidP="00350A33">
      <w:pPr>
        <w:tabs>
          <w:tab w:val="left" w:pos="3060"/>
        </w:tabs>
        <w:suppressAutoHyphens/>
        <w:ind w:firstLine="284"/>
        <w:jc w:val="center"/>
        <w:rPr>
          <w:sz w:val="14"/>
          <w:szCs w:val="14"/>
        </w:rPr>
      </w:pPr>
      <w:r w:rsidRPr="00D6543E">
        <w:rPr>
          <w:b/>
          <w:bCs/>
          <w:sz w:val="14"/>
          <w:szCs w:val="14"/>
        </w:rPr>
        <w:t>4. ПОРЯДОК И ФОРМЫ КОНТРОЛЯ ЗА ПРЕДОСТАВЛЕНИЕ</w:t>
      </w:r>
    </w:p>
    <w:p w:rsidR="00350A33" w:rsidRPr="00D6543E" w:rsidRDefault="00350A33" w:rsidP="00350A33">
      <w:pPr>
        <w:tabs>
          <w:tab w:val="left" w:pos="3060"/>
        </w:tabs>
        <w:suppressAutoHyphens/>
        <w:ind w:firstLine="284"/>
        <w:jc w:val="center"/>
        <w:rPr>
          <w:b/>
          <w:bCs/>
          <w:sz w:val="14"/>
          <w:szCs w:val="14"/>
        </w:rPr>
      </w:pPr>
      <w:r w:rsidRPr="00D6543E">
        <w:rPr>
          <w:b/>
          <w:bCs/>
          <w:sz w:val="14"/>
          <w:szCs w:val="14"/>
        </w:rPr>
        <w:t>МУНИЦИПАЛЬНОЙ УСЛУГИ</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 xml:space="preserve">          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50A33" w:rsidRPr="00D6543E" w:rsidRDefault="00350A33" w:rsidP="00350A33">
      <w:pPr>
        <w:tabs>
          <w:tab w:val="left" w:pos="3060"/>
        </w:tabs>
        <w:suppressAutoHyphens/>
        <w:ind w:firstLine="284"/>
        <w:jc w:val="both"/>
        <w:rPr>
          <w:sz w:val="14"/>
          <w:szCs w:val="14"/>
        </w:rPr>
      </w:pPr>
      <w:r w:rsidRPr="00D6543E">
        <w:rPr>
          <w:sz w:val="14"/>
          <w:szCs w:val="14"/>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350A33" w:rsidRPr="00D6543E" w:rsidRDefault="00350A33" w:rsidP="00350A33">
      <w:pPr>
        <w:tabs>
          <w:tab w:val="left" w:pos="3060"/>
        </w:tabs>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350A33" w:rsidRPr="00D6543E" w:rsidRDefault="00350A33" w:rsidP="00350A33">
      <w:pPr>
        <w:tabs>
          <w:tab w:val="left" w:pos="3060"/>
        </w:tabs>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50A33" w:rsidRPr="00D6543E" w:rsidRDefault="00350A33" w:rsidP="00350A33">
      <w:pPr>
        <w:tabs>
          <w:tab w:val="left" w:pos="3060"/>
        </w:tabs>
        <w:suppressAutoHyphens/>
        <w:ind w:firstLine="284"/>
        <w:jc w:val="both"/>
        <w:rPr>
          <w:b/>
          <w:bCs/>
          <w:sz w:val="14"/>
          <w:szCs w:val="14"/>
        </w:rPr>
      </w:pPr>
      <w:r w:rsidRPr="00D6543E">
        <w:rPr>
          <w:sz w:val="14"/>
          <w:szCs w:val="14"/>
        </w:rPr>
        <w:t> </w:t>
      </w:r>
      <w:r w:rsidRPr="00D6543E">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w:t>
      </w:r>
      <w:r w:rsidRPr="00D6543E">
        <w:rPr>
          <w:sz w:val="14"/>
          <w:szCs w:val="14"/>
        </w:rPr>
        <w:lastRenderedPageBreak/>
        <w:t>ответов на обращение заявителей, содержащих жалобы на решения, действия (бездействие) должностных лиц.</w:t>
      </w:r>
    </w:p>
    <w:p w:rsidR="00350A33" w:rsidRPr="00D6543E" w:rsidRDefault="00350A33" w:rsidP="00350A33">
      <w:pPr>
        <w:tabs>
          <w:tab w:val="left" w:pos="3060"/>
        </w:tabs>
        <w:suppressAutoHyphens/>
        <w:ind w:firstLine="284"/>
        <w:jc w:val="both"/>
        <w:rPr>
          <w:sz w:val="14"/>
          <w:szCs w:val="14"/>
        </w:rPr>
      </w:pPr>
      <w:r w:rsidRPr="00D6543E">
        <w:rPr>
          <w:sz w:val="14"/>
          <w:szCs w:val="14"/>
        </w:rPr>
        <w:t>4.2.2. Проверки могут быть плановыми и внеплановыми.</w:t>
      </w:r>
    </w:p>
    <w:p w:rsidR="00350A33" w:rsidRPr="00D6543E" w:rsidRDefault="00350A33" w:rsidP="00350A33">
      <w:pPr>
        <w:tabs>
          <w:tab w:val="left" w:pos="3060"/>
        </w:tabs>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50A33" w:rsidRPr="00D6543E" w:rsidRDefault="00350A33" w:rsidP="00350A33">
      <w:pPr>
        <w:tabs>
          <w:tab w:val="left" w:pos="3060"/>
        </w:tabs>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350A33" w:rsidRPr="00D6543E" w:rsidRDefault="00350A33" w:rsidP="00350A33">
      <w:pPr>
        <w:tabs>
          <w:tab w:val="left" w:pos="3060"/>
        </w:tabs>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350A33" w:rsidRPr="00D6543E" w:rsidRDefault="00350A33" w:rsidP="00350A33">
      <w:pPr>
        <w:tabs>
          <w:tab w:val="left" w:pos="3060"/>
        </w:tabs>
        <w:suppressAutoHyphens/>
        <w:ind w:firstLine="284"/>
        <w:jc w:val="both"/>
        <w:rPr>
          <w:b/>
          <w:sz w:val="14"/>
          <w:szCs w:val="14"/>
        </w:rPr>
      </w:pPr>
      <w:r w:rsidRPr="00D6543E">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4.3.1. Должностное лицо несет персональную ответственность за:</w:t>
      </w:r>
    </w:p>
    <w:p w:rsidR="00350A33" w:rsidRPr="00D6543E" w:rsidRDefault="00350A33" w:rsidP="00350A33">
      <w:pPr>
        <w:tabs>
          <w:tab w:val="left" w:pos="3060"/>
        </w:tabs>
        <w:suppressAutoHyphens/>
        <w:ind w:firstLine="284"/>
        <w:jc w:val="both"/>
        <w:rPr>
          <w:sz w:val="14"/>
          <w:szCs w:val="14"/>
        </w:rPr>
      </w:pPr>
      <w:r w:rsidRPr="00D6543E">
        <w:rPr>
          <w:sz w:val="14"/>
          <w:szCs w:val="14"/>
        </w:rPr>
        <w:t>-  соблюдение установленного порядка приема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  учет выданных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350A33" w:rsidRPr="00D6543E" w:rsidRDefault="00350A33" w:rsidP="00350A33">
      <w:pPr>
        <w:tabs>
          <w:tab w:val="left" w:pos="3060"/>
        </w:tabs>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50A33" w:rsidRPr="00D6543E" w:rsidRDefault="00350A33" w:rsidP="00350A33">
      <w:pPr>
        <w:tabs>
          <w:tab w:val="left" w:pos="3060"/>
        </w:tabs>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350A33" w:rsidRPr="00D6543E" w:rsidRDefault="00350A33" w:rsidP="00350A33">
      <w:pPr>
        <w:tabs>
          <w:tab w:val="left" w:pos="3060"/>
        </w:tabs>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50A33" w:rsidRPr="00D6543E" w:rsidRDefault="00350A33" w:rsidP="00350A33">
      <w:pPr>
        <w:tabs>
          <w:tab w:val="left" w:pos="3060"/>
        </w:tabs>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50A33" w:rsidRPr="00D6543E" w:rsidRDefault="00350A33" w:rsidP="00350A33">
      <w:pPr>
        <w:tabs>
          <w:tab w:val="left" w:pos="3060"/>
        </w:tabs>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50A33" w:rsidRPr="00D6543E" w:rsidRDefault="00350A33" w:rsidP="00350A33">
      <w:pPr>
        <w:tabs>
          <w:tab w:val="left" w:pos="3060"/>
        </w:tabs>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4</w:t>
      </w:r>
      <w:r w:rsidRPr="00D6543E">
        <w:rPr>
          <w:b/>
          <w:sz w:val="14"/>
          <w:szCs w:val="14"/>
        </w:rPr>
        <w:t>.4. Положения</w:t>
      </w:r>
      <w:r w:rsidRPr="00D6543E">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50A33" w:rsidRPr="00D6543E" w:rsidRDefault="00350A33" w:rsidP="00350A33">
      <w:pPr>
        <w:tabs>
          <w:tab w:val="left" w:pos="3060"/>
        </w:tabs>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350A33" w:rsidRPr="00D6543E" w:rsidRDefault="00350A33" w:rsidP="00350A33">
      <w:pPr>
        <w:tabs>
          <w:tab w:val="left" w:pos="3060"/>
        </w:tabs>
        <w:suppressAutoHyphens/>
        <w:ind w:firstLine="284"/>
        <w:jc w:val="center"/>
        <w:rPr>
          <w:b/>
          <w:bCs/>
          <w:sz w:val="14"/>
          <w:szCs w:val="14"/>
        </w:rPr>
      </w:pPr>
      <w:r w:rsidRPr="00D6543E">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350A33" w:rsidRPr="00D6543E" w:rsidRDefault="00350A33" w:rsidP="00350A33">
      <w:pPr>
        <w:tabs>
          <w:tab w:val="left" w:pos="3060"/>
        </w:tabs>
        <w:suppressAutoHyphens/>
        <w:ind w:firstLine="284"/>
        <w:jc w:val="center"/>
        <w:rPr>
          <w:b/>
          <w:bCs/>
          <w:sz w:val="14"/>
          <w:szCs w:val="14"/>
        </w:rPr>
      </w:pPr>
      <w:r w:rsidRPr="00D6543E">
        <w:rPr>
          <w:b/>
          <w:sz w:val="14"/>
          <w:szCs w:val="14"/>
        </w:rPr>
        <w:t>МНОГОФУНКЦИОНАЛЬНОГО ЦЕНТРА, РАБОТНИКА</w:t>
      </w:r>
    </w:p>
    <w:p w:rsidR="00350A33" w:rsidRPr="00D6543E" w:rsidRDefault="00350A33" w:rsidP="00350A33">
      <w:pPr>
        <w:tabs>
          <w:tab w:val="left" w:pos="3060"/>
        </w:tabs>
        <w:suppressAutoHyphens/>
        <w:ind w:firstLine="284"/>
        <w:jc w:val="center"/>
        <w:rPr>
          <w:b/>
          <w:sz w:val="14"/>
          <w:szCs w:val="14"/>
        </w:rPr>
      </w:pPr>
      <w:r w:rsidRPr="00D6543E">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350A33" w:rsidRPr="00D6543E" w:rsidRDefault="00350A33" w:rsidP="00350A33">
      <w:pPr>
        <w:tabs>
          <w:tab w:val="left" w:pos="3060"/>
        </w:tabs>
        <w:suppressAutoHyphens/>
        <w:ind w:firstLine="284"/>
        <w:jc w:val="both"/>
        <w:rPr>
          <w:b/>
          <w:bCs/>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b/>
          <w:bCs/>
          <w:sz w:val="14"/>
          <w:szCs w:val="14"/>
        </w:rPr>
        <w:t> </w:t>
      </w:r>
      <w:r w:rsidRPr="00D6543E">
        <w:rPr>
          <w:b/>
          <w:sz w:val="14"/>
          <w:szCs w:val="14"/>
        </w:rPr>
        <w:t>при предоставлении муниципальной услуги (далее жалоба)</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5.2. Предмет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50A33" w:rsidRPr="00D6543E" w:rsidRDefault="00350A33" w:rsidP="00350A33">
      <w:pPr>
        <w:tabs>
          <w:tab w:val="left" w:pos="3060"/>
        </w:tabs>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350A33" w:rsidRPr="00D6543E" w:rsidRDefault="00350A33" w:rsidP="00350A33">
      <w:pPr>
        <w:tabs>
          <w:tab w:val="left" w:pos="3060"/>
        </w:tabs>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50A33" w:rsidRPr="00D6543E" w:rsidRDefault="00350A33" w:rsidP="00350A33">
      <w:pPr>
        <w:tabs>
          <w:tab w:val="left" w:pos="3060"/>
        </w:tabs>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iCs/>
          <w:sz w:val="14"/>
          <w:szCs w:val="14"/>
        </w:rPr>
        <w:t>.</w:t>
      </w:r>
      <w:r w:rsidRPr="00D6543E">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50A33" w:rsidRPr="00D6543E" w:rsidRDefault="00350A33" w:rsidP="00350A33">
      <w:pPr>
        <w:tabs>
          <w:tab w:val="left" w:pos="3060"/>
        </w:tabs>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50A33" w:rsidRPr="00D6543E" w:rsidRDefault="00350A33" w:rsidP="00350A33">
      <w:pPr>
        <w:tabs>
          <w:tab w:val="left" w:pos="3060"/>
        </w:tabs>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50A33" w:rsidRPr="00D6543E" w:rsidRDefault="00350A33" w:rsidP="00350A33">
      <w:pPr>
        <w:tabs>
          <w:tab w:val="left" w:pos="3060"/>
        </w:tabs>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5.3. Органы и уполномоченные на рассмотрение жалобы должностные лица, которым может быть направлена жалоба</w:t>
      </w:r>
    </w:p>
    <w:p w:rsidR="00350A33" w:rsidRPr="00D6543E" w:rsidRDefault="00350A33" w:rsidP="00350A33">
      <w:pPr>
        <w:tabs>
          <w:tab w:val="left" w:pos="3060"/>
        </w:tabs>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350A33" w:rsidRPr="00D6543E" w:rsidRDefault="00350A33" w:rsidP="00350A33">
      <w:pPr>
        <w:tabs>
          <w:tab w:val="left" w:pos="3060"/>
        </w:tabs>
        <w:suppressAutoHyphens/>
        <w:ind w:firstLine="284"/>
        <w:jc w:val="both"/>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350A33" w:rsidRPr="00D6543E" w:rsidRDefault="00350A33" w:rsidP="00350A33">
      <w:pPr>
        <w:tabs>
          <w:tab w:val="left" w:pos="3060"/>
        </w:tabs>
        <w:suppressAutoHyphens/>
        <w:ind w:firstLine="284"/>
        <w:jc w:val="both"/>
        <w:rPr>
          <w:sz w:val="14"/>
          <w:szCs w:val="14"/>
        </w:rPr>
      </w:pPr>
      <w:r w:rsidRPr="00D6543E">
        <w:rPr>
          <w:sz w:val="14"/>
          <w:szCs w:val="14"/>
        </w:rPr>
        <w:lastRenderedPageBreak/>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50A33" w:rsidRPr="00D6543E" w:rsidRDefault="00350A33" w:rsidP="00350A33">
      <w:pPr>
        <w:tabs>
          <w:tab w:val="left" w:pos="3060"/>
        </w:tabs>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5.4. Порядок подачи и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350A33" w:rsidRPr="00D6543E" w:rsidRDefault="00350A33" w:rsidP="00350A33">
      <w:pPr>
        <w:tabs>
          <w:tab w:val="left" w:pos="3060"/>
        </w:tabs>
        <w:suppressAutoHyphens/>
        <w:ind w:firstLine="284"/>
        <w:jc w:val="both"/>
        <w:rPr>
          <w:sz w:val="14"/>
          <w:szCs w:val="14"/>
        </w:rPr>
      </w:pPr>
      <w:r w:rsidRPr="00D6543E">
        <w:rPr>
          <w:sz w:val="14"/>
          <w:szCs w:val="14"/>
        </w:rPr>
        <w:t>Жалоба подается в письменной форме на бумажном носителе, в электронной форме.</w:t>
      </w:r>
    </w:p>
    <w:p w:rsidR="00350A33" w:rsidRPr="00D6543E" w:rsidRDefault="00350A33" w:rsidP="00350A33">
      <w:pPr>
        <w:tabs>
          <w:tab w:val="left" w:pos="3060"/>
        </w:tabs>
        <w:suppressAutoHyphens/>
        <w:ind w:firstLine="284"/>
        <w:jc w:val="both"/>
        <w:rPr>
          <w:sz w:val="14"/>
          <w:szCs w:val="14"/>
        </w:rPr>
      </w:pPr>
      <w:r w:rsidRPr="00D6543E">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50A33" w:rsidRPr="00D6543E" w:rsidRDefault="00350A33" w:rsidP="00350A33">
      <w:pPr>
        <w:tabs>
          <w:tab w:val="left" w:pos="3060"/>
        </w:tabs>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350A33" w:rsidRPr="00D6543E" w:rsidRDefault="00350A33" w:rsidP="00350A33">
      <w:pPr>
        <w:tabs>
          <w:tab w:val="left" w:pos="3060"/>
        </w:tabs>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350A33" w:rsidRPr="00D6543E" w:rsidRDefault="00350A33" w:rsidP="00350A33">
      <w:pPr>
        <w:tabs>
          <w:tab w:val="left" w:pos="3060"/>
        </w:tabs>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350A33" w:rsidRPr="00D6543E" w:rsidRDefault="00350A33" w:rsidP="00350A33">
      <w:pPr>
        <w:tabs>
          <w:tab w:val="left" w:pos="3060"/>
        </w:tabs>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hyperlink r:id="rId29" w:history="1">
        <w:r w:rsidRPr="00D6543E">
          <w:rPr>
            <w:sz w:val="14"/>
            <w:szCs w:val="14"/>
          </w:rPr>
          <w:t>https://do.gosuslugi.ru</w:t>
        </w:r>
      </w:hyperlink>
      <w:r w:rsidRPr="00D6543E">
        <w:rPr>
          <w:sz w:val="14"/>
          <w:szCs w:val="14"/>
        </w:rPr>
        <w:t>).</w:t>
      </w:r>
    </w:p>
    <w:p w:rsidR="00350A33" w:rsidRPr="00D6543E" w:rsidRDefault="00350A33" w:rsidP="00350A33">
      <w:pPr>
        <w:tabs>
          <w:tab w:val="left" w:pos="3060"/>
        </w:tabs>
        <w:suppressAutoHyphens/>
        <w:ind w:firstLine="284"/>
        <w:jc w:val="both"/>
        <w:rPr>
          <w:sz w:val="14"/>
          <w:szCs w:val="14"/>
        </w:rPr>
      </w:pPr>
      <w:r w:rsidRPr="00D6543E">
        <w:rPr>
          <w:sz w:val="14"/>
          <w:szCs w:val="14"/>
        </w:rPr>
        <w:t>5.4.3. Жалоба должна содержать:</w:t>
      </w:r>
    </w:p>
    <w:p w:rsidR="00350A33" w:rsidRPr="00D6543E" w:rsidRDefault="00350A33" w:rsidP="00350A33">
      <w:pPr>
        <w:tabs>
          <w:tab w:val="left" w:pos="3060"/>
        </w:tabs>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350A33" w:rsidRPr="00D6543E" w:rsidRDefault="00350A33" w:rsidP="00350A33">
      <w:pPr>
        <w:tabs>
          <w:tab w:val="left" w:pos="3060"/>
        </w:tabs>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50A33" w:rsidRPr="00D6543E" w:rsidRDefault="00350A33" w:rsidP="00350A33">
      <w:pPr>
        <w:tabs>
          <w:tab w:val="left" w:pos="3060"/>
        </w:tabs>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350A33" w:rsidRPr="00D6543E" w:rsidRDefault="00350A33" w:rsidP="00350A33">
      <w:pPr>
        <w:tabs>
          <w:tab w:val="left" w:pos="3060"/>
        </w:tabs>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5.5. Сроки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5.6. Результат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5.6.1. По результатам рассмотрения жалобы принимается одно из следующих решений:</w:t>
      </w:r>
    </w:p>
    <w:p w:rsidR="00350A33" w:rsidRPr="00D6543E" w:rsidRDefault="00350A33" w:rsidP="00350A33">
      <w:pPr>
        <w:tabs>
          <w:tab w:val="left" w:pos="3060"/>
        </w:tabs>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350A33" w:rsidRPr="00D6543E" w:rsidRDefault="00350A33" w:rsidP="00350A33">
      <w:pPr>
        <w:tabs>
          <w:tab w:val="left" w:pos="3060"/>
        </w:tabs>
        <w:suppressAutoHyphens/>
        <w:ind w:firstLine="284"/>
        <w:jc w:val="both"/>
        <w:rPr>
          <w:sz w:val="14"/>
          <w:szCs w:val="14"/>
        </w:rPr>
      </w:pPr>
      <w:r w:rsidRPr="00D6543E">
        <w:rPr>
          <w:sz w:val="14"/>
          <w:szCs w:val="14"/>
        </w:rPr>
        <w:t>в удовлетворении жалобы отказывается.</w:t>
      </w:r>
    </w:p>
    <w:p w:rsidR="00350A33" w:rsidRPr="00D6543E" w:rsidRDefault="00350A33" w:rsidP="00350A33">
      <w:pPr>
        <w:tabs>
          <w:tab w:val="left" w:pos="3060"/>
        </w:tabs>
        <w:suppressAutoHyphens/>
        <w:ind w:firstLine="284"/>
        <w:jc w:val="both"/>
        <w:rPr>
          <w:b/>
          <w:bCs/>
          <w:sz w:val="14"/>
          <w:szCs w:val="14"/>
        </w:rPr>
      </w:pPr>
      <w:r w:rsidRPr="00D6543E">
        <w:rPr>
          <w:b/>
          <w:sz w:val="14"/>
          <w:szCs w:val="14"/>
        </w:rPr>
        <w:t>5</w:t>
      </w:r>
      <w:r w:rsidRPr="00D6543E">
        <w:rPr>
          <w:b/>
          <w:bCs/>
          <w:sz w:val="14"/>
          <w:szCs w:val="14"/>
        </w:rPr>
        <w:t>.7. Порядок информирования заявителя о результатах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w:t>
      </w:r>
      <w:r w:rsidRPr="00D6543E">
        <w:rPr>
          <w:sz w:val="14"/>
          <w:szCs w:val="14"/>
        </w:rPr>
        <w:lastRenderedPageBreak/>
        <w:t>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50A33" w:rsidRPr="00D6543E" w:rsidRDefault="00350A33" w:rsidP="00350A33">
      <w:pPr>
        <w:tabs>
          <w:tab w:val="left" w:pos="3060"/>
        </w:tabs>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5.8. Порядок обжалования решения по жалобе</w:t>
      </w:r>
    </w:p>
    <w:p w:rsidR="00350A33" w:rsidRPr="00D6543E" w:rsidRDefault="00350A33" w:rsidP="00350A33">
      <w:pPr>
        <w:tabs>
          <w:tab w:val="left" w:pos="3060"/>
        </w:tabs>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350A33" w:rsidRPr="00D6543E" w:rsidRDefault="00350A33" w:rsidP="00350A33">
      <w:pPr>
        <w:tabs>
          <w:tab w:val="left" w:pos="3060"/>
        </w:tabs>
        <w:suppressAutoHyphens/>
        <w:ind w:firstLine="284"/>
        <w:jc w:val="both"/>
        <w:rPr>
          <w:b/>
          <w:bCs/>
          <w:sz w:val="14"/>
          <w:szCs w:val="14"/>
        </w:rPr>
      </w:pPr>
      <w:r w:rsidRPr="00D6543E">
        <w:rPr>
          <w:b/>
          <w:bCs/>
          <w:sz w:val="14"/>
          <w:szCs w:val="14"/>
        </w:rPr>
        <w:t>5.9. Право заявителя на получение информации и документов, необходимых для обоснования и рассмотрения жалобы</w:t>
      </w:r>
    </w:p>
    <w:p w:rsidR="00350A33" w:rsidRPr="00D6543E" w:rsidRDefault="00350A33" w:rsidP="00350A33">
      <w:pPr>
        <w:tabs>
          <w:tab w:val="left" w:pos="3060"/>
        </w:tabs>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50A33" w:rsidRPr="00D6543E" w:rsidRDefault="00350A33" w:rsidP="00350A33">
      <w:pPr>
        <w:tabs>
          <w:tab w:val="left" w:pos="3060"/>
        </w:tabs>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350A33" w:rsidRPr="00D6543E" w:rsidRDefault="00350A33" w:rsidP="00350A33">
      <w:pPr>
        <w:tabs>
          <w:tab w:val="left" w:pos="3060"/>
        </w:tabs>
        <w:suppressAutoHyphens/>
        <w:ind w:firstLine="284"/>
        <w:jc w:val="both"/>
        <w:rPr>
          <w:sz w:val="14"/>
          <w:szCs w:val="14"/>
        </w:rPr>
      </w:pPr>
      <w:r w:rsidRPr="00D6543E">
        <w:rPr>
          <w:bCs/>
          <w:sz w:val="14"/>
          <w:szCs w:val="14"/>
        </w:rPr>
        <w:t>5</w:t>
      </w:r>
      <w:r w:rsidRPr="00D6543E">
        <w:rPr>
          <w:sz w:val="14"/>
          <w:szCs w:val="14"/>
        </w:rPr>
        <w:t>.10.1. Отдел, Администрация муниципального района, МФЦ обеспечивают:</w:t>
      </w:r>
    </w:p>
    <w:p w:rsidR="00350A33" w:rsidRPr="00D6543E" w:rsidRDefault="00350A33" w:rsidP="00350A33">
      <w:pPr>
        <w:tabs>
          <w:tab w:val="left" w:pos="3060"/>
        </w:tabs>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50A33" w:rsidRPr="00D6543E" w:rsidRDefault="00350A33" w:rsidP="00350A33">
      <w:pPr>
        <w:tabs>
          <w:tab w:val="left" w:pos="3060"/>
        </w:tabs>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350A33" w:rsidRPr="00D6543E" w:rsidRDefault="00350A33" w:rsidP="00350A33">
      <w:pPr>
        <w:tabs>
          <w:tab w:val="left" w:pos="3060"/>
        </w:tabs>
        <w:suppressAutoHyphens/>
        <w:ind w:firstLine="284"/>
        <w:jc w:val="both"/>
        <w:rPr>
          <w:sz w:val="14"/>
          <w:szCs w:val="14"/>
        </w:rPr>
      </w:pPr>
      <w:r w:rsidRPr="00D6543E">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350A33" w:rsidRPr="00D6543E" w:rsidRDefault="00350A33" w:rsidP="00350A33">
      <w:pPr>
        <w:tabs>
          <w:tab w:val="left" w:pos="3060"/>
        </w:tabs>
        <w:suppressAutoHyphens/>
        <w:jc w:val="both"/>
        <w:rPr>
          <w:sz w:val="14"/>
          <w:szCs w:val="14"/>
        </w:rPr>
      </w:pPr>
      <w:r w:rsidRPr="00D6543E">
        <w:rPr>
          <w:sz w:val="14"/>
          <w:szCs w:val="14"/>
        </w:rPr>
        <w:t> </w:t>
      </w:r>
    </w:p>
    <w:p w:rsidR="00350A33" w:rsidRPr="00D6543E" w:rsidRDefault="00350A33" w:rsidP="00350A33">
      <w:pPr>
        <w:tabs>
          <w:tab w:val="left" w:pos="3060"/>
        </w:tabs>
        <w:suppressAutoHyphens/>
        <w:jc w:val="both"/>
        <w:rPr>
          <w:kern w:val="144"/>
          <w:sz w:val="14"/>
          <w:szCs w:val="14"/>
        </w:rPr>
      </w:pPr>
      <w:r w:rsidRPr="00D6543E">
        <w:rPr>
          <w:sz w:val="14"/>
          <w:szCs w:val="14"/>
        </w:rPr>
        <w:t> </w:t>
      </w:r>
    </w:p>
    <w:p w:rsidR="00350A33" w:rsidRPr="00D6543E" w:rsidRDefault="00350A33" w:rsidP="00350A33">
      <w:pPr>
        <w:suppressAutoHyphens/>
        <w:jc w:val="right"/>
        <w:rPr>
          <w:kern w:val="144"/>
          <w:sz w:val="14"/>
          <w:szCs w:val="14"/>
        </w:rPr>
      </w:pPr>
      <w:r w:rsidRPr="00D6543E">
        <w:rPr>
          <w:kern w:val="144"/>
          <w:sz w:val="14"/>
          <w:szCs w:val="14"/>
        </w:rPr>
        <w:t xml:space="preserve"> Приложение № 1 </w:t>
      </w:r>
    </w:p>
    <w:p w:rsidR="00350A33" w:rsidRPr="00D6543E" w:rsidRDefault="00350A33" w:rsidP="008257F8">
      <w:pPr>
        <w:suppressAutoHyphens/>
        <w:ind w:left="2832"/>
        <w:jc w:val="both"/>
        <w:rPr>
          <w:kern w:val="144"/>
          <w:sz w:val="14"/>
          <w:szCs w:val="14"/>
        </w:rPr>
      </w:pPr>
      <w:r w:rsidRPr="00D6543E">
        <w:rPr>
          <w:kern w:val="144"/>
          <w:sz w:val="14"/>
          <w:szCs w:val="14"/>
        </w:rPr>
        <w:t>к административному регламенту предоставления муниципальной услуги по признанию жилого помещения пригодным (непригодным)для проживания</w:t>
      </w:r>
    </w:p>
    <w:p w:rsidR="00350A33" w:rsidRPr="00D6543E" w:rsidRDefault="00350A33" w:rsidP="00350A33">
      <w:pPr>
        <w:suppressAutoHyphens/>
        <w:jc w:val="right"/>
        <w:rPr>
          <w:kern w:val="144"/>
          <w:sz w:val="14"/>
          <w:szCs w:val="14"/>
        </w:rPr>
      </w:pPr>
    </w:p>
    <w:p w:rsidR="00350A33" w:rsidRPr="00D6543E" w:rsidRDefault="00350A33" w:rsidP="00350A33">
      <w:pPr>
        <w:suppressAutoHyphens/>
        <w:jc w:val="right"/>
        <w:rPr>
          <w:kern w:val="144"/>
          <w:sz w:val="14"/>
          <w:szCs w:val="14"/>
        </w:rPr>
      </w:pPr>
      <w:r w:rsidRPr="00D6543E">
        <w:rPr>
          <w:kern w:val="144"/>
          <w:sz w:val="14"/>
          <w:szCs w:val="14"/>
        </w:rPr>
        <w:t>В Администрацию муниципального района</w:t>
      </w:r>
    </w:p>
    <w:p w:rsidR="00350A33" w:rsidRPr="00D6543E" w:rsidRDefault="00350A33" w:rsidP="00350A33">
      <w:pPr>
        <w:suppressAutoHyphens/>
        <w:jc w:val="right"/>
        <w:rPr>
          <w:kern w:val="144"/>
          <w:sz w:val="14"/>
          <w:szCs w:val="14"/>
        </w:rPr>
      </w:pPr>
      <w:r w:rsidRPr="00D6543E">
        <w:rPr>
          <w:kern w:val="144"/>
          <w:sz w:val="14"/>
          <w:szCs w:val="14"/>
        </w:rPr>
        <w:t>от ________________________________</w:t>
      </w:r>
    </w:p>
    <w:p w:rsidR="00350A33" w:rsidRPr="00D6543E" w:rsidRDefault="00350A33" w:rsidP="00350A33">
      <w:pPr>
        <w:suppressAutoHyphens/>
        <w:jc w:val="center"/>
        <w:rPr>
          <w:kern w:val="144"/>
          <w:sz w:val="14"/>
          <w:szCs w:val="14"/>
        </w:rPr>
      </w:pPr>
      <w:r w:rsidRPr="00D6543E">
        <w:rPr>
          <w:kern w:val="144"/>
          <w:sz w:val="14"/>
          <w:szCs w:val="14"/>
        </w:rPr>
        <w:t xml:space="preserve">                                             </w:t>
      </w:r>
      <w:r w:rsidR="008257F8" w:rsidRPr="00D6543E">
        <w:rPr>
          <w:kern w:val="144"/>
          <w:sz w:val="14"/>
          <w:szCs w:val="14"/>
        </w:rPr>
        <w:t xml:space="preserve">                </w:t>
      </w:r>
      <w:r w:rsidRPr="00D6543E">
        <w:rPr>
          <w:kern w:val="144"/>
          <w:sz w:val="14"/>
          <w:szCs w:val="14"/>
        </w:rPr>
        <w:t xml:space="preserve">           ФИО</w:t>
      </w:r>
    </w:p>
    <w:p w:rsidR="00350A33" w:rsidRPr="00D6543E" w:rsidRDefault="00350A33" w:rsidP="00350A33">
      <w:pPr>
        <w:suppressAutoHyphens/>
        <w:jc w:val="right"/>
        <w:rPr>
          <w:kern w:val="144"/>
          <w:sz w:val="14"/>
          <w:szCs w:val="14"/>
        </w:rPr>
      </w:pPr>
      <w:r w:rsidRPr="00D6543E">
        <w:rPr>
          <w:kern w:val="144"/>
          <w:sz w:val="14"/>
          <w:szCs w:val="14"/>
        </w:rPr>
        <w:t xml:space="preserve">                          ________________________________</w:t>
      </w:r>
    </w:p>
    <w:p w:rsidR="00350A33" w:rsidRPr="00D6543E" w:rsidRDefault="00350A33" w:rsidP="00350A33">
      <w:pPr>
        <w:suppressAutoHyphens/>
        <w:jc w:val="right"/>
        <w:rPr>
          <w:kern w:val="144"/>
          <w:sz w:val="14"/>
          <w:szCs w:val="14"/>
        </w:rPr>
      </w:pPr>
      <w:r w:rsidRPr="00D6543E">
        <w:rPr>
          <w:kern w:val="144"/>
          <w:sz w:val="14"/>
          <w:szCs w:val="14"/>
        </w:rPr>
        <w:t>________________________________</w:t>
      </w:r>
    </w:p>
    <w:p w:rsidR="00350A33" w:rsidRPr="00D6543E" w:rsidRDefault="00350A33" w:rsidP="00350A33">
      <w:pPr>
        <w:suppressAutoHyphens/>
        <w:jc w:val="center"/>
        <w:rPr>
          <w:kern w:val="144"/>
          <w:sz w:val="14"/>
          <w:szCs w:val="14"/>
        </w:rPr>
      </w:pPr>
      <w:r w:rsidRPr="00D6543E">
        <w:rPr>
          <w:kern w:val="144"/>
          <w:sz w:val="14"/>
          <w:szCs w:val="14"/>
        </w:rPr>
        <w:t xml:space="preserve">                                                 </w:t>
      </w:r>
      <w:r w:rsidR="008257F8" w:rsidRPr="00D6543E">
        <w:rPr>
          <w:kern w:val="144"/>
          <w:sz w:val="14"/>
          <w:szCs w:val="14"/>
        </w:rPr>
        <w:t xml:space="preserve">                      </w:t>
      </w:r>
      <w:r w:rsidRPr="00D6543E">
        <w:rPr>
          <w:kern w:val="144"/>
          <w:sz w:val="14"/>
          <w:szCs w:val="14"/>
        </w:rPr>
        <w:t xml:space="preserve">   проживающего (ей) по адресу</w:t>
      </w:r>
    </w:p>
    <w:p w:rsidR="00350A33" w:rsidRPr="00D6543E" w:rsidRDefault="00350A33" w:rsidP="00350A33">
      <w:pPr>
        <w:suppressAutoHyphens/>
        <w:jc w:val="right"/>
        <w:rPr>
          <w:kern w:val="144"/>
          <w:sz w:val="14"/>
          <w:szCs w:val="14"/>
        </w:rPr>
      </w:pPr>
      <w:r w:rsidRPr="00D6543E">
        <w:rPr>
          <w:kern w:val="144"/>
          <w:sz w:val="14"/>
          <w:szCs w:val="14"/>
        </w:rPr>
        <w:t xml:space="preserve">              ________________________________</w:t>
      </w:r>
    </w:p>
    <w:p w:rsidR="00350A33" w:rsidRPr="00D6543E" w:rsidRDefault="00350A33" w:rsidP="00350A33">
      <w:pPr>
        <w:suppressAutoHyphens/>
        <w:jc w:val="right"/>
        <w:rPr>
          <w:kern w:val="144"/>
          <w:sz w:val="14"/>
          <w:szCs w:val="14"/>
        </w:rPr>
      </w:pPr>
      <w:r w:rsidRPr="00D6543E">
        <w:rPr>
          <w:kern w:val="144"/>
          <w:sz w:val="14"/>
          <w:szCs w:val="14"/>
        </w:rPr>
        <w:t>Тел._____________________________</w:t>
      </w:r>
    </w:p>
    <w:p w:rsidR="00350A33" w:rsidRPr="00D6543E" w:rsidRDefault="00350A33" w:rsidP="00350A33">
      <w:pPr>
        <w:suppressAutoHyphens/>
        <w:rPr>
          <w:kern w:val="144"/>
          <w:sz w:val="14"/>
          <w:szCs w:val="14"/>
        </w:rPr>
      </w:pPr>
    </w:p>
    <w:p w:rsidR="00350A33" w:rsidRPr="00D6543E" w:rsidRDefault="00350A33" w:rsidP="00350A33">
      <w:pPr>
        <w:suppressAutoHyphens/>
        <w:jc w:val="center"/>
        <w:rPr>
          <w:b/>
          <w:kern w:val="144"/>
          <w:sz w:val="14"/>
          <w:szCs w:val="14"/>
        </w:rPr>
      </w:pPr>
    </w:p>
    <w:p w:rsidR="00350A33" w:rsidRPr="00D6543E" w:rsidRDefault="00350A33" w:rsidP="00350A33">
      <w:pPr>
        <w:suppressAutoHyphens/>
        <w:jc w:val="center"/>
        <w:rPr>
          <w:b/>
          <w:kern w:val="144"/>
          <w:sz w:val="14"/>
          <w:szCs w:val="14"/>
        </w:rPr>
      </w:pPr>
      <w:r w:rsidRPr="00D6543E">
        <w:rPr>
          <w:b/>
          <w:kern w:val="144"/>
          <w:sz w:val="14"/>
          <w:szCs w:val="14"/>
        </w:rPr>
        <w:t>З А Я В Л Е Н И Е</w:t>
      </w:r>
    </w:p>
    <w:p w:rsidR="00350A33" w:rsidRPr="00D6543E" w:rsidRDefault="00350A33" w:rsidP="00350A33">
      <w:pPr>
        <w:suppressAutoHyphens/>
        <w:rPr>
          <w:kern w:val="144"/>
          <w:sz w:val="14"/>
          <w:szCs w:val="14"/>
        </w:rPr>
      </w:pPr>
    </w:p>
    <w:p w:rsidR="00350A33" w:rsidRPr="00D6543E" w:rsidRDefault="00350A33" w:rsidP="00350A33">
      <w:pPr>
        <w:suppressAutoHyphens/>
        <w:jc w:val="both"/>
        <w:rPr>
          <w:kern w:val="144"/>
          <w:sz w:val="14"/>
          <w:szCs w:val="14"/>
        </w:rPr>
      </w:pPr>
      <w:r w:rsidRPr="00D6543E">
        <w:rPr>
          <w:kern w:val="144"/>
          <w:sz w:val="14"/>
          <w:szCs w:val="14"/>
        </w:rPr>
        <w:t>Прошу рассмотреть вопрос о _________________________________________</w:t>
      </w:r>
    </w:p>
    <w:p w:rsidR="00350A33" w:rsidRPr="00D6543E" w:rsidRDefault="00350A33" w:rsidP="00350A33">
      <w:pPr>
        <w:suppressAutoHyphens/>
        <w:jc w:val="right"/>
        <w:rPr>
          <w:kern w:val="144"/>
          <w:sz w:val="14"/>
          <w:szCs w:val="14"/>
        </w:rPr>
      </w:pPr>
      <w:r w:rsidRPr="00D6543E">
        <w:rPr>
          <w:kern w:val="144"/>
          <w:sz w:val="14"/>
          <w:szCs w:val="14"/>
        </w:rPr>
        <w:t>__________________________________________________________________</w:t>
      </w:r>
    </w:p>
    <w:p w:rsidR="00350A33" w:rsidRPr="00D6543E" w:rsidRDefault="00350A33" w:rsidP="00350A33">
      <w:pPr>
        <w:suppressAutoHyphens/>
        <w:jc w:val="right"/>
        <w:rPr>
          <w:kern w:val="144"/>
          <w:sz w:val="14"/>
          <w:szCs w:val="14"/>
        </w:rPr>
      </w:pPr>
      <w:r w:rsidRPr="00D6543E">
        <w:rPr>
          <w:kern w:val="144"/>
          <w:sz w:val="14"/>
          <w:szCs w:val="14"/>
        </w:rPr>
        <w:t>__________________________________________________________________</w:t>
      </w:r>
    </w:p>
    <w:p w:rsidR="00350A33" w:rsidRPr="00D6543E" w:rsidRDefault="00350A33" w:rsidP="00350A33">
      <w:pPr>
        <w:suppressAutoHyphens/>
        <w:jc w:val="right"/>
        <w:rPr>
          <w:kern w:val="144"/>
          <w:sz w:val="14"/>
          <w:szCs w:val="14"/>
        </w:rPr>
      </w:pPr>
    </w:p>
    <w:p w:rsidR="00350A33" w:rsidRPr="00D6543E" w:rsidRDefault="00350A33" w:rsidP="00350A33">
      <w:pPr>
        <w:suppressAutoHyphens/>
        <w:jc w:val="both"/>
        <w:rPr>
          <w:kern w:val="144"/>
          <w:sz w:val="14"/>
          <w:szCs w:val="14"/>
        </w:rPr>
      </w:pPr>
      <w:r w:rsidRPr="00D6543E">
        <w:rPr>
          <w:kern w:val="144"/>
          <w:sz w:val="14"/>
          <w:szCs w:val="14"/>
        </w:rPr>
        <w:t>Приложение:</w:t>
      </w:r>
    </w:p>
    <w:p w:rsidR="00350A33" w:rsidRPr="00D6543E" w:rsidRDefault="00350A33" w:rsidP="00350A33">
      <w:pPr>
        <w:suppressAutoHyphens/>
        <w:jc w:val="both"/>
        <w:rPr>
          <w:kern w:val="144"/>
          <w:sz w:val="14"/>
          <w:szCs w:val="14"/>
        </w:rPr>
      </w:pPr>
    </w:p>
    <w:p w:rsidR="00350A33" w:rsidRPr="00D6543E" w:rsidRDefault="008257F8" w:rsidP="008257F8">
      <w:pPr>
        <w:suppressAutoHyphens/>
        <w:contextualSpacing/>
        <w:jc w:val="both"/>
        <w:rPr>
          <w:kern w:val="144"/>
          <w:sz w:val="14"/>
          <w:szCs w:val="14"/>
        </w:rPr>
      </w:pPr>
      <w:r w:rsidRPr="00D6543E">
        <w:rPr>
          <w:kern w:val="144"/>
          <w:sz w:val="14"/>
          <w:szCs w:val="14"/>
        </w:rPr>
        <w:t xml:space="preserve">1. </w:t>
      </w:r>
      <w:r w:rsidR="00350A33" w:rsidRPr="00D6543E">
        <w:rPr>
          <w:kern w:val="144"/>
          <w:sz w:val="14"/>
          <w:szCs w:val="14"/>
        </w:rPr>
        <w:t>Копия паспорта или документа, удостоверяющего личность на ___л. в ___экз.</w:t>
      </w:r>
    </w:p>
    <w:p w:rsidR="00350A33" w:rsidRPr="00D6543E" w:rsidRDefault="008257F8" w:rsidP="008257F8">
      <w:pPr>
        <w:suppressAutoHyphens/>
        <w:contextualSpacing/>
        <w:jc w:val="both"/>
        <w:rPr>
          <w:kern w:val="144"/>
          <w:sz w:val="14"/>
          <w:szCs w:val="14"/>
        </w:rPr>
      </w:pPr>
      <w:r w:rsidRPr="00D6543E">
        <w:rPr>
          <w:kern w:val="144"/>
          <w:sz w:val="14"/>
          <w:szCs w:val="14"/>
        </w:rPr>
        <w:t xml:space="preserve">2. </w:t>
      </w:r>
      <w:r w:rsidR="00350A33" w:rsidRPr="00D6543E">
        <w:rPr>
          <w:kern w:val="144"/>
          <w:sz w:val="14"/>
          <w:szCs w:val="14"/>
        </w:rPr>
        <w:t>Правоустанавливающие документы на помещение (или нотариально заверенные копии) на ___л. в ___экз.</w:t>
      </w:r>
    </w:p>
    <w:p w:rsidR="00350A33" w:rsidRPr="00D6543E" w:rsidRDefault="008257F8" w:rsidP="008257F8">
      <w:pPr>
        <w:suppressAutoHyphens/>
        <w:contextualSpacing/>
        <w:jc w:val="both"/>
        <w:rPr>
          <w:kern w:val="144"/>
          <w:sz w:val="14"/>
          <w:szCs w:val="14"/>
        </w:rPr>
      </w:pPr>
      <w:r w:rsidRPr="00D6543E">
        <w:rPr>
          <w:kern w:val="144"/>
          <w:sz w:val="14"/>
          <w:szCs w:val="14"/>
        </w:rPr>
        <w:t xml:space="preserve">3. </w:t>
      </w:r>
      <w:r w:rsidR="00350A33" w:rsidRPr="00D6543E">
        <w:rPr>
          <w:kern w:val="144"/>
          <w:sz w:val="14"/>
          <w:szCs w:val="14"/>
        </w:rPr>
        <w:t>_________________________________________________________</w:t>
      </w:r>
    </w:p>
    <w:p w:rsidR="00350A33" w:rsidRPr="00D6543E" w:rsidRDefault="008257F8" w:rsidP="008257F8">
      <w:pPr>
        <w:suppressAutoHyphens/>
        <w:contextualSpacing/>
        <w:jc w:val="both"/>
        <w:rPr>
          <w:kern w:val="144"/>
          <w:sz w:val="14"/>
          <w:szCs w:val="14"/>
        </w:rPr>
      </w:pPr>
      <w:r w:rsidRPr="00D6543E">
        <w:rPr>
          <w:kern w:val="144"/>
          <w:sz w:val="14"/>
          <w:szCs w:val="14"/>
        </w:rPr>
        <w:t xml:space="preserve">4. </w:t>
      </w:r>
      <w:r w:rsidR="00350A33" w:rsidRPr="00D6543E">
        <w:rPr>
          <w:kern w:val="144"/>
          <w:sz w:val="14"/>
          <w:szCs w:val="14"/>
        </w:rPr>
        <w:t>__________________________________________________________</w:t>
      </w:r>
    </w:p>
    <w:p w:rsidR="00350A33" w:rsidRPr="00D6543E" w:rsidRDefault="008257F8" w:rsidP="008257F8">
      <w:pPr>
        <w:suppressAutoHyphens/>
        <w:contextualSpacing/>
        <w:jc w:val="both"/>
        <w:rPr>
          <w:kern w:val="144"/>
          <w:sz w:val="14"/>
          <w:szCs w:val="14"/>
        </w:rPr>
      </w:pPr>
      <w:r w:rsidRPr="00D6543E">
        <w:rPr>
          <w:kern w:val="144"/>
          <w:sz w:val="14"/>
          <w:szCs w:val="14"/>
        </w:rPr>
        <w:t xml:space="preserve">5. </w:t>
      </w:r>
      <w:r w:rsidR="00350A33" w:rsidRPr="00D6543E">
        <w:rPr>
          <w:kern w:val="144"/>
          <w:sz w:val="14"/>
          <w:szCs w:val="14"/>
        </w:rPr>
        <w:t>__________________________________________________________</w:t>
      </w:r>
    </w:p>
    <w:p w:rsidR="00350A33" w:rsidRPr="00D6543E" w:rsidRDefault="008257F8" w:rsidP="008257F8">
      <w:pPr>
        <w:suppressAutoHyphens/>
        <w:contextualSpacing/>
        <w:jc w:val="both"/>
        <w:rPr>
          <w:kern w:val="144"/>
          <w:sz w:val="14"/>
          <w:szCs w:val="14"/>
        </w:rPr>
      </w:pPr>
      <w:r w:rsidRPr="00D6543E">
        <w:rPr>
          <w:kern w:val="144"/>
          <w:sz w:val="14"/>
          <w:szCs w:val="14"/>
        </w:rPr>
        <w:t xml:space="preserve">6. </w:t>
      </w:r>
      <w:r w:rsidR="00350A33" w:rsidRPr="00D6543E">
        <w:rPr>
          <w:kern w:val="144"/>
          <w:sz w:val="14"/>
          <w:szCs w:val="14"/>
        </w:rPr>
        <w:t>__________________________________________________________</w:t>
      </w:r>
    </w:p>
    <w:p w:rsidR="00350A33" w:rsidRPr="00D6543E" w:rsidRDefault="00350A33" w:rsidP="00350A33">
      <w:pPr>
        <w:suppressAutoHyphens/>
        <w:jc w:val="right"/>
        <w:rPr>
          <w:kern w:val="144"/>
          <w:sz w:val="14"/>
          <w:szCs w:val="14"/>
        </w:rPr>
      </w:pPr>
      <w:r w:rsidRPr="00D6543E">
        <w:rPr>
          <w:kern w:val="144"/>
          <w:sz w:val="14"/>
          <w:szCs w:val="14"/>
        </w:rPr>
        <w:t>____________________</w:t>
      </w:r>
    </w:p>
    <w:p w:rsidR="00350A33" w:rsidRPr="00D6543E" w:rsidRDefault="00350A33" w:rsidP="00350A33">
      <w:pPr>
        <w:suppressAutoHyphens/>
        <w:jc w:val="center"/>
        <w:rPr>
          <w:kern w:val="144"/>
          <w:sz w:val="14"/>
          <w:szCs w:val="14"/>
        </w:rPr>
      </w:pPr>
      <w:r w:rsidRPr="00D6543E">
        <w:rPr>
          <w:kern w:val="144"/>
          <w:sz w:val="14"/>
          <w:szCs w:val="14"/>
        </w:rPr>
        <w:t xml:space="preserve">                                                                                       Подпись</w:t>
      </w:r>
    </w:p>
    <w:p w:rsidR="00350A33" w:rsidRPr="00D6543E" w:rsidRDefault="00350A33" w:rsidP="00350A33">
      <w:pPr>
        <w:suppressAutoHyphens/>
        <w:jc w:val="right"/>
        <w:rPr>
          <w:kern w:val="144"/>
          <w:sz w:val="14"/>
          <w:szCs w:val="14"/>
        </w:rPr>
      </w:pPr>
      <w:r w:rsidRPr="00D6543E">
        <w:rPr>
          <w:kern w:val="144"/>
          <w:sz w:val="14"/>
          <w:szCs w:val="14"/>
        </w:rPr>
        <w:lastRenderedPageBreak/>
        <w:t>____________________</w:t>
      </w:r>
    </w:p>
    <w:p w:rsidR="00350A33" w:rsidRPr="00D6543E" w:rsidRDefault="00350A33" w:rsidP="00350A33">
      <w:pPr>
        <w:suppressAutoHyphens/>
        <w:jc w:val="center"/>
        <w:rPr>
          <w:kern w:val="144"/>
          <w:sz w:val="14"/>
          <w:szCs w:val="14"/>
        </w:rPr>
      </w:pPr>
      <w:r w:rsidRPr="00D6543E">
        <w:rPr>
          <w:kern w:val="144"/>
          <w:sz w:val="14"/>
          <w:szCs w:val="14"/>
        </w:rPr>
        <w:t xml:space="preserve">                                                                                          Дата</w:t>
      </w:r>
    </w:p>
    <w:p w:rsidR="00350A33" w:rsidRPr="00D6543E" w:rsidRDefault="00350A33" w:rsidP="00350A33">
      <w:pPr>
        <w:suppressAutoHyphens/>
        <w:jc w:val="right"/>
        <w:rPr>
          <w:bCs/>
          <w:iCs/>
          <w:kern w:val="144"/>
          <w:sz w:val="14"/>
          <w:szCs w:val="14"/>
        </w:rPr>
      </w:pPr>
    </w:p>
    <w:p w:rsidR="00350A33" w:rsidRPr="00D6543E" w:rsidRDefault="00350A33" w:rsidP="00350A33">
      <w:pPr>
        <w:suppressAutoHyphens/>
        <w:jc w:val="right"/>
        <w:rPr>
          <w:kern w:val="144"/>
          <w:sz w:val="14"/>
          <w:szCs w:val="14"/>
        </w:rPr>
      </w:pPr>
      <w:r w:rsidRPr="00D6543E">
        <w:rPr>
          <w:kern w:val="144"/>
          <w:sz w:val="14"/>
          <w:szCs w:val="14"/>
        </w:rPr>
        <w:t xml:space="preserve">Приложение № 2 </w:t>
      </w:r>
    </w:p>
    <w:p w:rsidR="00350A33" w:rsidRPr="00D6543E" w:rsidRDefault="00350A33" w:rsidP="00BA2978">
      <w:pPr>
        <w:suppressAutoHyphens/>
        <w:ind w:left="2832"/>
        <w:jc w:val="both"/>
        <w:rPr>
          <w:kern w:val="144"/>
          <w:sz w:val="14"/>
          <w:szCs w:val="14"/>
        </w:rPr>
      </w:pPr>
      <w:r w:rsidRPr="00D6543E">
        <w:rPr>
          <w:kern w:val="144"/>
          <w:sz w:val="14"/>
          <w:szCs w:val="14"/>
        </w:rPr>
        <w:t>к административному регламенту предоставления муниципальной услуги по признанию жилого помещения пригодным (непригодным) для проживания</w:t>
      </w:r>
    </w:p>
    <w:p w:rsidR="00350A33" w:rsidRPr="00D6543E" w:rsidRDefault="00350A33" w:rsidP="00350A33">
      <w:pPr>
        <w:suppressAutoHyphens/>
        <w:jc w:val="right"/>
        <w:rPr>
          <w:bCs/>
          <w:iCs/>
          <w:kern w:val="144"/>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150"/>
      </w:tblGrid>
      <w:tr w:rsidR="00350A33" w:rsidRPr="00D6543E" w:rsidTr="00350A33">
        <w:tc>
          <w:tcPr>
            <w:tcW w:w="3594" w:type="dxa"/>
            <w:tcBorders>
              <w:top w:val="nil"/>
              <w:left w:val="nil"/>
              <w:bottom w:val="nil"/>
              <w:right w:val="nil"/>
            </w:tcBorders>
          </w:tcPr>
          <w:p w:rsidR="00350A33" w:rsidRPr="00D6543E" w:rsidRDefault="00350A33" w:rsidP="00350A33">
            <w:pPr>
              <w:tabs>
                <w:tab w:val="left" w:pos="3060"/>
              </w:tabs>
              <w:suppressAutoHyphens/>
              <w:jc w:val="both"/>
              <w:rPr>
                <w:sz w:val="14"/>
                <w:szCs w:val="14"/>
              </w:rPr>
            </w:pPr>
          </w:p>
        </w:tc>
        <w:tc>
          <w:tcPr>
            <w:tcW w:w="5976" w:type="dxa"/>
            <w:tcBorders>
              <w:top w:val="nil"/>
              <w:left w:val="nil"/>
              <w:bottom w:val="nil"/>
              <w:right w:val="nil"/>
            </w:tcBorders>
          </w:tcPr>
          <w:p w:rsidR="00350A33" w:rsidRPr="00D6543E" w:rsidRDefault="00350A33" w:rsidP="00BA2978">
            <w:pPr>
              <w:tabs>
                <w:tab w:val="left" w:pos="3060"/>
              </w:tabs>
              <w:suppressAutoHyphens/>
              <w:jc w:val="right"/>
              <w:rPr>
                <w:sz w:val="14"/>
                <w:szCs w:val="14"/>
              </w:rPr>
            </w:pPr>
            <w:r w:rsidRPr="00D6543E">
              <w:rPr>
                <w:sz w:val="14"/>
                <w:szCs w:val="14"/>
              </w:rPr>
              <w:t>В Администрацию Солецкого муниципального района</w:t>
            </w:r>
          </w:p>
          <w:p w:rsidR="00350A33" w:rsidRPr="00D6543E" w:rsidRDefault="00350A33" w:rsidP="00BA2978">
            <w:pPr>
              <w:tabs>
                <w:tab w:val="left" w:pos="3060"/>
              </w:tabs>
              <w:suppressAutoHyphens/>
              <w:jc w:val="right"/>
              <w:rPr>
                <w:sz w:val="14"/>
                <w:szCs w:val="14"/>
              </w:rPr>
            </w:pPr>
            <w:r w:rsidRPr="00D6543E">
              <w:rPr>
                <w:sz w:val="14"/>
                <w:szCs w:val="14"/>
              </w:rPr>
              <w:t>от______________________________________________</w:t>
            </w:r>
          </w:p>
          <w:p w:rsidR="00350A33" w:rsidRPr="00D6543E" w:rsidRDefault="00350A33" w:rsidP="00BA2978">
            <w:pPr>
              <w:tabs>
                <w:tab w:val="left" w:pos="3060"/>
              </w:tabs>
              <w:suppressAutoHyphens/>
              <w:jc w:val="right"/>
              <w:rPr>
                <w:sz w:val="14"/>
                <w:szCs w:val="14"/>
              </w:rPr>
            </w:pPr>
            <w:r w:rsidRPr="00D6543E">
              <w:rPr>
                <w:sz w:val="14"/>
                <w:szCs w:val="14"/>
              </w:rPr>
              <w:t>(наименование организации-застройщика, номер и дата выдачи</w:t>
            </w:r>
          </w:p>
          <w:p w:rsidR="00350A33" w:rsidRPr="00D6543E" w:rsidRDefault="00350A33" w:rsidP="00BA2978">
            <w:pPr>
              <w:tabs>
                <w:tab w:val="left" w:pos="3060"/>
              </w:tabs>
              <w:suppressAutoHyphens/>
              <w:jc w:val="right"/>
              <w:rPr>
                <w:sz w:val="14"/>
                <w:szCs w:val="14"/>
              </w:rPr>
            </w:pPr>
            <w:r w:rsidRPr="00D6543E">
              <w:rPr>
                <w:sz w:val="14"/>
                <w:szCs w:val="14"/>
              </w:rPr>
              <w:t>________________________________________________</w:t>
            </w:r>
          </w:p>
          <w:p w:rsidR="00350A33" w:rsidRPr="00D6543E" w:rsidRDefault="00350A33" w:rsidP="00BA2978">
            <w:pPr>
              <w:tabs>
                <w:tab w:val="left" w:pos="3060"/>
              </w:tabs>
              <w:suppressAutoHyphens/>
              <w:jc w:val="right"/>
              <w:rPr>
                <w:sz w:val="14"/>
                <w:szCs w:val="14"/>
              </w:rPr>
            </w:pPr>
            <w:r w:rsidRPr="00D6543E">
              <w:rPr>
                <w:sz w:val="14"/>
                <w:szCs w:val="14"/>
              </w:rPr>
              <w:t xml:space="preserve">свидетельства о его государственной регистрации, ИНН, </w:t>
            </w:r>
          </w:p>
          <w:p w:rsidR="00350A33" w:rsidRPr="00D6543E" w:rsidRDefault="00350A33" w:rsidP="00BA2978">
            <w:pPr>
              <w:tabs>
                <w:tab w:val="left" w:pos="3060"/>
              </w:tabs>
              <w:suppressAutoHyphens/>
              <w:jc w:val="right"/>
              <w:rPr>
                <w:sz w:val="14"/>
                <w:szCs w:val="14"/>
              </w:rPr>
            </w:pPr>
            <w:r w:rsidRPr="00D6543E">
              <w:rPr>
                <w:sz w:val="14"/>
                <w:szCs w:val="14"/>
              </w:rPr>
              <w:t>________________________________________________</w:t>
            </w:r>
          </w:p>
          <w:p w:rsidR="00350A33" w:rsidRPr="00D6543E" w:rsidRDefault="00350A33" w:rsidP="00BA2978">
            <w:pPr>
              <w:tabs>
                <w:tab w:val="left" w:pos="3060"/>
              </w:tabs>
              <w:suppressAutoHyphens/>
              <w:jc w:val="right"/>
              <w:rPr>
                <w:sz w:val="14"/>
                <w:szCs w:val="14"/>
              </w:rPr>
            </w:pPr>
            <w:r w:rsidRPr="00D6543E">
              <w:rPr>
                <w:sz w:val="14"/>
                <w:szCs w:val="14"/>
              </w:rPr>
              <w:t>почтовые реквизиты, код ОКПО, тел./факс, ФИО гражданина</w:t>
            </w:r>
          </w:p>
          <w:p w:rsidR="00350A33" w:rsidRPr="00D6543E" w:rsidRDefault="00350A33" w:rsidP="00BA2978">
            <w:pPr>
              <w:tabs>
                <w:tab w:val="left" w:pos="3060"/>
              </w:tabs>
              <w:suppressAutoHyphens/>
              <w:jc w:val="right"/>
              <w:rPr>
                <w:sz w:val="14"/>
                <w:szCs w:val="14"/>
              </w:rPr>
            </w:pPr>
            <w:r w:rsidRPr="00D6543E">
              <w:rPr>
                <w:sz w:val="14"/>
                <w:szCs w:val="14"/>
              </w:rPr>
              <w:t>________________________________________________</w:t>
            </w:r>
          </w:p>
          <w:p w:rsidR="00350A33" w:rsidRPr="00D6543E" w:rsidRDefault="00350A33" w:rsidP="00BA2978">
            <w:pPr>
              <w:tabs>
                <w:tab w:val="left" w:pos="3060"/>
              </w:tabs>
              <w:suppressAutoHyphens/>
              <w:jc w:val="right"/>
              <w:rPr>
                <w:sz w:val="14"/>
                <w:szCs w:val="14"/>
              </w:rPr>
            </w:pPr>
            <w:r w:rsidRPr="00D6543E">
              <w:rPr>
                <w:sz w:val="14"/>
                <w:szCs w:val="14"/>
              </w:rPr>
              <w:t xml:space="preserve">застройщика, его паспортные данные, место проживания, </w:t>
            </w:r>
          </w:p>
          <w:p w:rsidR="00350A33" w:rsidRPr="00D6543E" w:rsidRDefault="00350A33" w:rsidP="00BA2978">
            <w:pPr>
              <w:tabs>
                <w:tab w:val="left" w:pos="3060"/>
              </w:tabs>
              <w:suppressAutoHyphens/>
              <w:jc w:val="right"/>
              <w:rPr>
                <w:sz w:val="14"/>
                <w:szCs w:val="14"/>
              </w:rPr>
            </w:pPr>
            <w:r w:rsidRPr="00D6543E">
              <w:rPr>
                <w:sz w:val="14"/>
                <w:szCs w:val="14"/>
              </w:rPr>
              <w:t>________________________________________________</w:t>
            </w:r>
          </w:p>
          <w:p w:rsidR="00350A33" w:rsidRPr="00D6543E" w:rsidRDefault="00350A33" w:rsidP="00BA2978">
            <w:pPr>
              <w:tabs>
                <w:tab w:val="left" w:pos="3060"/>
              </w:tabs>
              <w:suppressAutoHyphens/>
              <w:jc w:val="right"/>
              <w:rPr>
                <w:sz w:val="14"/>
                <w:szCs w:val="14"/>
              </w:rPr>
            </w:pPr>
            <w:r w:rsidRPr="00D6543E">
              <w:rPr>
                <w:sz w:val="14"/>
                <w:szCs w:val="14"/>
              </w:rPr>
              <w:t>тел./факс</w:t>
            </w:r>
          </w:p>
        </w:tc>
      </w:tr>
    </w:tbl>
    <w:p w:rsidR="00350A33" w:rsidRPr="00D6543E" w:rsidRDefault="00350A33" w:rsidP="00350A33">
      <w:pPr>
        <w:suppressAutoHyphens/>
        <w:jc w:val="both"/>
        <w:rPr>
          <w:sz w:val="14"/>
          <w:szCs w:val="14"/>
        </w:rPr>
      </w:pPr>
      <w:r w:rsidRPr="00D6543E">
        <w:rPr>
          <w:sz w:val="14"/>
          <w:szCs w:val="14"/>
        </w:rPr>
        <w:t xml:space="preserve">                        </w:t>
      </w:r>
    </w:p>
    <w:p w:rsidR="00350A33" w:rsidRPr="00D6543E" w:rsidRDefault="00350A33" w:rsidP="00350A33">
      <w:pPr>
        <w:suppressAutoHyphens/>
        <w:rPr>
          <w:b/>
          <w:bCs/>
          <w:sz w:val="14"/>
          <w:szCs w:val="14"/>
        </w:rPr>
      </w:pPr>
      <w:r w:rsidRPr="00D6543E">
        <w:rPr>
          <w:b/>
          <w:bCs/>
          <w:sz w:val="14"/>
          <w:szCs w:val="14"/>
        </w:rPr>
        <w:t xml:space="preserve">                                           СОГЛАСИЕ</w:t>
      </w:r>
    </w:p>
    <w:p w:rsidR="00350A33" w:rsidRPr="00D6543E" w:rsidRDefault="00350A33" w:rsidP="00350A33">
      <w:pPr>
        <w:suppressAutoHyphens/>
        <w:rPr>
          <w:sz w:val="14"/>
          <w:szCs w:val="14"/>
        </w:rPr>
      </w:pPr>
      <w:r w:rsidRPr="00D6543E">
        <w:rPr>
          <w:b/>
          <w:bCs/>
          <w:sz w:val="14"/>
          <w:szCs w:val="14"/>
        </w:rPr>
        <w:t xml:space="preserve">                        на обработку персональных данных</w:t>
      </w:r>
    </w:p>
    <w:p w:rsidR="00350A33" w:rsidRPr="00D6543E" w:rsidRDefault="00350A33" w:rsidP="00BA2978">
      <w:pPr>
        <w:suppressAutoHyphens/>
        <w:ind w:firstLine="284"/>
        <w:jc w:val="both"/>
        <w:rPr>
          <w:sz w:val="14"/>
          <w:szCs w:val="14"/>
        </w:rPr>
      </w:pPr>
      <w:r w:rsidRPr="00D6543E">
        <w:rPr>
          <w:sz w:val="14"/>
          <w:szCs w:val="14"/>
        </w:rPr>
        <w:t>Я, ___________________________________________________</w:t>
      </w:r>
      <w:r w:rsidR="00BA2978" w:rsidRPr="00D6543E">
        <w:rPr>
          <w:sz w:val="14"/>
          <w:szCs w:val="14"/>
        </w:rPr>
        <w:t>__</w:t>
      </w:r>
      <w:r w:rsidRPr="00D6543E">
        <w:rPr>
          <w:sz w:val="14"/>
          <w:szCs w:val="14"/>
        </w:rPr>
        <w:t>_______,</w:t>
      </w:r>
    </w:p>
    <w:p w:rsidR="00350A33" w:rsidRPr="00D6543E" w:rsidRDefault="00350A33" w:rsidP="00350A33">
      <w:pPr>
        <w:suppressAutoHyphens/>
        <w:jc w:val="both"/>
        <w:rPr>
          <w:sz w:val="14"/>
          <w:szCs w:val="14"/>
        </w:rPr>
      </w:pPr>
      <w:r w:rsidRPr="00D6543E">
        <w:rPr>
          <w:sz w:val="14"/>
          <w:szCs w:val="14"/>
        </w:rPr>
        <w:t xml:space="preserve">                                                     (фамилия, имя, отчество (при наличии))</w:t>
      </w:r>
    </w:p>
    <w:p w:rsidR="00350A33" w:rsidRPr="00D6543E" w:rsidRDefault="00350A33" w:rsidP="00350A33">
      <w:pPr>
        <w:suppressAutoHyphens/>
        <w:jc w:val="both"/>
        <w:rPr>
          <w:sz w:val="14"/>
          <w:szCs w:val="14"/>
        </w:rPr>
      </w:pPr>
      <w:r w:rsidRPr="00D6543E">
        <w:rPr>
          <w:sz w:val="14"/>
          <w:szCs w:val="14"/>
        </w:rPr>
        <w:t>проживающий(</w:t>
      </w:r>
      <w:proofErr w:type="spellStart"/>
      <w:r w:rsidRPr="00D6543E">
        <w:rPr>
          <w:sz w:val="14"/>
          <w:szCs w:val="14"/>
        </w:rPr>
        <w:t>ая</w:t>
      </w:r>
      <w:proofErr w:type="spellEnd"/>
      <w:r w:rsidRPr="00D6543E">
        <w:rPr>
          <w:sz w:val="14"/>
          <w:szCs w:val="14"/>
        </w:rPr>
        <w:t>) по адресу ______________________________</w:t>
      </w:r>
      <w:r w:rsidR="00BA2978" w:rsidRPr="00D6543E">
        <w:rPr>
          <w:sz w:val="14"/>
          <w:szCs w:val="14"/>
        </w:rPr>
        <w:t>__</w:t>
      </w:r>
      <w:r w:rsidRPr="00D6543E">
        <w:rPr>
          <w:sz w:val="14"/>
          <w:szCs w:val="14"/>
        </w:rPr>
        <w:t>__________,</w:t>
      </w:r>
    </w:p>
    <w:p w:rsidR="00350A33" w:rsidRPr="00D6543E" w:rsidRDefault="00350A33" w:rsidP="00350A33">
      <w:pPr>
        <w:suppressAutoHyphens/>
        <w:jc w:val="both"/>
        <w:rPr>
          <w:sz w:val="14"/>
          <w:szCs w:val="14"/>
        </w:rPr>
      </w:pPr>
      <w:r w:rsidRPr="00D6543E">
        <w:rPr>
          <w:sz w:val="14"/>
          <w:szCs w:val="14"/>
        </w:rPr>
        <w:t>документ, удостоверяющий личность: _____________ серия _________ № ______, выдан ___________________________________________________</w:t>
      </w:r>
      <w:r w:rsidR="00BA2978" w:rsidRPr="00D6543E">
        <w:rPr>
          <w:sz w:val="14"/>
          <w:szCs w:val="14"/>
        </w:rPr>
        <w:t>______</w:t>
      </w:r>
      <w:r w:rsidRPr="00D6543E">
        <w:rPr>
          <w:sz w:val="14"/>
          <w:szCs w:val="14"/>
        </w:rPr>
        <w:t>___,</w:t>
      </w:r>
    </w:p>
    <w:p w:rsidR="00350A33" w:rsidRPr="00D6543E" w:rsidRDefault="00350A33" w:rsidP="00BA2978">
      <w:pPr>
        <w:suppressAutoHyphens/>
        <w:jc w:val="center"/>
        <w:rPr>
          <w:sz w:val="14"/>
          <w:szCs w:val="14"/>
        </w:rPr>
      </w:pPr>
      <w:r w:rsidRPr="00D6543E">
        <w:rPr>
          <w:sz w:val="14"/>
          <w:szCs w:val="14"/>
        </w:rPr>
        <w:t>(кем и когда выдан)</w:t>
      </w:r>
    </w:p>
    <w:p w:rsidR="00350A33" w:rsidRPr="00D6543E" w:rsidRDefault="00350A33" w:rsidP="00BA2978">
      <w:pPr>
        <w:suppressAutoHyphens/>
        <w:ind w:firstLine="284"/>
        <w:jc w:val="both"/>
        <w:rPr>
          <w:sz w:val="14"/>
          <w:szCs w:val="14"/>
        </w:rPr>
      </w:pPr>
      <w:r w:rsidRPr="00D6543E">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A2978" w:rsidRPr="00D6543E" w:rsidRDefault="00350A33" w:rsidP="00BA2978">
      <w:pPr>
        <w:tabs>
          <w:tab w:val="left" w:pos="3060"/>
        </w:tabs>
        <w:suppressAutoHyphens/>
        <w:ind w:firstLine="284"/>
        <w:jc w:val="both"/>
        <w:rPr>
          <w:sz w:val="14"/>
          <w:szCs w:val="14"/>
        </w:rPr>
      </w:pPr>
      <w:r w:rsidRPr="00D6543E">
        <w:rPr>
          <w:sz w:val="14"/>
          <w:szCs w:val="14"/>
        </w:rPr>
        <w:t>Согласие  дается  мной  для  целей,  связанных  с предоставлением муниципальной услуги по «Признанию многоквартирного дома аварийным и подлежащим сносу или реконструкции.»</w:t>
      </w:r>
    </w:p>
    <w:p w:rsidR="00350A33" w:rsidRPr="00D6543E" w:rsidRDefault="00350A33" w:rsidP="00BA2978">
      <w:pPr>
        <w:tabs>
          <w:tab w:val="left" w:pos="3060"/>
        </w:tabs>
        <w:suppressAutoHyphens/>
        <w:ind w:firstLine="284"/>
        <w:jc w:val="both"/>
        <w:rPr>
          <w:sz w:val="14"/>
          <w:szCs w:val="14"/>
        </w:rPr>
      </w:pPr>
      <w:r w:rsidRPr="00D6543E">
        <w:rPr>
          <w:sz w:val="14"/>
          <w:szCs w:val="14"/>
        </w:rPr>
        <w:t xml:space="preserve"> и </w:t>
      </w:r>
      <w:proofErr w:type="spellStart"/>
      <w:r w:rsidRPr="00D6543E">
        <w:rPr>
          <w:sz w:val="14"/>
          <w:szCs w:val="14"/>
        </w:rPr>
        <w:t>спространяется</w:t>
      </w:r>
      <w:proofErr w:type="spellEnd"/>
      <w:r w:rsidRPr="00D6543E">
        <w:rPr>
          <w:sz w:val="14"/>
          <w:szCs w:val="14"/>
        </w:rPr>
        <w:t>  на   персональные  данные:___________________________ _____________________________________________________________________ .</w:t>
      </w:r>
    </w:p>
    <w:p w:rsidR="00350A33" w:rsidRPr="00D6543E" w:rsidRDefault="00350A33" w:rsidP="00BA2978">
      <w:pPr>
        <w:suppressAutoHyphens/>
        <w:jc w:val="center"/>
        <w:rPr>
          <w:sz w:val="14"/>
          <w:szCs w:val="14"/>
        </w:rPr>
      </w:pPr>
      <w:r w:rsidRPr="00D6543E">
        <w:rPr>
          <w:sz w:val="14"/>
          <w:szCs w:val="14"/>
        </w:rPr>
        <w:t>(указать персональные данные, на обработку которых дается согласие)</w:t>
      </w:r>
    </w:p>
    <w:p w:rsidR="00350A33" w:rsidRPr="00D6543E" w:rsidRDefault="00350A33" w:rsidP="00BA2978">
      <w:pPr>
        <w:tabs>
          <w:tab w:val="left" w:pos="426"/>
        </w:tabs>
        <w:suppressAutoHyphens/>
        <w:ind w:firstLine="284"/>
        <w:jc w:val="both"/>
        <w:rPr>
          <w:sz w:val="14"/>
          <w:szCs w:val="14"/>
        </w:rPr>
      </w:pPr>
      <w:r w:rsidRPr="00D6543E">
        <w:rPr>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0" w:history="1">
        <w:r w:rsidRPr="00D6543E">
          <w:rPr>
            <w:sz w:val="14"/>
            <w:szCs w:val="14"/>
          </w:rPr>
          <w:t>закона</w:t>
        </w:r>
      </w:hyperlink>
      <w:r w:rsidRPr="00D6543E">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350A33" w:rsidRPr="00D6543E" w:rsidRDefault="00350A33" w:rsidP="00BA2978">
      <w:pPr>
        <w:tabs>
          <w:tab w:val="left" w:pos="426"/>
        </w:tabs>
        <w:suppressAutoHyphens/>
        <w:ind w:firstLine="284"/>
        <w:jc w:val="both"/>
        <w:rPr>
          <w:sz w:val="14"/>
          <w:szCs w:val="14"/>
        </w:rPr>
      </w:pPr>
      <w:r w:rsidRPr="00D6543E">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50A33" w:rsidRPr="00D6543E" w:rsidRDefault="00350A33" w:rsidP="00BA2978">
      <w:pPr>
        <w:tabs>
          <w:tab w:val="left" w:pos="426"/>
        </w:tabs>
        <w:suppressAutoHyphens/>
        <w:ind w:firstLine="284"/>
        <w:jc w:val="both"/>
        <w:rPr>
          <w:sz w:val="14"/>
          <w:szCs w:val="14"/>
        </w:rPr>
      </w:pPr>
      <w:r w:rsidRPr="00D6543E">
        <w:rPr>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350A33" w:rsidRPr="00D6543E" w:rsidRDefault="00350A33" w:rsidP="00BA2978">
      <w:pPr>
        <w:tabs>
          <w:tab w:val="left" w:pos="426"/>
        </w:tabs>
        <w:suppressAutoHyphens/>
        <w:jc w:val="both"/>
        <w:rPr>
          <w:sz w:val="14"/>
          <w:szCs w:val="14"/>
        </w:rPr>
      </w:pPr>
      <w:r w:rsidRPr="00D6543E">
        <w:rPr>
          <w:sz w:val="14"/>
          <w:szCs w:val="14"/>
        </w:rPr>
        <w:t>_____________________________________                        _____________________</w:t>
      </w:r>
    </w:p>
    <w:p w:rsidR="00350A33" w:rsidRPr="00D6543E" w:rsidRDefault="00350A33" w:rsidP="00350A33">
      <w:pPr>
        <w:suppressAutoHyphens/>
        <w:jc w:val="both"/>
        <w:rPr>
          <w:sz w:val="14"/>
          <w:szCs w:val="14"/>
        </w:rPr>
      </w:pPr>
      <w:r w:rsidRPr="00D6543E">
        <w:rPr>
          <w:sz w:val="14"/>
          <w:szCs w:val="14"/>
        </w:rPr>
        <w:t>   (подпись лица, давшего согласие)                                        (И.О. Фамилия)</w:t>
      </w:r>
    </w:p>
    <w:p w:rsidR="00350A33" w:rsidRPr="00D6543E" w:rsidRDefault="00350A33" w:rsidP="004D55EF">
      <w:pPr>
        <w:jc w:val="center"/>
        <w:rPr>
          <w:sz w:val="14"/>
          <w:szCs w:val="14"/>
        </w:rPr>
      </w:pPr>
    </w:p>
    <w:p w:rsidR="00BB57A6" w:rsidRPr="00D6543E" w:rsidRDefault="00BB57A6" w:rsidP="00BB57A6">
      <w:pPr>
        <w:suppressAutoHyphens/>
        <w:rPr>
          <w:b/>
          <w:sz w:val="14"/>
          <w:szCs w:val="14"/>
        </w:rPr>
      </w:pPr>
    </w:p>
    <w:p w:rsidR="004D55EF" w:rsidRPr="00D6543E" w:rsidRDefault="004D55EF" w:rsidP="00BB57A6">
      <w:pPr>
        <w:suppressAutoHyphens/>
        <w:rPr>
          <w:b/>
          <w:sz w:val="14"/>
          <w:szCs w:val="14"/>
        </w:rPr>
      </w:pPr>
      <w:r w:rsidRPr="00D6543E">
        <w:rPr>
          <w:b/>
          <w:sz w:val="14"/>
          <w:szCs w:val="14"/>
        </w:rPr>
        <w:t xml:space="preserve"> </w:t>
      </w:r>
    </w:p>
    <w:p w:rsidR="004D55EF" w:rsidRPr="00D6543E" w:rsidRDefault="004D55EF" w:rsidP="004D55EF">
      <w:pPr>
        <w:jc w:val="center"/>
        <w:rPr>
          <w:b/>
          <w:sz w:val="14"/>
          <w:szCs w:val="14"/>
        </w:rPr>
      </w:pPr>
      <w:r w:rsidRPr="00D6543E">
        <w:rPr>
          <w:b/>
          <w:sz w:val="14"/>
          <w:szCs w:val="14"/>
        </w:rPr>
        <w:t>ПОСТАНОВЛЕНИЕ</w:t>
      </w:r>
    </w:p>
    <w:p w:rsidR="004D55EF" w:rsidRPr="00D6543E" w:rsidRDefault="004D55EF" w:rsidP="004D55EF">
      <w:pPr>
        <w:jc w:val="center"/>
        <w:rPr>
          <w:sz w:val="14"/>
          <w:szCs w:val="14"/>
        </w:rPr>
      </w:pPr>
      <w:r w:rsidRPr="00D6543E">
        <w:rPr>
          <w:sz w:val="14"/>
          <w:szCs w:val="14"/>
        </w:rPr>
        <w:t>Администрации муниципального района</w:t>
      </w:r>
    </w:p>
    <w:p w:rsidR="004D55EF" w:rsidRPr="00D6543E" w:rsidRDefault="004D55EF" w:rsidP="004D55EF">
      <w:pPr>
        <w:jc w:val="center"/>
        <w:rPr>
          <w:sz w:val="14"/>
          <w:szCs w:val="14"/>
        </w:rPr>
      </w:pPr>
    </w:p>
    <w:p w:rsidR="004D55EF" w:rsidRPr="00D6543E" w:rsidRDefault="000B6D29" w:rsidP="004D55EF">
      <w:pPr>
        <w:jc w:val="center"/>
        <w:rPr>
          <w:sz w:val="14"/>
          <w:szCs w:val="14"/>
        </w:rPr>
      </w:pPr>
      <w:r w:rsidRPr="00D6543E">
        <w:rPr>
          <w:sz w:val="14"/>
          <w:szCs w:val="14"/>
        </w:rPr>
        <w:t>от 15</w:t>
      </w:r>
      <w:r w:rsidR="004D55EF" w:rsidRPr="00D6543E">
        <w:rPr>
          <w:sz w:val="14"/>
          <w:szCs w:val="14"/>
        </w:rPr>
        <w:t xml:space="preserve">.07.2019 № </w:t>
      </w:r>
      <w:r w:rsidRPr="00D6543E">
        <w:rPr>
          <w:sz w:val="14"/>
          <w:szCs w:val="14"/>
        </w:rPr>
        <w:t>931</w:t>
      </w:r>
    </w:p>
    <w:p w:rsidR="004D55EF" w:rsidRPr="00D6543E" w:rsidRDefault="004D55EF" w:rsidP="004D55EF">
      <w:pPr>
        <w:jc w:val="center"/>
        <w:rPr>
          <w:sz w:val="14"/>
          <w:szCs w:val="14"/>
        </w:rPr>
      </w:pPr>
      <w:r w:rsidRPr="00D6543E">
        <w:rPr>
          <w:sz w:val="14"/>
          <w:szCs w:val="14"/>
        </w:rPr>
        <w:t>г. Сольцы</w:t>
      </w:r>
    </w:p>
    <w:p w:rsidR="000B6D29" w:rsidRPr="00D6543E" w:rsidRDefault="000B6D29" w:rsidP="000B6D29">
      <w:pPr>
        <w:suppressAutoHyphens/>
        <w:ind w:left="57"/>
        <w:jc w:val="center"/>
        <w:rPr>
          <w:b/>
          <w:sz w:val="14"/>
          <w:szCs w:val="14"/>
        </w:rPr>
      </w:pPr>
      <w:r w:rsidRPr="00D6543E">
        <w:rPr>
          <w:b/>
          <w:sz w:val="14"/>
          <w:szCs w:val="14"/>
        </w:rPr>
        <w:t>Об утверждении административного регламента по предоставлению  муниципальной услуги по переводу жилого помещения в нежилое помещение или нежилого помещения в жилое помещение</w:t>
      </w:r>
    </w:p>
    <w:p w:rsidR="000B6D29" w:rsidRPr="00D6543E" w:rsidRDefault="000B6D29" w:rsidP="000B6D29">
      <w:pPr>
        <w:suppressAutoHyphens/>
        <w:ind w:left="57"/>
        <w:jc w:val="center"/>
        <w:rPr>
          <w:b/>
          <w:sz w:val="14"/>
          <w:szCs w:val="14"/>
        </w:rPr>
      </w:pPr>
    </w:p>
    <w:p w:rsidR="000B6D29" w:rsidRPr="00D6543E" w:rsidRDefault="000B6D29" w:rsidP="000B6D29">
      <w:pPr>
        <w:suppressAutoHyphens/>
        <w:ind w:firstLine="284"/>
        <w:jc w:val="both"/>
        <w:rPr>
          <w:sz w:val="14"/>
          <w:szCs w:val="14"/>
        </w:rPr>
      </w:pPr>
      <w:r w:rsidRPr="00D6543E">
        <w:rPr>
          <w:sz w:val="14"/>
          <w:szCs w:val="14"/>
        </w:rPr>
        <w:t>В соответствии с Жилищным кодексом Российской Федерации, Федеральным </w:t>
      </w:r>
      <w:hyperlink r:id="rId31" w:history="1">
        <w:r w:rsidRPr="00D6543E">
          <w:rPr>
            <w:sz w:val="14"/>
            <w:szCs w:val="14"/>
          </w:rPr>
          <w:t>законом</w:t>
        </w:r>
      </w:hyperlink>
      <w:r w:rsidRPr="00D6543E">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sz w:val="14"/>
          <w:szCs w:val="14"/>
        </w:rPr>
        <w:t>ПОСТАНОВЛЯЕТ:</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1. Утвердить прилагаемый административный регламент предоставления  муниципальной услуги по предоставлению  муниципальной услуги по переводу </w:t>
      </w:r>
      <w:r w:rsidRPr="00D6543E">
        <w:rPr>
          <w:sz w:val="14"/>
          <w:szCs w:val="14"/>
        </w:rPr>
        <w:lastRenderedPageBreak/>
        <w:t>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firstLine="284"/>
        <w:jc w:val="both"/>
        <w:rPr>
          <w:sz w:val="14"/>
          <w:szCs w:val="14"/>
        </w:rPr>
      </w:pPr>
      <w:r w:rsidRPr="00D6543E">
        <w:rPr>
          <w:sz w:val="14"/>
          <w:szCs w:val="14"/>
        </w:rPr>
        <w:t>2. Признать утратившими силу постановления Администрации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от  16.09.2015 № 1302 «Об утверждении административного регламента по предоставлению  муниципальной услуги по переводу 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от 09.11.2015 №1522 «О внесении изменений в постановление Администрации муниципального района от 16.09.2015 № 1302»; </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 от11.08.2016 № 1209 «О внесении изменений в административный регламент предоставления муниципальной услуги по переводу 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firstLine="284"/>
        <w:jc w:val="both"/>
        <w:rPr>
          <w:sz w:val="14"/>
          <w:szCs w:val="14"/>
        </w:rPr>
      </w:pPr>
      <w:r w:rsidRPr="00D6543E">
        <w:rPr>
          <w:sz w:val="14"/>
          <w:szCs w:val="14"/>
        </w:rPr>
        <w:t>от 06</w:t>
      </w:r>
      <w:r w:rsidRPr="00D6543E">
        <w:rPr>
          <w:b/>
          <w:sz w:val="14"/>
          <w:szCs w:val="14"/>
        </w:rPr>
        <w:t>.</w:t>
      </w:r>
      <w:r w:rsidRPr="00D6543E">
        <w:rPr>
          <w:sz w:val="14"/>
          <w:szCs w:val="14"/>
        </w:rPr>
        <w:t>07.2018 №1315 «О внесении изменений в административный регламент предоставления муниципальной услуги по переводу 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firstLine="284"/>
        <w:jc w:val="both"/>
        <w:rPr>
          <w:sz w:val="14"/>
          <w:szCs w:val="14"/>
        </w:rPr>
      </w:pPr>
      <w:r w:rsidRPr="00D6543E">
        <w:rPr>
          <w:sz w:val="14"/>
          <w:szCs w:val="14"/>
        </w:rPr>
        <w:t>3. Настоящее постановление вступает в силу с момента опубликования.</w:t>
      </w:r>
    </w:p>
    <w:p w:rsidR="000B6D29" w:rsidRPr="00D6543E" w:rsidRDefault="000B6D29" w:rsidP="000B6D29">
      <w:pPr>
        <w:tabs>
          <w:tab w:val="left" w:pos="3060"/>
        </w:tabs>
        <w:suppressAutoHyphens/>
        <w:ind w:firstLine="284"/>
        <w:jc w:val="both"/>
        <w:rPr>
          <w:sz w:val="14"/>
          <w:szCs w:val="14"/>
        </w:rPr>
      </w:pPr>
      <w:r w:rsidRPr="00D6543E">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B6D29" w:rsidRPr="00D6543E" w:rsidRDefault="000B6D29" w:rsidP="000B6D29">
      <w:pPr>
        <w:suppressAutoHyphens/>
        <w:ind w:firstLine="284"/>
        <w:jc w:val="both"/>
        <w:rPr>
          <w:sz w:val="14"/>
          <w:szCs w:val="14"/>
        </w:rPr>
      </w:pPr>
    </w:p>
    <w:p w:rsidR="000B6D29" w:rsidRPr="00D6543E" w:rsidRDefault="000B6D29" w:rsidP="000B6D29">
      <w:pPr>
        <w:pStyle w:val="32"/>
        <w:suppressAutoHyphens/>
        <w:spacing w:after="0"/>
        <w:ind w:left="0"/>
        <w:rPr>
          <w:b/>
          <w:sz w:val="14"/>
          <w:szCs w:val="14"/>
        </w:rPr>
      </w:pPr>
      <w:r w:rsidRPr="00D6543E">
        <w:rPr>
          <w:b/>
          <w:sz w:val="14"/>
          <w:szCs w:val="14"/>
        </w:rPr>
        <w:t>Заместитель Главы администрации     Ю.В. Михайлова</w:t>
      </w:r>
    </w:p>
    <w:p w:rsidR="000B6D29" w:rsidRPr="00D6543E" w:rsidRDefault="000B6D29" w:rsidP="000B6D29">
      <w:pPr>
        <w:pStyle w:val="32"/>
        <w:suppressAutoHyphens/>
        <w:spacing w:after="0"/>
        <w:ind w:left="57"/>
        <w:rPr>
          <w:b/>
          <w:sz w:val="14"/>
          <w:szCs w:val="14"/>
        </w:rPr>
      </w:pPr>
    </w:p>
    <w:p w:rsidR="000B6D29" w:rsidRPr="00D6543E" w:rsidRDefault="000B6D29" w:rsidP="000B6D29">
      <w:pPr>
        <w:pStyle w:val="32"/>
        <w:suppressAutoHyphens/>
        <w:spacing w:after="0"/>
        <w:ind w:left="57"/>
        <w:rPr>
          <w:b/>
          <w:sz w:val="14"/>
          <w:szCs w:val="14"/>
        </w:rPr>
      </w:pPr>
    </w:p>
    <w:p w:rsidR="000B6D29" w:rsidRPr="00D6543E" w:rsidRDefault="000B6D29" w:rsidP="000B6D29">
      <w:pPr>
        <w:pStyle w:val="32"/>
        <w:suppressAutoHyphens/>
        <w:spacing w:after="0"/>
        <w:ind w:left="57"/>
        <w:rPr>
          <w:b/>
          <w:sz w:val="14"/>
          <w:szCs w:val="14"/>
        </w:rPr>
      </w:pPr>
    </w:p>
    <w:tbl>
      <w:tblPr>
        <w:tblW w:w="0" w:type="auto"/>
        <w:jc w:val="right"/>
        <w:tblCellSpacing w:w="0" w:type="dxa"/>
        <w:tblCellMar>
          <w:left w:w="0" w:type="dxa"/>
          <w:right w:w="0" w:type="dxa"/>
        </w:tblCellMar>
        <w:tblLook w:val="04A0" w:firstRow="1" w:lastRow="0" w:firstColumn="1" w:lastColumn="0" w:noHBand="0" w:noVBand="1"/>
      </w:tblPr>
      <w:tblGrid>
        <w:gridCol w:w="92"/>
        <w:gridCol w:w="2032"/>
      </w:tblGrid>
      <w:tr w:rsidR="000B6D29" w:rsidRPr="00D6543E" w:rsidTr="000B6D29">
        <w:trPr>
          <w:trHeight w:val="734"/>
          <w:tblCellSpacing w:w="0" w:type="dxa"/>
          <w:jc w:val="right"/>
        </w:trPr>
        <w:tc>
          <w:tcPr>
            <w:tcW w:w="0" w:type="auto"/>
            <w:shd w:val="clear" w:color="auto" w:fill="auto"/>
            <w:vAlign w:val="center"/>
            <w:hideMark/>
          </w:tcPr>
          <w:p w:rsidR="000B6D29" w:rsidRPr="00D6543E" w:rsidRDefault="000B6D29" w:rsidP="006F0E2A">
            <w:pPr>
              <w:suppressAutoHyphens/>
              <w:ind w:left="57"/>
              <w:jc w:val="both"/>
              <w:rPr>
                <w:sz w:val="14"/>
                <w:szCs w:val="14"/>
              </w:rPr>
            </w:pPr>
            <w:r w:rsidRPr="00D6543E">
              <w:rPr>
                <w:sz w:val="14"/>
                <w:szCs w:val="14"/>
              </w:rPr>
              <w:t> </w:t>
            </w:r>
          </w:p>
        </w:tc>
        <w:tc>
          <w:tcPr>
            <w:tcW w:w="0" w:type="auto"/>
            <w:shd w:val="clear" w:color="auto" w:fill="auto"/>
            <w:vAlign w:val="center"/>
            <w:hideMark/>
          </w:tcPr>
          <w:p w:rsidR="000B6D29" w:rsidRPr="00D6543E" w:rsidRDefault="000B6D29" w:rsidP="006F0E2A">
            <w:pPr>
              <w:tabs>
                <w:tab w:val="left" w:pos="3060"/>
              </w:tabs>
              <w:suppressAutoHyphens/>
              <w:ind w:left="57"/>
              <w:jc w:val="right"/>
              <w:rPr>
                <w:sz w:val="14"/>
                <w:szCs w:val="14"/>
              </w:rPr>
            </w:pPr>
            <w:r w:rsidRPr="00D6543E">
              <w:rPr>
                <w:sz w:val="14"/>
                <w:szCs w:val="14"/>
              </w:rPr>
              <w:t xml:space="preserve">Утвержден  </w:t>
            </w:r>
          </w:p>
          <w:p w:rsidR="000B6D29" w:rsidRPr="00D6543E" w:rsidRDefault="000B6D29" w:rsidP="006F0E2A">
            <w:pPr>
              <w:tabs>
                <w:tab w:val="left" w:pos="3060"/>
              </w:tabs>
              <w:suppressAutoHyphens/>
              <w:ind w:left="57"/>
              <w:jc w:val="right"/>
              <w:rPr>
                <w:sz w:val="14"/>
                <w:szCs w:val="14"/>
              </w:rPr>
            </w:pPr>
            <w:r w:rsidRPr="00D6543E">
              <w:rPr>
                <w:sz w:val="14"/>
                <w:szCs w:val="14"/>
              </w:rPr>
              <w:t xml:space="preserve">постановлением Администрации   </w:t>
            </w:r>
          </w:p>
          <w:p w:rsidR="000B6D29" w:rsidRPr="00D6543E" w:rsidRDefault="000B6D29" w:rsidP="006F0E2A">
            <w:pPr>
              <w:tabs>
                <w:tab w:val="left" w:pos="3060"/>
              </w:tabs>
              <w:suppressAutoHyphens/>
              <w:ind w:left="57"/>
              <w:jc w:val="right"/>
              <w:rPr>
                <w:sz w:val="14"/>
                <w:szCs w:val="14"/>
              </w:rPr>
            </w:pPr>
            <w:r w:rsidRPr="00D6543E">
              <w:rPr>
                <w:sz w:val="14"/>
                <w:szCs w:val="14"/>
              </w:rPr>
              <w:t>муниципального района</w:t>
            </w:r>
          </w:p>
          <w:p w:rsidR="000B6D29" w:rsidRPr="00D6543E" w:rsidRDefault="000B6D29" w:rsidP="006F0E2A">
            <w:pPr>
              <w:tabs>
                <w:tab w:val="left" w:pos="4536"/>
              </w:tabs>
              <w:suppressAutoHyphens/>
              <w:ind w:left="57"/>
              <w:jc w:val="right"/>
              <w:rPr>
                <w:sz w:val="14"/>
                <w:szCs w:val="14"/>
              </w:rPr>
            </w:pPr>
            <w:r w:rsidRPr="00D6543E">
              <w:rPr>
                <w:sz w:val="14"/>
                <w:szCs w:val="14"/>
              </w:rPr>
              <w:t>от 15.07.2019 № 931</w:t>
            </w:r>
          </w:p>
          <w:p w:rsidR="000B6D29" w:rsidRPr="00D6543E" w:rsidRDefault="000B6D29" w:rsidP="006F0E2A">
            <w:pPr>
              <w:tabs>
                <w:tab w:val="left" w:pos="3060"/>
              </w:tabs>
              <w:suppressAutoHyphens/>
              <w:ind w:left="57"/>
              <w:jc w:val="both"/>
              <w:rPr>
                <w:sz w:val="14"/>
                <w:szCs w:val="14"/>
              </w:rPr>
            </w:pPr>
          </w:p>
        </w:tc>
      </w:tr>
      <w:tr w:rsidR="000B6D29" w:rsidRPr="00D6543E" w:rsidTr="000B6D29">
        <w:trPr>
          <w:gridAfter w:val="1"/>
          <w:trHeight w:val="164"/>
          <w:tblCellSpacing w:w="0" w:type="dxa"/>
          <w:jc w:val="right"/>
        </w:trPr>
        <w:tc>
          <w:tcPr>
            <w:tcW w:w="0" w:type="auto"/>
            <w:shd w:val="clear" w:color="auto" w:fill="auto"/>
            <w:vAlign w:val="center"/>
            <w:hideMark/>
          </w:tcPr>
          <w:p w:rsidR="000B6D29" w:rsidRPr="00D6543E" w:rsidRDefault="000B6D29" w:rsidP="006F0E2A">
            <w:pPr>
              <w:suppressAutoHyphens/>
              <w:ind w:left="57"/>
              <w:jc w:val="both"/>
              <w:rPr>
                <w:sz w:val="14"/>
                <w:szCs w:val="14"/>
              </w:rPr>
            </w:pPr>
          </w:p>
        </w:tc>
      </w:tr>
    </w:tbl>
    <w:p w:rsidR="000B6D29" w:rsidRPr="00D6543E" w:rsidRDefault="000B6D29" w:rsidP="000B6D29">
      <w:pPr>
        <w:tabs>
          <w:tab w:val="left" w:pos="3060"/>
        </w:tabs>
        <w:suppressAutoHyphens/>
        <w:ind w:left="57"/>
        <w:jc w:val="center"/>
        <w:rPr>
          <w:b/>
          <w:bCs/>
          <w:sz w:val="14"/>
          <w:szCs w:val="14"/>
        </w:rPr>
      </w:pPr>
      <w:r w:rsidRPr="00D6543E">
        <w:rPr>
          <w:b/>
          <w:bCs/>
          <w:sz w:val="14"/>
          <w:szCs w:val="14"/>
        </w:rPr>
        <w:t>АДМИНИСТРАТИВНЫЙ РЕГЛАМЕНТ ПО ПРЕДОСТАВЛЕНИЮ МУНИЦИПАЛЬНОЙ УСЛУГИ ПО ПЕРЕВОДУ 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left="57"/>
        <w:jc w:val="center"/>
        <w:rPr>
          <w:b/>
          <w:sz w:val="14"/>
          <w:szCs w:val="14"/>
          <w:lang w:val="x-none"/>
        </w:rPr>
      </w:pPr>
    </w:p>
    <w:p w:rsidR="000B6D29" w:rsidRPr="00D6543E" w:rsidRDefault="000B6D29" w:rsidP="000B6D29">
      <w:pPr>
        <w:tabs>
          <w:tab w:val="left" w:pos="3060"/>
        </w:tabs>
        <w:suppressAutoHyphens/>
        <w:ind w:left="57"/>
        <w:jc w:val="center"/>
        <w:rPr>
          <w:b/>
          <w:sz w:val="14"/>
          <w:szCs w:val="14"/>
        </w:rPr>
      </w:pPr>
      <w:r w:rsidRPr="00D6543E">
        <w:rPr>
          <w:b/>
          <w:sz w:val="14"/>
          <w:szCs w:val="14"/>
        </w:rPr>
        <w:t>1.ОБЩИЕ ПОЛОЖЕНИЯ</w:t>
      </w:r>
    </w:p>
    <w:p w:rsidR="000B6D29" w:rsidRPr="00D6543E" w:rsidRDefault="000B6D29" w:rsidP="000B6D29">
      <w:pPr>
        <w:tabs>
          <w:tab w:val="left" w:pos="3060"/>
        </w:tabs>
        <w:suppressAutoHyphens/>
        <w:ind w:firstLine="284"/>
        <w:jc w:val="both"/>
        <w:rPr>
          <w:b/>
          <w:sz w:val="14"/>
          <w:szCs w:val="14"/>
        </w:rPr>
      </w:pPr>
    </w:p>
    <w:p w:rsidR="000B6D29" w:rsidRPr="00D6543E" w:rsidRDefault="000B6D29" w:rsidP="000B6D29">
      <w:pPr>
        <w:tabs>
          <w:tab w:val="left" w:pos="3060"/>
        </w:tabs>
        <w:suppressAutoHyphens/>
        <w:ind w:firstLine="284"/>
        <w:jc w:val="both"/>
        <w:rPr>
          <w:b/>
          <w:sz w:val="14"/>
          <w:szCs w:val="14"/>
        </w:rPr>
      </w:pPr>
      <w:r w:rsidRPr="00D6543E">
        <w:rPr>
          <w:b/>
          <w:sz w:val="14"/>
          <w:szCs w:val="14"/>
        </w:rPr>
        <w:t>1.1. Предмет регулирования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Администрацией Солецкого муниципального района  муниципальной услуги по переводу жилого помещения в нежилое помещение или нежилого помещения в жилое помещение (далее административный регламент) является регулирование отношений, возникающих между   Администрацией Солецкого муниципального района и  физическими, юридическими лицами при предоставлении муниципальной услуги по подготовке уведомления о  переводе или об отказе в переводе жилого помещения в нежилое или нежилого помещения в жилое помещение.</w:t>
      </w:r>
    </w:p>
    <w:p w:rsidR="000B6D29" w:rsidRPr="00D6543E" w:rsidRDefault="000B6D29" w:rsidP="000B6D29">
      <w:pPr>
        <w:tabs>
          <w:tab w:val="left" w:pos="3060"/>
        </w:tabs>
        <w:suppressAutoHyphens/>
        <w:ind w:firstLine="284"/>
        <w:jc w:val="both"/>
        <w:rPr>
          <w:b/>
          <w:sz w:val="14"/>
          <w:szCs w:val="14"/>
        </w:rPr>
      </w:pPr>
      <w:r w:rsidRPr="00D6543E">
        <w:rPr>
          <w:b/>
          <w:sz w:val="14"/>
          <w:szCs w:val="14"/>
        </w:rPr>
        <w:t>1.2. Круг заявителей</w:t>
      </w:r>
    </w:p>
    <w:p w:rsidR="000B6D29" w:rsidRPr="00D6543E" w:rsidRDefault="000B6D29" w:rsidP="000B6D29">
      <w:pPr>
        <w:tabs>
          <w:tab w:val="left" w:pos="3060"/>
        </w:tabs>
        <w:suppressAutoHyphens/>
        <w:ind w:firstLine="284"/>
        <w:jc w:val="both"/>
        <w:rPr>
          <w:sz w:val="14"/>
          <w:szCs w:val="14"/>
        </w:rPr>
      </w:pPr>
      <w:r w:rsidRPr="00D6543E">
        <w:rPr>
          <w:sz w:val="14"/>
          <w:szCs w:val="14"/>
        </w:rPr>
        <w:t>1.2.1. Заявителями на предоставление муниципальной услуги  по переводу жилого помещения в нежилое помещение или нежилого помещения в жилое помещение (далее муниципальная услуга) являются:</w:t>
      </w:r>
    </w:p>
    <w:p w:rsidR="000B6D29" w:rsidRPr="00D6543E" w:rsidRDefault="000B6D29" w:rsidP="000B6D29">
      <w:pPr>
        <w:tabs>
          <w:tab w:val="left" w:pos="3060"/>
        </w:tabs>
        <w:suppressAutoHyphens/>
        <w:ind w:firstLine="284"/>
        <w:jc w:val="both"/>
        <w:rPr>
          <w:sz w:val="14"/>
          <w:szCs w:val="14"/>
        </w:rPr>
      </w:pPr>
      <w:r w:rsidRPr="00D6543E">
        <w:rPr>
          <w:sz w:val="14"/>
          <w:szCs w:val="14"/>
        </w:rPr>
        <w:t>физические лица, собственники соответствующего помещения или уполномоченные ими лица;</w:t>
      </w:r>
    </w:p>
    <w:p w:rsidR="000B6D29" w:rsidRPr="00D6543E" w:rsidRDefault="000B6D29" w:rsidP="000B6D29">
      <w:pPr>
        <w:tabs>
          <w:tab w:val="left" w:pos="3060"/>
        </w:tabs>
        <w:suppressAutoHyphens/>
        <w:ind w:firstLine="284"/>
        <w:jc w:val="both"/>
        <w:rPr>
          <w:sz w:val="14"/>
          <w:szCs w:val="14"/>
        </w:rPr>
      </w:pPr>
      <w:r w:rsidRPr="00D6543E">
        <w:rPr>
          <w:sz w:val="14"/>
          <w:szCs w:val="14"/>
        </w:rPr>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собственники соответствующего помещения или уполномоченные ими лица, обратившиеся за предоставлением муниципальной услуги с заявлением в письменной или электронной форме.</w:t>
      </w:r>
    </w:p>
    <w:p w:rsidR="000B6D29" w:rsidRPr="00D6543E" w:rsidRDefault="000B6D29" w:rsidP="000B6D29">
      <w:pPr>
        <w:tabs>
          <w:tab w:val="left" w:pos="3060"/>
        </w:tabs>
        <w:suppressAutoHyphens/>
        <w:ind w:firstLine="284"/>
        <w:jc w:val="both"/>
        <w:rPr>
          <w:sz w:val="14"/>
          <w:szCs w:val="14"/>
        </w:rPr>
      </w:pPr>
      <w:r w:rsidRPr="00D6543E">
        <w:rPr>
          <w:sz w:val="14"/>
          <w:szCs w:val="14"/>
        </w:rPr>
        <w:t>1.2.2. От имени заявителей по предоставлению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B6D29" w:rsidRPr="00D6543E" w:rsidRDefault="000B6D29" w:rsidP="000B6D29">
      <w:pPr>
        <w:tabs>
          <w:tab w:val="left" w:pos="3060"/>
        </w:tabs>
        <w:suppressAutoHyphens/>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w:t>
      </w:r>
      <w:r w:rsidRPr="00D6543E">
        <w:rPr>
          <w:sz w:val="14"/>
          <w:szCs w:val="14"/>
        </w:rPr>
        <w:lastRenderedPageBreak/>
        <w:t>информационной системе «Единый портал государственных и муниципальных услуг (функций)».</w:t>
      </w:r>
    </w:p>
    <w:p w:rsidR="000B6D29" w:rsidRPr="00D6543E" w:rsidRDefault="000B6D29" w:rsidP="000B6D29">
      <w:pPr>
        <w:tabs>
          <w:tab w:val="left" w:pos="3060"/>
        </w:tabs>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0B6D29" w:rsidRPr="00D6543E" w:rsidRDefault="000B6D29" w:rsidP="000B6D29">
      <w:pPr>
        <w:tabs>
          <w:tab w:val="left" w:pos="3060"/>
        </w:tabs>
        <w:suppressAutoHyphens/>
        <w:ind w:firstLine="284"/>
        <w:jc w:val="both"/>
        <w:rPr>
          <w:sz w:val="14"/>
          <w:szCs w:val="14"/>
        </w:rPr>
      </w:pPr>
      <w:r w:rsidRPr="00D6543E">
        <w:rPr>
          <w:sz w:val="14"/>
          <w:szCs w:val="14"/>
        </w:rPr>
        <w:t>Непосредственно ведущим специалистом отдела градостроительства и благоустройства Администрации муниципального района и МФЦ;</w:t>
      </w:r>
    </w:p>
    <w:p w:rsidR="000B6D29" w:rsidRPr="00D6543E" w:rsidRDefault="000B6D29" w:rsidP="000B6D29">
      <w:pPr>
        <w:tabs>
          <w:tab w:val="left" w:pos="3060"/>
        </w:tabs>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0B6D29" w:rsidRPr="00D6543E" w:rsidRDefault="000B6D29" w:rsidP="000B6D29">
      <w:pPr>
        <w:tabs>
          <w:tab w:val="left" w:pos="3060"/>
        </w:tabs>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0B6D29" w:rsidRPr="00D6543E" w:rsidRDefault="000B6D29" w:rsidP="000B6D29">
      <w:pPr>
        <w:tabs>
          <w:tab w:val="left" w:pos="3060"/>
        </w:tabs>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0B6D29" w:rsidRPr="00D6543E" w:rsidRDefault="000B6D29" w:rsidP="000B6D29">
      <w:pPr>
        <w:tabs>
          <w:tab w:val="left" w:pos="3060"/>
        </w:tabs>
        <w:suppressAutoHyphens/>
        <w:ind w:firstLine="284"/>
        <w:jc w:val="both"/>
        <w:rPr>
          <w:sz w:val="14"/>
          <w:szCs w:val="14"/>
        </w:rPr>
      </w:pPr>
      <w:r w:rsidRPr="00D6543E">
        <w:rPr>
          <w:sz w:val="14"/>
          <w:szCs w:val="14"/>
        </w:rPr>
        <w:t>1) федеральная государственная информационная система «Единый портал государственных и муниципальных услуг (функций)» </w:t>
      </w:r>
      <w:hyperlink r:id="rId32" w:history="1">
        <w:r w:rsidRPr="00D6543E">
          <w:rPr>
            <w:sz w:val="14"/>
            <w:szCs w:val="14"/>
          </w:rPr>
          <w:t>http://www.gosuslugi.ru</w:t>
        </w:r>
      </w:hyperlink>
      <w:r w:rsidRPr="00D6543E">
        <w:rPr>
          <w:sz w:val="14"/>
          <w:szCs w:val="14"/>
        </w:rPr>
        <w:t>;</w:t>
      </w:r>
    </w:p>
    <w:p w:rsidR="000B6D29" w:rsidRPr="00D6543E" w:rsidRDefault="000B6D29" w:rsidP="000B6D29">
      <w:pPr>
        <w:tabs>
          <w:tab w:val="left" w:pos="3060"/>
        </w:tabs>
        <w:suppressAutoHyphens/>
        <w:ind w:firstLine="284"/>
        <w:jc w:val="both"/>
        <w:rPr>
          <w:sz w:val="14"/>
          <w:szCs w:val="14"/>
        </w:rPr>
      </w:pPr>
      <w:r w:rsidRPr="00D6543E">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33" w:history="1">
        <w:r w:rsidRPr="00D6543E">
          <w:rPr>
            <w:sz w:val="14"/>
            <w:szCs w:val="14"/>
          </w:rPr>
          <w:t>http://uslugi.novreg.ru</w:t>
        </w:r>
      </w:hyperlink>
      <w:r w:rsidRPr="00D6543E">
        <w:rPr>
          <w:sz w:val="14"/>
          <w:szCs w:val="14"/>
        </w:rPr>
        <w:t>.</w:t>
      </w:r>
    </w:p>
    <w:p w:rsidR="000B6D29" w:rsidRPr="00D6543E" w:rsidRDefault="000B6D29" w:rsidP="000B6D29">
      <w:pPr>
        <w:tabs>
          <w:tab w:val="left" w:pos="3060"/>
        </w:tabs>
        <w:suppressAutoHyphens/>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B6D29" w:rsidRPr="00D6543E" w:rsidRDefault="000B6D29" w:rsidP="000B6D29">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0B6D29" w:rsidRPr="00D6543E" w:rsidRDefault="000B6D29" w:rsidP="000B6D29">
      <w:pPr>
        <w:tabs>
          <w:tab w:val="left" w:pos="3060"/>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круг заявителей;</w:t>
      </w:r>
    </w:p>
    <w:p w:rsidR="000B6D29" w:rsidRPr="00D6543E" w:rsidRDefault="000B6D29" w:rsidP="000B6D29">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0B6D29" w:rsidRPr="00D6543E" w:rsidRDefault="000B6D29" w:rsidP="000B6D29">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0B6D29" w:rsidRPr="00D6543E" w:rsidRDefault="000B6D29" w:rsidP="000B6D29">
      <w:pPr>
        <w:tabs>
          <w:tab w:val="left" w:pos="3060"/>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 номер телефона отдела;</w:t>
      </w:r>
    </w:p>
    <w:p w:rsidR="000B6D29" w:rsidRPr="00D6543E" w:rsidRDefault="000B6D29" w:rsidP="000B6D29">
      <w:pPr>
        <w:tabs>
          <w:tab w:val="left" w:pos="3060"/>
        </w:tabs>
        <w:suppressAutoHyphens/>
        <w:ind w:firstLine="284"/>
        <w:jc w:val="both"/>
        <w:rPr>
          <w:sz w:val="14"/>
          <w:szCs w:val="14"/>
        </w:rPr>
      </w:pPr>
      <w:r w:rsidRPr="00D6543E">
        <w:rPr>
          <w:sz w:val="14"/>
          <w:szCs w:val="14"/>
        </w:rPr>
        <w:t>графики приема заявителей должностными лицами (специалистами), ответственными за предоставление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B6D29" w:rsidRPr="00D6543E" w:rsidRDefault="000B6D29" w:rsidP="000B6D29">
      <w:pPr>
        <w:tabs>
          <w:tab w:val="left" w:pos="3060"/>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B6D29" w:rsidRPr="00D6543E" w:rsidRDefault="000B6D29" w:rsidP="000B6D29">
      <w:pPr>
        <w:tabs>
          <w:tab w:val="left" w:pos="3060"/>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0B6D29" w:rsidRPr="00D6543E" w:rsidRDefault="000B6D29" w:rsidP="000B6D29">
      <w:pPr>
        <w:tabs>
          <w:tab w:val="left" w:pos="3060"/>
        </w:tabs>
        <w:suppressAutoHyphens/>
        <w:ind w:firstLine="284"/>
        <w:jc w:val="both"/>
        <w:rPr>
          <w:sz w:val="14"/>
          <w:szCs w:val="14"/>
        </w:rPr>
      </w:pPr>
      <w:r w:rsidRPr="00D6543E">
        <w:rPr>
          <w:sz w:val="14"/>
          <w:szCs w:val="14"/>
        </w:rPr>
        <w:lastRenderedPageBreak/>
        <w:t>1.3.8.  Должностные лица (специалисты) отдела Администрации муниципального района и МФЦ при ответах заявителям в случаях их обращений по телефону обязаны:</w:t>
      </w:r>
    </w:p>
    <w:p w:rsidR="000B6D29" w:rsidRPr="00D6543E" w:rsidRDefault="000B6D29" w:rsidP="000B6D29">
      <w:pPr>
        <w:tabs>
          <w:tab w:val="left" w:pos="3060"/>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и МФЦ, в который поступило соответствующее обращение;</w:t>
      </w:r>
    </w:p>
    <w:p w:rsidR="000B6D29" w:rsidRPr="00D6543E" w:rsidRDefault="000B6D29" w:rsidP="000B6D29">
      <w:pPr>
        <w:tabs>
          <w:tab w:val="left" w:pos="3060"/>
        </w:tabs>
        <w:suppressAutoHyphens/>
        <w:ind w:firstLine="284"/>
        <w:jc w:val="both"/>
        <w:rPr>
          <w:sz w:val="14"/>
          <w:szCs w:val="14"/>
        </w:rPr>
      </w:pPr>
      <w:r w:rsidRPr="00D6543E">
        <w:rPr>
          <w:sz w:val="14"/>
          <w:szCs w:val="14"/>
        </w:rPr>
        <w:t>преставиться, назвав фамилию, имя, отчество (при наличии), должность;</w:t>
      </w:r>
    </w:p>
    <w:p w:rsidR="000B6D29" w:rsidRPr="00D6543E" w:rsidRDefault="000B6D29" w:rsidP="000B6D29">
      <w:pPr>
        <w:tabs>
          <w:tab w:val="left" w:pos="3060"/>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0B6D29" w:rsidRPr="00D6543E" w:rsidRDefault="000B6D29" w:rsidP="000B6D29">
      <w:pPr>
        <w:tabs>
          <w:tab w:val="left" w:pos="3060"/>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0B6D29" w:rsidRPr="00D6543E" w:rsidRDefault="000B6D29" w:rsidP="000B6D29">
      <w:pPr>
        <w:tabs>
          <w:tab w:val="left" w:pos="3060"/>
        </w:tabs>
        <w:suppressAutoHyphens/>
        <w:ind w:firstLine="284"/>
        <w:jc w:val="both"/>
        <w:rPr>
          <w:sz w:val="14"/>
          <w:szCs w:val="14"/>
        </w:rPr>
      </w:pPr>
      <w:r w:rsidRPr="00D6543E">
        <w:rPr>
          <w:sz w:val="14"/>
          <w:szCs w:val="14"/>
        </w:rPr>
        <w:t>Консультации предоставляются по следующим вопросам:</w:t>
      </w:r>
    </w:p>
    <w:p w:rsidR="000B6D29" w:rsidRPr="00D6543E" w:rsidRDefault="000B6D29" w:rsidP="000B6D29">
      <w:pPr>
        <w:tabs>
          <w:tab w:val="left" w:pos="3060"/>
        </w:tabs>
        <w:suppressAutoHyphens/>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время приема и выдачи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сроки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0B6D29" w:rsidRPr="00D6543E" w:rsidRDefault="000B6D29" w:rsidP="000B6D29">
      <w:pPr>
        <w:tabs>
          <w:tab w:val="left" w:pos="3060"/>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0B6D29" w:rsidRPr="00D6543E" w:rsidRDefault="000B6D29" w:rsidP="000B6D29">
      <w:pPr>
        <w:tabs>
          <w:tab w:val="left" w:pos="3060"/>
        </w:tabs>
        <w:suppressAutoHyphens/>
        <w:ind w:firstLine="284"/>
        <w:jc w:val="center"/>
        <w:rPr>
          <w:b/>
          <w:sz w:val="14"/>
          <w:szCs w:val="14"/>
        </w:rPr>
      </w:pPr>
      <w:r w:rsidRPr="00D6543E">
        <w:rPr>
          <w:b/>
          <w:bCs/>
          <w:sz w:val="14"/>
          <w:szCs w:val="14"/>
        </w:rPr>
        <w:t>2. СТАНДАРТ ПРЕДОСТАВЛЕНИЯ МУНИЦИПАЛЬНОЙ УСЛУГИ</w:t>
      </w:r>
    </w:p>
    <w:p w:rsidR="000B6D29" w:rsidRPr="00D6543E" w:rsidRDefault="000B6D29" w:rsidP="000B6D29">
      <w:pPr>
        <w:tabs>
          <w:tab w:val="left" w:pos="3060"/>
        </w:tabs>
        <w:suppressAutoHyphens/>
        <w:ind w:firstLine="284"/>
        <w:jc w:val="both"/>
        <w:rPr>
          <w:b/>
          <w:sz w:val="14"/>
          <w:szCs w:val="14"/>
        </w:rPr>
      </w:pPr>
      <w:r w:rsidRPr="00D6543E">
        <w:rPr>
          <w:b/>
          <w:bCs/>
          <w:sz w:val="14"/>
          <w:szCs w:val="14"/>
        </w:rPr>
        <w:t>2</w:t>
      </w:r>
      <w:r w:rsidRPr="00D6543E">
        <w:rPr>
          <w:b/>
          <w:sz w:val="14"/>
          <w:szCs w:val="14"/>
        </w:rPr>
        <w:t>.1.    Наименование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 Наименование муниципальной услуги – перевод жилого помещения в нежилое помещение или нежилого помещения в жилое помещение.</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2.2. Наименование органа Администрации муниципального района, предоставляющего муниципальную услугу</w:t>
      </w:r>
    </w:p>
    <w:p w:rsidR="000B6D29" w:rsidRPr="00D6543E" w:rsidRDefault="000B6D29" w:rsidP="000B6D29">
      <w:pPr>
        <w:tabs>
          <w:tab w:val="left" w:pos="3060"/>
        </w:tabs>
        <w:suppressAutoHyphens/>
        <w:ind w:firstLine="284"/>
        <w:jc w:val="both"/>
        <w:rPr>
          <w:sz w:val="14"/>
          <w:szCs w:val="14"/>
        </w:rPr>
      </w:pPr>
      <w:r w:rsidRPr="00D6543E">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0B6D29" w:rsidRPr="00D6543E" w:rsidRDefault="000B6D29" w:rsidP="000B6D29">
      <w:pPr>
        <w:tabs>
          <w:tab w:val="left" w:pos="3060"/>
        </w:tabs>
        <w:suppressAutoHyphens/>
        <w:ind w:firstLine="284"/>
        <w:jc w:val="both"/>
        <w:rPr>
          <w:sz w:val="14"/>
          <w:szCs w:val="14"/>
        </w:rPr>
      </w:pPr>
      <w:r w:rsidRPr="00D6543E">
        <w:rPr>
          <w:sz w:val="14"/>
          <w:szCs w:val="14"/>
        </w:rPr>
        <w:t>2.2.2. Ответственным за предоставление муниципальной услуги, является ведущий специалист отдела (далее –специалист отдела).</w:t>
      </w:r>
    </w:p>
    <w:p w:rsidR="000B6D29" w:rsidRPr="00D6543E" w:rsidRDefault="000B6D29" w:rsidP="000B6D29">
      <w:pPr>
        <w:tabs>
          <w:tab w:val="left" w:pos="3060"/>
        </w:tabs>
        <w:suppressAutoHyphens/>
        <w:ind w:firstLine="284"/>
        <w:jc w:val="both"/>
        <w:rPr>
          <w:sz w:val="14"/>
          <w:szCs w:val="14"/>
        </w:rPr>
      </w:pPr>
      <w:r w:rsidRPr="00D6543E">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 .</w:t>
      </w:r>
    </w:p>
    <w:p w:rsidR="000B6D29" w:rsidRPr="00D6543E" w:rsidRDefault="000B6D29" w:rsidP="000B6D29">
      <w:pPr>
        <w:tabs>
          <w:tab w:val="left" w:pos="3060"/>
        </w:tabs>
        <w:suppressAutoHyphens/>
        <w:ind w:firstLine="284"/>
        <w:jc w:val="both"/>
        <w:rPr>
          <w:b/>
          <w:sz w:val="14"/>
          <w:szCs w:val="14"/>
        </w:rPr>
      </w:pPr>
      <w:r w:rsidRPr="00D6543E">
        <w:rPr>
          <w:b/>
          <w:sz w:val="14"/>
          <w:szCs w:val="14"/>
        </w:rPr>
        <w:t>2.3.    Описание результата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Результатами предоставления муниципальной услуги являются: </w:t>
      </w:r>
    </w:p>
    <w:p w:rsidR="000B6D29" w:rsidRPr="00D6543E" w:rsidRDefault="000B6D29" w:rsidP="000B6D29">
      <w:pPr>
        <w:tabs>
          <w:tab w:val="left" w:pos="3060"/>
        </w:tabs>
        <w:suppressAutoHyphens/>
        <w:ind w:firstLine="284"/>
        <w:jc w:val="both"/>
        <w:rPr>
          <w:sz w:val="14"/>
          <w:szCs w:val="14"/>
        </w:rPr>
      </w:pPr>
      <w:r w:rsidRPr="00D6543E">
        <w:rPr>
          <w:sz w:val="14"/>
          <w:szCs w:val="14"/>
        </w:rPr>
        <w:t>уведомление о переводе жилого помещения в нежилое или нежилого помещения в жилое по форме, утвержденной постановлением Правительства Российской Федерации от 10 августа 2005 года № 502;</w:t>
      </w:r>
    </w:p>
    <w:p w:rsidR="000B6D29" w:rsidRPr="00D6543E" w:rsidRDefault="000B6D29" w:rsidP="000B6D29">
      <w:pPr>
        <w:tabs>
          <w:tab w:val="left" w:pos="3060"/>
        </w:tabs>
        <w:suppressAutoHyphens/>
        <w:ind w:firstLine="284"/>
        <w:jc w:val="both"/>
        <w:rPr>
          <w:sz w:val="14"/>
          <w:szCs w:val="14"/>
        </w:rPr>
      </w:pPr>
      <w:r w:rsidRPr="00D6543E">
        <w:rPr>
          <w:sz w:val="14"/>
          <w:szCs w:val="14"/>
        </w:rPr>
        <w:t>уведомление об отказе в переводе жилого помещения в нежилое или нежилого помещения в жилое по форме, утвержденной постановлением Правительства Российской Федерации от 10 августа 2005 года № 502..</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2.4. Срок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2.4.1. Администрация муниципального района предоставляет муниципальную услугу не позднее чем через 45  (сорок пять) дней со дня регистрации заявления и приложенных к нему документов, обязанность по представлению которых в соответствии с подпунктом 2.6.1 настоящего Административного регламента возложена на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2.4.2. Датой обращения за предоставлением муниципальной услуги считается дата регистрации заявления с прилагаемым пакетом документов, указанных в пункте 2.6 настоящего Административного регламента в Администрации муниципального района.</w:t>
      </w:r>
    </w:p>
    <w:p w:rsidR="000B6D29" w:rsidRPr="00D6543E" w:rsidRDefault="000B6D29" w:rsidP="000B6D29">
      <w:pPr>
        <w:tabs>
          <w:tab w:val="left" w:pos="3060"/>
        </w:tabs>
        <w:suppressAutoHyphens/>
        <w:ind w:firstLine="284"/>
        <w:jc w:val="both"/>
        <w:rPr>
          <w:b/>
          <w:sz w:val="14"/>
          <w:szCs w:val="14"/>
        </w:rPr>
      </w:pPr>
      <w:r w:rsidRPr="00D6543E">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lastRenderedPageBreak/>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2.6.1. Для получения муниципальной услуги заявитель подает заявление   по форме в соответствии с Приложением № 1 к настоящему административному регламенту. </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2.6.2. Документы, которые заявитель должен представить самостоятельно:  </w:t>
      </w:r>
    </w:p>
    <w:p w:rsidR="000B6D29" w:rsidRPr="00D6543E" w:rsidRDefault="000B6D29" w:rsidP="000B6D29">
      <w:pPr>
        <w:tabs>
          <w:tab w:val="left" w:pos="3060"/>
        </w:tabs>
        <w:suppressAutoHyphens/>
        <w:ind w:firstLine="284"/>
        <w:jc w:val="both"/>
        <w:rPr>
          <w:sz w:val="14"/>
          <w:szCs w:val="14"/>
        </w:rPr>
      </w:pPr>
      <w:r w:rsidRPr="00D6543E">
        <w:rPr>
          <w:sz w:val="14"/>
          <w:szCs w:val="14"/>
        </w:rPr>
        <w:t>1) копия документа, удостоверяющего личность заявителя либо личность представителя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3)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0B6D29" w:rsidRPr="00D6543E" w:rsidRDefault="000B6D29" w:rsidP="000B6D29">
      <w:pPr>
        <w:suppressAutoHyphens/>
        <w:autoSpaceDE w:val="0"/>
        <w:autoSpaceDN w:val="0"/>
        <w:adjustRightInd w:val="0"/>
        <w:ind w:firstLine="284"/>
        <w:jc w:val="both"/>
        <w:rPr>
          <w:sz w:val="14"/>
          <w:szCs w:val="14"/>
        </w:rPr>
      </w:pPr>
      <w:r w:rsidRPr="00D6543E">
        <w:rPr>
          <w:sz w:val="14"/>
          <w:szCs w:val="14"/>
        </w:rPr>
        <w:t>4) 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0B6D29" w:rsidRPr="00D6543E" w:rsidRDefault="000B6D29" w:rsidP="000B6D29">
      <w:pPr>
        <w:suppressAutoHyphens/>
        <w:autoSpaceDE w:val="0"/>
        <w:autoSpaceDN w:val="0"/>
        <w:adjustRightInd w:val="0"/>
        <w:ind w:firstLine="284"/>
        <w:jc w:val="both"/>
        <w:rPr>
          <w:sz w:val="14"/>
          <w:szCs w:val="14"/>
        </w:rPr>
      </w:pPr>
      <w:r w:rsidRPr="00D6543E">
        <w:rPr>
          <w:sz w:val="14"/>
          <w:szCs w:val="14"/>
        </w:rPr>
        <w:t xml:space="preserve">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 </w:t>
      </w:r>
    </w:p>
    <w:p w:rsidR="000B6D29" w:rsidRPr="00D6543E" w:rsidRDefault="000B6D29" w:rsidP="000B6D29">
      <w:pPr>
        <w:suppressAutoHyphens/>
        <w:autoSpaceDE w:val="0"/>
        <w:autoSpaceDN w:val="0"/>
        <w:adjustRightInd w:val="0"/>
        <w:ind w:firstLine="284"/>
        <w:jc w:val="both"/>
        <w:rPr>
          <w:sz w:val="14"/>
          <w:szCs w:val="14"/>
        </w:rPr>
      </w:pPr>
      <w:r w:rsidRPr="00D6543E">
        <w:rPr>
          <w:sz w:val="14"/>
          <w:szCs w:val="14"/>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0B6D29" w:rsidRPr="00D6543E" w:rsidRDefault="000B6D29" w:rsidP="000B6D29">
      <w:pPr>
        <w:suppressAutoHyphens/>
        <w:autoSpaceDE w:val="0"/>
        <w:autoSpaceDN w:val="0"/>
        <w:adjustRightInd w:val="0"/>
        <w:ind w:firstLine="284"/>
        <w:jc w:val="both"/>
        <w:rPr>
          <w:sz w:val="14"/>
          <w:szCs w:val="14"/>
        </w:rPr>
      </w:pPr>
      <w:r w:rsidRPr="00D6543E">
        <w:rPr>
          <w:sz w:val="14"/>
          <w:szCs w:val="14"/>
        </w:rPr>
        <w:t>6) согласие каждого собственника всех помещений, примыкающих к переводимому помещению, на перевод жилого помещения в нежилое помещение;</w:t>
      </w:r>
    </w:p>
    <w:p w:rsidR="000B6D29" w:rsidRPr="00D6543E" w:rsidRDefault="000B6D29" w:rsidP="000B6D29">
      <w:pPr>
        <w:suppressAutoHyphens/>
        <w:autoSpaceDE w:val="0"/>
        <w:autoSpaceDN w:val="0"/>
        <w:adjustRightInd w:val="0"/>
        <w:ind w:firstLine="284"/>
        <w:jc w:val="both"/>
        <w:rPr>
          <w:sz w:val="14"/>
          <w:szCs w:val="14"/>
        </w:rPr>
      </w:pPr>
      <w:r w:rsidRPr="00D6543E">
        <w:rPr>
          <w:sz w:val="14"/>
          <w:szCs w:val="14"/>
        </w:rPr>
        <w:t>7) согласие на обработку персональных данных для физического лица по форме согласно приложения №2;</w:t>
      </w:r>
    </w:p>
    <w:p w:rsidR="000B6D29" w:rsidRPr="00D6543E" w:rsidRDefault="000B6D29" w:rsidP="000B6D29">
      <w:pPr>
        <w:tabs>
          <w:tab w:val="left" w:pos="3060"/>
        </w:tabs>
        <w:suppressAutoHyphens/>
        <w:ind w:firstLine="284"/>
        <w:jc w:val="both"/>
        <w:rPr>
          <w:sz w:val="14"/>
          <w:szCs w:val="14"/>
        </w:rPr>
      </w:pPr>
      <w:r w:rsidRPr="00D6543E">
        <w:rPr>
          <w:sz w:val="14"/>
          <w:szCs w:val="14"/>
        </w:rPr>
        <w:t>2.6.3. Копии документов при личном приеме предоставляются вместе с подлинниками и заверяются должностными лицами, осуществляющими прием (за исключением копий документов, верность которых засвидетельствована в нотариальном порядке).</w:t>
      </w:r>
    </w:p>
    <w:p w:rsidR="000B6D29" w:rsidRPr="00D6543E" w:rsidRDefault="000B6D29" w:rsidP="000B6D29">
      <w:pPr>
        <w:tabs>
          <w:tab w:val="left" w:pos="3060"/>
        </w:tabs>
        <w:suppressAutoHyphens/>
        <w:ind w:firstLine="284"/>
        <w:jc w:val="both"/>
        <w:rPr>
          <w:sz w:val="14"/>
          <w:szCs w:val="14"/>
        </w:rPr>
      </w:pPr>
      <w:r w:rsidRPr="00D6543E">
        <w:rPr>
          <w:sz w:val="14"/>
          <w:szCs w:val="14"/>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0B6D29" w:rsidRPr="00D6543E" w:rsidRDefault="000B6D29" w:rsidP="000B6D29">
      <w:pPr>
        <w:tabs>
          <w:tab w:val="left" w:pos="3060"/>
        </w:tabs>
        <w:suppressAutoHyphens/>
        <w:ind w:firstLine="284"/>
        <w:jc w:val="both"/>
        <w:rPr>
          <w:sz w:val="14"/>
          <w:szCs w:val="14"/>
        </w:rPr>
      </w:pPr>
      <w:r w:rsidRPr="00D6543E">
        <w:rPr>
          <w:sz w:val="14"/>
          <w:szCs w:val="14"/>
        </w:rPr>
        <w:t>2.6.4.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0B6D29" w:rsidRPr="00D6543E" w:rsidRDefault="000B6D29" w:rsidP="000B6D29">
      <w:pPr>
        <w:tabs>
          <w:tab w:val="left" w:pos="3060"/>
        </w:tabs>
        <w:suppressAutoHyphens/>
        <w:ind w:firstLine="284"/>
        <w:jc w:val="both"/>
        <w:rPr>
          <w:sz w:val="14"/>
          <w:szCs w:val="14"/>
        </w:rPr>
      </w:pPr>
      <w:r w:rsidRPr="00D6543E">
        <w:rPr>
          <w:sz w:val="14"/>
          <w:szCs w:val="14"/>
        </w:rPr>
        <w:t>2.6.5. Ответственность за достоверность и полноту представляемых сведений и документов возлагается на заявителя.</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B6D29" w:rsidRPr="00D6543E" w:rsidRDefault="000B6D29" w:rsidP="000B6D29">
      <w:pPr>
        <w:tabs>
          <w:tab w:val="left" w:pos="3060"/>
        </w:tabs>
        <w:suppressAutoHyphens/>
        <w:ind w:firstLine="284"/>
        <w:jc w:val="both"/>
        <w:rPr>
          <w:sz w:val="14"/>
          <w:szCs w:val="14"/>
        </w:rPr>
      </w:pPr>
      <w:r w:rsidRPr="00D6543E">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B6D29" w:rsidRPr="00D6543E" w:rsidRDefault="000B6D29" w:rsidP="000B6D29">
      <w:pPr>
        <w:tabs>
          <w:tab w:val="left" w:pos="3060"/>
        </w:tabs>
        <w:suppressAutoHyphens/>
        <w:ind w:firstLine="284"/>
        <w:jc w:val="both"/>
        <w:rPr>
          <w:sz w:val="14"/>
          <w:szCs w:val="14"/>
        </w:rPr>
      </w:pPr>
      <w:r w:rsidRPr="00D6543E">
        <w:rPr>
          <w:sz w:val="14"/>
          <w:szCs w:val="14"/>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0B6D29" w:rsidRPr="00D6543E" w:rsidRDefault="000B6D29" w:rsidP="000B6D29">
      <w:pPr>
        <w:tabs>
          <w:tab w:val="left" w:pos="3060"/>
        </w:tabs>
        <w:suppressAutoHyphens/>
        <w:ind w:firstLine="284"/>
        <w:jc w:val="both"/>
        <w:rPr>
          <w:sz w:val="14"/>
          <w:szCs w:val="14"/>
        </w:rPr>
      </w:pPr>
      <w:r w:rsidRPr="00D6543E">
        <w:rPr>
          <w:sz w:val="14"/>
          <w:szCs w:val="14"/>
        </w:rPr>
        <w:t>выписка из Единого государственного реестра недвижимости (далее ЕГРН) о правах на жилое помещение, если право на него зарегистрировано в ЕГРН;</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 технический паспорт </w:t>
      </w:r>
      <w:proofErr w:type="spellStart"/>
      <w:r w:rsidRPr="00D6543E">
        <w:rPr>
          <w:sz w:val="14"/>
          <w:szCs w:val="14"/>
        </w:rPr>
        <w:t>перепланируемого</w:t>
      </w:r>
      <w:proofErr w:type="spellEnd"/>
      <w:r w:rsidRPr="00D6543E">
        <w:rPr>
          <w:sz w:val="14"/>
          <w:szCs w:val="14"/>
        </w:rPr>
        <w:t xml:space="preserve"> и (или) переустраиваемого жилого помещения в </w:t>
      </w:r>
      <w:proofErr w:type="spellStart"/>
      <w:r w:rsidRPr="00D6543E">
        <w:rPr>
          <w:sz w:val="14"/>
          <w:szCs w:val="14"/>
        </w:rPr>
        <w:t>Ростехинвентаризации</w:t>
      </w:r>
      <w:proofErr w:type="spellEnd"/>
      <w:r w:rsidRPr="00D6543E">
        <w:rPr>
          <w:sz w:val="14"/>
          <w:szCs w:val="14"/>
        </w:rPr>
        <w:t xml:space="preserve"> - Федеральном БТИ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w:t>
      </w:r>
      <w:r w:rsidRPr="00D6543E">
        <w:rPr>
          <w:sz w:val="14"/>
          <w:szCs w:val="14"/>
        </w:rPr>
        <w:lastRenderedPageBreak/>
        <w:t xml:space="preserve">муниципальной услуги, Администрация муниципального района запрашивает по каналам межведомственного взаимодействия: </w:t>
      </w:r>
    </w:p>
    <w:p w:rsidR="000B6D29" w:rsidRPr="00D6543E" w:rsidRDefault="000B6D29" w:rsidP="000B6D29">
      <w:pPr>
        <w:tabs>
          <w:tab w:val="left" w:pos="3060"/>
        </w:tabs>
        <w:suppressAutoHyphens/>
        <w:ind w:firstLine="284"/>
        <w:jc w:val="both"/>
        <w:rPr>
          <w:sz w:val="14"/>
          <w:szCs w:val="14"/>
        </w:rPr>
      </w:pPr>
      <w:r w:rsidRPr="00D6543E">
        <w:rPr>
          <w:sz w:val="14"/>
          <w:szCs w:val="14"/>
        </w:rPr>
        <w:t>выписку из ЕГРН  на  жилое  помещение в Управлении Росреестра по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технический </w:t>
      </w:r>
      <w:hyperlink r:id="rId34" w:history="1">
        <w:r w:rsidRPr="00D6543E">
          <w:rPr>
            <w:sz w:val="14"/>
            <w:szCs w:val="14"/>
          </w:rPr>
          <w:t>паспорт</w:t>
        </w:r>
      </w:hyperlink>
      <w:r w:rsidRPr="00D6543E">
        <w:rPr>
          <w:sz w:val="14"/>
          <w:szCs w:val="14"/>
        </w:rPr>
        <w:t xml:space="preserve"> переустраиваемого и (или) </w:t>
      </w:r>
      <w:proofErr w:type="spellStart"/>
      <w:r w:rsidRPr="00D6543E">
        <w:rPr>
          <w:sz w:val="14"/>
          <w:szCs w:val="14"/>
        </w:rPr>
        <w:t>перепланируемого</w:t>
      </w:r>
      <w:proofErr w:type="spellEnd"/>
      <w:r w:rsidRPr="00D6543E">
        <w:rPr>
          <w:sz w:val="14"/>
          <w:szCs w:val="14"/>
        </w:rPr>
        <w:t xml:space="preserve"> помещения в многоквартирном доме;</w:t>
      </w:r>
    </w:p>
    <w:p w:rsidR="000B6D29" w:rsidRPr="00D6543E" w:rsidRDefault="000B6D29" w:rsidP="000B6D29">
      <w:pPr>
        <w:tabs>
          <w:tab w:val="left" w:pos="3060"/>
        </w:tabs>
        <w:suppressAutoHyphens/>
        <w:ind w:firstLine="284"/>
        <w:jc w:val="both"/>
        <w:rPr>
          <w:sz w:val="14"/>
          <w:szCs w:val="14"/>
        </w:rPr>
      </w:pPr>
      <w:r w:rsidRPr="00D6543E">
        <w:rPr>
          <w:sz w:val="14"/>
          <w:szCs w:val="14"/>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2.7.3. Непредставление заявителем указанных документов не является основанием для отказа заявителю в предоставлении услуги.</w:t>
      </w:r>
    </w:p>
    <w:p w:rsidR="000B6D29" w:rsidRPr="00D6543E" w:rsidRDefault="000B6D29" w:rsidP="000B6D29">
      <w:pPr>
        <w:tabs>
          <w:tab w:val="left" w:pos="3060"/>
        </w:tabs>
        <w:suppressAutoHyphens/>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Запрещено требовать от заявителя:</w:t>
      </w:r>
    </w:p>
    <w:p w:rsidR="000B6D29" w:rsidRPr="00D6543E" w:rsidRDefault="000B6D29" w:rsidP="000B6D29">
      <w:pPr>
        <w:tabs>
          <w:tab w:val="left" w:pos="3060"/>
        </w:tabs>
        <w:suppressAutoHyphens/>
        <w:ind w:firstLine="284"/>
        <w:jc w:val="both"/>
        <w:rPr>
          <w:b/>
          <w:sz w:val="14"/>
          <w:szCs w:val="14"/>
        </w:rPr>
      </w:pPr>
      <w:r w:rsidRPr="00D6543E">
        <w:rPr>
          <w:sz w:val="14"/>
          <w:szCs w:val="14"/>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D6543E">
        <w:rPr>
          <w:b/>
          <w:sz w:val="14"/>
          <w:szCs w:val="14"/>
        </w:rPr>
        <w:t> </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Основания для отказа в приеме документов отсутствуют.</w:t>
      </w:r>
    </w:p>
    <w:p w:rsidR="000B6D29" w:rsidRPr="00D6543E" w:rsidRDefault="000B6D29" w:rsidP="000B6D29">
      <w:pPr>
        <w:tabs>
          <w:tab w:val="left" w:pos="3060"/>
        </w:tabs>
        <w:suppressAutoHyphens/>
        <w:ind w:firstLine="284"/>
        <w:jc w:val="both"/>
        <w:rPr>
          <w:b/>
          <w:sz w:val="14"/>
          <w:szCs w:val="14"/>
        </w:rPr>
      </w:pPr>
      <w:r w:rsidRPr="00D6543E">
        <w:rPr>
          <w:b/>
          <w:sz w:val="14"/>
          <w:szCs w:val="14"/>
        </w:rPr>
        <w:t>2.10. Исчерпывающий перечень оснований для приостановления или  отказа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2.10.1. Основаниями для приостановления предоставления муниципальной услуги отсутствуют.</w:t>
      </w:r>
    </w:p>
    <w:p w:rsidR="000B6D29" w:rsidRPr="00D6543E" w:rsidRDefault="000B6D29" w:rsidP="000B6D29">
      <w:pPr>
        <w:tabs>
          <w:tab w:val="left" w:pos="3060"/>
        </w:tabs>
        <w:suppressAutoHyphens/>
        <w:ind w:firstLine="284"/>
        <w:jc w:val="both"/>
        <w:rPr>
          <w:sz w:val="14"/>
          <w:szCs w:val="14"/>
        </w:rPr>
      </w:pPr>
      <w:r w:rsidRPr="00D6543E">
        <w:rPr>
          <w:sz w:val="14"/>
          <w:szCs w:val="14"/>
        </w:rPr>
        <w:t>2.10.2  Основаниями для отказа в предоставлении муниципальной услуги являются:</w:t>
      </w:r>
    </w:p>
    <w:p w:rsidR="000B6D29" w:rsidRPr="00D6543E" w:rsidRDefault="000B6D29" w:rsidP="000B6D29">
      <w:pPr>
        <w:tabs>
          <w:tab w:val="left" w:pos="3060"/>
        </w:tabs>
        <w:suppressAutoHyphens/>
        <w:ind w:firstLine="284"/>
        <w:jc w:val="both"/>
        <w:rPr>
          <w:sz w:val="14"/>
          <w:szCs w:val="14"/>
        </w:rPr>
      </w:pPr>
      <w:r w:rsidRPr="00D6543E">
        <w:rPr>
          <w:sz w:val="14"/>
          <w:szCs w:val="14"/>
        </w:rPr>
        <w:t>1) непредставление документов, указанных в подпункте 2.6.1 пункта 2.6.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2) поступление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2.7. настоящего Административного регламента,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муниципального района,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2.7. настоящего Административного регламента, и не получила от заявителя такие документ и (или) информацию в течение пятнадцати рабочих дней со дня направления уведомления;</w:t>
      </w:r>
    </w:p>
    <w:p w:rsidR="000B6D29" w:rsidRPr="00D6543E" w:rsidRDefault="000B6D29" w:rsidP="000B6D29">
      <w:pPr>
        <w:tabs>
          <w:tab w:val="left" w:pos="3060"/>
        </w:tabs>
        <w:suppressAutoHyphens/>
        <w:ind w:firstLine="284"/>
        <w:jc w:val="both"/>
        <w:rPr>
          <w:sz w:val="14"/>
          <w:szCs w:val="14"/>
        </w:rPr>
      </w:pPr>
      <w:r w:rsidRPr="00D6543E">
        <w:rPr>
          <w:sz w:val="14"/>
          <w:szCs w:val="14"/>
        </w:rPr>
        <w:t>3) представления документов в ненадлежащий орган;</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4) несоответствия проекта переустройства и (или) перепланировки помещения  требованиям законодательства; </w:t>
      </w:r>
    </w:p>
    <w:p w:rsidR="000B6D29" w:rsidRPr="00D6543E" w:rsidRDefault="000B6D29" w:rsidP="000B6D29">
      <w:pPr>
        <w:tabs>
          <w:tab w:val="left" w:pos="3060"/>
        </w:tabs>
        <w:suppressAutoHyphens/>
        <w:ind w:firstLine="284"/>
        <w:jc w:val="both"/>
        <w:rPr>
          <w:sz w:val="14"/>
          <w:szCs w:val="14"/>
        </w:rPr>
      </w:pPr>
      <w:r w:rsidRPr="00D6543E">
        <w:rPr>
          <w:sz w:val="14"/>
          <w:szCs w:val="14"/>
        </w:rPr>
        <w:t>5) представление документов ненадлежащим лицом.</w:t>
      </w:r>
    </w:p>
    <w:p w:rsidR="000B6D29" w:rsidRPr="00D6543E" w:rsidRDefault="000B6D29" w:rsidP="000B6D29">
      <w:pPr>
        <w:tabs>
          <w:tab w:val="left" w:pos="3060"/>
        </w:tabs>
        <w:suppressAutoHyphens/>
        <w:ind w:firstLine="284"/>
        <w:jc w:val="both"/>
        <w:rPr>
          <w:sz w:val="14"/>
          <w:szCs w:val="14"/>
        </w:rPr>
      </w:pPr>
      <w:r w:rsidRPr="00D6543E">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2.10.4. Уведомление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подпунктом 2.10.2 пункта 2.10.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Уведомление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0B6D29" w:rsidRPr="00D6543E" w:rsidRDefault="000B6D29" w:rsidP="000B6D29">
      <w:pPr>
        <w:tabs>
          <w:tab w:val="left" w:pos="3060"/>
        </w:tabs>
        <w:suppressAutoHyphens/>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lastRenderedPageBreak/>
        <w:t>2.11.1. «Выдача нотариально удостоверенной доверенности» - в случае подачи заявления представителем.</w:t>
      </w:r>
    </w:p>
    <w:p w:rsidR="000B6D29" w:rsidRPr="00D6543E" w:rsidRDefault="000B6D29" w:rsidP="000B6D29">
      <w:pPr>
        <w:tabs>
          <w:tab w:val="left" w:pos="3060"/>
        </w:tabs>
        <w:suppressAutoHyphens/>
        <w:ind w:firstLine="284"/>
        <w:jc w:val="both"/>
        <w:rPr>
          <w:b/>
          <w:sz w:val="14"/>
          <w:szCs w:val="14"/>
        </w:rPr>
      </w:pPr>
      <w:r w:rsidRPr="00D6543E">
        <w:rPr>
          <w:bCs/>
          <w:sz w:val="14"/>
          <w:szCs w:val="14"/>
        </w:rPr>
        <w:t>2</w:t>
      </w:r>
      <w:r w:rsidRPr="00D6543E">
        <w:rPr>
          <w:b/>
          <w:sz w:val="14"/>
          <w:szCs w:val="14"/>
        </w:rPr>
        <w:t>.12. Размер платы, взимаемой с заявителя при предоставлении муниципальной услуги, и способы ее взимания</w:t>
      </w:r>
    </w:p>
    <w:p w:rsidR="000B6D29" w:rsidRPr="00D6543E" w:rsidRDefault="000B6D29" w:rsidP="000B6D29">
      <w:pPr>
        <w:tabs>
          <w:tab w:val="left" w:pos="3060"/>
        </w:tabs>
        <w:suppressAutoHyphens/>
        <w:ind w:firstLine="284"/>
        <w:jc w:val="both"/>
        <w:rPr>
          <w:sz w:val="14"/>
          <w:szCs w:val="14"/>
        </w:rPr>
      </w:pPr>
      <w:r w:rsidRPr="00D6543E">
        <w:rPr>
          <w:sz w:val="14"/>
          <w:szCs w:val="14"/>
        </w:rPr>
        <w:t>Муниципальная услуга предоставляется бесплатно.</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0B6D29" w:rsidRPr="00D6543E" w:rsidRDefault="000B6D29" w:rsidP="000B6D29">
      <w:pPr>
        <w:tabs>
          <w:tab w:val="left" w:pos="3060"/>
        </w:tabs>
        <w:suppressAutoHyphens/>
        <w:ind w:firstLine="284"/>
        <w:jc w:val="both"/>
        <w:rPr>
          <w:b/>
          <w:sz w:val="14"/>
          <w:szCs w:val="14"/>
        </w:rPr>
      </w:pPr>
      <w:r w:rsidRPr="00D6543E">
        <w:rPr>
          <w:sz w:val="14"/>
          <w:szCs w:val="14"/>
        </w:rPr>
        <w:t> </w:t>
      </w:r>
      <w:r w:rsidRPr="00D6543E">
        <w:rPr>
          <w:b/>
          <w:sz w:val="14"/>
          <w:szCs w:val="14"/>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0B6D29" w:rsidRPr="00D6543E" w:rsidRDefault="000B6D29" w:rsidP="000B6D29">
      <w:pPr>
        <w:tabs>
          <w:tab w:val="left" w:pos="3060"/>
        </w:tabs>
        <w:suppressAutoHyphens/>
        <w:ind w:firstLine="284"/>
        <w:jc w:val="both"/>
        <w:rPr>
          <w:sz w:val="14"/>
          <w:szCs w:val="14"/>
        </w:rPr>
      </w:pPr>
      <w:r w:rsidRPr="00D6543E">
        <w:rPr>
          <w:sz w:val="14"/>
          <w:szCs w:val="14"/>
        </w:rPr>
        <w:t>2.14.2. Максимальный срок ожидания в очереди при подаче запроса о предоставлении услуги, предоставляемым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организацией, указанной в подпункте 2.2.4 пункта 2.2.  настоящего Административного регламента.</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2.15. Срок и порядок  регистрации запроса заявителя о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2.15.2. Регистрация принятых документов производится в соответствующем журнале Администрации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0B6D29" w:rsidRPr="00D6543E" w:rsidRDefault="000B6D29" w:rsidP="000B6D29">
      <w:pPr>
        <w:tabs>
          <w:tab w:val="left" w:pos="3060"/>
        </w:tabs>
        <w:suppressAutoHyphens/>
        <w:ind w:firstLine="284"/>
        <w:jc w:val="both"/>
        <w:rPr>
          <w:b/>
          <w:sz w:val="14"/>
          <w:szCs w:val="14"/>
        </w:rPr>
      </w:pPr>
      <w:r w:rsidRPr="00D6543E">
        <w:rPr>
          <w:sz w:val="14"/>
          <w:szCs w:val="14"/>
        </w:rPr>
        <w:t> </w:t>
      </w: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0B6D29" w:rsidRPr="00D6543E" w:rsidRDefault="000B6D29" w:rsidP="000B6D29">
      <w:pPr>
        <w:tabs>
          <w:tab w:val="left" w:pos="3060"/>
        </w:tabs>
        <w:suppressAutoHyphens/>
        <w:ind w:firstLine="284"/>
        <w:jc w:val="both"/>
        <w:rPr>
          <w:sz w:val="14"/>
          <w:szCs w:val="14"/>
        </w:rPr>
      </w:pPr>
      <w:r w:rsidRPr="00D6543E">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2.16.3. Требования к размещению мест ожидания:</w:t>
      </w:r>
    </w:p>
    <w:p w:rsidR="000B6D29" w:rsidRPr="00D6543E" w:rsidRDefault="000B6D29" w:rsidP="000B6D29">
      <w:pPr>
        <w:tabs>
          <w:tab w:val="left" w:pos="3060"/>
        </w:tabs>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0B6D29" w:rsidRPr="00D6543E" w:rsidRDefault="000B6D29" w:rsidP="000B6D29">
      <w:pPr>
        <w:tabs>
          <w:tab w:val="left" w:pos="3060"/>
        </w:tabs>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0B6D29" w:rsidRPr="00D6543E" w:rsidRDefault="000B6D29" w:rsidP="000B6D29">
      <w:pPr>
        <w:tabs>
          <w:tab w:val="left" w:pos="3060"/>
        </w:tabs>
        <w:suppressAutoHyphens/>
        <w:ind w:firstLine="284"/>
        <w:jc w:val="both"/>
        <w:rPr>
          <w:sz w:val="14"/>
          <w:szCs w:val="14"/>
        </w:rPr>
      </w:pPr>
      <w:r w:rsidRPr="00D6543E">
        <w:rPr>
          <w:sz w:val="14"/>
          <w:szCs w:val="14"/>
        </w:rPr>
        <w:t>2.16.4. Требования к оформлению входа в здание:</w:t>
      </w:r>
    </w:p>
    <w:p w:rsidR="000B6D29" w:rsidRPr="00D6543E" w:rsidRDefault="000B6D29" w:rsidP="000B6D29">
      <w:pPr>
        <w:tabs>
          <w:tab w:val="left" w:pos="3060"/>
        </w:tabs>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0B6D29" w:rsidRPr="00D6543E" w:rsidRDefault="000B6D29" w:rsidP="000B6D29">
      <w:pPr>
        <w:tabs>
          <w:tab w:val="left" w:pos="3060"/>
        </w:tabs>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0B6D29" w:rsidRPr="00D6543E" w:rsidRDefault="000B6D29" w:rsidP="000B6D29">
      <w:pPr>
        <w:tabs>
          <w:tab w:val="left" w:pos="3060"/>
        </w:tabs>
        <w:suppressAutoHyphens/>
        <w:ind w:firstLine="284"/>
        <w:jc w:val="both"/>
        <w:rPr>
          <w:sz w:val="14"/>
          <w:szCs w:val="14"/>
        </w:rPr>
      </w:pPr>
      <w:r w:rsidRPr="00D6543E">
        <w:rPr>
          <w:sz w:val="14"/>
          <w:szCs w:val="14"/>
        </w:rPr>
        <w:t>наименование Администрации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режим работы;</w:t>
      </w:r>
    </w:p>
    <w:p w:rsidR="000B6D29" w:rsidRPr="00D6543E" w:rsidRDefault="000B6D29" w:rsidP="000B6D29">
      <w:pPr>
        <w:tabs>
          <w:tab w:val="left" w:pos="3060"/>
        </w:tabs>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0B6D29" w:rsidRPr="00D6543E" w:rsidRDefault="000B6D29" w:rsidP="000B6D29">
      <w:pPr>
        <w:tabs>
          <w:tab w:val="left" w:pos="3060"/>
        </w:tabs>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0B6D29" w:rsidRPr="00D6543E" w:rsidRDefault="000B6D29" w:rsidP="000B6D29">
      <w:pPr>
        <w:tabs>
          <w:tab w:val="left" w:pos="3060"/>
        </w:tabs>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0B6D29" w:rsidRPr="00D6543E" w:rsidRDefault="000B6D29" w:rsidP="000B6D29">
      <w:pPr>
        <w:tabs>
          <w:tab w:val="left" w:pos="3060"/>
        </w:tabs>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0B6D29" w:rsidRPr="00D6543E" w:rsidRDefault="000B6D29" w:rsidP="000B6D29">
      <w:pPr>
        <w:tabs>
          <w:tab w:val="left" w:pos="3060"/>
        </w:tabs>
        <w:suppressAutoHyphens/>
        <w:ind w:firstLine="284"/>
        <w:jc w:val="both"/>
        <w:rPr>
          <w:sz w:val="14"/>
          <w:szCs w:val="14"/>
        </w:rPr>
      </w:pPr>
      <w:r w:rsidRPr="00D6543E">
        <w:rPr>
          <w:sz w:val="14"/>
          <w:szCs w:val="14"/>
        </w:rPr>
        <w:lastRenderedPageBreak/>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2.16.6. Требования к местам приема заявителей:</w:t>
      </w:r>
    </w:p>
    <w:p w:rsidR="000B6D29" w:rsidRPr="00D6543E" w:rsidRDefault="000B6D29" w:rsidP="000B6D29">
      <w:pPr>
        <w:tabs>
          <w:tab w:val="left" w:pos="3060"/>
        </w:tabs>
        <w:suppressAutoHyphens/>
        <w:ind w:firstLine="284"/>
        <w:jc w:val="both"/>
        <w:rPr>
          <w:sz w:val="14"/>
          <w:szCs w:val="14"/>
        </w:rPr>
      </w:pPr>
      <w:r w:rsidRPr="00D6543E">
        <w:rPr>
          <w:sz w:val="14"/>
          <w:szCs w:val="14"/>
        </w:rPr>
        <w:t>а) кабинет приема заявителей должен быть оборудован информационной табличкой с указанием:</w:t>
      </w:r>
    </w:p>
    <w:p w:rsidR="000B6D29" w:rsidRPr="00D6543E" w:rsidRDefault="000B6D29" w:rsidP="000B6D29">
      <w:pPr>
        <w:tabs>
          <w:tab w:val="left" w:pos="3060"/>
        </w:tabs>
        <w:suppressAutoHyphens/>
        <w:ind w:firstLine="284"/>
        <w:jc w:val="both"/>
        <w:rPr>
          <w:sz w:val="14"/>
          <w:szCs w:val="14"/>
        </w:rPr>
      </w:pPr>
      <w:r w:rsidRPr="00D6543E">
        <w:rPr>
          <w:sz w:val="14"/>
          <w:szCs w:val="14"/>
        </w:rPr>
        <w:t>номера кабинета;</w:t>
      </w:r>
    </w:p>
    <w:p w:rsidR="000B6D29" w:rsidRPr="00D6543E" w:rsidRDefault="000B6D29" w:rsidP="000B6D29">
      <w:pPr>
        <w:tabs>
          <w:tab w:val="left" w:pos="3060"/>
        </w:tabs>
        <w:suppressAutoHyphens/>
        <w:ind w:firstLine="284"/>
        <w:jc w:val="both"/>
        <w:rPr>
          <w:sz w:val="14"/>
          <w:szCs w:val="14"/>
        </w:rPr>
      </w:pPr>
      <w:r w:rsidRPr="00D6543E">
        <w:rPr>
          <w:sz w:val="14"/>
          <w:szCs w:val="14"/>
        </w:rPr>
        <w:t>фамилия, имя, отчество и должность специалиста, осуществляющего предоставление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времени перерыва на обед;</w:t>
      </w:r>
    </w:p>
    <w:p w:rsidR="000B6D29" w:rsidRPr="00D6543E" w:rsidRDefault="000B6D29" w:rsidP="000B6D29">
      <w:pPr>
        <w:tabs>
          <w:tab w:val="left" w:pos="3060"/>
        </w:tabs>
        <w:suppressAutoHyphens/>
        <w:ind w:firstLine="284"/>
        <w:jc w:val="both"/>
        <w:rPr>
          <w:sz w:val="14"/>
          <w:szCs w:val="14"/>
        </w:rPr>
      </w:pPr>
      <w:r w:rsidRPr="00D6543E">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0B6D29" w:rsidRPr="00D6543E" w:rsidRDefault="000B6D29" w:rsidP="000B6D29">
      <w:pPr>
        <w:tabs>
          <w:tab w:val="left" w:pos="3060"/>
        </w:tabs>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0B6D29" w:rsidRPr="00D6543E" w:rsidRDefault="000B6D29" w:rsidP="000B6D29">
      <w:pPr>
        <w:tabs>
          <w:tab w:val="left" w:pos="3060"/>
        </w:tabs>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B6D29" w:rsidRPr="00D6543E" w:rsidRDefault="000B6D29" w:rsidP="000B6D29">
      <w:pPr>
        <w:tabs>
          <w:tab w:val="left" w:pos="3060"/>
        </w:tabs>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B6D29" w:rsidRPr="00D6543E" w:rsidRDefault="000B6D29" w:rsidP="000B6D29">
      <w:pPr>
        <w:tabs>
          <w:tab w:val="left" w:pos="3060"/>
        </w:tabs>
        <w:suppressAutoHyphens/>
        <w:ind w:firstLine="284"/>
        <w:jc w:val="both"/>
        <w:rPr>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B6D29" w:rsidRPr="00D6543E" w:rsidRDefault="000B6D29" w:rsidP="000B6D29">
      <w:pPr>
        <w:tabs>
          <w:tab w:val="left" w:pos="3060"/>
        </w:tabs>
        <w:suppressAutoHyphens/>
        <w:ind w:firstLine="284"/>
        <w:jc w:val="both"/>
        <w:rPr>
          <w:sz w:val="14"/>
          <w:szCs w:val="14"/>
        </w:rPr>
      </w:pPr>
      <w:r w:rsidRPr="00D6543E">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2.17.2. Показателем доступности является информационная открытость порядка и правил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наличие административного регламента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0B6D29" w:rsidRPr="00D6543E" w:rsidRDefault="000B6D29" w:rsidP="000B6D29">
      <w:pPr>
        <w:tabs>
          <w:tab w:val="left" w:pos="3060"/>
        </w:tabs>
        <w:suppressAutoHyphens/>
        <w:ind w:firstLine="284"/>
        <w:jc w:val="both"/>
        <w:rPr>
          <w:sz w:val="14"/>
          <w:szCs w:val="14"/>
        </w:rPr>
      </w:pPr>
      <w:r w:rsidRPr="00D6543E">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2.17.3. Показателями качества предоставления муниципальной услуги являются: </w:t>
      </w:r>
    </w:p>
    <w:p w:rsidR="000B6D29" w:rsidRPr="00D6543E" w:rsidRDefault="000B6D29" w:rsidP="000B6D29">
      <w:pPr>
        <w:tabs>
          <w:tab w:val="left" w:pos="3060"/>
        </w:tabs>
        <w:suppressAutoHyphens/>
        <w:ind w:firstLine="284"/>
        <w:jc w:val="both"/>
        <w:rPr>
          <w:sz w:val="14"/>
          <w:szCs w:val="14"/>
        </w:rPr>
      </w:pPr>
      <w:r w:rsidRPr="00D6543E">
        <w:rPr>
          <w:sz w:val="14"/>
          <w:szCs w:val="14"/>
        </w:rPr>
        <w:t>степень удовлетворенности граждан качеством и доступностью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соблюдение сроков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количество обоснованных жалоб;</w:t>
      </w:r>
    </w:p>
    <w:p w:rsidR="000B6D29" w:rsidRPr="00D6543E" w:rsidRDefault="000B6D29" w:rsidP="000B6D29">
      <w:pPr>
        <w:tabs>
          <w:tab w:val="left" w:pos="3060"/>
        </w:tabs>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0B6D29" w:rsidRPr="00D6543E" w:rsidRDefault="000B6D29" w:rsidP="000B6D29">
      <w:pPr>
        <w:tabs>
          <w:tab w:val="left" w:pos="3060"/>
        </w:tabs>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w:t>
      </w:r>
      <w:r w:rsidRPr="00D6543E">
        <w:rPr>
          <w:sz w:val="14"/>
          <w:szCs w:val="14"/>
        </w:rPr>
        <w:lastRenderedPageBreak/>
        <w:t>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    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0B6D29" w:rsidRPr="00D6543E" w:rsidRDefault="000B6D29" w:rsidP="000B6D29">
      <w:pPr>
        <w:tabs>
          <w:tab w:val="left" w:pos="3060"/>
        </w:tabs>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    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0B6D29" w:rsidRPr="00D6543E" w:rsidRDefault="000B6D29" w:rsidP="000B6D29">
      <w:pPr>
        <w:tabs>
          <w:tab w:val="left" w:pos="3060"/>
        </w:tabs>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B6D29" w:rsidRPr="00D6543E" w:rsidRDefault="000B6D29" w:rsidP="000B6D29">
      <w:pPr>
        <w:tabs>
          <w:tab w:val="left" w:pos="3060"/>
        </w:tabs>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B6D29" w:rsidRPr="00D6543E" w:rsidRDefault="000B6D29" w:rsidP="000B6D29">
      <w:pPr>
        <w:tabs>
          <w:tab w:val="left" w:pos="3060"/>
        </w:tabs>
        <w:suppressAutoHyphens/>
        <w:ind w:firstLine="284"/>
        <w:jc w:val="both"/>
        <w:rPr>
          <w:sz w:val="14"/>
          <w:szCs w:val="14"/>
        </w:rPr>
      </w:pPr>
      <w:r w:rsidRPr="00D6543E">
        <w:rPr>
          <w:sz w:val="14"/>
          <w:szCs w:val="14"/>
        </w:rPr>
        <w:t>в ходе личного приема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по телефону;</w:t>
      </w:r>
    </w:p>
    <w:p w:rsidR="000B6D29" w:rsidRPr="00D6543E" w:rsidRDefault="000B6D29" w:rsidP="000B6D29">
      <w:pPr>
        <w:tabs>
          <w:tab w:val="left" w:pos="3060"/>
        </w:tabs>
        <w:suppressAutoHyphens/>
        <w:ind w:firstLine="284"/>
        <w:jc w:val="both"/>
        <w:rPr>
          <w:sz w:val="14"/>
          <w:szCs w:val="14"/>
        </w:rPr>
      </w:pPr>
      <w:r w:rsidRPr="00D6543E">
        <w:rPr>
          <w:sz w:val="14"/>
          <w:szCs w:val="14"/>
        </w:rPr>
        <w:t>по электронной почте.</w:t>
      </w:r>
    </w:p>
    <w:p w:rsidR="000B6D29" w:rsidRPr="00D6543E" w:rsidRDefault="000B6D29" w:rsidP="000B6D29">
      <w:pPr>
        <w:tabs>
          <w:tab w:val="left" w:pos="3060"/>
        </w:tabs>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0B6D29" w:rsidRPr="00D6543E" w:rsidRDefault="000B6D29" w:rsidP="000B6D29">
      <w:pPr>
        <w:tabs>
          <w:tab w:val="left" w:pos="3060"/>
        </w:tabs>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B6D29" w:rsidRPr="00D6543E" w:rsidRDefault="000B6D29" w:rsidP="000B6D29">
      <w:pPr>
        <w:tabs>
          <w:tab w:val="left" w:pos="3060"/>
        </w:tabs>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w:t>
      </w:r>
      <w:r w:rsidRPr="00D6543E">
        <w:rPr>
          <w:sz w:val="14"/>
          <w:szCs w:val="14"/>
        </w:rPr>
        <w:lastRenderedPageBreak/>
        <w:t>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B6D29" w:rsidRPr="00D6543E" w:rsidRDefault="000B6D29" w:rsidP="000B6D29">
      <w:pPr>
        <w:tabs>
          <w:tab w:val="left" w:pos="3060"/>
        </w:tabs>
        <w:suppressAutoHyphens/>
        <w:ind w:firstLine="284"/>
        <w:jc w:val="center"/>
        <w:rPr>
          <w:sz w:val="14"/>
          <w:szCs w:val="14"/>
        </w:rPr>
      </w:pPr>
      <w:r w:rsidRPr="00D6543E">
        <w:rPr>
          <w:b/>
          <w:bCs/>
          <w:sz w:val="14"/>
          <w:szCs w:val="14"/>
        </w:rPr>
        <w:t>3. СОСТАВ, ПОСЛЕДОВАТЕЛЬНОСТЬ И СРОКИ</w:t>
      </w:r>
    </w:p>
    <w:p w:rsidR="000B6D29" w:rsidRPr="00D6543E" w:rsidRDefault="000B6D29" w:rsidP="000B6D29">
      <w:pPr>
        <w:tabs>
          <w:tab w:val="left" w:pos="3060"/>
        </w:tabs>
        <w:suppressAutoHyphens/>
        <w:ind w:firstLine="284"/>
        <w:jc w:val="center"/>
        <w:rPr>
          <w:sz w:val="14"/>
          <w:szCs w:val="14"/>
        </w:rPr>
      </w:pPr>
      <w:r w:rsidRPr="00D6543E">
        <w:rPr>
          <w:b/>
          <w:bCs/>
          <w:sz w:val="14"/>
          <w:szCs w:val="14"/>
        </w:rPr>
        <w:t>ВЫПОЛНЕНИЯ АДМИНИСТРАТИВНЫХ ПРОЦЕДУР, ТРЕБОВАНИЯ К ПОРЯДКУ</w:t>
      </w:r>
      <w:r w:rsidR="00C774E7" w:rsidRPr="00D6543E">
        <w:rPr>
          <w:b/>
          <w:bCs/>
          <w:sz w:val="14"/>
          <w:szCs w:val="14"/>
        </w:rPr>
        <w:t xml:space="preserve"> </w:t>
      </w:r>
      <w:r w:rsidRPr="00D6543E">
        <w:rPr>
          <w:b/>
          <w:bCs/>
          <w:sz w:val="14"/>
          <w:szCs w:val="14"/>
        </w:rPr>
        <w:t>ИХ ВЫПОЛНЕНИЯ, В ТОМ ЧИСЛЕ ОСОБЕННОСТИ ВЫПОЛНЕНИЯ АДМИНИСТРАТИВНЫХ ПРОЦЕДУР</w:t>
      </w:r>
    </w:p>
    <w:p w:rsidR="000B6D29" w:rsidRPr="00D6543E" w:rsidRDefault="000B6D29" w:rsidP="000B6D29">
      <w:pPr>
        <w:tabs>
          <w:tab w:val="left" w:pos="3060"/>
        </w:tabs>
        <w:suppressAutoHyphens/>
        <w:ind w:firstLine="284"/>
        <w:jc w:val="center"/>
        <w:rPr>
          <w:sz w:val="14"/>
          <w:szCs w:val="14"/>
        </w:rPr>
      </w:pPr>
      <w:r w:rsidRPr="00D6543E">
        <w:rPr>
          <w:b/>
          <w:bCs/>
          <w:sz w:val="14"/>
          <w:szCs w:val="14"/>
        </w:rPr>
        <w:t>В ЭЛЕКТРОННОЙ ФОРМЕ, А ТАКЖЕ ОСОБЕННОСТИ</w:t>
      </w:r>
    </w:p>
    <w:p w:rsidR="000B6D29" w:rsidRPr="00D6543E" w:rsidRDefault="000B6D29" w:rsidP="000B6D29">
      <w:pPr>
        <w:tabs>
          <w:tab w:val="left" w:pos="3060"/>
        </w:tabs>
        <w:suppressAutoHyphens/>
        <w:ind w:firstLine="284"/>
        <w:jc w:val="center"/>
        <w:rPr>
          <w:sz w:val="14"/>
          <w:szCs w:val="14"/>
        </w:rPr>
      </w:pPr>
      <w:r w:rsidRPr="00D6543E">
        <w:rPr>
          <w:b/>
          <w:bCs/>
          <w:sz w:val="14"/>
          <w:szCs w:val="14"/>
        </w:rPr>
        <w:t>ВЫПОЛНЕНИЯ АДМИНИСТРАТИВНЫХ ПРОЦЕДУР</w:t>
      </w:r>
    </w:p>
    <w:p w:rsidR="000B6D29" w:rsidRPr="00D6543E" w:rsidRDefault="000B6D29" w:rsidP="000B6D29">
      <w:pPr>
        <w:tabs>
          <w:tab w:val="left" w:pos="3060"/>
        </w:tabs>
        <w:suppressAutoHyphens/>
        <w:ind w:firstLine="284"/>
        <w:jc w:val="center"/>
        <w:rPr>
          <w:b/>
          <w:bCs/>
          <w:sz w:val="14"/>
          <w:szCs w:val="14"/>
        </w:rPr>
      </w:pPr>
      <w:r w:rsidRPr="00D6543E">
        <w:rPr>
          <w:b/>
          <w:bCs/>
          <w:sz w:val="14"/>
          <w:szCs w:val="14"/>
        </w:rPr>
        <w:t>В МНОГОФУНКЦИОНАЛЬНЫХ ЦЕНТРАХ</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3.1. Исчерпывающий перечень административных процедур</w:t>
      </w:r>
    </w:p>
    <w:p w:rsidR="000B6D29" w:rsidRPr="00D6543E" w:rsidRDefault="000B6D29" w:rsidP="000B6D29">
      <w:pPr>
        <w:tabs>
          <w:tab w:val="left" w:pos="3060"/>
        </w:tabs>
        <w:suppressAutoHyphens/>
        <w:ind w:firstLine="284"/>
        <w:jc w:val="both"/>
        <w:rPr>
          <w:bCs/>
          <w:sz w:val="14"/>
          <w:szCs w:val="14"/>
        </w:rPr>
      </w:pPr>
      <w:r w:rsidRPr="00D6543E">
        <w:rPr>
          <w:bCs/>
          <w:sz w:val="14"/>
          <w:szCs w:val="14"/>
        </w:rPr>
        <w:t>3.1.1. Организация предоставления муниципальной услуги</w:t>
      </w:r>
      <w:r w:rsidRPr="00D6543E">
        <w:rPr>
          <w:sz w:val="14"/>
          <w:szCs w:val="14"/>
        </w:rPr>
        <w:t xml:space="preserve"> в Администрации муниципального района</w:t>
      </w:r>
      <w:r w:rsidRPr="00D6543E">
        <w:rPr>
          <w:bCs/>
          <w:sz w:val="14"/>
          <w:szCs w:val="14"/>
        </w:rPr>
        <w:t xml:space="preserve"> включает в себя следующие административные процедуры:</w:t>
      </w:r>
    </w:p>
    <w:p w:rsidR="000B6D29" w:rsidRPr="00D6543E" w:rsidRDefault="000B6D29" w:rsidP="000B6D29">
      <w:pPr>
        <w:tabs>
          <w:tab w:val="left" w:pos="3060"/>
        </w:tabs>
        <w:suppressAutoHyphens/>
        <w:ind w:firstLine="284"/>
        <w:jc w:val="both"/>
        <w:rPr>
          <w:bCs/>
          <w:sz w:val="14"/>
          <w:szCs w:val="14"/>
        </w:rPr>
      </w:pPr>
      <w:r w:rsidRPr="00D6543E">
        <w:rPr>
          <w:bCs/>
          <w:sz w:val="14"/>
          <w:szCs w:val="14"/>
        </w:rPr>
        <w:t>1) Прием, регистрация и визирование заявления</w:t>
      </w:r>
      <w:r w:rsidRPr="00D6543E">
        <w:rPr>
          <w:sz w:val="14"/>
          <w:szCs w:val="14"/>
        </w:rPr>
        <w:t xml:space="preserve"> о </w:t>
      </w:r>
      <w:r w:rsidRPr="00D6543E">
        <w:rPr>
          <w:bCs/>
          <w:sz w:val="14"/>
          <w:szCs w:val="14"/>
        </w:rPr>
        <w:t>переводе жилого (нежилого) помещения в нежилое (жилое) помещение;</w:t>
      </w:r>
    </w:p>
    <w:p w:rsidR="000B6D29" w:rsidRPr="00D6543E" w:rsidRDefault="000B6D29" w:rsidP="000B6D29">
      <w:pPr>
        <w:tabs>
          <w:tab w:val="left" w:pos="3060"/>
        </w:tabs>
        <w:suppressAutoHyphens/>
        <w:ind w:firstLine="284"/>
        <w:jc w:val="both"/>
        <w:rPr>
          <w:bCs/>
          <w:sz w:val="14"/>
          <w:szCs w:val="14"/>
        </w:rPr>
      </w:pPr>
      <w:r w:rsidRPr="00D6543E">
        <w:rPr>
          <w:bCs/>
          <w:sz w:val="14"/>
          <w:szCs w:val="14"/>
        </w:rPr>
        <w:t>2) рассмотрение заявления</w:t>
      </w:r>
      <w:r w:rsidRPr="00D6543E">
        <w:rPr>
          <w:sz w:val="14"/>
          <w:szCs w:val="14"/>
        </w:rPr>
        <w:t xml:space="preserve"> о </w:t>
      </w:r>
      <w:r w:rsidRPr="00D6543E">
        <w:rPr>
          <w:bCs/>
          <w:sz w:val="14"/>
          <w:szCs w:val="14"/>
        </w:rPr>
        <w:t xml:space="preserve">переводе жилого (нежилого) помещения в нежилое (жилое) помещение и документов; </w:t>
      </w:r>
    </w:p>
    <w:p w:rsidR="000B6D29" w:rsidRPr="00D6543E" w:rsidRDefault="000B6D29" w:rsidP="000B6D29">
      <w:pPr>
        <w:tabs>
          <w:tab w:val="left" w:pos="3060"/>
        </w:tabs>
        <w:suppressAutoHyphens/>
        <w:ind w:firstLine="284"/>
        <w:jc w:val="both"/>
        <w:rPr>
          <w:bCs/>
          <w:sz w:val="14"/>
          <w:szCs w:val="14"/>
        </w:rPr>
      </w:pPr>
      <w:r w:rsidRPr="00D6543E">
        <w:rPr>
          <w:bCs/>
          <w:sz w:val="14"/>
          <w:szCs w:val="14"/>
        </w:rPr>
        <w:t>3) формирование и направление межведомственных запросов в органы (организации), участвующие в предоставлении муниципальной услуги;</w:t>
      </w:r>
    </w:p>
    <w:p w:rsidR="000B6D29" w:rsidRPr="00D6543E" w:rsidRDefault="000B6D29" w:rsidP="000B6D29">
      <w:pPr>
        <w:tabs>
          <w:tab w:val="left" w:pos="3060"/>
        </w:tabs>
        <w:suppressAutoHyphens/>
        <w:ind w:firstLine="284"/>
        <w:jc w:val="both"/>
        <w:rPr>
          <w:bCs/>
          <w:sz w:val="14"/>
          <w:szCs w:val="14"/>
        </w:rPr>
      </w:pPr>
      <w:r w:rsidRPr="00D6543E">
        <w:rPr>
          <w:bCs/>
          <w:sz w:val="14"/>
          <w:szCs w:val="14"/>
        </w:rPr>
        <w:t xml:space="preserve">4) подготовка проекта постановления о переводе жилого (нежилого) помещения в нежилое (жилое) помещение, подготовка уведомления об отказе в переводе жилого (нежилого) помещения в нежилое (жилое) помещение.  </w:t>
      </w:r>
    </w:p>
    <w:p w:rsidR="000B6D29" w:rsidRPr="00D6543E" w:rsidRDefault="000B6D29" w:rsidP="000B6D29">
      <w:pPr>
        <w:tabs>
          <w:tab w:val="left" w:pos="3060"/>
        </w:tabs>
        <w:suppressAutoHyphens/>
        <w:ind w:firstLine="284"/>
        <w:jc w:val="both"/>
        <w:rPr>
          <w:bCs/>
          <w:sz w:val="14"/>
          <w:szCs w:val="14"/>
        </w:rPr>
      </w:pPr>
      <w:r w:rsidRPr="00D6543E">
        <w:rPr>
          <w:bCs/>
          <w:sz w:val="14"/>
          <w:szCs w:val="14"/>
        </w:rPr>
        <w:t xml:space="preserve"> 3.1.2. Организация предоставления муниципальной услуги в МФЦ включает в себя следующие административные процедуры:</w:t>
      </w:r>
    </w:p>
    <w:p w:rsidR="000B6D29" w:rsidRPr="00D6543E" w:rsidRDefault="000B6D29" w:rsidP="000B6D29">
      <w:pPr>
        <w:tabs>
          <w:tab w:val="left" w:pos="3060"/>
        </w:tabs>
        <w:suppressAutoHyphens/>
        <w:ind w:firstLine="284"/>
        <w:jc w:val="both"/>
        <w:rPr>
          <w:bCs/>
          <w:sz w:val="14"/>
          <w:szCs w:val="14"/>
        </w:rPr>
      </w:pPr>
      <w:r w:rsidRPr="00D6543E">
        <w:rPr>
          <w:bCs/>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0B6D29" w:rsidRPr="00D6543E" w:rsidRDefault="000B6D29" w:rsidP="000B6D29">
      <w:pPr>
        <w:tabs>
          <w:tab w:val="left" w:pos="3060"/>
        </w:tabs>
        <w:suppressAutoHyphens/>
        <w:ind w:firstLine="284"/>
        <w:jc w:val="both"/>
        <w:rPr>
          <w:bCs/>
          <w:sz w:val="14"/>
          <w:szCs w:val="14"/>
        </w:rPr>
      </w:pPr>
      <w:r w:rsidRPr="00D6543E">
        <w:rPr>
          <w:bCs/>
          <w:sz w:val="14"/>
          <w:szCs w:val="14"/>
        </w:rPr>
        <w:t>2) прием запроса заявителя о предоставлении муниципальной услуги и иных документов;</w:t>
      </w:r>
    </w:p>
    <w:p w:rsidR="000B6D29" w:rsidRPr="00D6543E" w:rsidRDefault="000B6D29" w:rsidP="000B6D29">
      <w:pPr>
        <w:tabs>
          <w:tab w:val="left" w:pos="3060"/>
        </w:tabs>
        <w:suppressAutoHyphens/>
        <w:ind w:firstLine="284"/>
        <w:jc w:val="both"/>
        <w:rPr>
          <w:bCs/>
          <w:sz w:val="14"/>
          <w:szCs w:val="14"/>
        </w:rPr>
      </w:pPr>
      <w:r w:rsidRPr="00D6543E">
        <w:rPr>
          <w:bCs/>
          <w:sz w:val="14"/>
          <w:szCs w:val="14"/>
        </w:rPr>
        <w:t>3) выдача заявителю результата предоставления муниципальной услуги.</w:t>
      </w:r>
    </w:p>
    <w:p w:rsidR="000B6D29" w:rsidRPr="00D6543E" w:rsidRDefault="000B6D29" w:rsidP="000B6D29">
      <w:pPr>
        <w:tabs>
          <w:tab w:val="left" w:pos="3060"/>
        </w:tabs>
        <w:suppressAutoHyphens/>
        <w:ind w:firstLine="284"/>
        <w:jc w:val="center"/>
        <w:rPr>
          <w:sz w:val="14"/>
          <w:szCs w:val="14"/>
        </w:rPr>
      </w:pPr>
      <w:r w:rsidRPr="00D6543E">
        <w:rPr>
          <w:b/>
          <w:bCs/>
          <w:sz w:val="14"/>
          <w:szCs w:val="14"/>
        </w:rPr>
        <w:t>Организация предоставления муниципальной услуги в Администрации муниципального района</w:t>
      </w:r>
    </w:p>
    <w:p w:rsidR="000B6D29" w:rsidRPr="00D6543E" w:rsidRDefault="000B6D29" w:rsidP="000B6D29">
      <w:pPr>
        <w:suppressAutoHyphens/>
        <w:autoSpaceDE w:val="0"/>
        <w:autoSpaceDN w:val="0"/>
        <w:adjustRightInd w:val="0"/>
        <w:ind w:firstLine="284"/>
        <w:jc w:val="both"/>
        <w:outlineLvl w:val="1"/>
        <w:rPr>
          <w:b/>
          <w:bCs/>
          <w:sz w:val="14"/>
          <w:szCs w:val="14"/>
        </w:rPr>
      </w:pPr>
      <w:r w:rsidRPr="00D6543E">
        <w:rPr>
          <w:b/>
          <w:sz w:val="14"/>
          <w:szCs w:val="14"/>
        </w:rPr>
        <w:t xml:space="preserve">3.2. </w:t>
      </w:r>
      <w:r w:rsidRPr="00D6543E">
        <w:rPr>
          <w:b/>
          <w:bCs/>
          <w:sz w:val="14"/>
          <w:szCs w:val="14"/>
        </w:rPr>
        <w:t>Административная процедура - прием, регистрация и визирование заявления</w:t>
      </w:r>
      <w:r w:rsidRPr="00D6543E">
        <w:rPr>
          <w:sz w:val="14"/>
          <w:szCs w:val="14"/>
        </w:rPr>
        <w:t xml:space="preserve"> </w:t>
      </w:r>
      <w:r w:rsidRPr="00D6543E">
        <w:rPr>
          <w:b/>
          <w:bCs/>
          <w:sz w:val="14"/>
          <w:szCs w:val="14"/>
        </w:rPr>
        <w:t>о переводе жилого (нежилого) помещения в нежилое (жилое) помещение</w:t>
      </w:r>
    </w:p>
    <w:p w:rsidR="000B6D29" w:rsidRPr="00D6543E" w:rsidRDefault="000B6D29" w:rsidP="000B6D29">
      <w:pPr>
        <w:suppressAutoHyphens/>
        <w:ind w:firstLine="284"/>
        <w:jc w:val="both"/>
        <w:rPr>
          <w:sz w:val="14"/>
          <w:szCs w:val="14"/>
          <w:lang w:eastAsia="ar-SA"/>
        </w:rPr>
      </w:pPr>
      <w:r w:rsidRPr="00D6543E">
        <w:rPr>
          <w:sz w:val="14"/>
          <w:szCs w:val="14"/>
        </w:rPr>
        <w:t>3.2.1</w:t>
      </w:r>
      <w:r w:rsidRPr="00D6543E">
        <w:rPr>
          <w:sz w:val="14"/>
          <w:szCs w:val="14"/>
          <w:lang w:eastAsia="ar-SA"/>
        </w:rPr>
        <w:t xml:space="preserve">. Основанием для начала административной процедуры по приему заявления </w:t>
      </w:r>
      <w:r w:rsidRPr="00D6543E">
        <w:rPr>
          <w:sz w:val="14"/>
          <w:szCs w:val="14"/>
        </w:rPr>
        <w:t xml:space="preserve">о </w:t>
      </w:r>
      <w:r w:rsidRPr="00D6543E">
        <w:rPr>
          <w:bCs/>
          <w:sz w:val="14"/>
          <w:szCs w:val="14"/>
        </w:rPr>
        <w:t>переводе жилого (нежилого) помещения в нежилое (жилое) помещение</w:t>
      </w:r>
      <w:r w:rsidRPr="00D6543E">
        <w:rPr>
          <w:sz w:val="14"/>
          <w:szCs w:val="14"/>
          <w:lang w:eastAsia="ar-SA"/>
        </w:rPr>
        <w:t xml:space="preserve"> (Приложение № 1 к настоящему административному регламенту)</w:t>
      </w:r>
      <w:r w:rsidRPr="00D6543E">
        <w:rPr>
          <w:sz w:val="14"/>
          <w:szCs w:val="14"/>
        </w:rPr>
        <w:t xml:space="preserve">,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w:t>
      </w:r>
      <w:r w:rsidRPr="00D6543E">
        <w:rPr>
          <w:bCs/>
          <w:sz w:val="14"/>
          <w:szCs w:val="14"/>
        </w:rPr>
        <w:t>переводе жилого (нежилого) помещения в нежилое (жилое) помещение</w:t>
      </w:r>
      <w:r w:rsidRPr="00D6543E">
        <w:rPr>
          <w:sz w:val="14"/>
          <w:szCs w:val="14"/>
        </w:rPr>
        <w:t xml:space="preserve"> и предоставлением документов, указанных в подпункте 2.6.2. пункта 2.6 настоящего Административного регламента.</w:t>
      </w:r>
      <w:r w:rsidRPr="00D6543E">
        <w:rPr>
          <w:sz w:val="14"/>
          <w:szCs w:val="14"/>
          <w:lang w:eastAsia="ar-SA"/>
        </w:rPr>
        <w:t>.</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3.2.2. Заявление о </w:t>
      </w:r>
      <w:r w:rsidRPr="00D6543E">
        <w:rPr>
          <w:bCs/>
          <w:sz w:val="14"/>
          <w:szCs w:val="14"/>
        </w:rPr>
        <w:t>переводе жилого (нежилого) помещения в нежилое (жилое) помещение,</w:t>
      </w:r>
      <w:r w:rsidRPr="00D6543E">
        <w:rPr>
          <w:sz w:val="14"/>
          <w:szCs w:val="14"/>
        </w:rPr>
        <w:t xml:space="preserve">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3.2.3. Первый заместитель Главы администрации муниципального района или лицо, его замещающее, в течение 3 (трёх) дней со дня регистрации заявления </w:t>
      </w:r>
      <w:r w:rsidRPr="00D6543E">
        <w:rPr>
          <w:bCs/>
          <w:sz w:val="14"/>
          <w:szCs w:val="14"/>
        </w:rPr>
        <w:t>о переводе жилого (нежилого) помещения в нежилое (жилое) помещение,</w:t>
      </w:r>
      <w:r w:rsidRPr="00D6543E">
        <w:rPr>
          <w:sz w:val="14"/>
          <w:szCs w:val="14"/>
        </w:rPr>
        <w:t xml:space="preserve"> рассматривает данное заявление и направляет заведующей отделом. </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Заведующая отделом рассматривает поступившие заявление  о признании жилого помещения пригодным (непригодным) для проживания и направляет данное заявление  специалисту отдела, ответственному за предоставление муниципальной услуги.       </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3.2.4. Результат административной процедуры – регистрация заявления </w:t>
      </w:r>
      <w:r w:rsidRPr="00D6543E">
        <w:rPr>
          <w:bCs/>
          <w:sz w:val="14"/>
          <w:szCs w:val="14"/>
        </w:rPr>
        <w:t>о переводе жилого (нежилого) помещения в нежилое (жилое) помещение,</w:t>
      </w:r>
      <w:r w:rsidRPr="00D6543E">
        <w:rPr>
          <w:sz w:val="14"/>
          <w:szCs w:val="14"/>
        </w:rPr>
        <w:t xml:space="preserve"> в соответствующем журнале.</w:t>
      </w:r>
    </w:p>
    <w:p w:rsidR="000B6D29" w:rsidRPr="00D6543E" w:rsidRDefault="000B6D29" w:rsidP="000B6D29">
      <w:pPr>
        <w:tabs>
          <w:tab w:val="left" w:pos="3060"/>
        </w:tabs>
        <w:suppressAutoHyphens/>
        <w:ind w:firstLine="284"/>
        <w:jc w:val="both"/>
        <w:rPr>
          <w:b/>
          <w:sz w:val="14"/>
          <w:szCs w:val="14"/>
        </w:rPr>
      </w:pPr>
      <w:r w:rsidRPr="00D6543E">
        <w:rPr>
          <w:sz w:val="14"/>
          <w:szCs w:val="14"/>
        </w:rPr>
        <w:t>3.2.5. Время выполнения административной процедуры не должно превышать 3 (трёх) дней с даты поступления заявления о признании жилого помещения пригодным (непригодным) для проживания. </w:t>
      </w:r>
    </w:p>
    <w:p w:rsidR="000B6D29" w:rsidRPr="00D6543E" w:rsidRDefault="000B6D29" w:rsidP="000B6D29">
      <w:pPr>
        <w:suppressAutoHyphens/>
        <w:autoSpaceDE w:val="0"/>
        <w:autoSpaceDN w:val="0"/>
        <w:adjustRightInd w:val="0"/>
        <w:ind w:firstLine="284"/>
        <w:jc w:val="both"/>
        <w:outlineLvl w:val="1"/>
        <w:rPr>
          <w:b/>
          <w:sz w:val="14"/>
          <w:szCs w:val="14"/>
        </w:rPr>
      </w:pPr>
      <w:r w:rsidRPr="00D6543E">
        <w:rPr>
          <w:b/>
          <w:sz w:val="14"/>
          <w:szCs w:val="14"/>
        </w:rPr>
        <w:t>3.3. Рассмотрение заявления о переводе жилого (нежилого) помещения в нежилое (жилое) помещение и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3.3.1. Основанием для начала административной процедуры по рассмотрению заявления </w:t>
      </w:r>
      <w:r w:rsidRPr="00D6543E">
        <w:rPr>
          <w:bCs/>
          <w:sz w:val="14"/>
          <w:szCs w:val="14"/>
        </w:rPr>
        <w:t>о переводе жилого (нежилого) помещения в нежилое (жилое) помещение</w:t>
      </w:r>
      <w:r w:rsidRPr="00D6543E">
        <w:rPr>
          <w:sz w:val="14"/>
          <w:szCs w:val="14"/>
        </w:rPr>
        <w:t xml:space="preserve"> служит поступление на бумажном носителе  с резолюцией первого заместителя Главы администрации муниципального района или лица его замещающего заявления </w:t>
      </w:r>
      <w:r w:rsidRPr="00D6543E">
        <w:rPr>
          <w:bCs/>
          <w:sz w:val="14"/>
          <w:szCs w:val="14"/>
        </w:rPr>
        <w:t>о переводе жилого (нежилого) помещения в нежилое (жилое) помещение</w:t>
      </w:r>
      <w:r w:rsidRPr="00D6543E">
        <w:rPr>
          <w:sz w:val="14"/>
          <w:szCs w:val="14"/>
        </w:rPr>
        <w:t xml:space="preserve"> с прилагаемым пакетом документов и получение ведущим специалистом отдела вышеуказанного заявления о</w:t>
      </w:r>
      <w:r w:rsidRPr="00D6543E">
        <w:rPr>
          <w:bCs/>
          <w:sz w:val="14"/>
          <w:szCs w:val="14"/>
        </w:rPr>
        <w:t xml:space="preserve"> </w:t>
      </w:r>
      <w:proofErr w:type="spellStart"/>
      <w:r w:rsidRPr="00D6543E">
        <w:rPr>
          <w:bCs/>
          <w:sz w:val="14"/>
          <w:szCs w:val="14"/>
        </w:rPr>
        <w:t>о</w:t>
      </w:r>
      <w:proofErr w:type="spellEnd"/>
      <w:r w:rsidRPr="00D6543E">
        <w:rPr>
          <w:bCs/>
          <w:sz w:val="14"/>
          <w:szCs w:val="14"/>
        </w:rPr>
        <w:t xml:space="preserve"> переводе жилого (нежилого) помещения в нежилое (жилое) помещение</w:t>
      </w:r>
      <w:r w:rsidRPr="00D6543E">
        <w:rPr>
          <w:sz w:val="14"/>
          <w:szCs w:val="14"/>
        </w:rPr>
        <w:t xml:space="preserve"> с прилагаемым пакетом документов с резолюцией заведующей отдела.</w:t>
      </w:r>
    </w:p>
    <w:p w:rsidR="000B6D29" w:rsidRPr="00D6543E" w:rsidRDefault="000B6D29" w:rsidP="000B6D29">
      <w:pPr>
        <w:tabs>
          <w:tab w:val="left" w:pos="3060"/>
        </w:tabs>
        <w:suppressAutoHyphens/>
        <w:ind w:firstLine="284"/>
        <w:jc w:val="both"/>
        <w:rPr>
          <w:sz w:val="14"/>
          <w:szCs w:val="14"/>
        </w:rPr>
      </w:pPr>
      <w:r w:rsidRPr="00D6543E">
        <w:rPr>
          <w:sz w:val="14"/>
          <w:szCs w:val="14"/>
        </w:rPr>
        <w:t>3.3.2. Специалист  отдела, ответственный за предоставление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0B6D29" w:rsidRPr="00D6543E" w:rsidRDefault="000B6D29" w:rsidP="000B6D29">
      <w:pPr>
        <w:tabs>
          <w:tab w:val="left" w:pos="3060"/>
        </w:tabs>
        <w:suppressAutoHyphens/>
        <w:ind w:firstLine="284"/>
        <w:jc w:val="both"/>
        <w:rPr>
          <w:sz w:val="14"/>
          <w:szCs w:val="14"/>
        </w:rPr>
      </w:pPr>
      <w:r w:rsidRPr="00D6543E">
        <w:rPr>
          <w:sz w:val="14"/>
          <w:szCs w:val="14"/>
        </w:rPr>
        <w:lastRenderedPageBreak/>
        <w:t>правильности заполнения уведомления об окончании строительства;</w:t>
      </w:r>
    </w:p>
    <w:p w:rsidR="000B6D29" w:rsidRPr="00D6543E" w:rsidRDefault="000B6D29" w:rsidP="000B6D29">
      <w:pPr>
        <w:tabs>
          <w:tab w:val="left" w:pos="3060"/>
        </w:tabs>
        <w:suppressAutoHyphens/>
        <w:ind w:firstLine="284"/>
        <w:jc w:val="both"/>
        <w:rPr>
          <w:sz w:val="14"/>
          <w:szCs w:val="14"/>
        </w:rPr>
      </w:pPr>
      <w:r w:rsidRPr="00D6543E">
        <w:rPr>
          <w:sz w:val="14"/>
          <w:szCs w:val="14"/>
        </w:rPr>
        <w:t>наличия документов, указанных в подпункте 2.6.2. пункта 2.6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соответствия документов, подтверждающих полномочия (права) представителя заявителя, действующему законодательству Российской Федерации;</w:t>
      </w:r>
    </w:p>
    <w:p w:rsidR="000B6D29" w:rsidRPr="00D6543E" w:rsidRDefault="000B6D29" w:rsidP="000B6D29">
      <w:pPr>
        <w:tabs>
          <w:tab w:val="left" w:pos="3060"/>
        </w:tabs>
        <w:suppressAutoHyphens/>
        <w:ind w:firstLine="284"/>
        <w:jc w:val="both"/>
        <w:rPr>
          <w:sz w:val="14"/>
          <w:szCs w:val="14"/>
        </w:rPr>
      </w:pPr>
      <w:r w:rsidRPr="00D6543E">
        <w:rPr>
          <w:sz w:val="14"/>
          <w:szCs w:val="14"/>
        </w:rPr>
        <w:t>2) проверяет соответствие представленных документов следующим требованиям:</w:t>
      </w:r>
    </w:p>
    <w:p w:rsidR="000B6D29" w:rsidRPr="00D6543E" w:rsidRDefault="000B6D29" w:rsidP="000B6D29">
      <w:pPr>
        <w:tabs>
          <w:tab w:val="left" w:pos="3060"/>
        </w:tabs>
        <w:suppressAutoHyphens/>
        <w:ind w:firstLine="284"/>
        <w:jc w:val="both"/>
        <w:rPr>
          <w:sz w:val="14"/>
          <w:szCs w:val="14"/>
        </w:rPr>
      </w:pPr>
      <w:r w:rsidRPr="00D6543E">
        <w:rPr>
          <w:sz w:val="14"/>
          <w:szCs w:val="14"/>
        </w:rPr>
        <w:t>тексты документов написаны разборчиво;</w:t>
      </w:r>
    </w:p>
    <w:p w:rsidR="000B6D29" w:rsidRPr="00D6543E" w:rsidRDefault="000B6D29" w:rsidP="000B6D29">
      <w:pPr>
        <w:tabs>
          <w:tab w:val="left" w:pos="3060"/>
        </w:tabs>
        <w:suppressAutoHyphens/>
        <w:ind w:firstLine="284"/>
        <w:jc w:val="both"/>
        <w:rPr>
          <w:sz w:val="14"/>
          <w:szCs w:val="14"/>
        </w:rPr>
      </w:pPr>
      <w:r w:rsidRPr="00D6543E">
        <w:rPr>
          <w:sz w:val="14"/>
          <w:szCs w:val="14"/>
        </w:rPr>
        <w:t>фамилия, имя и отчество соответствуют паспортным данным;</w:t>
      </w:r>
    </w:p>
    <w:p w:rsidR="000B6D29" w:rsidRPr="00D6543E" w:rsidRDefault="000B6D29" w:rsidP="000B6D29">
      <w:pPr>
        <w:tabs>
          <w:tab w:val="left" w:pos="3060"/>
        </w:tabs>
        <w:suppressAutoHyphens/>
        <w:ind w:firstLine="284"/>
        <w:jc w:val="both"/>
        <w:rPr>
          <w:sz w:val="14"/>
          <w:szCs w:val="14"/>
        </w:rPr>
      </w:pPr>
      <w:r w:rsidRPr="00D6543E">
        <w:rPr>
          <w:sz w:val="14"/>
          <w:szCs w:val="14"/>
        </w:rPr>
        <w:t>документы не исполнены карандашом.</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3.3.3. В случае выявления несоответствия заявления </w:t>
      </w:r>
      <w:r w:rsidRPr="00D6543E">
        <w:rPr>
          <w:bCs/>
          <w:sz w:val="14"/>
          <w:szCs w:val="14"/>
        </w:rPr>
        <w:t>о переводе жилого (нежилого) помещения в нежилое (жилое) помещение</w:t>
      </w:r>
      <w:r w:rsidRPr="00D6543E">
        <w:rPr>
          <w:sz w:val="14"/>
          <w:szCs w:val="14"/>
        </w:rPr>
        <w:t xml:space="preserve"> и иных документов перечню, установленному в подпункте 2.6.2.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0B6D29" w:rsidRPr="00D6543E" w:rsidRDefault="000B6D29" w:rsidP="000B6D29">
      <w:pPr>
        <w:tabs>
          <w:tab w:val="left" w:pos="3060"/>
        </w:tabs>
        <w:suppressAutoHyphens/>
        <w:ind w:firstLine="284"/>
        <w:jc w:val="both"/>
        <w:rPr>
          <w:sz w:val="14"/>
          <w:szCs w:val="14"/>
        </w:rPr>
      </w:pPr>
      <w:r w:rsidRPr="00D6543E">
        <w:rPr>
          <w:sz w:val="14"/>
          <w:szCs w:val="14"/>
        </w:rPr>
        <w:t>3.3.4. Результат административной процедуры – отсутствие оснований для отказа в предоставлении муниципальной услуги.</w:t>
      </w:r>
    </w:p>
    <w:p w:rsidR="000B6D29" w:rsidRPr="00D6543E" w:rsidRDefault="000B6D29" w:rsidP="000B6D29">
      <w:pPr>
        <w:suppressAutoHyphens/>
        <w:ind w:firstLine="284"/>
        <w:jc w:val="both"/>
        <w:rPr>
          <w:sz w:val="14"/>
          <w:szCs w:val="14"/>
        </w:rPr>
      </w:pPr>
      <w:r w:rsidRPr="00D6543E">
        <w:rPr>
          <w:sz w:val="14"/>
          <w:szCs w:val="14"/>
        </w:rPr>
        <w:t>3.3.5. Время выполнения административной процедуры не должно превышать 6 (шести) рабочих дней.</w:t>
      </w:r>
    </w:p>
    <w:p w:rsidR="000B6D29" w:rsidRPr="00D6543E" w:rsidRDefault="000B6D29" w:rsidP="000B6D29">
      <w:pPr>
        <w:suppressAutoHyphens/>
        <w:ind w:firstLine="284"/>
        <w:jc w:val="both"/>
        <w:rPr>
          <w:b/>
          <w:sz w:val="14"/>
          <w:szCs w:val="14"/>
        </w:rPr>
      </w:pPr>
      <w:r w:rsidRPr="00D6543E">
        <w:rPr>
          <w:b/>
          <w:sz w:val="14"/>
          <w:szCs w:val="14"/>
        </w:rPr>
        <w:t>3.4. Формирование и направление межведомственных запросов в органы (организации), участвующие в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3.4.2. Документы, указанные в пункте 2.7. раздела 2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раздела 2  настоящего Административного регламента. </w:t>
      </w:r>
    </w:p>
    <w:p w:rsidR="000B6D29" w:rsidRPr="00D6543E" w:rsidRDefault="000B6D29" w:rsidP="000B6D29">
      <w:pPr>
        <w:tabs>
          <w:tab w:val="left" w:pos="3060"/>
        </w:tabs>
        <w:suppressAutoHyphens/>
        <w:ind w:firstLine="284"/>
        <w:jc w:val="both"/>
        <w:rPr>
          <w:sz w:val="14"/>
          <w:szCs w:val="14"/>
        </w:rPr>
      </w:pPr>
      <w:r w:rsidRPr="00D6543E">
        <w:rPr>
          <w:sz w:val="14"/>
          <w:szCs w:val="14"/>
        </w:rPr>
        <w:t>В течение 5 (пяти) рабочих дней в Администрацию муниципального района  направляются ответы на полученные запросы.</w:t>
      </w:r>
    </w:p>
    <w:p w:rsidR="000B6D29" w:rsidRPr="00D6543E" w:rsidRDefault="000B6D29" w:rsidP="000B6D29">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3.4.4. Время выполнения административной процедуры не должно превышать 4 (четырех) рабочих дней.</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3.4.5. В случае  поступления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принятия решения о согласовании проведения переустройства и (или) перепланировки жилого помещения  в соответствии с подпунктом 2.7.2 пункта 2.7 раздела 2 настоящего административного регламента, Администрация муниципального района  уведомляет заявителя о получении такого ответа с предложением представить в течение 6 (шести) рабочих дней  со дня  направления  уведомления такие документы  и (или) информацию.  </w:t>
      </w:r>
    </w:p>
    <w:p w:rsidR="000B6D29" w:rsidRPr="00D6543E" w:rsidRDefault="000B6D29" w:rsidP="000B6D29">
      <w:pPr>
        <w:tabs>
          <w:tab w:val="left" w:pos="3060"/>
        </w:tabs>
        <w:suppressAutoHyphens/>
        <w:ind w:firstLine="284"/>
        <w:jc w:val="both"/>
        <w:rPr>
          <w:b/>
          <w:sz w:val="14"/>
          <w:szCs w:val="14"/>
        </w:rPr>
      </w:pPr>
      <w:r w:rsidRPr="00D6543E">
        <w:rPr>
          <w:b/>
          <w:sz w:val="14"/>
          <w:szCs w:val="14"/>
        </w:rPr>
        <w:t xml:space="preserve">3.5. Подготовка проекта </w:t>
      </w:r>
      <w:r w:rsidRPr="00D6543E">
        <w:rPr>
          <w:b/>
          <w:bCs/>
          <w:sz w:val="14"/>
          <w:szCs w:val="14"/>
        </w:rPr>
        <w:t>постановления Администрации муниципального района о переводе или об отказе в переводе жилого (нежилого) помещения в нежилое (жилое) помещение, подготовка уведомления о переводе или об отказе в переводе жилого (нежилого) помещения в нежилое (жилое) помещение</w:t>
      </w:r>
    </w:p>
    <w:p w:rsidR="000B6D29" w:rsidRPr="00D6543E" w:rsidRDefault="000B6D29" w:rsidP="000B6D29">
      <w:pPr>
        <w:tabs>
          <w:tab w:val="left" w:pos="3060"/>
        </w:tabs>
        <w:suppressAutoHyphens/>
        <w:ind w:firstLine="284"/>
        <w:jc w:val="both"/>
        <w:rPr>
          <w:sz w:val="14"/>
          <w:szCs w:val="14"/>
        </w:rPr>
      </w:pPr>
      <w:r w:rsidRPr="00D6543E">
        <w:rPr>
          <w:sz w:val="14"/>
          <w:szCs w:val="14"/>
        </w:rPr>
        <w:t>3.5.1. Началом административной процедуры  по подготовке проекта постановления Администрации муниципального района о переводе или об отказе в переводе жилого (нежилого) помещения в нежилое (жилое) помещение, подготовка уведомления о переводе или об отказе в переводе жилого (нежилого) помещения в нежилое (жилое) помещение является формирование полного пакета документов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3.5.1. Началом административной процедуры  по подготовке проекта постановления Администрации муниципального района о переводе или об отказе в переводе жилого (нежилого) помещения в нежилое (жилое) помещение, подготовка уведомления о переводе или об отказе в переводе жилого (нежилого) помещения в нежилое (жилое) помещение является формирование полного пакета документов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3.5.2.  Подготовленные специалистом проекты  постановления Администрации муниципального района о переводе или об отказе в переводе жилого (нежилого) помещения в нежилое (жилое) помещение, подготовка уведомления о переводе или об отказе в переводе жилого (нежилого) помещения в нежилое (жилое) помещение направляются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подписывают их или отправляют на доработку специалисту отдела.</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3.5.3. Результатом выполнения  административной  процедуры является   подписанное первым заместителем Главы администрации муниципального района или лицом его замещающем  постановление Администрации муниципального района о переводе жилого (нежилого) помещения в нежилое (жилое) помещение, подготовка уведомления об отказе в переводе жилого (нежилого) помещения в нежилое (жилое) помещение.  </w:t>
      </w:r>
    </w:p>
    <w:p w:rsidR="000B6D29" w:rsidRPr="00D6543E" w:rsidRDefault="000B6D29" w:rsidP="000B6D29">
      <w:pPr>
        <w:tabs>
          <w:tab w:val="left" w:pos="3060"/>
        </w:tabs>
        <w:suppressAutoHyphens/>
        <w:ind w:firstLine="284"/>
        <w:jc w:val="both"/>
        <w:rPr>
          <w:sz w:val="14"/>
          <w:szCs w:val="14"/>
        </w:rPr>
      </w:pPr>
      <w:r w:rsidRPr="00D6543E">
        <w:rPr>
          <w:sz w:val="14"/>
          <w:szCs w:val="14"/>
        </w:rPr>
        <w:t>3.5.4. Время выполнения административной процедуры не должно превышать 30 (тридцати) рабочих дней.</w:t>
      </w:r>
    </w:p>
    <w:p w:rsidR="000B6D29" w:rsidRPr="00D6543E" w:rsidRDefault="000B6D29" w:rsidP="000B6D29">
      <w:pPr>
        <w:tabs>
          <w:tab w:val="left" w:pos="3060"/>
        </w:tabs>
        <w:suppressAutoHyphens/>
        <w:ind w:firstLine="284"/>
        <w:jc w:val="center"/>
        <w:rPr>
          <w:sz w:val="14"/>
          <w:szCs w:val="14"/>
        </w:rPr>
      </w:pPr>
      <w:r w:rsidRPr="00D6543E">
        <w:rPr>
          <w:b/>
          <w:bCs/>
          <w:sz w:val="14"/>
          <w:szCs w:val="14"/>
        </w:rPr>
        <w:lastRenderedPageBreak/>
        <w:t>Организация предоставления муниципальной услуги в МФЦ</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3.6.1. Основанием для начала административной процедуры является обращение заявителя в МФЦ.</w:t>
      </w:r>
    </w:p>
    <w:p w:rsidR="000B6D29" w:rsidRPr="00D6543E" w:rsidRDefault="000B6D29" w:rsidP="000B6D29">
      <w:pPr>
        <w:tabs>
          <w:tab w:val="left" w:pos="3060"/>
        </w:tabs>
        <w:suppressAutoHyphens/>
        <w:ind w:firstLine="284"/>
        <w:jc w:val="both"/>
        <w:rPr>
          <w:sz w:val="14"/>
          <w:szCs w:val="14"/>
        </w:rPr>
      </w:pPr>
      <w:r w:rsidRPr="00D6543E">
        <w:rPr>
          <w:sz w:val="14"/>
          <w:szCs w:val="14"/>
        </w:rPr>
        <w:t>3.6.2.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0B6D29" w:rsidRPr="00D6543E" w:rsidRDefault="000B6D29" w:rsidP="000B6D29">
      <w:pPr>
        <w:tabs>
          <w:tab w:val="left" w:pos="3060"/>
        </w:tabs>
        <w:suppressAutoHyphens/>
        <w:ind w:firstLine="284"/>
        <w:jc w:val="both"/>
        <w:rPr>
          <w:sz w:val="14"/>
          <w:szCs w:val="14"/>
        </w:rPr>
      </w:pPr>
      <w:r w:rsidRPr="00D6543E">
        <w:rPr>
          <w:sz w:val="14"/>
          <w:szCs w:val="14"/>
        </w:rPr>
        <w:t>3.6.3. Результат административной процедуры – получение заявителем информации о предоставлении муниципальной услуги.</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3.7. Административная процедура – прием запроса заявителя о предоставлении муниципальной услуги и иных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3.7.1. Основанием для начала административной процедуры является запрос заявителя о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w:t>
      </w:r>
    </w:p>
    <w:p w:rsidR="000B6D29" w:rsidRPr="00D6543E" w:rsidRDefault="000B6D29" w:rsidP="000B6D29">
      <w:pPr>
        <w:tabs>
          <w:tab w:val="left" w:pos="3060"/>
        </w:tabs>
        <w:suppressAutoHyphens/>
        <w:ind w:firstLine="284"/>
        <w:jc w:val="both"/>
        <w:rPr>
          <w:sz w:val="14"/>
          <w:szCs w:val="14"/>
        </w:rPr>
      </w:pPr>
      <w:r w:rsidRPr="00D6543E">
        <w:rPr>
          <w:sz w:val="14"/>
          <w:szCs w:val="14"/>
        </w:rPr>
        <w:t>3.7.3. Специалист МФЦ принимает документы, указанные в подпунктах 2.6.2 и 2.6.3 пункта 2.6 раздела 2 настоящего Административного регламента, сверяет копии с подлинниками, заверяет копии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3.7.4.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3.7.6.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3.8. Административная процедура – выдача заявителю результата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0B6D29" w:rsidRPr="00D6543E" w:rsidRDefault="000B6D29" w:rsidP="000B6D29">
      <w:pPr>
        <w:tabs>
          <w:tab w:val="left" w:pos="3060"/>
        </w:tabs>
        <w:suppressAutoHyphens/>
        <w:ind w:firstLine="284"/>
        <w:jc w:val="both"/>
        <w:rPr>
          <w:sz w:val="14"/>
          <w:szCs w:val="14"/>
        </w:rPr>
      </w:pPr>
      <w:r w:rsidRPr="00D6543E">
        <w:rPr>
          <w:sz w:val="14"/>
          <w:szCs w:val="14"/>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0B6D29" w:rsidRPr="00D6543E" w:rsidRDefault="000B6D29" w:rsidP="000B6D29">
      <w:pPr>
        <w:tabs>
          <w:tab w:val="left" w:pos="3060"/>
        </w:tabs>
        <w:suppressAutoHyphens/>
        <w:ind w:firstLine="284"/>
        <w:jc w:val="both"/>
        <w:rPr>
          <w:sz w:val="14"/>
          <w:szCs w:val="14"/>
        </w:rPr>
      </w:pPr>
      <w:r w:rsidRPr="00D6543E">
        <w:rPr>
          <w:sz w:val="14"/>
          <w:szCs w:val="14"/>
        </w:rPr>
        <w:t>3.8.4. Результат административной процедуры – получение заявителем результата предоставления муниципальной услуги.</w:t>
      </w:r>
    </w:p>
    <w:p w:rsidR="000B6D29" w:rsidRPr="00D6543E" w:rsidRDefault="000B6D29" w:rsidP="000B6D29">
      <w:pPr>
        <w:tabs>
          <w:tab w:val="left" w:pos="3060"/>
        </w:tabs>
        <w:suppressAutoHyphens/>
        <w:ind w:firstLine="284"/>
        <w:jc w:val="center"/>
        <w:rPr>
          <w:sz w:val="14"/>
          <w:szCs w:val="14"/>
        </w:rPr>
      </w:pPr>
      <w:r w:rsidRPr="00D6543E">
        <w:rPr>
          <w:b/>
          <w:bCs/>
          <w:sz w:val="14"/>
          <w:szCs w:val="14"/>
        </w:rPr>
        <w:t>4. ПОРЯДОК И ФОРМЫ КОНТРОЛЯ ЗА ПРЕДОСТАВЛЕНИЕ</w:t>
      </w:r>
    </w:p>
    <w:p w:rsidR="000B6D29" w:rsidRPr="00D6543E" w:rsidRDefault="000B6D29" w:rsidP="000B6D29">
      <w:pPr>
        <w:tabs>
          <w:tab w:val="left" w:pos="3060"/>
        </w:tabs>
        <w:suppressAutoHyphens/>
        <w:ind w:firstLine="284"/>
        <w:jc w:val="center"/>
        <w:rPr>
          <w:b/>
          <w:bCs/>
          <w:sz w:val="14"/>
          <w:szCs w:val="14"/>
        </w:rPr>
      </w:pPr>
      <w:r w:rsidRPr="00D6543E">
        <w:rPr>
          <w:b/>
          <w:bCs/>
          <w:sz w:val="14"/>
          <w:szCs w:val="14"/>
        </w:rPr>
        <w:t>МУНИЦИПАЛЬНОЙ УСЛУГИ</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B6D29" w:rsidRPr="00D6543E" w:rsidRDefault="000B6D29" w:rsidP="000B6D29">
      <w:pPr>
        <w:tabs>
          <w:tab w:val="left" w:pos="3060"/>
        </w:tabs>
        <w:suppressAutoHyphens/>
        <w:ind w:firstLine="284"/>
        <w:jc w:val="both"/>
        <w:rPr>
          <w:sz w:val="14"/>
          <w:szCs w:val="14"/>
        </w:rPr>
      </w:pPr>
      <w:r w:rsidRPr="00D6543E">
        <w:rPr>
          <w:sz w:val="14"/>
          <w:szCs w:val="14"/>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0B6D29" w:rsidRPr="00D6543E" w:rsidRDefault="000B6D29" w:rsidP="000B6D29">
      <w:pPr>
        <w:tabs>
          <w:tab w:val="left" w:pos="3060"/>
        </w:tabs>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0B6D29" w:rsidRPr="00D6543E" w:rsidRDefault="000B6D29" w:rsidP="000B6D29">
      <w:pPr>
        <w:tabs>
          <w:tab w:val="left" w:pos="3060"/>
        </w:tabs>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B6D29" w:rsidRPr="00D6543E" w:rsidRDefault="000B6D29" w:rsidP="000B6D29">
      <w:pPr>
        <w:tabs>
          <w:tab w:val="left" w:pos="3060"/>
        </w:tabs>
        <w:suppressAutoHyphens/>
        <w:ind w:firstLine="284"/>
        <w:jc w:val="both"/>
        <w:rPr>
          <w:b/>
          <w:bCs/>
          <w:sz w:val="14"/>
          <w:szCs w:val="14"/>
        </w:rPr>
      </w:pPr>
      <w:r w:rsidRPr="00D6543E">
        <w:rPr>
          <w:sz w:val="14"/>
          <w:szCs w:val="14"/>
        </w:rPr>
        <w:lastRenderedPageBreak/>
        <w:t> </w:t>
      </w:r>
      <w:r w:rsidRPr="00D6543E">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B6D29" w:rsidRPr="00D6543E" w:rsidRDefault="000B6D29" w:rsidP="000B6D29">
      <w:pPr>
        <w:tabs>
          <w:tab w:val="left" w:pos="3060"/>
        </w:tabs>
        <w:suppressAutoHyphens/>
        <w:ind w:firstLine="284"/>
        <w:jc w:val="both"/>
        <w:rPr>
          <w:sz w:val="14"/>
          <w:szCs w:val="14"/>
        </w:rPr>
      </w:pPr>
      <w:r w:rsidRPr="00D6543E">
        <w:rPr>
          <w:sz w:val="14"/>
          <w:szCs w:val="14"/>
        </w:rPr>
        <w:t>4.2.2. Проверки могут быть плановыми и внеплановыми.</w:t>
      </w:r>
    </w:p>
    <w:p w:rsidR="000B6D29" w:rsidRPr="00D6543E" w:rsidRDefault="000B6D29" w:rsidP="000B6D29">
      <w:pPr>
        <w:tabs>
          <w:tab w:val="left" w:pos="3060"/>
        </w:tabs>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0B6D29" w:rsidRPr="00D6543E" w:rsidRDefault="000B6D29" w:rsidP="000B6D29">
      <w:pPr>
        <w:tabs>
          <w:tab w:val="left" w:pos="3060"/>
        </w:tabs>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0B6D29" w:rsidRPr="00D6543E" w:rsidRDefault="000B6D29" w:rsidP="000B6D29">
      <w:pPr>
        <w:tabs>
          <w:tab w:val="left" w:pos="3060"/>
        </w:tabs>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B6D29" w:rsidRPr="00D6543E" w:rsidRDefault="000B6D29" w:rsidP="000B6D29">
      <w:pPr>
        <w:tabs>
          <w:tab w:val="left" w:pos="3060"/>
        </w:tabs>
        <w:suppressAutoHyphens/>
        <w:ind w:firstLine="284"/>
        <w:jc w:val="both"/>
        <w:rPr>
          <w:b/>
          <w:sz w:val="14"/>
          <w:szCs w:val="14"/>
        </w:rPr>
      </w:pPr>
      <w:r w:rsidRPr="00D6543E">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4.3.1. Должностное лицо несет персональную ответственность за:</w:t>
      </w:r>
    </w:p>
    <w:p w:rsidR="000B6D29" w:rsidRPr="00D6543E" w:rsidRDefault="000B6D29" w:rsidP="000B6D29">
      <w:pPr>
        <w:tabs>
          <w:tab w:val="left" w:pos="3060"/>
        </w:tabs>
        <w:suppressAutoHyphens/>
        <w:ind w:firstLine="284"/>
        <w:jc w:val="both"/>
        <w:rPr>
          <w:sz w:val="14"/>
          <w:szCs w:val="14"/>
        </w:rPr>
      </w:pPr>
      <w:r w:rsidRPr="00D6543E">
        <w:rPr>
          <w:sz w:val="14"/>
          <w:szCs w:val="14"/>
        </w:rPr>
        <w:t>-  соблюдение установленного порядка приема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  учет выданных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0B6D29" w:rsidRPr="00D6543E" w:rsidRDefault="000B6D29" w:rsidP="000B6D29">
      <w:pPr>
        <w:tabs>
          <w:tab w:val="left" w:pos="3060"/>
        </w:tabs>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B6D29" w:rsidRPr="00D6543E" w:rsidRDefault="000B6D29" w:rsidP="000B6D29">
      <w:pPr>
        <w:tabs>
          <w:tab w:val="left" w:pos="3060"/>
        </w:tabs>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0B6D29" w:rsidRPr="00D6543E" w:rsidRDefault="000B6D29" w:rsidP="000B6D29">
      <w:pPr>
        <w:tabs>
          <w:tab w:val="left" w:pos="3060"/>
        </w:tabs>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B6D29" w:rsidRPr="00D6543E" w:rsidRDefault="000B6D29" w:rsidP="000B6D29">
      <w:pPr>
        <w:tabs>
          <w:tab w:val="left" w:pos="3060"/>
        </w:tabs>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0B6D29" w:rsidRPr="00D6543E" w:rsidRDefault="000B6D29" w:rsidP="000B6D29">
      <w:pPr>
        <w:tabs>
          <w:tab w:val="left" w:pos="3060"/>
        </w:tabs>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B6D29" w:rsidRPr="00D6543E" w:rsidRDefault="000B6D29" w:rsidP="000B6D29">
      <w:pPr>
        <w:tabs>
          <w:tab w:val="left" w:pos="3060"/>
        </w:tabs>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4</w:t>
      </w:r>
      <w:r w:rsidRPr="00D6543E">
        <w:rPr>
          <w:b/>
          <w:sz w:val="14"/>
          <w:szCs w:val="14"/>
        </w:rPr>
        <w:t>.4. Положения</w:t>
      </w:r>
      <w:r w:rsidRPr="00D6543E">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B6D29" w:rsidRPr="00D6543E" w:rsidRDefault="000B6D29" w:rsidP="000B6D29">
      <w:pPr>
        <w:tabs>
          <w:tab w:val="left" w:pos="3060"/>
        </w:tabs>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0B6D29" w:rsidRPr="00D6543E" w:rsidRDefault="000B6D29" w:rsidP="000B6D29">
      <w:pPr>
        <w:tabs>
          <w:tab w:val="left" w:pos="3060"/>
        </w:tabs>
        <w:suppressAutoHyphens/>
        <w:ind w:firstLine="284"/>
        <w:jc w:val="center"/>
        <w:rPr>
          <w:b/>
          <w:bCs/>
          <w:sz w:val="14"/>
          <w:szCs w:val="14"/>
        </w:rPr>
      </w:pPr>
      <w:r w:rsidRPr="00D6543E">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0B6D29" w:rsidRPr="00D6543E" w:rsidRDefault="000B6D29" w:rsidP="000B6D29">
      <w:pPr>
        <w:tabs>
          <w:tab w:val="left" w:pos="3060"/>
        </w:tabs>
        <w:suppressAutoHyphens/>
        <w:ind w:firstLine="284"/>
        <w:jc w:val="center"/>
        <w:rPr>
          <w:b/>
          <w:bCs/>
          <w:sz w:val="14"/>
          <w:szCs w:val="14"/>
        </w:rPr>
      </w:pPr>
      <w:r w:rsidRPr="00D6543E">
        <w:rPr>
          <w:b/>
          <w:sz w:val="14"/>
          <w:szCs w:val="14"/>
        </w:rPr>
        <w:t>МНОГОФУНКЦИОНАЛЬНОГО ЦЕНТРА, РАБОТНИКА</w:t>
      </w:r>
    </w:p>
    <w:p w:rsidR="000B6D29" w:rsidRPr="00D6543E" w:rsidRDefault="000B6D29" w:rsidP="000B6D29">
      <w:pPr>
        <w:tabs>
          <w:tab w:val="left" w:pos="3060"/>
        </w:tabs>
        <w:suppressAutoHyphens/>
        <w:ind w:firstLine="284"/>
        <w:jc w:val="center"/>
        <w:rPr>
          <w:b/>
          <w:sz w:val="14"/>
          <w:szCs w:val="14"/>
        </w:rPr>
      </w:pPr>
      <w:r w:rsidRPr="00D6543E">
        <w:rPr>
          <w:b/>
          <w:sz w:val="14"/>
          <w:szCs w:val="14"/>
        </w:rPr>
        <w:lastRenderedPageBreak/>
        <w:t>МНОГОФУНКЦИОНАЛЬНОГО ЦЕНТРА, А ТАКЖЕ ОРГАНИЗАЦИЙ, ОСУЩЕСТВЛЯЮЩИХ ФУНКЦИИ ПО ПРЕДОСТАВЛЕНИЮ МУНИЦИПАЛЬНЫХ УСЛУГ, ИЛИ ИХ РАБОТНИКОВ</w:t>
      </w:r>
    </w:p>
    <w:p w:rsidR="000B6D29" w:rsidRPr="00D6543E" w:rsidRDefault="000B6D29" w:rsidP="000B6D29">
      <w:pPr>
        <w:tabs>
          <w:tab w:val="left" w:pos="3060"/>
        </w:tabs>
        <w:suppressAutoHyphens/>
        <w:ind w:firstLine="284"/>
        <w:jc w:val="both"/>
        <w:rPr>
          <w:b/>
          <w:bCs/>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b/>
          <w:bCs/>
          <w:sz w:val="14"/>
          <w:szCs w:val="14"/>
        </w:rPr>
        <w:t> </w:t>
      </w:r>
      <w:r w:rsidRPr="00D6543E">
        <w:rPr>
          <w:b/>
          <w:sz w:val="14"/>
          <w:szCs w:val="14"/>
        </w:rPr>
        <w:t>при предоставлении муниципальной услуги (далее жалоба)</w:t>
      </w:r>
    </w:p>
    <w:p w:rsidR="000B6D29" w:rsidRPr="00D6543E" w:rsidRDefault="000B6D29" w:rsidP="000B6D29">
      <w:pPr>
        <w:tabs>
          <w:tab w:val="left" w:pos="3060"/>
        </w:tabs>
        <w:suppressAutoHyphens/>
        <w:ind w:firstLine="284"/>
        <w:jc w:val="both"/>
        <w:rPr>
          <w:sz w:val="14"/>
          <w:szCs w:val="14"/>
        </w:rPr>
      </w:pPr>
      <w:r w:rsidRPr="00D6543E">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5.2. Предмет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B6D29" w:rsidRPr="00D6543E" w:rsidRDefault="000B6D29" w:rsidP="000B6D29">
      <w:pPr>
        <w:tabs>
          <w:tab w:val="left" w:pos="3060"/>
        </w:tabs>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0B6D29" w:rsidRPr="00D6543E" w:rsidRDefault="000B6D29" w:rsidP="000B6D29">
      <w:pPr>
        <w:tabs>
          <w:tab w:val="left" w:pos="3060"/>
        </w:tabs>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6D29" w:rsidRPr="00D6543E" w:rsidRDefault="000B6D29" w:rsidP="000B6D29">
      <w:pPr>
        <w:tabs>
          <w:tab w:val="left" w:pos="3060"/>
        </w:tabs>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iCs/>
          <w:sz w:val="14"/>
          <w:szCs w:val="14"/>
        </w:rPr>
        <w:t>.</w:t>
      </w:r>
      <w:r w:rsidRPr="00D6543E">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6D29" w:rsidRPr="00D6543E" w:rsidRDefault="000B6D29" w:rsidP="000B6D29">
      <w:pPr>
        <w:tabs>
          <w:tab w:val="left" w:pos="3060"/>
        </w:tabs>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0B6D29" w:rsidRPr="00D6543E" w:rsidRDefault="000B6D29" w:rsidP="000B6D29">
      <w:pPr>
        <w:tabs>
          <w:tab w:val="left" w:pos="3060"/>
        </w:tabs>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6D29" w:rsidRPr="00D6543E" w:rsidRDefault="000B6D29" w:rsidP="000B6D29">
      <w:pPr>
        <w:tabs>
          <w:tab w:val="left" w:pos="3060"/>
        </w:tabs>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lastRenderedPageBreak/>
        <w:t>5.3. Органы и уполномоченные на рассмотрение жалобы должностные лица, которым может быть направлена жалоба</w:t>
      </w:r>
    </w:p>
    <w:p w:rsidR="000B6D29" w:rsidRPr="00D6543E" w:rsidRDefault="000B6D29" w:rsidP="000B6D29">
      <w:pPr>
        <w:tabs>
          <w:tab w:val="left" w:pos="3060"/>
        </w:tabs>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0B6D29" w:rsidRPr="00D6543E" w:rsidRDefault="000B6D29" w:rsidP="000B6D29">
      <w:pPr>
        <w:tabs>
          <w:tab w:val="left" w:pos="3060"/>
        </w:tabs>
        <w:suppressAutoHyphens/>
        <w:ind w:firstLine="284"/>
        <w:jc w:val="both"/>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0B6D29" w:rsidRPr="00D6543E" w:rsidRDefault="000B6D29" w:rsidP="000B6D29">
      <w:pPr>
        <w:tabs>
          <w:tab w:val="left" w:pos="3060"/>
        </w:tabs>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B6D29" w:rsidRPr="00D6543E" w:rsidRDefault="000B6D29" w:rsidP="000B6D29">
      <w:pPr>
        <w:tabs>
          <w:tab w:val="left" w:pos="3060"/>
        </w:tabs>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5.4. Порядок подачи и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0B6D29" w:rsidRPr="00D6543E" w:rsidRDefault="000B6D29" w:rsidP="000B6D29">
      <w:pPr>
        <w:tabs>
          <w:tab w:val="left" w:pos="3060"/>
        </w:tabs>
        <w:suppressAutoHyphens/>
        <w:ind w:firstLine="284"/>
        <w:jc w:val="both"/>
        <w:rPr>
          <w:sz w:val="14"/>
          <w:szCs w:val="14"/>
        </w:rPr>
      </w:pPr>
      <w:r w:rsidRPr="00D6543E">
        <w:rPr>
          <w:sz w:val="14"/>
          <w:szCs w:val="14"/>
        </w:rPr>
        <w:t>Жалоба подается в письменной форме на бумажном носителе, в электронной форме.</w:t>
      </w:r>
    </w:p>
    <w:p w:rsidR="000B6D29" w:rsidRPr="00D6543E" w:rsidRDefault="000B6D29" w:rsidP="000B6D29">
      <w:pPr>
        <w:tabs>
          <w:tab w:val="left" w:pos="3060"/>
        </w:tabs>
        <w:suppressAutoHyphens/>
        <w:ind w:firstLine="284"/>
        <w:jc w:val="both"/>
        <w:rPr>
          <w:sz w:val="14"/>
          <w:szCs w:val="14"/>
        </w:rPr>
      </w:pPr>
      <w:r w:rsidRPr="00D6543E">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0B6D29" w:rsidRPr="00D6543E" w:rsidRDefault="000B6D29" w:rsidP="000B6D29">
      <w:pPr>
        <w:tabs>
          <w:tab w:val="left" w:pos="3060"/>
        </w:tabs>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0B6D29" w:rsidRPr="00D6543E" w:rsidRDefault="000B6D29" w:rsidP="000B6D29">
      <w:pPr>
        <w:tabs>
          <w:tab w:val="left" w:pos="3060"/>
        </w:tabs>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0B6D29" w:rsidRPr="00D6543E" w:rsidRDefault="000B6D29" w:rsidP="000B6D29">
      <w:pPr>
        <w:tabs>
          <w:tab w:val="left" w:pos="3060"/>
        </w:tabs>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0B6D29" w:rsidRPr="00D6543E" w:rsidRDefault="000B6D29" w:rsidP="000B6D29">
      <w:pPr>
        <w:tabs>
          <w:tab w:val="left" w:pos="3060"/>
        </w:tabs>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hyperlink r:id="rId35" w:history="1">
        <w:r w:rsidRPr="00D6543E">
          <w:rPr>
            <w:sz w:val="14"/>
            <w:szCs w:val="14"/>
          </w:rPr>
          <w:t>https://do.gosuslugi.ru</w:t>
        </w:r>
      </w:hyperlink>
      <w:r w:rsidRPr="00D6543E">
        <w:rPr>
          <w:sz w:val="14"/>
          <w:szCs w:val="14"/>
        </w:rPr>
        <w:t>).</w:t>
      </w:r>
    </w:p>
    <w:p w:rsidR="000B6D29" w:rsidRPr="00D6543E" w:rsidRDefault="000B6D29" w:rsidP="000B6D29">
      <w:pPr>
        <w:tabs>
          <w:tab w:val="left" w:pos="3060"/>
        </w:tabs>
        <w:suppressAutoHyphens/>
        <w:ind w:firstLine="284"/>
        <w:jc w:val="both"/>
        <w:rPr>
          <w:sz w:val="14"/>
          <w:szCs w:val="14"/>
        </w:rPr>
      </w:pPr>
      <w:r w:rsidRPr="00D6543E">
        <w:rPr>
          <w:sz w:val="14"/>
          <w:szCs w:val="14"/>
        </w:rPr>
        <w:t>5.4.3. Жалоба должна содержать:</w:t>
      </w:r>
    </w:p>
    <w:p w:rsidR="000B6D29" w:rsidRPr="00D6543E" w:rsidRDefault="000B6D29" w:rsidP="000B6D29">
      <w:pPr>
        <w:tabs>
          <w:tab w:val="left" w:pos="3060"/>
        </w:tabs>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0B6D29" w:rsidRPr="00D6543E" w:rsidRDefault="000B6D29" w:rsidP="000B6D29">
      <w:pPr>
        <w:tabs>
          <w:tab w:val="left" w:pos="3060"/>
        </w:tabs>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B6D29" w:rsidRPr="00D6543E" w:rsidRDefault="000B6D29" w:rsidP="000B6D29">
      <w:pPr>
        <w:tabs>
          <w:tab w:val="left" w:pos="3060"/>
        </w:tabs>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0B6D29" w:rsidRPr="00D6543E" w:rsidRDefault="000B6D29" w:rsidP="000B6D29">
      <w:pPr>
        <w:tabs>
          <w:tab w:val="left" w:pos="3060"/>
        </w:tabs>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5.5. Сроки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5.6. Результат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5.6.1. По результатам рассмотрения жалобы принимается одно из следующих решений:</w:t>
      </w:r>
    </w:p>
    <w:p w:rsidR="000B6D29" w:rsidRPr="00D6543E" w:rsidRDefault="000B6D29" w:rsidP="000B6D29">
      <w:pPr>
        <w:tabs>
          <w:tab w:val="left" w:pos="3060"/>
        </w:tabs>
        <w:suppressAutoHyphens/>
        <w:ind w:firstLine="284"/>
        <w:jc w:val="both"/>
        <w:rPr>
          <w:sz w:val="14"/>
          <w:szCs w:val="14"/>
        </w:rPr>
      </w:pPr>
      <w:r w:rsidRPr="00D6543E">
        <w:rPr>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D6543E">
        <w:rPr>
          <w:sz w:val="14"/>
          <w:szCs w:val="14"/>
        </w:rPr>
        <w:lastRenderedPageBreak/>
        <w:t>правовыми актами Российской Федерации, нормативными правовыми актами Новгородской области,  муниципальными правовыми актами;</w:t>
      </w:r>
    </w:p>
    <w:p w:rsidR="000B6D29" w:rsidRPr="00D6543E" w:rsidRDefault="000B6D29" w:rsidP="000B6D29">
      <w:pPr>
        <w:tabs>
          <w:tab w:val="left" w:pos="3060"/>
        </w:tabs>
        <w:suppressAutoHyphens/>
        <w:ind w:firstLine="284"/>
        <w:jc w:val="both"/>
        <w:rPr>
          <w:sz w:val="14"/>
          <w:szCs w:val="14"/>
        </w:rPr>
      </w:pPr>
      <w:r w:rsidRPr="00D6543E">
        <w:rPr>
          <w:sz w:val="14"/>
          <w:szCs w:val="14"/>
        </w:rPr>
        <w:t>в удовлетворении жалобы отказывается.</w:t>
      </w:r>
    </w:p>
    <w:p w:rsidR="000B6D29" w:rsidRPr="00D6543E" w:rsidRDefault="000B6D29" w:rsidP="000B6D29">
      <w:pPr>
        <w:tabs>
          <w:tab w:val="left" w:pos="3060"/>
        </w:tabs>
        <w:suppressAutoHyphens/>
        <w:ind w:firstLine="284"/>
        <w:jc w:val="both"/>
        <w:rPr>
          <w:b/>
          <w:bCs/>
          <w:sz w:val="14"/>
          <w:szCs w:val="14"/>
        </w:rPr>
      </w:pPr>
      <w:r w:rsidRPr="00D6543E">
        <w:rPr>
          <w:b/>
          <w:sz w:val="14"/>
          <w:szCs w:val="14"/>
        </w:rPr>
        <w:t>5</w:t>
      </w:r>
      <w:r w:rsidRPr="00D6543E">
        <w:rPr>
          <w:b/>
          <w:bCs/>
          <w:sz w:val="14"/>
          <w:szCs w:val="14"/>
        </w:rPr>
        <w:t>.7. Порядок информирования заявителя о результатах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B6D29" w:rsidRPr="00D6543E" w:rsidRDefault="000B6D29" w:rsidP="000B6D29">
      <w:pPr>
        <w:tabs>
          <w:tab w:val="left" w:pos="3060"/>
        </w:tabs>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B6D29" w:rsidRPr="00D6543E" w:rsidRDefault="000B6D29" w:rsidP="000B6D29">
      <w:pPr>
        <w:tabs>
          <w:tab w:val="left" w:pos="3060"/>
        </w:tabs>
        <w:suppressAutoHyphens/>
        <w:ind w:firstLine="284"/>
        <w:jc w:val="both"/>
        <w:rPr>
          <w:b/>
          <w:bCs/>
          <w:sz w:val="14"/>
          <w:szCs w:val="14"/>
        </w:rPr>
      </w:pPr>
      <w:r w:rsidRPr="00D6543E">
        <w:rPr>
          <w:sz w:val="14"/>
          <w:szCs w:val="14"/>
        </w:rPr>
        <w:t> </w:t>
      </w:r>
      <w:r w:rsidRPr="00D6543E">
        <w:rPr>
          <w:b/>
          <w:bCs/>
          <w:sz w:val="14"/>
          <w:szCs w:val="14"/>
        </w:rPr>
        <w:t>5.8. Порядок обжалования решения по жалобе</w:t>
      </w:r>
    </w:p>
    <w:p w:rsidR="000B6D29" w:rsidRPr="00D6543E" w:rsidRDefault="000B6D29" w:rsidP="000B6D29">
      <w:pPr>
        <w:tabs>
          <w:tab w:val="left" w:pos="3060"/>
        </w:tabs>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0B6D29" w:rsidRPr="00D6543E" w:rsidRDefault="000B6D29" w:rsidP="000B6D29">
      <w:pPr>
        <w:tabs>
          <w:tab w:val="left" w:pos="3060"/>
        </w:tabs>
        <w:suppressAutoHyphens/>
        <w:ind w:firstLine="284"/>
        <w:jc w:val="both"/>
        <w:rPr>
          <w:b/>
          <w:bCs/>
          <w:sz w:val="14"/>
          <w:szCs w:val="14"/>
        </w:rPr>
      </w:pPr>
      <w:r w:rsidRPr="00D6543E">
        <w:rPr>
          <w:b/>
          <w:bCs/>
          <w:sz w:val="14"/>
          <w:szCs w:val="14"/>
        </w:rPr>
        <w:t>5.9. Право заявителя на получение информации и документов, необходимых для обоснования и рассмотрения жалобы</w:t>
      </w:r>
    </w:p>
    <w:p w:rsidR="000B6D29" w:rsidRPr="00D6543E" w:rsidRDefault="000B6D29" w:rsidP="000B6D29">
      <w:pPr>
        <w:tabs>
          <w:tab w:val="left" w:pos="3060"/>
        </w:tabs>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0B6D29" w:rsidRPr="00D6543E" w:rsidRDefault="000B6D29" w:rsidP="000B6D29">
      <w:pPr>
        <w:tabs>
          <w:tab w:val="left" w:pos="3060"/>
        </w:tabs>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0B6D29" w:rsidRPr="00D6543E" w:rsidRDefault="000B6D29" w:rsidP="000B6D29">
      <w:pPr>
        <w:tabs>
          <w:tab w:val="left" w:pos="3060"/>
        </w:tabs>
        <w:suppressAutoHyphens/>
        <w:ind w:firstLine="284"/>
        <w:jc w:val="both"/>
        <w:rPr>
          <w:sz w:val="14"/>
          <w:szCs w:val="14"/>
        </w:rPr>
      </w:pPr>
      <w:r w:rsidRPr="00D6543E">
        <w:rPr>
          <w:bCs/>
          <w:sz w:val="14"/>
          <w:szCs w:val="14"/>
        </w:rPr>
        <w:t>5</w:t>
      </w:r>
      <w:r w:rsidRPr="00D6543E">
        <w:rPr>
          <w:sz w:val="14"/>
          <w:szCs w:val="14"/>
        </w:rPr>
        <w:t>.10.1. Отдел, Администрация муниципального района, МФЦ обеспечивают:</w:t>
      </w:r>
    </w:p>
    <w:p w:rsidR="000B6D29" w:rsidRPr="00D6543E" w:rsidRDefault="000B6D29" w:rsidP="000B6D29">
      <w:pPr>
        <w:tabs>
          <w:tab w:val="left" w:pos="3060"/>
        </w:tabs>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0B6D29" w:rsidRPr="00D6543E" w:rsidRDefault="000B6D29" w:rsidP="000B6D29">
      <w:pPr>
        <w:tabs>
          <w:tab w:val="left" w:pos="3060"/>
        </w:tabs>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0B6D29" w:rsidRPr="00D6543E" w:rsidRDefault="000B6D29" w:rsidP="000B6D29">
      <w:pPr>
        <w:tabs>
          <w:tab w:val="left" w:pos="3060"/>
        </w:tabs>
        <w:suppressAutoHyphens/>
        <w:ind w:firstLine="284"/>
        <w:jc w:val="both"/>
        <w:rPr>
          <w:sz w:val="14"/>
          <w:szCs w:val="14"/>
        </w:rPr>
      </w:pPr>
      <w:r w:rsidRPr="00D6543E">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0B6D29" w:rsidRPr="00D6543E" w:rsidRDefault="000B6D29" w:rsidP="000B6D29">
      <w:pPr>
        <w:tabs>
          <w:tab w:val="left" w:pos="3060"/>
        </w:tabs>
        <w:suppressAutoHyphens/>
        <w:ind w:left="57"/>
        <w:jc w:val="both"/>
        <w:rPr>
          <w:sz w:val="14"/>
          <w:szCs w:val="14"/>
        </w:rPr>
      </w:pPr>
      <w:r w:rsidRPr="00D6543E">
        <w:rPr>
          <w:sz w:val="14"/>
          <w:szCs w:val="14"/>
        </w:rPr>
        <w:t> </w:t>
      </w:r>
    </w:p>
    <w:p w:rsidR="000B6D29" w:rsidRPr="00D6543E" w:rsidRDefault="000B6D29" w:rsidP="000B6D29">
      <w:pPr>
        <w:tabs>
          <w:tab w:val="left" w:pos="3060"/>
        </w:tabs>
        <w:suppressAutoHyphens/>
        <w:ind w:left="57"/>
        <w:jc w:val="both"/>
        <w:rPr>
          <w:sz w:val="14"/>
          <w:szCs w:val="14"/>
        </w:rPr>
      </w:pPr>
      <w:r w:rsidRPr="00D6543E">
        <w:rPr>
          <w:sz w:val="14"/>
          <w:szCs w:val="1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941"/>
      </w:tblGrid>
      <w:tr w:rsidR="000B6D29" w:rsidRPr="00D6543E" w:rsidTr="006F0E2A">
        <w:tc>
          <w:tcPr>
            <w:tcW w:w="4795" w:type="dxa"/>
            <w:tcBorders>
              <w:top w:val="nil"/>
              <w:left w:val="nil"/>
              <w:bottom w:val="nil"/>
              <w:right w:val="nil"/>
            </w:tcBorders>
          </w:tcPr>
          <w:p w:rsidR="000B6D29" w:rsidRPr="00D6543E" w:rsidRDefault="000B6D29" w:rsidP="006F0E2A">
            <w:pPr>
              <w:tabs>
                <w:tab w:val="left" w:pos="3060"/>
              </w:tabs>
              <w:suppressAutoHyphens/>
              <w:ind w:left="57"/>
              <w:jc w:val="both"/>
              <w:rPr>
                <w:sz w:val="14"/>
                <w:szCs w:val="14"/>
              </w:rPr>
            </w:pPr>
          </w:p>
        </w:tc>
        <w:tc>
          <w:tcPr>
            <w:tcW w:w="4795" w:type="dxa"/>
            <w:tcBorders>
              <w:top w:val="nil"/>
              <w:left w:val="nil"/>
              <w:bottom w:val="nil"/>
              <w:right w:val="nil"/>
            </w:tcBorders>
          </w:tcPr>
          <w:p w:rsidR="000B6D29" w:rsidRPr="00D6543E" w:rsidRDefault="000B6D29" w:rsidP="006F0E2A">
            <w:pPr>
              <w:tabs>
                <w:tab w:val="left" w:pos="3060"/>
              </w:tabs>
              <w:suppressAutoHyphens/>
              <w:ind w:left="57"/>
              <w:jc w:val="right"/>
              <w:rPr>
                <w:b/>
                <w:sz w:val="14"/>
                <w:szCs w:val="14"/>
              </w:rPr>
            </w:pPr>
            <w:r w:rsidRPr="00D6543E">
              <w:rPr>
                <w:b/>
                <w:sz w:val="14"/>
                <w:szCs w:val="14"/>
              </w:rPr>
              <w:t>Приложение №1</w:t>
            </w:r>
          </w:p>
          <w:p w:rsidR="000B6D29" w:rsidRPr="00D6543E" w:rsidRDefault="000B6D29" w:rsidP="00C774E7">
            <w:pPr>
              <w:tabs>
                <w:tab w:val="left" w:pos="3060"/>
              </w:tabs>
              <w:suppressAutoHyphens/>
              <w:ind w:left="57"/>
              <w:jc w:val="both"/>
              <w:rPr>
                <w:sz w:val="14"/>
                <w:szCs w:val="14"/>
              </w:rPr>
            </w:pPr>
            <w:r w:rsidRPr="00D6543E">
              <w:rPr>
                <w:sz w:val="14"/>
                <w:szCs w:val="14"/>
              </w:rPr>
              <w:t>к административному регламенту предоставления  муниципальной услуги по согласованию переустройства и (или) перепланировки жилого помещения пользователю жилых помещений в государственном или муниципальном жилищном фонде</w:t>
            </w:r>
          </w:p>
        </w:tc>
      </w:tr>
    </w:tbl>
    <w:p w:rsidR="000B6D29" w:rsidRPr="00D6543E" w:rsidRDefault="000B6D29" w:rsidP="000B6D29">
      <w:pPr>
        <w:tabs>
          <w:tab w:val="left" w:pos="3060"/>
        </w:tabs>
        <w:suppressAutoHyphens/>
        <w:ind w:left="57"/>
        <w:jc w:val="both"/>
        <w:rPr>
          <w:sz w:val="14"/>
          <w:szCs w:val="14"/>
        </w:rPr>
      </w:pPr>
    </w:p>
    <w:p w:rsidR="000B6D29" w:rsidRPr="00D6543E" w:rsidRDefault="000B6D29" w:rsidP="000B6D29">
      <w:pPr>
        <w:suppressAutoHyphens/>
        <w:ind w:left="57"/>
        <w:jc w:val="right"/>
        <w:rPr>
          <w:bCs/>
          <w:sz w:val="14"/>
          <w:szCs w:val="14"/>
          <w:lang w:val="x-none"/>
        </w:rPr>
      </w:pPr>
      <w:r w:rsidRPr="00D6543E">
        <w:rPr>
          <w:bCs/>
          <w:sz w:val="14"/>
          <w:szCs w:val="14"/>
          <w:lang w:val="x-none"/>
        </w:rPr>
        <w:t xml:space="preserve">Главе Солецкого  муниципального района </w:t>
      </w:r>
    </w:p>
    <w:p w:rsidR="000B6D29" w:rsidRPr="00D6543E" w:rsidRDefault="000B6D29" w:rsidP="000B6D29">
      <w:pPr>
        <w:suppressAutoHyphens/>
        <w:ind w:left="57"/>
        <w:jc w:val="right"/>
        <w:rPr>
          <w:bCs/>
          <w:sz w:val="14"/>
          <w:szCs w:val="14"/>
          <w:lang w:val="x-none"/>
        </w:rPr>
      </w:pPr>
    </w:p>
    <w:p w:rsidR="000B6D29" w:rsidRPr="00D6543E" w:rsidRDefault="000B6D29" w:rsidP="000B6D29">
      <w:pPr>
        <w:suppressAutoHyphens/>
        <w:ind w:left="57"/>
        <w:jc w:val="right"/>
        <w:rPr>
          <w:bCs/>
          <w:sz w:val="14"/>
          <w:szCs w:val="14"/>
          <w:lang w:val="x-none"/>
        </w:rPr>
      </w:pPr>
      <w:r w:rsidRPr="00D6543E">
        <w:rPr>
          <w:bCs/>
          <w:sz w:val="14"/>
          <w:szCs w:val="14"/>
          <w:lang w:val="x-none"/>
        </w:rPr>
        <w:t>от__________________________</w:t>
      </w:r>
    </w:p>
    <w:p w:rsidR="000B6D29" w:rsidRPr="00D6543E" w:rsidRDefault="000B6D29" w:rsidP="000B6D29">
      <w:pPr>
        <w:suppressAutoHyphens/>
        <w:ind w:left="57"/>
        <w:jc w:val="right"/>
        <w:rPr>
          <w:bCs/>
          <w:sz w:val="14"/>
          <w:szCs w:val="14"/>
          <w:lang w:val="x-none"/>
        </w:rPr>
      </w:pPr>
      <w:r w:rsidRPr="00D6543E">
        <w:rPr>
          <w:bCs/>
          <w:sz w:val="14"/>
          <w:szCs w:val="14"/>
          <w:lang w:val="x-none"/>
        </w:rPr>
        <w:t>____________________________</w:t>
      </w:r>
    </w:p>
    <w:p w:rsidR="000B6D29" w:rsidRPr="00D6543E" w:rsidRDefault="000B6D29" w:rsidP="000B6D29">
      <w:pPr>
        <w:suppressAutoHyphens/>
        <w:ind w:left="57"/>
        <w:jc w:val="right"/>
        <w:rPr>
          <w:bCs/>
          <w:sz w:val="14"/>
          <w:szCs w:val="14"/>
          <w:lang w:val="x-none"/>
        </w:rPr>
      </w:pPr>
      <w:r w:rsidRPr="00D6543E">
        <w:rPr>
          <w:bCs/>
          <w:sz w:val="14"/>
          <w:szCs w:val="14"/>
          <w:lang w:val="x-none"/>
        </w:rPr>
        <w:t>____________________________</w:t>
      </w:r>
    </w:p>
    <w:p w:rsidR="000B6D29" w:rsidRPr="00D6543E" w:rsidRDefault="000B6D29" w:rsidP="000B6D29">
      <w:pPr>
        <w:suppressAutoHyphens/>
        <w:ind w:left="57"/>
        <w:jc w:val="right"/>
        <w:rPr>
          <w:bCs/>
          <w:sz w:val="14"/>
          <w:szCs w:val="14"/>
          <w:lang w:val="x-none"/>
        </w:rPr>
      </w:pPr>
      <w:r w:rsidRPr="00D6543E">
        <w:rPr>
          <w:bCs/>
          <w:sz w:val="14"/>
          <w:szCs w:val="14"/>
          <w:lang w:val="x-none"/>
        </w:rPr>
        <w:t>проживающего(ей) по адресу:</w:t>
      </w:r>
    </w:p>
    <w:p w:rsidR="000B6D29" w:rsidRPr="00D6543E" w:rsidRDefault="000B6D29" w:rsidP="000B6D29">
      <w:pPr>
        <w:suppressAutoHyphens/>
        <w:ind w:left="57"/>
        <w:jc w:val="right"/>
        <w:rPr>
          <w:bCs/>
          <w:sz w:val="14"/>
          <w:szCs w:val="14"/>
          <w:lang w:val="x-none"/>
        </w:rPr>
      </w:pPr>
      <w:r w:rsidRPr="00D6543E">
        <w:rPr>
          <w:bCs/>
          <w:sz w:val="14"/>
          <w:szCs w:val="14"/>
          <w:lang w:val="x-none"/>
        </w:rPr>
        <w:t>____________________________</w:t>
      </w:r>
    </w:p>
    <w:p w:rsidR="000B6D29" w:rsidRPr="00D6543E" w:rsidRDefault="000B6D29" w:rsidP="000B6D29">
      <w:pPr>
        <w:suppressAutoHyphens/>
        <w:ind w:left="57"/>
        <w:jc w:val="right"/>
        <w:rPr>
          <w:bCs/>
          <w:sz w:val="14"/>
          <w:szCs w:val="14"/>
          <w:lang w:val="x-none"/>
        </w:rPr>
      </w:pPr>
      <w:r w:rsidRPr="00D6543E">
        <w:rPr>
          <w:bCs/>
          <w:sz w:val="14"/>
          <w:szCs w:val="14"/>
          <w:lang w:val="x-none"/>
        </w:rPr>
        <w:t>____________________________</w:t>
      </w:r>
    </w:p>
    <w:p w:rsidR="000B6D29" w:rsidRPr="00D6543E" w:rsidRDefault="000B6D29" w:rsidP="000B6D29">
      <w:pPr>
        <w:suppressAutoHyphens/>
        <w:ind w:left="57"/>
        <w:jc w:val="right"/>
        <w:rPr>
          <w:bCs/>
          <w:sz w:val="14"/>
          <w:szCs w:val="14"/>
          <w:lang w:val="x-none"/>
        </w:rPr>
      </w:pPr>
      <w:r w:rsidRPr="00D6543E">
        <w:rPr>
          <w:bCs/>
          <w:sz w:val="14"/>
          <w:szCs w:val="14"/>
          <w:lang w:val="x-none"/>
        </w:rPr>
        <w:t>____________________________</w:t>
      </w:r>
    </w:p>
    <w:p w:rsidR="000B6D29" w:rsidRPr="00D6543E" w:rsidRDefault="000B6D29" w:rsidP="000B6D29">
      <w:pPr>
        <w:suppressAutoHyphens/>
        <w:ind w:left="57"/>
        <w:jc w:val="right"/>
        <w:rPr>
          <w:bCs/>
          <w:sz w:val="14"/>
          <w:szCs w:val="14"/>
          <w:lang w:val="x-none"/>
        </w:rPr>
      </w:pPr>
    </w:p>
    <w:p w:rsidR="000B6D29" w:rsidRPr="00D6543E" w:rsidRDefault="000B6D29" w:rsidP="000B6D29">
      <w:pPr>
        <w:suppressAutoHyphens/>
        <w:ind w:left="57"/>
        <w:jc w:val="right"/>
        <w:rPr>
          <w:bCs/>
          <w:sz w:val="14"/>
          <w:szCs w:val="14"/>
          <w:lang w:val="x-none"/>
        </w:rPr>
      </w:pPr>
    </w:p>
    <w:p w:rsidR="000B6D29" w:rsidRPr="00D6543E" w:rsidRDefault="000B6D29" w:rsidP="000B6D29">
      <w:pPr>
        <w:tabs>
          <w:tab w:val="left" w:pos="4665"/>
        </w:tabs>
        <w:suppressAutoHyphens/>
        <w:ind w:left="57"/>
        <w:jc w:val="center"/>
        <w:rPr>
          <w:b/>
          <w:bCs/>
          <w:sz w:val="14"/>
          <w:szCs w:val="14"/>
        </w:rPr>
      </w:pPr>
      <w:r w:rsidRPr="00D6543E">
        <w:rPr>
          <w:b/>
          <w:bCs/>
          <w:sz w:val="14"/>
          <w:szCs w:val="14"/>
          <w:lang w:val="x-none"/>
        </w:rPr>
        <w:t>Заявление.</w:t>
      </w:r>
    </w:p>
    <w:p w:rsidR="000B6D29" w:rsidRPr="00D6543E" w:rsidRDefault="000B6D29" w:rsidP="000B6D29">
      <w:pPr>
        <w:tabs>
          <w:tab w:val="left" w:pos="4665"/>
        </w:tabs>
        <w:suppressAutoHyphens/>
        <w:ind w:left="57"/>
        <w:jc w:val="center"/>
        <w:rPr>
          <w:b/>
          <w:bCs/>
          <w:sz w:val="14"/>
          <w:szCs w:val="14"/>
        </w:rPr>
      </w:pPr>
    </w:p>
    <w:p w:rsidR="000B6D29" w:rsidRPr="00D6543E" w:rsidRDefault="000B6D29" w:rsidP="000B6D29">
      <w:pPr>
        <w:tabs>
          <w:tab w:val="left" w:pos="4665"/>
        </w:tabs>
        <w:suppressAutoHyphens/>
        <w:ind w:left="57"/>
        <w:jc w:val="both"/>
        <w:rPr>
          <w:bCs/>
          <w:sz w:val="14"/>
          <w:szCs w:val="14"/>
          <w:lang w:val="x-none"/>
        </w:rPr>
      </w:pPr>
      <w:r w:rsidRPr="00D6543E">
        <w:rPr>
          <w:bCs/>
          <w:sz w:val="14"/>
          <w:szCs w:val="14"/>
          <w:lang w:val="x-none"/>
        </w:rPr>
        <w:lastRenderedPageBreak/>
        <w:t>Прошу перевести жилое (нежилое) помещение, расположенное по адресу:__________________________</w:t>
      </w:r>
      <w:r w:rsidRPr="00D6543E">
        <w:rPr>
          <w:bCs/>
          <w:sz w:val="14"/>
          <w:szCs w:val="14"/>
        </w:rPr>
        <w:t>______</w:t>
      </w:r>
      <w:r w:rsidRPr="00D6543E">
        <w:rPr>
          <w:bCs/>
          <w:sz w:val="14"/>
          <w:szCs w:val="14"/>
          <w:lang w:val="x-none"/>
        </w:rPr>
        <w:t>______________________________,в  нежилое (жилое) для использования в качестве _</w:t>
      </w:r>
      <w:r w:rsidRPr="00D6543E">
        <w:rPr>
          <w:bCs/>
          <w:sz w:val="14"/>
          <w:szCs w:val="14"/>
        </w:rPr>
        <w:t>__________</w:t>
      </w:r>
      <w:r w:rsidRPr="00D6543E">
        <w:rPr>
          <w:bCs/>
          <w:sz w:val="14"/>
          <w:szCs w:val="14"/>
          <w:lang w:val="x-none"/>
        </w:rPr>
        <w:t>_________________, без проведения перепланировки и (или) переустройства/с проведением перепланировки и (или) переустройства (</w:t>
      </w:r>
      <w:r w:rsidRPr="00D6543E">
        <w:rPr>
          <w:bCs/>
          <w:i/>
          <w:sz w:val="14"/>
          <w:szCs w:val="14"/>
          <w:lang w:val="x-none"/>
        </w:rPr>
        <w:t>ненужное зачеркнуть</w:t>
      </w:r>
      <w:r w:rsidRPr="00D6543E">
        <w:rPr>
          <w:bCs/>
          <w:sz w:val="14"/>
          <w:szCs w:val="14"/>
          <w:lang w:val="x-none"/>
        </w:rPr>
        <w:t>).</w:t>
      </w:r>
    </w:p>
    <w:p w:rsidR="000B6D29" w:rsidRPr="00D6543E" w:rsidRDefault="000B6D29" w:rsidP="000B6D29">
      <w:pPr>
        <w:suppressAutoHyphens/>
        <w:ind w:left="57"/>
        <w:jc w:val="right"/>
        <w:rPr>
          <w:bCs/>
          <w:sz w:val="14"/>
          <w:szCs w:val="14"/>
          <w:lang w:val="x-none"/>
        </w:rPr>
      </w:pPr>
    </w:p>
    <w:p w:rsidR="000B6D29" w:rsidRPr="00D6543E" w:rsidRDefault="000B6D29" w:rsidP="000B6D29">
      <w:pPr>
        <w:suppressAutoHyphens/>
        <w:ind w:left="57"/>
        <w:rPr>
          <w:bCs/>
          <w:sz w:val="14"/>
          <w:szCs w:val="14"/>
          <w:lang w:val="x-none"/>
        </w:rPr>
      </w:pPr>
      <w:r w:rsidRPr="00D6543E">
        <w:rPr>
          <w:bCs/>
          <w:sz w:val="14"/>
          <w:szCs w:val="14"/>
          <w:lang w:val="x-none"/>
        </w:rPr>
        <w:t>______________________                     ________________________</w:t>
      </w:r>
    </w:p>
    <w:p w:rsidR="000B6D29" w:rsidRPr="00D6543E" w:rsidRDefault="000B6D29" w:rsidP="000B6D29">
      <w:pPr>
        <w:suppressAutoHyphens/>
        <w:ind w:left="57"/>
        <w:rPr>
          <w:bCs/>
          <w:sz w:val="14"/>
          <w:szCs w:val="14"/>
          <w:lang w:val="x-none"/>
        </w:rPr>
      </w:pPr>
      <w:r w:rsidRPr="00D6543E">
        <w:rPr>
          <w:bCs/>
          <w:sz w:val="14"/>
          <w:szCs w:val="14"/>
          <w:lang w:val="x-none"/>
        </w:rPr>
        <w:t xml:space="preserve">                         (дата)                                                                        (подпись)  </w:t>
      </w:r>
    </w:p>
    <w:p w:rsidR="000B6D29" w:rsidRPr="00D6543E" w:rsidRDefault="000B6D29" w:rsidP="000B6D29">
      <w:pPr>
        <w:suppressAutoHyphens/>
        <w:ind w:left="57"/>
        <w:rPr>
          <w:bCs/>
          <w:sz w:val="14"/>
          <w:szCs w:val="14"/>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942"/>
      </w:tblGrid>
      <w:tr w:rsidR="000B6D29" w:rsidRPr="00D6543E" w:rsidTr="006F0E2A">
        <w:tc>
          <w:tcPr>
            <w:tcW w:w="4782" w:type="dxa"/>
            <w:tcBorders>
              <w:top w:val="nil"/>
              <w:left w:val="nil"/>
              <w:bottom w:val="nil"/>
              <w:right w:val="nil"/>
            </w:tcBorders>
          </w:tcPr>
          <w:p w:rsidR="000B6D29" w:rsidRPr="00D6543E" w:rsidRDefault="000B6D29" w:rsidP="006F0E2A">
            <w:pPr>
              <w:tabs>
                <w:tab w:val="left" w:pos="3060"/>
              </w:tabs>
              <w:suppressAutoHyphens/>
              <w:ind w:left="57"/>
              <w:jc w:val="both"/>
              <w:rPr>
                <w:sz w:val="14"/>
                <w:szCs w:val="14"/>
              </w:rPr>
            </w:pPr>
          </w:p>
        </w:tc>
        <w:tc>
          <w:tcPr>
            <w:tcW w:w="4788" w:type="dxa"/>
            <w:tcBorders>
              <w:top w:val="nil"/>
              <w:left w:val="nil"/>
              <w:bottom w:val="nil"/>
              <w:right w:val="nil"/>
            </w:tcBorders>
          </w:tcPr>
          <w:p w:rsidR="000B6D29" w:rsidRPr="00D6543E" w:rsidRDefault="000B6D29" w:rsidP="006F0E2A">
            <w:pPr>
              <w:tabs>
                <w:tab w:val="left" w:pos="3060"/>
              </w:tabs>
              <w:suppressAutoHyphens/>
              <w:ind w:left="57"/>
              <w:jc w:val="right"/>
              <w:rPr>
                <w:b/>
                <w:sz w:val="14"/>
                <w:szCs w:val="14"/>
              </w:rPr>
            </w:pPr>
            <w:r w:rsidRPr="00D6543E">
              <w:rPr>
                <w:b/>
                <w:sz w:val="14"/>
                <w:szCs w:val="14"/>
              </w:rPr>
              <w:t>Приложение №2</w:t>
            </w:r>
          </w:p>
          <w:p w:rsidR="000B6D29" w:rsidRPr="00D6543E" w:rsidRDefault="000B6D29" w:rsidP="00C774E7">
            <w:pPr>
              <w:tabs>
                <w:tab w:val="left" w:pos="3060"/>
              </w:tabs>
              <w:suppressAutoHyphens/>
              <w:ind w:left="57"/>
              <w:jc w:val="both"/>
              <w:rPr>
                <w:sz w:val="14"/>
                <w:szCs w:val="14"/>
              </w:rPr>
            </w:pPr>
            <w:r w:rsidRPr="00D6543E">
              <w:rPr>
                <w:sz w:val="14"/>
                <w:szCs w:val="14"/>
              </w:rPr>
              <w:t>к административному регламенту предоставления  муниципальной услуги по согласованию переустройства и (или) перепланировки жилого помещения пользователю жилых помещений в государственном или муниципальном жилищном фонде</w:t>
            </w:r>
          </w:p>
        </w:tc>
      </w:tr>
    </w:tbl>
    <w:p w:rsidR="000B6D29" w:rsidRPr="00D6543E" w:rsidRDefault="000B6D29" w:rsidP="000B6D29">
      <w:pPr>
        <w:tabs>
          <w:tab w:val="left" w:pos="3060"/>
        </w:tabs>
        <w:suppressAutoHyphens/>
        <w:ind w:left="57"/>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165"/>
      </w:tblGrid>
      <w:tr w:rsidR="000B6D29" w:rsidRPr="00D6543E" w:rsidTr="006F0E2A">
        <w:tc>
          <w:tcPr>
            <w:tcW w:w="3652" w:type="dxa"/>
            <w:tcBorders>
              <w:top w:val="nil"/>
              <w:left w:val="nil"/>
              <w:bottom w:val="nil"/>
              <w:right w:val="nil"/>
            </w:tcBorders>
          </w:tcPr>
          <w:p w:rsidR="000B6D29" w:rsidRPr="00D6543E" w:rsidRDefault="000B6D29" w:rsidP="006F0E2A">
            <w:pPr>
              <w:tabs>
                <w:tab w:val="left" w:pos="3060"/>
              </w:tabs>
              <w:suppressAutoHyphens/>
              <w:ind w:left="57"/>
              <w:jc w:val="both"/>
              <w:rPr>
                <w:sz w:val="14"/>
                <w:szCs w:val="14"/>
              </w:rPr>
            </w:pPr>
          </w:p>
        </w:tc>
        <w:tc>
          <w:tcPr>
            <w:tcW w:w="5938" w:type="dxa"/>
            <w:tcBorders>
              <w:top w:val="nil"/>
              <w:left w:val="nil"/>
              <w:bottom w:val="nil"/>
              <w:right w:val="nil"/>
            </w:tcBorders>
          </w:tcPr>
          <w:p w:rsidR="000B6D29" w:rsidRPr="00D6543E" w:rsidRDefault="000B6D29" w:rsidP="006F0E2A">
            <w:pPr>
              <w:tabs>
                <w:tab w:val="left" w:pos="3060"/>
              </w:tabs>
              <w:suppressAutoHyphens/>
              <w:ind w:left="57"/>
              <w:jc w:val="both"/>
              <w:rPr>
                <w:sz w:val="14"/>
                <w:szCs w:val="14"/>
              </w:rPr>
            </w:pPr>
            <w:r w:rsidRPr="00D6543E">
              <w:rPr>
                <w:sz w:val="14"/>
                <w:szCs w:val="14"/>
              </w:rPr>
              <w:t>В Администрацию Солецкого муниципального района</w:t>
            </w:r>
          </w:p>
          <w:p w:rsidR="000B6D29" w:rsidRPr="00D6543E" w:rsidRDefault="000B6D29" w:rsidP="006F0E2A">
            <w:pPr>
              <w:tabs>
                <w:tab w:val="left" w:pos="3060"/>
              </w:tabs>
              <w:suppressAutoHyphens/>
              <w:ind w:left="57"/>
              <w:jc w:val="both"/>
              <w:rPr>
                <w:sz w:val="14"/>
                <w:szCs w:val="14"/>
              </w:rPr>
            </w:pPr>
            <w:r w:rsidRPr="00D6543E">
              <w:rPr>
                <w:sz w:val="14"/>
                <w:szCs w:val="14"/>
              </w:rPr>
              <w:t>от______________________________________________</w:t>
            </w:r>
          </w:p>
          <w:p w:rsidR="000B6D29" w:rsidRPr="00D6543E" w:rsidRDefault="000B6D29" w:rsidP="006F0E2A">
            <w:pPr>
              <w:tabs>
                <w:tab w:val="left" w:pos="3060"/>
              </w:tabs>
              <w:suppressAutoHyphens/>
              <w:ind w:left="57"/>
              <w:jc w:val="both"/>
              <w:rPr>
                <w:sz w:val="14"/>
                <w:szCs w:val="14"/>
              </w:rPr>
            </w:pPr>
            <w:r w:rsidRPr="00D6543E">
              <w:rPr>
                <w:sz w:val="14"/>
                <w:szCs w:val="14"/>
              </w:rPr>
              <w:t>(наименование организации-застройщика, номер и дата выдачи</w:t>
            </w:r>
          </w:p>
          <w:p w:rsidR="000B6D29" w:rsidRPr="00D6543E" w:rsidRDefault="000B6D29" w:rsidP="006F0E2A">
            <w:pPr>
              <w:tabs>
                <w:tab w:val="left" w:pos="3060"/>
              </w:tabs>
              <w:suppressAutoHyphens/>
              <w:ind w:left="57"/>
              <w:jc w:val="both"/>
              <w:rPr>
                <w:sz w:val="14"/>
                <w:szCs w:val="14"/>
              </w:rPr>
            </w:pPr>
            <w:r w:rsidRPr="00D6543E">
              <w:rPr>
                <w:sz w:val="14"/>
                <w:szCs w:val="14"/>
              </w:rPr>
              <w:t>________________________________________________</w:t>
            </w:r>
          </w:p>
          <w:p w:rsidR="000B6D29" w:rsidRPr="00D6543E" w:rsidRDefault="000B6D29" w:rsidP="006F0E2A">
            <w:pPr>
              <w:tabs>
                <w:tab w:val="left" w:pos="3060"/>
              </w:tabs>
              <w:suppressAutoHyphens/>
              <w:ind w:left="57"/>
              <w:jc w:val="both"/>
              <w:rPr>
                <w:sz w:val="14"/>
                <w:szCs w:val="14"/>
              </w:rPr>
            </w:pPr>
            <w:r w:rsidRPr="00D6543E">
              <w:rPr>
                <w:sz w:val="14"/>
                <w:szCs w:val="14"/>
              </w:rPr>
              <w:t xml:space="preserve">свидетельства о его государственной регистрации, ИНН, </w:t>
            </w:r>
          </w:p>
          <w:p w:rsidR="000B6D29" w:rsidRPr="00D6543E" w:rsidRDefault="000B6D29" w:rsidP="006F0E2A">
            <w:pPr>
              <w:tabs>
                <w:tab w:val="left" w:pos="3060"/>
              </w:tabs>
              <w:suppressAutoHyphens/>
              <w:ind w:left="57"/>
              <w:jc w:val="both"/>
              <w:rPr>
                <w:sz w:val="14"/>
                <w:szCs w:val="14"/>
              </w:rPr>
            </w:pPr>
            <w:r w:rsidRPr="00D6543E">
              <w:rPr>
                <w:sz w:val="14"/>
                <w:szCs w:val="14"/>
              </w:rPr>
              <w:t>________________________________________________</w:t>
            </w:r>
          </w:p>
          <w:p w:rsidR="000B6D29" w:rsidRPr="00D6543E" w:rsidRDefault="000B6D29" w:rsidP="006F0E2A">
            <w:pPr>
              <w:tabs>
                <w:tab w:val="left" w:pos="3060"/>
              </w:tabs>
              <w:suppressAutoHyphens/>
              <w:ind w:left="57"/>
              <w:jc w:val="both"/>
              <w:rPr>
                <w:sz w:val="14"/>
                <w:szCs w:val="14"/>
              </w:rPr>
            </w:pPr>
            <w:r w:rsidRPr="00D6543E">
              <w:rPr>
                <w:sz w:val="14"/>
                <w:szCs w:val="14"/>
              </w:rPr>
              <w:t>почтовые реквизиты, код ОКПО, тел./факс, ФИО гражданина</w:t>
            </w:r>
          </w:p>
          <w:p w:rsidR="000B6D29" w:rsidRPr="00D6543E" w:rsidRDefault="000B6D29" w:rsidP="006F0E2A">
            <w:pPr>
              <w:tabs>
                <w:tab w:val="left" w:pos="3060"/>
              </w:tabs>
              <w:suppressAutoHyphens/>
              <w:ind w:left="57"/>
              <w:jc w:val="both"/>
              <w:rPr>
                <w:sz w:val="14"/>
                <w:szCs w:val="14"/>
              </w:rPr>
            </w:pPr>
            <w:r w:rsidRPr="00D6543E">
              <w:rPr>
                <w:sz w:val="14"/>
                <w:szCs w:val="14"/>
              </w:rPr>
              <w:t>________________________________________________</w:t>
            </w:r>
          </w:p>
          <w:p w:rsidR="000B6D29" w:rsidRPr="00D6543E" w:rsidRDefault="000B6D29" w:rsidP="006F0E2A">
            <w:pPr>
              <w:tabs>
                <w:tab w:val="left" w:pos="3060"/>
              </w:tabs>
              <w:suppressAutoHyphens/>
              <w:ind w:left="57"/>
              <w:jc w:val="both"/>
              <w:rPr>
                <w:sz w:val="14"/>
                <w:szCs w:val="14"/>
              </w:rPr>
            </w:pPr>
            <w:r w:rsidRPr="00D6543E">
              <w:rPr>
                <w:sz w:val="14"/>
                <w:szCs w:val="14"/>
              </w:rPr>
              <w:t xml:space="preserve">застройщика, его паспортные данные, место проживания, </w:t>
            </w:r>
          </w:p>
          <w:p w:rsidR="000B6D29" w:rsidRPr="00D6543E" w:rsidRDefault="000B6D29" w:rsidP="006F0E2A">
            <w:pPr>
              <w:tabs>
                <w:tab w:val="left" w:pos="3060"/>
              </w:tabs>
              <w:suppressAutoHyphens/>
              <w:ind w:left="57"/>
              <w:jc w:val="both"/>
              <w:rPr>
                <w:sz w:val="14"/>
                <w:szCs w:val="14"/>
              </w:rPr>
            </w:pPr>
            <w:r w:rsidRPr="00D6543E">
              <w:rPr>
                <w:sz w:val="14"/>
                <w:szCs w:val="14"/>
              </w:rPr>
              <w:t>________________________________________________</w:t>
            </w:r>
          </w:p>
          <w:p w:rsidR="000B6D29" w:rsidRPr="00D6543E" w:rsidRDefault="000B6D29" w:rsidP="006F0E2A">
            <w:pPr>
              <w:tabs>
                <w:tab w:val="left" w:pos="3060"/>
              </w:tabs>
              <w:suppressAutoHyphens/>
              <w:ind w:left="57"/>
              <w:jc w:val="both"/>
              <w:rPr>
                <w:sz w:val="14"/>
                <w:szCs w:val="14"/>
              </w:rPr>
            </w:pPr>
            <w:r w:rsidRPr="00D6543E">
              <w:rPr>
                <w:sz w:val="14"/>
                <w:szCs w:val="14"/>
              </w:rPr>
              <w:t>тел./факс</w:t>
            </w:r>
          </w:p>
        </w:tc>
      </w:tr>
    </w:tbl>
    <w:p w:rsidR="000B6D29" w:rsidRPr="00D6543E" w:rsidRDefault="000B6D29" w:rsidP="000B6D29">
      <w:pPr>
        <w:suppressAutoHyphens/>
        <w:ind w:left="57"/>
        <w:jc w:val="both"/>
        <w:rPr>
          <w:sz w:val="14"/>
          <w:szCs w:val="14"/>
        </w:rPr>
      </w:pPr>
      <w:r w:rsidRPr="00D6543E">
        <w:rPr>
          <w:sz w:val="14"/>
          <w:szCs w:val="14"/>
        </w:rPr>
        <w:t xml:space="preserve">                        </w:t>
      </w:r>
    </w:p>
    <w:p w:rsidR="000B6D29" w:rsidRPr="00D6543E" w:rsidRDefault="000B6D29" w:rsidP="000B6D29">
      <w:pPr>
        <w:suppressAutoHyphens/>
        <w:ind w:left="57"/>
        <w:jc w:val="center"/>
        <w:rPr>
          <w:b/>
          <w:bCs/>
          <w:sz w:val="14"/>
          <w:szCs w:val="14"/>
        </w:rPr>
      </w:pPr>
      <w:r w:rsidRPr="00D6543E">
        <w:rPr>
          <w:b/>
          <w:bCs/>
          <w:sz w:val="14"/>
          <w:szCs w:val="14"/>
        </w:rPr>
        <w:t>СОГЛАСИЕ</w:t>
      </w:r>
    </w:p>
    <w:p w:rsidR="000B6D29" w:rsidRPr="00D6543E" w:rsidRDefault="000B6D29" w:rsidP="000B6D29">
      <w:pPr>
        <w:suppressAutoHyphens/>
        <w:ind w:left="57"/>
        <w:jc w:val="center"/>
        <w:rPr>
          <w:sz w:val="14"/>
          <w:szCs w:val="14"/>
        </w:rPr>
      </w:pPr>
      <w:r w:rsidRPr="00D6543E">
        <w:rPr>
          <w:b/>
          <w:bCs/>
          <w:sz w:val="14"/>
          <w:szCs w:val="14"/>
        </w:rPr>
        <w:t>на обработку персональных данных</w:t>
      </w:r>
    </w:p>
    <w:p w:rsidR="000B6D29" w:rsidRPr="00D6543E" w:rsidRDefault="000B6D29" w:rsidP="00C774E7">
      <w:pPr>
        <w:suppressAutoHyphens/>
        <w:ind w:left="57" w:firstLine="227"/>
        <w:jc w:val="both"/>
        <w:rPr>
          <w:sz w:val="14"/>
          <w:szCs w:val="14"/>
        </w:rPr>
      </w:pPr>
      <w:r w:rsidRPr="00D6543E">
        <w:rPr>
          <w:sz w:val="14"/>
          <w:szCs w:val="14"/>
        </w:rPr>
        <w:t>Я, ______________________________________________________________,</w:t>
      </w:r>
    </w:p>
    <w:p w:rsidR="000B6D29" w:rsidRPr="00D6543E" w:rsidRDefault="000B6D29" w:rsidP="000B6D29">
      <w:pPr>
        <w:suppressAutoHyphens/>
        <w:ind w:left="57"/>
        <w:jc w:val="both"/>
        <w:rPr>
          <w:sz w:val="14"/>
          <w:szCs w:val="14"/>
        </w:rPr>
      </w:pPr>
      <w:r w:rsidRPr="00D6543E">
        <w:rPr>
          <w:sz w:val="14"/>
          <w:szCs w:val="14"/>
        </w:rPr>
        <w:t xml:space="preserve">                                                     (фамилия, имя, отчество (при наличии))</w:t>
      </w:r>
    </w:p>
    <w:p w:rsidR="000B6D29" w:rsidRPr="00D6543E" w:rsidRDefault="000B6D29" w:rsidP="000B6D29">
      <w:pPr>
        <w:suppressAutoHyphens/>
        <w:ind w:left="57"/>
        <w:jc w:val="both"/>
        <w:rPr>
          <w:sz w:val="14"/>
          <w:szCs w:val="14"/>
        </w:rPr>
      </w:pPr>
      <w:r w:rsidRPr="00D6543E">
        <w:rPr>
          <w:sz w:val="14"/>
          <w:szCs w:val="14"/>
        </w:rPr>
        <w:t>проживающий(</w:t>
      </w:r>
      <w:proofErr w:type="spellStart"/>
      <w:r w:rsidRPr="00D6543E">
        <w:rPr>
          <w:sz w:val="14"/>
          <w:szCs w:val="14"/>
        </w:rPr>
        <w:t>ая</w:t>
      </w:r>
      <w:proofErr w:type="spellEnd"/>
      <w:r w:rsidRPr="00D6543E">
        <w:rPr>
          <w:sz w:val="14"/>
          <w:szCs w:val="14"/>
        </w:rPr>
        <w:t>) по адресу ________________</w:t>
      </w:r>
      <w:r w:rsidR="00C774E7" w:rsidRPr="00D6543E">
        <w:rPr>
          <w:sz w:val="14"/>
          <w:szCs w:val="14"/>
        </w:rPr>
        <w:t>______</w:t>
      </w:r>
      <w:r w:rsidRPr="00D6543E">
        <w:rPr>
          <w:sz w:val="14"/>
          <w:szCs w:val="14"/>
        </w:rPr>
        <w:t>____________________,</w:t>
      </w:r>
    </w:p>
    <w:p w:rsidR="000B6D29" w:rsidRPr="00D6543E" w:rsidRDefault="000B6D29" w:rsidP="000B6D29">
      <w:pPr>
        <w:suppressAutoHyphens/>
        <w:ind w:left="57"/>
        <w:jc w:val="both"/>
        <w:rPr>
          <w:sz w:val="14"/>
          <w:szCs w:val="14"/>
        </w:rPr>
      </w:pPr>
      <w:r w:rsidRPr="00D6543E">
        <w:rPr>
          <w:sz w:val="14"/>
          <w:szCs w:val="14"/>
        </w:rPr>
        <w:t>документ, удостоверяющий личность: ____</w:t>
      </w:r>
      <w:r w:rsidR="00C774E7" w:rsidRPr="00D6543E">
        <w:rPr>
          <w:sz w:val="14"/>
          <w:szCs w:val="14"/>
        </w:rPr>
        <w:t>____ серия _________ № _</w:t>
      </w:r>
      <w:r w:rsidRPr="00D6543E">
        <w:rPr>
          <w:sz w:val="14"/>
          <w:szCs w:val="14"/>
        </w:rPr>
        <w:t>__</w:t>
      </w:r>
      <w:r w:rsidR="00C774E7" w:rsidRPr="00D6543E">
        <w:rPr>
          <w:sz w:val="14"/>
          <w:szCs w:val="14"/>
        </w:rPr>
        <w:t>_____</w:t>
      </w:r>
      <w:r w:rsidRPr="00D6543E">
        <w:rPr>
          <w:sz w:val="14"/>
          <w:szCs w:val="14"/>
        </w:rPr>
        <w:t>__, выдан _____________________________________________________________________,</w:t>
      </w:r>
    </w:p>
    <w:p w:rsidR="000B6D29" w:rsidRPr="00D6543E" w:rsidRDefault="000B6D29" w:rsidP="000B6D29">
      <w:pPr>
        <w:suppressAutoHyphens/>
        <w:ind w:left="57"/>
        <w:jc w:val="center"/>
        <w:rPr>
          <w:sz w:val="14"/>
          <w:szCs w:val="14"/>
        </w:rPr>
      </w:pPr>
      <w:r w:rsidRPr="00D6543E">
        <w:rPr>
          <w:sz w:val="14"/>
          <w:szCs w:val="14"/>
        </w:rPr>
        <w:t>(кем и когда выдан)</w:t>
      </w:r>
    </w:p>
    <w:p w:rsidR="000B6D29" w:rsidRPr="00D6543E" w:rsidRDefault="000B6D29" w:rsidP="000B6D29">
      <w:pPr>
        <w:suppressAutoHyphens/>
        <w:ind w:left="57"/>
        <w:jc w:val="both"/>
        <w:rPr>
          <w:sz w:val="14"/>
          <w:szCs w:val="14"/>
        </w:rPr>
      </w:pPr>
      <w:r w:rsidRPr="00D6543E">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0B6D29" w:rsidRPr="00D6543E" w:rsidRDefault="000B6D29" w:rsidP="000B6D29">
      <w:pPr>
        <w:suppressAutoHyphens/>
        <w:jc w:val="both"/>
        <w:rPr>
          <w:sz w:val="14"/>
          <w:szCs w:val="14"/>
        </w:rPr>
      </w:pPr>
      <w:r w:rsidRPr="00D6543E">
        <w:rPr>
          <w:sz w:val="14"/>
          <w:szCs w:val="14"/>
        </w:rPr>
        <w:t>Согласие  дается  мной  для  целей,  связанных  с предоставлением муниципальной услуги по «Переводу жилого помещения в нежилое помещение или нежилого помещения в жилое помещение» и распространяется  на   персональные  данные:_________________ ____________________________________________________________________ .</w:t>
      </w:r>
    </w:p>
    <w:p w:rsidR="000B6D29" w:rsidRPr="00D6543E" w:rsidRDefault="000B6D29" w:rsidP="000B6D29">
      <w:pPr>
        <w:suppressAutoHyphens/>
        <w:ind w:left="57"/>
        <w:jc w:val="center"/>
        <w:rPr>
          <w:sz w:val="14"/>
          <w:szCs w:val="14"/>
        </w:rPr>
      </w:pPr>
      <w:r w:rsidRPr="00D6543E">
        <w:rPr>
          <w:sz w:val="14"/>
          <w:szCs w:val="14"/>
        </w:rPr>
        <w:t>(указать персональные данные, на обработку которых дается согласие)</w:t>
      </w:r>
    </w:p>
    <w:p w:rsidR="000B6D29" w:rsidRPr="00D6543E" w:rsidRDefault="000B6D29" w:rsidP="000B6D29">
      <w:pPr>
        <w:suppressAutoHyphens/>
        <w:ind w:left="57"/>
        <w:jc w:val="both"/>
        <w:rPr>
          <w:sz w:val="14"/>
          <w:szCs w:val="14"/>
        </w:rPr>
      </w:pPr>
      <w:r w:rsidRPr="00D6543E">
        <w:rPr>
          <w:sz w:val="14"/>
          <w:szCs w:val="14"/>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6" w:history="1">
        <w:r w:rsidRPr="00D6543E">
          <w:rPr>
            <w:sz w:val="14"/>
            <w:szCs w:val="14"/>
          </w:rPr>
          <w:t>закона</w:t>
        </w:r>
      </w:hyperlink>
      <w:r w:rsidRPr="00D6543E">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B6D29" w:rsidRPr="00D6543E" w:rsidRDefault="000B6D29" w:rsidP="000B6D29">
      <w:pPr>
        <w:suppressAutoHyphens/>
        <w:ind w:left="57"/>
        <w:jc w:val="both"/>
        <w:rPr>
          <w:sz w:val="14"/>
          <w:szCs w:val="14"/>
        </w:rPr>
      </w:pPr>
      <w:r w:rsidRPr="00D6543E">
        <w:rPr>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B6D29" w:rsidRPr="00D6543E" w:rsidRDefault="000B6D29" w:rsidP="000B6D29">
      <w:pPr>
        <w:suppressAutoHyphens/>
        <w:ind w:left="57"/>
        <w:jc w:val="both"/>
        <w:rPr>
          <w:sz w:val="14"/>
          <w:szCs w:val="14"/>
        </w:rPr>
      </w:pPr>
      <w:r w:rsidRPr="00D6543E">
        <w:rPr>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B6D29" w:rsidRPr="00D6543E" w:rsidRDefault="000B6D29" w:rsidP="000B6D29">
      <w:pPr>
        <w:suppressAutoHyphens/>
        <w:ind w:left="57"/>
        <w:jc w:val="both"/>
        <w:rPr>
          <w:sz w:val="14"/>
          <w:szCs w:val="14"/>
        </w:rPr>
      </w:pPr>
      <w:r w:rsidRPr="00D6543E">
        <w:rPr>
          <w:sz w:val="14"/>
          <w:szCs w:val="14"/>
        </w:rPr>
        <w:t>______________________________                  _____________________</w:t>
      </w:r>
    </w:p>
    <w:p w:rsidR="000B6D29" w:rsidRPr="00D6543E" w:rsidRDefault="000B6D29" w:rsidP="000B6D29">
      <w:pPr>
        <w:suppressAutoHyphens/>
        <w:ind w:left="57"/>
        <w:jc w:val="both"/>
        <w:rPr>
          <w:sz w:val="14"/>
          <w:szCs w:val="14"/>
        </w:rPr>
      </w:pPr>
      <w:r w:rsidRPr="00D6543E">
        <w:rPr>
          <w:sz w:val="14"/>
          <w:szCs w:val="14"/>
        </w:rPr>
        <w:t>   (подпись лица, давшего согласие)                         (И.О. Фамилия)</w:t>
      </w:r>
    </w:p>
    <w:p w:rsidR="0079379A" w:rsidRPr="00D6543E" w:rsidRDefault="0079379A" w:rsidP="0079379A">
      <w:pPr>
        <w:tabs>
          <w:tab w:val="left" w:pos="3060"/>
        </w:tabs>
        <w:suppressAutoHyphens/>
        <w:jc w:val="center"/>
        <w:rPr>
          <w:b/>
          <w:sz w:val="14"/>
          <w:szCs w:val="14"/>
        </w:rPr>
      </w:pPr>
    </w:p>
    <w:p w:rsidR="0079379A" w:rsidRPr="00D6543E" w:rsidRDefault="0079379A" w:rsidP="00BB57A6">
      <w:pPr>
        <w:suppressAutoHyphens/>
        <w:rPr>
          <w:b/>
          <w:sz w:val="14"/>
          <w:szCs w:val="14"/>
        </w:rPr>
      </w:pPr>
    </w:p>
    <w:p w:rsidR="0079379A" w:rsidRPr="00D6543E" w:rsidRDefault="0079379A" w:rsidP="00BB57A6">
      <w:pPr>
        <w:suppressAutoHyphens/>
        <w:rPr>
          <w:b/>
          <w:sz w:val="14"/>
          <w:szCs w:val="14"/>
        </w:rPr>
      </w:pPr>
    </w:p>
    <w:p w:rsidR="0079379A" w:rsidRPr="00D6543E" w:rsidRDefault="0079379A" w:rsidP="0079379A">
      <w:pPr>
        <w:jc w:val="center"/>
        <w:rPr>
          <w:b/>
          <w:sz w:val="14"/>
          <w:szCs w:val="14"/>
        </w:rPr>
      </w:pPr>
      <w:r w:rsidRPr="00D6543E">
        <w:rPr>
          <w:b/>
          <w:sz w:val="14"/>
          <w:szCs w:val="14"/>
        </w:rPr>
        <w:t>ПОСТАНОВЛЕНИЕ</w:t>
      </w:r>
    </w:p>
    <w:p w:rsidR="0079379A" w:rsidRPr="00D6543E" w:rsidRDefault="0079379A" w:rsidP="0079379A">
      <w:pPr>
        <w:jc w:val="center"/>
        <w:rPr>
          <w:sz w:val="14"/>
          <w:szCs w:val="14"/>
        </w:rPr>
      </w:pPr>
      <w:r w:rsidRPr="00D6543E">
        <w:rPr>
          <w:sz w:val="14"/>
          <w:szCs w:val="14"/>
        </w:rPr>
        <w:t>Администрации муниципального района</w:t>
      </w:r>
    </w:p>
    <w:p w:rsidR="0079379A" w:rsidRPr="00D6543E" w:rsidRDefault="0079379A" w:rsidP="0079379A">
      <w:pPr>
        <w:jc w:val="center"/>
        <w:rPr>
          <w:sz w:val="14"/>
          <w:szCs w:val="14"/>
        </w:rPr>
      </w:pPr>
    </w:p>
    <w:p w:rsidR="0079379A" w:rsidRPr="00D6543E" w:rsidRDefault="006F0E2A" w:rsidP="0079379A">
      <w:pPr>
        <w:jc w:val="center"/>
        <w:rPr>
          <w:sz w:val="14"/>
          <w:szCs w:val="14"/>
        </w:rPr>
      </w:pPr>
      <w:r w:rsidRPr="00D6543E">
        <w:rPr>
          <w:sz w:val="14"/>
          <w:szCs w:val="14"/>
        </w:rPr>
        <w:t>от 15</w:t>
      </w:r>
      <w:r w:rsidR="0079379A" w:rsidRPr="00D6543E">
        <w:rPr>
          <w:sz w:val="14"/>
          <w:szCs w:val="14"/>
        </w:rPr>
        <w:t xml:space="preserve">.07.2019 № </w:t>
      </w:r>
      <w:r w:rsidRPr="00D6543E">
        <w:rPr>
          <w:sz w:val="14"/>
          <w:szCs w:val="14"/>
        </w:rPr>
        <w:t>932</w:t>
      </w:r>
    </w:p>
    <w:p w:rsidR="0079379A" w:rsidRPr="00D6543E" w:rsidRDefault="0079379A" w:rsidP="0079379A">
      <w:pPr>
        <w:jc w:val="center"/>
        <w:rPr>
          <w:sz w:val="14"/>
          <w:szCs w:val="14"/>
        </w:rPr>
      </w:pPr>
      <w:r w:rsidRPr="00D6543E">
        <w:rPr>
          <w:sz w:val="14"/>
          <w:szCs w:val="14"/>
        </w:rPr>
        <w:t>г. Сольцы</w:t>
      </w:r>
    </w:p>
    <w:p w:rsidR="006F0E2A" w:rsidRPr="00D6543E" w:rsidRDefault="006F0E2A" w:rsidP="0079379A">
      <w:pPr>
        <w:jc w:val="center"/>
        <w:rPr>
          <w:sz w:val="14"/>
          <w:szCs w:val="14"/>
        </w:rPr>
      </w:pPr>
    </w:p>
    <w:p w:rsidR="006F0E2A" w:rsidRPr="00D6543E" w:rsidRDefault="006F0E2A" w:rsidP="006F0E2A">
      <w:pPr>
        <w:suppressAutoHyphens/>
        <w:jc w:val="center"/>
        <w:rPr>
          <w:b/>
          <w:sz w:val="14"/>
          <w:szCs w:val="14"/>
        </w:rPr>
      </w:pPr>
      <w:r w:rsidRPr="00D6543E">
        <w:rPr>
          <w:b/>
          <w:sz w:val="14"/>
          <w:szCs w:val="14"/>
        </w:rPr>
        <w:t>О внесении изменения в административный регламент предоставления муниципальной услуги по зачислению в общеобразовательную организацию</w:t>
      </w:r>
    </w:p>
    <w:p w:rsidR="006F0E2A" w:rsidRPr="00D6543E" w:rsidRDefault="006F0E2A" w:rsidP="006F0E2A">
      <w:pPr>
        <w:suppressAutoHyphens/>
        <w:jc w:val="both"/>
        <w:rPr>
          <w:b/>
          <w:sz w:val="14"/>
          <w:szCs w:val="14"/>
        </w:rPr>
      </w:pPr>
    </w:p>
    <w:p w:rsidR="006F0E2A" w:rsidRPr="00D6543E" w:rsidRDefault="006F0E2A" w:rsidP="00922347">
      <w:pPr>
        <w:suppressAutoHyphens/>
        <w:ind w:firstLine="284"/>
        <w:jc w:val="both"/>
        <w:rPr>
          <w:b/>
          <w:sz w:val="14"/>
          <w:szCs w:val="14"/>
        </w:rPr>
      </w:pPr>
      <w:r w:rsidRPr="00D6543E">
        <w:rPr>
          <w:sz w:val="14"/>
          <w:szCs w:val="14"/>
        </w:rPr>
        <w:t xml:space="preserve">В соответствии с Федеральным законом от 27 июля 2010 года </w:t>
      </w:r>
      <w:r w:rsidRPr="00D6543E">
        <w:rPr>
          <w:sz w:val="14"/>
          <w:szCs w:val="14"/>
        </w:rPr>
        <w:br/>
        <w:t xml:space="preserve">№ 210-ФЗ «Об организации предоставления государственных и муниципальных </w:t>
      </w:r>
      <w:r w:rsidRPr="00D6543E">
        <w:rPr>
          <w:sz w:val="14"/>
          <w:szCs w:val="14"/>
        </w:rPr>
        <w:lastRenderedPageBreak/>
        <w:t xml:space="preserve">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D6543E">
        <w:rPr>
          <w:b/>
          <w:sz w:val="14"/>
          <w:szCs w:val="14"/>
        </w:rPr>
        <w:t>ПОСТАНОВЛЯЕТ:</w:t>
      </w:r>
    </w:p>
    <w:p w:rsidR="006F0E2A" w:rsidRPr="00D6543E" w:rsidRDefault="006F0E2A" w:rsidP="00922347">
      <w:pPr>
        <w:tabs>
          <w:tab w:val="left" w:pos="4536"/>
        </w:tabs>
        <w:suppressAutoHyphens/>
        <w:ind w:firstLine="284"/>
        <w:jc w:val="both"/>
        <w:rPr>
          <w:sz w:val="14"/>
          <w:szCs w:val="14"/>
        </w:rPr>
      </w:pPr>
      <w:r w:rsidRPr="00D6543E">
        <w:rPr>
          <w:sz w:val="14"/>
          <w:szCs w:val="14"/>
        </w:rPr>
        <w:t>1. Внести изменение в административный регламент предоставления муниципальной услуги по зачислению в общеобразовательную организацию, утвержденный постановлением Администрации муниципального района от 23.12.2010  №  2718  (в редакции постановлений от  09.01.2017 № 15, от 09.01.2018 № 5, от 17.07.2018 № 1383), изложив его в прилагаемой редакции.</w:t>
      </w:r>
    </w:p>
    <w:p w:rsidR="006F0E2A" w:rsidRPr="00D6543E" w:rsidRDefault="006F0E2A" w:rsidP="00922347">
      <w:pPr>
        <w:suppressAutoHyphens/>
        <w:ind w:firstLine="284"/>
        <w:jc w:val="both"/>
        <w:rPr>
          <w:sz w:val="14"/>
          <w:szCs w:val="14"/>
        </w:rPr>
      </w:pPr>
      <w:r w:rsidRPr="00D6543E">
        <w:rPr>
          <w:sz w:val="14"/>
          <w:szCs w:val="14"/>
        </w:rPr>
        <w:t>2. Опубликовать настоящее постановление в периодическом печатном -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6F0E2A" w:rsidRPr="00D6543E" w:rsidRDefault="006F0E2A" w:rsidP="006F0E2A">
      <w:pPr>
        <w:pStyle w:val="32"/>
        <w:suppressAutoHyphens/>
        <w:spacing w:after="0"/>
        <w:ind w:left="0"/>
        <w:rPr>
          <w:b/>
          <w:sz w:val="14"/>
          <w:szCs w:val="14"/>
        </w:rPr>
      </w:pPr>
    </w:p>
    <w:p w:rsidR="006F0E2A" w:rsidRPr="00D6543E" w:rsidRDefault="006F0E2A" w:rsidP="006F0E2A">
      <w:pPr>
        <w:pStyle w:val="32"/>
        <w:suppressAutoHyphens/>
        <w:spacing w:after="0"/>
        <w:ind w:left="0"/>
        <w:rPr>
          <w:b/>
          <w:sz w:val="14"/>
          <w:szCs w:val="14"/>
        </w:rPr>
      </w:pPr>
      <w:r w:rsidRPr="00D6543E">
        <w:rPr>
          <w:b/>
          <w:sz w:val="14"/>
          <w:szCs w:val="14"/>
        </w:rPr>
        <w:t>Заместитель Главы администрации                                         Ю.В. Михайлова</w:t>
      </w:r>
    </w:p>
    <w:p w:rsidR="006F0E2A" w:rsidRPr="00D6543E" w:rsidRDefault="006F0E2A" w:rsidP="006F0E2A">
      <w:pPr>
        <w:pStyle w:val="32"/>
        <w:suppressAutoHyphens/>
        <w:spacing w:after="0"/>
        <w:ind w:left="0"/>
        <w:rPr>
          <w:b/>
          <w:sz w:val="14"/>
          <w:szCs w:val="14"/>
        </w:rPr>
      </w:pPr>
    </w:p>
    <w:p w:rsidR="006F0E2A" w:rsidRPr="00D6543E" w:rsidRDefault="006F0E2A" w:rsidP="006F0E2A">
      <w:pPr>
        <w:suppressAutoHyphens/>
        <w:jc w:val="right"/>
        <w:rPr>
          <w:sz w:val="14"/>
          <w:szCs w:val="14"/>
        </w:rPr>
      </w:pPr>
      <w:r w:rsidRPr="00D6543E">
        <w:rPr>
          <w:sz w:val="14"/>
          <w:szCs w:val="14"/>
        </w:rPr>
        <w:t xml:space="preserve">                                                                       Утвержден</w:t>
      </w:r>
    </w:p>
    <w:p w:rsidR="006F0E2A" w:rsidRPr="00D6543E" w:rsidRDefault="006F0E2A" w:rsidP="006F0E2A">
      <w:pPr>
        <w:suppressAutoHyphens/>
        <w:jc w:val="right"/>
        <w:rPr>
          <w:sz w:val="14"/>
          <w:szCs w:val="14"/>
        </w:rPr>
      </w:pPr>
      <w:r w:rsidRPr="00D6543E">
        <w:rPr>
          <w:sz w:val="14"/>
          <w:szCs w:val="14"/>
        </w:rPr>
        <w:t xml:space="preserve">                                                                         постановлением Администрации</w:t>
      </w:r>
    </w:p>
    <w:p w:rsidR="006F0E2A" w:rsidRPr="00D6543E" w:rsidRDefault="006F0E2A" w:rsidP="006F0E2A">
      <w:pPr>
        <w:suppressAutoHyphens/>
        <w:jc w:val="right"/>
        <w:rPr>
          <w:sz w:val="14"/>
          <w:szCs w:val="14"/>
        </w:rPr>
      </w:pPr>
      <w:r w:rsidRPr="00D6543E">
        <w:rPr>
          <w:sz w:val="14"/>
          <w:szCs w:val="14"/>
        </w:rPr>
        <w:t xml:space="preserve">                                                          муниципального района</w:t>
      </w:r>
    </w:p>
    <w:p w:rsidR="006F0E2A" w:rsidRPr="00D6543E" w:rsidRDefault="006F0E2A" w:rsidP="006F0E2A">
      <w:pPr>
        <w:tabs>
          <w:tab w:val="left" w:pos="4536"/>
        </w:tabs>
        <w:suppressAutoHyphens/>
        <w:jc w:val="right"/>
        <w:rPr>
          <w:sz w:val="14"/>
          <w:szCs w:val="14"/>
        </w:rPr>
      </w:pPr>
      <w:r w:rsidRPr="00D6543E">
        <w:rPr>
          <w:sz w:val="14"/>
          <w:szCs w:val="14"/>
        </w:rPr>
        <w:t xml:space="preserve">                                                         от 15.07.2019 № 932</w:t>
      </w:r>
    </w:p>
    <w:p w:rsidR="006F0E2A" w:rsidRPr="00D6543E" w:rsidRDefault="006F0E2A" w:rsidP="006F0E2A">
      <w:pPr>
        <w:suppressAutoHyphens/>
        <w:jc w:val="center"/>
        <w:rPr>
          <w:b/>
          <w:sz w:val="14"/>
          <w:szCs w:val="14"/>
        </w:rPr>
      </w:pPr>
    </w:p>
    <w:p w:rsidR="006F0E2A" w:rsidRPr="00D6543E" w:rsidRDefault="006F0E2A" w:rsidP="006F0E2A">
      <w:pPr>
        <w:suppressAutoHyphens/>
        <w:jc w:val="center"/>
        <w:rPr>
          <w:sz w:val="14"/>
          <w:szCs w:val="14"/>
        </w:rPr>
      </w:pPr>
      <w:r w:rsidRPr="00D6543E">
        <w:rPr>
          <w:b/>
          <w:sz w:val="14"/>
          <w:szCs w:val="14"/>
        </w:rPr>
        <w:t>Административный регламент</w:t>
      </w:r>
    </w:p>
    <w:p w:rsidR="006F0E2A" w:rsidRPr="00D6543E" w:rsidRDefault="006F0E2A" w:rsidP="006F0E2A">
      <w:pPr>
        <w:suppressAutoHyphens/>
        <w:jc w:val="center"/>
        <w:rPr>
          <w:b/>
          <w:sz w:val="14"/>
          <w:szCs w:val="14"/>
        </w:rPr>
      </w:pPr>
      <w:r w:rsidRPr="00D6543E">
        <w:rPr>
          <w:b/>
          <w:sz w:val="14"/>
          <w:szCs w:val="14"/>
        </w:rPr>
        <w:t>предоставления муниципальной услуги муниципальной услуги по зачислению в общеобразовательную организацию</w:t>
      </w:r>
    </w:p>
    <w:p w:rsidR="006F0E2A" w:rsidRPr="00D6543E" w:rsidRDefault="006F0E2A" w:rsidP="006F0E2A">
      <w:pPr>
        <w:suppressAutoHyphens/>
        <w:jc w:val="both"/>
        <w:rPr>
          <w:b/>
          <w:sz w:val="14"/>
          <w:szCs w:val="14"/>
        </w:rPr>
      </w:pPr>
    </w:p>
    <w:p w:rsidR="006F0E2A" w:rsidRPr="00D6543E" w:rsidRDefault="006F0E2A" w:rsidP="006F0E2A">
      <w:pPr>
        <w:suppressAutoHyphens/>
        <w:autoSpaceDE w:val="0"/>
        <w:autoSpaceDN w:val="0"/>
        <w:adjustRightInd w:val="0"/>
        <w:jc w:val="center"/>
        <w:outlineLvl w:val="1"/>
        <w:rPr>
          <w:b/>
          <w:sz w:val="14"/>
          <w:szCs w:val="14"/>
        </w:rPr>
      </w:pPr>
      <w:r w:rsidRPr="00D6543E">
        <w:rPr>
          <w:b/>
          <w:sz w:val="14"/>
          <w:szCs w:val="14"/>
        </w:rPr>
        <w:t>1.Общие положения</w:t>
      </w:r>
    </w:p>
    <w:p w:rsidR="006F0E2A" w:rsidRPr="00D6543E" w:rsidRDefault="006F0E2A" w:rsidP="006F0E2A">
      <w:pPr>
        <w:suppressAutoHyphens/>
        <w:autoSpaceDE w:val="0"/>
        <w:autoSpaceDN w:val="0"/>
        <w:adjustRightInd w:val="0"/>
        <w:jc w:val="both"/>
        <w:outlineLvl w:val="1"/>
        <w:rPr>
          <w:sz w:val="14"/>
          <w:szCs w:val="14"/>
        </w:rPr>
      </w:pPr>
    </w:p>
    <w:p w:rsidR="006F0E2A" w:rsidRPr="00D6543E" w:rsidRDefault="006F0E2A" w:rsidP="00922347">
      <w:pPr>
        <w:suppressAutoHyphens/>
        <w:autoSpaceDE w:val="0"/>
        <w:autoSpaceDN w:val="0"/>
        <w:adjustRightInd w:val="0"/>
        <w:ind w:firstLine="284"/>
        <w:jc w:val="both"/>
        <w:outlineLvl w:val="2"/>
        <w:rPr>
          <w:b/>
          <w:sz w:val="14"/>
          <w:szCs w:val="14"/>
        </w:rPr>
      </w:pPr>
      <w:r w:rsidRPr="00D6543E">
        <w:rPr>
          <w:b/>
          <w:sz w:val="14"/>
          <w:szCs w:val="14"/>
        </w:rPr>
        <w:t xml:space="preserve">1.1 Предмет регулирования административного регламента </w:t>
      </w:r>
    </w:p>
    <w:p w:rsidR="006F0E2A" w:rsidRPr="00D6543E" w:rsidRDefault="006F0E2A" w:rsidP="00922347">
      <w:pPr>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муниципальной услуги по зачислению в общеобразовательную организацию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муниципальной услуги по зачислению в общеобразовательную организацию</w:t>
      </w:r>
    </w:p>
    <w:p w:rsidR="006F0E2A" w:rsidRPr="00D6543E" w:rsidRDefault="006F0E2A" w:rsidP="00922347">
      <w:pPr>
        <w:suppressAutoHyphens/>
        <w:ind w:firstLine="284"/>
        <w:jc w:val="both"/>
        <w:rPr>
          <w:b/>
          <w:sz w:val="14"/>
          <w:szCs w:val="14"/>
        </w:rPr>
      </w:pPr>
      <w:r w:rsidRPr="00D6543E">
        <w:rPr>
          <w:b/>
          <w:sz w:val="14"/>
          <w:szCs w:val="14"/>
        </w:rPr>
        <w:t>1.2. Круг заявителей</w:t>
      </w:r>
    </w:p>
    <w:p w:rsidR="006F0E2A" w:rsidRPr="00D6543E" w:rsidRDefault="006F0E2A" w:rsidP="00922347">
      <w:pPr>
        <w:suppressAutoHyphens/>
        <w:ind w:firstLine="284"/>
        <w:jc w:val="both"/>
        <w:rPr>
          <w:sz w:val="14"/>
          <w:szCs w:val="14"/>
        </w:rPr>
      </w:pPr>
      <w:r w:rsidRPr="00D6543E">
        <w:rPr>
          <w:sz w:val="14"/>
          <w:szCs w:val="14"/>
        </w:rPr>
        <w:t>1.2.1. Заявителями на предоставление муниципальной услуги являются граждане Российской Федерации, постоянно проживающие на территории Российской Федерации, а также временно проживающие в Российской Федерации иностранные граждане и лица без гражданства, в том числе являющиеся родителями или законными представителями (опекунами, приемными родителями) несовершеннолетних граждан,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6F0E2A" w:rsidRPr="00D6543E" w:rsidRDefault="006F0E2A" w:rsidP="00922347">
      <w:pPr>
        <w:suppressAutoHyphens/>
        <w:ind w:firstLine="284"/>
        <w:jc w:val="both"/>
        <w:rPr>
          <w:sz w:val="14"/>
          <w:szCs w:val="14"/>
        </w:rPr>
      </w:pPr>
      <w:r w:rsidRPr="00D6543E">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6F0E2A" w:rsidRPr="00D6543E" w:rsidRDefault="006F0E2A" w:rsidP="00922347">
      <w:pPr>
        <w:suppressAutoHyphens/>
        <w:ind w:firstLine="284"/>
        <w:jc w:val="both"/>
        <w:rPr>
          <w:b/>
          <w:sz w:val="14"/>
          <w:szCs w:val="14"/>
        </w:rPr>
      </w:pPr>
      <w:r w:rsidRPr="00D6543E">
        <w:rPr>
          <w:b/>
          <w:sz w:val="14"/>
          <w:szCs w:val="14"/>
        </w:rPr>
        <w:t xml:space="preserve"> 1.3.Требования к порядку информирования о предоставлении</w:t>
      </w:r>
    </w:p>
    <w:p w:rsidR="006F0E2A" w:rsidRPr="00D6543E" w:rsidRDefault="006F0E2A" w:rsidP="00922347">
      <w:pPr>
        <w:suppressAutoHyphens/>
        <w:autoSpaceDE w:val="0"/>
        <w:autoSpaceDN w:val="0"/>
        <w:adjustRightInd w:val="0"/>
        <w:ind w:firstLine="284"/>
        <w:jc w:val="both"/>
        <w:rPr>
          <w:b/>
          <w:sz w:val="14"/>
          <w:szCs w:val="14"/>
        </w:rPr>
      </w:pPr>
      <w:r w:rsidRPr="00D6543E">
        <w:rPr>
          <w:b/>
          <w:sz w:val="14"/>
          <w:szCs w:val="14"/>
        </w:rPr>
        <w:t>муниципальной услуги</w:t>
      </w:r>
    </w:p>
    <w:p w:rsidR="006F0E2A" w:rsidRPr="00D6543E" w:rsidRDefault="006F0E2A" w:rsidP="00922347">
      <w:pPr>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6F0E2A" w:rsidRPr="00D6543E" w:rsidRDefault="006F0E2A" w:rsidP="00922347">
      <w:pPr>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6F0E2A" w:rsidRPr="00D6543E" w:rsidRDefault="006F0E2A" w:rsidP="00922347">
      <w:pPr>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6F0E2A" w:rsidRPr="00D6543E" w:rsidRDefault="006F0E2A" w:rsidP="00922347">
      <w:pPr>
        <w:suppressAutoHyphens/>
        <w:ind w:firstLine="284"/>
        <w:jc w:val="both"/>
        <w:rPr>
          <w:sz w:val="14"/>
          <w:szCs w:val="14"/>
        </w:rPr>
      </w:pPr>
      <w:r w:rsidRPr="00D6543E">
        <w:rPr>
          <w:sz w:val="14"/>
          <w:szCs w:val="14"/>
        </w:rPr>
        <w:t>непосредственно специалистами отдела Администрации муниципального района, МФЦ;</w:t>
      </w:r>
    </w:p>
    <w:p w:rsidR="006F0E2A" w:rsidRPr="00D6543E" w:rsidRDefault="006F0E2A" w:rsidP="00922347">
      <w:pPr>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6F0E2A" w:rsidRPr="00D6543E" w:rsidRDefault="006F0E2A" w:rsidP="00922347">
      <w:pPr>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F0E2A" w:rsidRPr="00D6543E" w:rsidRDefault="006F0E2A" w:rsidP="00922347">
      <w:pPr>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lastRenderedPageBreak/>
        <w:t xml:space="preserve">1) Федеральная государственная информационная система» Единый портал государственных и муниципальных услуг (функций)» </w:t>
      </w:r>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7"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круг заявителей;</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график приема заявителей должностными лицами (специалистами), ответственными за предоставление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представиться, назвав фамилию, имя, отчество (при наличии), должность;</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Консультации предоставляются по следующим вопросам:</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lastRenderedPageBreak/>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 xml:space="preserve"> время приема и выдачи документов;</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сроки предоставления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6F0E2A" w:rsidRPr="00D6543E" w:rsidRDefault="006F0E2A" w:rsidP="00922347">
      <w:pPr>
        <w:tabs>
          <w:tab w:val="left" w:pos="0"/>
          <w:tab w:val="left" w:pos="709"/>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F0E2A" w:rsidRPr="00D6543E" w:rsidRDefault="006F0E2A" w:rsidP="00922347">
      <w:pPr>
        <w:tabs>
          <w:tab w:val="left" w:pos="0"/>
          <w:tab w:val="left" w:pos="709"/>
        </w:tabs>
        <w:suppressAutoHyphens/>
        <w:ind w:firstLine="284"/>
        <w:jc w:val="center"/>
        <w:rPr>
          <w:sz w:val="14"/>
          <w:szCs w:val="14"/>
        </w:rPr>
      </w:pPr>
      <w:r w:rsidRPr="00D6543E">
        <w:rPr>
          <w:b/>
          <w:bCs/>
          <w:sz w:val="14"/>
          <w:szCs w:val="14"/>
        </w:rPr>
        <w:t>2. Стандарт предоставления муниципальной услуги</w:t>
      </w:r>
    </w:p>
    <w:p w:rsidR="006F0E2A" w:rsidRPr="00D6543E" w:rsidRDefault="006F0E2A" w:rsidP="00922347">
      <w:pPr>
        <w:suppressAutoHyphens/>
        <w:ind w:firstLine="284"/>
        <w:jc w:val="both"/>
        <w:rPr>
          <w:b/>
          <w:bCs/>
          <w:sz w:val="14"/>
          <w:szCs w:val="14"/>
        </w:rPr>
      </w:pPr>
      <w:r w:rsidRPr="00D6543E">
        <w:rPr>
          <w:b/>
          <w:bCs/>
          <w:sz w:val="14"/>
          <w:szCs w:val="14"/>
        </w:rPr>
        <w:t>2.1. Наименование муниципальной  услуги</w:t>
      </w:r>
    </w:p>
    <w:p w:rsidR="006F0E2A" w:rsidRPr="00D6543E" w:rsidRDefault="006F0E2A" w:rsidP="00922347">
      <w:pPr>
        <w:suppressAutoHyphens/>
        <w:ind w:firstLine="284"/>
        <w:jc w:val="both"/>
        <w:rPr>
          <w:sz w:val="14"/>
          <w:szCs w:val="14"/>
        </w:rPr>
      </w:pPr>
      <w:r w:rsidRPr="00D6543E">
        <w:rPr>
          <w:sz w:val="14"/>
          <w:szCs w:val="14"/>
        </w:rPr>
        <w:t>Зачисление в общеобразовательную организацию.</w:t>
      </w:r>
    </w:p>
    <w:p w:rsidR="006F0E2A" w:rsidRPr="00D6543E" w:rsidRDefault="006F0E2A" w:rsidP="00922347">
      <w:pPr>
        <w:suppressAutoHyphens/>
        <w:autoSpaceDE w:val="0"/>
        <w:autoSpaceDN w:val="0"/>
        <w:adjustRightInd w:val="0"/>
        <w:ind w:firstLine="284"/>
        <w:jc w:val="both"/>
        <w:rPr>
          <w:sz w:val="14"/>
          <w:szCs w:val="14"/>
        </w:rPr>
      </w:pPr>
      <w:r w:rsidRPr="00D6543E">
        <w:rPr>
          <w:b/>
          <w:sz w:val="14"/>
          <w:szCs w:val="14"/>
        </w:rPr>
        <w:t>2.2.Наименование органа Администрации муниципального района, организации, предоставляющих муниципальную услугу</w:t>
      </w:r>
    </w:p>
    <w:p w:rsidR="006F0E2A" w:rsidRPr="00D6543E" w:rsidRDefault="006F0E2A" w:rsidP="00922347">
      <w:pPr>
        <w:shd w:val="clear" w:color="auto" w:fill="FFFFFF" w:themeFill="background1"/>
        <w:suppressAutoHyphens/>
        <w:ind w:firstLine="284"/>
        <w:jc w:val="both"/>
        <w:rPr>
          <w:sz w:val="14"/>
          <w:szCs w:val="14"/>
        </w:rPr>
      </w:pPr>
      <w:r w:rsidRPr="00D6543E">
        <w:rPr>
          <w:sz w:val="14"/>
          <w:szCs w:val="14"/>
        </w:rPr>
        <w:t>2.2.1. Муниципальная услуга предоставляется:</w:t>
      </w:r>
    </w:p>
    <w:p w:rsidR="006F0E2A" w:rsidRPr="00D6543E" w:rsidRDefault="006F0E2A" w:rsidP="00922347">
      <w:pPr>
        <w:shd w:val="clear" w:color="auto" w:fill="FFFFFF" w:themeFill="background1"/>
        <w:suppressAutoHyphens/>
        <w:ind w:firstLine="284"/>
        <w:jc w:val="both"/>
        <w:rPr>
          <w:sz w:val="14"/>
          <w:szCs w:val="14"/>
        </w:rPr>
      </w:pPr>
      <w:r w:rsidRPr="00D6543E">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6F0E2A" w:rsidRPr="00D6543E" w:rsidRDefault="006F0E2A" w:rsidP="00922347">
      <w:pPr>
        <w:widowControl w:val="0"/>
        <w:tabs>
          <w:tab w:val="left" w:pos="3060"/>
        </w:tabs>
        <w:suppressAutoHyphens/>
        <w:ind w:firstLine="284"/>
        <w:jc w:val="both"/>
        <w:rPr>
          <w:sz w:val="14"/>
          <w:szCs w:val="14"/>
        </w:rPr>
      </w:pPr>
      <w:r w:rsidRPr="00D6543E">
        <w:rPr>
          <w:sz w:val="14"/>
          <w:szCs w:val="14"/>
        </w:rPr>
        <w:t>МФЦ по месту жительства заявителя - в части приема  документов при предоставлении муниципальной услуги,  в том числе через информационную систему АИС «Зачисление в ОО».</w:t>
      </w:r>
    </w:p>
    <w:p w:rsidR="006F0E2A" w:rsidRPr="00D6543E" w:rsidRDefault="006F0E2A" w:rsidP="00922347">
      <w:pPr>
        <w:suppressAutoHyphens/>
        <w:autoSpaceDE w:val="0"/>
        <w:autoSpaceDN w:val="0"/>
        <w:adjustRightInd w:val="0"/>
        <w:ind w:firstLine="284"/>
        <w:contextualSpacing/>
        <w:jc w:val="both"/>
        <w:rPr>
          <w:sz w:val="14"/>
          <w:szCs w:val="14"/>
        </w:rPr>
      </w:pPr>
      <w:r w:rsidRPr="00D6543E">
        <w:rPr>
          <w:sz w:val="14"/>
          <w:szCs w:val="14"/>
        </w:rPr>
        <w:t>2.2.2. В предоставлении муниципальной услуги участвует общеобразовательные  организации, в части рассмотрения заявления и подготовки приказа о зачислении в общеобразовательную организацию. Места нахождения общеобразовательных организаций и режимы их работы приведены в Приложении № 1 к настоящему Административному регламенту;</w:t>
      </w:r>
    </w:p>
    <w:p w:rsidR="006F0E2A" w:rsidRPr="00D6543E" w:rsidRDefault="006F0E2A" w:rsidP="00922347">
      <w:pPr>
        <w:suppressAutoHyphens/>
        <w:ind w:firstLine="284"/>
        <w:jc w:val="both"/>
        <w:rPr>
          <w:sz w:val="14"/>
          <w:szCs w:val="14"/>
        </w:rPr>
      </w:pPr>
      <w:r w:rsidRPr="00D6543E">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6F0E2A" w:rsidRPr="00D6543E" w:rsidRDefault="006F0E2A" w:rsidP="00922347">
      <w:pPr>
        <w:suppressAutoHyphens/>
        <w:ind w:firstLine="284"/>
        <w:jc w:val="both"/>
        <w:rPr>
          <w:b/>
          <w:bCs/>
          <w:sz w:val="14"/>
          <w:szCs w:val="14"/>
        </w:rPr>
      </w:pPr>
      <w:r w:rsidRPr="00D6543E">
        <w:rPr>
          <w:b/>
          <w:bCs/>
          <w:sz w:val="14"/>
          <w:szCs w:val="14"/>
        </w:rPr>
        <w:t>2.3. Описание результата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Результатом предоставления муниципальной услуги является:</w:t>
      </w:r>
    </w:p>
    <w:p w:rsidR="006F0E2A" w:rsidRPr="00D6543E" w:rsidRDefault="006F0E2A" w:rsidP="00922347">
      <w:pPr>
        <w:tabs>
          <w:tab w:val="left" w:pos="2552"/>
        </w:tabs>
        <w:suppressAutoHyphens/>
        <w:ind w:firstLine="284"/>
        <w:jc w:val="both"/>
        <w:rPr>
          <w:sz w:val="14"/>
          <w:szCs w:val="14"/>
        </w:rPr>
      </w:pPr>
      <w:r w:rsidRPr="00D6543E">
        <w:rPr>
          <w:sz w:val="14"/>
          <w:szCs w:val="14"/>
        </w:rPr>
        <w:t xml:space="preserve"> зачисление в общеобразовательную организацию или уведомление об отказе в предоставлении муниципальной услуги с указанием причин отказа.</w:t>
      </w:r>
    </w:p>
    <w:p w:rsidR="006F0E2A" w:rsidRPr="00D6543E" w:rsidRDefault="006F0E2A" w:rsidP="00922347">
      <w:pPr>
        <w:suppressAutoHyphens/>
        <w:ind w:firstLine="284"/>
        <w:jc w:val="both"/>
        <w:rPr>
          <w:b/>
          <w:bCs/>
          <w:sz w:val="14"/>
          <w:szCs w:val="14"/>
        </w:rPr>
      </w:pPr>
      <w:r w:rsidRPr="00D6543E">
        <w:rPr>
          <w:b/>
          <w:bCs/>
          <w:sz w:val="14"/>
          <w:szCs w:val="14"/>
        </w:rPr>
        <w:t>2.4. Срок  предоставления  муниципальной  услуги</w:t>
      </w:r>
    </w:p>
    <w:p w:rsidR="006F0E2A" w:rsidRPr="00D6543E" w:rsidRDefault="006F0E2A" w:rsidP="00922347">
      <w:pPr>
        <w:suppressAutoHyphens/>
        <w:ind w:firstLine="284"/>
        <w:jc w:val="both"/>
        <w:rPr>
          <w:b/>
          <w:bCs/>
          <w:sz w:val="14"/>
          <w:szCs w:val="14"/>
        </w:rPr>
      </w:pPr>
      <w:r w:rsidRPr="00D6543E">
        <w:rPr>
          <w:bCs/>
          <w:sz w:val="14"/>
          <w:szCs w:val="14"/>
        </w:rPr>
        <w:t>2.4.1. Время принятия документов, необходимых для предоставления муниципальной услуги – не более 15 минут.</w:t>
      </w:r>
    </w:p>
    <w:p w:rsidR="006F0E2A" w:rsidRPr="00D6543E" w:rsidRDefault="006F0E2A" w:rsidP="00922347">
      <w:pPr>
        <w:suppressAutoHyphens/>
        <w:ind w:firstLine="284"/>
        <w:jc w:val="both"/>
        <w:rPr>
          <w:bCs/>
          <w:sz w:val="14"/>
          <w:szCs w:val="14"/>
        </w:rPr>
      </w:pPr>
      <w:r w:rsidRPr="00D6543E">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6F0E2A" w:rsidRPr="00D6543E" w:rsidRDefault="006F0E2A" w:rsidP="00922347">
      <w:pPr>
        <w:suppressAutoHyphens/>
        <w:ind w:firstLine="284"/>
        <w:jc w:val="both"/>
        <w:rPr>
          <w:sz w:val="14"/>
          <w:szCs w:val="14"/>
        </w:rPr>
      </w:pPr>
      <w:r w:rsidRPr="00D6543E">
        <w:rPr>
          <w:sz w:val="14"/>
          <w:szCs w:val="14"/>
        </w:rPr>
        <w:t>2.4.3. Полномочия по предоставлению муниципальной  услуги осуществляются в течение всего календарного года:</w:t>
      </w:r>
    </w:p>
    <w:p w:rsidR="006F0E2A" w:rsidRPr="00D6543E" w:rsidRDefault="006F0E2A" w:rsidP="00922347">
      <w:pPr>
        <w:suppressAutoHyphens/>
        <w:ind w:firstLine="284"/>
        <w:jc w:val="both"/>
        <w:rPr>
          <w:sz w:val="14"/>
          <w:szCs w:val="14"/>
        </w:rPr>
      </w:pPr>
      <w:r w:rsidRPr="00D6543E">
        <w:rPr>
          <w:sz w:val="14"/>
          <w:szCs w:val="14"/>
        </w:rPr>
        <w:t>-прием заявлений в первый класс общеобразовательной  организации для детей, зарегистрированных на закрепленной территории, начинается не позднее 1 февраля и завершается не позднее 30 июня текущего года;</w:t>
      </w:r>
    </w:p>
    <w:p w:rsidR="006F0E2A" w:rsidRPr="00D6543E" w:rsidRDefault="006F0E2A" w:rsidP="00922347">
      <w:pPr>
        <w:suppressAutoHyphens/>
        <w:ind w:firstLine="284"/>
        <w:jc w:val="both"/>
        <w:rPr>
          <w:sz w:val="14"/>
          <w:szCs w:val="14"/>
        </w:rPr>
      </w:pPr>
      <w:r w:rsidRPr="00D6543E">
        <w:rPr>
          <w:sz w:val="14"/>
          <w:szCs w:val="14"/>
        </w:rPr>
        <w:t xml:space="preserve">- для детей, не зарегистрированных на закрепленной территории, но зарегистрированных на территории муниципального района, прием заявлений в первый класс начинается с 1 июля текущего года до момента заполнения свободных мест, но не позднее 5 сентября текущего года; </w:t>
      </w:r>
    </w:p>
    <w:p w:rsidR="006F0E2A" w:rsidRPr="00D6543E" w:rsidRDefault="006F0E2A" w:rsidP="00922347">
      <w:pPr>
        <w:suppressAutoHyphens/>
        <w:ind w:firstLine="284"/>
        <w:jc w:val="both"/>
        <w:rPr>
          <w:sz w:val="14"/>
          <w:szCs w:val="14"/>
        </w:rPr>
      </w:pPr>
      <w:r w:rsidRPr="00D6543E">
        <w:rPr>
          <w:sz w:val="14"/>
          <w:szCs w:val="14"/>
        </w:rPr>
        <w:t>- учреждения, закончившие прием  в первый класс всех детей, зарегистрированных на закрепленной территории, вправе осуществлять прием детей, не зарегистрированных на закрепленной территории, не ранее 1 августа текущего года.</w:t>
      </w:r>
    </w:p>
    <w:p w:rsidR="006F0E2A" w:rsidRPr="00D6543E" w:rsidRDefault="006F0E2A" w:rsidP="00922347">
      <w:pPr>
        <w:suppressAutoHyphens/>
        <w:ind w:firstLine="284"/>
        <w:jc w:val="both"/>
        <w:rPr>
          <w:sz w:val="14"/>
          <w:szCs w:val="14"/>
        </w:rPr>
      </w:pPr>
      <w:r w:rsidRPr="00D6543E">
        <w:rPr>
          <w:sz w:val="14"/>
          <w:szCs w:val="14"/>
        </w:rPr>
        <w:t>2.4.4. Зачисление в общеобразовательную организацию оформляется приказом руководителя общеобразовательной организации в течение 7 рабочих дней после приема документов.</w:t>
      </w:r>
    </w:p>
    <w:p w:rsidR="006F0E2A" w:rsidRPr="00D6543E" w:rsidRDefault="006F0E2A" w:rsidP="00922347">
      <w:pPr>
        <w:suppressAutoHyphens/>
        <w:ind w:firstLine="284"/>
        <w:jc w:val="both"/>
        <w:rPr>
          <w:sz w:val="14"/>
          <w:szCs w:val="14"/>
        </w:rPr>
      </w:pPr>
      <w:r w:rsidRPr="00D6543E">
        <w:rPr>
          <w:sz w:val="14"/>
          <w:szCs w:val="14"/>
        </w:rPr>
        <w:t>2.4.5. В случае отказа в зачислении в общеобразовательную организацию руководитель общеобразовательной организации обязан проинформировать заявителей в течение 3 (трех) дней с указанием причины отказа.</w:t>
      </w:r>
    </w:p>
    <w:p w:rsidR="006F0E2A" w:rsidRPr="00D6543E" w:rsidRDefault="006F0E2A" w:rsidP="00922347">
      <w:pPr>
        <w:suppressAutoHyphens/>
        <w:ind w:firstLine="284"/>
        <w:jc w:val="both"/>
        <w:rPr>
          <w:b/>
          <w:bCs/>
          <w:sz w:val="14"/>
          <w:szCs w:val="14"/>
        </w:rPr>
      </w:pPr>
      <w:r w:rsidRPr="00D6543E">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6F0E2A" w:rsidRPr="00D6543E" w:rsidRDefault="006F0E2A" w:rsidP="00922347">
      <w:pPr>
        <w:suppressAutoHyphens/>
        <w:ind w:firstLine="284"/>
        <w:jc w:val="both"/>
        <w:rPr>
          <w:sz w:val="14"/>
          <w:szCs w:val="14"/>
        </w:rPr>
      </w:pPr>
      <w:r w:rsidRPr="00D6543E">
        <w:rPr>
          <w:sz w:val="14"/>
          <w:szCs w:val="14"/>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w:t>
      </w:r>
      <w:r w:rsidRPr="00D6543E">
        <w:rPr>
          <w:sz w:val="14"/>
          <w:szCs w:val="14"/>
        </w:rPr>
        <w:lastRenderedPageBreak/>
        <w:t>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F0E2A" w:rsidRPr="00D6543E" w:rsidRDefault="006F0E2A" w:rsidP="00922347">
      <w:pPr>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2.6.1. Предоставление муниципальной услуги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w:t>
      </w:r>
      <w:r w:rsidRPr="00D6543E">
        <w:rPr>
          <w:sz w:val="14"/>
          <w:szCs w:val="14"/>
        </w:rPr>
        <w:br/>
        <w:t xml:space="preserve">Федерации в соответствии со статьей 10 Федерального закона от 25 июля </w:t>
      </w:r>
      <w:smartTag w:uri="urn:schemas-microsoft-com:office:smarttags" w:element="metricconverter">
        <w:smartTagPr>
          <w:attr w:name="ProductID" w:val="2002 г"/>
        </w:smartTagPr>
        <w:r w:rsidRPr="00D6543E">
          <w:rPr>
            <w:sz w:val="14"/>
            <w:szCs w:val="14"/>
          </w:rPr>
          <w:t>2002 г</w:t>
        </w:r>
      </w:smartTag>
      <w:r w:rsidRPr="00D6543E">
        <w:rPr>
          <w:sz w:val="14"/>
          <w:szCs w:val="14"/>
        </w:rPr>
        <w:t>.№ 115-ФЗ "О правовом положении иностранных граждан в Российской Федерации".</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Прием заявления в первый  класс осуществляется в форме электронного документа с использованием информационно-телекоммуникационных сетей общего пользования.</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В заявлении (Приложение №2 к настоящему Административному регламенту) родителями (законными представителями) ребенка указываются следующие сведения:</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фамилия, имя, отчество (последнее - при наличии)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дата и место рождения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фамилия, имя, отчество (последнее - при наличии) родителей (законных представителей)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адрес места жительства ребенка, его родителей (законных представителей);</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контактные телефоны родителей (законных представителей)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2.6.2. Родители (законные представители) детей, являющихся иностранными гражданами или лицами без гражданства, дополнительно предъявляют:</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документ, подтверждающий родство заявителя (или законность представления прав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документ, подтверждающий право заявителя на пребывание в Российской Федерации.</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2.6.3. В качестве документа, подтверждающего полномочия представителя, предъявляется документ, оформленный в соответствии с действующим законодательством Российской Федерации, подтверждающий наличие у представителя прав действовать от лица заявителя и определяющий условия и границы реализации права на получение муниципальной услуги.</w:t>
      </w:r>
    </w:p>
    <w:p w:rsidR="006F0E2A" w:rsidRPr="00D6543E" w:rsidRDefault="006F0E2A" w:rsidP="00922347">
      <w:pPr>
        <w:suppressAutoHyphens/>
        <w:autoSpaceDE w:val="0"/>
        <w:ind w:firstLine="284"/>
        <w:jc w:val="both"/>
        <w:rPr>
          <w:sz w:val="14"/>
          <w:szCs w:val="14"/>
        </w:rPr>
      </w:pPr>
      <w:r w:rsidRPr="00D6543E">
        <w:rPr>
          <w:sz w:val="14"/>
          <w:szCs w:val="14"/>
        </w:rPr>
        <w:t>2.6.4. Родители (законные представители) детей, проживающих на закрепленной территории, для зачисления ребенка в первый класс на следующий учебный год дополнительно предъявляют оригинал свидетельства о рождении ребенка или документ, подтверждающий родство заявителя,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w:t>
      </w:r>
    </w:p>
    <w:p w:rsidR="006F0E2A" w:rsidRPr="00D6543E" w:rsidRDefault="006F0E2A" w:rsidP="00922347">
      <w:pPr>
        <w:suppressAutoHyphens/>
        <w:ind w:firstLine="284"/>
        <w:jc w:val="both"/>
        <w:rPr>
          <w:sz w:val="14"/>
          <w:szCs w:val="14"/>
        </w:rPr>
      </w:pPr>
      <w:r w:rsidRPr="00D6543E">
        <w:rPr>
          <w:sz w:val="14"/>
          <w:szCs w:val="14"/>
        </w:rPr>
        <w:t>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Копии предъявляемых при приеме документов хранятся в общеобразовательной организации в течение всего обучения ребенка.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2.6.5. При приеме в общеобразовательную организацию для получения среднего общего образования родители (законные представители) ребенка представляют аттестат об основном общем образовании установленного образца.</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2.6.6. При переводе из одной организации в другую совершеннолетние, обучающиеся или родители (законные представители) несовершеннолетних обучающихся представляют следующие документы:</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личное дело обучающегося;</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 xml:space="preserve">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 </w:t>
      </w:r>
    </w:p>
    <w:p w:rsidR="006F0E2A" w:rsidRPr="00D6543E" w:rsidRDefault="006F0E2A" w:rsidP="00922347">
      <w:pPr>
        <w:suppressAutoHyphens/>
        <w:ind w:firstLine="284"/>
        <w:jc w:val="both"/>
        <w:rPr>
          <w:sz w:val="14"/>
          <w:szCs w:val="14"/>
        </w:rPr>
      </w:pPr>
      <w:r w:rsidRPr="00D6543E">
        <w:rPr>
          <w:sz w:val="14"/>
          <w:szCs w:val="14"/>
        </w:rPr>
        <w:t>2.6.7.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2.6.8. В случае не достижения ребенком возраста шести лет и шести месяцев либо достижения ребенком возраста восьми лет дополнительно необходимо представить разрешение учредителя о приеме ребенка на обучение по образовательным программам начального общего образования в более раннем или более позднем возрасте.</w:t>
      </w:r>
    </w:p>
    <w:p w:rsidR="006F0E2A" w:rsidRPr="00D6543E" w:rsidRDefault="006F0E2A" w:rsidP="00922347">
      <w:pPr>
        <w:suppressAutoHyphens/>
        <w:ind w:firstLine="284"/>
        <w:jc w:val="both"/>
        <w:rPr>
          <w:sz w:val="14"/>
          <w:szCs w:val="14"/>
          <w:lang w:eastAsia="ar-SA"/>
        </w:rPr>
      </w:pPr>
      <w:r w:rsidRPr="00D6543E">
        <w:rPr>
          <w:sz w:val="14"/>
          <w:szCs w:val="14"/>
          <w:lang w:eastAsia="ar-SA"/>
        </w:rPr>
        <w:t xml:space="preserve">2.6.10. Перечень документов, необходимых для предоставления муниципальной услуги, можно получить у специалистов отдела, </w:t>
      </w:r>
      <w:r w:rsidRPr="00D6543E">
        <w:rPr>
          <w:sz w:val="14"/>
          <w:szCs w:val="14"/>
          <w:lang w:eastAsia="ar-SA"/>
        </w:rPr>
        <w:lastRenderedPageBreak/>
        <w:t xml:space="preserve">общеобразовательных организаций, специалистов МФЦ, </w:t>
      </w:r>
      <w:r w:rsidRPr="00D6543E">
        <w:rPr>
          <w:sz w:val="14"/>
          <w:szCs w:val="14"/>
        </w:rPr>
        <w:t xml:space="preserve"> а также</w:t>
      </w:r>
      <w:r w:rsidRPr="00D6543E">
        <w:rPr>
          <w:sz w:val="14"/>
          <w:szCs w:val="14"/>
          <w:lang w:eastAsia="ar-SA"/>
        </w:rPr>
        <w:t xml:space="preserve"> на сайтах общеобразовательных организаций, отдела, Администрации муниципального района и Портале государственных и муниципальных  услуг (функций) Новгородской области.</w:t>
      </w:r>
    </w:p>
    <w:p w:rsidR="006F0E2A" w:rsidRPr="00D6543E" w:rsidRDefault="006F0E2A" w:rsidP="00922347">
      <w:pPr>
        <w:suppressAutoHyphens/>
        <w:ind w:firstLine="284"/>
        <w:jc w:val="both"/>
        <w:rPr>
          <w:sz w:val="14"/>
          <w:szCs w:val="14"/>
          <w:lang w:eastAsia="ar-SA"/>
        </w:rPr>
      </w:pPr>
      <w:r w:rsidRPr="00D6543E">
        <w:rPr>
          <w:sz w:val="14"/>
          <w:szCs w:val="14"/>
          <w:lang w:eastAsia="ar-SA"/>
        </w:rPr>
        <w:t>Требование от заявителей документов, не предусмотренных данным пунктом  Административного регламента, не допускается.</w:t>
      </w:r>
    </w:p>
    <w:p w:rsidR="006F0E2A" w:rsidRPr="00D6543E" w:rsidRDefault="006F0E2A" w:rsidP="00922347">
      <w:pPr>
        <w:suppressAutoHyphens/>
        <w:ind w:firstLine="284"/>
        <w:jc w:val="both"/>
        <w:rPr>
          <w:sz w:val="14"/>
          <w:szCs w:val="14"/>
        </w:rPr>
      </w:pPr>
      <w:r w:rsidRPr="00D6543E">
        <w:rPr>
          <w:sz w:val="14"/>
          <w:szCs w:val="14"/>
        </w:rPr>
        <w:t xml:space="preserve">На каждого обучающегося, принятого в </w:t>
      </w:r>
      <w:r w:rsidRPr="00D6543E">
        <w:rPr>
          <w:sz w:val="14"/>
          <w:szCs w:val="14"/>
          <w:lang w:eastAsia="ar-SA"/>
        </w:rPr>
        <w:t>общеобразовательную организацию</w:t>
      </w:r>
      <w:r w:rsidRPr="00D6543E">
        <w:rPr>
          <w:sz w:val="14"/>
          <w:szCs w:val="14"/>
        </w:rPr>
        <w:t>, ранее нигде не обучавшегося, заводится личное дело, в котором хранятся  все документы.</w:t>
      </w:r>
    </w:p>
    <w:p w:rsidR="006F0E2A" w:rsidRPr="00D6543E" w:rsidRDefault="006F0E2A" w:rsidP="00922347">
      <w:pPr>
        <w:suppressAutoHyphens/>
        <w:autoSpaceDE w:val="0"/>
        <w:ind w:firstLine="284"/>
        <w:jc w:val="both"/>
        <w:rPr>
          <w:sz w:val="14"/>
          <w:szCs w:val="14"/>
          <w:lang w:eastAsia="zh-CN"/>
        </w:rPr>
      </w:pPr>
      <w:r w:rsidRPr="00D6543E">
        <w:rPr>
          <w:rFonts w:eastAsia="Arial"/>
          <w:sz w:val="14"/>
          <w:szCs w:val="14"/>
          <w:lang w:eastAsia="zh-CN"/>
        </w:rPr>
        <w:t>2.6.11. З</w:t>
      </w:r>
      <w:r w:rsidRPr="00D6543E">
        <w:rPr>
          <w:rFonts w:eastAsia="Arial"/>
          <w:bCs/>
          <w:sz w:val="14"/>
          <w:szCs w:val="14"/>
          <w:lang w:eastAsia="zh-CN"/>
        </w:rPr>
        <w:t xml:space="preserve">аявление может быть представлено при личном обращении, направлено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w:t>
      </w:r>
      <w:r w:rsidRPr="00D6543E">
        <w:rPr>
          <w:sz w:val="14"/>
          <w:szCs w:val="14"/>
        </w:rPr>
        <w:t>федеральной государственной информационной системой «Единый портал государственных и муниципальных услуг (функций)», (далее Единый портал) и региональной информационной системой «Портал государственных и муниципальных услуг (функций) Новгородской области», (далее Региональный портал)</w:t>
      </w:r>
      <w:r w:rsidRPr="00D6543E">
        <w:rPr>
          <w:rFonts w:eastAsia="Arial"/>
          <w:bCs/>
          <w:sz w:val="14"/>
          <w:szCs w:val="14"/>
          <w:lang w:eastAsia="zh-CN"/>
        </w:rPr>
        <w:t xml:space="preserve"> (в соответствии с этапами перехода предоставления государственных услуг в электронном виде).</w:t>
      </w:r>
    </w:p>
    <w:p w:rsidR="006F0E2A" w:rsidRPr="00D6543E" w:rsidRDefault="006F0E2A" w:rsidP="00922347">
      <w:pPr>
        <w:suppressAutoHyphens/>
        <w:autoSpaceDE w:val="0"/>
        <w:ind w:firstLine="284"/>
        <w:jc w:val="both"/>
        <w:rPr>
          <w:sz w:val="14"/>
          <w:szCs w:val="14"/>
          <w:lang w:eastAsia="zh-CN"/>
        </w:rPr>
      </w:pPr>
      <w:r w:rsidRPr="00D6543E">
        <w:rPr>
          <w:rFonts w:eastAsia="Arial"/>
          <w:bCs/>
          <w:sz w:val="14"/>
          <w:szCs w:val="14"/>
          <w:lang w:eastAsia="zh-CN"/>
        </w:rPr>
        <w:t>2.6.12.</w:t>
      </w:r>
      <w:r w:rsidRPr="00D6543E">
        <w:rPr>
          <w:sz w:val="14"/>
          <w:szCs w:val="14"/>
        </w:rPr>
        <w:t xml:space="preserve"> Для получения муниципальной услуги в электронном виде заявителям предоставляется возможность направить заявление и документы через Единый портал и  Региональный портал путем заполнения специальной интерактивной формы, которая обеспечивает идентификацию заявителя.</w:t>
      </w:r>
      <w:r w:rsidRPr="00D6543E">
        <w:rPr>
          <w:sz w:val="14"/>
          <w:szCs w:val="14"/>
        </w:rPr>
        <w:br/>
        <w:t>В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F0E2A" w:rsidRPr="00D6543E" w:rsidRDefault="006F0E2A" w:rsidP="00922347">
      <w:pPr>
        <w:suppressAutoHyphens/>
        <w:autoSpaceDE w:val="0"/>
        <w:ind w:firstLine="284"/>
        <w:jc w:val="both"/>
        <w:rPr>
          <w:sz w:val="14"/>
          <w:szCs w:val="14"/>
        </w:rPr>
      </w:pPr>
      <w:r w:rsidRPr="00D6543E">
        <w:rPr>
          <w:sz w:val="14"/>
          <w:szCs w:val="14"/>
        </w:rPr>
        <w:t>2.6.13.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6F0E2A" w:rsidRPr="00D6543E" w:rsidRDefault="006F0E2A" w:rsidP="00922347">
      <w:pPr>
        <w:suppressAutoHyphens/>
        <w:autoSpaceDE w:val="0"/>
        <w:ind w:firstLine="284"/>
        <w:jc w:val="both"/>
        <w:rPr>
          <w:sz w:val="14"/>
          <w:szCs w:val="14"/>
        </w:rPr>
      </w:pPr>
      <w:r w:rsidRPr="00D6543E">
        <w:rPr>
          <w:sz w:val="14"/>
          <w:szCs w:val="14"/>
        </w:rPr>
        <w:t>2.6.14. По своему желанию заявитель может представить иные документы, которые, по его мнению, имеют значение при предоставлении муниципальной услуги.</w:t>
      </w:r>
    </w:p>
    <w:p w:rsidR="006F0E2A" w:rsidRPr="00D6543E" w:rsidRDefault="006F0E2A" w:rsidP="00922347">
      <w:pPr>
        <w:suppressAutoHyphens/>
        <w:autoSpaceDE w:val="0"/>
        <w:ind w:firstLine="284"/>
        <w:jc w:val="both"/>
        <w:rPr>
          <w:sz w:val="14"/>
          <w:szCs w:val="14"/>
        </w:rPr>
      </w:pPr>
      <w:r w:rsidRPr="00D6543E">
        <w:rPr>
          <w:sz w:val="14"/>
          <w:szCs w:val="14"/>
        </w:rPr>
        <w:t>Ответственность за достоверность и полноту предоставляемых сведений и документов возлагается на заявителя.</w:t>
      </w:r>
    </w:p>
    <w:p w:rsidR="006F0E2A" w:rsidRPr="00D6543E" w:rsidRDefault="006F0E2A" w:rsidP="00922347">
      <w:pPr>
        <w:suppressAutoHyphens/>
        <w:autoSpaceDE w:val="0"/>
        <w:ind w:firstLine="284"/>
        <w:jc w:val="both"/>
        <w:rPr>
          <w:sz w:val="14"/>
          <w:szCs w:val="14"/>
          <w:lang w:eastAsia="zh-CN"/>
        </w:rPr>
      </w:pPr>
      <w:r w:rsidRPr="00D6543E">
        <w:rPr>
          <w:rFonts w:eastAsia="Arial"/>
          <w:bCs/>
          <w:sz w:val="14"/>
          <w:szCs w:val="14"/>
          <w:lang w:eastAsia="zh-CN"/>
        </w:rPr>
        <w:t xml:space="preserve">2.6.15. </w:t>
      </w:r>
      <w:r w:rsidRPr="00D6543E">
        <w:rPr>
          <w:sz w:val="14"/>
          <w:szCs w:val="14"/>
        </w:rPr>
        <w:t>Заявление может быть оформлено как заявителем, так и по его просьбе работником общеобразовательной организации, ответственным за предоставление муниципальной услуги</w:t>
      </w:r>
      <w:r w:rsidRPr="00D6543E">
        <w:rPr>
          <w:sz w:val="14"/>
          <w:szCs w:val="14"/>
          <w:lang w:eastAsia="zh-CN"/>
        </w:rPr>
        <w:t xml:space="preserve"> </w:t>
      </w:r>
      <w:r w:rsidRPr="00D6543E">
        <w:rPr>
          <w:sz w:val="14"/>
          <w:szCs w:val="14"/>
        </w:rPr>
        <w:t>или специалистом МФЦ</w:t>
      </w:r>
      <w:r w:rsidRPr="00D6543E">
        <w:rPr>
          <w:rFonts w:eastAsia="Arial"/>
          <w:sz w:val="14"/>
          <w:szCs w:val="14"/>
          <w:lang w:eastAsia="zh-CN"/>
        </w:rPr>
        <w:t>.</w:t>
      </w:r>
    </w:p>
    <w:p w:rsidR="006F0E2A" w:rsidRPr="00D6543E" w:rsidRDefault="006F0E2A" w:rsidP="00922347">
      <w:pPr>
        <w:suppressAutoHyphens/>
        <w:ind w:firstLine="284"/>
        <w:jc w:val="both"/>
        <w:rPr>
          <w:b/>
          <w:sz w:val="14"/>
          <w:szCs w:val="14"/>
        </w:rPr>
      </w:pPr>
      <w:r w:rsidRPr="00D6543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6F0E2A" w:rsidRPr="00D6543E" w:rsidRDefault="006F0E2A" w:rsidP="00922347">
      <w:pPr>
        <w:suppressAutoHyphens/>
        <w:ind w:firstLine="284"/>
        <w:jc w:val="both"/>
        <w:rPr>
          <w:sz w:val="14"/>
          <w:szCs w:val="14"/>
        </w:rPr>
      </w:pPr>
      <w:r w:rsidRPr="00D6543E">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6F0E2A" w:rsidRPr="00D6543E" w:rsidRDefault="006F0E2A" w:rsidP="00922347">
      <w:pPr>
        <w:suppressAutoHyphens/>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0E2A" w:rsidRPr="00D6543E" w:rsidRDefault="006F0E2A" w:rsidP="00922347">
      <w:pPr>
        <w:suppressAutoHyphens/>
        <w:ind w:firstLine="284"/>
        <w:jc w:val="both"/>
        <w:rPr>
          <w:sz w:val="14"/>
          <w:szCs w:val="14"/>
        </w:rPr>
      </w:pPr>
      <w:r w:rsidRPr="00D6543E">
        <w:rPr>
          <w:sz w:val="14"/>
          <w:szCs w:val="14"/>
        </w:rPr>
        <w:t>Запрещается требовать от заявителя:</w:t>
      </w:r>
    </w:p>
    <w:p w:rsidR="006F0E2A" w:rsidRPr="00D6543E" w:rsidRDefault="006F0E2A" w:rsidP="00922347">
      <w:pPr>
        <w:suppressAutoHyphens/>
        <w:ind w:firstLine="284"/>
        <w:jc w:val="both"/>
        <w:rPr>
          <w:sz w:val="14"/>
          <w:szCs w:val="14"/>
        </w:rPr>
      </w:pPr>
      <w:r w:rsidRPr="00D6543E">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F0E2A" w:rsidRPr="00D6543E" w:rsidRDefault="006F0E2A" w:rsidP="00922347">
      <w:pPr>
        <w:suppressAutoHyphens/>
        <w:ind w:firstLine="284"/>
        <w:jc w:val="both"/>
        <w:rPr>
          <w:sz w:val="14"/>
          <w:szCs w:val="14"/>
        </w:rPr>
      </w:pPr>
      <w:r w:rsidRPr="00D6543E">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F0E2A" w:rsidRPr="00D6543E" w:rsidRDefault="006F0E2A" w:rsidP="00922347">
      <w:pPr>
        <w:shd w:val="clear" w:color="auto" w:fill="FFFFFF" w:themeFill="background1"/>
        <w:suppressAutoHyphens/>
        <w:ind w:firstLine="284"/>
        <w:jc w:val="both"/>
        <w:rPr>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6F0E2A" w:rsidRPr="00D6543E" w:rsidRDefault="006F0E2A" w:rsidP="00922347">
      <w:pPr>
        <w:shd w:val="clear" w:color="auto" w:fill="FFFFFF" w:themeFill="background1"/>
        <w:suppressAutoHyphens/>
        <w:ind w:firstLine="284"/>
        <w:jc w:val="both"/>
        <w:rPr>
          <w:sz w:val="14"/>
          <w:szCs w:val="14"/>
        </w:rPr>
      </w:pPr>
      <w:r w:rsidRPr="00D6543E">
        <w:rPr>
          <w:sz w:val="14"/>
          <w:szCs w:val="14"/>
        </w:rPr>
        <w:t>Основания для отказа в приеме документов отсутствуют.</w:t>
      </w:r>
      <w:r w:rsidRPr="00D6543E">
        <w:rPr>
          <w:sz w:val="14"/>
          <w:szCs w:val="14"/>
          <w:shd w:val="clear" w:color="auto" w:fill="FFFFFF"/>
        </w:rPr>
        <w:t xml:space="preserve"> </w:t>
      </w:r>
    </w:p>
    <w:p w:rsidR="006F0E2A" w:rsidRPr="00D6543E" w:rsidRDefault="006F0E2A" w:rsidP="00922347">
      <w:pPr>
        <w:suppressAutoHyphens/>
        <w:ind w:firstLine="284"/>
        <w:jc w:val="both"/>
        <w:rPr>
          <w:b/>
          <w:bCs/>
          <w:sz w:val="14"/>
          <w:szCs w:val="14"/>
        </w:rPr>
      </w:pPr>
      <w:r w:rsidRPr="00D6543E">
        <w:rPr>
          <w:b/>
          <w:sz w:val="14"/>
          <w:szCs w:val="14"/>
        </w:rPr>
        <w:t xml:space="preserve">2.10. </w:t>
      </w:r>
      <w:r w:rsidRPr="00D6543E">
        <w:rPr>
          <w:b/>
          <w:bCs/>
          <w:sz w:val="14"/>
          <w:szCs w:val="14"/>
        </w:rPr>
        <w:t>Исчерпывающий перечень оснований для приостановления или отказа в предоставлении муниципальной услуги</w:t>
      </w:r>
    </w:p>
    <w:p w:rsidR="006F0E2A" w:rsidRPr="00D6543E" w:rsidRDefault="006F0E2A" w:rsidP="00922347">
      <w:pPr>
        <w:suppressAutoHyphens/>
        <w:ind w:firstLine="284"/>
        <w:jc w:val="both"/>
        <w:rPr>
          <w:sz w:val="14"/>
          <w:szCs w:val="14"/>
        </w:rPr>
      </w:pPr>
      <w:r w:rsidRPr="00D6543E">
        <w:rPr>
          <w:bCs/>
          <w:sz w:val="14"/>
          <w:szCs w:val="14"/>
        </w:rPr>
        <w:t xml:space="preserve">2.10.1. </w:t>
      </w:r>
      <w:r w:rsidRPr="00D6543E">
        <w:rPr>
          <w:sz w:val="14"/>
          <w:szCs w:val="14"/>
        </w:rPr>
        <w:t>Основания для приостановления в предоставлении муниципальной услуги отсутствуют.</w:t>
      </w:r>
    </w:p>
    <w:p w:rsidR="006F0E2A" w:rsidRPr="00D6543E" w:rsidRDefault="006F0E2A" w:rsidP="00922347">
      <w:pPr>
        <w:shd w:val="clear" w:color="auto" w:fill="FFFFFF" w:themeFill="background1"/>
        <w:suppressAutoHyphens/>
        <w:autoSpaceDE w:val="0"/>
        <w:autoSpaceDN w:val="0"/>
        <w:adjustRightInd w:val="0"/>
        <w:ind w:firstLine="284"/>
        <w:jc w:val="both"/>
        <w:rPr>
          <w:sz w:val="14"/>
          <w:szCs w:val="14"/>
          <w:shd w:val="clear" w:color="auto" w:fill="FFFFFF" w:themeFill="background1"/>
        </w:rPr>
      </w:pPr>
      <w:r w:rsidRPr="00D6543E">
        <w:rPr>
          <w:sz w:val="14"/>
          <w:szCs w:val="14"/>
        </w:rPr>
        <w:lastRenderedPageBreak/>
        <w:t xml:space="preserve">2.10.2. </w:t>
      </w:r>
      <w:r w:rsidRPr="00D6543E">
        <w:rPr>
          <w:sz w:val="14"/>
          <w:szCs w:val="14"/>
          <w:shd w:val="clear" w:color="auto" w:fill="FFFFFF" w:themeFill="background1"/>
        </w:rPr>
        <w:t xml:space="preserve">Основаниями для отказа в предоставлении муниципальной услуги является </w:t>
      </w:r>
      <w:r w:rsidRPr="00D6543E">
        <w:rPr>
          <w:sz w:val="14"/>
          <w:szCs w:val="14"/>
        </w:rPr>
        <w:t>отсутствие свободных мест в конкретной общеобразовательной организации.</w:t>
      </w:r>
    </w:p>
    <w:p w:rsidR="006F0E2A" w:rsidRPr="00D6543E" w:rsidRDefault="006F0E2A" w:rsidP="00922347">
      <w:pPr>
        <w:suppressAutoHyphens/>
        <w:ind w:firstLine="284"/>
        <w:jc w:val="both"/>
        <w:rPr>
          <w:sz w:val="14"/>
          <w:szCs w:val="14"/>
        </w:rPr>
      </w:pPr>
      <w:r w:rsidRPr="00D6543E">
        <w:rPr>
          <w:sz w:val="14"/>
          <w:szCs w:val="14"/>
        </w:rPr>
        <w:t xml:space="preserve">2.10.3. Решение об отказе в предоставлении муниципальной услуги направляется заявителю в письменной или электронной форме в 3-х </w:t>
      </w:r>
      <w:proofErr w:type="spellStart"/>
      <w:r w:rsidRPr="00D6543E">
        <w:rPr>
          <w:sz w:val="14"/>
          <w:szCs w:val="14"/>
        </w:rPr>
        <w:t>дневный</w:t>
      </w:r>
      <w:proofErr w:type="spellEnd"/>
      <w:r w:rsidRPr="00D6543E">
        <w:rPr>
          <w:sz w:val="14"/>
          <w:szCs w:val="14"/>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Единый портал или Региональный портал.</w:t>
      </w:r>
    </w:p>
    <w:p w:rsidR="006F0E2A" w:rsidRPr="00D6543E" w:rsidRDefault="006F0E2A" w:rsidP="00922347">
      <w:pPr>
        <w:widowControl w:val="0"/>
        <w:suppressAutoHyphens/>
        <w:autoSpaceDE w:val="0"/>
        <w:autoSpaceDN w:val="0"/>
        <w:adjustRightInd w:val="0"/>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w:t>
      </w:r>
    </w:p>
    <w:p w:rsidR="006F0E2A" w:rsidRPr="00D6543E" w:rsidRDefault="006F0E2A" w:rsidP="00922347">
      <w:pPr>
        <w:widowControl w:val="0"/>
        <w:suppressAutoHyphens/>
        <w:autoSpaceDE w:val="0"/>
        <w:autoSpaceDN w:val="0"/>
        <w:adjustRightInd w:val="0"/>
        <w:ind w:firstLine="284"/>
        <w:jc w:val="both"/>
        <w:rPr>
          <w:b/>
          <w:bCs/>
          <w:sz w:val="14"/>
          <w:szCs w:val="14"/>
        </w:rPr>
      </w:pPr>
      <w:r w:rsidRPr="00D6543E">
        <w:rPr>
          <w:sz w:val="14"/>
          <w:szCs w:val="14"/>
        </w:rPr>
        <w:t>Выдача нотариально удостоверенной доверенности в случае подачи заявления представителем.</w:t>
      </w:r>
    </w:p>
    <w:p w:rsidR="006F0E2A" w:rsidRPr="00D6543E" w:rsidRDefault="006F0E2A" w:rsidP="00922347">
      <w:pPr>
        <w:suppressAutoHyphens/>
        <w:autoSpaceDE w:val="0"/>
        <w:autoSpaceDN w:val="0"/>
        <w:adjustRightInd w:val="0"/>
        <w:ind w:firstLine="284"/>
        <w:jc w:val="both"/>
        <w:rPr>
          <w:b/>
          <w:bCs/>
          <w:sz w:val="14"/>
          <w:szCs w:val="14"/>
        </w:rPr>
      </w:pPr>
      <w:r w:rsidRPr="00D6543E">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6F0E2A" w:rsidRPr="00D6543E" w:rsidRDefault="006F0E2A" w:rsidP="00922347">
      <w:pPr>
        <w:suppressAutoHyphens/>
        <w:autoSpaceDE w:val="0"/>
        <w:autoSpaceDN w:val="0"/>
        <w:adjustRightInd w:val="0"/>
        <w:ind w:firstLine="284"/>
        <w:jc w:val="both"/>
        <w:rPr>
          <w:b/>
          <w:bCs/>
          <w:sz w:val="14"/>
          <w:szCs w:val="14"/>
        </w:rPr>
      </w:pPr>
      <w:r w:rsidRPr="00D6543E">
        <w:rPr>
          <w:bCs/>
          <w:sz w:val="14"/>
          <w:szCs w:val="14"/>
        </w:rPr>
        <w:t>Муниципальная услуга предоставляется бесплатно.</w:t>
      </w:r>
    </w:p>
    <w:p w:rsidR="006F0E2A" w:rsidRPr="00D6543E" w:rsidRDefault="006F0E2A" w:rsidP="00922347">
      <w:pPr>
        <w:suppressAutoHyphens/>
        <w:autoSpaceDE w:val="0"/>
        <w:autoSpaceDN w:val="0"/>
        <w:adjustRightInd w:val="0"/>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F0E2A" w:rsidRPr="00D6543E" w:rsidRDefault="006F0E2A" w:rsidP="00922347">
      <w:pPr>
        <w:suppressAutoHyphens/>
        <w:autoSpaceDE w:val="0"/>
        <w:autoSpaceDN w:val="0"/>
        <w:adjustRightInd w:val="0"/>
        <w:ind w:firstLine="284"/>
        <w:jc w:val="both"/>
        <w:rPr>
          <w:bCs/>
          <w:sz w:val="14"/>
          <w:szCs w:val="14"/>
        </w:rPr>
      </w:pPr>
      <w:r w:rsidRPr="00D6543E">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D6543E">
        <w:rPr>
          <w:bCs/>
          <w:sz w:val="14"/>
          <w:szCs w:val="14"/>
        </w:rPr>
        <w:tab/>
        <w:t xml:space="preserve"> </w:t>
      </w:r>
    </w:p>
    <w:p w:rsidR="006F0E2A" w:rsidRPr="00D6543E" w:rsidRDefault="006F0E2A" w:rsidP="00922347">
      <w:pPr>
        <w:suppressAutoHyphens/>
        <w:autoSpaceDE w:val="0"/>
        <w:autoSpaceDN w:val="0"/>
        <w:adjustRightInd w:val="0"/>
        <w:ind w:firstLine="284"/>
        <w:jc w:val="both"/>
        <w:rPr>
          <w:b/>
          <w:bCs/>
          <w:sz w:val="14"/>
          <w:szCs w:val="14"/>
        </w:rPr>
      </w:pPr>
      <w:r w:rsidRPr="00D6543E">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6F0E2A" w:rsidRPr="00D6543E" w:rsidRDefault="006F0E2A" w:rsidP="00922347">
      <w:pPr>
        <w:suppressAutoHyphens/>
        <w:ind w:firstLine="284"/>
        <w:jc w:val="both"/>
        <w:rPr>
          <w:bCs/>
          <w:sz w:val="14"/>
          <w:szCs w:val="14"/>
        </w:rPr>
      </w:pPr>
      <w:r w:rsidRPr="00D6543E">
        <w:rPr>
          <w:bCs/>
          <w:sz w:val="14"/>
          <w:szCs w:val="14"/>
        </w:rPr>
        <w:t xml:space="preserve">2.14.1. Максимальный срок ожидания в очереди при обращении за предоставлением муниципальной услуги и </w:t>
      </w:r>
      <w:r w:rsidRPr="00D6543E">
        <w:rPr>
          <w:sz w:val="14"/>
          <w:szCs w:val="14"/>
        </w:rPr>
        <w:t>при получении результата предоставления муниципальной услуги составляет не более 15 (пятнадцати) минут.</w:t>
      </w:r>
    </w:p>
    <w:p w:rsidR="006F0E2A" w:rsidRPr="00D6543E" w:rsidRDefault="006F0E2A" w:rsidP="00922347">
      <w:pPr>
        <w:suppressAutoHyphens/>
        <w:autoSpaceDE w:val="0"/>
        <w:autoSpaceDN w:val="0"/>
        <w:adjustRightInd w:val="0"/>
        <w:ind w:firstLine="284"/>
        <w:jc w:val="both"/>
        <w:rPr>
          <w:b/>
          <w:bCs/>
          <w:sz w:val="14"/>
          <w:szCs w:val="14"/>
        </w:rPr>
      </w:pPr>
      <w:r w:rsidRPr="00D6543E">
        <w:rPr>
          <w:b/>
          <w:bCs/>
          <w:sz w:val="14"/>
          <w:szCs w:val="14"/>
        </w:rPr>
        <w:t>2.15. Срок и порядок регистрации заявления заявителя о предоставлении муниципальной услуги</w:t>
      </w:r>
    </w:p>
    <w:p w:rsidR="006F0E2A" w:rsidRPr="00D6543E" w:rsidRDefault="006F0E2A" w:rsidP="00922347">
      <w:pPr>
        <w:widowControl w:val="0"/>
        <w:tabs>
          <w:tab w:val="left" w:pos="3060"/>
        </w:tabs>
        <w:suppressAutoHyphens/>
        <w:ind w:firstLine="284"/>
        <w:jc w:val="both"/>
        <w:rPr>
          <w:sz w:val="14"/>
          <w:szCs w:val="14"/>
        </w:rPr>
      </w:pPr>
      <w:r w:rsidRPr="00D6543E">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F0E2A" w:rsidRPr="00D6543E" w:rsidRDefault="006F0E2A" w:rsidP="00922347">
      <w:pPr>
        <w:widowControl w:val="0"/>
        <w:tabs>
          <w:tab w:val="left" w:pos="3060"/>
        </w:tabs>
        <w:suppressAutoHyphens/>
        <w:ind w:firstLine="284"/>
        <w:jc w:val="both"/>
        <w:rPr>
          <w:sz w:val="14"/>
          <w:szCs w:val="14"/>
        </w:rPr>
      </w:pPr>
      <w:r w:rsidRPr="00D6543E">
        <w:rPr>
          <w:sz w:val="14"/>
          <w:szCs w:val="14"/>
        </w:rPr>
        <w:t>2.15.2. Порядок регистрации запроса заявителя о предоставлении муниципальной услуги установлен пунктом 3.2 настоящего административного регламента.</w:t>
      </w:r>
    </w:p>
    <w:p w:rsidR="006F0E2A" w:rsidRPr="00D6543E" w:rsidRDefault="006F0E2A" w:rsidP="00922347">
      <w:pPr>
        <w:suppressAutoHyphens/>
        <w:ind w:firstLine="284"/>
        <w:jc w:val="both"/>
        <w:rPr>
          <w:sz w:val="14"/>
          <w:szCs w:val="14"/>
        </w:rPr>
      </w:pPr>
      <w:r w:rsidRPr="00D6543E">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Единого портала или Регионального портала Новгородской области осуществляется в день их поступления в образовательную организацию либо на следующий день в случае поступления запроса заявителя о предоставлении муниципальной услуги по окончании рабочего времени образовательной организации.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w:t>
      </w:r>
      <w:r w:rsidRPr="00D6543E">
        <w:rPr>
          <w:b/>
          <w:sz w:val="14"/>
          <w:szCs w:val="14"/>
        </w:rPr>
        <w:t xml:space="preserve"> </w:t>
      </w:r>
      <w:r w:rsidRPr="00D6543E">
        <w:rPr>
          <w:sz w:val="14"/>
          <w:szCs w:val="14"/>
        </w:rPr>
        <w:t>общеобразовательной организации, следующий за выходным или нерабочим праздничным днем.</w:t>
      </w:r>
    </w:p>
    <w:p w:rsidR="006F0E2A" w:rsidRPr="00D6543E" w:rsidRDefault="006F0E2A" w:rsidP="00922347">
      <w:pPr>
        <w:widowControl w:val="0"/>
        <w:tabs>
          <w:tab w:val="left" w:pos="3060"/>
        </w:tabs>
        <w:suppressAutoHyphens/>
        <w:ind w:firstLine="284"/>
        <w:jc w:val="both"/>
        <w:rPr>
          <w:sz w:val="14"/>
          <w:szCs w:val="14"/>
        </w:rPr>
      </w:pPr>
      <w:r w:rsidRPr="00D6543E">
        <w:rPr>
          <w:sz w:val="14"/>
          <w:szCs w:val="14"/>
        </w:rPr>
        <w:t>2.15.4. Заявление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образовательной организацией.</w:t>
      </w:r>
    </w:p>
    <w:p w:rsidR="006F0E2A" w:rsidRPr="00D6543E" w:rsidRDefault="006F0E2A" w:rsidP="00922347">
      <w:pPr>
        <w:suppressAutoHyphens/>
        <w:ind w:firstLine="284"/>
        <w:jc w:val="both"/>
        <w:rPr>
          <w:b/>
          <w:bCs/>
          <w:sz w:val="14"/>
          <w:szCs w:val="14"/>
          <w:lang w:eastAsia="zh-CN"/>
        </w:rPr>
      </w:pPr>
      <w:r w:rsidRPr="00D6543E">
        <w:rPr>
          <w:sz w:val="14"/>
          <w:szCs w:val="14"/>
        </w:rPr>
        <w:t xml:space="preserve">2.15.5. Специалист, ответственный за прием и регистрацию заявления, в течение 3 дней со дня поступления такого заявления проводит проверку комплектности представленных документов. </w:t>
      </w:r>
    </w:p>
    <w:p w:rsidR="006F0E2A" w:rsidRPr="00D6543E" w:rsidRDefault="006F0E2A" w:rsidP="00922347">
      <w:pPr>
        <w:suppressAutoHyphens/>
        <w:ind w:firstLine="284"/>
        <w:jc w:val="both"/>
        <w:rPr>
          <w:b/>
          <w:sz w:val="14"/>
          <w:szCs w:val="14"/>
        </w:rPr>
      </w:pP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2.16.1. Рабочий кабинет работников общеобразовательной организации,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6F0E2A" w:rsidRPr="00D6543E" w:rsidRDefault="006F0E2A" w:rsidP="00922347">
      <w:pPr>
        <w:suppressAutoHyphens/>
        <w:ind w:firstLine="284"/>
        <w:jc w:val="both"/>
        <w:rPr>
          <w:sz w:val="14"/>
          <w:szCs w:val="14"/>
        </w:rPr>
      </w:pPr>
      <w:r w:rsidRPr="00D6543E">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2.16.3. Требования к размещению мест ожидания:</w:t>
      </w:r>
    </w:p>
    <w:p w:rsidR="006F0E2A" w:rsidRPr="00D6543E" w:rsidRDefault="006F0E2A" w:rsidP="00922347">
      <w:pPr>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6F0E2A" w:rsidRPr="00D6543E" w:rsidRDefault="006F0E2A" w:rsidP="00922347">
      <w:pPr>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F0E2A" w:rsidRPr="00D6543E" w:rsidRDefault="006F0E2A" w:rsidP="00922347">
      <w:pPr>
        <w:suppressAutoHyphens/>
        <w:ind w:firstLine="284"/>
        <w:jc w:val="both"/>
        <w:rPr>
          <w:sz w:val="14"/>
          <w:szCs w:val="14"/>
        </w:rPr>
      </w:pPr>
      <w:r w:rsidRPr="00D6543E">
        <w:rPr>
          <w:sz w:val="14"/>
          <w:szCs w:val="14"/>
        </w:rPr>
        <w:t>2.16.4. Требования к оформлению входа в здание:</w:t>
      </w:r>
    </w:p>
    <w:p w:rsidR="006F0E2A" w:rsidRPr="00D6543E" w:rsidRDefault="006F0E2A" w:rsidP="00922347">
      <w:pPr>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6F0E2A" w:rsidRPr="00D6543E" w:rsidRDefault="006F0E2A" w:rsidP="00922347">
      <w:pPr>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6F0E2A" w:rsidRPr="00D6543E" w:rsidRDefault="006F0E2A" w:rsidP="00922347">
      <w:pPr>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6F0E2A" w:rsidRPr="00D6543E" w:rsidRDefault="006F0E2A" w:rsidP="00922347">
      <w:pPr>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6F0E2A" w:rsidRPr="00D6543E" w:rsidRDefault="006F0E2A" w:rsidP="00922347">
      <w:pPr>
        <w:suppressAutoHyphens/>
        <w:ind w:firstLine="284"/>
        <w:jc w:val="both"/>
        <w:rPr>
          <w:sz w:val="14"/>
          <w:szCs w:val="14"/>
        </w:rPr>
      </w:pPr>
      <w:r w:rsidRPr="00D6543E">
        <w:rPr>
          <w:sz w:val="14"/>
          <w:szCs w:val="14"/>
        </w:rPr>
        <w:lastRenderedPageBreak/>
        <w:t>д) фасад здания (строения) должен быть оборудован осветительными приборами;</w:t>
      </w:r>
    </w:p>
    <w:p w:rsidR="006F0E2A" w:rsidRPr="00D6543E" w:rsidRDefault="006F0E2A" w:rsidP="00922347">
      <w:pPr>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F0E2A" w:rsidRPr="00D6543E" w:rsidRDefault="006F0E2A" w:rsidP="00922347">
      <w:pPr>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F0E2A" w:rsidRPr="00D6543E" w:rsidRDefault="006F0E2A" w:rsidP="00922347">
      <w:pPr>
        <w:suppressAutoHyphens/>
        <w:ind w:firstLine="284"/>
        <w:jc w:val="both"/>
        <w:rPr>
          <w:sz w:val="14"/>
          <w:szCs w:val="14"/>
        </w:rPr>
      </w:pPr>
      <w:r w:rsidRPr="00D6543E">
        <w:rPr>
          <w:sz w:val="14"/>
          <w:szCs w:val="14"/>
        </w:rPr>
        <w:t>2.16.6. Требования к местам приема заявителей:</w:t>
      </w:r>
    </w:p>
    <w:p w:rsidR="006F0E2A" w:rsidRPr="00D6543E" w:rsidRDefault="006F0E2A" w:rsidP="00922347">
      <w:pPr>
        <w:suppressAutoHyphens/>
        <w:ind w:firstLine="284"/>
        <w:jc w:val="both"/>
        <w:rPr>
          <w:sz w:val="14"/>
          <w:szCs w:val="14"/>
        </w:rPr>
      </w:pPr>
      <w:r w:rsidRPr="00D6543E">
        <w:rPr>
          <w:sz w:val="14"/>
          <w:szCs w:val="14"/>
        </w:rPr>
        <w:t>а) кабинет приема заявителей должен быть оборудован информационными табличками с указанием:</w:t>
      </w:r>
    </w:p>
    <w:p w:rsidR="006F0E2A" w:rsidRPr="00D6543E" w:rsidRDefault="006F0E2A" w:rsidP="00922347">
      <w:pPr>
        <w:suppressAutoHyphens/>
        <w:ind w:firstLine="284"/>
        <w:jc w:val="both"/>
        <w:rPr>
          <w:sz w:val="14"/>
          <w:szCs w:val="14"/>
        </w:rPr>
      </w:pPr>
      <w:r w:rsidRPr="00D6543E">
        <w:rPr>
          <w:sz w:val="14"/>
          <w:szCs w:val="14"/>
        </w:rPr>
        <w:t>номера кабинета;</w:t>
      </w:r>
    </w:p>
    <w:p w:rsidR="006F0E2A" w:rsidRPr="00D6543E" w:rsidRDefault="006F0E2A" w:rsidP="00922347">
      <w:pPr>
        <w:suppressAutoHyphens/>
        <w:ind w:firstLine="284"/>
        <w:jc w:val="both"/>
        <w:rPr>
          <w:sz w:val="14"/>
          <w:szCs w:val="14"/>
        </w:rPr>
      </w:pPr>
      <w:r w:rsidRPr="00D6543E">
        <w:rPr>
          <w:sz w:val="14"/>
          <w:szCs w:val="14"/>
        </w:rPr>
        <w:t>фамилии, имени, отчества и должности специалиста, осуществляющего предоставление муниципальной услуги;</w:t>
      </w:r>
    </w:p>
    <w:p w:rsidR="006F0E2A" w:rsidRPr="00D6543E" w:rsidRDefault="006F0E2A" w:rsidP="00922347">
      <w:pPr>
        <w:suppressAutoHyphens/>
        <w:ind w:firstLine="284"/>
        <w:jc w:val="both"/>
        <w:rPr>
          <w:sz w:val="14"/>
          <w:szCs w:val="14"/>
        </w:rPr>
      </w:pPr>
      <w:r w:rsidRPr="00D6543E">
        <w:rPr>
          <w:sz w:val="14"/>
          <w:szCs w:val="14"/>
        </w:rPr>
        <w:t>времени перерыва на обед;</w:t>
      </w:r>
    </w:p>
    <w:p w:rsidR="006F0E2A" w:rsidRPr="00D6543E" w:rsidRDefault="006F0E2A" w:rsidP="00922347">
      <w:pPr>
        <w:suppressAutoHyphens/>
        <w:ind w:firstLine="284"/>
        <w:jc w:val="both"/>
        <w:rPr>
          <w:sz w:val="14"/>
          <w:szCs w:val="14"/>
        </w:rPr>
      </w:pPr>
      <w:r w:rsidRPr="00D6543E">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6F0E2A" w:rsidRPr="00D6543E" w:rsidRDefault="006F0E2A" w:rsidP="00922347">
      <w:pPr>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6F0E2A" w:rsidRPr="00D6543E" w:rsidRDefault="006F0E2A" w:rsidP="00922347">
      <w:pPr>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F0E2A" w:rsidRPr="00D6543E" w:rsidRDefault="006F0E2A" w:rsidP="00922347">
      <w:pPr>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6F0E2A" w:rsidRPr="00D6543E" w:rsidRDefault="006F0E2A" w:rsidP="00922347">
      <w:pPr>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F0E2A" w:rsidRPr="00D6543E" w:rsidRDefault="006F0E2A" w:rsidP="00922347">
      <w:pPr>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F0E2A" w:rsidRPr="00D6543E" w:rsidRDefault="006F0E2A" w:rsidP="00922347">
      <w:pPr>
        <w:suppressAutoHyphens/>
        <w:ind w:firstLine="284"/>
        <w:jc w:val="both"/>
        <w:rPr>
          <w:b/>
          <w:bCs/>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D6543E">
        <w:rPr>
          <w:b/>
          <w:bCs/>
          <w:sz w:val="14"/>
          <w:szCs w:val="14"/>
        </w:rPr>
        <w:t xml:space="preserve"> </w:t>
      </w:r>
    </w:p>
    <w:p w:rsidR="006F0E2A" w:rsidRPr="00D6543E" w:rsidRDefault="006F0E2A" w:rsidP="00922347">
      <w:pPr>
        <w:suppressAutoHyphens/>
        <w:ind w:firstLine="284"/>
        <w:jc w:val="both"/>
        <w:rPr>
          <w:b/>
          <w:bCs/>
          <w:sz w:val="14"/>
          <w:szCs w:val="14"/>
        </w:rPr>
      </w:pPr>
      <w:r w:rsidRPr="00D6543E">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D6543E">
        <w:rPr>
          <w:b/>
          <w:bCs/>
          <w:sz w:val="14"/>
          <w:szCs w:val="14"/>
        </w:rPr>
        <w:softHyphen/>
        <w:t xml:space="preserve">можность получения муниципальной услуги в </w:t>
      </w:r>
      <w:r w:rsidRPr="00D6543E">
        <w:rPr>
          <w:b/>
          <w:sz w:val="14"/>
          <w:szCs w:val="14"/>
          <w:lang w:eastAsia="zh-CN"/>
        </w:rPr>
        <w:t>отделе</w:t>
      </w:r>
      <w:r w:rsidRPr="00D6543E">
        <w:rPr>
          <w:b/>
          <w:sz w:val="14"/>
          <w:szCs w:val="14"/>
        </w:rPr>
        <w:t xml:space="preserve"> ГОАУ «МФЦ»</w:t>
      </w:r>
      <w:r w:rsidRPr="00D6543E">
        <w:rPr>
          <w:b/>
          <w:bCs/>
          <w:sz w:val="14"/>
          <w:szCs w:val="14"/>
        </w:rPr>
        <w:t>, воз</w:t>
      </w:r>
      <w:r w:rsidRPr="00D6543E">
        <w:rPr>
          <w:b/>
          <w:bCs/>
          <w:sz w:val="14"/>
          <w:szCs w:val="14"/>
        </w:rPr>
        <w:softHyphen/>
        <w:t>можность получения информации о ходе предоставления муници</w:t>
      </w:r>
      <w:r w:rsidRPr="00D6543E">
        <w:rPr>
          <w:b/>
          <w:bCs/>
          <w:sz w:val="14"/>
          <w:szCs w:val="14"/>
        </w:rPr>
        <w:softHyphen/>
        <w:t>пальной услуги, в том числе с использованием информационно-комму</w:t>
      </w:r>
      <w:r w:rsidRPr="00D6543E">
        <w:rPr>
          <w:b/>
          <w:bCs/>
          <w:sz w:val="14"/>
          <w:szCs w:val="14"/>
        </w:rPr>
        <w:softHyphen/>
        <w:t>никационных технологий</w:t>
      </w:r>
    </w:p>
    <w:p w:rsidR="006F0E2A" w:rsidRPr="00D6543E" w:rsidRDefault="006F0E2A" w:rsidP="00922347">
      <w:pPr>
        <w:suppressAutoHyphens/>
        <w:ind w:firstLine="284"/>
        <w:jc w:val="both"/>
        <w:rPr>
          <w:sz w:val="14"/>
          <w:szCs w:val="14"/>
          <w:lang w:eastAsia="zh-CN"/>
        </w:rPr>
      </w:pPr>
      <w:r w:rsidRPr="00D6543E">
        <w:rPr>
          <w:sz w:val="14"/>
          <w:szCs w:val="14"/>
          <w:lang w:eastAsia="zh-CN"/>
        </w:rPr>
        <w:t>2.17.1. Показатели доступности муниципальной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1) транспортная доступность к местам предоставления муниципальной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2) обеспечение беспрепятственного доступа лиц с ограниченными воз</w:t>
      </w:r>
      <w:r w:rsidRPr="00D6543E">
        <w:rPr>
          <w:sz w:val="14"/>
          <w:szCs w:val="14"/>
          <w:lang w:eastAsia="zh-CN"/>
        </w:rPr>
        <w:softHyphen/>
        <w:t>можностями передвижения к помещениям, в которых предоставляется муни</w:t>
      </w:r>
      <w:r w:rsidRPr="00D6543E">
        <w:rPr>
          <w:sz w:val="14"/>
          <w:szCs w:val="14"/>
          <w:lang w:eastAsia="zh-CN"/>
        </w:rPr>
        <w:softHyphen/>
        <w:t>ципальная услуга;</w:t>
      </w:r>
    </w:p>
    <w:p w:rsidR="006F0E2A" w:rsidRPr="00D6543E" w:rsidRDefault="006F0E2A" w:rsidP="00922347">
      <w:pPr>
        <w:suppressAutoHyphens/>
        <w:ind w:firstLine="284"/>
        <w:jc w:val="both"/>
        <w:rPr>
          <w:sz w:val="14"/>
          <w:szCs w:val="14"/>
          <w:lang w:eastAsia="zh-CN"/>
        </w:rPr>
      </w:pPr>
      <w:r w:rsidRPr="00D6543E">
        <w:rPr>
          <w:sz w:val="14"/>
          <w:szCs w:val="14"/>
          <w:lang w:eastAsia="zh-CN"/>
        </w:rPr>
        <w:t>3) обеспечение предоставления муниципальной услуги с использова</w:t>
      </w:r>
      <w:r w:rsidRPr="00D6543E">
        <w:rPr>
          <w:sz w:val="14"/>
          <w:szCs w:val="14"/>
          <w:lang w:eastAsia="zh-CN"/>
        </w:rPr>
        <w:softHyphen/>
        <w:t>нием Единого портала и Регионального портала;</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2.17.2. Показатели качества муниципальной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1) соблюдение срока предоставления муниципальной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2) соблюдение сроков ожидания в очереди при предоставлении муни</w:t>
      </w:r>
      <w:r w:rsidRPr="00D6543E">
        <w:rPr>
          <w:sz w:val="14"/>
          <w:szCs w:val="14"/>
          <w:lang w:eastAsia="zh-CN"/>
        </w:rPr>
        <w:softHyphen/>
        <w:t>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6F0E2A" w:rsidRPr="00D6543E" w:rsidRDefault="006F0E2A" w:rsidP="00922347">
      <w:pPr>
        <w:suppressAutoHyphens/>
        <w:autoSpaceDE w:val="0"/>
        <w:ind w:firstLine="284"/>
        <w:jc w:val="both"/>
        <w:rPr>
          <w:sz w:val="14"/>
          <w:szCs w:val="14"/>
          <w:lang w:eastAsia="zh-CN"/>
        </w:rPr>
      </w:pPr>
      <w:r w:rsidRPr="00D6543E">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D6543E">
        <w:rPr>
          <w:sz w:val="14"/>
          <w:szCs w:val="14"/>
          <w:lang w:eastAsia="zh-CN"/>
        </w:rPr>
        <w:softHyphen/>
        <w:t>ниципальной услуги.</w:t>
      </w:r>
    </w:p>
    <w:p w:rsidR="006F0E2A" w:rsidRPr="00D6543E" w:rsidRDefault="006F0E2A" w:rsidP="00922347">
      <w:pPr>
        <w:suppressAutoHyphens/>
        <w:autoSpaceDE w:val="0"/>
        <w:ind w:firstLine="284"/>
        <w:jc w:val="both"/>
        <w:rPr>
          <w:rFonts w:eastAsia="Arial"/>
          <w:bCs/>
          <w:sz w:val="14"/>
          <w:szCs w:val="14"/>
          <w:lang w:eastAsia="zh-CN"/>
        </w:rPr>
      </w:pPr>
      <w:r w:rsidRPr="00D6543E">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6F0E2A" w:rsidRPr="00D6543E" w:rsidRDefault="006F0E2A" w:rsidP="00922347">
      <w:pPr>
        <w:suppressAutoHyphens/>
        <w:autoSpaceDE w:val="0"/>
        <w:ind w:firstLine="284"/>
        <w:jc w:val="both"/>
        <w:rPr>
          <w:rFonts w:eastAsia="Arial"/>
          <w:bCs/>
          <w:sz w:val="14"/>
          <w:szCs w:val="14"/>
          <w:lang w:eastAsia="zh-CN"/>
        </w:rPr>
      </w:pPr>
      <w:r w:rsidRPr="00D6543E">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6F0E2A" w:rsidRPr="00D6543E" w:rsidRDefault="006F0E2A" w:rsidP="00922347">
      <w:pPr>
        <w:widowControl w:val="0"/>
        <w:suppressAutoHyphens/>
        <w:autoSpaceDE w:val="0"/>
        <w:ind w:firstLine="284"/>
        <w:jc w:val="both"/>
        <w:rPr>
          <w:rFonts w:eastAsia="Arial"/>
          <w:bCs/>
          <w:sz w:val="14"/>
          <w:szCs w:val="14"/>
          <w:lang w:eastAsia="ar-SA"/>
        </w:rPr>
      </w:pPr>
      <w:r w:rsidRPr="00D6543E">
        <w:rPr>
          <w:rFonts w:eastAsia="Arial"/>
          <w:bCs/>
          <w:sz w:val="14"/>
          <w:szCs w:val="14"/>
          <w:lang w:eastAsia="ar-SA"/>
        </w:rPr>
        <w:t xml:space="preserve">2.17.4. Возможность получения </w:t>
      </w:r>
      <w:r w:rsidRPr="00D6543E">
        <w:rPr>
          <w:rFonts w:eastAsia="Arial"/>
          <w:bCs/>
          <w:sz w:val="14"/>
          <w:szCs w:val="14"/>
          <w:lang w:eastAsia="zh-CN"/>
        </w:rPr>
        <w:t xml:space="preserve">муниципальной </w:t>
      </w:r>
      <w:r w:rsidRPr="00D6543E">
        <w:rPr>
          <w:rFonts w:eastAsia="Arial"/>
          <w:bCs/>
          <w:sz w:val="14"/>
          <w:szCs w:val="14"/>
          <w:lang w:eastAsia="ar-SA"/>
        </w:rPr>
        <w:t>услуги в МФЦ.</w:t>
      </w:r>
    </w:p>
    <w:p w:rsidR="006F0E2A" w:rsidRPr="00D6543E" w:rsidRDefault="006F0E2A" w:rsidP="00922347">
      <w:pPr>
        <w:suppressAutoHyphens/>
        <w:autoSpaceDE w:val="0"/>
        <w:autoSpaceDN w:val="0"/>
        <w:adjustRightInd w:val="0"/>
        <w:ind w:firstLine="284"/>
        <w:jc w:val="both"/>
        <w:rPr>
          <w:sz w:val="14"/>
          <w:szCs w:val="14"/>
        </w:rPr>
      </w:pPr>
      <w:r w:rsidRPr="00D6543E">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6F0E2A" w:rsidRPr="00D6543E" w:rsidRDefault="006F0E2A" w:rsidP="00922347">
      <w:pPr>
        <w:suppressAutoHyphens/>
        <w:autoSpaceDE w:val="0"/>
        <w:autoSpaceDN w:val="0"/>
        <w:adjustRightInd w:val="0"/>
        <w:ind w:firstLine="284"/>
        <w:jc w:val="both"/>
        <w:rPr>
          <w:sz w:val="14"/>
          <w:szCs w:val="14"/>
        </w:rPr>
      </w:pPr>
      <w:r w:rsidRPr="00D6543E">
        <w:rPr>
          <w:sz w:val="14"/>
          <w:szCs w:val="14"/>
        </w:rPr>
        <w:t>2) отдел МФЦ обеспечивает заявителям возможность получе</w:t>
      </w:r>
      <w:r w:rsidRPr="00D6543E">
        <w:rPr>
          <w:sz w:val="14"/>
          <w:szCs w:val="14"/>
        </w:rPr>
        <w:softHyphen/>
        <w:t>ния ин</w:t>
      </w:r>
      <w:r w:rsidRPr="00D6543E">
        <w:rPr>
          <w:sz w:val="14"/>
          <w:szCs w:val="14"/>
        </w:rPr>
        <w:softHyphen/>
        <w:t>формации о порядке предоставления муниципальной услуги, а также копи</w:t>
      </w:r>
      <w:r w:rsidRPr="00D6543E">
        <w:rPr>
          <w:sz w:val="14"/>
          <w:szCs w:val="14"/>
        </w:rPr>
        <w:softHyphen/>
        <w:t>рования форм заявлений и других документов, необходимых для полу</w:t>
      </w:r>
      <w:r w:rsidRPr="00D6543E">
        <w:rPr>
          <w:sz w:val="14"/>
          <w:szCs w:val="14"/>
        </w:rPr>
        <w:softHyphen/>
        <w:t>чения муниципальной услуги, в том числе с использованием  Единого пор</w:t>
      </w:r>
      <w:r w:rsidRPr="00D6543E">
        <w:rPr>
          <w:sz w:val="14"/>
          <w:szCs w:val="14"/>
        </w:rPr>
        <w:softHyphen/>
        <w:t>тала и Регионального портала.</w:t>
      </w:r>
    </w:p>
    <w:p w:rsidR="006F0E2A" w:rsidRPr="00D6543E" w:rsidRDefault="006F0E2A" w:rsidP="00922347">
      <w:pPr>
        <w:suppressAutoHyphens/>
        <w:autoSpaceDE w:val="0"/>
        <w:ind w:firstLine="284"/>
        <w:jc w:val="both"/>
        <w:rPr>
          <w:bCs/>
          <w:sz w:val="14"/>
          <w:szCs w:val="14"/>
          <w:lang w:eastAsia="zh-CN"/>
        </w:rPr>
      </w:pPr>
      <w:r w:rsidRPr="00D6543E">
        <w:rPr>
          <w:sz w:val="14"/>
          <w:szCs w:val="14"/>
          <w:lang w:eastAsia="zh-CN"/>
        </w:rPr>
        <w:lastRenderedPageBreak/>
        <w:t xml:space="preserve">2.17.5. </w:t>
      </w:r>
      <w:r w:rsidRPr="00D6543E">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D6543E">
        <w:rPr>
          <w:bCs/>
          <w:sz w:val="14"/>
          <w:szCs w:val="14"/>
          <w:lang w:eastAsia="zh-CN"/>
        </w:rPr>
        <w:softHyphen/>
        <w:t>муникационных технологий:</w:t>
      </w:r>
    </w:p>
    <w:p w:rsidR="006F0E2A" w:rsidRPr="00D6543E" w:rsidRDefault="006F0E2A" w:rsidP="00922347">
      <w:pPr>
        <w:suppressAutoHyphens/>
        <w:ind w:firstLine="284"/>
        <w:jc w:val="both"/>
        <w:rPr>
          <w:b/>
          <w:sz w:val="14"/>
          <w:szCs w:val="14"/>
          <w:lang w:eastAsia="zh-CN"/>
        </w:rPr>
      </w:pPr>
      <w:r w:rsidRPr="00D6543E">
        <w:rPr>
          <w:sz w:val="14"/>
          <w:szCs w:val="14"/>
          <w:lang w:eastAsia="zh-CN"/>
        </w:rPr>
        <w:t>1) заявители имеют возможность получения информации о ходе предо</w:t>
      </w:r>
      <w:r w:rsidRPr="00D6543E">
        <w:rPr>
          <w:sz w:val="14"/>
          <w:szCs w:val="14"/>
          <w:lang w:eastAsia="zh-CN"/>
        </w:rPr>
        <w:softHyphen/>
        <w:t>ставления муниципальной услуги, направления форм  заявлений и иных до</w:t>
      </w:r>
      <w:r w:rsidRPr="00D6543E">
        <w:rPr>
          <w:sz w:val="14"/>
          <w:szCs w:val="14"/>
          <w:lang w:eastAsia="zh-CN"/>
        </w:rPr>
        <w:softHyphen/>
        <w:t>кументов, необходимых для получения муниципальной услуги, в электрон</w:t>
      </w:r>
      <w:r w:rsidRPr="00D6543E">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6F0E2A" w:rsidRPr="00D6543E" w:rsidRDefault="006F0E2A" w:rsidP="00922347">
      <w:pPr>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F0E2A" w:rsidRPr="00D6543E" w:rsidRDefault="006F0E2A" w:rsidP="00922347">
      <w:pPr>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F0E2A" w:rsidRPr="00D6543E" w:rsidRDefault="006F0E2A" w:rsidP="00922347">
      <w:pPr>
        <w:suppressAutoHyphens/>
        <w:ind w:firstLine="284"/>
        <w:jc w:val="both"/>
        <w:rPr>
          <w:sz w:val="14"/>
          <w:szCs w:val="14"/>
        </w:rPr>
      </w:pPr>
      <w:r w:rsidRPr="00D6543E">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6F0E2A" w:rsidRPr="00D6543E" w:rsidRDefault="006F0E2A" w:rsidP="00922347">
      <w:pPr>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6F0E2A" w:rsidRPr="00D6543E" w:rsidRDefault="006F0E2A" w:rsidP="00922347">
      <w:pPr>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6F0E2A" w:rsidRPr="00D6543E" w:rsidRDefault="006F0E2A" w:rsidP="00922347">
      <w:pPr>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6F0E2A" w:rsidRPr="00D6543E" w:rsidRDefault="006F0E2A" w:rsidP="00922347">
      <w:pPr>
        <w:suppressAutoHyphens/>
        <w:ind w:firstLine="284"/>
        <w:jc w:val="both"/>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6F0E2A" w:rsidRPr="00D6543E" w:rsidRDefault="006F0E2A" w:rsidP="00922347">
      <w:pPr>
        <w:suppressAutoHyphens/>
        <w:ind w:firstLine="284"/>
        <w:jc w:val="both"/>
        <w:rPr>
          <w:sz w:val="14"/>
          <w:szCs w:val="14"/>
        </w:rPr>
      </w:pPr>
      <w:r w:rsidRPr="00D6543E">
        <w:rPr>
          <w:sz w:val="14"/>
          <w:szCs w:val="14"/>
        </w:rPr>
        <w:tab/>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F0E2A" w:rsidRPr="00D6543E" w:rsidRDefault="006F0E2A" w:rsidP="00922347">
      <w:pPr>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F0E2A" w:rsidRPr="00D6543E" w:rsidRDefault="006F0E2A" w:rsidP="00922347">
      <w:pPr>
        <w:suppressAutoHyphens/>
        <w:ind w:firstLine="284"/>
        <w:jc w:val="both"/>
        <w:rPr>
          <w:sz w:val="14"/>
          <w:szCs w:val="14"/>
        </w:rPr>
      </w:pPr>
      <w:r w:rsidRPr="00D6543E">
        <w:rPr>
          <w:sz w:val="14"/>
          <w:szCs w:val="14"/>
        </w:rPr>
        <w:t>в ходе личного приема заявителя;</w:t>
      </w:r>
    </w:p>
    <w:p w:rsidR="006F0E2A" w:rsidRPr="00D6543E" w:rsidRDefault="006F0E2A" w:rsidP="00922347">
      <w:pPr>
        <w:suppressAutoHyphens/>
        <w:ind w:firstLine="284"/>
        <w:jc w:val="both"/>
        <w:rPr>
          <w:sz w:val="14"/>
          <w:szCs w:val="14"/>
        </w:rPr>
      </w:pPr>
      <w:r w:rsidRPr="00D6543E">
        <w:rPr>
          <w:sz w:val="14"/>
          <w:szCs w:val="14"/>
        </w:rPr>
        <w:t>по телефону;</w:t>
      </w:r>
    </w:p>
    <w:p w:rsidR="006F0E2A" w:rsidRPr="00D6543E" w:rsidRDefault="006F0E2A" w:rsidP="00922347">
      <w:pPr>
        <w:suppressAutoHyphens/>
        <w:ind w:firstLine="284"/>
        <w:jc w:val="both"/>
        <w:rPr>
          <w:sz w:val="14"/>
          <w:szCs w:val="14"/>
        </w:rPr>
      </w:pPr>
      <w:r w:rsidRPr="00D6543E">
        <w:rPr>
          <w:sz w:val="14"/>
          <w:szCs w:val="14"/>
        </w:rPr>
        <w:t>по электронной почте.</w:t>
      </w:r>
    </w:p>
    <w:p w:rsidR="006F0E2A" w:rsidRPr="00D6543E" w:rsidRDefault="006F0E2A" w:rsidP="00922347">
      <w:pPr>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6F0E2A" w:rsidRPr="00D6543E" w:rsidRDefault="006F0E2A" w:rsidP="00922347">
      <w:pPr>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F0E2A" w:rsidRPr="00D6543E" w:rsidRDefault="006F0E2A" w:rsidP="00922347">
      <w:pPr>
        <w:suppressAutoHyphens/>
        <w:ind w:firstLine="284"/>
        <w:jc w:val="both"/>
        <w:rPr>
          <w:sz w:val="14"/>
          <w:szCs w:val="14"/>
        </w:rPr>
      </w:pPr>
      <w:r w:rsidRPr="00D6543E">
        <w:rPr>
          <w:sz w:val="14"/>
          <w:szCs w:val="14"/>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w:t>
      </w:r>
      <w:r w:rsidRPr="00D6543E">
        <w:rPr>
          <w:sz w:val="14"/>
          <w:szCs w:val="14"/>
        </w:rPr>
        <w:lastRenderedPageBreak/>
        <w:t>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F0E2A" w:rsidRPr="00D6543E" w:rsidRDefault="006F0E2A" w:rsidP="00922347">
      <w:pPr>
        <w:suppressAutoHyphens/>
        <w:ind w:firstLine="284"/>
        <w:jc w:val="both"/>
        <w:rPr>
          <w:sz w:val="14"/>
          <w:szCs w:val="14"/>
        </w:rPr>
      </w:pPr>
      <w:r w:rsidRPr="00D6543E">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38" w:history="1">
        <w:r w:rsidRPr="00D6543E">
          <w:rPr>
            <w:sz w:val="14"/>
            <w:szCs w:val="14"/>
          </w:rPr>
          <w:t>https://uslugi.novreg.ru</w:t>
        </w:r>
      </w:hyperlink>
      <w:r w:rsidRPr="00D6543E">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F0E2A" w:rsidRPr="00D6543E" w:rsidRDefault="006F0E2A" w:rsidP="00922347">
      <w:pPr>
        <w:suppressAutoHyphens/>
        <w:autoSpaceDE w:val="0"/>
        <w:autoSpaceDN w:val="0"/>
        <w:adjustRightInd w:val="0"/>
        <w:ind w:firstLine="284"/>
        <w:jc w:val="both"/>
        <w:rPr>
          <w:sz w:val="14"/>
          <w:szCs w:val="14"/>
        </w:rPr>
      </w:pPr>
      <w:r w:rsidRPr="00D6543E">
        <w:rPr>
          <w:sz w:val="14"/>
          <w:szCs w:val="14"/>
        </w:rPr>
        <w:t>Уведомление заявителя о принятии к рассмотрению заявления, а также о необходимости предоставления документов, осуществляется общеобразовательной организацией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6F0E2A" w:rsidRPr="00D6543E" w:rsidRDefault="006F0E2A" w:rsidP="00922347">
      <w:pPr>
        <w:suppressAutoHyphens/>
        <w:autoSpaceDE w:val="0"/>
        <w:autoSpaceDN w:val="0"/>
        <w:adjustRightInd w:val="0"/>
        <w:ind w:firstLine="284"/>
        <w:jc w:val="center"/>
        <w:rPr>
          <w:b/>
          <w:sz w:val="14"/>
          <w:szCs w:val="14"/>
        </w:rPr>
      </w:pPr>
      <w:r w:rsidRPr="00D6543E">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6F0E2A" w:rsidRPr="00D6543E" w:rsidRDefault="006F0E2A" w:rsidP="00922347">
      <w:pPr>
        <w:suppressAutoHyphens/>
        <w:ind w:firstLine="284"/>
        <w:jc w:val="both"/>
        <w:rPr>
          <w:b/>
          <w:sz w:val="14"/>
          <w:szCs w:val="14"/>
        </w:rPr>
      </w:pPr>
      <w:r w:rsidRPr="00D6543E">
        <w:rPr>
          <w:b/>
          <w:sz w:val="14"/>
          <w:szCs w:val="14"/>
        </w:rPr>
        <w:t>3.1. Исчерпывающий перечень административных процедур</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3.1.1. Предоставление муниципальной услуги включает в себя следующие административные процедуры:</w:t>
      </w:r>
    </w:p>
    <w:p w:rsidR="006F0E2A" w:rsidRPr="00D6543E" w:rsidRDefault="006F0E2A" w:rsidP="00922347">
      <w:pPr>
        <w:shd w:val="clear" w:color="auto" w:fill="FFFFFF"/>
        <w:suppressAutoHyphens/>
        <w:ind w:firstLine="284"/>
        <w:textAlignment w:val="baseline"/>
        <w:rPr>
          <w:sz w:val="14"/>
          <w:szCs w:val="14"/>
        </w:rPr>
      </w:pPr>
      <w:r w:rsidRPr="00D6543E">
        <w:rPr>
          <w:sz w:val="14"/>
          <w:szCs w:val="14"/>
        </w:rPr>
        <w:t>1) прием и регистрацию заявления с приложенными к нему документами;</w:t>
      </w:r>
    </w:p>
    <w:p w:rsidR="006F0E2A" w:rsidRPr="00D6543E" w:rsidRDefault="006F0E2A" w:rsidP="00922347">
      <w:pPr>
        <w:suppressAutoHyphens/>
        <w:ind w:firstLine="284"/>
        <w:jc w:val="both"/>
        <w:rPr>
          <w:sz w:val="14"/>
          <w:szCs w:val="14"/>
        </w:rPr>
      </w:pPr>
      <w:r w:rsidRPr="00D6543E">
        <w:rPr>
          <w:sz w:val="14"/>
          <w:szCs w:val="14"/>
        </w:rPr>
        <w:t>2) рассмотрение заявления, документов и подготовка результата предоставления муниципальной услуги.</w:t>
      </w:r>
    </w:p>
    <w:p w:rsidR="006F0E2A" w:rsidRPr="00D6543E" w:rsidRDefault="006F0E2A" w:rsidP="00922347">
      <w:pPr>
        <w:suppressAutoHyphens/>
        <w:autoSpaceDE w:val="0"/>
        <w:ind w:firstLine="284"/>
        <w:jc w:val="both"/>
        <w:rPr>
          <w:b/>
          <w:sz w:val="14"/>
          <w:szCs w:val="14"/>
        </w:rPr>
      </w:pPr>
      <w:r w:rsidRPr="00D6543E">
        <w:rPr>
          <w:b/>
          <w:sz w:val="14"/>
          <w:szCs w:val="14"/>
        </w:rPr>
        <w:t>3.2. Прием и регистрацию заявления с приложенными к нему документами.</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D6543E">
        <w:rPr>
          <w:rFonts w:eastAsia="Arial"/>
          <w:bCs/>
          <w:sz w:val="14"/>
          <w:szCs w:val="14"/>
          <w:lang w:eastAsia="zh-CN"/>
        </w:rPr>
        <w:t>МФЦ</w:t>
      </w:r>
      <w:r w:rsidRPr="00D6543E">
        <w:rPr>
          <w:sz w:val="14"/>
          <w:szCs w:val="14"/>
        </w:rPr>
        <w:t xml:space="preserve"> лично или направленное в электронном по информационно-телекоммуникационным сетям общего доступа, в том числе сети Интернет, с использованием Единого портала или Регионального портала Новгородской области. Днём обращения считается дата получения документов.</w:t>
      </w:r>
    </w:p>
    <w:p w:rsidR="006F0E2A" w:rsidRPr="00D6543E" w:rsidRDefault="006F0E2A" w:rsidP="00922347">
      <w:pPr>
        <w:widowControl w:val="0"/>
        <w:suppressAutoHyphens/>
        <w:ind w:firstLine="284"/>
        <w:jc w:val="both"/>
        <w:rPr>
          <w:sz w:val="14"/>
          <w:szCs w:val="14"/>
        </w:rPr>
      </w:pPr>
      <w:r w:rsidRPr="00D6543E">
        <w:rPr>
          <w:sz w:val="14"/>
          <w:szCs w:val="14"/>
        </w:rPr>
        <w:t>3.2.2.  Работник муниципальной общеобразовательной организации или специалист МФЦ ответственный за предоставление муниципальной услуги:</w:t>
      </w:r>
    </w:p>
    <w:p w:rsidR="006F0E2A" w:rsidRPr="00D6543E" w:rsidRDefault="006F0E2A" w:rsidP="00922347">
      <w:pPr>
        <w:tabs>
          <w:tab w:val="left" w:pos="3060"/>
        </w:tabs>
        <w:suppressAutoHyphens/>
        <w:ind w:firstLine="284"/>
        <w:jc w:val="both"/>
        <w:rPr>
          <w:sz w:val="14"/>
          <w:szCs w:val="14"/>
        </w:rPr>
      </w:pPr>
      <w:r w:rsidRPr="00D6543E">
        <w:rPr>
          <w:sz w:val="14"/>
          <w:szCs w:val="14"/>
        </w:rPr>
        <w:t>- устанавливает предмет обращения, личность заявителя, в том числе проверяет документ, удостоверяющий личность.</w:t>
      </w:r>
    </w:p>
    <w:p w:rsidR="006F0E2A" w:rsidRPr="00D6543E" w:rsidRDefault="006F0E2A" w:rsidP="00922347">
      <w:pPr>
        <w:tabs>
          <w:tab w:val="left" w:pos="3060"/>
        </w:tabs>
        <w:suppressAutoHyphens/>
        <w:ind w:firstLine="284"/>
        <w:jc w:val="both"/>
        <w:rPr>
          <w:sz w:val="14"/>
          <w:szCs w:val="14"/>
        </w:rPr>
      </w:pPr>
      <w:r w:rsidRPr="00D6543E">
        <w:rPr>
          <w:sz w:val="14"/>
          <w:szCs w:val="14"/>
        </w:rPr>
        <w:t>- проводит первичную проверку представленных документов на предмет соответствия их установленным законодательством требованиям, а именно: наличие документов, указанных в пункте 2.6 настоящего административного регламента;</w:t>
      </w:r>
    </w:p>
    <w:p w:rsidR="006F0E2A" w:rsidRPr="00D6543E" w:rsidRDefault="006F0E2A" w:rsidP="00922347">
      <w:pPr>
        <w:tabs>
          <w:tab w:val="left" w:pos="3060"/>
        </w:tabs>
        <w:suppressAutoHyphens/>
        <w:ind w:firstLine="284"/>
        <w:jc w:val="both"/>
        <w:rPr>
          <w:sz w:val="14"/>
          <w:szCs w:val="14"/>
        </w:rPr>
      </w:pPr>
      <w:r w:rsidRPr="00D6543E">
        <w:rPr>
          <w:sz w:val="14"/>
          <w:szCs w:val="14"/>
        </w:rPr>
        <w:t>- правильность заполнения заявления;</w:t>
      </w:r>
    </w:p>
    <w:p w:rsidR="006F0E2A" w:rsidRPr="00D6543E" w:rsidRDefault="006F0E2A" w:rsidP="00922347">
      <w:pPr>
        <w:tabs>
          <w:tab w:val="left" w:pos="3060"/>
        </w:tabs>
        <w:suppressAutoHyphens/>
        <w:ind w:firstLine="284"/>
        <w:jc w:val="both"/>
        <w:rPr>
          <w:sz w:val="14"/>
          <w:szCs w:val="14"/>
        </w:rPr>
      </w:pPr>
      <w:r w:rsidRPr="00D6543E">
        <w:rPr>
          <w:sz w:val="14"/>
          <w:szCs w:val="14"/>
        </w:rPr>
        <w:t>- полномочия действовать от имени заявителя (в случае обращения законного представителя или доверенного лица);</w:t>
      </w:r>
    </w:p>
    <w:p w:rsidR="006F0E2A" w:rsidRPr="00D6543E" w:rsidRDefault="006F0E2A" w:rsidP="00922347">
      <w:pPr>
        <w:tabs>
          <w:tab w:val="left" w:pos="3060"/>
        </w:tabs>
        <w:suppressAutoHyphens/>
        <w:ind w:firstLine="284"/>
        <w:jc w:val="both"/>
        <w:rPr>
          <w:sz w:val="14"/>
          <w:szCs w:val="14"/>
        </w:rPr>
      </w:pPr>
      <w:r w:rsidRPr="00D6543E">
        <w:rPr>
          <w:sz w:val="14"/>
          <w:szCs w:val="14"/>
        </w:rPr>
        <w:t>- проверяет соответствие представленных документов установленным требованиям, удостоверяясь, что:</w:t>
      </w:r>
    </w:p>
    <w:p w:rsidR="006F0E2A" w:rsidRPr="00D6543E" w:rsidRDefault="006F0E2A" w:rsidP="00922347">
      <w:pPr>
        <w:tabs>
          <w:tab w:val="left" w:pos="3060"/>
        </w:tabs>
        <w:suppressAutoHyphens/>
        <w:ind w:firstLine="284"/>
        <w:jc w:val="both"/>
        <w:rPr>
          <w:sz w:val="14"/>
          <w:szCs w:val="14"/>
        </w:rPr>
      </w:pPr>
      <w:r w:rsidRPr="00D6543E">
        <w:rPr>
          <w:sz w:val="14"/>
          <w:szCs w:val="14"/>
        </w:rPr>
        <w:t>- тексты документов написаны разборчиво;</w:t>
      </w:r>
    </w:p>
    <w:p w:rsidR="006F0E2A" w:rsidRPr="00D6543E" w:rsidRDefault="006F0E2A" w:rsidP="00922347">
      <w:pPr>
        <w:tabs>
          <w:tab w:val="left" w:pos="3060"/>
        </w:tabs>
        <w:suppressAutoHyphens/>
        <w:ind w:firstLine="284"/>
        <w:jc w:val="both"/>
        <w:rPr>
          <w:sz w:val="14"/>
          <w:szCs w:val="14"/>
        </w:rPr>
      </w:pPr>
      <w:r w:rsidRPr="00D6543E">
        <w:rPr>
          <w:sz w:val="14"/>
          <w:szCs w:val="14"/>
        </w:rPr>
        <w:t>- фамилия, имя и отчество физических лиц, адреса их места жительства написаны полностью;</w:t>
      </w:r>
    </w:p>
    <w:p w:rsidR="006F0E2A" w:rsidRPr="00D6543E" w:rsidRDefault="006F0E2A" w:rsidP="00922347">
      <w:pPr>
        <w:tabs>
          <w:tab w:val="left" w:pos="3060"/>
        </w:tabs>
        <w:suppressAutoHyphens/>
        <w:ind w:firstLine="284"/>
        <w:jc w:val="both"/>
        <w:rPr>
          <w:sz w:val="14"/>
          <w:szCs w:val="14"/>
        </w:rPr>
      </w:pPr>
      <w:r w:rsidRPr="00D6543E">
        <w:rPr>
          <w:sz w:val="14"/>
          <w:szCs w:val="14"/>
        </w:rPr>
        <w:t>- документы исполнены не карандашом;</w:t>
      </w:r>
    </w:p>
    <w:p w:rsidR="006F0E2A" w:rsidRPr="00D6543E" w:rsidRDefault="006F0E2A" w:rsidP="00922347">
      <w:pPr>
        <w:tabs>
          <w:tab w:val="left" w:pos="3060"/>
        </w:tabs>
        <w:suppressAutoHyphens/>
        <w:ind w:firstLine="284"/>
        <w:jc w:val="both"/>
        <w:rPr>
          <w:sz w:val="14"/>
          <w:szCs w:val="14"/>
        </w:rPr>
      </w:pPr>
      <w:r w:rsidRPr="00D6543E">
        <w:rPr>
          <w:sz w:val="14"/>
          <w:szCs w:val="14"/>
        </w:rPr>
        <w:t>- в документах нет подчисток, приписок, зачеркнутых слов и иных, не оговоренных исправлений;</w:t>
      </w:r>
    </w:p>
    <w:p w:rsidR="006F0E2A" w:rsidRPr="00D6543E" w:rsidRDefault="006F0E2A" w:rsidP="00922347">
      <w:pPr>
        <w:tabs>
          <w:tab w:val="left" w:pos="3060"/>
        </w:tabs>
        <w:suppressAutoHyphens/>
        <w:ind w:firstLine="284"/>
        <w:jc w:val="both"/>
        <w:rPr>
          <w:sz w:val="14"/>
          <w:szCs w:val="14"/>
        </w:rPr>
      </w:pPr>
      <w:r w:rsidRPr="00D6543E">
        <w:rPr>
          <w:sz w:val="14"/>
          <w:szCs w:val="14"/>
        </w:rPr>
        <w:t>- документы не имеют серьезных повреждений, наличие которых не позволяет однозначно истолковать их содержание.</w:t>
      </w:r>
    </w:p>
    <w:p w:rsidR="006F0E2A" w:rsidRPr="00D6543E" w:rsidRDefault="006F0E2A" w:rsidP="00922347">
      <w:pPr>
        <w:widowControl w:val="0"/>
        <w:suppressAutoHyphens/>
        <w:ind w:firstLine="284"/>
        <w:jc w:val="both"/>
        <w:rPr>
          <w:sz w:val="14"/>
          <w:szCs w:val="14"/>
        </w:rPr>
      </w:pPr>
      <w:r w:rsidRPr="00D6543E">
        <w:rPr>
          <w:sz w:val="14"/>
          <w:szCs w:val="14"/>
        </w:rPr>
        <w:t>3.2.3 Работник муниципальной общеобразовательной организации или специалист МФЦ ответственный за предоставление муниципальной услуги, при личном обращении заявителя сличает копии представленных документов с их подлинными экземплярами, делает отметку об их соответствии и заверяет своей подписью с указанием фамилии, инициалов и даты приема документов. Копиями документов, подлежащих такому заверению, следует считать ксерокопии, а также копии документов, написанные заявителем от руки.</w:t>
      </w:r>
    </w:p>
    <w:p w:rsidR="006F0E2A" w:rsidRPr="00D6543E" w:rsidRDefault="006F0E2A" w:rsidP="00922347">
      <w:pPr>
        <w:widowControl w:val="0"/>
        <w:suppressAutoHyphens/>
        <w:ind w:firstLine="284"/>
        <w:jc w:val="both"/>
        <w:rPr>
          <w:sz w:val="14"/>
          <w:szCs w:val="14"/>
        </w:rPr>
      </w:pPr>
      <w:r w:rsidRPr="00D6543E">
        <w:rPr>
          <w:sz w:val="14"/>
          <w:szCs w:val="14"/>
        </w:rPr>
        <w:t>3.2.4. При направлении копий документов по почте представляемые документы заверяются в порядке, установленном законодательством Российской Федерации.</w:t>
      </w:r>
    </w:p>
    <w:p w:rsidR="006F0E2A" w:rsidRPr="00D6543E" w:rsidRDefault="006F0E2A" w:rsidP="00922347">
      <w:pPr>
        <w:widowControl w:val="0"/>
        <w:tabs>
          <w:tab w:val="left" w:pos="3060"/>
        </w:tabs>
        <w:suppressAutoHyphens/>
        <w:ind w:firstLine="284"/>
        <w:jc w:val="both"/>
        <w:rPr>
          <w:sz w:val="14"/>
          <w:szCs w:val="14"/>
        </w:rPr>
      </w:pPr>
      <w:r w:rsidRPr="00D6543E">
        <w:rPr>
          <w:sz w:val="14"/>
          <w:szCs w:val="14"/>
        </w:rPr>
        <w:t>3.2.5. 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поступают в образовательную организацию через информационную систему АИС «Зачисление в ОО».</w:t>
      </w:r>
    </w:p>
    <w:p w:rsidR="006F0E2A" w:rsidRPr="00D6543E" w:rsidRDefault="006F0E2A" w:rsidP="00922347">
      <w:pPr>
        <w:suppressAutoHyphens/>
        <w:ind w:firstLine="284"/>
        <w:contextualSpacing/>
        <w:jc w:val="both"/>
        <w:rPr>
          <w:sz w:val="14"/>
          <w:szCs w:val="14"/>
        </w:rPr>
      </w:pPr>
      <w:r w:rsidRPr="00D6543E">
        <w:rPr>
          <w:sz w:val="14"/>
          <w:szCs w:val="14"/>
        </w:rPr>
        <w:t>3.2.6. Работник общеобразовательной организации или специалист МФЦ,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6F0E2A" w:rsidRPr="00D6543E" w:rsidRDefault="006F0E2A" w:rsidP="00922347">
      <w:pPr>
        <w:suppressAutoHyphens/>
        <w:ind w:firstLine="284"/>
        <w:contextualSpacing/>
        <w:jc w:val="both"/>
        <w:rPr>
          <w:sz w:val="14"/>
          <w:szCs w:val="14"/>
        </w:rPr>
      </w:pPr>
      <w:r w:rsidRPr="00D6543E">
        <w:rPr>
          <w:sz w:val="14"/>
          <w:szCs w:val="14"/>
        </w:rPr>
        <w:t>1) проверяет правильность заполнения электронного заявления, а также полноту указанных сведений;</w:t>
      </w:r>
    </w:p>
    <w:p w:rsidR="006F0E2A" w:rsidRPr="00D6543E" w:rsidRDefault="006F0E2A" w:rsidP="00922347">
      <w:pPr>
        <w:suppressAutoHyphens/>
        <w:ind w:firstLine="284"/>
        <w:contextualSpacing/>
        <w:jc w:val="both"/>
        <w:rPr>
          <w:sz w:val="14"/>
          <w:szCs w:val="14"/>
        </w:rPr>
      </w:pPr>
      <w:r w:rsidRPr="00D6543E">
        <w:rPr>
          <w:sz w:val="14"/>
          <w:szCs w:val="14"/>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6F0E2A" w:rsidRPr="00D6543E" w:rsidRDefault="006F0E2A" w:rsidP="00922347">
      <w:pPr>
        <w:suppressAutoHyphens/>
        <w:ind w:firstLine="284"/>
        <w:contextualSpacing/>
        <w:jc w:val="both"/>
        <w:rPr>
          <w:sz w:val="14"/>
          <w:szCs w:val="14"/>
        </w:rPr>
      </w:pPr>
      <w:r w:rsidRPr="00D6543E">
        <w:rPr>
          <w:sz w:val="14"/>
          <w:szCs w:val="14"/>
        </w:rPr>
        <w:t>а) наличие документов, необходимых для предоставления услуги;</w:t>
      </w:r>
    </w:p>
    <w:p w:rsidR="006F0E2A" w:rsidRPr="00D6543E" w:rsidRDefault="006F0E2A" w:rsidP="00922347">
      <w:pPr>
        <w:suppressAutoHyphens/>
        <w:ind w:firstLine="284"/>
        <w:contextualSpacing/>
        <w:jc w:val="both"/>
        <w:rPr>
          <w:sz w:val="14"/>
          <w:szCs w:val="14"/>
        </w:rPr>
      </w:pPr>
      <w:r w:rsidRPr="00D6543E">
        <w:rPr>
          <w:sz w:val="14"/>
          <w:szCs w:val="14"/>
        </w:rPr>
        <w:lastRenderedPageBreak/>
        <w:t>б) актуальность представленных документов в соответствии с требованиями к срокам их действия;</w:t>
      </w:r>
    </w:p>
    <w:p w:rsidR="006F0E2A" w:rsidRPr="00D6543E" w:rsidRDefault="006F0E2A" w:rsidP="00922347">
      <w:pPr>
        <w:suppressAutoHyphens/>
        <w:ind w:firstLine="284"/>
        <w:contextualSpacing/>
        <w:jc w:val="both"/>
        <w:rPr>
          <w:sz w:val="14"/>
          <w:szCs w:val="14"/>
        </w:rPr>
      </w:pPr>
      <w:r w:rsidRPr="00D6543E">
        <w:rPr>
          <w:sz w:val="14"/>
          <w:szCs w:val="14"/>
        </w:rPr>
        <w:t>4) проверяет соблюдение следующих требований:</w:t>
      </w:r>
    </w:p>
    <w:p w:rsidR="006F0E2A" w:rsidRPr="00D6543E" w:rsidRDefault="006F0E2A" w:rsidP="00922347">
      <w:pPr>
        <w:suppressAutoHyphens/>
        <w:ind w:firstLine="284"/>
        <w:contextualSpacing/>
        <w:jc w:val="both"/>
        <w:rPr>
          <w:sz w:val="14"/>
          <w:szCs w:val="14"/>
        </w:rPr>
      </w:pPr>
      <w:r w:rsidRPr="00D6543E">
        <w:rPr>
          <w:sz w:val="14"/>
          <w:szCs w:val="14"/>
        </w:rPr>
        <w:t>а) наличие четкого изображения сканированных документов;</w:t>
      </w:r>
    </w:p>
    <w:p w:rsidR="006F0E2A" w:rsidRPr="00D6543E" w:rsidRDefault="006F0E2A" w:rsidP="00922347">
      <w:pPr>
        <w:suppressAutoHyphens/>
        <w:ind w:firstLine="284"/>
        <w:contextualSpacing/>
        <w:jc w:val="both"/>
        <w:rPr>
          <w:sz w:val="14"/>
          <w:szCs w:val="14"/>
        </w:rPr>
      </w:pPr>
      <w:r w:rsidRPr="00D6543E">
        <w:rPr>
          <w:sz w:val="14"/>
          <w:szCs w:val="14"/>
        </w:rPr>
        <w:t>б) соответствие сведений, содержащихся в заявлении, сведениям, содержащимся в представленных заявителем документах;</w:t>
      </w:r>
    </w:p>
    <w:p w:rsidR="006F0E2A" w:rsidRPr="00D6543E" w:rsidRDefault="006F0E2A" w:rsidP="00922347">
      <w:pPr>
        <w:suppressAutoHyphens/>
        <w:ind w:firstLine="284"/>
        <w:contextualSpacing/>
        <w:jc w:val="both"/>
        <w:rPr>
          <w:sz w:val="14"/>
          <w:szCs w:val="14"/>
        </w:rPr>
      </w:pPr>
      <w:r w:rsidRPr="00D6543E">
        <w:rPr>
          <w:sz w:val="14"/>
          <w:szCs w:val="14"/>
        </w:rPr>
        <w:t>5)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6F0E2A" w:rsidRPr="00D6543E" w:rsidRDefault="006F0E2A" w:rsidP="00922347">
      <w:pPr>
        <w:suppressAutoHyphens/>
        <w:ind w:firstLine="284"/>
        <w:contextualSpacing/>
        <w:jc w:val="both"/>
        <w:rPr>
          <w:sz w:val="14"/>
          <w:szCs w:val="14"/>
        </w:rPr>
      </w:pPr>
      <w:r w:rsidRPr="00D6543E">
        <w:rPr>
          <w:sz w:val="14"/>
          <w:szCs w:val="14"/>
        </w:rPr>
        <w:t>6) заполняет вкладыш в личное дело на предоставление муниципальной услуги, содержащий сведения о поступлении заявления и документов в электронном виде и также приобщает его к личному делу заявителя.</w:t>
      </w:r>
    </w:p>
    <w:p w:rsidR="006F0E2A" w:rsidRPr="00D6543E" w:rsidRDefault="006F0E2A" w:rsidP="00922347">
      <w:pPr>
        <w:suppressAutoHyphens/>
        <w:ind w:firstLine="284"/>
        <w:contextualSpacing/>
        <w:jc w:val="both"/>
        <w:rPr>
          <w:sz w:val="14"/>
          <w:szCs w:val="14"/>
        </w:rPr>
      </w:pPr>
      <w:r w:rsidRPr="00D6543E">
        <w:rPr>
          <w:sz w:val="14"/>
          <w:szCs w:val="14"/>
        </w:rPr>
        <w:t>Подлинные документы, необходимые для формирования дела, предоставляются гражданином лично, должностное лицо образовательной организации назначает заявителю дату и время приема.</w:t>
      </w:r>
    </w:p>
    <w:p w:rsidR="006F0E2A" w:rsidRPr="00D6543E" w:rsidRDefault="006F0E2A" w:rsidP="00922347">
      <w:pPr>
        <w:suppressAutoHyphens/>
        <w:ind w:firstLine="284"/>
        <w:contextualSpacing/>
        <w:jc w:val="both"/>
        <w:rPr>
          <w:sz w:val="14"/>
          <w:szCs w:val="14"/>
        </w:rPr>
      </w:pPr>
      <w:r w:rsidRPr="00D6543E">
        <w:rPr>
          <w:sz w:val="14"/>
          <w:szCs w:val="14"/>
        </w:rPr>
        <w:t>7)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8) направляет заявителю уведомление о статусе, присвоенном заявке, путем заполнения в информационной системе интерактивных полей.</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3.2.9. Максимальное время рассмотрения поступившего заявления и принятых документов составляет 3  рабочих  дня.</w:t>
      </w:r>
    </w:p>
    <w:p w:rsidR="006F0E2A" w:rsidRPr="00D6543E" w:rsidRDefault="006F0E2A" w:rsidP="00922347">
      <w:pPr>
        <w:widowControl w:val="0"/>
        <w:suppressAutoHyphens/>
        <w:autoSpaceDE w:val="0"/>
        <w:autoSpaceDN w:val="0"/>
        <w:adjustRightInd w:val="0"/>
        <w:ind w:firstLine="284"/>
        <w:jc w:val="both"/>
        <w:rPr>
          <w:b/>
          <w:sz w:val="14"/>
          <w:szCs w:val="14"/>
        </w:rPr>
      </w:pPr>
      <w:r w:rsidRPr="00D6543E">
        <w:rPr>
          <w:b/>
          <w:sz w:val="14"/>
          <w:szCs w:val="14"/>
        </w:rPr>
        <w:t>3.3. Рассмотрение заявления и подготовка результата предоставления муниципальной услуги</w:t>
      </w:r>
    </w:p>
    <w:p w:rsidR="006F0E2A" w:rsidRPr="00D6543E" w:rsidRDefault="006F0E2A" w:rsidP="00922347">
      <w:pPr>
        <w:widowControl w:val="0"/>
        <w:suppressAutoHyphens/>
        <w:ind w:firstLine="284"/>
        <w:jc w:val="both"/>
        <w:rPr>
          <w:sz w:val="14"/>
          <w:szCs w:val="14"/>
        </w:rPr>
      </w:pPr>
      <w:r w:rsidRPr="00D6543E">
        <w:rPr>
          <w:sz w:val="14"/>
          <w:szCs w:val="14"/>
        </w:rPr>
        <w:t>3.3.1. Основанием для начала административной процедуры по рассмотрению заявления и документов заявителя являются зарегистрированные документы, переданные руководителю общеобразовательной организации;</w:t>
      </w:r>
    </w:p>
    <w:p w:rsidR="006F0E2A" w:rsidRPr="00D6543E" w:rsidRDefault="006F0E2A" w:rsidP="00922347">
      <w:pPr>
        <w:widowControl w:val="0"/>
        <w:suppressAutoHyphens/>
        <w:ind w:firstLine="284"/>
        <w:jc w:val="both"/>
        <w:rPr>
          <w:sz w:val="14"/>
          <w:szCs w:val="14"/>
        </w:rPr>
      </w:pPr>
      <w:r w:rsidRPr="00D6543E">
        <w:rPr>
          <w:sz w:val="14"/>
          <w:szCs w:val="14"/>
        </w:rPr>
        <w:t>3.3.2.  Руководитель общеобразовательной организации рассматривает представленные документы на соответствие требованиям административного регламента, уточняет сведения о наличии (отсутствии) мест в образовательной организации.</w:t>
      </w:r>
    </w:p>
    <w:p w:rsidR="006F0E2A" w:rsidRPr="00D6543E" w:rsidRDefault="006F0E2A" w:rsidP="00922347">
      <w:pPr>
        <w:widowControl w:val="0"/>
        <w:suppressAutoHyphens/>
        <w:ind w:firstLine="284"/>
        <w:jc w:val="both"/>
        <w:rPr>
          <w:sz w:val="14"/>
          <w:szCs w:val="14"/>
        </w:rPr>
      </w:pPr>
      <w:r w:rsidRPr="00D6543E">
        <w:rPr>
          <w:sz w:val="14"/>
          <w:szCs w:val="14"/>
        </w:rPr>
        <w:t>3.3.3. В случае соответствия представленных документов всем требованиям, установленным настоящим административным регламентом, и наличием свободных мест в образовательной организации руководитель готовит приказ о зачислении в образовательную организацию.</w:t>
      </w:r>
    </w:p>
    <w:p w:rsidR="006F0E2A" w:rsidRPr="00D6543E" w:rsidRDefault="006F0E2A" w:rsidP="00922347">
      <w:pPr>
        <w:widowControl w:val="0"/>
        <w:tabs>
          <w:tab w:val="left" w:pos="567"/>
        </w:tabs>
        <w:suppressAutoHyphens/>
        <w:ind w:firstLine="284"/>
        <w:jc w:val="both"/>
        <w:rPr>
          <w:i/>
          <w:sz w:val="14"/>
          <w:szCs w:val="14"/>
        </w:rPr>
      </w:pPr>
      <w:r w:rsidRPr="00D6543E">
        <w:rPr>
          <w:sz w:val="14"/>
          <w:szCs w:val="14"/>
        </w:rPr>
        <w:t xml:space="preserve">3.3.4. При наличии основания, установленного  подпунктом 2.10. настоящего административного регламента решение об отказе в предоставлении муниципальной услуги направляется заявителю в письменной или электронной форме в трехдневный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на Едином портале или Региональном портале Новгородской области. Распорядительные акты образовательной организации о приеме детей на обучение размещаются на информационном стенде образовательной организации в день их издания. </w:t>
      </w:r>
    </w:p>
    <w:p w:rsidR="006F0E2A" w:rsidRPr="00D6543E" w:rsidRDefault="006F0E2A" w:rsidP="00922347">
      <w:pPr>
        <w:widowControl w:val="0"/>
        <w:suppressAutoHyphens/>
        <w:autoSpaceDE w:val="0"/>
        <w:autoSpaceDN w:val="0"/>
        <w:adjustRightInd w:val="0"/>
        <w:ind w:firstLine="284"/>
        <w:contextualSpacing/>
        <w:jc w:val="both"/>
        <w:rPr>
          <w:sz w:val="14"/>
          <w:szCs w:val="14"/>
        </w:rPr>
      </w:pPr>
      <w:r w:rsidRPr="00D6543E">
        <w:rPr>
          <w:sz w:val="14"/>
          <w:szCs w:val="14"/>
        </w:rPr>
        <w:t xml:space="preserve">3.3.5.Зачисление в общеобразовательную организацию оформляется приказом руководителя общеобразовательной организации в течение 7 рабочих дней после поступления документов при приёме в первый класс на следующий учебный год. </w:t>
      </w:r>
    </w:p>
    <w:p w:rsidR="006F0E2A" w:rsidRPr="00D6543E" w:rsidRDefault="006F0E2A" w:rsidP="00922347">
      <w:pPr>
        <w:widowControl w:val="0"/>
        <w:suppressAutoHyphens/>
        <w:autoSpaceDE w:val="0"/>
        <w:autoSpaceDN w:val="0"/>
        <w:adjustRightInd w:val="0"/>
        <w:ind w:firstLine="284"/>
        <w:contextualSpacing/>
        <w:jc w:val="both"/>
        <w:rPr>
          <w:sz w:val="14"/>
          <w:szCs w:val="14"/>
        </w:rPr>
      </w:pPr>
      <w:r w:rsidRPr="00D6543E">
        <w:rPr>
          <w:sz w:val="14"/>
          <w:szCs w:val="14"/>
        </w:rPr>
        <w:t xml:space="preserve">3.3.6. Зачисление обучающегося в принимающую общеобразовательную организацию в порядке перевода оформляется приказом руководителя принимающей общеобразовательной организации (уполномоченного им лица) в течение 3 рабочих дней после приема заявления и документов, указанных в </w:t>
      </w:r>
      <w:hyperlink r:id="rId39" w:anchor="Par70" w:history="1">
        <w:r w:rsidRPr="00D6543E">
          <w:rPr>
            <w:sz w:val="14"/>
            <w:szCs w:val="14"/>
          </w:rPr>
          <w:t>пункте</w:t>
        </w:r>
      </w:hyperlink>
      <w:r w:rsidRPr="00D6543E">
        <w:rPr>
          <w:sz w:val="14"/>
          <w:szCs w:val="14"/>
        </w:rPr>
        <w:t xml:space="preserve"> 2.6 раздела 2 настоящего Административного регламента. </w:t>
      </w:r>
    </w:p>
    <w:p w:rsidR="006F0E2A" w:rsidRPr="00D6543E" w:rsidRDefault="006F0E2A" w:rsidP="00922347">
      <w:pPr>
        <w:widowControl w:val="0"/>
        <w:suppressAutoHyphens/>
        <w:autoSpaceDE w:val="0"/>
        <w:autoSpaceDN w:val="0"/>
        <w:adjustRightInd w:val="0"/>
        <w:ind w:firstLine="284"/>
        <w:contextualSpacing/>
        <w:jc w:val="both"/>
        <w:rPr>
          <w:sz w:val="14"/>
          <w:szCs w:val="14"/>
        </w:rPr>
      </w:pPr>
      <w:r w:rsidRPr="00D6543E">
        <w:rPr>
          <w:sz w:val="14"/>
          <w:szCs w:val="14"/>
        </w:rPr>
        <w:t>3.3.7. В случае отсутствия мест в конкретной общеобразовательной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отдел.</w:t>
      </w:r>
    </w:p>
    <w:p w:rsidR="006F0E2A" w:rsidRPr="00D6543E" w:rsidRDefault="006F0E2A" w:rsidP="00922347">
      <w:pPr>
        <w:widowControl w:val="0"/>
        <w:suppressAutoHyphens/>
        <w:autoSpaceDE w:val="0"/>
        <w:autoSpaceDN w:val="0"/>
        <w:adjustRightInd w:val="0"/>
        <w:ind w:firstLine="284"/>
        <w:contextualSpacing/>
        <w:jc w:val="both"/>
        <w:rPr>
          <w:sz w:val="14"/>
          <w:szCs w:val="14"/>
        </w:rPr>
      </w:pPr>
      <w:r w:rsidRPr="00D6543E">
        <w:rPr>
          <w:sz w:val="14"/>
          <w:szCs w:val="14"/>
        </w:rPr>
        <w:t>3.3.8. 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F0E2A" w:rsidRPr="00D6543E" w:rsidRDefault="006F0E2A" w:rsidP="00922347">
      <w:pPr>
        <w:widowControl w:val="0"/>
        <w:suppressAutoHyphens/>
        <w:autoSpaceDE w:val="0"/>
        <w:autoSpaceDN w:val="0"/>
        <w:adjustRightInd w:val="0"/>
        <w:ind w:firstLine="284"/>
        <w:contextualSpacing/>
        <w:jc w:val="both"/>
        <w:rPr>
          <w:sz w:val="14"/>
          <w:szCs w:val="14"/>
        </w:rPr>
      </w:pPr>
      <w:r w:rsidRPr="00D6543E">
        <w:rPr>
          <w:sz w:val="14"/>
          <w:szCs w:val="14"/>
        </w:rPr>
        <w:t>3.3.9.  Результатом административной процедуры является выдача уведомления заявителя о зачислении ребенка в общеобразовательную организацию или уведомление заявителя об отказе в предоставлении муниципальной услуги (приложение №3, приложение №4 к настоящему Административному регламенту).</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 xml:space="preserve">3.3.10. Ответ направляется заявителю непосредственно или передается в бумажном (при наличии технической возможности - в электронном) виде в отдел </w:t>
      </w:r>
      <w:r w:rsidRPr="00D6543E">
        <w:rPr>
          <w:rFonts w:eastAsia="Arial"/>
          <w:bCs/>
          <w:sz w:val="14"/>
          <w:szCs w:val="14"/>
          <w:lang w:eastAsia="zh-CN"/>
        </w:rPr>
        <w:t>МФЦ</w:t>
      </w:r>
      <w:r w:rsidRPr="00D6543E">
        <w:rPr>
          <w:sz w:val="14"/>
          <w:szCs w:val="14"/>
        </w:rPr>
        <w:t>.</w:t>
      </w:r>
    </w:p>
    <w:p w:rsidR="006F0E2A" w:rsidRPr="00D6543E" w:rsidRDefault="006F0E2A" w:rsidP="00922347">
      <w:pPr>
        <w:widowControl w:val="0"/>
        <w:suppressAutoHyphens/>
        <w:autoSpaceDE w:val="0"/>
        <w:autoSpaceDN w:val="0"/>
        <w:adjustRightInd w:val="0"/>
        <w:ind w:firstLine="284"/>
        <w:jc w:val="both"/>
        <w:rPr>
          <w:sz w:val="14"/>
          <w:szCs w:val="14"/>
        </w:rPr>
      </w:pPr>
      <w:r w:rsidRPr="00D6543E">
        <w:rPr>
          <w:sz w:val="14"/>
          <w:szCs w:val="14"/>
        </w:rPr>
        <w:t>3.3.11. Срок выполнения административной процедуры не должен превышать 7 (семь) дней.</w:t>
      </w:r>
    </w:p>
    <w:p w:rsidR="006F0E2A" w:rsidRPr="00D6543E" w:rsidRDefault="006F0E2A" w:rsidP="00922347">
      <w:pPr>
        <w:widowControl w:val="0"/>
        <w:suppressAutoHyphens/>
        <w:autoSpaceDE w:val="0"/>
        <w:autoSpaceDN w:val="0"/>
        <w:adjustRightInd w:val="0"/>
        <w:ind w:firstLine="284"/>
        <w:jc w:val="center"/>
        <w:rPr>
          <w:sz w:val="14"/>
          <w:szCs w:val="14"/>
        </w:rPr>
      </w:pPr>
      <w:r w:rsidRPr="00D6543E">
        <w:rPr>
          <w:b/>
          <w:sz w:val="14"/>
          <w:szCs w:val="14"/>
        </w:rPr>
        <w:t>4. Порядок и формы контроля за предоставлением муниципальной услуги</w:t>
      </w:r>
    </w:p>
    <w:p w:rsidR="006F0E2A" w:rsidRPr="00D6543E" w:rsidRDefault="006F0E2A" w:rsidP="00922347">
      <w:pPr>
        <w:suppressAutoHyphens/>
        <w:ind w:firstLine="284"/>
        <w:jc w:val="both"/>
        <w:rPr>
          <w:b/>
          <w:sz w:val="14"/>
          <w:szCs w:val="14"/>
        </w:rPr>
      </w:pPr>
      <w:r w:rsidRPr="00D6543E">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F0E2A" w:rsidRPr="00D6543E" w:rsidRDefault="006F0E2A" w:rsidP="00922347">
      <w:pPr>
        <w:suppressAutoHyphens/>
        <w:ind w:firstLine="284"/>
        <w:jc w:val="both"/>
        <w:rPr>
          <w:sz w:val="14"/>
          <w:szCs w:val="14"/>
        </w:rPr>
      </w:pPr>
      <w:r w:rsidRPr="00D6543E">
        <w:rPr>
          <w:sz w:val="14"/>
          <w:szCs w:val="14"/>
        </w:rPr>
        <w:lastRenderedPageBreak/>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6F0E2A" w:rsidRPr="00D6543E" w:rsidRDefault="006F0E2A" w:rsidP="00922347">
      <w:pPr>
        <w:suppressAutoHyphens/>
        <w:ind w:firstLine="284"/>
        <w:jc w:val="both"/>
        <w:rPr>
          <w:sz w:val="14"/>
          <w:szCs w:val="14"/>
        </w:rPr>
      </w:pPr>
      <w:r w:rsidRPr="00D6543E">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6F0E2A" w:rsidRPr="00D6543E" w:rsidRDefault="006F0E2A" w:rsidP="00922347">
      <w:pPr>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6F0E2A" w:rsidRPr="00D6543E" w:rsidRDefault="006F0E2A" w:rsidP="00922347">
      <w:pPr>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F0E2A" w:rsidRPr="00D6543E" w:rsidRDefault="006F0E2A" w:rsidP="00922347">
      <w:pPr>
        <w:suppressAutoHyphens/>
        <w:ind w:firstLine="284"/>
        <w:jc w:val="both"/>
        <w:rPr>
          <w:b/>
          <w:sz w:val="14"/>
          <w:szCs w:val="14"/>
        </w:rPr>
      </w:pPr>
      <w:r w:rsidRPr="00D6543E">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4.2.1. Проверки могут быть плановыми и внеплановыми.</w:t>
      </w:r>
    </w:p>
    <w:p w:rsidR="006F0E2A" w:rsidRPr="00D6543E" w:rsidRDefault="006F0E2A" w:rsidP="00922347">
      <w:pPr>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F0E2A" w:rsidRPr="00D6543E" w:rsidRDefault="006F0E2A" w:rsidP="00922347">
      <w:pPr>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6F0E2A" w:rsidRPr="00D6543E" w:rsidRDefault="006F0E2A" w:rsidP="00922347">
      <w:pPr>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6F0E2A" w:rsidRPr="00D6543E" w:rsidRDefault="006F0E2A" w:rsidP="00922347">
      <w:pPr>
        <w:suppressAutoHyphens/>
        <w:ind w:firstLine="284"/>
        <w:jc w:val="both"/>
        <w:rPr>
          <w:b/>
          <w:sz w:val="14"/>
          <w:szCs w:val="14"/>
        </w:rPr>
      </w:pPr>
      <w:r w:rsidRPr="00D6543E">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4.3.1. Должностное лицо несет персональную ответственность за:</w:t>
      </w:r>
    </w:p>
    <w:p w:rsidR="006F0E2A" w:rsidRPr="00D6543E" w:rsidRDefault="006F0E2A" w:rsidP="00922347">
      <w:pPr>
        <w:suppressAutoHyphens/>
        <w:ind w:firstLine="284"/>
        <w:jc w:val="both"/>
        <w:rPr>
          <w:sz w:val="14"/>
          <w:szCs w:val="14"/>
        </w:rPr>
      </w:pPr>
      <w:r w:rsidRPr="00D6543E">
        <w:rPr>
          <w:sz w:val="14"/>
          <w:szCs w:val="14"/>
        </w:rPr>
        <w:t>- соблюдение установленного порядка приема документов;</w:t>
      </w:r>
    </w:p>
    <w:p w:rsidR="006F0E2A" w:rsidRPr="00D6543E" w:rsidRDefault="006F0E2A" w:rsidP="00922347">
      <w:pPr>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6F0E2A" w:rsidRPr="00D6543E" w:rsidRDefault="006F0E2A" w:rsidP="00922347">
      <w:pPr>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6F0E2A" w:rsidRPr="00D6543E" w:rsidRDefault="006F0E2A" w:rsidP="00922347">
      <w:pPr>
        <w:suppressAutoHyphens/>
        <w:ind w:firstLine="284"/>
        <w:jc w:val="both"/>
        <w:rPr>
          <w:sz w:val="14"/>
          <w:szCs w:val="14"/>
        </w:rPr>
      </w:pPr>
      <w:r w:rsidRPr="00D6543E">
        <w:rPr>
          <w:sz w:val="14"/>
          <w:szCs w:val="14"/>
        </w:rPr>
        <w:t>- учет выданных документов;</w:t>
      </w:r>
    </w:p>
    <w:p w:rsidR="006F0E2A" w:rsidRPr="00D6543E" w:rsidRDefault="006F0E2A" w:rsidP="00922347">
      <w:pPr>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6F0E2A" w:rsidRPr="00D6543E" w:rsidRDefault="006F0E2A" w:rsidP="00922347">
      <w:pPr>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F0E2A" w:rsidRPr="00D6543E" w:rsidRDefault="006F0E2A" w:rsidP="00922347">
      <w:pPr>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6F0E2A" w:rsidRPr="00D6543E" w:rsidRDefault="006F0E2A" w:rsidP="00922347">
      <w:pPr>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6F0E2A" w:rsidRPr="00D6543E" w:rsidRDefault="006F0E2A" w:rsidP="00922347">
      <w:pPr>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F0E2A" w:rsidRPr="00D6543E" w:rsidRDefault="006F0E2A" w:rsidP="00922347">
      <w:pPr>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F0E2A" w:rsidRPr="00D6543E" w:rsidRDefault="006F0E2A" w:rsidP="00922347">
      <w:pPr>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F0E2A" w:rsidRPr="00D6543E" w:rsidRDefault="006F0E2A" w:rsidP="00922347">
      <w:pPr>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6F0E2A" w:rsidRPr="00D6543E" w:rsidRDefault="006F0E2A" w:rsidP="00922347">
      <w:pPr>
        <w:suppressAutoHyphens/>
        <w:ind w:firstLine="284"/>
        <w:jc w:val="both"/>
        <w:rPr>
          <w:b/>
          <w:sz w:val="14"/>
          <w:szCs w:val="14"/>
        </w:rPr>
      </w:pPr>
      <w:r w:rsidRPr="00D6543E">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F0E2A" w:rsidRPr="00D6543E" w:rsidRDefault="006F0E2A" w:rsidP="00922347">
      <w:pPr>
        <w:suppressAutoHyphens/>
        <w:ind w:firstLine="284"/>
        <w:jc w:val="both"/>
        <w:rPr>
          <w:sz w:val="14"/>
          <w:szCs w:val="14"/>
        </w:rPr>
      </w:pPr>
      <w:r w:rsidRPr="00D6543E">
        <w:rPr>
          <w:sz w:val="14"/>
          <w:szCs w:val="14"/>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w:t>
      </w:r>
      <w:r w:rsidRPr="00D6543E">
        <w:rPr>
          <w:sz w:val="14"/>
          <w:szCs w:val="14"/>
        </w:rPr>
        <w:lastRenderedPageBreak/>
        <w:t>исполнения регламента вправе обратиться с жалобой в Администрацию муниципального района.</w:t>
      </w:r>
    </w:p>
    <w:p w:rsidR="006F0E2A" w:rsidRPr="00D6543E" w:rsidRDefault="006F0E2A" w:rsidP="00922347">
      <w:pPr>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6F0E2A" w:rsidRPr="00D6543E" w:rsidRDefault="006F0E2A" w:rsidP="00922347">
      <w:pPr>
        <w:suppressAutoHyphens/>
        <w:ind w:firstLine="284"/>
        <w:jc w:val="both"/>
        <w:rPr>
          <w:b/>
          <w:sz w:val="14"/>
          <w:szCs w:val="14"/>
        </w:rPr>
      </w:pPr>
      <w:r w:rsidRPr="00D6543E">
        <w:rPr>
          <w:b/>
          <w:sz w:val="14"/>
          <w:szCs w:val="14"/>
        </w:rPr>
        <w:t xml:space="preserve">5. Досудебный (внесудебный) порядок обжалования решений и действий (бездействия) отдела, МФЦ предоставляющих муниципальную услугу, а также их должностных лиц, муниципальных служащих, работников. </w:t>
      </w:r>
    </w:p>
    <w:p w:rsidR="006F0E2A" w:rsidRPr="00D6543E" w:rsidRDefault="006F0E2A" w:rsidP="00922347">
      <w:pPr>
        <w:suppressAutoHyphens/>
        <w:ind w:firstLine="284"/>
        <w:jc w:val="both"/>
        <w:rPr>
          <w:b/>
          <w:sz w:val="14"/>
          <w:szCs w:val="14"/>
        </w:rPr>
      </w:pPr>
      <w:r w:rsidRPr="00D6543E">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F0E2A" w:rsidRPr="00D6543E" w:rsidRDefault="006F0E2A" w:rsidP="00922347">
      <w:pPr>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F0E2A" w:rsidRPr="00D6543E" w:rsidRDefault="006F0E2A" w:rsidP="00922347">
      <w:pPr>
        <w:suppressAutoHyphens/>
        <w:ind w:firstLine="284"/>
        <w:jc w:val="both"/>
        <w:rPr>
          <w:sz w:val="14"/>
          <w:szCs w:val="14"/>
        </w:rPr>
      </w:pPr>
      <w:r w:rsidRPr="00D6543E">
        <w:rPr>
          <w:b/>
          <w:sz w:val="14"/>
          <w:szCs w:val="14"/>
        </w:rPr>
        <w:t>5.2. Предмет жалобы</w:t>
      </w:r>
    </w:p>
    <w:p w:rsidR="006F0E2A" w:rsidRPr="00D6543E" w:rsidRDefault="006F0E2A" w:rsidP="00922347">
      <w:pPr>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F0E2A" w:rsidRPr="00D6543E" w:rsidRDefault="006F0E2A" w:rsidP="00922347">
      <w:pPr>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6F0E2A" w:rsidRPr="00D6543E" w:rsidRDefault="006F0E2A" w:rsidP="00922347">
      <w:pPr>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F0E2A" w:rsidRPr="00D6543E" w:rsidRDefault="006F0E2A" w:rsidP="00922347">
      <w:pPr>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F0E2A" w:rsidRPr="00D6543E" w:rsidRDefault="006F0E2A" w:rsidP="00922347">
      <w:pPr>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6F0E2A" w:rsidRPr="00D6543E" w:rsidRDefault="006F0E2A" w:rsidP="00922347">
      <w:pPr>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F0E2A" w:rsidRPr="00D6543E" w:rsidRDefault="006F0E2A" w:rsidP="00922347">
      <w:pPr>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F0E2A" w:rsidRPr="00D6543E" w:rsidRDefault="006F0E2A" w:rsidP="00922347">
      <w:pPr>
        <w:suppressAutoHyphens/>
        <w:ind w:firstLine="284"/>
        <w:jc w:val="both"/>
        <w:rPr>
          <w:b/>
          <w:sz w:val="14"/>
          <w:szCs w:val="14"/>
        </w:rPr>
      </w:pPr>
      <w:r w:rsidRPr="00D6543E">
        <w:rPr>
          <w:b/>
          <w:sz w:val="14"/>
          <w:szCs w:val="14"/>
        </w:rPr>
        <w:lastRenderedPageBreak/>
        <w:t>5.3. Органы и уполномоченные на рассмотрение жалобы должностные лица, которым может быть направлена жалоба</w:t>
      </w:r>
    </w:p>
    <w:p w:rsidR="006F0E2A" w:rsidRPr="00D6543E" w:rsidRDefault="006F0E2A" w:rsidP="00922347">
      <w:pPr>
        <w:suppressAutoHyphens/>
        <w:ind w:firstLine="284"/>
        <w:jc w:val="both"/>
        <w:rPr>
          <w:sz w:val="14"/>
          <w:szCs w:val="14"/>
        </w:rPr>
      </w:pPr>
      <w:r w:rsidRPr="00D6543E">
        <w:rPr>
          <w:sz w:val="14"/>
          <w:szCs w:val="14"/>
        </w:rPr>
        <w:t>5.3.1. Жалобы на должностное лицо (муниципального служащего) отдела, руководителя общеобразовательной организации, решения и действия (бездействие) которых обжалуются, подаются заведующему отделом.</w:t>
      </w:r>
    </w:p>
    <w:p w:rsidR="006F0E2A" w:rsidRPr="00D6543E" w:rsidRDefault="006F0E2A" w:rsidP="00922347">
      <w:pPr>
        <w:suppressAutoHyphens/>
        <w:ind w:firstLine="284"/>
        <w:jc w:val="both"/>
        <w:rPr>
          <w:sz w:val="14"/>
          <w:szCs w:val="14"/>
        </w:rPr>
      </w:pPr>
      <w:r w:rsidRPr="00D6543E">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6F0E2A" w:rsidRPr="00D6543E" w:rsidRDefault="006F0E2A" w:rsidP="00922347">
      <w:pPr>
        <w:suppressAutoHyphens/>
        <w:ind w:firstLine="284"/>
        <w:jc w:val="both"/>
        <w:rPr>
          <w:sz w:val="14"/>
          <w:szCs w:val="14"/>
        </w:rPr>
      </w:pPr>
      <w:r w:rsidRPr="00D6543E">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6F0E2A" w:rsidRPr="00D6543E" w:rsidRDefault="006F0E2A" w:rsidP="00922347">
      <w:pPr>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F0E2A" w:rsidRPr="00D6543E" w:rsidRDefault="006F0E2A" w:rsidP="00922347">
      <w:pPr>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F0E2A" w:rsidRPr="00D6543E" w:rsidRDefault="006F0E2A" w:rsidP="00922347">
      <w:pPr>
        <w:suppressAutoHyphens/>
        <w:ind w:firstLine="284"/>
        <w:jc w:val="both"/>
        <w:rPr>
          <w:b/>
          <w:sz w:val="14"/>
          <w:szCs w:val="14"/>
        </w:rPr>
      </w:pPr>
      <w:r w:rsidRPr="00D6543E">
        <w:rPr>
          <w:b/>
          <w:sz w:val="14"/>
          <w:szCs w:val="14"/>
        </w:rPr>
        <w:t>5.4. Порядок подачи и рассмотрения жалобы</w:t>
      </w:r>
    </w:p>
    <w:p w:rsidR="006F0E2A" w:rsidRPr="00D6543E" w:rsidRDefault="006F0E2A" w:rsidP="00922347">
      <w:pPr>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6F0E2A" w:rsidRPr="00D6543E" w:rsidRDefault="006F0E2A" w:rsidP="00922347">
      <w:pPr>
        <w:suppressAutoHyphens/>
        <w:ind w:firstLine="284"/>
        <w:jc w:val="both"/>
        <w:rPr>
          <w:sz w:val="14"/>
          <w:szCs w:val="14"/>
        </w:rPr>
      </w:pPr>
      <w:r w:rsidRPr="00D6543E">
        <w:rPr>
          <w:sz w:val="14"/>
          <w:szCs w:val="14"/>
        </w:rPr>
        <w:t xml:space="preserve">Жалоба подается в письменной произвольной форме на бумажном носителе, в электронной форме. </w:t>
      </w:r>
    </w:p>
    <w:p w:rsidR="006F0E2A" w:rsidRPr="00D6543E" w:rsidRDefault="006F0E2A" w:rsidP="00922347">
      <w:pPr>
        <w:suppressAutoHyphens/>
        <w:ind w:firstLine="284"/>
        <w:jc w:val="both"/>
        <w:rPr>
          <w:sz w:val="14"/>
          <w:szCs w:val="14"/>
        </w:rPr>
      </w:pPr>
      <w:r w:rsidRPr="00D6543E">
        <w:rPr>
          <w:sz w:val="14"/>
          <w:szCs w:val="14"/>
        </w:rPr>
        <w:t>Жалоба на решения и действия (бездействие) общеобразовательной организации, отдела, руководителя общеобразовательной организации,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F0E2A" w:rsidRPr="00D6543E" w:rsidRDefault="006F0E2A" w:rsidP="00922347">
      <w:pPr>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6F0E2A" w:rsidRPr="00D6543E" w:rsidRDefault="006F0E2A" w:rsidP="00922347">
      <w:pPr>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w:t>
      </w:r>
      <w:r w:rsidRPr="00D6543E">
        <w:rPr>
          <w:sz w:val="14"/>
          <w:szCs w:val="14"/>
          <w:lang w:val="en-US"/>
        </w:rPr>
        <w:t>https</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r w:rsidRPr="00D6543E">
        <w:rPr>
          <w:sz w:val="14"/>
          <w:szCs w:val="14"/>
        </w:rPr>
        <w:t>);</w:t>
      </w:r>
    </w:p>
    <w:p w:rsidR="006F0E2A" w:rsidRPr="00D6543E" w:rsidRDefault="006F0E2A" w:rsidP="00922347">
      <w:pPr>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w:t>
      </w:r>
      <w:hyperlink r:id="rId40" w:history="1">
        <w:r w:rsidRPr="00D6543E">
          <w:rPr>
            <w:sz w:val="14"/>
            <w:szCs w:val="14"/>
            <w:lang w:val="en-US"/>
          </w:rPr>
          <w:t>https</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6F0E2A" w:rsidRPr="00D6543E" w:rsidRDefault="006F0E2A" w:rsidP="00922347">
      <w:pPr>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r w:rsidRPr="00D6543E">
        <w:rPr>
          <w:sz w:val="14"/>
          <w:szCs w:val="14"/>
          <w:lang w:val="en-US"/>
        </w:rPr>
        <w:t>https</w:t>
      </w:r>
      <w:r w:rsidRPr="00D6543E">
        <w:rPr>
          <w:sz w:val="14"/>
          <w:szCs w:val="14"/>
        </w:rPr>
        <w:t>//</w:t>
      </w:r>
      <w:r w:rsidRPr="00D6543E">
        <w:rPr>
          <w:sz w:val="14"/>
          <w:szCs w:val="14"/>
          <w:lang w:val="en-US"/>
        </w:rPr>
        <w:t>do</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6F0E2A" w:rsidRPr="00D6543E" w:rsidRDefault="006F0E2A" w:rsidP="00922347">
      <w:pPr>
        <w:suppressAutoHyphens/>
        <w:ind w:firstLine="284"/>
        <w:jc w:val="both"/>
        <w:rPr>
          <w:sz w:val="14"/>
          <w:szCs w:val="14"/>
        </w:rPr>
      </w:pPr>
      <w:r w:rsidRPr="00D6543E">
        <w:rPr>
          <w:sz w:val="14"/>
          <w:szCs w:val="14"/>
        </w:rPr>
        <w:t>5.4.3. Жалоба должна содержать:</w:t>
      </w:r>
    </w:p>
    <w:p w:rsidR="006F0E2A" w:rsidRPr="00D6543E" w:rsidRDefault="006F0E2A" w:rsidP="00922347">
      <w:pPr>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F0E2A" w:rsidRPr="00D6543E" w:rsidRDefault="006F0E2A" w:rsidP="00922347">
      <w:pPr>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F0E2A" w:rsidRPr="00D6543E" w:rsidRDefault="006F0E2A" w:rsidP="00922347">
      <w:pPr>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F0E2A" w:rsidRPr="00D6543E" w:rsidRDefault="006F0E2A" w:rsidP="00922347">
      <w:pPr>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6F0E2A" w:rsidRPr="00D6543E" w:rsidRDefault="006F0E2A" w:rsidP="00922347">
      <w:pPr>
        <w:suppressAutoHyphens/>
        <w:ind w:firstLine="284"/>
        <w:jc w:val="both"/>
        <w:rPr>
          <w:b/>
          <w:sz w:val="14"/>
          <w:szCs w:val="14"/>
        </w:rPr>
      </w:pPr>
      <w:r w:rsidRPr="00D6543E">
        <w:rPr>
          <w:b/>
          <w:sz w:val="14"/>
          <w:szCs w:val="14"/>
        </w:rPr>
        <w:t>5.5. Сроки рассмотрения жалобы</w:t>
      </w:r>
    </w:p>
    <w:p w:rsidR="006F0E2A" w:rsidRPr="00D6543E" w:rsidRDefault="006F0E2A" w:rsidP="00922347">
      <w:pPr>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F0E2A" w:rsidRPr="00D6543E" w:rsidRDefault="006F0E2A" w:rsidP="00922347">
      <w:pPr>
        <w:suppressAutoHyphens/>
        <w:ind w:firstLine="284"/>
        <w:jc w:val="both"/>
        <w:rPr>
          <w:sz w:val="14"/>
          <w:szCs w:val="14"/>
        </w:rPr>
      </w:pPr>
      <w:r w:rsidRPr="00D6543E">
        <w:rPr>
          <w:b/>
          <w:sz w:val="14"/>
          <w:szCs w:val="14"/>
        </w:rPr>
        <w:t>5.6. Результат рассмотрения жалобы</w:t>
      </w:r>
    </w:p>
    <w:p w:rsidR="006F0E2A" w:rsidRPr="00D6543E" w:rsidRDefault="006F0E2A" w:rsidP="00922347">
      <w:pPr>
        <w:suppressAutoHyphens/>
        <w:ind w:firstLine="284"/>
        <w:jc w:val="both"/>
        <w:rPr>
          <w:sz w:val="14"/>
          <w:szCs w:val="14"/>
        </w:rPr>
      </w:pPr>
      <w:r w:rsidRPr="00D6543E">
        <w:rPr>
          <w:sz w:val="14"/>
          <w:szCs w:val="14"/>
        </w:rPr>
        <w:t>5.6.2. По результатам рассмотрения жалобы принимается одно из следующих решений:</w:t>
      </w:r>
    </w:p>
    <w:p w:rsidR="006F0E2A" w:rsidRPr="00D6543E" w:rsidRDefault="006F0E2A" w:rsidP="00922347">
      <w:pPr>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6F0E2A" w:rsidRPr="00D6543E" w:rsidRDefault="006F0E2A" w:rsidP="00922347">
      <w:pPr>
        <w:suppressAutoHyphens/>
        <w:ind w:firstLine="284"/>
        <w:jc w:val="both"/>
        <w:rPr>
          <w:sz w:val="14"/>
          <w:szCs w:val="14"/>
        </w:rPr>
      </w:pPr>
      <w:r w:rsidRPr="00D6543E">
        <w:rPr>
          <w:sz w:val="14"/>
          <w:szCs w:val="14"/>
        </w:rPr>
        <w:t>в удовлетворении жалобы отказывается.</w:t>
      </w:r>
    </w:p>
    <w:p w:rsidR="006F0E2A" w:rsidRPr="00D6543E" w:rsidRDefault="006F0E2A" w:rsidP="00922347">
      <w:pPr>
        <w:suppressAutoHyphens/>
        <w:ind w:firstLine="284"/>
        <w:jc w:val="both"/>
        <w:rPr>
          <w:sz w:val="14"/>
          <w:szCs w:val="14"/>
        </w:rPr>
      </w:pPr>
      <w:r w:rsidRPr="00D6543E">
        <w:rPr>
          <w:b/>
          <w:sz w:val="14"/>
          <w:szCs w:val="14"/>
        </w:rPr>
        <w:lastRenderedPageBreak/>
        <w:t>5.7. Порядок информирования заявителя о результатах рассмотрения жалобы</w:t>
      </w:r>
    </w:p>
    <w:p w:rsidR="006F0E2A" w:rsidRPr="00D6543E" w:rsidRDefault="006F0E2A" w:rsidP="00922347">
      <w:pPr>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F0E2A" w:rsidRPr="00D6543E" w:rsidRDefault="006F0E2A" w:rsidP="00922347">
      <w:pPr>
        <w:suppressAutoHyphens/>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F0E2A" w:rsidRPr="00D6543E" w:rsidRDefault="006F0E2A" w:rsidP="00922347">
      <w:pPr>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6F0E2A" w:rsidRPr="00D6543E" w:rsidRDefault="006F0E2A" w:rsidP="00922347">
      <w:pPr>
        <w:suppressAutoHyphens/>
        <w:ind w:firstLine="284"/>
        <w:jc w:val="both"/>
        <w:rPr>
          <w:b/>
          <w:sz w:val="14"/>
          <w:szCs w:val="14"/>
        </w:rPr>
      </w:pPr>
      <w:r w:rsidRPr="00D6543E">
        <w:rPr>
          <w:b/>
          <w:sz w:val="14"/>
          <w:szCs w:val="14"/>
        </w:rPr>
        <w:t>5.8. Порядок обжалования решения по жалобе</w:t>
      </w:r>
    </w:p>
    <w:p w:rsidR="006F0E2A" w:rsidRPr="00D6543E" w:rsidRDefault="006F0E2A" w:rsidP="00922347">
      <w:pPr>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6F0E2A" w:rsidRPr="00D6543E" w:rsidRDefault="006F0E2A" w:rsidP="00922347">
      <w:pPr>
        <w:suppressAutoHyphens/>
        <w:ind w:firstLine="284"/>
        <w:jc w:val="both"/>
        <w:rPr>
          <w:b/>
          <w:sz w:val="14"/>
          <w:szCs w:val="14"/>
        </w:rPr>
      </w:pPr>
      <w:r w:rsidRPr="00D6543E">
        <w:rPr>
          <w:b/>
          <w:sz w:val="14"/>
          <w:szCs w:val="14"/>
        </w:rPr>
        <w:t>5.9. Право заявителя на получение информации и документов, необходимых для обоснования и рассмотрения жалобы</w:t>
      </w:r>
    </w:p>
    <w:p w:rsidR="006F0E2A" w:rsidRPr="00D6543E" w:rsidRDefault="006F0E2A" w:rsidP="00922347">
      <w:pPr>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6F0E2A" w:rsidRPr="00D6543E" w:rsidRDefault="006F0E2A" w:rsidP="00922347">
      <w:pPr>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6F0E2A" w:rsidRPr="00D6543E" w:rsidRDefault="006F0E2A" w:rsidP="00922347">
      <w:pPr>
        <w:suppressAutoHyphens/>
        <w:ind w:firstLine="284"/>
        <w:jc w:val="both"/>
        <w:rPr>
          <w:sz w:val="14"/>
          <w:szCs w:val="14"/>
        </w:rPr>
      </w:pPr>
      <w:r w:rsidRPr="00D6543E">
        <w:rPr>
          <w:sz w:val="14"/>
          <w:szCs w:val="14"/>
        </w:rPr>
        <w:t>5.10.1. Общеобразовательная организация, отдел, Администрация муниципального района, МФЦ обеспечивают:</w:t>
      </w:r>
    </w:p>
    <w:p w:rsidR="006F0E2A" w:rsidRPr="00D6543E" w:rsidRDefault="006F0E2A" w:rsidP="00922347">
      <w:pPr>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6F0E2A" w:rsidRPr="00D6543E" w:rsidRDefault="006F0E2A" w:rsidP="00922347">
      <w:pPr>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D6543E">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6F0E2A" w:rsidRPr="00D6543E" w:rsidRDefault="006F0E2A" w:rsidP="006F0E2A">
      <w:pPr>
        <w:tabs>
          <w:tab w:val="left" w:pos="1325"/>
          <w:tab w:val="right" w:pos="9354"/>
        </w:tabs>
        <w:suppressAutoHyphens/>
        <w:rPr>
          <w:b/>
          <w:sz w:val="14"/>
          <w:szCs w:val="14"/>
        </w:rPr>
      </w:pPr>
      <w:r w:rsidRPr="00D6543E">
        <w:rPr>
          <w:b/>
          <w:sz w:val="14"/>
          <w:szCs w:val="14"/>
        </w:rPr>
        <w:t xml:space="preserve">     </w:t>
      </w:r>
      <w:r w:rsidRPr="00D6543E">
        <w:rPr>
          <w:b/>
          <w:sz w:val="14"/>
          <w:szCs w:val="14"/>
        </w:rPr>
        <w:tab/>
        <w:t xml:space="preserve">                                                                           </w:t>
      </w:r>
    </w:p>
    <w:p w:rsidR="006F0E2A" w:rsidRPr="00D6543E" w:rsidRDefault="006F0E2A" w:rsidP="006F0E2A">
      <w:pPr>
        <w:tabs>
          <w:tab w:val="left" w:pos="1325"/>
          <w:tab w:val="right" w:pos="9354"/>
        </w:tabs>
        <w:suppressAutoHyphens/>
        <w:rPr>
          <w:b/>
          <w:sz w:val="14"/>
          <w:szCs w:val="14"/>
        </w:rPr>
      </w:pPr>
    </w:p>
    <w:p w:rsidR="006F0E2A" w:rsidRPr="00D6543E" w:rsidRDefault="006F0E2A" w:rsidP="006F0E2A">
      <w:pPr>
        <w:suppressAutoHyphens/>
        <w:jc w:val="right"/>
        <w:rPr>
          <w:b/>
          <w:sz w:val="14"/>
          <w:szCs w:val="14"/>
        </w:rPr>
      </w:pPr>
      <w:r w:rsidRPr="00D6543E">
        <w:rPr>
          <w:b/>
          <w:sz w:val="14"/>
          <w:szCs w:val="14"/>
        </w:rPr>
        <w:t xml:space="preserve">                             Приложение   №1               </w:t>
      </w:r>
    </w:p>
    <w:p w:rsidR="006F0E2A" w:rsidRPr="00D6543E" w:rsidRDefault="00922347" w:rsidP="006F0E2A">
      <w:pPr>
        <w:tabs>
          <w:tab w:val="left" w:pos="720"/>
        </w:tabs>
        <w:suppressAutoHyphens/>
        <w:jc w:val="right"/>
        <w:rPr>
          <w:sz w:val="14"/>
          <w:szCs w:val="14"/>
        </w:rPr>
      </w:pPr>
      <w:r w:rsidRPr="00D6543E">
        <w:rPr>
          <w:sz w:val="14"/>
          <w:szCs w:val="14"/>
        </w:rPr>
        <w:t>к А</w:t>
      </w:r>
      <w:r w:rsidR="006F0E2A" w:rsidRPr="00D6543E">
        <w:rPr>
          <w:sz w:val="14"/>
          <w:szCs w:val="14"/>
        </w:rPr>
        <w:t xml:space="preserve">дминистративному регламенту </w:t>
      </w:r>
    </w:p>
    <w:p w:rsidR="006F0E2A" w:rsidRPr="00D6543E" w:rsidRDefault="006F0E2A" w:rsidP="006F0E2A">
      <w:pPr>
        <w:tabs>
          <w:tab w:val="left" w:pos="720"/>
        </w:tabs>
        <w:suppressAutoHyphens/>
        <w:jc w:val="right"/>
        <w:rPr>
          <w:sz w:val="14"/>
          <w:szCs w:val="14"/>
        </w:rPr>
      </w:pPr>
      <w:r w:rsidRPr="00D6543E">
        <w:rPr>
          <w:sz w:val="14"/>
          <w:szCs w:val="14"/>
        </w:rPr>
        <w:t xml:space="preserve"> по зачислению в общеобразовательную организацию</w:t>
      </w:r>
    </w:p>
    <w:p w:rsidR="006F0E2A" w:rsidRPr="00D6543E" w:rsidRDefault="006F0E2A" w:rsidP="006F0E2A">
      <w:pPr>
        <w:suppressAutoHyphens/>
        <w:jc w:val="center"/>
        <w:rPr>
          <w:b/>
          <w:sz w:val="14"/>
          <w:szCs w:val="14"/>
        </w:rPr>
      </w:pPr>
    </w:p>
    <w:p w:rsidR="006F0E2A" w:rsidRPr="00D6543E" w:rsidRDefault="006F0E2A" w:rsidP="006F0E2A">
      <w:pPr>
        <w:suppressAutoHyphens/>
        <w:jc w:val="right"/>
        <w:rPr>
          <w:sz w:val="14"/>
          <w:szCs w:val="14"/>
        </w:rPr>
      </w:pPr>
    </w:p>
    <w:p w:rsidR="006F0E2A" w:rsidRPr="00D6543E" w:rsidRDefault="006F0E2A" w:rsidP="006F0E2A">
      <w:pPr>
        <w:suppressAutoHyphens/>
        <w:jc w:val="center"/>
        <w:rPr>
          <w:b/>
          <w:sz w:val="14"/>
          <w:szCs w:val="14"/>
        </w:rPr>
      </w:pPr>
    </w:p>
    <w:p w:rsidR="006F0E2A" w:rsidRPr="00D6543E" w:rsidRDefault="006F0E2A" w:rsidP="006F0E2A">
      <w:pPr>
        <w:suppressAutoHyphens/>
        <w:jc w:val="center"/>
        <w:rPr>
          <w:b/>
          <w:sz w:val="14"/>
          <w:szCs w:val="14"/>
        </w:rPr>
      </w:pPr>
      <w:r w:rsidRPr="00D6543E">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6F0E2A" w:rsidRPr="00D6543E" w:rsidRDefault="006F0E2A" w:rsidP="006F0E2A">
      <w:pPr>
        <w:suppressAutoHyphens/>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
        <w:gridCol w:w="967"/>
        <w:gridCol w:w="900"/>
        <w:gridCol w:w="1063"/>
        <w:gridCol w:w="567"/>
        <w:gridCol w:w="1134"/>
      </w:tblGrid>
      <w:tr w:rsidR="006F0E2A" w:rsidRPr="00D6543E" w:rsidTr="00361743">
        <w:trPr>
          <w:trHeight w:val="20"/>
        </w:trPr>
        <w:tc>
          <w:tcPr>
            <w:tcW w:w="331"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b/>
                <w:sz w:val="12"/>
                <w:szCs w:val="12"/>
              </w:rPr>
            </w:pPr>
            <w:r w:rsidRPr="00D6543E">
              <w:rPr>
                <w:b/>
                <w:sz w:val="12"/>
                <w:szCs w:val="12"/>
              </w:rPr>
              <w:t>№ п/п</w:t>
            </w:r>
          </w:p>
        </w:tc>
        <w:tc>
          <w:tcPr>
            <w:tcW w:w="9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b/>
                <w:sz w:val="12"/>
                <w:szCs w:val="12"/>
              </w:rPr>
            </w:pPr>
            <w:r w:rsidRPr="00D6543E">
              <w:rPr>
                <w:b/>
                <w:sz w:val="12"/>
                <w:szCs w:val="12"/>
              </w:rPr>
              <w:t>Наименование учреждения</w:t>
            </w:r>
          </w:p>
        </w:tc>
        <w:tc>
          <w:tcPr>
            <w:tcW w:w="900"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Адрес:</w:t>
            </w:r>
          </w:p>
          <w:p w:rsidR="006F0E2A" w:rsidRPr="00D6543E" w:rsidRDefault="006F0E2A" w:rsidP="006F0E2A">
            <w:pPr>
              <w:suppressAutoHyphens/>
              <w:jc w:val="center"/>
              <w:rPr>
                <w:b/>
                <w:sz w:val="12"/>
                <w:szCs w:val="12"/>
              </w:rPr>
            </w:pPr>
          </w:p>
        </w:tc>
        <w:tc>
          <w:tcPr>
            <w:tcW w:w="1063"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b/>
                <w:sz w:val="12"/>
                <w:szCs w:val="12"/>
              </w:rPr>
            </w:pPr>
            <w:r w:rsidRPr="00D6543E">
              <w:rPr>
                <w:b/>
                <w:sz w:val="12"/>
                <w:szCs w:val="12"/>
              </w:rPr>
              <w:t>Ф.И.О. руководителя</w:t>
            </w:r>
          </w:p>
        </w:tc>
        <w:tc>
          <w:tcPr>
            <w:tcW w:w="5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b/>
                <w:sz w:val="12"/>
                <w:szCs w:val="12"/>
              </w:rPr>
            </w:pPr>
            <w:r w:rsidRPr="00D6543E">
              <w:rPr>
                <w:b/>
                <w:sz w:val="12"/>
                <w:szCs w:val="12"/>
              </w:rPr>
              <w:t>№ телефона</w:t>
            </w:r>
          </w:p>
        </w:tc>
        <w:tc>
          <w:tcPr>
            <w:tcW w:w="1134"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b/>
                <w:sz w:val="12"/>
                <w:szCs w:val="12"/>
              </w:rPr>
            </w:pPr>
            <w:r w:rsidRPr="00D6543E">
              <w:rPr>
                <w:b/>
                <w:sz w:val="12"/>
                <w:szCs w:val="12"/>
              </w:rPr>
              <w:t>Е-</w:t>
            </w:r>
            <w:r w:rsidRPr="00D6543E">
              <w:rPr>
                <w:b/>
                <w:sz w:val="12"/>
                <w:szCs w:val="12"/>
                <w:lang w:val="en-US"/>
              </w:rPr>
              <w:t>mail</w:t>
            </w:r>
            <w:r w:rsidRPr="00D6543E">
              <w:rPr>
                <w:b/>
                <w:sz w:val="12"/>
                <w:szCs w:val="12"/>
              </w:rPr>
              <w:t xml:space="preserve"> и </w:t>
            </w:r>
          </w:p>
          <w:p w:rsidR="006F0E2A" w:rsidRPr="00D6543E" w:rsidRDefault="006F0E2A" w:rsidP="006F0E2A">
            <w:pPr>
              <w:suppressAutoHyphens/>
              <w:jc w:val="center"/>
              <w:rPr>
                <w:b/>
                <w:sz w:val="12"/>
                <w:szCs w:val="12"/>
              </w:rPr>
            </w:pPr>
            <w:r w:rsidRPr="00D6543E">
              <w:rPr>
                <w:b/>
                <w:sz w:val="12"/>
                <w:szCs w:val="12"/>
              </w:rPr>
              <w:t>адрес сайта</w:t>
            </w:r>
          </w:p>
        </w:tc>
      </w:tr>
      <w:tr w:rsidR="006F0E2A" w:rsidRPr="00D6543E" w:rsidTr="00361743">
        <w:trPr>
          <w:trHeight w:val="20"/>
        </w:trPr>
        <w:tc>
          <w:tcPr>
            <w:tcW w:w="331"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sz w:val="12"/>
                <w:szCs w:val="12"/>
              </w:rPr>
            </w:pPr>
            <w:r w:rsidRPr="00D6543E">
              <w:rPr>
                <w:sz w:val="12"/>
                <w:szCs w:val="12"/>
              </w:rPr>
              <w:t>1.</w:t>
            </w:r>
          </w:p>
        </w:tc>
        <w:tc>
          <w:tcPr>
            <w:tcW w:w="9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Муниципальное автономное общеобразовательное учреждение «Средняя общеобразовательная школа №1 г. Сольцы»</w:t>
            </w:r>
          </w:p>
        </w:tc>
        <w:tc>
          <w:tcPr>
            <w:tcW w:w="900"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p>
          <w:p w:rsidR="006F0E2A" w:rsidRPr="00D6543E" w:rsidRDefault="006F0E2A" w:rsidP="006F0E2A">
            <w:pPr>
              <w:suppressAutoHyphens/>
              <w:rPr>
                <w:sz w:val="12"/>
                <w:szCs w:val="12"/>
              </w:rPr>
            </w:pPr>
            <w:r w:rsidRPr="00D6543E">
              <w:rPr>
                <w:sz w:val="12"/>
                <w:szCs w:val="12"/>
              </w:rPr>
              <w:t>175040,  г.Сольцы Новгородская обл.,</w:t>
            </w:r>
          </w:p>
          <w:p w:rsidR="006F0E2A" w:rsidRPr="00D6543E" w:rsidRDefault="006F0E2A" w:rsidP="006F0E2A">
            <w:pPr>
              <w:suppressAutoHyphens/>
              <w:rPr>
                <w:sz w:val="12"/>
                <w:szCs w:val="12"/>
              </w:rPr>
            </w:pPr>
            <w:r w:rsidRPr="00D6543E">
              <w:rPr>
                <w:sz w:val="12"/>
                <w:szCs w:val="12"/>
              </w:rPr>
              <w:t xml:space="preserve"> Советский пр-т, д.78</w:t>
            </w:r>
          </w:p>
          <w:p w:rsidR="006F0E2A" w:rsidRPr="00D6543E" w:rsidRDefault="006F0E2A" w:rsidP="006F0E2A">
            <w:pPr>
              <w:suppressAutoHyphens/>
              <w:rPr>
                <w:sz w:val="12"/>
                <w:szCs w:val="12"/>
              </w:rPr>
            </w:pPr>
          </w:p>
          <w:p w:rsidR="006F0E2A" w:rsidRPr="00D6543E" w:rsidRDefault="006F0E2A" w:rsidP="006F0E2A">
            <w:pPr>
              <w:suppressAutoHyphens/>
              <w:rPr>
                <w:sz w:val="12"/>
                <w:szCs w:val="12"/>
              </w:rPr>
            </w:pPr>
          </w:p>
        </w:tc>
        <w:tc>
          <w:tcPr>
            <w:tcW w:w="1063"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Володькина Ольга Николаевна</w:t>
            </w:r>
          </w:p>
          <w:p w:rsidR="006F0E2A" w:rsidRPr="00D6543E" w:rsidRDefault="006F0E2A" w:rsidP="006F0E2A">
            <w:pPr>
              <w:suppressAutoHyphens/>
              <w:rPr>
                <w:sz w:val="12"/>
                <w:szCs w:val="12"/>
              </w:rPr>
            </w:pPr>
          </w:p>
        </w:tc>
        <w:tc>
          <w:tcPr>
            <w:tcW w:w="5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8(81655)30-475, 8(81655)30-478</w:t>
            </w:r>
          </w:p>
          <w:p w:rsidR="006F0E2A" w:rsidRPr="00D6543E" w:rsidRDefault="006F0E2A" w:rsidP="006F0E2A">
            <w:pPr>
              <w:suppressAutoHyphens/>
              <w:rPr>
                <w:sz w:val="12"/>
                <w:szCs w:val="12"/>
              </w:rPr>
            </w:pPr>
          </w:p>
        </w:tc>
        <w:tc>
          <w:tcPr>
            <w:tcW w:w="1134" w:type="dxa"/>
            <w:tcBorders>
              <w:top w:val="single" w:sz="4" w:space="0" w:color="auto"/>
              <w:left w:val="single" w:sz="4" w:space="0" w:color="auto"/>
              <w:bottom w:val="single" w:sz="4" w:space="0" w:color="auto"/>
              <w:right w:val="single" w:sz="4" w:space="0" w:color="auto"/>
            </w:tcBorders>
          </w:tcPr>
          <w:p w:rsidR="006F0E2A" w:rsidRPr="00D6543E" w:rsidRDefault="00407575" w:rsidP="006F0E2A">
            <w:pPr>
              <w:suppressAutoHyphens/>
              <w:rPr>
                <w:b/>
                <w:sz w:val="12"/>
                <w:szCs w:val="12"/>
              </w:rPr>
            </w:pPr>
            <w:hyperlink r:id="rId41" w:history="1">
              <w:r w:rsidR="006F0E2A" w:rsidRPr="00D6543E">
                <w:rPr>
                  <w:b/>
                  <w:sz w:val="12"/>
                  <w:szCs w:val="12"/>
                  <w:lang w:val="en-US"/>
                </w:rPr>
                <w:t>solcischool</w:t>
              </w:r>
              <w:r w:rsidR="006F0E2A" w:rsidRPr="00D6543E">
                <w:rPr>
                  <w:b/>
                  <w:sz w:val="12"/>
                  <w:szCs w:val="12"/>
                </w:rPr>
                <w:t>1@</w:t>
              </w:r>
              <w:r w:rsidR="006F0E2A" w:rsidRPr="00D6543E">
                <w:rPr>
                  <w:b/>
                  <w:sz w:val="12"/>
                  <w:szCs w:val="12"/>
                  <w:lang w:val="en-US"/>
                </w:rPr>
                <w:t>mail</w:t>
              </w:r>
              <w:r w:rsidR="006F0E2A" w:rsidRPr="00D6543E">
                <w:rPr>
                  <w:b/>
                  <w:sz w:val="12"/>
                  <w:szCs w:val="12"/>
                </w:rPr>
                <w:t>.</w:t>
              </w:r>
              <w:r w:rsidR="006F0E2A" w:rsidRPr="00D6543E">
                <w:rPr>
                  <w:b/>
                  <w:sz w:val="12"/>
                  <w:szCs w:val="12"/>
                  <w:lang w:val="en-US"/>
                </w:rPr>
                <w:t>ru</w:t>
              </w:r>
            </w:hyperlink>
          </w:p>
          <w:p w:rsidR="006F0E2A" w:rsidRPr="00D6543E" w:rsidRDefault="00407575" w:rsidP="006F0E2A">
            <w:pPr>
              <w:suppressAutoHyphens/>
              <w:rPr>
                <w:sz w:val="12"/>
                <w:szCs w:val="12"/>
              </w:rPr>
            </w:pPr>
            <w:hyperlink r:id="rId42" w:history="1">
              <w:r w:rsidR="006F0E2A" w:rsidRPr="00D6543E">
                <w:rPr>
                  <w:b/>
                  <w:bCs/>
                  <w:sz w:val="12"/>
                  <w:szCs w:val="12"/>
                </w:rPr>
                <w:t>http://school1soltsy.edusite.ru./</w:t>
              </w:r>
            </w:hyperlink>
          </w:p>
          <w:p w:rsidR="006F0E2A" w:rsidRPr="00D6543E" w:rsidRDefault="006F0E2A" w:rsidP="006F0E2A">
            <w:pPr>
              <w:suppressAutoHyphens/>
              <w:rPr>
                <w:sz w:val="12"/>
                <w:szCs w:val="12"/>
              </w:rPr>
            </w:pPr>
          </w:p>
        </w:tc>
      </w:tr>
      <w:tr w:rsidR="006F0E2A" w:rsidRPr="00D6543E" w:rsidTr="00361743">
        <w:trPr>
          <w:trHeight w:val="20"/>
        </w:trPr>
        <w:tc>
          <w:tcPr>
            <w:tcW w:w="331"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sz w:val="12"/>
                <w:szCs w:val="12"/>
              </w:rPr>
            </w:pPr>
            <w:r w:rsidRPr="00D6543E">
              <w:rPr>
                <w:sz w:val="12"/>
                <w:szCs w:val="12"/>
              </w:rPr>
              <w:t>2.</w:t>
            </w:r>
          </w:p>
        </w:tc>
        <w:tc>
          <w:tcPr>
            <w:tcW w:w="9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 xml:space="preserve">Филиал муниципального автономное общеобразовательное учреждение «Средняя общеобразовательная школа </w:t>
            </w:r>
            <w:r w:rsidRPr="00D6543E">
              <w:rPr>
                <w:sz w:val="12"/>
                <w:szCs w:val="12"/>
              </w:rPr>
              <w:lastRenderedPageBreak/>
              <w:t>№1 г. Сольцы» д. Выбити»</w:t>
            </w:r>
          </w:p>
        </w:tc>
        <w:tc>
          <w:tcPr>
            <w:tcW w:w="900"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lastRenderedPageBreak/>
              <w:t xml:space="preserve">175045 Новгородская обл., Солецкий район </w:t>
            </w:r>
          </w:p>
          <w:p w:rsidR="006F0E2A" w:rsidRPr="00D6543E" w:rsidRDefault="006F0E2A" w:rsidP="006F0E2A">
            <w:pPr>
              <w:suppressAutoHyphens/>
              <w:rPr>
                <w:sz w:val="12"/>
                <w:szCs w:val="12"/>
              </w:rPr>
            </w:pPr>
            <w:r w:rsidRPr="00D6543E">
              <w:rPr>
                <w:sz w:val="12"/>
                <w:szCs w:val="12"/>
              </w:rPr>
              <w:t>д. Выбити, ул.Центральная,145</w:t>
            </w:r>
          </w:p>
          <w:p w:rsidR="006F0E2A" w:rsidRPr="00D6543E" w:rsidRDefault="006F0E2A" w:rsidP="006F0E2A">
            <w:pPr>
              <w:suppressAutoHyphens/>
              <w:rPr>
                <w:b/>
                <w:sz w:val="12"/>
                <w:szCs w:val="12"/>
              </w:rPr>
            </w:pPr>
          </w:p>
        </w:tc>
        <w:tc>
          <w:tcPr>
            <w:tcW w:w="1063"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Володькина Ольга Николаевна</w:t>
            </w:r>
          </w:p>
          <w:p w:rsidR="006F0E2A" w:rsidRPr="00D6543E" w:rsidRDefault="006F0E2A" w:rsidP="006F0E2A">
            <w:pPr>
              <w:suppressAutoHyphens/>
              <w:rPr>
                <w:sz w:val="12"/>
                <w:szCs w:val="12"/>
              </w:rPr>
            </w:pPr>
          </w:p>
        </w:tc>
        <w:tc>
          <w:tcPr>
            <w:tcW w:w="5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 xml:space="preserve">8(81655)30-475, </w:t>
            </w:r>
          </w:p>
          <w:p w:rsidR="006F0E2A" w:rsidRPr="00D6543E" w:rsidRDefault="006F0E2A" w:rsidP="006F0E2A">
            <w:pPr>
              <w:suppressAutoHyphens/>
              <w:rPr>
                <w:b/>
                <w:sz w:val="12"/>
                <w:szCs w:val="12"/>
              </w:rPr>
            </w:pPr>
            <w:r w:rsidRPr="00D6543E">
              <w:rPr>
                <w:b/>
                <w:sz w:val="12"/>
                <w:szCs w:val="12"/>
              </w:rPr>
              <w:t>8(81655)30-478</w:t>
            </w:r>
          </w:p>
          <w:p w:rsidR="006F0E2A" w:rsidRPr="00D6543E" w:rsidRDefault="006F0E2A" w:rsidP="006F0E2A">
            <w:pPr>
              <w:suppressAutoHyphens/>
              <w:rPr>
                <w:b/>
                <w:sz w:val="12"/>
                <w:szCs w:val="12"/>
              </w:rPr>
            </w:pPr>
          </w:p>
          <w:p w:rsidR="006F0E2A" w:rsidRPr="00D6543E" w:rsidRDefault="006F0E2A" w:rsidP="006F0E2A">
            <w:pPr>
              <w:suppressAutoHyphens/>
              <w:rPr>
                <w:b/>
                <w:sz w:val="12"/>
                <w:szCs w:val="12"/>
              </w:rPr>
            </w:pPr>
            <w:r w:rsidRPr="00D6543E">
              <w:rPr>
                <w:b/>
                <w:sz w:val="12"/>
                <w:szCs w:val="12"/>
              </w:rPr>
              <w:t>8(81655)26-</w:t>
            </w:r>
            <w:r w:rsidRPr="00D6543E">
              <w:rPr>
                <w:b/>
                <w:sz w:val="12"/>
                <w:szCs w:val="12"/>
              </w:rPr>
              <w:lastRenderedPageBreak/>
              <w:t>776</w:t>
            </w:r>
          </w:p>
          <w:p w:rsidR="006F0E2A" w:rsidRPr="00D6543E" w:rsidRDefault="006F0E2A" w:rsidP="006F0E2A">
            <w:pPr>
              <w:suppressAutoHyphens/>
              <w:rPr>
                <w:sz w:val="12"/>
                <w:szCs w:val="12"/>
              </w:rPr>
            </w:pPr>
          </w:p>
        </w:tc>
        <w:tc>
          <w:tcPr>
            <w:tcW w:w="1134" w:type="dxa"/>
            <w:tcBorders>
              <w:top w:val="single" w:sz="4" w:space="0" w:color="auto"/>
              <w:left w:val="single" w:sz="4" w:space="0" w:color="auto"/>
              <w:bottom w:val="single" w:sz="4" w:space="0" w:color="auto"/>
              <w:right w:val="single" w:sz="4" w:space="0" w:color="auto"/>
            </w:tcBorders>
          </w:tcPr>
          <w:p w:rsidR="006F0E2A" w:rsidRPr="00D6543E" w:rsidRDefault="00407575" w:rsidP="006F0E2A">
            <w:pPr>
              <w:suppressAutoHyphens/>
              <w:rPr>
                <w:b/>
                <w:sz w:val="12"/>
                <w:szCs w:val="12"/>
              </w:rPr>
            </w:pPr>
            <w:hyperlink r:id="rId43" w:history="1">
              <w:r w:rsidR="006F0E2A" w:rsidRPr="00D6543E">
                <w:rPr>
                  <w:b/>
                  <w:sz w:val="12"/>
                  <w:szCs w:val="12"/>
                  <w:lang w:val="en-US"/>
                </w:rPr>
                <w:t>solcischool</w:t>
              </w:r>
              <w:r w:rsidR="006F0E2A" w:rsidRPr="00D6543E">
                <w:rPr>
                  <w:b/>
                  <w:sz w:val="12"/>
                  <w:szCs w:val="12"/>
                </w:rPr>
                <w:t>1@</w:t>
              </w:r>
              <w:r w:rsidR="006F0E2A" w:rsidRPr="00D6543E">
                <w:rPr>
                  <w:b/>
                  <w:sz w:val="12"/>
                  <w:szCs w:val="12"/>
                  <w:lang w:val="en-US"/>
                </w:rPr>
                <w:t>mail</w:t>
              </w:r>
              <w:r w:rsidR="006F0E2A" w:rsidRPr="00D6543E">
                <w:rPr>
                  <w:b/>
                  <w:sz w:val="12"/>
                  <w:szCs w:val="12"/>
                </w:rPr>
                <w:t>.</w:t>
              </w:r>
              <w:r w:rsidR="006F0E2A" w:rsidRPr="00D6543E">
                <w:rPr>
                  <w:b/>
                  <w:sz w:val="12"/>
                  <w:szCs w:val="12"/>
                  <w:lang w:val="en-US"/>
                </w:rPr>
                <w:t>ru</w:t>
              </w:r>
            </w:hyperlink>
          </w:p>
          <w:p w:rsidR="006F0E2A" w:rsidRPr="00D6543E" w:rsidRDefault="00407575" w:rsidP="006F0E2A">
            <w:pPr>
              <w:suppressAutoHyphens/>
              <w:rPr>
                <w:sz w:val="12"/>
                <w:szCs w:val="12"/>
              </w:rPr>
            </w:pPr>
            <w:hyperlink r:id="rId44" w:history="1">
              <w:r w:rsidR="006F0E2A" w:rsidRPr="00D6543E">
                <w:rPr>
                  <w:b/>
                  <w:bCs/>
                  <w:sz w:val="12"/>
                  <w:szCs w:val="12"/>
                </w:rPr>
                <w:t>http://school1soltsy.edusite.ru./</w:t>
              </w:r>
            </w:hyperlink>
          </w:p>
          <w:p w:rsidR="006F0E2A" w:rsidRPr="00D6543E" w:rsidRDefault="006F0E2A" w:rsidP="006F0E2A">
            <w:pPr>
              <w:suppressAutoHyphens/>
              <w:rPr>
                <w:sz w:val="12"/>
                <w:szCs w:val="12"/>
              </w:rPr>
            </w:pPr>
          </w:p>
          <w:p w:rsidR="006F0E2A" w:rsidRPr="00D6543E" w:rsidRDefault="006F0E2A" w:rsidP="006F0E2A">
            <w:pPr>
              <w:suppressAutoHyphens/>
              <w:rPr>
                <w:b/>
                <w:sz w:val="12"/>
                <w:szCs w:val="12"/>
              </w:rPr>
            </w:pPr>
          </w:p>
        </w:tc>
      </w:tr>
      <w:tr w:rsidR="006F0E2A" w:rsidRPr="00D6543E" w:rsidTr="00361743">
        <w:trPr>
          <w:trHeight w:val="20"/>
        </w:trPr>
        <w:tc>
          <w:tcPr>
            <w:tcW w:w="331"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sz w:val="12"/>
                <w:szCs w:val="12"/>
              </w:rPr>
            </w:pPr>
            <w:r w:rsidRPr="00D6543E">
              <w:rPr>
                <w:sz w:val="12"/>
                <w:szCs w:val="12"/>
              </w:rPr>
              <w:lastRenderedPageBreak/>
              <w:t>3.</w:t>
            </w:r>
          </w:p>
        </w:tc>
        <w:tc>
          <w:tcPr>
            <w:tcW w:w="9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Муниципальное автономное общеобразовательное учреждение «Средняя общеобразовательная школа №2 г. Сольцы»</w:t>
            </w:r>
          </w:p>
        </w:tc>
        <w:tc>
          <w:tcPr>
            <w:tcW w:w="900"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 xml:space="preserve">175040, г.Сольцы Новгородская обл., </w:t>
            </w:r>
          </w:p>
          <w:p w:rsidR="006F0E2A" w:rsidRPr="00D6543E" w:rsidRDefault="006F0E2A" w:rsidP="006F0E2A">
            <w:pPr>
              <w:suppressAutoHyphens/>
              <w:jc w:val="center"/>
              <w:rPr>
                <w:sz w:val="12"/>
                <w:szCs w:val="12"/>
              </w:rPr>
            </w:pPr>
            <w:r w:rsidRPr="00D6543E">
              <w:rPr>
                <w:sz w:val="12"/>
                <w:szCs w:val="12"/>
              </w:rPr>
              <w:t>Советский пр-т,  д.7 Новгородская д.69-А</w:t>
            </w:r>
          </w:p>
          <w:p w:rsidR="006F0E2A" w:rsidRPr="00D6543E" w:rsidRDefault="006F0E2A" w:rsidP="006F0E2A">
            <w:pPr>
              <w:suppressAutoHyphens/>
              <w:rPr>
                <w:sz w:val="12"/>
                <w:szCs w:val="12"/>
              </w:rPr>
            </w:pPr>
          </w:p>
          <w:p w:rsidR="006F0E2A" w:rsidRPr="00D6543E" w:rsidRDefault="006F0E2A" w:rsidP="006F0E2A">
            <w:pPr>
              <w:suppressAutoHyphens/>
              <w:rPr>
                <w:b/>
                <w:sz w:val="12"/>
                <w:szCs w:val="12"/>
              </w:rPr>
            </w:pPr>
          </w:p>
        </w:tc>
        <w:tc>
          <w:tcPr>
            <w:tcW w:w="1063"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Алексеева Татьяна Николаевна</w:t>
            </w:r>
          </w:p>
          <w:p w:rsidR="006F0E2A" w:rsidRPr="00D6543E" w:rsidRDefault="006F0E2A" w:rsidP="006F0E2A">
            <w:pPr>
              <w:suppressAutoHyphens/>
              <w:rPr>
                <w:sz w:val="12"/>
                <w:szCs w:val="12"/>
              </w:rPr>
            </w:pPr>
          </w:p>
        </w:tc>
        <w:tc>
          <w:tcPr>
            <w:tcW w:w="5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8(81655) 31-950,</w:t>
            </w:r>
          </w:p>
          <w:p w:rsidR="006F0E2A" w:rsidRPr="00D6543E" w:rsidRDefault="006F0E2A" w:rsidP="006F0E2A">
            <w:pPr>
              <w:suppressAutoHyphens/>
              <w:rPr>
                <w:b/>
                <w:sz w:val="12"/>
                <w:szCs w:val="12"/>
              </w:rPr>
            </w:pPr>
            <w:r w:rsidRPr="00D6543E">
              <w:rPr>
                <w:b/>
                <w:sz w:val="12"/>
                <w:szCs w:val="12"/>
              </w:rPr>
              <w:t xml:space="preserve"> 8(81655)31-945</w:t>
            </w:r>
          </w:p>
          <w:p w:rsidR="006F0E2A" w:rsidRPr="00D6543E" w:rsidRDefault="006F0E2A" w:rsidP="006F0E2A">
            <w:pPr>
              <w:suppressAutoHyphens/>
              <w:rPr>
                <w:sz w:val="12"/>
                <w:szCs w:val="12"/>
              </w:rPr>
            </w:pPr>
          </w:p>
        </w:tc>
        <w:tc>
          <w:tcPr>
            <w:tcW w:w="1134" w:type="dxa"/>
            <w:tcBorders>
              <w:top w:val="single" w:sz="4" w:space="0" w:color="auto"/>
              <w:left w:val="single" w:sz="4" w:space="0" w:color="auto"/>
              <w:bottom w:val="single" w:sz="4" w:space="0" w:color="auto"/>
              <w:right w:val="single" w:sz="4" w:space="0" w:color="auto"/>
            </w:tcBorders>
          </w:tcPr>
          <w:p w:rsidR="006F0E2A" w:rsidRPr="00D6543E" w:rsidRDefault="00407575" w:rsidP="006F0E2A">
            <w:pPr>
              <w:suppressAutoHyphens/>
              <w:rPr>
                <w:sz w:val="12"/>
                <w:szCs w:val="12"/>
              </w:rPr>
            </w:pPr>
            <w:hyperlink r:id="rId45" w:history="1">
              <w:r w:rsidR="006F0E2A" w:rsidRPr="00D6543E">
                <w:rPr>
                  <w:sz w:val="12"/>
                  <w:szCs w:val="12"/>
                </w:rPr>
                <w:t>edusite5316s2@mail.ru</w:t>
              </w:r>
            </w:hyperlink>
          </w:p>
          <w:p w:rsidR="006F0E2A" w:rsidRPr="00D6543E" w:rsidRDefault="00407575" w:rsidP="006F0E2A">
            <w:pPr>
              <w:suppressAutoHyphens/>
              <w:rPr>
                <w:b/>
                <w:sz w:val="12"/>
                <w:szCs w:val="12"/>
              </w:rPr>
            </w:pPr>
            <w:hyperlink r:id="rId46" w:history="1">
              <w:r w:rsidR="006F0E2A" w:rsidRPr="00D6543E">
                <w:rPr>
                  <w:b/>
                  <w:bCs/>
                  <w:sz w:val="12"/>
                  <w:szCs w:val="12"/>
                </w:rPr>
                <w:t>http://</w:t>
              </w:r>
            </w:hyperlink>
            <w:hyperlink r:id="rId47" w:history="1">
              <w:r w:rsidR="006F0E2A" w:rsidRPr="00D6543E">
                <w:rPr>
                  <w:sz w:val="12"/>
                  <w:szCs w:val="12"/>
                </w:rPr>
                <w:t>http://soletskajaschool2.edusite.ru</w:t>
              </w:r>
            </w:hyperlink>
          </w:p>
          <w:p w:rsidR="006F0E2A" w:rsidRPr="00D6543E" w:rsidRDefault="006F0E2A" w:rsidP="006F0E2A">
            <w:pPr>
              <w:suppressAutoHyphens/>
              <w:rPr>
                <w:sz w:val="12"/>
                <w:szCs w:val="12"/>
              </w:rPr>
            </w:pPr>
          </w:p>
        </w:tc>
      </w:tr>
      <w:tr w:rsidR="006F0E2A" w:rsidRPr="00D6543E" w:rsidTr="00361743">
        <w:trPr>
          <w:trHeight w:val="20"/>
        </w:trPr>
        <w:tc>
          <w:tcPr>
            <w:tcW w:w="331"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jc w:val="center"/>
              <w:rPr>
                <w:sz w:val="12"/>
                <w:szCs w:val="12"/>
              </w:rPr>
            </w:pPr>
            <w:r w:rsidRPr="00D6543E">
              <w:rPr>
                <w:sz w:val="12"/>
                <w:szCs w:val="12"/>
              </w:rPr>
              <w:t>4.</w:t>
            </w:r>
          </w:p>
        </w:tc>
        <w:tc>
          <w:tcPr>
            <w:tcW w:w="9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900"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sz w:val="12"/>
                <w:szCs w:val="12"/>
              </w:rPr>
            </w:pPr>
            <w:r w:rsidRPr="00D6543E">
              <w:rPr>
                <w:sz w:val="12"/>
                <w:szCs w:val="12"/>
              </w:rPr>
              <w:t xml:space="preserve">175061 Новгородская обл., </w:t>
            </w:r>
          </w:p>
          <w:p w:rsidR="006F0E2A" w:rsidRPr="00D6543E" w:rsidRDefault="006F0E2A" w:rsidP="006F0E2A">
            <w:pPr>
              <w:suppressAutoHyphens/>
              <w:rPr>
                <w:sz w:val="12"/>
                <w:szCs w:val="12"/>
              </w:rPr>
            </w:pPr>
            <w:r w:rsidRPr="00D6543E">
              <w:rPr>
                <w:sz w:val="12"/>
                <w:szCs w:val="12"/>
              </w:rPr>
              <w:t>Солецкий район д. Горки, ул.Молодежная,12</w:t>
            </w:r>
          </w:p>
          <w:p w:rsidR="006F0E2A" w:rsidRPr="00D6543E" w:rsidRDefault="006F0E2A" w:rsidP="006F0E2A">
            <w:pPr>
              <w:suppressAutoHyphens/>
              <w:rPr>
                <w:b/>
                <w:sz w:val="12"/>
                <w:szCs w:val="12"/>
              </w:rPr>
            </w:pPr>
          </w:p>
        </w:tc>
        <w:tc>
          <w:tcPr>
            <w:tcW w:w="1063"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Михайлова Любовь Валерьевна</w:t>
            </w:r>
          </w:p>
          <w:p w:rsidR="006F0E2A" w:rsidRPr="00D6543E" w:rsidRDefault="006F0E2A" w:rsidP="006F0E2A">
            <w:pPr>
              <w:suppressAutoHyphens/>
              <w:rPr>
                <w:sz w:val="12"/>
                <w:szCs w:val="12"/>
              </w:rPr>
            </w:pPr>
          </w:p>
        </w:tc>
        <w:tc>
          <w:tcPr>
            <w:tcW w:w="567"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uppressAutoHyphens/>
              <w:rPr>
                <w:b/>
                <w:sz w:val="12"/>
                <w:szCs w:val="12"/>
              </w:rPr>
            </w:pPr>
            <w:r w:rsidRPr="00D6543E">
              <w:rPr>
                <w:b/>
                <w:sz w:val="12"/>
                <w:szCs w:val="12"/>
              </w:rPr>
              <w:t>8(81655)24-210</w:t>
            </w:r>
          </w:p>
          <w:p w:rsidR="006F0E2A" w:rsidRPr="00D6543E" w:rsidRDefault="006F0E2A" w:rsidP="006F0E2A">
            <w:pPr>
              <w:suppressAutoHyphens/>
              <w:rPr>
                <w:sz w:val="12"/>
                <w:szCs w:val="12"/>
              </w:rPr>
            </w:pPr>
          </w:p>
        </w:tc>
        <w:tc>
          <w:tcPr>
            <w:tcW w:w="1134" w:type="dxa"/>
            <w:tcBorders>
              <w:top w:val="single" w:sz="4" w:space="0" w:color="auto"/>
              <w:left w:val="single" w:sz="4" w:space="0" w:color="auto"/>
              <w:bottom w:val="single" w:sz="4" w:space="0" w:color="auto"/>
              <w:right w:val="single" w:sz="4" w:space="0" w:color="auto"/>
            </w:tcBorders>
          </w:tcPr>
          <w:p w:rsidR="006F0E2A" w:rsidRPr="00D6543E" w:rsidRDefault="006F0E2A" w:rsidP="006F0E2A">
            <w:pPr>
              <w:shd w:val="clear" w:color="auto" w:fill="FFFFFF"/>
              <w:suppressAutoHyphens/>
              <w:rPr>
                <w:sz w:val="12"/>
                <w:szCs w:val="12"/>
              </w:rPr>
            </w:pPr>
            <w:r w:rsidRPr="00D6543E">
              <w:rPr>
                <w:sz w:val="12"/>
                <w:szCs w:val="12"/>
              </w:rPr>
              <w:t>gorki.shkola@mail.ru</w:t>
            </w:r>
          </w:p>
          <w:p w:rsidR="006F0E2A" w:rsidRPr="00D6543E" w:rsidRDefault="00407575" w:rsidP="006F0E2A">
            <w:pPr>
              <w:suppressAutoHyphens/>
              <w:rPr>
                <w:sz w:val="12"/>
                <w:szCs w:val="12"/>
              </w:rPr>
            </w:pPr>
            <w:hyperlink r:id="rId48" w:history="1">
              <w:r w:rsidR="006F0E2A" w:rsidRPr="00D6543E">
                <w:rPr>
                  <w:b/>
                  <w:bCs/>
                  <w:sz w:val="12"/>
                  <w:szCs w:val="12"/>
                  <w:shd w:val="clear" w:color="auto" w:fill="FFFFFF"/>
                </w:rPr>
                <w:t>http://gorki-shcool.edusite.ru/</w:t>
              </w:r>
            </w:hyperlink>
          </w:p>
        </w:tc>
      </w:tr>
    </w:tbl>
    <w:p w:rsidR="006F0E2A" w:rsidRPr="00D6543E" w:rsidRDefault="006F0E2A" w:rsidP="006F0E2A">
      <w:pPr>
        <w:suppressAutoHyphens/>
        <w:jc w:val="center"/>
        <w:rPr>
          <w:sz w:val="14"/>
          <w:szCs w:val="14"/>
        </w:rPr>
      </w:pPr>
      <w:r w:rsidRPr="00D6543E">
        <w:rPr>
          <w:sz w:val="14"/>
          <w:szCs w:val="14"/>
        </w:rPr>
        <w:tab/>
      </w:r>
    </w:p>
    <w:p w:rsidR="006F0E2A" w:rsidRPr="00D6543E" w:rsidRDefault="006F0E2A" w:rsidP="006F0E2A">
      <w:pPr>
        <w:suppressAutoHyphens/>
        <w:jc w:val="center"/>
        <w:rPr>
          <w:sz w:val="14"/>
          <w:szCs w:val="14"/>
        </w:rPr>
      </w:pPr>
    </w:p>
    <w:p w:rsidR="006F0E2A" w:rsidRPr="00D6543E" w:rsidRDefault="006F0E2A" w:rsidP="006F0E2A">
      <w:pPr>
        <w:suppressAutoHyphens/>
        <w:jc w:val="center"/>
        <w:rPr>
          <w:sz w:val="14"/>
          <w:szCs w:val="14"/>
        </w:rPr>
      </w:pPr>
    </w:p>
    <w:p w:rsidR="006F0E2A" w:rsidRPr="00D6543E" w:rsidRDefault="006F0E2A" w:rsidP="006F0E2A">
      <w:pPr>
        <w:suppressAutoHyphens/>
        <w:jc w:val="center"/>
        <w:rPr>
          <w:b/>
          <w:sz w:val="14"/>
          <w:szCs w:val="14"/>
        </w:rPr>
      </w:pPr>
      <w:r w:rsidRPr="00D6543E">
        <w:rPr>
          <w:b/>
          <w:sz w:val="14"/>
          <w:szCs w:val="14"/>
        </w:rPr>
        <w:t>ГРАФИК РАБОТЫ</w:t>
      </w:r>
    </w:p>
    <w:p w:rsidR="006F0E2A" w:rsidRPr="00D6543E" w:rsidRDefault="006F0E2A" w:rsidP="006F0E2A">
      <w:pPr>
        <w:suppressAutoHyphens/>
        <w:jc w:val="center"/>
        <w:rPr>
          <w:b/>
          <w:sz w:val="14"/>
          <w:szCs w:val="14"/>
        </w:rPr>
      </w:pPr>
      <w:r w:rsidRPr="00D6543E">
        <w:rPr>
          <w:b/>
          <w:sz w:val="14"/>
          <w:szCs w:val="14"/>
        </w:rPr>
        <w:t>образовательных организаций,</w:t>
      </w:r>
    </w:p>
    <w:p w:rsidR="006F0E2A" w:rsidRPr="00D6543E" w:rsidRDefault="006F0E2A" w:rsidP="006F0E2A">
      <w:pPr>
        <w:suppressAutoHyphens/>
        <w:jc w:val="center"/>
        <w:rPr>
          <w:b/>
          <w:sz w:val="14"/>
          <w:szCs w:val="14"/>
        </w:rPr>
      </w:pPr>
      <w:r w:rsidRPr="00D6543E">
        <w:rPr>
          <w:b/>
          <w:sz w:val="14"/>
          <w:szCs w:val="14"/>
        </w:rPr>
        <w:t>участвующих в предоставлении муниципальной услуги</w:t>
      </w:r>
    </w:p>
    <w:p w:rsidR="006F0E2A" w:rsidRPr="00D6543E" w:rsidRDefault="006F0E2A" w:rsidP="006F0E2A">
      <w:pPr>
        <w:suppressAutoHyphens/>
        <w:jc w:val="center"/>
        <w:rPr>
          <w:b/>
          <w:sz w:val="14"/>
          <w:szCs w:val="14"/>
        </w:rPr>
      </w:pPr>
      <w:r w:rsidRPr="00D6543E">
        <w:rPr>
          <w:b/>
          <w:sz w:val="14"/>
          <w:szCs w:val="14"/>
        </w:rPr>
        <w:t>(общеобразовательные организации)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6F0E2A" w:rsidRPr="00D6543E" w:rsidTr="00922347">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xml:space="preserve">понедельник </w:t>
            </w:r>
          </w:p>
        </w:tc>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с 08.00 до 17.00, перерыв с 13.00 до 14.00</w:t>
            </w:r>
          </w:p>
        </w:tc>
      </w:tr>
      <w:tr w:rsidR="006F0E2A" w:rsidRPr="00D6543E" w:rsidTr="00922347">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xml:space="preserve">вторник </w:t>
            </w:r>
          </w:p>
        </w:tc>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с 08.00 до 17.00, перерыв с 13.00 до 14.00</w:t>
            </w:r>
          </w:p>
        </w:tc>
      </w:tr>
      <w:tr w:rsidR="006F0E2A" w:rsidRPr="00D6543E" w:rsidTr="00922347">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xml:space="preserve">среда </w:t>
            </w:r>
          </w:p>
        </w:tc>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с 08.00 до 17.00, перерыв с 13.00 до 14.00</w:t>
            </w:r>
          </w:p>
        </w:tc>
      </w:tr>
      <w:tr w:rsidR="006F0E2A" w:rsidRPr="00D6543E" w:rsidTr="00922347">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xml:space="preserve">четверг </w:t>
            </w:r>
          </w:p>
        </w:tc>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с 08.00 до 17.00, перерыв с 13.00 до 14.00</w:t>
            </w:r>
          </w:p>
        </w:tc>
      </w:tr>
      <w:tr w:rsidR="006F0E2A" w:rsidRPr="00D6543E" w:rsidTr="00922347">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xml:space="preserve">пятница </w:t>
            </w:r>
          </w:p>
        </w:tc>
        <w:tc>
          <w:tcPr>
            <w:tcW w:w="0" w:type="auto"/>
            <w:tcBorders>
              <w:top w:val="nil"/>
              <w:left w:val="nil"/>
              <w:bottom w:val="nil"/>
              <w:right w:val="nil"/>
            </w:tcBorders>
          </w:tcPr>
          <w:p w:rsidR="006F0E2A" w:rsidRPr="00D6543E" w:rsidRDefault="006F0E2A" w:rsidP="006F0E2A">
            <w:pPr>
              <w:suppressAutoHyphens/>
              <w:jc w:val="both"/>
              <w:rPr>
                <w:sz w:val="14"/>
                <w:szCs w:val="14"/>
              </w:rPr>
            </w:pPr>
            <w:r w:rsidRPr="00D6543E">
              <w:rPr>
                <w:sz w:val="14"/>
                <w:szCs w:val="14"/>
              </w:rPr>
              <w:t>- с 08.00 до 17.00, перерыв с 13.00 до 14.00</w:t>
            </w:r>
          </w:p>
        </w:tc>
      </w:tr>
      <w:tr w:rsidR="006F0E2A" w:rsidRPr="00D6543E" w:rsidTr="00922347">
        <w:tc>
          <w:tcPr>
            <w:tcW w:w="0" w:type="auto"/>
            <w:tcBorders>
              <w:top w:val="nil"/>
              <w:left w:val="nil"/>
              <w:bottom w:val="nil"/>
              <w:right w:val="nil"/>
            </w:tcBorders>
          </w:tcPr>
          <w:p w:rsidR="006F0E2A" w:rsidRPr="00D6543E" w:rsidRDefault="006F0E2A" w:rsidP="006F0E2A">
            <w:pPr>
              <w:keepNext/>
              <w:tabs>
                <w:tab w:val="num" w:pos="0"/>
              </w:tabs>
              <w:suppressAutoHyphens/>
              <w:jc w:val="both"/>
              <w:outlineLvl w:val="5"/>
              <w:rPr>
                <w:bCs/>
                <w:sz w:val="14"/>
                <w:szCs w:val="14"/>
              </w:rPr>
            </w:pPr>
            <w:r w:rsidRPr="00D6543E">
              <w:rPr>
                <w:bCs/>
                <w:sz w:val="14"/>
                <w:szCs w:val="14"/>
              </w:rPr>
              <w:t>суббота</w:t>
            </w:r>
          </w:p>
        </w:tc>
        <w:tc>
          <w:tcPr>
            <w:tcW w:w="0" w:type="auto"/>
            <w:tcBorders>
              <w:top w:val="nil"/>
              <w:left w:val="nil"/>
              <w:bottom w:val="nil"/>
              <w:right w:val="nil"/>
            </w:tcBorders>
          </w:tcPr>
          <w:p w:rsidR="006F0E2A" w:rsidRPr="00D6543E" w:rsidRDefault="006F0E2A" w:rsidP="006F0E2A">
            <w:pPr>
              <w:tabs>
                <w:tab w:val="num" w:pos="0"/>
              </w:tabs>
              <w:suppressAutoHyphens/>
              <w:autoSpaceDE w:val="0"/>
              <w:autoSpaceDN w:val="0"/>
              <w:jc w:val="both"/>
              <w:rPr>
                <w:sz w:val="14"/>
                <w:szCs w:val="14"/>
              </w:rPr>
            </w:pPr>
            <w:r w:rsidRPr="00D6543E">
              <w:rPr>
                <w:sz w:val="14"/>
                <w:szCs w:val="14"/>
              </w:rPr>
              <w:t>- с 08.00 до 14.00</w:t>
            </w:r>
          </w:p>
        </w:tc>
      </w:tr>
      <w:tr w:rsidR="006F0E2A" w:rsidRPr="00D6543E" w:rsidTr="00922347">
        <w:tc>
          <w:tcPr>
            <w:tcW w:w="0" w:type="auto"/>
            <w:tcBorders>
              <w:top w:val="nil"/>
              <w:left w:val="nil"/>
              <w:bottom w:val="nil"/>
              <w:right w:val="nil"/>
            </w:tcBorders>
          </w:tcPr>
          <w:p w:rsidR="006F0E2A" w:rsidRPr="00D6543E" w:rsidRDefault="006F0E2A" w:rsidP="006F0E2A">
            <w:pPr>
              <w:keepNext/>
              <w:tabs>
                <w:tab w:val="num" w:pos="0"/>
              </w:tabs>
              <w:suppressAutoHyphens/>
              <w:jc w:val="both"/>
              <w:outlineLvl w:val="5"/>
              <w:rPr>
                <w:bCs/>
                <w:sz w:val="14"/>
                <w:szCs w:val="14"/>
              </w:rPr>
            </w:pPr>
            <w:r w:rsidRPr="00D6543E">
              <w:rPr>
                <w:bCs/>
                <w:sz w:val="14"/>
                <w:szCs w:val="14"/>
              </w:rPr>
              <w:t>воскресенье</w:t>
            </w:r>
          </w:p>
        </w:tc>
        <w:tc>
          <w:tcPr>
            <w:tcW w:w="0" w:type="auto"/>
            <w:tcBorders>
              <w:top w:val="nil"/>
              <w:left w:val="nil"/>
              <w:bottom w:val="nil"/>
              <w:right w:val="nil"/>
            </w:tcBorders>
          </w:tcPr>
          <w:p w:rsidR="006F0E2A" w:rsidRPr="00D6543E" w:rsidRDefault="006F0E2A" w:rsidP="006F0E2A">
            <w:pPr>
              <w:tabs>
                <w:tab w:val="num" w:pos="0"/>
              </w:tabs>
              <w:suppressAutoHyphens/>
              <w:autoSpaceDE w:val="0"/>
              <w:autoSpaceDN w:val="0"/>
              <w:jc w:val="both"/>
              <w:rPr>
                <w:sz w:val="14"/>
                <w:szCs w:val="14"/>
              </w:rPr>
            </w:pPr>
            <w:r w:rsidRPr="00D6543E">
              <w:rPr>
                <w:sz w:val="14"/>
                <w:szCs w:val="14"/>
              </w:rPr>
              <w:t>- выходной день</w:t>
            </w:r>
          </w:p>
        </w:tc>
      </w:tr>
    </w:tbl>
    <w:p w:rsidR="006F0E2A" w:rsidRPr="00D6543E" w:rsidRDefault="006F0E2A" w:rsidP="006F0E2A">
      <w:pPr>
        <w:suppressAutoHyphens/>
        <w:jc w:val="center"/>
        <w:rPr>
          <w:b/>
          <w:sz w:val="14"/>
          <w:szCs w:val="14"/>
        </w:rPr>
      </w:pPr>
    </w:p>
    <w:p w:rsidR="006F0E2A" w:rsidRPr="00D6543E" w:rsidRDefault="006F0E2A" w:rsidP="006F0E2A">
      <w:pPr>
        <w:suppressAutoHyphens/>
        <w:jc w:val="center"/>
        <w:rPr>
          <w:b/>
          <w:sz w:val="14"/>
          <w:szCs w:val="14"/>
        </w:rPr>
      </w:pPr>
    </w:p>
    <w:p w:rsidR="006F0E2A" w:rsidRPr="00D6543E" w:rsidRDefault="006F0E2A" w:rsidP="006F0E2A">
      <w:pPr>
        <w:tabs>
          <w:tab w:val="left" w:pos="720"/>
        </w:tabs>
        <w:suppressAutoHyphens/>
        <w:jc w:val="right"/>
        <w:rPr>
          <w:b/>
          <w:sz w:val="14"/>
          <w:szCs w:val="14"/>
        </w:rPr>
      </w:pPr>
      <w:r w:rsidRPr="00D6543E">
        <w:rPr>
          <w:b/>
          <w:sz w:val="14"/>
          <w:szCs w:val="14"/>
        </w:rPr>
        <w:t xml:space="preserve">Приложение №2 </w:t>
      </w:r>
    </w:p>
    <w:p w:rsidR="006F0E2A" w:rsidRPr="00D6543E" w:rsidRDefault="006F0E2A" w:rsidP="006F0E2A">
      <w:pPr>
        <w:tabs>
          <w:tab w:val="left" w:pos="720"/>
        </w:tabs>
        <w:suppressAutoHyphens/>
        <w:jc w:val="right"/>
        <w:rPr>
          <w:sz w:val="14"/>
          <w:szCs w:val="14"/>
        </w:rPr>
      </w:pPr>
      <w:r w:rsidRPr="00D6543E">
        <w:rPr>
          <w:sz w:val="14"/>
          <w:szCs w:val="14"/>
        </w:rPr>
        <w:t xml:space="preserve">к административному регламенту </w:t>
      </w:r>
    </w:p>
    <w:p w:rsidR="006F0E2A" w:rsidRPr="00D6543E" w:rsidRDefault="006F0E2A" w:rsidP="006F0E2A">
      <w:pPr>
        <w:tabs>
          <w:tab w:val="left" w:pos="720"/>
        </w:tabs>
        <w:suppressAutoHyphens/>
        <w:jc w:val="right"/>
        <w:rPr>
          <w:sz w:val="14"/>
          <w:szCs w:val="14"/>
        </w:rPr>
      </w:pPr>
      <w:r w:rsidRPr="00D6543E">
        <w:rPr>
          <w:sz w:val="14"/>
          <w:szCs w:val="14"/>
        </w:rPr>
        <w:t xml:space="preserve"> предоставления муниципальной услуги </w:t>
      </w:r>
    </w:p>
    <w:p w:rsidR="006F0E2A" w:rsidRPr="00D6543E" w:rsidRDefault="006F0E2A" w:rsidP="006F0E2A">
      <w:pPr>
        <w:tabs>
          <w:tab w:val="left" w:pos="720"/>
        </w:tabs>
        <w:suppressAutoHyphens/>
        <w:jc w:val="right"/>
        <w:rPr>
          <w:sz w:val="14"/>
          <w:szCs w:val="14"/>
        </w:rPr>
      </w:pPr>
      <w:r w:rsidRPr="00D6543E">
        <w:rPr>
          <w:sz w:val="14"/>
          <w:szCs w:val="14"/>
        </w:rPr>
        <w:t>по зачислению в общеобразовательную организацию</w:t>
      </w:r>
    </w:p>
    <w:p w:rsidR="006F0E2A" w:rsidRPr="00D6543E" w:rsidRDefault="006F0E2A" w:rsidP="006F0E2A">
      <w:pPr>
        <w:tabs>
          <w:tab w:val="left" w:pos="720"/>
        </w:tabs>
        <w:suppressAutoHyphens/>
        <w:jc w:val="right"/>
        <w:rPr>
          <w:sz w:val="14"/>
          <w:szCs w:val="14"/>
        </w:rPr>
      </w:pPr>
    </w:p>
    <w:p w:rsidR="006F0E2A" w:rsidRPr="00D6543E" w:rsidRDefault="006F0E2A" w:rsidP="006F0E2A">
      <w:pPr>
        <w:tabs>
          <w:tab w:val="left" w:pos="720"/>
        </w:tabs>
        <w:suppressAutoHyphens/>
        <w:jc w:val="right"/>
        <w:rPr>
          <w:sz w:val="14"/>
          <w:szCs w:val="14"/>
        </w:rPr>
      </w:pPr>
    </w:p>
    <w:p w:rsidR="006F0E2A" w:rsidRPr="00D6543E" w:rsidRDefault="006F0E2A" w:rsidP="00922347">
      <w:pPr>
        <w:suppressAutoHyphens/>
        <w:jc w:val="center"/>
        <w:rPr>
          <w:b/>
          <w:sz w:val="14"/>
          <w:szCs w:val="14"/>
        </w:rPr>
      </w:pPr>
      <w:r w:rsidRPr="00D6543E">
        <w:rPr>
          <w:b/>
          <w:sz w:val="14"/>
          <w:szCs w:val="14"/>
        </w:rPr>
        <w:t>Заявление  родителей (законных представителей) о приеме</w:t>
      </w:r>
    </w:p>
    <w:p w:rsidR="006F0E2A" w:rsidRPr="00D6543E" w:rsidRDefault="006F0E2A" w:rsidP="00922347">
      <w:pPr>
        <w:suppressAutoHyphens/>
        <w:jc w:val="center"/>
        <w:rPr>
          <w:b/>
          <w:sz w:val="14"/>
          <w:szCs w:val="14"/>
        </w:rPr>
      </w:pPr>
      <w:r w:rsidRPr="00D6543E">
        <w:rPr>
          <w:b/>
          <w:sz w:val="14"/>
          <w:szCs w:val="14"/>
        </w:rPr>
        <w:t>в муниципальную общеобразовательную организацию.</w:t>
      </w:r>
    </w:p>
    <w:p w:rsidR="006F0E2A" w:rsidRPr="00D6543E" w:rsidRDefault="006F0E2A" w:rsidP="00922347">
      <w:pPr>
        <w:suppressAutoHyphens/>
        <w:jc w:val="center"/>
        <w:rPr>
          <w:sz w:val="14"/>
          <w:szCs w:val="14"/>
        </w:rPr>
      </w:pPr>
    </w:p>
    <w:p w:rsidR="006F0E2A" w:rsidRPr="00D6543E" w:rsidRDefault="006F0E2A" w:rsidP="006F0E2A">
      <w:pPr>
        <w:suppressAutoHyphens/>
        <w:jc w:val="right"/>
        <w:rPr>
          <w:sz w:val="14"/>
          <w:szCs w:val="14"/>
        </w:rPr>
      </w:pPr>
      <w:r w:rsidRPr="00D6543E">
        <w:rPr>
          <w:sz w:val="14"/>
          <w:szCs w:val="14"/>
        </w:rPr>
        <w:t xml:space="preserve">     </w:t>
      </w:r>
      <w:r w:rsidRPr="00D6543E">
        <w:rPr>
          <w:sz w:val="14"/>
          <w:szCs w:val="14"/>
        </w:rPr>
        <w:tab/>
      </w:r>
      <w:r w:rsidRPr="00D6543E">
        <w:rPr>
          <w:sz w:val="14"/>
          <w:szCs w:val="14"/>
        </w:rPr>
        <w:tab/>
      </w:r>
      <w:r w:rsidRPr="00D6543E">
        <w:rPr>
          <w:sz w:val="14"/>
          <w:szCs w:val="14"/>
        </w:rPr>
        <w:tab/>
      </w:r>
      <w:r w:rsidRPr="00D6543E">
        <w:rPr>
          <w:sz w:val="14"/>
          <w:szCs w:val="14"/>
        </w:rPr>
        <w:tab/>
        <w:t xml:space="preserve">                       Директору </w:t>
      </w:r>
    </w:p>
    <w:p w:rsidR="006F0E2A" w:rsidRPr="00D6543E" w:rsidRDefault="006F0E2A" w:rsidP="006F0E2A">
      <w:pPr>
        <w:suppressAutoHyphens/>
        <w:jc w:val="right"/>
        <w:rPr>
          <w:sz w:val="14"/>
          <w:szCs w:val="14"/>
        </w:rPr>
      </w:pPr>
      <w:r w:rsidRPr="00D6543E">
        <w:rPr>
          <w:sz w:val="14"/>
          <w:szCs w:val="14"/>
        </w:rPr>
        <w:t>____________________________________</w:t>
      </w:r>
    </w:p>
    <w:p w:rsidR="006F0E2A" w:rsidRPr="00D6543E" w:rsidRDefault="006F0E2A" w:rsidP="006F0E2A">
      <w:pPr>
        <w:suppressAutoHyphens/>
        <w:jc w:val="right"/>
        <w:rPr>
          <w:sz w:val="14"/>
          <w:szCs w:val="14"/>
        </w:rPr>
      </w:pPr>
      <w:r w:rsidRPr="00D6543E">
        <w:rPr>
          <w:sz w:val="14"/>
          <w:szCs w:val="14"/>
          <w:vertAlign w:val="superscript"/>
        </w:rPr>
        <w:t xml:space="preserve">                 (наименование учреждения)</w:t>
      </w:r>
    </w:p>
    <w:p w:rsidR="006F0E2A" w:rsidRPr="00D6543E" w:rsidRDefault="006F0E2A" w:rsidP="006F0E2A">
      <w:pPr>
        <w:suppressAutoHyphens/>
        <w:jc w:val="right"/>
        <w:rPr>
          <w:sz w:val="14"/>
          <w:szCs w:val="14"/>
        </w:rPr>
      </w:pPr>
      <w:r w:rsidRPr="00D6543E">
        <w:rPr>
          <w:sz w:val="14"/>
          <w:szCs w:val="14"/>
        </w:rPr>
        <w:t>____________________________________</w:t>
      </w:r>
    </w:p>
    <w:p w:rsidR="006F0E2A" w:rsidRPr="00D6543E" w:rsidRDefault="006F0E2A" w:rsidP="006F0E2A">
      <w:pPr>
        <w:suppressAutoHyphens/>
        <w:jc w:val="right"/>
        <w:rPr>
          <w:sz w:val="14"/>
          <w:szCs w:val="14"/>
          <w:vertAlign w:val="superscript"/>
        </w:rPr>
      </w:pPr>
      <w:r w:rsidRPr="00D6543E">
        <w:rPr>
          <w:sz w:val="14"/>
          <w:szCs w:val="14"/>
        </w:rPr>
        <w:tab/>
      </w:r>
      <w:r w:rsidRPr="00D6543E">
        <w:rPr>
          <w:sz w:val="14"/>
          <w:szCs w:val="14"/>
        </w:rPr>
        <w:tab/>
        <w:t xml:space="preserve">                                           </w:t>
      </w:r>
      <w:r w:rsidRPr="00D6543E">
        <w:rPr>
          <w:sz w:val="14"/>
          <w:szCs w:val="14"/>
          <w:vertAlign w:val="superscript"/>
        </w:rPr>
        <w:t>(Фамилия И.О. директора)</w:t>
      </w:r>
    </w:p>
    <w:p w:rsidR="006F0E2A" w:rsidRPr="00D6543E" w:rsidRDefault="006F0E2A" w:rsidP="006F0E2A">
      <w:pPr>
        <w:suppressAutoHyphens/>
        <w:jc w:val="right"/>
        <w:rPr>
          <w:sz w:val="14"/>
          <w:szCs w:val="14"/>
        </w:rPr>
      </w:pPr>
      <w:r w:rsidRPr="00D6543E">
        <w:rPr>
          <w:sz w:val="14"/>
          <w:szCs w:val="14"/>
        </w:rPr>
        <w:t xml:space="preserve">                                                                                  Родителя                                                                                    ____________________________________     </w:t>
      </w:r>
    </w:p>
    <w:p w:rsidR="006F0E2A" w:rsidRPr="00D6543E" w:rsidRDefault="006F0E2A" w:rsidP="006F0E2A">
      <w:pPr>
        <w:suppressAutoHyphens/>
        <w:jc w:val="right"/>
        <w:rPr>
          <w:sz w:val="14"/>
          <w:szCs w:val="14"/>
        </w:rPr>
      </w:pPr>
      <w:r w:rsidRPr="00D6543E">
        <w:rPr>
          <w:sz w:val="14"/>
          <w:szCs w:val="14"/>
          <w:vertAlign w:val="superscript"/>
        </w:rPr>
        <w:t xml:space="preserve">                                                                                                                         (Фамилия Имя Отчество)  </w:t>
      </w:r>
      <w:r w:rsidRPr="00D6543E">
        <w:rPr>
          <w:sz w:val="14"/>
          <w:szCs w:val="14"/>
        </w:rPr>
        <w:t xml:space="preserve">                                                          </w:t>
      </w:r>
    </w:p>
    <w:p w:rsidR="006F0E2A" w:rsidRPr="00D6543E" w:rsidRDefault="006F0E2A" w:rsidP="006F0E2A">
      <w:pPr>
        <w:suppressAutoHyphens/>
        <w:jc w:val="right"/>
        <w:rPr>
          <w:sz w:val="14"/>
          <w:szCs w:val="14"/>
        </w:rPr>
      </w:pPr>
      <w:r w:rsidRPr="00D6543E">
        <w:rPr>
          <w:b/>
          <w:sz w:val="14"/>
          <w:szCs w:val="14"/>
        </w:rPr>
        <w:t xml:space="preserve">                                             </w:t>
      </w:r>
      <w:r w:rsidRPr="00D6543E">
        <w:rPr>
          <w:sz w:val="14"/>
          <w:szCs w:val="14"/>
        </w:rPr>
        <w:t>Место регистрации:___________________</w:t>
      </w:r>
    </w:p>
    <w:p w:rsidR="006F0E2A" w:rsidRPr="00D6543E" w:rsidRDefault="006F0E2A" w:rsidP="006F0E2A">
      <w:pPr>
        <w:suppressAutoHyphens/>
        <w:jc w:val="right"/>
        <w:rPr>
          <w:sz w:val="14"/>
          <w:szCs w:val="14"/>
        </w:rPr>
      </w:pPr>
      <w:r w:rsidRPr="00D6543E">
        <w:rPr>
          <w:sz w:val="14"/>
          <w:szCs w:val="14"/>
        </w:rPr>
        <w:t>____________________________________</w:t>
      </w:r>
    </w:p>
    <w:p w:rsidR="006F0E2A" w:rsidRPr="00D6543E" w:rsidRDefault="006F0E2A" w:rsidP="006F0E2A">
      <w:pPr>
        <w:suppressAutoHyphens/>
        <w:jc w:val="right"/>
        <w:rPr>
          <w:sz w:val="14"/>
          <w:szCs w:val="14"/>
        </w:rPr>
      </w:pPr>
      <w:r w:rsidRPr="00D6543E">
        <w:rPr>
          <w:sz w:val="14"/>
          <w:szCs w:val="14"/>
        </w:rPr>
        <w:t>Телефон:____________________________</w:t>
      </w:r>
    </w:p>
    <w:p w:rsidR="006F0E2A" w:rsidRPr="00D6543E" w:rsidRDefault="006F0E2A" w:rsidP="006F0E2A">
      <w:pPr>
        <w:suppressAutoHyphens/>
        <w:jc w:val="right"/>
        <w:rPr>
          <w:sz w:val="14"/>
          <w:szCs w:val="14"/>
        </w:rPr>
      </w:pPr>
      <w:r w:rsidRPr="00D6543E">
        <w:rPr>
          <w:sz w:val="14"/>
          <w:szCs w:val="14"/>
        </w:rPr>
        <w:t>Паспорт:    серия ____№_______________</w:t>
      </w:r>
    </w:p>
    <w:p w:rsidR="006F0E2A" w:rsidRPr="00D6543E" w:rsidRDefault="006F0E2A" w:rsidP="006F0E2A">
      <w:pPr>
        <w:suppressAutoHyphens/>
        <w:jc w:val="right"/>
        <w:rPr>
          <w:sz w:val="14"/>
          <w:szCs w:val="14"/>
        </w:rPr>
      </w:pPr>
      <w:r w:rsidRPr="00D6543E">
        <w:rPr>
          <w:sz w:val="14"/>
          <w:szCs w:val="14"/>
        </w:rPr>
        <w:t xml:space="preserve">                                          Выдан______________________________</w:t>
      </w:r>
    </w:p>
    <w:p w:rsidR="006F0E2A" w:rsidRPr="00D6543E" w:rsidRDefault="006F0E2A" w:rsidP="006F0E2A">
      <w:pPr>
        <w:suppressAutoHyphens/>
        <w:jc w:val="right"/>
        <w:rPr>
          <w:sz w:val="14"/>
          <w:szCs w:val="14"/>
        </w:rPr>
      </w:pPr>
      <w:r w:rsidRPr="00D6543E">
        <w:rPr>
          <w:sz w:val="14"/>
          <w:szCs w:val="14"/>
        </w:rPr>
        <w:t>____________________________________</w:t>
      </w:r>
    </w:p>
    <w:p w:rsidR="006F0E2A" w:rsidRPr="00D6543E" w:rsidRDefault="006F0E2A" w:rsidP="006F0E2A">
      <w:pPr>
        <w:suppressAutoHyphens/>
        <w:jc w:val="center"/>
        <w:rPr>
          <w:b/>
          <w:sz w:val="14"/>
          <w:szCs w:val="14"/>
        </w:rPr>
      </w:pPr>
    </w:p>
    <w:p w:rsidR="006F0E2A" w:rsidRPr="00D6543E" w:rsidRDefault="006F0E2A" w:rsidP="006F0E2A">
      <w:pPr>
        <w:suppressAutoHyphens/>
        <w:jc w:val="center"/>
        <w:rPr>
          <w:b/>
          <w:sz w:val="14"/>
          <w:szCs w:val="14"/>
        </w:rPr>
      </w:pPr>
      <w:r w:rsidRPr="00D6543E">
        <w:rPr>
          <w:b/>
          <w:sz w:val="14"/>
          <w:szCs w:val="14"/>
        </w:rPr>
        <w:t>З А Я В Л Е Н И Е</w:t>
      </w:r>
    </w:p>
    <w:p w:rsidR="006F0E2A" w:rsidRPr="00D6543E" w:rsidRDefault="006F0E2A" w:rsidP="006F0E2A">
      <w:pPr>
        <w:suppressAutoHyphens/>
        <w:jc w:val="both"/>
        <w:rPr>
          <w:b/>
          <w:sz w:val="14"/>
          <w:szCs w:val="14"/>
        </w:rPr>
      </w:pPr>
    </w:p>
    <w:p w:rsidR="006F0E2A" w:rsidRPr="00D6543E" w:rsidRDefault="006F0E2A" w:rsidP="006F0E2A">
      <w:pPr>
        <w:suppressAutoHyphens/>
        <w:jc w:val="both"/>
        <w:rPr>
          <w:sz w:val="14"/>
          <w:szCs w:val="14"/>
        </w:rPr>
      </w:pPr>
      <w:r w:rsidRPr="00D6543E">
        <w:rPr>
          <w:sz w:val="14"/>
          <w:szCs w:val="14"/>
        </w:rPr>
        <w:t>Прошу принять моего ребенка (сына, дочь)___________________________________</w:t>
      </w:r>
    </w:p>
    <w:p w:rsidR="006F0E2A" w:rsidRPr="00D6543E" w:rsidRDefault="006F0E2A" w:rsidP="006F0E2A">
      <w:pPr>
        <w:suppressAutoHyphens/>
        <w:jc w:val="both"/>
        <w:rPr>
          <w:sz w:val="14"/>
          <w:szCs w:val="14"/>
          <w:vertAlign w:val="superscript"/>
        </w:rPr>
      </w:pPr>
      <w:r w:rsidRPr="00D6543E">
        <w:rPr>
          <w:sz w:val="14"/>
          <w:szCs w:val="14"/>
        </w:rPr>
        <w:t xml:space="preserve">                                                                                          </w:t>
      </w:r>
      <w:r w:rsidRPr="00D6543E">
        <w:rPr>
          <w:sz w:val="14"/>
          <w:szCs w:val="14"/>
          <w:vertAlign w:val="superscript"/>
        </w:rPr>
        <w:t>(фамилия, имя, отчество)</w:t>
      </w:r>
    </w:p>
    <w:p w:rsidR="006F0E2A" w:rsidRPr="00D6543E" w:rsidRDefault="006F0E2A" w:rsidP="006F0E2A">
      <w:pPr>
        <w:suppressAutoHyphens/>
        <w:jc w:val="both"/>
        <w:rPr>
          <w:sz w:val="14"/>
          <w:szCs w:val="14"/>
        </w:rPr>
      </w:pPr>
      <w:r w:rsidRPr="00D6543E">
        <w:rPr>
          <w:sz w:val="14"/>
          <w:szCs w:val="14"/>
        </w:rPr>
        <w:t>_____________________________________________________________________</w:t>
      </w:r>
    </w:p>
    <w:p w:rsidR="006F0E2A" w:rsidRPr="00D6543E" w:rsidRDefault="006F0E2A" w:rsidP="006F0E2A">
      <w:pPr>
        <w:suppressAutoHyphens/>
        <w:jc w:val="both"/>
        <w:rPr>
          <w:sz w:val="14"/>
          <w:szCs w:val="14"/>
          <w:vertAlign w:val="superscript"/>
        </w:rPr>
      </w:pPr>
      <w:r w:rsidRPr="00D6543E">
        <w:rPr>
          <w:sz w:val="14"/>
          <w:szCs w:val="14"/>
        </w:rPr>
        <w:t xml:space="preserve">                                                           </w:t>
      </w:r>
      <w:r w:rsidRPr="00D6543E">
        <w:rPr>
          <w:sz w:val="14"/>
          <w:szCs w:val="14"/>
          <w:vertAlign w:val="superscript"/>
        </w:rPr>
        <w:t>(дата рождения, место проживания)</w:t>
      </w:r>
    </w:p>
    <w:p w:rsidR="006F0E2A" w:rsidRPr="00D6543E" w:rsidRDefault="006F0E2A" w:rsidP="006F0E2A">
      <w:pPr>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______________________________________в____________________класс Вашей школы</w:t>
      </w:r>
    </w:p>
    <w:p w:rsidR="006F0E2A" w:rsidRPr="00D6543E" w:rsidRDefault="006F0E2A" w:rsidP="006F0E2A">
      <w:pPr>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По общеобразовательной программе  ____________________</w:t>
      </w:r>
      <w:r w:rsidR="00922347" w:rsidRPr="00D6543E">
        <w:rPr>
          <w:sz w:val="14"/>
          <w:szCs w:val="14"/>
        </w:rPr>
        <w:t>________________________</w:t>
      </w:r>
      <w:r w:rsidRPr="00D6543E">
        <w:rPr>
          <w:sz w:val="14"/>
          <w:szCs w:val="14"/>
        </w:rPr>
        <w:t>______________________</w:t>
      </w:r>
    </w:p>
    <w:p w:rsidR="006F0E2A" w:rsidRPr="00D6543E" w:rsidRDefault="006F0E2A" w:rsidP="006F0E2A">
      <w:pPr>
        <w:suppressAutoHyphens/>
        <w:jc w:val="both"/>
        <w:rPr>
          <w:sz w:val="14"/>
          <w:szCs w:val="14"/>
        </w:rPr>
      </w:pPr>
      <w:r w:rsidRPr="00D6543E">
        <w:rPr>
          <w:sz w:val="14"/>
          <w:szCs w:val="14"/>
        </w:rPr>
        <w:t xml:space="preserve">             </w:t>
      </w:r>
    </w:p>
    <w:p w:rsidR="006F0E2A" w:rsidRPr="00D6543E" w:rsidRDefault="006F0E2A" w:rsidP="006F0E2A">
      <w:pPr>
        <w:suppressAutoHyphens/>
        <w:jc w:val="both"/>
        <w:rPr>
          <w:sz w:val="14"/>
          <w:szCs w:val="14"/>
        </w:rPr>
      </w:pPr>
      <w:r w:rsidRPr="00D6543E">
        <w:rPr>
          <w:sz w:val="14"/>
          <w:szCs w:val="14"/>
        </w:rPr>
        <w:t>Окончил(а)______классов школы №__________ Изучал(а)___________________язык. (При приеме в 1-й класс не заполняется).</w:t>
      </w:r>
    </w:p>
    <w:p w:rsidR="006F0E2A" w:rsidRPr="00D6543E" w:rsidRDefault="006F0E2A" w:rsidP="006F0E2A">
      <w:pPr>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 xml:space="preserve">             С Уставом, лицензией на осуществление образовательной деятельности, свидетельством </w:t>
      </w:r>
      <w:r w:rsidRPr="00D6543E">
        <w:rPr>
          <w:sz w:val="14"/>
          <w:szCs w:val="14"/>
        </w:rPr>
        <w:lastRenderedPageBreak/>
        <w:t>аккредитации________________________________________________ознакомлен (а).</w:t>
      </w:r>
    </w:p>
    <w:p w:rsidR="006F0E2A" w:rsidRPr="00D6543E" w:rsidRDefault="006F0E2A" w:rsidP="006F0E2A">
      <w:pPr>
        <w:suppressAutoHyphens/>
        <w:jc w:val="both"/>
        <w:rPr>
          <w:sz w:val="14"/>
          <w:szCs w:val="14"/>
          <w:vertAlign w:val="superscript"/>
        </w:rPr>
      </w:pPr>
      <w:r w:rsidRPr="00D6543E">
        <w:rPr>
          <w:sz w:val="14"/>
          <w:szCs w:val="14"/>
        </w:rPr>
        <w:t xml:space="preserve">                                                   </w:t>
      </w:r>
      <w:r w:rsidRPr="00D6543E">
        <w:rPr>
          <w:b/>
          <w:sz w:val="14"/>
          <w:szCs w:val="14"/>
        </w:rPr>
        <w:t xml:space="preserve"> </w:t>
      </w:r>
      <w:r w:rsidRPr="00D6543E">
        <w:rPr>
          <w:sz w:val="14"/>
          <w:szCs w:val="14"/>
          <w:vertAlign w:val="superscript"/>
        </w:rPr>
        <w:t>(наименование учреждения)</w:t>
      </w:r>
    </w:p>
    <w:p w:rsidR="006F0E2A" w:rsidRPr="00D6543E" w:rsidRDefault="006F0E2A" w:rsidP="006F0E2A">
      <w:pPr>
        <w:suppressAutoHyphens/>
        <w:rPr>
          <w:sz w:val="14"/>
          <w:szCs w:val="14"/>
        </w:rPr>
      </w:pPr>
    </w:p>
    <w:p w:rsidR="006F0E2A" w:rsidRPr="00D6543E" w:rsidRDefault="006F0E2A" w:rsidP="006F0E2A">
      <w:pPr>
        <w:suppressAutoHyphens/>
        <w:jc w:val="center"/>
        <w:rPr>
          <w:sz w:val="14"/>
          <w:szCs w:val="14"/>
        </w:rPr>
      </w:pPr>
      <w:r w:rsidRPr="00D6543E">
        <w:rPr>
          <w:sz w:val="14"/>
          <w:szCs w:val="14"/>
        </w:rPr>
        <w:t>Сведения о родителях (законных представителях):</w:t>
      </w:r>
    </w:p>
    <w:p w:rsidR="006F0E2A" w:rsidRPr="00D6543E" w:rsidRDefault="006F0E2A" w:rsidP="006F0E2A">
      <w:pPr>
        <w:keepNext/>
        <w:suppressAutoHyphens/>
        <w:jc w:val="center"/>
        <w:outlineLvl w:val="0"/>
        <w:rPr>
          <w:sz w:val="14"/>
          <w:szCs w:val="14"/>
        </w:rPr>
      </w:pPr>
      <w:r w:rsidRPr="00D6543E">
        <w:rPr>
          <w:sz w:val="14"/>
          <w:szCs w:val="14"/>
        </w:rPr>
        <w:t>Мать: Ф.И.О. _________________________________________________________________</w:t>
      </w:r>
    </w:p>
    <w:p w:rsidR="006F0E2A" w:rsidRPr="00D6543E" w:rsidRDefault="006F0E2A" w:rsidP="006F0E2A">
      <w:pPr>
        <w:suppressAutoHyphens/>
        <w:rPr>
          <w:sz w:val="14"/>
          <w:szCs w:val="14"/>
        </w:rPr>
      </w:pPr>
      <w:r w:rsidRPr="00D6543E">
        <w:rPr>
          <w:sz w:val="14"/>
          <w:szCs w:val="14"/>
        </w:rPr>
        <w:t xml:space="preserve">Место работы, должность, </w:t>
      </w:r>
      <w:proofErr w:type="spellStart"/>
      <w:r w:rsidRPr="00D6543E">
        <w:rPr>
          <w:sz w:val="14"/>
          <w:szCs w:val="14"/>
        </w:rPr>
        <w:t>конт</w:t>
      </w:r>
      <w:proofErr w:type="spellEnd"/>
      <w:r w:rsidRPr="00D6543E">
        <w:rPr>
          <w:sz w:val="14"/>
          <w:szCs w:val="14"/>
        </w:rPr>
        <w:t>. тел.___________________________________________________________________</w:t>
      </w:r>
    </w:p>
    <w:p w:rsidR="006F0E2A" w:rsidRPr="00D6543E" w:rsidRDefault="006F0E2A" w:rsidP="006F0E2A">
      <w:pPr>
        <w:suppressAutoHyphens/>
        <w:rPr>
          <w:sz w:val="14"/>
          <w:szCs w:val="14"/>
        </w:rPr>
      </w:pPr>
      <w:r w:rsidRPr="00D6543E">
        <w:rPr>
          <w:sz w:val="14"/>
          <w:szCs w:val="14"/>
        </w:rPr>
        <w:t>Отец: Ф.И.О. ______________________________________________________________________</w:t>
      </w:r>
    </w:p>
    <w:p w:rsidR="006F0E2A" w:rsidRPr="00D6543E" w:rsidRDefault="006F0E2A" w:rsidP="006F0E2A">
      <w:pPr>
        <w:suppressAutoHyphens/>
        <w:rPr>
          <w:sz w:val="14"/>
          <w:szCs w:val="14"/>
        </w:rPr>
      </w:pPr>
      <w:r w:rsidRPr="00D6543E">
        <w:rPr>
          <w:sz w:val="14"/>
          <w:szCs w:val="14"/>
        </w:rPr>
        <w:t xml:space="preserve">Место работы, должность, </w:t>
      </w:r>
      <w:proofErr w:type="spellStart"/>
      <w:r w:rsidRPr="00D6543E">
        <w:rPr>
          <w:sz w:val="14"/>
          <w:szCs w:val="14"/>
        </w:rPr>
        <w:t>конт</w:t>
      </w:r>
      <w:proofErr w:type="spellEnd"/>
      <w:r w:rsidRPr="00D6543E">
        <w:rPr>
          <w:sz w:val="14"/>
          <w:szCs w:val="14"/>
        </w:rPr>
        <w:t>. тел.___________________________________________________________________</w:t>
      </w:r>
    </w:p>
    <w:p w:rsidR="006F0E2A" w:rsidRPr="00D6543E" w:rsidRDefault="006F0E2A" w:rsidP="006F0E2A">
      <w:pPr>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 xml:space="preserve">Прошу предоставить ответ о результатах предоставления услуги </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по (выбрать одну или несколько позиций):</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 │ почте _________________________</w:t>
      </w:r>
      <w:r w:rsidR="00922347" w:rsidRPr="00D6543E">
        <w:rPr>
          <w:sz w:val="14"/>
          <w:szCs w:val="14"/>
        </w:rPr>
        <w:t>______</w:t>
      </w:r>
      <w:r w:rsidRPr="00D6543E">
        <w:rPr>
          <w:sz w:val="14"/>
          <w:szCs w:val="14"/>
        </w:rPr>
        <w:t>__________________________</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 │ электронной почте _________</w:t>
      </w:r>
      <w:r w:rsidR="00922347" w:rsidRPr="00D6543E">
        <w:rPr>
          <w:sz w:val="14"/>
          <w:szCs w:val="14"/>
        </w:rPr>
        <w:t>________</w:t>
      </w:r>
      <w:r w:rsidRPr="00D6543E">
        <w:rPr>
          <w:sz w:val="14"/>
          <w:szCs w:val="14"/>
        </w:rPr>
        <w:t>_</w:t>
      </w:r>
      <w:r w:rsidR="00922347" w:rsidRPr="00D6543E">
        <w:rPr>
          <w:sz w:val="14"/>
          <w:szCs w:val="14"/>
        </w:rPr>
        <w:t>_____________</w:t>
      </w:r>
      <w:r w:rsidRPr="00D6543E">
        <w:rPr>
          <w:sz w:val="14"/>
          <w:szCs w:val="14"/>
        </w:rPr>
        <w:t>_______________</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 │ через МФЦ</w:t>
      </w:r>
      <w:r w:rsidR="00922347" w:rsidRPr="00D6543E">
        <w:rPr>
          <w:sz w:val="14"/>
          <w:szCs w:val="14"/>
        </w:rPr>
        <w:t>_____________________________________________________</w:t>
      </w:r>
    </w:p>
    <w:p w:rsidR="006F0E2A" w:rsidRPr="00D6543E" w:rsidRDefault="006F0E2A" w:rsidP="006F0E2A">
      <w:pPr>
        <w:widowControl w:val="0"/>
        <w:suppressAutoHyphens/>
        <w:autoSpaceDE w:val="0"/>
        <w:autoSpaceDN w:val="0"/>
        <w:adjustRightInd w:val="0"/>
        <w:jc w:val="both"/>
        <w:rPr>
          <w:sz w:val="14"/>
          <w:szCs w:val="14"/>
        </w:rPr>
      </w:pPr>
      <w:r w:rsidRPr="00D6543E">
        <w:rPr>
          <w:sz w:val="14"/>
          <w:szCs w:val="14"/>
        </w:rPr>
        <w:t>└─</w:t>
      </w:r>
    </w:p>
    <w:p w:rsidR="006F0E2A" w:rsidRPr="00D6543E" w:rsidRDefault="006F0E2A" w:rsidP="006F0E2A">
      <w:pPr>
        <w:suppressAutoHyphens/>
        <w:jc w:val="both"/>
        <w:rPr>
          <w:sz w:val="14"/>
          <w:szCs w:val="14"/>
        </w:rPr>
      </w:pPr>
      <w:r w:rsidRPr="00D6543E">
        <w:rPr>
          <w:sz w:val="14"/>
          <w:szCs w:val="14"/>
        </w:rPr>
        <w:t>«Даю согласие на обработку моих персональных данных в соответствии со статьей 9 Федерального закона от 27 июля 2006 года №152-ФЗ «О персональных данных»</w:t>
      </w:r>
    </w:p>
    <w:p w:rsidR="006F0E2A" w:rsidRPr="00D6543E" w:rsidRDefault="006F0E2A" w:rsidP="006F0E2A">
      <w:pPr>
        <w:suppressAutoHyphens/>
        <w:jc w:val="both"/>
        <w:rPr>
          <w:sz w:val="14"/>
          <w:szCs w:val="14"/>
        </w:rPr>
      </w:pPr>
      <w:r w:rsidRPr="00D6543E">
        <w:rPr>
          <w:sz w:val="14"/>
          <w:szCs w:val="14"/>
        </w:rPr>
        <w:t>__________________                              «____»_________________20____года</w:t>
      </w:r>
    </w:p>
    <w:p w:rsidR="006F0E2A" w:rsidRPr="00D6543E" w:rsidRDefault="006F0E2A" w:rsidP="006F0E2A">
      <w:pPr>
        <w:suppressAutoHyphens/>
        <w:jc w:val="both"/>
        <w:rPr>
          <w:b/>
          <w:sz w:val="14"/>
          <w:szCs w:val="14"/>
        </w:rPr>
      </w:pPr>
      <w:r w:rsidRPr="00D6543E">
        <w:rPr>
          <w:sz w:val="14"/>
          <w:szCs w:val="14"/>
        </w:rPr>
        <w:t xml:space="preserve"> </w:t>
      </w:r>
      <w:r w:rsidRPr="00D6543E">
        <w:rPr>
          <w:sz w:val="14"/>
          <w:szCs w:val="14"/>
          <w:vertAlign w:val="superscript"/>
        </w:rPr>
        <w:t xml:space="preserve">(подпись)     </w:t>
      </w:r>
      <w:r w:rsidRPr="00D6543E">
        <w:rPr>
          <w:b/>
          <w:sz w:val="14"/>
          <w:szCs w:val="14"/>
        </w:rPr>
        <w:t xml:space="preserve">                                 </w:t>
      </w:r>
    </w:p>
    <w:p w:rsidR="006F0E2A" w:rsidRPr="00D6543E" w:rsidRDefault="006F0E2A" w:rsidP="006F0E2A">
      <w:pPr>
        <w:suppressAutoHyphens/>
        <w:jc w:val="both"/>
        <w:rPr>
          <w:b/>
          <w:sz w:val="14"/>
          <w:szCs w:val="14"/>
        </w:rPr>
      </w:pPr>
    </w:p>
    <w:p w:rsidR="006F0E2A" w:rsidRPr="00D6543E" w:rsidRDefault="006F0E2A" w:rsidP="006F0E2A">
      <w:pPr>
        <w:suppressAutoHyphens/>
        <w:jc w:val="right"/>
        <w:rPr>
          <w:b/>
          <w:sz w:val="14"/>
          <w:szCs w:val="14"/>
        </w:rPr>
      </w:pPr>
      <w:r w:rsidRPr="00D6543E">
        <w:rPr>
          <w:b/>
          <w:sz w:val="14"/>
          <w:szCs w:val="14"/>
        </w:rPr>
        <w:t xml:space="preserve">Приложение   № 3           </w:t>
      </w:r>
    </w:p>
    <w:p w:rsidR="006F0E2A" w:rsidRPr="00D6543E" w:rsidRDefault="006F0E2A" w:rsidP="0093088D">
      <w:pPr>
        <w:tabs>
          <w:tab w:val="left" w:pos="720"/>
        </w:tabs>
        <w:suppressAutoHyphens/>
        <w:jc w:val="right"/>
        <w:rPr>
          <w:sz w:val="14"/>
          <w:szCs w:val="14"/>
        </w:rPr>
      </w:pPr>
      <w:r w:rsidRPr="00D6543E">
        <w:rPr>
          <w:sz w:val="14"/>
          <w:szCs w:val="14"/>
        </w:rPr>
        <w:t>к</w:t>
      </w:r>
      <w:r w:rsidRPr="00D6543E">
        <w:rPr>
          <w:b/>
          <w:sz w:val="14"/>
          <w:szCs w:val="14"/>
        </w:rPr>
        <w:t xml:space="preserve"> </w:t>
      </w:r>
      <w:r w:rsidRPr="00D6543E">
        <w:rPr>
          <w:sz w:val="14"/>
          <w:szCs w:val="14"/>
        </w:rPr>
        <w:t xml:space="preserve">административному регламенту </w:t>
      </w:r>
    </w:p>
    <w:p w:rsidR="006F0E2A" w:rsidRPr="00D6543E" w:rsidRDefault="006F0E2A" w:rsidP="0093088D">
      <w:pPr>
        <w:tabs>
          <w:tab w:val="left" w:pos="720"/>
        </w:tabs>
        <w:suppressAutoHyphens/>
        <w:jc w:val="right"/>
        <w:rPr>
          <w:sz w:val="14"/>
          <w:szCs w:val="14"/>
        </w:rPr>
      </w:pPr>
      <w:r w:rsidRPr="00D6543E">
        <w:rPr>
          <w:sz w:val="14"/>
          <w:szCs w:val="14"/>
        </w:rPr>
        <w:t xml:space="preserve"> предоставления муниципальной услуги </w:t>
      </w:r>
    </w:p>
    <w:p w:rsidR="006F0E2A" w:rsidRPr="00D6543E" w:rsidRDefault="006F0E2A" w:rsidP="0093088D">
      <w:pPr>
        <w:tabs>
          <w:tab w:val="left" w:pos="720"/>
        </w:tabs>
        <w:suppressAutoHyphens/>
        <w:jc w:val="right"/>
        <w:rPr>
          <w:sz w:val="14"/>
          <w:szCs w:val="14"/>
        </w:rPr>
      </w:pPr>
      <w:r w:rsidRPr="00D6543E">
        <w:rPr>
          <w:sz w:val="14"/>
          <w:szCs w:val="14"/>
        </w:rPr>
        <w:t>по зачислению в общеобразовательную организацию</w:t>
      </w:r>
    </w:p>
    <w:p w:rsidR="006F0E2A" w:rsidRPr="00D6543E" w:rsidRDefault="006F0E2A" w:rsidP="006F0E2A">
      <w:pPr>
        <w:suppressAutoHyphens/>
        <w:jc w:val="both"/>
        <w:rPr>
          <w:sz w:val="14"/>
          <w:szCs w:val="14"/>
        </w:rPr>
      </w:pPr>
    </w:p>
    <w:tbl>
      <w:tblPr>
        <w:tblW w:w="3376" w:type="dxa"/>
        <w:tblInd w:w="2" w:type="dxa"/>
        <w:tblLook w:val="00A0" w:firstRow="1" w:lastRow="0" w:firstColumn="1" w:lastColumn="0" w:noHBand="0" w:noVBand="0"/>
      </w:tblPr>
      <w:tblGrid>
        <w:gridCol w:w="227"/>
        <w:gridCol w:w="3149"/>
      </w:tblGrid>
      <w:tr w:rsidR="006F0E2A" w:rsidRPr="00D6543E" w:rsidTr="0093088D">
        <w:trPr>
          <w:trHeight w:val="1086"/>
        </w:trPr>
        <w:tc>
          <w:tcPr>
            <w:tcW w:w="0" w:type="auto"/>
          </w:tcPr>
          <w:p w:rsidR="006F0E2A" w:rsidRPr="00D6543E" w:rsidRDefault="006F0E2A" w:rsidP="006F0E2A">
            <w:pPr>
              <w:tabs>
                <w:tab w:val="left" w:pos="2552"/>
              </w:tabs>
              <w:suppressAutoHyphens/>
              <w:rPr>
                <w:sz w:val="14"/>
                <w:szCs w:val="14"/>
              </w:rPr>
            </w:pPr>
          </w:p>
        </w:tc>
        <w:tc>
          <w:tcPr>
            <w:tcW w:w="0" w:type="auto"/>
          </w:tcPr>
          <w:p w:rsidR="006F0E2A" w:rsidRPr="00D6543E" w:rsidRDefault="006F0E2A" w:rsidP="006F0E2A">
            <w:pPr>
              <w:tabs>
                <w:tab w:val="left" w:pos="2552"/>
              </w:tabs>
              <w:suppressAutoHyphens/>
              <w:rPr>
                <w:b/>
                <w:bCs/>
                <w:sz w:val="14"/>
                <w:szCs w:val="14"/>
              </w:rPr>
            </w:pPr>
            <w:r w:rsidRPr="00D6543E">
              <w:rPr>
                <w:b/>
                <w:bCs/>
                <w:sz w:val="14"/>
                <w:szCs w:val="14"/>
              </w:rPr>
              <w:t>_________________________________________</w:t>
            </w:r>
          </w:p>
          <w:p w:rsidR="006F0E2A" w:rsidRPr="00D6543E" w:rsidRDefault="006F0E2A" w:rsidP="006F0E2A">
            <w:pPr>
              <w:tabs>
                <w:tab w:val="left" w:pos="2552"/>
              </w:tabs>
              <w:suppressAutoHyphens/>
              <w:rPr>
                <w:b/>
                <w:bCs/>
                <w:sz w:val="14"/>
                <w:szCs w:val="14"/>
              </w:rPr>
            </w:pPr>
            <w:r w:rsidRPr="00D6543E">
              <w:rPr>
                <w:b/>
                <w:bCs/>
                <w:sz w:val="14"/>
                <w:szCs w:val="14"/>
              </w:rPr>
              <w:t>_________________________________________</w:t>
            </w:r>
          </w:p>
          <w:p w:rsidR="006F0E2A" w:rsidRPr="00D6543E" w:rsidRDefault="006F0E2A" w:rsidP="006F0E2A">
            <w:pPr>
              <w:tabs>
                <w:tab w:val="left" w:pos="2552"/>
              </w:tabs>
              <w:suppressAutoHyphens/>
              <w:rPr>
                <w:sz w:val="14"/>
                <w:szCs w:val="14"/>
              </w:rPr>
            </w:pPr>
            <w:r w:rsidRPr="00D6543E">
              <w:rPr>
                <w:sz w:val="14"/>
                <w:szCs w:val="14"/>
              </w:rPr>
              <w:t xml:space="preserve">                           (адрес заявителя)</w:t>
            </w:r>
          </w:p>
          <w:p w:rsidR="006F0E2A" w:rsidRPr="00D6543E" w:rsidRDefault="006F0E2A" w:rsidP="006F0E2A">
            <w:pPr>
              <w:tabs>
                <w:tab w:val="left" w:pos="2552"/>
              </w:tabs>
              <w:suppressAutoHyphens/>
              <w:rPr>
                <w:sz w:val="14"/>
                <w:szCs w:val="14"/>
              </w:rPr>
            </w:pPr>
            <w:r w:rsidRPr="00D6543E">
              <w:rPr>
                <w:sz w:val="14"/>
                <w:szCs w:val="14"/>
              </w:rPr>
              <w:t>_________________________________________</w:t>
            </w:r>
          </w:p>
          <w:p w:rsidR="006F0E2A" w:rsidRPr="00D6543E" w:rsidRDefault="006F0E2A" w:rsidP="006F0E2A">
            <w:pPr>
              <w:tabs>
                <w:tab w:val="left" w:pos="2552"/>
              </w:tabs>
              <w:suppressAutoHyphens/>
              <w:rPr>
                <w:sz w:val="14"/>
                <w:szCs w:val="14"/>
              </w:rPr>
            </w:pPr>
            <w:r w:rsidRPr="00D6543E">
              <w:rPr>
                <w:sz w:val="14"/>
                <w:szCs w:val="14"/>
              </w:rPr>
              <w:t>_________________________________________</w:t>
            </w:r>
          </w:p>
          <w:p w:rsidR="006F0E2A" w:rsidRPr="00D6543E" w:rsidRDefault="006F0E2A" w:rsidP="006F0E2A">
            <w:pPr>
              <w:tabs>
                <w:tab w:val="left" w:pos="2552"/>
              </w:tabs>
              <w:suppressAutoHyphens/>
              <w:rPr>
                <w:b/>
                <w:bCs/>
                <w:sz w:val="14"/>
                <w:szCs w:val="14"/>
              </w:rPr>
            </w:pPr>
            <w:r w:rsidRPr="00D6543E">
              <w:rPr>
                <w:sz w:val="14"/>
                <w:szCs w:val="14"/>
              </w:rPr>
              <w:t xml:space="preserve">                    (место жительства заявителя)</w:t>
            </w:r>
          </w:p>
        </w:tc>
      </w:tr>
    </w:tbl>
    <w:p w:rsidR="006F0E2A" w:rsidRPr="00D6543E" w:rsidRDefault="006F0E2A" w:rsidP="006F0E2A">
      <w:pPr>
        <w:tabs>
          <w:tab w:val="left" w:pos="2552"/>
        </w:tabs>
        <w:suppressAutoHyphens/>
        <w:jc w:val="center"/>
        <w:rPr>
          <w:b/>
          <w:bCs/>
          <w:sz w:val="14"/>
          <w:szCs w:val="14"/>
        </w:rPr>
      </w:pPr>
    </w:p>
    <w:p w:rsidR="006F0E2A" w:rsidRPr="00D6543E" w:rsidRDefault="006F0E2A" w:rsidP="006F0E2A">
      <w:pPr>
        <w:tabs>
          <w:tab w:val="left" w:pos="2552"/>
        </w:tabs>
        <w:suppressAutoHyphens/>
        <w:jc w:val="center"/>
        <w:rPr>
          <w:sz w:val="14"/>
          <w:szCs w:val="14"/>
        </w:rPr>
      </w:pPr>
      <w:r w:rsidRPr="00D6543E">
        <w:rPr>
          <w:b/>
          <w:bCs/>
          <w:sz w:val="14"/>
          <w:szCs w:val="14"/>
        </w:rPr>
        <w:t xml:space="preserve">УВЕДОМЛЕНИЕ </w:t>
      </w:r>
    </w:p>
    <w:p w:rsidR="006F0E2A" w:rsidRPr="00D6543E" w:rsidRDefault="006F0E2A" w:rsidP="006F0E2A">
      <w:pPr>
        <w:tabs>
          <w:tab w:val="left" w:pos="2552"/>
        </w:tabs>
        <w:suppressAutoHyphens/>
        <w:jc w:val="center"/>
        <w:rPr>
          <w:sz w:val="14"/>
          <w:szCs w:val="14"/>
        </w:rPr>
      </w:pPr>
      <w:r w:rsidRPr="00D6543E">
        <w:rPr>
          <w:sz w:val="14"/>
          <w:szCs w:val="14"/>
        </w:rPr>
        <w:t>об отказе в предоставлении муниципальной услуги</w:t>
      </w:r>
    </w:p>
    <w:p w:rsidR="006F0E2A" w:rsidRPr="00D6543E" w:rsidRDefault="006F0E2A" w:rsidP="006F0E2A">
      <w:pPr>
        <w:tabs>
          <w:tab w:val="left" w:pos="2552"/>
        </w:tabs>
        <w:suppressAutoHyphens/>
        <w:jc w:val="center"/>
        <w:rPr>
          <w:sz w:val="14"/>
          <w:szCs w:val="14"/>
        </w:rPr>
      </w:pPr>
      <w:r w:rsidRPr="00D6543E">
        <w:rPr>
          <w:b/>
          <w:bCs/>
          <w:sz w:val="14"/>
          <w:szCs w:val="14"/>
        </w:rPr>
        <w:t>Уважаемый (</w:t>
      </w:r>
      <w:proofErr w:type="spellStart"/>
      <w:r w:rsidRPr="00D6543E">
        <w:rPr>
          <w:b/>
          <w:bCs/>
          <w:sz w:val="14"/>
          <w:szCs w:val="14"/>
        </w:rPr>
        <w:t>ая</w:t>
      </w:r>
      <w:proofErr w:type="spellEnd"/>
      <w:r w:rsidRPr="00D6543E">
        <w:rPr>
          <w:b/>
          <w:bCs/>
          <w:sz w:val="14"/>
          <w:szCs w:val="14"/>
        </w:rPr>
        <w:t>)</w:t>
      </w:r>
      <w:r w:rsidRPr="00D6543E">
        <w:rPr>
          <w:sz w:val="14"/>
          <w:szCs w:val="14"/>
        </w:rPr>
        <w:t xml:space="preserve"> ______________________________________!</w:t>
      </w:r>
    </w:p>
    <w:p w:rsidR="006F0E2A" w:rsidRPr="00D6543E" w:rsidRDefault="006F0E2A" w:rsidP="006F0E2A">
      <w:pPr>
        <w:tabs>
          <w:tab w:val="left" w:pos="2552"/>
          <w:tab w:val="left" w:pos="5580"/>
        </w:tabs>
        <w:suppressAutoHyphens/>
        <w:jc w:val="both"/>
        <w:rPr>
          <w:sz w:val="14"/>
          <w:szCs w:val="14"/>
        </w:rPr>
      </w:pPr>
    </w:p>
    <w:p w:rsidR="006F0E2A" w:rsidRPr="00D6543E" w:rsidRDefault="006F0E2A" w:rsidP="006F0E2A">
      <w:pPr>
        <w:suppressAutoHyphens/>
        <w:rPr>
          <w:sz w:val="14"/>
          <w:szCs w:val="14"/>
        </w:rPr>
      </w:pPr>
      <w:r w:rsidRPr="00D6543E">
        <w:rPr>
          <w:sz w:val="14"/>
          <w:szCs w:val="14"/>
        </w:rPr>
        <w:t>В ответ на Ваше заявление, рег. № ______ от «___»_________ 20___г. уведомляем Вас  об отказе в зачислении  в общеобразовательную организацию _______________________________________________Вашего ребенка</w:t>
      </w:r>
    </w:p>
    <w:p w:rsidR="006F0E2A" w:rsidRPr="00D6543E" w:rsidRDefault="006F0E2A" w:rsidP="006F0E2A">
      <w:pPr>
        <w:suppressAutoHyphens/>
        <w:rPr>
          <w:sz w:val="14"/>
          <w:szCs w:val="14"/>
        </w:rPr>
      </w:pPr>
      <w:r w:rsidRPr="00D6543E">
        <w:rPr>
          <w:sz w:val="14"/>
          <w:szCs w:val="14"/>
        </w:rPr>
        <w:t>__________________________________________________________________</w:t>
      </w:r>
    </w:p>
    <w:p w:rsidR="006F0E2A" w:rsidRPr="00D6543E" w:rsidRDefault="006F0E2A" w:rsidP="006F0E2A">
      <w:pPr>
        <w:suppressAutoHyphens/>
        <w:jc w:val="center"/>
        <w:rPr>
          <w:sz w:val="14"/>
          <w:szCs w:val="14"/>
        </w:rPr>
      </w:pPr>
      <w:r w:rsidRPr="00D6543E">
        <w:rPr>
          <w:sz w:val="14"/>
          <w:szCs w:val="14"/>
        </w:rPr>
        <w:t>(фамилия, имя)</w:t>
      </w:r>
    </w:p>
    <w:p w:rsidR="006F0E2A" w:rsidRPr="00D6543E" w:rsidRDefault="006F0E2A" w:rsidP="006F0E2A">
      <w:pPr>
        <w:suppressAutoHyphens/>
        <w:rPr>
          <w:sz w:val="14"/>
          <w:szCs w:val="14"/>
        </w:rPr>
      </w:pPr>
      <w:r w:rsidRPr="00D6543E">
        <w:rPr>
          <w:sz w:val="14"/>
          <w:szCs w:val="14"/>
        </w:rPr>
        <w:t>_________________________________________________________________</w:t>
      </w:r>
    </w:p>
    <w:p w:rsidR="006F0E2A" w:rsidRPr="00D6543E" w:rsidRDefault="006F0E2A" w:rsidP="006F0E2A">
      <w:pPr>
        <w:suppressAutoHyphens/>
        <w:jc w:val="center"/>
        <w:rPr>
          <w:sz w:val="14"/>
          <w:szCs w:val="14"/>
        </w:rPr>
      </w:pPr>
      <w:r w:rsidRPr="00D6543E">
        <w:rPr>
          <w:sz w:val="14"/>
          <w:szCs w:val="14"/>
        </w:rPr>
        <w:t>(дата рождения)</w:t>
      </w:r>
    </w:p>
    <w:p w:rsidR="006F0E2A" w:rsidRPr="00D6543E" w:rsidRDefault="006F0E2A" w:rsidP="006F0E2A">
      <w:pPr>
        <w:suppressAutoHyphens/>
        <w:rPr>
          <w:sz w:val="14"/>
          <w:szCs w:val="14"/>
        </w:rPr>
      </w:pPr>
      <w:r w:rsidRPr="00D6543E">
        <w:rPr>
          <w:sz w:val="14"/>
          <w:szCs w:val="14"/>
        </w:rPr>
        <w:t>По причине________________________________________________________</w:t>
      </w:r>
    </w:p>
    <w:p w:rsidR="006F0E2A" w:rsidRPr="00D6543E" w:rsidRDefault="006F0E2A" w:rsidP="006F0E2A">
      <w:pPr>
        <w:suppressAutoHyphens/>
        <w:jc w:val="center"/>
        <w:rPr>
          <w:sz w:val="14"/>
          <w:szCs w:val="14"/>
        </w:rPr>
      </w:pPr>
      <w:r w:rsidRPr="00D6543E">
        <w:rPr>
          <w:sz w:val="14"/>
          <w:szCs w:val="14"/>
        </w:rPr>
        <w:t>__________________________________________________________________</w:t>
      </w:r>
    </w:p>
    <w:p w:rsidR="006F0E2A" w:rsidRPr="00D6543E" w:rsidRDefault="006F0E2A" w:rsidP="006F0E2A">
      <w:pPr>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Решение об отказе в предоставлении муниципальной услуги может быть обжаловано в досудебном и в судебном порядке.</w:t>
      </w:r>
    </w:p>
    <w:p w:rsidR="006F0E2A" w:rsidRPr="00D6543E" w:rsidRDefault="006F0E2A" w:rsidP="006F0E2A">
      <w:pPr>
        <w:tabs>
          <w:tab w:val="left" w:pos="5580"/>
        </w:tabs>
        <w:suppressAutoHyphens/>
        <w:jc w:val="both"/>
        <w:rPr>
          <w:sz w:val="14"/>
          <w:szCs w:val="14"/>
        </w:rPr>
      </w:pPr>
    </w:p>
    <w:p w:rsidR="006F0E2A" w:rsidRPr="00D6543E" w:rsidRDefault="006F0E2A" w:rsidP="006F0E2A">
      <w:pPr>
        <w:suppressAutoHyphens/>
        <w:jc w:val="both"/>
        <w:rPr>
          <w:sz w:val="14"/>
          <w:szCs w:val="14"/>
        </w:rPr>
      </w:pPr>
      <w:r w:rsidRPr="00D6543E">
        <w:rPr>
          <w:sz w:val="14"/>
          <w:szCs w:val="14"/>
        </w:rPr>
        <w:t xml:space="preserve">Директор школы: _____________ _____________________ </w:t>
      </w:r>
    </w:p>
    <w:p w:rsidR="006F0E2A" w:rsidRPr="00D6543E" w:rsidRDefault="006F0E2A" w:rsidP="006F0E2A">
      <w:pPr>
        <w:suppressAutoHyphens/>
        <w:jc w:val="both"/>
        <w:rPr>
          <w:sz w:val="14"/>
          <w:szCs w:val="14"/>
        </w:rPr>
      </w:pPr>
      <w:r w:rsidRPr="00D6543E">
        <w:rPr>
          <w:sz w:val="14"/>
          <w:szCs w:val="14"/>
        </w:rPr>
        <w:t xml:space="preserve">(подпись)               (инициалы, фамилия  </w:t>
      </w:r>
    </w:p>
    <w:p w:rsidR="006F0E2A" w:rsidRPr="00D6543E" w:rsidRDefault="006F0E2A" w:rsidP="006F0E2A">
      <w:pPr>
        <w:suppressAutoHyphens/>
        <w:jc w:val="both"/>
        <w:rPr>
          <w:sz w:val="14"/>
          <w:szCs w:val="14"/>
        </w:rPr>
      </w:pPr>
      <w:r w:rsidRPr="00D6543E">
        <w:rPr>
          <w:sz w:val="14"/>
          <w:szCs w:val="14"/>
        </w:rPr>
        <w:t>М.П.</w:t>
      </w:r>
    </w:p>
    <w:p w:rsidR="006F0E2A" w:rsidRPr="00D6543E" w:rsidRDefault="006F0E2A" w:rsidP="006F0E2A">
      <w:pPr>
        <w:suppressAutoHyphens/>
        <w:rPr>
          <w:sz w:val="14"/>
          <w:szCs w:val="14"/>
        </w:rPr>
      </w:pPr>
      <w:r w:rsidRPr="00D6543E">
        <w:rPr>
          <w:sz w:val="14"/>
          <w:szCs w:val="14"/>
        </w:rPr>
        <w:t xml:space="preserve">Ф.И.О. исполнителя, телефон должностного лица) </w:t>
      </w:r>
    </w:p>
    <w:p w:rsidR="006F0E2A" w:rsidRPr="00D6543E" w:rsidRDefault="006F0E2A" w:rsidP="006F0E2A">
      <w:pPr>
        <w:suppressAutoHyphens/>
        <w:rPr>
          <w:sz w:val="14"/>
          <w:szCs w:val="14"/>
        </w:rPr>
      </w:pPr>
    </w:p>
    <w:p w:rsidR="006F0E2A" w:rsidRPr="00D6543E" w:rsidRDefault="006F0E2A" w:rsidP="006F0E2A">
      <w:pPr>
        <w:tabs>
          <w:tab w:val="left" w:pos="720"/>
        </w:tabs>
        <w:suppressAutoHyphens/>
        <w:jc w:val="right"/>
        <w:rPr>
          <w:b/>
          <w:sz w:val="14"/>
          <w:szCs w:val="14"/>
        </w:rPr>
      </w:pPr>
      <w:r w:rsidRPr="00D6543E">
        <w:rPr>
          <w:b/>
          <w:sz w:val="14"/>
          <w:szCs w:val="14"/>
        </w:rPr>
        <w:t xml:space="preserve">Приложение № 4 </w:t>
      </w:r>
    </w:p>
    <w:p w:rsidR="006F0E2A" w:rsidRPr="00D6543E" w:rsidRDefault="006F0E2A" w:rsidP="006F0E2A">
      <w:pPr>
        <w:tabs>
          <w:tab w:val="left" w:pos="720"/>
        </w:tabs>
        <w:suppressAutoHyphens/>
        <w:jc w:val="right"/>
        <w:rPr>
          <w:sz w:val="14"/>
          <w:szCs w:val="14"/>
        </w:rPr>
      </w:pPr>
      <w:r w:rsidRPr="00D6543E">
        <w:rPr>
          <w:sz w:val="14"/>
          <w:szCs w:val="14"/>
        </w:rPr>
        <w:t xml:space="preserve">к административному регламенту </w:t>
      </w:r>
    </w:p>
    <w:p w:rsidR="006F0E2A" w:rsidRPr="00D6543E" w:rsidRDefault="006F0E2A" w:rsidP="006F0E2A">
      <w:pPr>
        <w:tabs>
          <w:tab w:val="left" w:pos="720"/>
        </w:tabs>
        <w:suppressAutoHyphens/>
        <w:jc w:val="right"/>
        <w:rPr>
          <w:sz w:val="14"/>
          <w:szCs w:val="14"/>
        </w:rPr>
      </w:pPr>
      <w:r w:rsidRPr="00D6543E">
        <w:rPr>
          <w:sz w:val="14"/>
          <w:szCs w:val="14"/>
        </w:rPr>
        <w:t xml:space="preserve"> предоставления муниципальной услуги </w:t>
      </w:r>
    </w:p>
    <w:p w:rsidR="006F0E2A" w:rsidRPr="00D6543E" w:rsidRDefault="006F0E2A" w:rsidP="006F0E2A">
      <w:pPr>
        <w:tabs>
          <w:tab w:val="left" w:pos="720"/>
        </w:tabs>
        <w:suppressAutoHyphens/>
        <w:jc w:val="right"/>
        <w:rPr>
          <w:sz w:val="14"/>
          <w:szCs w:val="14"/>
        </w:rPr>
      </w:pPr>
      <w:r w:rsidRPr="00D6543E">
        <w:rPr>
          <w:sz w:val="14"/>
          <w:szCs w:val="14"/>
        </w:rPr>
        <w:t>по зачислению в общеобразовательную организацию</w:t>
      </w:r>
    </w:p>
    <w:p w:rsidR="0093088D" w:rsidRPr="00D6543E" w:rsidRDefault="0093088D" w:rsidP="006F0E2A">
      <w:pPr>
        <w:tabs>
          <w:tab w:val="left" w:pos="720"/>
        </w:tabs>
        <w:suppressAutoHyphens/>
        <w:jc w:val="right"/>
        <w:rPr>
          <w:sz w:val="14"/>
          <w:szCs w:val="14"/>
        </w:rPr>
      </w:pPr>
    </w:p>
    <w:p w:rsidR="0093088D" w:rsidRPr="00D6543E" w:rsidRDefault="0093088D" w:rsidP="006F0E2A">
      <w:pPr>
        <w:tabs>
          <w:tab w:val="left" w:pos="720"/>
        </w:tabs>
        <w:suppressAutoHyphens/>
        <w:jc w:val="right"/>
        <w:rPr>
          <w:sz w:val="14"/>
          <w:szCs w:val="14"/>
        </w:rPr>
      </w:pPr>
    </w:p>
    <w:tbl>
      <w:tblPr>
        <w:tblW w:w="3569" w:type="dxa"/>
        <w:tblInd w:w="2" w:type="dxa"/>
        <w:tblLook w:val="00A0" w:firstRow="1" w:lastRow="0" w:firstColumn="1" w:lastColumn="0" w:noHBand="0" w:noVBand="0"/>
      </w:tblPr>
      <w:tblGrid>
        <w:gridCol w:w="245"/>
        <w:gridCol w:w="3324"/>
      </w:tblGrid>
      <w:tr w:rsidR="006F0E2A" w:rsidRPr="00D6543E" w:rsidTr="0093088D">
        <w:trPr>
          <w:trHeight w:val="1098"/>
        </w:trPr>
        <w:tc>
          <w:tcPr>
            <w:tcW w:w="0" w:type="auto"/>
          </w:tcPr>
          <w:p w:rsidR="006F0E2A" w:rsidRPr="00D6543E" w:rsidRDefault="006F0E2A" w:rsidP="006F0E2A">
            <w:pPr>
              <w:tabs>
                <w:tab w:val="left" w:pos="2552"/>
              </w:tabs>
              <w:suppressAutoHyphens/>
              <w:rPr>
                <w:sz w:val="14"/>
                <w:szCs w:val="14"/>
              </w:rPr>
            </w:pPr>
            <w:r w:rsidRPr="00D6543E">
              <w:rPr>
                <w:sz w:val="14"/>
                <w:szCs w:val="14"/>
              </w:rPr>
              <w:t xml:space="preserve"> </w:t>
            </w:r>
          </w:p>
        </w:tc>
        <w:tc>
          <w:tcPr>
            <w:tcW w:w="0" w:type="auto"/>
          </w:tcPr>
          <w:p w:rsidR="006F0E2A" w:rsidRPr="00D6543E" w:rsidRDefault="006F0E2A" w:rsidP="006F0E2A">
            <w:pPr>
              <w:tabs>
                <w:tab w:val="left" w:pos="2552"/>
              </w:tabs>
              <w:suppressAutoHyphens/>
              <w:rPr>
                <w:b/>
                <w:bCs/>
                <w:sz w:val="14"/>
                <w:szCs w:val="14"/>
              </w:rPr>
            </w:pPr>
            <w:r w:rsidRPr="00D6543E">
              <w:rPr>
                <w:b/>
                <w:bCs/>
                <w:sz w:val="14"/>
                <w:szCs w:val="14"/>
              </w:rPr>
              <w:t>________________________________________</w:t>
            </w:r>
          </w:p>
          <w:p w:rsidR="006F0E2A" w:rsidRPr="00D6543E" w:rsidRDefault="006F0E2A" w:rsidP="006F0E2A">
            <w:pPr>
              <w:tabs>
                <w:tab w:val="left" w:pos="2552"/>
              </w:tabs>
              <w:suppressAutoHyphens/>
              <w:rPr>
                <w:b/>
                <w:bCs/>
                <w:sz w:val="14"/>
                <w:szCs w:val="14"/>
              </w:rPr>
            </w:pPr>
            <w:r w:rsidRPr="00D6543E">
              <w:rPr>
                <w:b/>
                <w:bCs/>
                <w:sz w:val="14"/>
                <w:szCs w:val="14"/>
              </w:rPr>
              <w:t>________________________________________</w:t>
            </w:r>
          </w:p>
          <w:p w:rsidR="006F0E2A" w:rsidRPr="00D6543E" w:rsidRDefault="006F0E2A" w:rsidP="006F0E2A">
            <w:pPr>
              <w:tabs>
                <w:tab w:val="left" w:pos="2552"/>
              </w:tabs>
              <w:suppressAutoHyphens/>
              <w:rPr>
                <w:sz w:val="14"/>
                <w:szCs w:val="14"/>
              </w:rPr>
            </w:pPr>
            <w:r w:rsidRPr="00D6543E">
              <w:rPr>
                <w:sz w:val="14"/>
                <w:szCs w:val="14"/>
              </w:rPr>
              <w:t xml:space="preserve">                           (адрес заявителя)</w:t>
            </w:r>
          </w:p>
          <w:p w:rsidR="006F0E2A" w:rsidRPr="00D6543E" w:rsidRDefault="006F0E2A" w:rsidP="006F0E2A">
            <w:pPr>
              <w:tabs>
                <w:tab w:val="left" w:pos="2552"/>
              </w:tabs>
              <w:suppressAutoHyphens/>
              <w:rPr>
                <w:sz w:val="14"/>
                <w:szCs w:val="14"/>
              </w:rPr>
            </w:pPr>
            <w:r w:rsidRPr="00D6543E">
              <w:rPr>
                <w:sz w:val="14"/>
                <w:szCs w:val="14"/>
              </w:rPr>
              <w:t>________________________________________</w:t>
            </w:r>
          </w:p>
          <w:p w:rsidR="006F0E2A" w:rsidRPr="00D6543E" w:rsidRDefault="006F0E2A" w:rsidP="006F0E2A">
            <w:pPr>
              <w:tabs>
                <w:tab w:val="left" w:pos="2552"/>
              </w:tabs>
              <w:suppressAutoHyphens/>
              <w:rPr>
                <w:sz w:val="14"/>
                <w:szCs w:val="14"/>
              </w:rPr>
            </w:pPr>
            <w:r w:rsidRPr="00D6543E">
              <w:rPr>
                <w:sz w:val="14"/>
                <w:szCs w:val="14"/>
              </w:rPr>
              <w:t>________________________________________</w:t>
            </w:r>
          </w:p>
          <w:p w:rsidR="006F0E2A" w:rsidRPr="00D6543E" w:rsidRDefault="006F0E2A" w:rsidP="006F0E2A">
            <w:pPr>
              <w:tabs>
                <w:tab w:val="left" w:pos="2552"/>
              </w:tabs>
              <w:suppressAutoHyphens/>
              <w:rPr>
                <w:b/>
                <w:bCs/>
                <w:sz w:val="14"/>
                <w:szCs w:val="14"/>
              </w:rPr>
            </w:pPr>
            <w:r w:rsidRPr="00D6543E">
              <w:rPr>
                <w:sz w:val="14"/>
                <w:szCs w:val="14"/>
              </w:rPr>
              <w:t xml:space="preserve">                    (место жительства заявителя)</w:t>
            </w:r>
          </w:p>
        </w:tc>
      </w:tr>
    </w:tbl>
    <w:p w:rsidR="006F0E2A" w:rsidRPr="00D6543E" w:rsidRDefault="006F0E2A" w:rsidP="006F0E2A">
      <w:pPr>
        <w:suppressAutoHyphens/>
        <w:jc w:val="both"/>
        <w:rPr>
          <w:b/>
          <w:sz w:val="14"/>
          <w:szCs w:val="14"/>
        </w:rPr>
      </w:pPr>
    </w:p>
    <w:p w:rsidR="006F0E2A" w:rsidRPr="00D6543E" w:rsidRDefault="006F0E2A" w:rsidP="006F0E2A">
      <w:pPr>
        <w:suppressAutoHyphens/>
        <w:jc w:val="center"/>
        <w:rPr>
          <w:b/>
          <w:sz w:val="14"/>
          <w:szCs w:val="14"/>
        </w:rPr>
      </w:pPr>
      <w:r w:rsidRPr="00D6543E">
        <w:rPr>
          <w:b/>
          <w:sz w:val="14"/>
          <w:szCs w:val="14"/>
        </w:rPr>
        <w:t>Уведомление</w:t>
      </w:r>
    </w:p>
    <w:p w:rsidR="006F0E2A" w:rsidRPr="00D6543E" w:rsidRDefault="006F0E2A" w:rsidP="006F0E2A">
      <w:pPr>
        <w:suppressAutoHyphens/>
        <w:jc w:val="center"/>
        <w:rPr>
          <w:sz w:val="14"/>
          <w:szCs w:val="14"/>
        </w:rPr>
      </w:pPr>
      <w:r w:rsidRPr="00D6543E">
        <w:rPr>
          <w:sz w:val="14"/>
          <w:szCs w:val="14"/>
        </w:rPr>
        <w:t>о зачислении в общеобразовательную организацию</w:t>
      </w:r>
    </w:p>
    <w:p w:rsidR="006F0E2A" w:rsidRPr="00D6543E" w:rsidRDefault="006F0E2A" w:rsidP="006F0E2A">
      <w:pPr>
        <w:suppressAutoHyphens/>
        <w:jc w:val="center"/>
        <w:rPr>
          <w:sz w:val="14"/>
          <w:szCs w:val="14"/>
        </w:rPr>
      </w:pPr>
    </w:p>
    <w:p w:rsidR="006F0E2A" w:rsidRPr="00D6543E" w:rsidRDefault="006F0E2A" w:rsidP="006F0E2A">
      <w:pPr>
        <w:suppressAutoHyphens/>
        <w:jc w:val="center"/>
        <w:rPr>
          <w:sz w:val="14"/>
          <w:szCs w:val="14"/>
        </w:rPr>
      </w:pPr>
    </w:p>
    <w:p w:rsidR="006F0E2A" w:rsidRPr="00D6543E" w:rsidRDefault="006F0E2A" w:rsidP="006F0E2A">
      <w:pPr>
        <w:suppressAutoHyphens/>
        <w:jc w:val="center"/>
        <w:rPr>
          <w:sz w:val="14"/>
          <w:szCs w:val="14"/>
        </w:rPr>
      </w:pPr>
      <w:r w:rsidRPr="00D6543E">
        <w:rPr>
          <w:sz w:val="14"/>
          <w:szCs w:val="14"/>
        </w:rPr>
        <w:t>_____________________________________________________________</w:t>
      </w:r>
    </w:p>
    <w:p w:rsidR="006F0E2A" w:rsidRPr="00D6543E" w:rsidRDefault="006F0E2A" w:rsidP="006F0E2A">
      <w:pPr>
        <w:suppressAutoHyphens/>
        <w:jc w:val="center"/>
        <w:rPr>
          <w:sz w:val="14"/>
          <w:szCs w:val="14"/>
        </w:rPr>
      </w:pPr>
      <w:r w:rsidRPr="00D6543E">
        <w:rPr>
          <w:sz w:val="14"/>
          <w:szCs w:val="14"/>
        </w:rPr>
        <w:t>(наименование Организации)</w:t>
      </w:r>
    </w:p>
    <w:p w:rsidR="006F0E2A" w:rsidRPr="00D6543E" w:rsidRDefault="006F0E2A" w:rsidP="006F0E2A">
      <w:pPr>
        <w:suppressAutoHyphens/>
        <w:rPr>
          <w:sz w:val="14"/>
          <w:szCs w:val="14"/>
        </w:rPr>
      </w:pPr>
      <w:r w:rsidRPr="00D6543E">
        <w:rPr>
          <w:sz w:val="14"/>
          <w:szCs w:val="14"/>
        </w:rPr>
        <w:t>Уведомляет о  зачислении  в ______________________________ Вашего ребенка</w:t>
      </w:r>
    </w:p>
    <w:p w:rsidR="006F0E2A" w:rsidRPr="00D6543E" w:rsidRDefault="006F0E2A" w:rsidP="006F0E2A">
      <w:pPr>
        <w:suppressAutoHyphens/>
        <w:rPr>
          <w:sz w:val="14"/>
          <w:szCs w:val="14"/>
        </w:rPr>
      </w:pPr>
      <w:r w:rsidRPr="00D6543E">
        <w:rPr>
          <w:sz w:val="14"/>
          <w:szCs w:val="14"/>
        </w:rPr>
        <w:t>__________________________________________________________________</w:t>
      </w:r>
    </w:p>
    <w:p w:rsidR="006F0E2A" w:rsidRPr="00D6543E" w:rsidRDefault="006F0E2A" w:rsidP="006F0E2A">
      <w:pPr>
        <w:suppressAutoHyphens/>
        <w:jc w:val="center"/>
        <w:rPr>
          <w:sz w:val="14"/>
          <w:szCs w:val="14"/>
        </w:rPr>
      </w:pPr>
      <w:r w:rsidRPr="00D6543E">
        <w:rPr>
          <w:sz w:val="14"/>
          <w:szCs w:val="14"/>
        </w:rPr>
        <w:t>(фамилия, имя)</w:t>
      </w:r>
    </w:p>
    <w:p w:rsidR="006F0E2A" w:rsidRPr="00D6543E" w:rsidRDefault="006F0E2A" w:rsidP="006F0E2A">
      <w:pPr>
        <w:suppressAutoHyphens/>
        <w:rPr>
          <w:sz w:val="14"/>
          <w:szCs w:val="14"/>
        </w:rPr>
      </w:pPr>
      <w:r w:rsidRPr="00D6543E">
        <w:rPr>
          <w:sz w:val="14"/>
          <w:szCs w:val="14"/>
        </w:rPr>
        <w:t>__________________________________________________________________</w:t>
      </w:r>
    </w:p>
    <w:p w:rsidR="006F0E2A" w:rsidRPr="00D6543E" w:rsidRDefault="006F0E2A" w:rsidP="006F0E2A">
      <w:pPr>
        <w:suppressAutoHyphens/>
        <w:jc w:val="center"/>
        <w:rPr>
          <w:sz w:val="14"/>
          <w:szCs w:val="14"/>
        </w:rPr>
      </w:pPr>
      <w:r w:rsidRPr="00D6543E">
        <w:rPr>
          <w:sz w:val="14"/>
          <w:szCs w:val="14"/>
        </w:rPr>
        <w:t>(дата рождения)</w:t>
      </w:r>
    </w:p>
    <w:p w:rsidR="006F0E2A" w:rsidRPr="00D6543E" w:rsidRDefault="006F0E2A" w:rsidP="006F0E2A">
      <w:pPr>
        <w:suppressAutoHyphens/>
        <w:rPr>
          <w:b/>
          <w:sz w:val="14"/>
          <w:szCs w:val="14"/>
        </w:rPr>
      </w:pPr>
      <w:r w:rsidRPr="00D6543E">
        <w:rPr>
          <w:b/>
          <w:sz w:val="14"/>
          <w:szCs w:val="14"/>
        </w:rPr>
        <w:t>______________</w:t>
      </w:r>
    </w:p>
    <w:p w:rsidR="006F0E2A" w:rsidRPr="00D6543E" w:rsidRDefault="006F0E2A" w:rsidP="006F0E2A">
      <w:pPr>
        <w:suppressAutoHyphens/>
        <w:rPr>
          <w:sz w:val="14"/>
          <w:szCs w:val="14"/>
        </w:rPr>
      </w:pPr>
      <w:r w:rsidRPr="00D6543E">
        <w:rPr>
          <w:sz w:val="14"/>
          <w:szCs w:val="14"/>
        </w:rPr>
        <w:t>дата</w:t>
      </w:r>
    </w:p>
    <w:p w:rsidR="006F0E2A" w:rsidRPr="00D6543E" w:rsidRDefault="006F0E2A" w:rsidP="006F0E2A">
      <w:pPr>
        <w:suppressAutoHyphens/>
        <w:jc w:val="both"/>
        <w:rPr>
          <w:sz w:val="14"/>
          <w:szCs w:val="14"/>
        </w:rPr>
      </w:pPr>
      <w:r w:rsidRPr="00D6543E">
        <w:rPr>
          <w:sz w:val="14"/>
          <w:szCs w:val="14"/>
        </w:rPr>
        <w:t>Директор____                                             _________________ (подпись)</w:t>
      </w:r>
    </w:p>
    <w:p w:rsidR="006F0E2A" w:rsidRPr="00D6543E" w:rsidRDefault="006F0E2A" w:rsidP="006F0E2A">
      <w:pPr>
        <w:suppressAutoHyphens/>
        <w:jc w:val="both"/>
        <w:rPr>
          <w:sz w:val="14"/>
          <w:szCs w:val="14"/>
        </w:rPr>
      </w:pPr>
      <w:r w:rsidRPr="00D6543E">
        <w:rPr>
          <w:sz w:val="14"/>
          <w:szCs w:val="14"/>
        </w:rPr>
        <w:t>(наименование Организации)</w:t>
      </w:r>
    </w:p>
    <w:p w:rsidR="006F0E2A" w:rsidRPr="00D6543E" w:rsidRDefault="006F0E2A" w:rsidP="006F0E2A">
      <w:pPr>
        <w:suppressAutoHyphens/>
        <w:jc w:val="both"/>
        <w:rPr>
          <w:sz w:val="14"/>
          <w:szCs w:val="14"/>
        </w:rPr>
      </w:pPr>
      <w:r w:rsidRPr="00D6543E">
        <w:rPr>
          <w:sz w:val="14"/>
          <w:szCs w:val="14"/>
        </w:rPr>
        <w:t>М.П.</w:t>
      </w:r>
    </w:p>
    <w:p w:rsidR="0079379A" w:rsidRPr="00D6543E" w:rsidRDefault="0079379A" w:rsidP="00BB57A6">
      <w:pPr>
        <w:suppressAutoHyphens/>
        <w:rPr>
          <w:b/>
          <w:sz w:val="14"/>
          <w:szCs w:val="14"/>
        </w:rPr>
      </w:pPr>
    </w:p>
    <w:p w:rsidR="0079379A" w:rsidRPr="00D6543E" w:rsidRDefault="0079379A" w:rsidP="0079379A">
      <w:pPr>
        <w:jc w:val="center"/>
        <w:rPr>
          <w:b/>
          <w:sz w:val="14"/>
          <w:szCs w:val="14"/>
        </w:rPr>
      </w:pPr>
      <w:r w:rsidRPr="00D6543E">
        <w:rPr>
          <w:b/>
          <w:sz w:val="14"/>
          <w:szCs w:val="14"/>
        </w:rPr>
        <w:t>ПОСТАНОВЛЕНИЕ</w:t>
      </w:r>
    </w:p>
    <w:p w:rsidR="0079379A" w:rsidRPr="00D6543E" w:rsidRDefault="0079379A" w:rsidP="0079379A">
      <w:pPr>
        <w:jc w:val="center"/>
        <w:rPr>
          <w:sz w:val="14"/>
          <w:szCs w:val="14"/>
        </w:rPr>
      </w:pPr>
      <w:r w:rsidRPr="00D6543E">
        <w:rPr>
          <w:sz w:val="14"/>
          <w:szCs w:val="14"/>
        </w:rPr>
        <w:t>Администрации муниципального района</w:t>
      </w:r>
    </w:p>
    <w:p w:rsidR="0079379A" w:rsidRPr="00D6543E" w:rsidRDefault="0079379A" w:rsidP="0079379A">
      <w:pPr>
        <w:jc w:val="center"/>
        <w:rPr>
          <w:sz w:val="14"/>
          <w:szCs w:val="14"/>
        </w:rPr>
      </w:pPr>
    </w:p>
    <w:p w:rsidR="0079379A" w:rsidRPr="00D6543E" w:rsidRDefault="0093088D" w:rsidP="0079379A">
      <w:pPr>
        <w:jc w:val="center"/>
        <w:rPr>
          <w:sz w:val="14"/>
          <w:szCs w:val="14"/>
        </w:rPr>
      </w:pPr>
      <w:r w:rsidRPr="00D6543E">
        <w:rPr>
          <w:sz w:val="14"/>
          <w:szCs w:val="14"/>
        </w:rPr>
        <w:t>от 15</w:t>
      </w:r>
      <w:r w:rsidR="0079379A" w:rsidRPr="00D6543E">
        <w:rPr>
          <w:sz w:val="14"/>
          <w:szCs w:val="14"/>
        </w:rPr>
        <w:t xml:space="preserve">.07.2019 № </w:t>
      </w:r>
      <w:r w:rsidRPr="00D6543E">
        <w:rPr>
          <w:sz w:val="14"/>
          <w:szCs w:val="14"/>
        </w:rPr>
        <w:t>933</w:t>
      </w:r>
    </w:p>
    <w:p w:rsidR="0079379A" w:rsidRPr="00D6543E" w:rsidRDefault="0079379A" w:rsidP="0079379A">
      <w:pPr>
        <w:jc w:val="center"/>
        <w:rPr>
          <w:sz w:val="14"/>
          <w:szCs w:val="14"/>
        </w:rPr>
      </w:pPr>
      <w:r w:rsidRPr="00D6543E">
        <w:rPr>
          <w:sz w:val="14"/>
          <w:szCs w:val="14"/>
        </w:rPr>
        <w:t>г. Сольцы</w:t>
      </w:r>
    </w:p>
    <w:p w:rsidR="0093088D" w:rsidRPr="00D6543E" w:rsidRDefault="0093088D" w:rsidP="0079379A">
      <w:pPr>
        <w:jc w:val="center"/>
        <w:rPr>
          <w:sz w:val="14"/>
          <w:szCs w:val="14"/>
        </w:rPr>
      </w:pPr>
    </w:p>
    <w:p w:rsidR="0093088D" w:rsidRPr="00D6543E" w:rsidRDefault="0093088D" w:rsidP="0093088D">
      <w:pPr>
        <w:suppressAutoHyphens/>
        <w:jc w:val="center"/>
        <w:rPr>
          <w:b/>
          <w:sz w:val="14"/>
          <w:szCs w:val="14"/>
        </w:rPr>
      </w:pPr>
      <w:r w:rsidRPr="00D6543E">
        <w:rPr>
          <w:b/>
          <w:sz w:val="14"/>
          <w:szCs w:val="14"/>
        </w:rPr>
        <w:t xml:space="preserve">Об утверждении административного регламента предоставления </w:t>
      </w:r>
    </w:p>
    <w:p w:rsidR="0093088D" w:rsidRPr="00D6543E" w:rsidRDefault="0093088D" w:rsidP="0093088D">
      <w:pPr>
        <w:suppressAutoHyphens/>
        <w:jc w:val="center"/>
        <w:rPr>
          <w:b/>
          <w:sz w:val="14"/>
          <w:szCs w:val="14"/>
        </w:rPr>
      </w:pPr>
      <w:r w:rsidRPr="00D6543E">
        <w:rPr>
          <w:b/>
          <w:sz w:val="14"/>
          <w:szCs w:val="14"/>
        </w:rPr>
        <w:t>муниципальной услуги по выдаче разрешения на вступление в брак несовершеннолетних граждан, не достигших возраста шестнадцати лет</w:t>
      </w:r>
    </w:p>
    <w:p w:rsidR="0093088D" w:rsidRPr="00D6543E" w:rsidRDefault="0093088D" w:rsidP="0093088D">
      <w:pPr>
        <w:suppressAutoHyphens/>
        <w:jc w:val="center"/>
        <w:rPr>
          <w:b/>
          <w:sz w:val="14"/>
          <w:szCs w:val="14"/>
        </w:rPr>
      </w:pPr>
    </w:p>
    <w:p w:rsidR="0093088D" w:rsidRPr="00D6543E" w:rsidRDefault="0093088D" w:rsidP="0093088D">
      <w:pPr>
        <w:suppressAutoHyphens/>
        <w:ind w:firstLine="284"/>
        <w:jc w:val="both"/>
        <w:rPr>
          <w:b/>
          <w:sz w:val="14"/>
          <w:szCs w:val="14"/>
        </w:rPr>
      </w:pPr>
      <w:r w:rsidRPr="00D6543E">
        <w:rPr>
          <w:sz w:val="14"/>
          <w:szCs w:val="14"/>
        </w:rPr>
        <w:t xml:space="preserve">В соответствии с Федеральным законом от 27 июля 2010 года </w:t>
      </w:r>
      <w:r w:rsidRPr="00D6543E">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D6543E">
        <w:rPr>
          <w:b/>
          <w:sz w:val="14"/>
          <w:szCs w:val="14"/>
        </w:rPr>
        <w:t>ПОСТАНОВЛЯЕТ:</w:t>
      </w:r>
    </w:p>
    <w:p w:rsidR="0093088D" w:rsidRPr="00D6543E" w:rsidRDefault="0093088D" w:rsidP="0093088D">
      <w:pPr>
        <w:suppressAutoHyphens/>
        <w:ind w:firstLine="284"/>
        <w:jc w:val="both"/>
        <w:rPr>
          <w:sz w:val="14"/>
          <w:szCs w:val="14"/>
        </w:rPr>
      </w:pPr>
      <w:r w:rsidRPr="00D6543E">
        <w:rPr>
          <w:sz w:val="14"/>
          <w:szCs w:val="14"/>
        </w:rPr>
        <w:t xml:space="preserve">1. Утвердить прилагаемый административный регламент предоставления муниципальной услуги по выдаче разрешения на вступление в брак несовершеннолетних граждан, не достигших возраста шестнадцати лет. </w:t>
      </w:r>
    </w:p>
    <w:p w:rsidR="0093088D" w:rsidRPr="00D6543E" w:rsidRDefault="0093088D" w:rsidP="0093088D">
      <w:pPr>
        <w:suppressAutoHyphens/>
        <w:ind w:firstLine="284"/>
        <w:jc w:val="both"/>
        <w:rPr>
          <w:sz w:val="14"/>
          <w:szCs w:val="14"/>
        </w:rPr>
      </w:pPr>
      <w:r w:rsidRPr="00D6543E">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93088D" w:rsidRPr="00D6543E" w:rsidRDefault="0093088D" w:rsidP="0093088D">
      <w:pPr>
        <w:pStyle w:val="32"/>
        <w:suppressAutoHyphens/>
        <w:spacing w:after="0"/>
        <w:ind w:left="0" w:firstLine="284"/>
        <w:rPr>
          <w:b/>
          <w:sz w:val="14"/>
          <w:szCs w:val="14"/>
        </w:rPr>
      </w:pPr>
    </w:p>
    <w:p w:rsidR="0093088D" w:rsidRPr="00D6543E" w:rsidRDefault="0093088D" w:rsidP="0093088D">
      <w:pPr>
        <w:pStyle w:val="32"/>
        <w:suppressAutoHyphens/>
        <w:spacing w:after="0"/>
        <w:ind w:left="0" w:firstLine="284"/>
        <w:rPr>
          <w:b/>
          <w:sz w:val="14"/>
          <w:szCs w:val="14"/>
        </w:rPr>
      </w:pPr>
    </w:p>
    <w:p w:rsidR="0093088D" w:rsidRPr="00D6543E" w:rsidRDefault="0093088D" w:rsidP="0093088D">
      <w:pPr>
        <w:pStyle w:val="32"/>
        <w:suppressAutoHyphens/>
        <w:spacing w:after="0"/>
        <w:ind w:left="0" w:firstLine="284"/>
        <w:rPr>
          <w:b/>
          <w:sz w:val="14"/>
          <w:szCs w:val="14"/>
        </w:rPr>
      </w:pPr>
      <w:r w:rsidRPr="00D6543E">
        <w:rPr>
          <w:b/>
          <w:sz w:val="14"/>
          <w:szCs w:val="14"/>
        </w:rPr>
        <w:t>Заместитель Главы администрации    Ю.В. Михайлова</w:t>
      </w:r>
    </w:p>
    <w:p w:rsidR="0093088D" w:rsidRPr="00D6543E" w:rsidRDefault="0093088D" w:rsidP="0093088D">
      <w:pPr>
        <w:pStyle w:val="32"/>
        <w:suppressAutoHyphens/>
        <w:spacing w:after="0"/>
        <w:ind w:left="0" w:firstLine="284"/>
        <w:rPr>
          <w:b/>
          <w:sz w:val="14"/>
          <w:szCs w:val="14"/>
        </w:rPr>
      </w:pPr>
    </w:p>
    <w:p w:rsidR="0093088D" w:rsidRPr="00D6543E" w:rsidRDefault="0093088D" w:rsidP="0093088D">
      <w:pPr>
        <w:suppressAutoHyphens/>
        <w:ind w:firstLine="284"/>
        <w:jc w:val="right"/>
        <w:rPr>
          <w:sz w:val="14"/>
          <w:szCs w:val="14"/>
        </w:rPr>
      </w:pPr>
      <w:r w:rsidRPr="00D6543E">
        <w:rPr>
          <w:sz w:val="14"/>
          <w:szCs w:val="14"/>
        </w:rPr>
        <w:t xml:space="preserve">                                                                     Утвержден</w:t>
      </w:r>
    </w:p>
    <w:p w:rsidR="0093088D" w:rsidRPr="00D6543E" w:rsidRDefault="0093088D" w:rsidP="0093088D">
      <w:pPr>
        <w:suppressAutoHyphens/>
        <w:ind w:firstLine="284"/>
        <w:jc w:val="right"/>
        <w:rPr>
          <w:sz w:val="14"/>
          <w:szCs w:val="14"/>
        </w:rPr>
      </w:pPr>
      <w:r w:rsidRPr="00D6543E">
        <w:rPr>
          <w:sz w:val="14"/>
          <w:szCs w:val="14"/>
        </w:rPr>
        <w:t xml:space="preserve">                                                                        постановлением Администрации</w:t>
      </w:r>
    </w:p>
    <w:p w:rsidR="0093088D" w:rsidRPr="00D6543E" w:rsidRDefault="0093088D" w:rsidP="0093088D">
      <w:pPr>
        <w:suppressAutoHyphens/>
        <w:ind w:firstLine="284"/>
        <w:jc w:val="right"/>
        <w:rPr>
          <w:sz w:val="14"/>
          <w:szCs w:val="14"/>
        </w:rPr>
      </w:pPr>
      <w:r w:rsidRPr="00D6543E">
        <w:rPr>
          <w:sz w:val="14"/>
          <w:szCs w:val="14"/>
        </w:rPr>
        <w:t xml:space="preserve">                                                          муниципального района</w:t>
      </w:r>
    </w:p>
    <w:p w:rsidR="0093088D" w:rsidRPr="00D6543E" w:rsidRDefault="0093088D" w:rsidP="0093088D">
      <w:pPr>
        <w:tabs>
          <w:tab w:val="left" w:pos="4536"/>
        </w:tabs>
        <w:suppressAutoHyphens/>
        <w:ind w:firstLine="284"/>
        <w:jc w:val="right"/>
        <w:rPr>
          <w:sz w:val="14"/>
          <w:szCs w:val="14"/>
        </w:rPr>
      </w:pPr>
      <w:r w:rsidRPr="00D6543E">
        <w:rPr>
          <w:sz w:val="14"/>
          <w:szCs w:val="14"/>
        </w:rPr>
        <w:t xml:space="preserve">                                                         от 15.07.2019 № 933</w:t>
      </w:r>
    </w:p>
    <w:p w:rsidR="0093088D" w:rsidRPr="00D6543E" w:rsidRDefault="0093088D" w:rsidP="0093088D">
      <w:pPr>
        <w:suppressAutoHyphens/>
        <w:ind w:firstLine="284"/>
        <w:jc w:val="center"/>
        <w:rPr>
          <w:b/>
          <w:sz w:val="14"/>
          <w:szCs w:val="14"/>
        </w:rPr>
      </w:pPr>
    </w:p>
    <w:p w:rsidR="0093088D" w:rsidRPr="00D6543E" w:rsidRDefault="0093088D" w:rsidP="0093088D">
      <w:pPr>
        <w:suppressAutoHyphens/>
        <w:ind w:firstLine="284"/>
        <w:jc w:val="center"/>
        <w:rPr>
          <w:sz w:val="14"/>
          <w:szCs w:val="14"/>
        </w:rPr>
      </w:pPr>
      <w:r w:rsidRPr="00D6543E">
        <w:rPr>
          <w:b/>
          <w:sz w:val="14"/>
          <w:szCs w:val="14"/>
        </w:rPr>
        <w:t>Административный регламент</w:t>
      </w:r>
    </w:p>
    <w:p w:rsidR="0093088D" w:rsidRPr="00D6543E" w:rsidRDefault="0093088D" w:rsidP="0093088D">
      <w:pPr>
        <w:suppressAutoHyphens/>
        <w:ind w:firstLine="284"/>
        <w:rPr>
          <w:b/>
          <w:sz w:val="14"/>
          <w:szCs w:val="14"/>
        </w:rPr>
      </w:pPr>
      <w:r w:rsidRPr="00D6543E">
        <w:rPr>
          <w:b/>
          <w:sz w:val="14"/>
          <w:szCs w:val="14"/>
        </w:rPr>
        <w:t>предоставления муниципальной услуги по выдаче разрешения на вступление в брак несовершеннолетних граждан, не достигших возраста шестнадцати лет</w:t>
      </w:r>
    </w:p>
    <w:p w:rsidR="0093088D" w:rsidRPr="00D6543E" w:rsidRDefault="0093088D" w:rsidP="0093088D">
      <w:pPr>
        <w:suppressAutoHyphens/>
        <w:autoSpaceDE w:val="0"/>
        <w:autoSpaceDN w:val="0"/>
        <w:adjustRightInd w:val="0"/>
        <w:ind w:firstLine="284"/>
        <w:jc w:val="center"/>
        <w:outlineLvl w:val="1"/>
        <w:rPr>
          <w:b/>
          <w:sz w:val="14"/>
          <w:szCs w:val="14"/>
        </w:rPr>
      </w:pPr>
      <w:r w:rsidRPr="00D6543E">
        <w:rPr>
          <w:b/>
          <w:sz w:val="14"/>
          <w:szCs w:val="14"/>
        </w:rPr>
        <w:t>1.Общие положения</w:t>
      </w:r>
    </w:p>
    <w:p w:rsidR="0093088D" w:rsidRPr="00D6543E" w:rsidRDefault="0093088D" w:rsidP="0093088D">
      <w:pPr>
        <w:suppressAutoHyphens/>
        <w:autoSpaceDE w:val="0"/>
        <w:autoSpaceDN w:val="0"/>
        <w:adjustRightInd w:val="0"/>
        <w:ind w:firstLine="284"/>
        <w:jc w:val="both"/>
        <w:outlineLvl w:val="2"/>
        <w:rPr>
          <w:b/>
          <w:sz w:val="14"/>
          <w:szCs w:val="14"/>
        </w:rPr>
      </w:pPr>
      <w:r w:rsidRPr="00D6543E">
        <w:rPr>
          <w:b/>
          <w:sz w:val="14"/>
          <w:szCs w:val="14"/>
        </w:rPr>
        <w:t xml:space="preserve">1.1 Предмет регулирования административного регламента </w:t>
      </w:r>
    </w:p>
    <w:p w:rsidR="0093088D" w:rsidRPr="00D6543E" w:rsidRDefault="0093088D" w:rsidP="0093088D">
      <w:pPr>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муниципальной услуги по выдаче разрешения на вступление в брак несовершеннолетних граждан, не достигших возраста шестнадцати лет,</w:t>
      </w:r>
      <w:r w:rsidRPr="00D6543E">
        <w:rPr>
          <w:b/>
          <w:sz w:val="14"/>
          <w:szCs w:val="14"/>
        </w:rPr>
        <w:t xml:space="preserve"> </w:t>
      </w:r>
      <w:r w:rsidRPr="00D6543E">
        <w:rPr>
          <w:sz w:val="14"/>
          <w:szCs w:val="14"/>
        </w:rPr>
        <w:t>(далее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муниципальной услуги по выдаче разрешения на вступление в брак несовершеннолетних граждан, не достигших возраста шестнадцати лет.</w:t>
      </w:r>
    </w:p>
    <w:p w:rsidR="0093088D" w:rsidRPr="00D6543E" w:rsidRDefault="0093088D" w:rsidP="0093088D">
      <w:pPr>
        <w:suppressAutoHyphens/>
        <w:ind w:firstLine="284"/>
        <w:jc w:val="both"/>
        <w:rPr>
          <w:b/>
          <w:sz w:val="14"/>
          <w:szCs w:val="14"/>
        </w:rPr>
      </w:pPr>
      <w:r w:rsidRPr="00D6543E">
        <w:rPr>
          <w:b/>
          <w:sz w:val="14"/>
          <w:szCs w:val="14"/>
        </w:rPr>
        <w:t>1.2. Круг заявителей</w:t>
      </w:r>
    </w:p>
    <w:p w:rsidR="0093088D" w:rsidRPr="00D6543E" w:rsidRDefault="0093088D" w:rsidP="0093088D">
      <w:pPr>
        <w:suppressAutoHyphens/>
        <w:ind w:firstLine="284"/>
        <w:jc w:val="both"/>
        <w:rPr>
          <w:sz w:val="14"/>
          <w:szCs w:val="14"/>
        </w:rPr>
      </w:pPr>
      <w:r w:rsidRPr="00D6543E">
        <w:rPr>
          <w:sz w:val="14"/>
          <w:szCs w:val="14"/>
        </w:rPr>
        <w:t>1.2.1. Заявителями на предоставление муниципальной услуги по выдаче разрешения на вступление в брак несовершеннолетних граждан, не достигших возраста шестнадцати лет, являются физические лица - несовершеннолетние граждане, не достигшие возраста шестнадцати лет, обратившиеся в Администрацию муниципального района с запросом о предоставлении муниципальной услуги по выдаче разрешения на вступление в брак несовершеннолетних граждан, не достигших возраста шестнадцати лет,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93088D" w:rsidRPr="00D6543E" w:rsidRDefault="0093088D" w:rsidP="0093088D">
      <w:pPr>
        <w:suppressAutoHyphens/>
        <w:ind w:firstLine="284"/>
        <w:jc w:val="both"/>
        <w:rPr>
          <w:sz w:val="14"/>
          <w:szCs w:val="14"/>
        </w:rPr>
      </w:pPr>
      <w:r w:rsidRPr="00D6543E">
        <w:rPr>
          <w:sz w:val="14"/>
          <w:szCs w:val="14"/>
        </w:rPr>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93088D" w:rsidRPr="00D6543E" w:rsidRDefault="0093088D" w:rsidP="0093088D">
      <w:pPr>
        <w:suppressAutoHyphens/>
        <w:ind w:firstLine="284"/>
        <w:jc w:val="both"/>
        <w:rPr>
          <w:sz w:val="14"/>
          <w:szCs w:val="14"/>
        </w:rPr>
      </w:pPr>
      <w:r w:rsidRPr="00D6543E">
        <w:rPr>
          <w:sz w:val="14"/>
          <w:szCs w:val="14"/>
        </w:rPr>
        <w:t xml:space="preserve">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w:t>
      </w:r>
      <w:r w:rsidRPr="00D6543E">
        <w:rPr>
          <w:sz w:val="14"/>
          <w:szCs w:val="14"/>
        </w:rPr>
        <w:lastRenderedPageBreak/>
        <w:t>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93088D" w:rsidRPr="00D6543E" w:rsidRDefault="0093088D" w:rsidP="0093088D">
      <w:pPr>
        <w:suppressAutoHyphens/>
        <w:ind w:firstLine="284"/>
        <w:jc w:val="both"/>
        <w:rPr>
          <w:b/>
          <w:sz w:val="14"/>
          <w:szCs w:val="14"/>
        </w:rPr>
      </w:pPr>
      <w:r w:rsidRPr="00D6543E">
        <w:rPr>
          <w:b/>
          <w:sz w:val="14"/>
          <w:szCs w:val="14"/>
        </w:rPr>
        <w:t>1.3.Требования к порядку информирования о предоставлении</w:t>
      </w:r>
    </w:p>
    <w:p w:rsidR="0093088D" w:rsidRPr="00D6543E" w:rsidRDefault="0093088D" w:rsidP="0093088D">
      <w:pPr>
        <w:suppressAutoHyphens/>
        <w:autoSpaceDE w:val="0"/>
        <w:autoSpaceDN w:val="0"/>
        <w:adjustRightInd w:val="0"/>
        <w:jc w:val="both"/>
        <w:rPr>
          <w:b/>
          <w:sz w:val="14"/>
          <w:szCs w:val="14"/>
        </w:rPr>
      </w:pPr>
      <w:r w:rsidRPr="00D6543E">
        <w:rPr>
          <w:b/>
          <w:sz w:val="14"/>
          <w:szCs w:val="14"/>
        </w:rPr>
        <w:t>муниципальной услуги</w:t>
      </w:r>
    </w:p>
    <w:p w:rsidR="0093088D" w:rsidRPr="00D6543E" w:rsidRDefault="0093088D" w:rsidP="00B67E15">
      <w:pPr>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93088D" w:rsidRPr="00D6543E" w:rsidRDefault="0093088D" w:rsidP="00B67E15">
      <w:pPr>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93088D" w:rsidRPr="00D6543E" w:rsidRDefault="0093088D" w:rsidP="00B67E15">
      <w:pPr>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93088D" w:rsidRPr="00D6543E" w:rsidRDefault="0093088D" w:rsidP="00B67E15">
      <w:pPr>
        <w:suppressAutoHyphens/>
        <w:ind w:firstLine="284"/>
        <w:jc w:val="both"/>
        <w:rPr>
          <w:sz w:val="14"/>
          <w:szCs w:val="14"/>
        </w:rPr>
      </w:pPr>
      <w:r w:rsidRPr="00D6543E">
        <w:rPr>
          <w:sz w:val="14"/>
          <w:szCs w:val="14"/>
        </w:rPr>
        <w:t>непосредственно специалистами отдела Администрации муниципального района, МФЦ;</w:t>
      </w:r>
    </w:p>
    <w:p w:rsidR="0093088D" w:rsidRPr="00D6543E" w:rsidRDefault="0093088D" w:rsidP="00B67E15">
      <w:pPr>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93088D" w:rsidRPr="00D6543E" w:rsidRDefault="0093088D" w:rsidP="00B67E15">
      <w:pPr>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93088D" w:rsidRPr="00D6543E" w:rsidRDefault="0093088D" w:rsidP="00B67E15">
      <w:pPr>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49" w:history="1">
        <w:r w:rsidRPr="00D6543E">
          <w:rPr>
            <w:rStyle w:val="af2"/>
            <w:color w:val="auto"/>
            <w:sz w:val="14"/>
            <w:szCs w:val="14"/>
            <w:u w:val="none"/>
            <w:lang w:val="en-US"/>
          </w:rPr>
          <w:t>http</w:t>
        </w:r>
        <w:r w:rsidRPr="00D6543E">
          <w:rPr>
            <w:rStyle w:val="af2"/>
            <w:color w:val="auto"/>
            <w:sz w:val="14"/>
            <w:szCs w:val="14"/>
            <w:u w:val="none"/>
          </w:rPr>
          <w:t>://</w:t>
        </w:r>
        <w:proofErr w:type="spellStart"/>
        <w:r w:rsidRPr="00D6543E">
          <w:rPr>
            <w:rStyle w:val="af2"/>
            <w:color w:val="auto"/>
            <w:sz w:val="14"/>
            <w:szCs w:val="14"/>
            <w:u w:val="none"/>
            <w:lang w:val="en-US"/>
          </w:rPr>
          <w:t>uslugi</w:t>
        </w:r>
        <w:proofErr w:type="spellEnd"/>
        <w:r w:rsidRPr="00D6543E">
          <w:rPr>
            <w:rStyle w:val="af2"/>
            <w:color w:val="auto"/>
            <w:sz w:val="14"/>
            <w:szCs w:val="14"/>
            <w:u w:val="none"/>
          </w:rPr>
          <w:t>.</w:t>
        </w:r>
        <w:proofErr w:type="spellStart"/>
        <w:r w:rsidRPr="00D6543E">
          <w:rPr>
            <w:rStyle w:val="af2"/>
            <w:color w:val="auto"/>
            <w:sz w:val="14"/>
            <w:szCs w:val="14"/>
            <w:u w:val="none"/>
            <w:lang w:val="en-US"/>
          </w:rPr>
          <w:t>novreg</w:t>
        </w:r>
        <w:proofErr w:type="spellEnd"/>
        <w:r w:rsidRPr="00D6543E">
          <w:rPr>
            <w:rStyle w:val="af2"/>
            <w:color w:val="auto"/>
            <w:sz w:val="14"/>
            <w:szCs w:val="14"/>
            <w:u w:val="none"/>
          </w:rPr>
          <w:t>.</w:t>
        </w:r>
        <w:r w:rsidRPr="00D6543E">
          <w:rPr>
            <w:rStyle w:val="af2"/>
            <w:color w:val="auto"/>
            <w:sz w:val="14"/>
            <w:szCs w:val="14"/>
            <w:u w:val="none"/>
            <w:lang w:val="en-US"/>
          </w:rPr>
          <w:t>ru</w:t>
        </w:r>
      </w:hyperlink>
      <w:r w:rsidRPr="00D6543E">
        <w:rPr>
          <w:sz w:val="14"/>
          <w:szCs w:val="14"/>
        </w:rPr>
        <w:t>.</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круг заявителей;</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lastRenderedPageBreak/>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график приема заявителей должностными лицами (специалистами), ответственными за предоставление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представиться, назвав фамилию, имя, отчество (при наличии), должность;</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Консультации предоставляются по следующим вопросам:</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время приема и выдачи документов;</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сроки предоставления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93088D" w:rsidRPr="00D6543E" w:rsidRDefault="0093088D" w:rsidP="00B67E15">
      <w:pPr>
        <w:tabs>
          <w:tab w:val="left" w:pos="0"/>
          <w:tab w:val="left" w:pos="709"/>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3088D" w:rsidRPr="00D6543E" w:rsidRDefault="0093088D" w:rsidP="00B67E15">
      <w:pPr>
        <w:tabs>
          <w:tab w:val="left" w:pos="0"/>
          <w:tab w:val="left" w:pos="709"/>
        </w:tabs>
        <w:suppressAutoHyphens/>
        <w:ind w:firstLine="284"/>
        <w:jc w:val="center"/>
        <w:rPr>
          <w:sz w:val="14"/>
          <w:szCs w:val="14"/>
        </w:rPr>
      </w:pPr>
      <w:r w:rsidRPr="00D6543E">
        <w:rPr>
          <w:rStyle w:val="afff3"/>
          <w:sz w:val="14"/>
          <w:szCs w:val="14"/>
        </w:rPr>
        <w:t>2. Стандарт предоставления муниципальной услуги</w:t>
      </w:r>
    </w:p>
    <w:p w:rsidR="0093088D" w:rsidRPr="00D6543E" w:rsidRDefault="0093088D" w:rsidP="00B67E15">
      <w:pPr>
        <w:pStyle w:val="aff"/>
        <w:suppressAutoHyphens/>
        <w:spacing w:before="0" w:beforeAutospacing="0" w:after="0" w:afterAutospacing="0"/>
        <w:ind w:firstLine="284"/>
        <w:jc w:val="both"/>
        <w:rPr>
          <w:rStyle w:val="afff3"/>
          <w:sz w:val="14"/>
          <w:szCs w:val="14"/>
        </w:rPr>
      </w:pPr>
      <w:r w:rsidRPr="00D6543E">
        <w:rPr>
          <w:rStyle w:val="afff3"/>
          <w:sz w:val="14"/>
          <w:szCs w:val="14"/>
        </w:rPr>
        <w:t>2.1. Наименование муниципальной  услуги</w:t>
      </w:r>
    </w:p>
    <w:p w:rsidR="0093088D" w:rsidRPr="00D6543E" w:rsidRDefault="0093088D" w:rsidP="00B67E15">
      <w:pPr>
        <w:suppressAutoHyphens/>
        <w:ind w:firstLine="284"/>
        <w:jc w:val="both"/>
        <w:rPr>
          <w:sz w:val="14"/>
          <w:szCs w:val="14"/>
        </w:rPr>
      </w:pPr>
      <w:r w:rsidRPr="00D6543E">
        <w:rPr>
          <w:sz w:val="14"/>
          <w:szCs w:val="14"/>
        </w:rPr>
        <w:t>Выдача разрешения на вступление в брак несовершеннолетних граждан, не достигших возраста шестнадцати лет.</w:t>
      </w:r>
    </w:p>
    <w:p w:rsidR="0093088D" w:rsidRPr="00D6543E" w:rsidRDefault="0093088D" w:rsidP="00B67E15">
      <w:pPr>
        <w:suppressAutoHyphens/>
        <w:autoSpaceDE w:val="0"/>
        <w:autoSpaceDN w:val="0"/>
        <w:adjustRightInd w:val="0"/>
        <w:ind w:firstLine="284"/>
        <w:jc w:val="both"/>
        <w:rPr>
          <w:sz w:val="14"/>
          <w:szCs w:val="14"/>
        </w:rPr>
      </w:pPr>
      <w:r w:rsidRPr="00D6543E">
        <w:rPr>
          <w:b/>
          <w:sz w:val="14"/>
          <w:szCs w:val="14"/>
        </w:rPr>
        <w:t>2.2.Наименование органа Администрации муниципального района, организации, предоставляющих муниципальную услугу</w:t>
      </w:r>
    </w:p>
    <w:p w:rsidR="0093088D" w:rsidRPr="00D6543E" w:rsidRDefault="0093088D" w:rsidP="00B67E15">
      <w:pPr>
        <w:pStyle w:val="aff"/>
        <w:shd w:val="clear" w:color="auto" w:fill="FFFFFF" w:themeFill="background1"/>
        <w:suppressAutoHyphens/>
        <w:spacing w:before="0" w:beforeAutospacing="0" w:after="0" w:afterAutospacing="0"/>
        <w:ind w:firstLine="284"/>
        <w:jc w:val="both"/>
        <w:rPr>
          <w:sz w:val="14"/>
          <w:szCs w:val="14"/>
        </w:rPr>
      </w:pPr>
      <w:r w:rsidRPr="00D6543E">
        <w:rPr>
          <w:sz w:val="14"/>
          <w:szCs w:val="14"/>
        </w:rPr>
        <w:t>2.2.1. Муниципальная услуга предоставляется:</w:t>
      </w:r>
    </w:p>
    <w:p w:rsidR="0093088D" w:rsidRPr="00D6543E" w:rsidRDefault="0093088D" w:rsidP="00B67E15">
      <w:pPr>
        <w:suppressAutoHyphens/>
        <w:ind w:firstLine="284"/>
        <w:jc w:val="both"/>
        <w:rPr>
          <w:sz w:val="14"/>
          <w:szCs w:val="14"/>
        </w:rPr>
      </w:pPr>
      <w:r w:rsidRPr="00D6543E">
        <w:rPr>
          <w:sz w:val="14"/>
          <w:szCs w:val="14"/>
        </w:rPr>
        <w:t>Отделом образования и спорта Администрации муниципального района, исполняющим функции органа опеки и попечительства (далее-отдел) – в части подготовки проекта постановления о разрешении на вступление в брак несовершеннолетних граждан, не достигших возраста шестнадцати лет;</w:t>
      </w:r>
    </w:p>
    <w:p w:rsidR="0093088D" w:rsidRPr="00D6543E" w:rsidRDefault="0093088D" w:rsidP="00B67E15">
      <w:pPr>
        <w:suppressAutoHyphens/>
        <w:ind w:firstLine="284"/>
        <w:jc w:val="both"/>
        <w:rPr>
          <w:sz w:val="14"/>
          <w:szCs w:val="14"/>
        </w:rPr>
      </w:pPr>
      <w:r w:rsidRPr="00D6543E">
        <w:rPr>
          <w:sz w:val="14"/>
          <w:szCs w:val="14"/>
        </w:rPr>
        <w:t>МФЦ по месту жительства заявителя - в части приема и выдачи документов при предоставлении муниципальной услуги.</w:t>
      </w:r>
    </w:p>
    <w:p w:rsidR="0093088D" w:rsidRPr="00D6543E" w:rsidRDefault="0093088D" w:rsidP="00B67E15">
      <w:pPr>
        <w:suppressAutoHyphens/>
        <w:ind w:firstLine="284"/>
        <w:jc w:val="both"/>
        <w:rPr>
          <w:sz w:val="14"/>
          <w:szCs w:val="14"/>
        </w:rPr>
      </w:pPr>
      <w:r w:rsidRPr="00D6543E">
        <w:rPr>
          <w:sz w:val="14"/>
          <w:szCs w:val="14"/>
        </w:rPr>
        <w:t xml:space="preserve">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93088D" w:rsidRPr="00D6543E" w:rsidRDefault="0093088D" w:rsidP="00B67E15">
      <w:pPr>
        <w:pStyle w:val="aff"/>
        <w:suppressAutoHyphens/>
        <w:spacing w:before="0" w:beforeAutospacing="0" w:after="0" w:afterAutospacing="0"/>
        <w:ind w:firstLine="284"/>
        <w:jc w:val="both"/>
        <w:rPr>
          <w:b/>
          <w:bCs/>
          <w:sz w:val="14"/>
          <w:szCs w:val="14"/>
        </w:rPr>
      </w:pPr>
      <w:r w:rsidRPr="00D6543E">
        <w:rPr>
          <w:rStyle w:val="afff3"/>
          <w:sz w:val="14"/>
          <w:szCs w:val="14"/>
        </w:rPr>
        <w:t>2.3. Описание результата предоставления муниципальной услуги</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Результатом предоставления муниципальной услуги является:</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 выдача постановления Администрации муниципального района о разрешении на вступление в брак несовершеннолетних граждан, не достигших возраста шестнадцати лет;</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 выдача уведомления об отказе в выдаче разрешения на вступление в брак граждан, не достигших возраста шестнадцати лет.</w:t>
      </w:r>
    </w:p>
    <w:p w:rsidR="0093088D" w:rsidRPr="00D6543E" w:rsidRDefault="0093088D" w:rsidP="00B67E15">
      <w:pPr>
        <w:pStyle w:val="aff"/>
        <w:suppressAutoHyphens/>
        <w:spacing w:before="0" w:beforeAutospacing="0" w:after="0" w:afterAutospacing="0"/>
        <w:ind w:firstLine="284"/>
        <w:jc w:val="both"/>
        <w:rPr>
          <w:rStyle w:val="afff3"/>
          <w:sz w:val="14"/>
          <w:szCs w:val="14"/>
        </w:rPr>
      </w:pPr>
      <w:r w:rsidRPr="00D6543E">
        <w:rPr>
          <w:rStyle w:val="afff3"/>
          <w:sz w:val="14"/>
          <w:szCs w:val="14"/>
        </w:rPr>
        <w:lastRenderedPageBreak/>
        <w:t>2.4. Срок  предоставления  муниципальной  услуги</w:t>
      </w:r>
    </w:p>
    <w:p w:rsidR="0093088D" w:rsidRPr="00D6543E" w:rsidRDefault="0093088D" w:rsidP="00B67E15">
      <w:pPr>
        <w:pStyle w:val="aff"/>
        <w:suppressAutoHyphens/>
        <w:spacing w:before="0" w:beforeAutospacing="0" w:after="0" w:afterAutospacing="0"/>
        <w:ind w:firstLine="284"/>
        <w:jc w:val="both"/>
        <w:rPr>
          <w:rStyle w:val="afff3"/>
          <w:sz w:val="14"/>
          <w:szCs w:val="14"/>
        </w:rPr>
      </w:pPr>
      <w:r w:rsidRPr="00D6543E">
        <w:rPr>
          <w:rStyle w:val="afff3"/>
          <w:sz w:val="14"/>
          <w:szCs w:val="14"/>
        </w:rPr>
        <w:t>2.4.1. Время принятия документов, необходимых для предоставления муниципальной услуги – не более 15 минут.</w:t>
      </w:r>
    </w:p>
    <w:p w:rsidR="0093088D" w:rsidRPr="00D6543E" w:rsidRDefault="0093088D" w:rsidP="00B67E15">
      <w:pPr>
        <w:pStyle w:val="aff"/>
        <w:suppressAutoHyphens/>
        <w:spacing w:before="0" w:beforeAutospacing="0" w:after="0" w:afterAutospacing="0"/>
        <w:ind w:firstLine="284"/>
        <w:jc w:val="both"/>
        <w:rPr>
          <w:rStyle w:val="afff3"/>
          <w:b w:val="0"/>
          <w:sz w:val="14"/>
          <w:szCs w:val="14"/>
        </w:rPr>
      </w:pPr>
      <w:r w:rsidRPr="00D6543E">
        <w:rPr>
          <w:rStyle w:val="afff3"/>
          <w:sz w:val="14"/>
          <w:szCs w:val="14"/>
        </w:rPr>
        <w:t>2.4.2. Муниципальная услуга предоставляется в письменной форме не позднее чем через 15 (пятнадцать) дней с даты подачи заявителем муниципальной услуги заявления и всех необходимых документов, указанных в пункте 2.6. настоящего административного регламента.</w:t>
      </w:r>
    </w:p>
    <w:p w:rsidR="0093088D" w:rsidRPr="00D6543E" w:rsidRDefault="0093088D" w:rsidP="00B67E15">
      <w:pPr>
        <w:suppressAutoHyphens/>
        <w:ind w:firstLine="284"/>
        <w:jc w:val="both"/>
        <w:rPr>
          <w:rStyle w:val="afff3"/>
          <w:sz w:val="14"/>
          <w:szCs w:val="14"/>
        </w:rPr>
      </w:pPr>
      <w:r w:rsidRPr="00D6543E">
        <w:rPr>
          <w:rStyle w:val="afff3"/>
          <w:sz w:val="14"/>
          <w:szCs w:val="14"/>
        </w:rPr>
        <w:t>2.5. Перечень нормативных правовых актов, регулирующих отношения, возникающие в связи с предоставлением муниципальной  услуги</w:t>
      </w:r>
    </w:p>
    <w:p w:rsidR="0093088D" w:rsidRPr="00D6543E" w:rsidRDefault="0093088D" w:rsidP="00B67E15">
      <w:pPr>
        <w:suppressAutoHyphens/>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3088D" w:rsidRPr="00D6543E" w:rsidRDefault="0093088D" w:rsidP="00B67E15">
      <w:pPr>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93088D" w:rsidRPr="00D6543E" w:rsidRDefault="0093088D" w:rsidP="00B67E15">
      <w:pPr>
        <w:suppressAutoHyphens/>
        <w:ind w:firstLine="284"/>
        <w:jc w:val="both"/>
        <w:rPr>
          <w:bCs/>
          <w:sz w:val="14"/>
          <w:szCs w:val="14"/>
        </w:rPr>
      </w:pPr>
      <w:r w:rsidRPr="00D6543E">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93088D" w:rsidRPr="00D6543E" w:rsidRDefault="0093088D" w:rsidP="00B67E15">
      <w:pPr>
        <w:suppressAutoHyphens/>
        <w:ind w:firstLine="284"/>
        <w:jc w:val="both"/>
        <w:rPr>
          <w:bCs/>
          <w:sz w:val="14"/>
          <w:szCs w:val="14"/>
        </w:rPr>
      </w:pPr>
      <w:r w:rsidRPr="00D6543E">
        <w:rPr>
          <w:bCs/>
          <w:sz w:val="14"/>
          <w:szCs w:val="14"/>
        </w:rPr>
        <w:t>1) копию документа, удостоверяющего личность заявителя либо личность представителя;</w:t>
      </w:r>
    </w:p>
    <w:p w:rsidR="0093088D" w:rsidRPr="00D6543E" w:rsidRDefault="0093088D" w:rsidP="00B67E15">
      <w:pPr>
        <w:suppressAutoHyphens/>
        <w:ind w:firstLine="284"/>
        <w:jc w:val="both"/>
        <w:rPr>
          <w:bCs/>
          <w:iCs/>
          <w:sz w:val="14"/>
          <w:szCs w:val="14"/>
        </w:rPr>
      </w:pPr>
      <w:r w:rsidRPr="00D6543E">
        <w:rPr>
          <w:bCs/>
          <w:iCs/>
          <w:sz w:val="14"/>
          <w:szCs w:val="14"/>
        </w:rPr>
        <w:t>2)</w:t>
      </w:r>
      <w:r w:rsidRPr="00D6543E">
        <w:rPr>
          <w:bCs/>
          <w:i/>
          <w:iCs/>
          <w:sz w:val="14"/>
          <w:szCs w:val="14"/>
        </w:rPr>
        <w:t xml:space="preserve"> </w:t>
      </w:r>
      <w:r w:rsidRPr="00D6543E">
        <w:rPr>
          <w:bCs/>
          <w:iCs/>
          <w:sz w:val="14"/>
          <w:szCs w:val="14"/>
        </w:rPr>
        <w:t>копию документа, удостоверяющего права (полномочия) представителя физического лица, если с заявлением обращается представитель заявителя;</w:t>
      </w:r>
    </w:p>
    <w:p w:rsidR="0093088D" w:rsidRPr="00D6543E" w:rsidRDefault="0093088D" w:rsidP="00B67E15">
      <w:pPr>
        <w:suppressAutoHyphens/>
        <w:ind w:firstLine="284"/>
        <w:jc w:val="both"/>
        <w:rPr>
          <w:bCs/>
          <w:sz w:val="14"/>
          <w:szCs w:val="14"/>
        </w:rPr>
      </w:pPr>
      <w:r w:rsidRPr="00D6543E">
        <w:rPr>
          <w:bCs/>
          <w:sz w:val="14"/>
          <w:szCs w:val="14"/>
        </w:rPr>
        <w:t>3)  заявление несовершеннолетнего гражданина, не достигшего возраста шестнадцати лет, по форме согласно приложению № 1 к административному регламенту;</w:t>
      </w:r>
    </w:p>
    <w:p w:rsidR="0093088D" w:rsidRPr="00D6543E" w:rsidRDefault="0093088D" w:rsidP="00B67E15">
      <w:pPr>
        <w:suppressAutoHyphens/>
        <w:ind w:firstLine="284"/>
        <w:jc w:val="both"/>
        <w:rPr>
          <w:bCs/>
          <w:sz w:val="14"/>
          <w:szCs w:val="14"/>
        </w:rPr>
      </w:pPr>
      <w:r w:rsidRPr="00D6543E">
        <w:rPr>
          <w:bCs/>
          <w:sz w:val="14"/>
          <w:szCs w:val="14"/>
        </w:rPr>
        <w:t>4) письменное согласие родителей (одного из них) (законных представителей) на вступление в брак лица, не достигшего возраста шестнадцати лет, по форме согласно приложению № 2 к административному регламенту;</w:t>
      </w:r>
    </w:p>
    <w:p w:rsidR="0093088D" w:rsidRPr="00D6543E" w:rsidRDefault="0093088D" w:rsidP="00B67E15">
      <w:pPr>
        <w:suppressAutoHyphens/>
        <w:ind w:firstLine="284"/>
        <w:jc w:val="both"/>
        <w:rPr>
          <w:bCs/>
          <w:sz w:val="14"/>
          <w:szCs w:val="14"/>
        </w:rPr>
      </w:pPr>
      <w:r w:rsidRPr="00D6543E">
        <w:rPr>
          <w:bCs/>
          <w:sz w:val="14"/>
          <w:szCs w:val="14"/>
        </w:rPr>
        <w:t>5) копию свидетельства о рождении несовершеннолетнего гражданина (с предъявлением его оригинала);</w:t>
      </w:r>
    </w:p>
    <w:p w:rsidR="0093088D" w:rsidRPr="00D6543E" w:rsidRDefault="0093088D" w:rsidP="00B67E15">
      <w:pPr>
        <w:suppressAutoHyphens/>
        <w:ind w:firstLine="284"/>
        <w:jc w:val="both"/>
        <w:rPr>
          <w:bCs/>
          <w:sz w:val="14"/>
          <w:szCs w:val="14"/>
        </w:rPr>
      </w:pPr>
      <w:r w:rsidRPr="00D6543E">
        <w:rPr>
          <w:bCs/>
          <w:sz w:val="14"/>
          <w:szCs w:val="14"/>
        </w:rPr>
        <w:t>6) документ, подтверждающий наличие уважительных причин для снижения брачного возраста:</w:t>
      </w:r>
    </w:p>
    <w:p w:rsidR="0093088D" w:rsidRPr="00D6543E" w:rsidRDefault="0093088D" w:rsidP="00B67E15">
      <w:pPr>
        <w:suppressAutoHyphens/>
        <w:ind w:firstLine="284"/>
        <w:jc w:val="both"/>
        <w:rPr>
          <w:bCs/>
          <w:sz w:val="14"/>
          <w:szCs w:val="14"/>
        </w:rPr>
      </w:pPr>
      <w:r w:rsidRPr="00D6543E">
        <w:rPr>
          <w:bCs/>
          <w:sz w:val="14"/>
          <w:szCs w:val="14"/>
        </w:rPr>
        <w:t xml:space="preserve">- справку медицинской организации или индивидуального предпринимателя, осуществляющего медицинскую деятельность, о наличии беременности; </w:t>
      </w:r>
    </w:p>
    <w:p w:rsidR="0093088D" w:rsidRPr="00D6543E" w:rsidRDefault="0093088D" w:rsidP="00B67E15">
      <w:pPr>
        <w:suppressAutoHyphens/>
        <w:ind w:firstLine="284"/>
        <w:jc w:val="both"/>
        <w:rPr>
          <w:bCs/>
          <w:sz w:val="14"/>
          <w:szCs w:val="14"/>
        </w:rPr>
      </w:pPr>
      <w:r w:rsidRPr="00D6543E">
        <w:rPr>
          <w:bCs/>
          <w:sz w:val="14"/>
          <w:szCs w:val="14"/>
        </w:rPr>
        <w:t xml:space="preserve">- копию свидетельства о рождении ребенка у лиц, желающих вступить в брак (с предъявлением оригинала); </w:t>
      </w:r>
    </w:p>
    <w:p w:rsidR="0093088D" w:rsidRPr="00D6543E" w:rsidRDefault="0093088D" w:rsidP="00B67E15">
      <w:pPr>
        <w:suppressAutoHyphens/>
        <w:ind w:firstLine="284"/>
        <w:jc w:val="both"/>
        <w:rPr>
          <w:bCs/>
          <w:sz w:val="14"/>
          <w:szCs w:val="14"/>
        </w:rPr>
      </w:pPr>
      <w:r w:rsidRPr="00D6543E">
        <w:rPr>
          <w:bCs/>
          <w:sz w:val="14"/>
          <w:szCs w:val="14"/>
        </w:rPr>
        <w:t>- копию свидетельства об установлении отцовства (с предъявлением оригинала).</w:t>
      </w:r>
    </w:p>
    <w:p w:rsidR="0093088D" w:rsidRPr="00D6543E" w:rsidRDefault="0093088D" w:rsidP="00B67E15">
      <w:pPr>
        <w:suppressAutoHyphens/>
        <w:autoSpaceDE w:val="0"/>
        <w:ind w:firstLine="284"/>
        <w:jc w:val="both"/>
        <w:rPr>
          <w:sz w:val="14"/>
          <w:szCs w:val="14"/>
        </w:rPr>
      </w:pPr>
      <w:r w:rsidRPr="00D6543E">
        <w:rPr>
          <w:sz w:val="14"/>
          <w:szCs w:val="14"/>
        </w:rPr>
        <w:t>2.6.2. Прилагаемые к заявлению документы должны быть оформлены надлежащим образом и содержать все необходимые для них реквизиты: наименование и адрес организации, выдавшей документ, подпись уполномоченного лица, печать организации, выдавшей документ, дату выдачи документа, номер документа.</w:t>
      </w:r>
    </w:p>
    <w:p w:rsidR="0093088D" w:rsidRPr="00D6543E" w:rsidRDefault="0093088D" w:rsidP="00B67E15">
      <w:pPr>
        <w:suppressAutoHyphens/>
        <w:autoSpaceDE w:val="0"/>
        <w:ind w:firstLine="284"/>
        <w:jc w:val="both"/>
        <w:rPr>
          <w:sz w:val="14"/>
          <w:szCs w:val="14"/>
        </w:rPr>
      </w:pPr>
      <w:r w:rsidRPr="00D6543E">
        <w:rPr>
          <w:sz w:val="14"/>
          <w:szCs w:val="14"/>
        </w:rPr>
        <w:t>2.6.3.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93088D" w:rsidRPr="00D6543E" w:rsidRDefault="0093088D" w:rsidP="00B67E15">
      <w:pPr>
        <w:suppressAutoHyphens/>
        <w:autoSpaceDE w:val="0"/>
        <w:ind w:firstLine="284"/>
        <w:jc w:val="both"/>
        <w:rPr>
          <w:sz w:val="14"/>
          <w:szCs w:val="14"/>
        </w:rPr>
      </w:pPr>
      <w:r w:rsidRPr="00D6543E">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93088D" w:rsidRPr="00D6543E" w:rsidRDefault="0093088D" w:rsidP="00B67E15">
      <w:pPr>
        <w:suppressAutoHyphens/>
        <w:autoSpaceDE w:val="0"/>
        <w:ind w:firstLine="284"/>
        <w:jc w:val="both"/>
        <w:rPr>
          <w:sz w:val="14"/>
          <w:szCs w:val="14"/>
        </w:rPr>
      </w:pPr>
      <w:r w:rsidRPr="00D6543E">
        <w:rPr>
          <w:sz w:val="14"/>
          <w:szCs w:val="14"/>
        </w:rPr>
        <w:t>Ответственность за достоверность и полноту предоставляемых сведений и документов возлагается на заявителя.</w:t>
      </w:r>
    </w:p>
    <w:p w:rsidR="0093088D" w:rsidRPr="00D6543E" w:rsidRDefault="0093088D" w:rsidP="00B67E15">
      <w:pPr>
        <w:suppressAutoHyphens/>
        <w:autoSpaceDE w:val="0"/>
        <w:ind w:firstLine="284"/>
        <w:jc w:val="both"/>
        <w:rPr>
          <w:sz w:val="14"/>
          <w:szCs w:val="14"/>
          <w:lang w:eastAsia="zh-CN"/>
        </w:rPr>
      </w:pPr>
      <w:r w:rsidRPr="00D6543E">
        <w:rPr>
          <w:rFonts w:eastAsia="Arial"/>
          <w:bCs/>
          <w:sz w:val="14"/>
          <w:szCs w:val="14"/>
          <w:lang w:eastAsia="zh-CN"/>
        </w:rPr>
        <w:t xml:space="preserve">2.6.5. </w:t>
      </w:r>
      <w:r w:rsidRPr="00D6543E">
        <w:rPr>
          <w:rFonts w:eastAsia="Arial"/>
          <w:sz w:val="14"/>
          <w:szCs w:val="14"/>
          <w:lang w:eastAsia="zh-CN"/>
        </w:rPr>
        <w:t xml:space="preserve">Заявление может быть оформлено как заявителем, так и по его просьбе специалистом </w:t>
      </w:r>
      <w:r w:rsidRPr="00D6543E">
        <w:rPr>
          <w:sz w:val="14"/>
          <w:szCs w:val="14"/>
          <w:lang w:eastAsia="zh-CN"/>
        </w:rPr>
        <w:t>отдела</w:t>
      </w:r>
      <w:r w:rsidRPr="00D6543E">
        <w:rPr>
          <w:rFonts w:eastAsia="Arial"/>
          <w:sz w:val="14"/>
          <w:szCs w:val="14"/>
          <w:lang w:eastAsia="zh-CN"/>
        </w:rPr>
        <w:t>, ответственным за предоставление муниципальной услуги, или специалистом отдела МФЦ.</w:t>
      </w:r>
    </w:p>
    <w:p w:rsidR="0093088D" w:rsidRPr="00D6543E" w:rsidRDefault="0093088D" w:rsidP="00B67E15">
      <w:pPr>
        <w:suppressAutoHyphens/>
        <w:ind w:firstLine="284"/>
        <w:jc w:val="both"/>
        <w:rPr>
          <w:b/>
          <w:sz w:val="14"/>
          <w:szCs w:val="14"/>
        </w:rPr>
      </w:pPr>
      <w:r w:rsidRPr="00D6543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93088D" w:rsidRPr="00D6543E" w:rsidRDefault="0093088D" w:rsidP="00B67E15">
      <w:pPr>
        <w:suppressAutoHyphens/>
        <w:ind w:firstLine="284"/>
        <w:jc w:val="both"/>
        <w:rPr>
          <w:sz w:val="14"/>
          <w:szCs w:val="14"/>
        </w:rPr>
      </w:pPr>
      <w:r w:rsidRPr="00D6543E">
        <w:rPr>
          <w:sz w:val="14"/>
          <w:szCs w:val="1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w:t>
      </w:r>
      <w:r w:rsidRPr="00D6543E">
        <w:rPr>
          <w:sz w:val="14"/>
          <w:szCs w:val="14"/>
        </w:rPr>
        <w:lastRenderedPageBreak/>
        <w:t>услуги, которые заявитель вправе представить, а также способы их получения заявителями, в том числе в электронной форме, отсутствует.</w:t>
      </w:r>
    </w:p>
    <w:p w:rsidR="0093088D" w:rsidRPr="00D6543E" w:rsidRDefault="0093088D" w:rsidP="00B67E15">
      <w:pPr>
        <w:suppressAutoHyphens/>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088D" w:rsidRPr="00D6543E" w:rsidRDefault="0093088D" w:rsidP="00B67E15">
      <w:pPr>
        <w:suppressAutoHyphens/>
        <w:ind w:firstLine="284"/>
        <w:jc w:val="both"/>
        <w:rPr>
          <w:sz w:val="14"/>
          <w:szCs w:val="14"/>
        </w:rPr>
      </w:pPr>
      <w:r w:rsidRPr="00D6543E">
        <w:rPr>
          <w:sz w:val="14"/>
          <w:szCs w:val="14"/>
        </w:rPr>
        <w:t>Запрещается требовать от заявителя:</w:t>
      </w:r>
    </w:p>
    <w:p w:rsidR="0093088D" w:rsidRPr="00D6543E" w:rsidRDefault="0093088D" w:rsidP="00B67E15">
      <w:pPr>
        <w:suppressAutoHyphens/>
        <w:ind w:firstLine="284"/>
        <w:jc w:val="both"/>
        <w:rPr>
          <w:sz w:val="14"/>
          <w:szCs w:val="14"/>
        </w:rPr>
      </w:pPr>
      <w:r w:rsidRPr="00D6543E">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93088D" w:rsidRPr="00D6543E" w:rsidRDefault="0093088D" w:rsidP="00B67E15">
      <w:pPr>
        <w:suppressAutoHyphens/>
        <w:ind w:firstLine="284"/>
        <w:jc w:val="both"/>
        <w:rPr>
          <w:sz w:val="14"/>
          <w:szCs w:val="14"/>
        </w:rPr>
      </w:pPr>
      <w:r w:rsidRPr="00D6543E">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3088D" w:rsidRPr="00D6543E" w:rsidRDefault="0093088D" w:rsidP="00B67E15">
      <w:pPr>
        <w:shd w:val="clear" w:color="auto" w:fill="FFFFFF" w:themeFill="background1"/>
        <w:suppressAutoHyphens/>
        <w:ind w:firstLine="284"/>
        <w:jc w:val="both"/>
        <w:rPr>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93088D" w:rsidRPr="00D6543E" w:rsidRDefault="0093088D" w:rsidP="00B67E15">
      <w:pPr>
        <w:shd w:val="clear" w:color="auto" w:fill="FFFFFF" w:themeFill="background1"/>
        <w:suppressAutoHyphens/>
        <w:ind w:firstLine="284"/>
        <w:jc w:val="both"/>
        <w:rPr>
          <w:sz w:val="14"/>
          <w:szCs w:val="14"/>
        </w:rPr>
      </w:pPr>
      <w:r w:rsidRPr="00D6543E">
        <w:rPr>
          <w:sz w:val="14"/>
          <w:szCs w:val="14"/>
        </w:rPr>
        <w:t>Основания для отказа в приеме документов отсутствуют.</w:t>
      </w:r>
    </w:p>
    <w:p w:rsidR="0093088D" w:rsidRPr="00D6543E" w:rsidRDefault="0093088D" w:rsidP="00B67E15">
      <w:pPr>
        <w:suppressAutoHyphens/>
        <w:ind w:firstLine="284"/>
        <w:jc w:val="both"/>
        <w:rPr>
          <w:b/>
          <w:bCs/>
          <w:sz w:val="14"/>
          <w:szCs w:val="14"/>
        </w:rPr>
      </w:pPr>
      <w:r w:rsidRPr="00D6543E">
        <w:rPr>
          <w:b/>
          <w:sz w:val="14"/>
          <w:szCs w:val="14"/>
        </w:rPr>
        <w:t xml:space="preserve">2.10. </w:t>
      </w:r>
      <w:r w:rsidRPr="00D6543E">
        <w:rPr>
          <w:b/>
          <w:bCs/>
          <w:sz w:val="14"/>
          <w:szCs w:val="14"/>
        </w:rPr>
        <w:t>Исчерпывающий перечень оснований для приостановления или отказа в предоставлении муниципальной услуги</w:t>
      </w:r>
    </w:p>
    <w:p w:rsidR="0093088D" w:rsidRPr="00D6543E" w:rsidRDefault="0093088D" w:rsidP="00B67E15">
      <w:pPr>
        <w:suppressAutoHyphens/>
        <w:ind w:firstLine="284"/>
        <w:jc w:val="both"/>
        <w:rPr>
          <w:sz w:val="14"/>
          <w:szCs w:val="14"/>
        </w:rPr>
      </w:pPr>
      <w:r w:rsidRPr="00D6543E">
        <w:rPr>
          <w:bCs/>
          <w:sz w:val="14"/>
          <w:szCs w:val="14"/>
        </w:rPr>
        <w:t xml:space="preserve">2.10.1. </w:t>
      </w:r>
      <w:r w:rsidRPr="00D6543E">
        <w:rPr>
          <w:sz w:val="14"/>
          <w:szCs w:val="14"/>
        </w:rPr>
        <w:t>Основания для приостановления предоставления муниципальной услуги отсутствуют.</w:t>
      </w:r>
    </w:p>
    <w:p w:rsidR="0093088D" w:rsidRPr="00D6543E" w:rsidRDefault="0093088D" w:rsidP="00B67E15">
      <w:pPr>
        <w:pStyle w:val="ConsPlusNormal"/>
        <w:widowControl/>
        <w:shd w:val="clear" w:color="auto" w:fill="FFFFFF" w:themeFill="background1"/>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 xml:space="preserve">2.10.2. </w:t>
      </w:r>
      <w:r w:rsidRPr="00D6543E">
        <w:rPr>
          <w:rFonts w:ascii="Times New Roman" w:hAnsi="Times New Roman" w:cs="Times New Roman"/>
          <w:sz w:val="14"/>
          <w:szCs w:val="14"/>
          <w:shd w:val="clear" w:color="auto" w:fill="FFFFFF" w:themeFill="background1"/>
        </w:rPr>
        <w:t>Основаниями для отказа в предоставлении муниципальной услуги являются:</w:t>
      </w:r>
    </w:p>
    <w:p w:rsidR="0093088D" w:rsidRPr="00D6543E" w:rsidRDefault="0093088D" w:rsidP="00B67E15">
      <w:pPr>
        <w:widowControl w:val="0"/>
        <w:suppressAutoHyphens/>
        <w:autoSpaceDE w:val="0"/>
        <w:autoSpaceDN w:val="0"/>
        <w:adjustRightInd w:val="0"/>
        <w:ind w:firstLine="284"/>
        <w:jc w:val="both"/>
        <w:rPr>
          <w:sz w:val="14"/>
          <w:szCs w:val="14"/>
        </w:rPr>
      </w:pPr>
      <w:r w:rsidRPr="00D6543E">
        <w:rPr>
          <w:sz w:val="14"/>
          <w:szCs w:val="14"/>
        </w:rPr>
        <w:t>1) наличие в представленных документах исправлений, повреждений, не позволяющих однозначно истолковать их содержание;</w:t>
      </w:r>
    </w:p>
    <w:p w:rsidR="0093088D" w:rsidRPr="00D6543E" w:rsidRDefault="0093088D" w:rsidP="00B67E15">
      <w:pPr>
        <w:widowControl w:val="0"/>
        <w:suppressAutoHyphens/>
        <w:autoSpaceDE w:val="0"/>
        <w:autoSpaceDN w:val="0"/>
        <w:adjustRightInd w:val="0"/>
        <w:ind w:firstLine="284"/>
        <w:jc w:val="both"/>
        <w:rPr>
          <w:sz w:val="14"/>
          <w:szCs w:val="14"/>
        </w:rPr>
      </w:pPr>
      <w:r w:rsidRPr="00D6543E">
        <w:rPr>
          <w:sz w:val="14"/>
          <w:szCs w:val="14"/>
        </w:rPr>
        <w:t>2) представление неполного комплекта документов, указанных в подпункте 2.6. настоящего административного регламента;</w:t>
      </w:r>
    </w:p>
    <w:p w:rsidR="0093088D" w:rsidRPr="00D6543E" w:rsidRDefault="0093088D" w:rsidP="00B67E15">
      <w:pPr>
        <w:widowControl w:val="0"/>
        <w:suppressAutoHyphens/>
        <w:autoSpaceDE w:val="0"/>
        <w:autoSpaceDN w:val="0"/>
        <w:adjustRightInd w:val="0"/>
        <w:ind w:firstLine="284"/>
        <w:jc w:val="both"/>
        <w:rPr>
          <w:sz w:val="14"/>
          <w:szCs w:val="14"/>
        </w:rPr>
      </w:pPr>
      <w:r w:rsidRPr="00D6543E">
        <w:rPr>
          <w:sz w:val="14"/>
          <w:szCs w:val="14"/>
        </w:rPr>
        <w:t>3) документы, представленные заявителем, не соответствуют требованиям пункта 2.6. настоящего административного регламента;</w:t>
      </w:r>
    </w:p>
    <w:p w:rsidR="0093088D" w:rsidRPr="00D6543E" w:rsidRDefault="0093088D" w:rsidP="00B67E15">
      <w:pPr>
        <w:widowControl w:val="0"/>
        <w:suppressAutoHyphens/>
        <w:autoSpaceDE w:val="0"/>
        <w:autoSpaceDN w:val="0"/>
        <w:adjustRightInd w:val="0"/>
        <w:ind w:firstLine="284"/>
        <w:jc w:val="both"/>
        <w:rPr>
          <w:sz w:val="14"/>
          <w:szCs w:val="14"/>
        </w:rPr>
      </w:pPr>
      <w:r w:rsidRPr="00D6543E">
        <w:rPr>
          <w:sz w:val="14"/>
          <w:szCs w:val="14"/>
        </w:rPr>
        <w:t>4) представление документов ненадлежащим лицом.</w:t>
      </w:r>
    </w:p>
    <w:p w:rsidR="0093088D" w:rsidRPr="00D6543E" w:rsidRDefault="0093088D" w:rsidP="00B67E15">
      <w:pPr>
        <w:widowControl w:val="0"/>
        <w:suppressAutoHyphens/>
        <w:autoSpaceDE w:val="0"/>
        <w:autoSpaceDN w:val="0"/>
        <w:adjustRightInd w:val="0"/>
        <w:ind w:firstLine="284"/>
        <w:jc w:val="both"/>
        <w:rPr>
          <w:b/>
          <w:sz w:val="14"/>
          <w:szCs w:val="14"/>
        </w:rPr>
      </w:pPr>
      <w:r w:rsidRPr="00D6543E">
        <w:rPr>
          <w:sz w:val="14"/>
          <w:szCs w:val="14"/>
        </w:rPr>
        <w:t>2.10.3. Уведомление об отказе в предоставлении муниципальной услуги направляется заявителю в письменной или электронной форме в 10-дневный срок со дня его вынесения с использованием услуг почтовой связи, курьера (Приложение № 3</w:t>
      </w:r>
      <w:r w:rsidRPr="00D6543E">
        <w:rPr>
          <w:b/>
          <w:sz w:val="14"/>
          <w:szCs w:val="14"/>
        </w:rPr>
        <w:t xml:space="preserve"> </w:t>
      </w:r>
      <w:r w:rsidRPr="00D6543E">
        <w:rPr>
          <w:sz w:val="14"/>
          <w:szCs w:val="14"/>
        </w:rPr>
        <w:t>к настоящему административному регламенту)</w:t>
      </w:r>
    </w:p>
    <w:p w:rsidR="0093088D" w:rsidRPr="00D6543E" w:rsidRDefault="0093088D" w:rsidP="00B67E15">
      <w:pPr>
        <w:widowControl w:val="0"/>
        <w:suppressAutoHyphens/>
        <w:autoSpaceDE w:val="0"/>
        <w:autoSpaceDN w:val="0"/>
        <w:adjustRightInd w:val="0"/>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w:t>
      </w:r>
    </w:p>
    <w:p w:rsidR="0093088D" w:rsidRPr="00D6543E" w:rsidRDefault="0093088D" w:rsidP="00B67E15">
      <w:pPr>
        <w:widowControl w:val="0"/>
        <w:suppressAutoHyphens/>
        <w:autoSpaceDE w:val="0"/>
        <w:autoSpaceDN w:val="0"/>
        <w:adjustRightInd w:val="0"/>
        <w:ind w:firstLine="284"/>
        <w:jc w:val="both"/>
        <w:rPr>
          <w:b/>
          <w:bCs/>
          <w:sz w:val="14"/>
          <w:szCs w:val="14"/>
        </w:rPr>
      </w:pPr>
      <w:r w:rsidRPr="00D6543E">
        <w:rPr>
          <w:sz w:val="14"/>
          <w:szCs w:val="14"/>
        </w:rPr>
        <w:t>Выдача нотариально удостоверенной доверенности в случае подачи заявления представителем.</w:t>
      </w:r>
    </w:p>
    <w:p w:rsidR="0093088D" w:rsidRPr="00D6543E" w:rsidRDefault="0093088D" w:rsidP="00B67E15">
      <w:pPr>
        <w:suppressAutoHyphens/>
        <w:autoSpaceDE w:val="0"/>
        <w:autoSpaceDN w:val="0"/>
        <w:adjustRightInd w:val="0"/>
        <w:ind w:firstLine="284"/>
        <w:jc w:val="both"/>
        <w:rPr>
          <w:b/>
          <w:bCs/>
          <w:sz w:val="14"/>
          <w:szCs w:val="14"/>
        </w:rPr>
      </w:pPr>
      <w:r w:rsidRPr="00D6543E">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93088D" w:rsidRPr="00D6543E" w:rsidRDefault="0093088D" w:rsidP="00B67E15">
      <w:pPr>
        <w:suppressAutoHyphens/>
        <w:autoSpaceDE w:val="0"/>
        <w:autoSpaceDN w:val="0"/>
        <w:adjustRightInd w:val="0"/>
        <w:ind w:firstLine="284"/>
        <w:jc w:val="both"/>
        <w:rPr>
          <w:b/>
          <w:bCs/>
          <w:sz w:val="14"/>
          <w:szCs w:val="14"/>
        </w:rPr>
      </w:pPr>
      <w:r w:rsidRPr="00D6543E">
        <w:rPr>
          <w:bCs/>
          <w:sz w:val="14"/>
          <w:szCs w:val="14"/>
        </w:rPr>
        <w:t>Муниципальная услуга предоставляется бесплатно.</w:t>
      </w:r>
    </w:p>
    <w:p w:rsidR="0093088D" w:rsidRPr="00D6543E" w:rsidRDefault="0093088D" w:rsidP="00B67E15">
      <w:pPr>
        <w:suppressAutoHyphens/>
        <w:autoSpaceDE w:val="0"/>
        <w:autoSpaceDN w:val="0"/>
        <w:adjustRightInd w:val="0"/>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3088D" w:rsidRPr="00D6543E" w:rsidRDefault="0093088D" w:rsidP="00B67E15">
      <w:pPr>
        <w:suppressAutoHyphens/>
        <w:autoSpaceDE w:val="0"/>
        <w:autoSpaceDN w:val="0"/>
        <w:adjustRightInd w:val="0"/>
        <w:ind w:firstLine="284"/>
        <w:jc w:val="both"/>
        <w:rPr>
          <w:bCs/>
          <w:sz w:val="14"/>
          <w:szCs w:val="14"/>
        </w:rPr>
      </w:pPr>
      <w:r w:rsidRPr="00D6543E">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D6543E">
        <w:rPr>
          <w:bCs/>
          <w:sz w:val="14"/>
          <w:szCs w:val="14"/>
        </w:rPr>
        <w:tab/>
        <w:t xml:space="preserve"> </w:t>
      </w:r>
    </w:p>
    <w:p w:rsidR="0093088D" w:rsidRPr="00D6543E" w:rsidRDefault="0093088D" w:rsidP="00B67E15">
      <w:pPr>
        <w:suppressAutoHyphens/>
        <w:autoSpaceDE w:val="0"/>
        <w:autoSpaceDN w:val="0"/>
        <w:adjustRightInd w:val="0"/>
        <w:ind w:firstLine="284"/>
        <w:jc w:val="both"/>
        <w:rPr>
          <w:b/>
          <w:bCs/>
          <w:sz w:val="14"/>
          <w:szCs w:val="14"/>
        </w:rPr>
      </w:pPr>
      <w:r w:rsidRPr="00D6543E">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93088D" w:rsidRPr="00D6543E" w:rsidRDefault="0093088D" w:rsidP="00B67E15">
      <w:pPr>
        <w:pStyle w:val="fn2r"/>
        <w:suppressAutoHyphens/>
        <w:spacing w:before="0" w:beforeAutospacing="0" w:after="0" w:afterAutospacing="0"/>
        <w:ind w:firstLine="284"/>
        <w:jc w:val="both"/>
        <w:rPr>
          <w:bCs/>
          <w:sz w:val="14"/>
          <w:szCs w:val="14"/>
        </w:rPr>
      </w:pPr>
      <w:r w:rsidRPr="00D6543E">
        <w:rPr>
          <w:bCs/>
          <w:sz w:val="14"/>
          <w:szCs w:val="14"/>
        </w:rPr>
        <w:t xml:space="preserve">2.14.1. Максимальный срок ожидания в очереди при обращении за предоставлением муниципальной услуги и </w:t>
      </w:r>
      <w:r w:rsidRPr="00D6543E">
        <w:rPr>
          <w:sz w:val="14"/>
          <w:szCs w:val="14"/>
        </w:rPr>
        <w:t>при получении результата предоставления муниципальной услуги составляет не более 15 (пятнадцати) минут.</w:t>
      </w:r>
    </w:p>
    <w:p w:rsidR="0093088D" w:rsidRPr="00D6543E" w:rsidRDefault="0093088D" w:rsidP="00B67E15">
      <w:pPr>
        <w:suppressAutoHyphens/>
        <w:autoSpaceDE w:val="0"/>
        <w:autoSpaceDN w:val="0"/>
        <w:adjustRightInd w:val="0"/>
        <w:ind w:firstLine="284"/>
        <w:jc w:val="both"/>
        <w:rPr>
          <w:bCs/>
          <w:sz w:val="14"/>
          <w:szCs w:val="14"/>
        </w:rPr>
      </w:pPr>
      <w:r w:rsidRPr="00D6543E">
        <w:rPr>
          <w:b/>
          <w:bCs/>
          <w:sz w:val="14"/>
          <w:szCs w:val="14"/>
        </w:rPr>
        <w:t>2.15. Срок и порядок регистрации заявления заявителя о предоставлении муниципальной услуги</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2.15.1. Заявление о предоставлении муниципальной  услуги регистрируется в день его поступления.  </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93088D" w:rsidRPr="00D6543E" w:rsidRDefault="0093088D" w:rsidP="00B67E15">
      <w:pPr>
        <w:pStyle w:val="aff"/>
        <w:suppressAutoHyphens/>
        <w:spacing w:before="0" w:beforeAutospacing="0" w:after="0" w:afterAutospacing="0"/>
        <w:ind w:firstLine="284"/>
        <w:jc w:val="both"/>
        <w:rPr>
          <w:sz w:val="14"/>
          <w:szCs w:val="14"/>
        </w:rPr>
      </w:pPr>
      <w:r w:rsidRPr="00D6543E">
        <w:rPr>
          <w:sz w:val="14"/>
          <w:szCs w:val="14"/>
        </w:rPr>
        <w:t xml:space="preserve">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w:t>
      </w:r>
      <w:r w:rsidRPr="00D6543E">
        <w:rPr>
          <w:sz w:val="14"/>
          <w:szCs w:val="14"/>
        </w:rPr>
        <w:lastRenderedPageBreak/>
        <w:t>муниципального района, следующий за выходным или нерабочим праздничным днем.</w:t>
      </w:r>
    </w:p>
    <w:p w:rsidR="0093088D" w:rsidRPr="00D6543E" w:rsidRDefault="0093088D" w:rsidP="00B67E15">
      <w:pPr>
        <w:suppressAutoHyphens/>
        <w:ind w:firstLine="284"/>
        <w:jc w:val="both"/>
        <w:rPr>
          <w:b/>
          <w:sz w:val="14"/>
          <w:szCs w:val="14"/>
        </w:rPr>
      </w:pP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93088D" w:rsidRPr="00D6543E" w:rsidRDefault="0093088D" w:rsidP="00B67E15">
      <w:pPr>
        <w:suppressAutoHyphens/>
        <w:ind w:firstLine="284"/>
        <w:jc w:val="both"/>
        <w:rPr>
          <w:sz w:val="14"/>
          <w:szCs w:val="14"/>
        </w:rPr>
      </w:pPr>
      <w:r w:rsidRPr="00D6543E">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2.16.3. Требования к размещению мест ожидания:</w:t>
      </w:r>
    </w:p>
    <w:p w:rsidR="0093088D" w:rsidRPr="00D6543E" w:rsidRDefault="0093088D" w:rsidP="00B67E15">
      <w:pPr>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93088D" w:rsidRPr="00D6543E" w:rsidRDefault="0093088D" w:rsidP="00B67E15">
      <w:pPr>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93088D" w:rsidRPr="00D6543E" w:rsidRDefault="0093088D" w:rsidP="00B67E15">
      <w:pPr>
        <w:suppressAutoHyphens/>
        <w:ind w:firstLine="284"/>
        <w:jc w:val="both"/>
        <w:rPr>
          <w:sz w:val="14"/>
          <w:szCs w:val="14"/>
        </w:rPr>
      </w:pPr>
      <w:r w:rsidRPr="00D6543E">
        <w:rPr>
          <w:sz w:val="14"/>
          <w:szCs w:val="14"/>
        </w:rPr>
        <w:t>2.16.4. Требования к оформлению входа в здание:</w:t>
      </w:r>
    </w:p>
    <w:p w:rsidR="0093088D" w:rsidRPr="00D6543E" w:rsidRDefault="0093088D" w:rsidP="00B67E15">
      <w:pPr>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93088D" w:rsidRPr="00D6543E" w:rsidRDefault="0093088D" w:rsidP="00B67E15">
      <w:pPr>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93088D" w:rsidRPr="00D6543E" w:rsidRDefault="0093088D" w:rsidP="00B67E15">
      <w:pPr>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93088D" w:rsidRPr="00D6543E" w:rsidRDefault="0093088D" w:rsidP="00B67E15">
      <w:pPr>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93088D" w:rsidRPr="00D6543E" w:rsidRDefault="0093088D" w:rsidP="00B67E15">
      <w:pPr>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w:t>
      </w:r>
    </w:p>
    <w:p w:rsidR="0093088D" w:rsidRPr="00D6543E" w:rsidRDefault="0093088D" w:rsidP="00B67E15">
      <w:pPr>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93088D" w:rsidRPr="00D6543E" w:rsidRDefault="0093088D" w:rsidP="00B67E15">
      <w:pPr>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93088D" w:rsidRPr="00D6543E" w:rsidRDefault="0093088D" w:rsidP="00B67E15">
      <w:pPr>
        <w:suppressAutoHyphens/>
        <w:ind w:firstLine="284"/>
        <w:jc w:val="both"/>
        <w:rPr>
          <w:sz w:val="14"/>
          <w:szCs w:val="14"/>
        </w:rPr>
      </w:pPr>
      <w:r w:rsidRPr="00D6543E">
        <w:rPr>
          <w:sz w:val="14"/>
          <w:szCs w:val="14"/>
        </w:rPr>
        <w:t>2.16.6. Требования к местам приема заявителей:</w:t>
      </w:r>
    </w:p>
    <w:p w:rsidR="0093088D" w:rsidRPr="00D6543E" w:rsidRDefault="0093088D" w:rsidP="00B67E15">
      <w:pPr>
        <w:suppressAutoHyphens/>
        <w:ind w:firstLine="284"/>
        <w:jc w:val="both"/>
        <w:rPr>
          <w:sz w:val="14"/>
          <w:szCs w:val="14"/>
        </w:rPr>
      </w:pPr>
      <w:r w:rsidRPr="00D6543E">
        <w:rPr>
          <w:sz w:val="14"/>
          <w:szCs w:val="14"/>
        </w:rPr>
        <w:t>а) кабинет приема заявителей должен быть оборудован информационными табличками с указанием:</w:t>
      </w:r>
    </w:p>
    <w:p w:rsidR="0093088D" w:rsidRPr="00D6543E" w:rsidRDefault="0093088D" w:rsidP="00B67E15">
      <w:pPr>
        <w:suppressAutoHyphens/>
        <w:ind w:firstLine="284"/>
        <w:jc w:val="both"/>
        <w:rPr>
          <w:sz w:val="14"/>
          <w:szCs w:val="14"/>
        </w:rPr>
      </w:pPr>
      <w:r w:rsidRPr="00D6543E">
        <w:rPr>
          <w:sz w:val="14"/>
          <w:szCs w:val="14"/>
        </w:rPr>
        <w:t>номера кабинета;</w:t>
      </w:r>
    </w:p>
    <w:p w:rsidR="0093088D" w:rsidRPr="00D6543E" w:rsidRDefault="0093088D" w:rsidP="00B67E15">
      <w:pPr>
        <w:suppressAutoHyphens/>
        <w:ind w:firstLine="284"/>
        <w:jc w:val="both"/>
        <w:rPr>
          <w:sz w:val="14"/>
          <w:szCs w:val="14"/>
        </w:rPr>
      </w:pPr>
      <w:r w:rsidRPr="00D6543E">
        <w:rPr>
          <w:sz w:val="14"/>
          <w:szCs w:val="14"/>
        </w:rPr>
        <w:t>фамилии, имени, отчества и должности специалиста, осуществляющего предоставление муниципальной услуги;</w:t>
      </w:r>
    </w:p>
    <w:p w:rsidR="0093088D" w:rsidRPr="00D6543E" w:rsidRDefault="0093088D" w:rsidP="00B67E15">
      <w:pPr>
        <w:suppressAutoHyphens/>
        <w:ind w:firstLine="284"/>
        <w:jc w:val="both"/>
        <w:rPr>
          <w:sz w:val="14"/>
          <w:szCs w:val="14"/>
        </w:rPr>
      </w:pPr>
      <w:r w:rsidRPr="00D6543E">
        <w:rPr>
          <w:sz w:val="14"/>
          <w:szCs w:val="14"/>
        </w:rPr>
        <w:t>времени перерыва на обед;</w:t>
      </w:r>
    </w:p>
    <w:p w:rsidR="0093088D" w:rsidRPr="00D6543E" w:rsidRDefault="0093088D" w:rsidP="00B67E15">
      <w:pPr>
        <w:suppressAutoHyphens/>
        <w:ind w:firstLine="284"/>
        <w:jc w:val="both"/>
        <w:rPr>
          <w:sz w:val="14"/>
          <w:szCs w:val="14"/>
        </w:rPr>
      </w:pPr>
      <w:r w:rsidRPr="00D6543E">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93088D" w:rsidRPr="00D6543E" w:rsidRDefault="0093088D" w:rsidP="00B67E15">
      <w:pPr>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93088D" w:rsidRPr="00D6543E" w:rsidRDefault="0093088D" w:rsidP="00B67E15">
      <w:pPr>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93088D" w:rsidRPr="00D6543E" w:rsidRDefault="0093088D" w:rsidP="00B67E15">
      <w:pPr>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93088D" w:rsidRPr="00D6543E" w:rsidRDefault="0093088D" w:rsidP="00B67E15">
      <w:pPr>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93088D" w:rsidRPr="00D6543E" w:rsidRDefault="0093088D" w:rsidP="00B67E15">
      <w:pPr>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93088D" w:rsidRPr="00D6543E" w:rsidRDefault="0093088D" w:rsidP="00B67E15">
      <w:pPr>
        <w:suppressAutoHyphens/>
        <w:ind w:firstLine="284"/>
        <w:jc w:val="both"/>
        <w:rPr>
          <w:b/>
          <w:bCs/>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D6543E">
        <w:rPr>
          <w:b/>
          <w:bCs/>
          <w:sz w:val="14"/>
          <w:szCs w:val="14"/>
        </w:rPr>
        <w:t xml:space="preserve"> </w:t>
      </w:r>
    </w:p>
    <w:p w:rsidR="0093088D" w:rsidRPr="00D6543E" w:rsidRDefault="0093088D" w:rsidP="00B67E15">
      <w:pPr>
        <w:suppressAutoHyphens/>
        <w:ind w:firstLine="284"/>
        <w:jc w:val="both"/>
        <w:rPr>
          <w:b/>
          <w:bCs/>
          <w:sz w:val="14"/>
          <w:szCs w:val="14"/>
        </w:rPr>
      </w:pPr>
      <w:r w:rsidRPr="00D6543E">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D6543E">
        <w:rPr>
          <w:b/>
          <w:bCs/>
          <w:sz w:val="14"/>
          <w:szCs w:val="14"/>
        </w:rPr>
        <w:softHyphen/>
        <w:t xml:space="preserve">можность получения муниципальной услуги в </w:t>
      </w:r>
      <w:r w:rsidRPr="00D6543E">
        <w:rPr>
          <w:b/>
          <w:sz w:val="14"/>
          <w:szCs w:val="14"/>
          <w:lang w:eastAsia="zh-CN"/>
        </w:rPr>
        <w:t>отделе</w:t>
      </w:r>
      <w:r w:rsidRPr="00D6543E">
        <w:rPr>
          <w:b/>
          <w:sz w:val="14"/>
          <w:szCs w:val="14"/>
        </w:rPr>
        <w:t xml:space="preserve"> ГОАУ «МФЦ»</w:t>
      </w:r>
      <w:r w:rsidRPr="00D6543E">
        <w:rPr>
          <w:b/>
          <w:bCs/>
          <w:sz w:val="14"/>
          <w:szCs w:val="14"/>
        </w:rPr>
        <w:t>, воз</w:t>
      </w:r>
      <w:r w:rsidRPr="00D6543E">
        <w:rPr>
          <w:b/>
          <w:bCs/>
          <w:sz w:val="14"/>
          <w:szCs w:val="14"/>
        </w:rPr>
        <w:softHyphen/>
        <w:t>можность получения информации о ходе предоставления муници</w:t>
      </w:r>
      <w:r w:rsidRPr="00D6543E">
        <w:rPr>
          <w:b/>
          <w:bCs/>
          <w:sz w:val="14"/>
          <w:szCs w:val="14"/>
        </w:rPr>
        <w:softHyphen/>
        <w:t>пальной услуги, в том числе с использованием информационно-комму</w:t>
      </w:r>
      <w:r w:rsidRPr="00D6543E">
        <w:rPr>
          <w:b/>
          <w:bCs/>
          <w:sz w:val="14"/>
          <w:szCs w:val="14"/>
        </w:rPr>
        <w:softHyphen/>
        <w:t>никационных технологий</w:t>
      </w:r>
    </w:p>
    <w:p w:rsidR="0093088D" w:rsidRPr="00D6543E" w:rsidRDefault="0093088D" w:rsidP="00B67E15">
      <w:pPr>
        <w:suppressAutoHyphens/>
        <w:ind w:firstLine="284"/>
        <w:jc w:val="both"/>
        <w:rPr>
          <w:sz w:val="14"/>
          <w:szCs w:val="14"/>
          <w:lang w:eastAsia="zh-CN"/>
        </w:rPr>
      </w:pPr>
      <w:r w:rsidRPr="00D6543E">
        <w:rPr>
          <w:sz w:val="14"/>
          <w:szCs w:val="14"/>
          <w:lang w:eastAsia="zh-CN"/>
        </w:rPr>
        <w:t>2.17.1. Показатели доступности муниципальной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1) транспортная доступность к местам предоставления муниципальной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lastRenderedPageBreak/>
        <w:t>2) обеспечение беспрепятственного доступа лиц с ограниченными воз</w:t>
      </w:r>
      <w:r w:rsidRPr="00D6543E">
        <w:rPr>
          <w:sz w:val="14"/>
          <w:szCs w:val="14"/>
          <w:lang w:eastAsia="zh-CN"/>
        </w:rPr>
        <w:softHyphen/>
        <w:t>можностями передвижения к помещениям, в которых предоставляется муни</w:t>
      </w:r>
      <w:r w:rsidRPr="00D6543E">
        <w:rPr>
          <w:sz w:val="14"/>
          <w:szCs w:val="14"/>
          <w:lang w:eastAsia="zh-CN"/>
        </w:rPr>
        <w:softHyphen/>
        <w:t>ципальная услуга;</w:t>
      </w:r>
    </w:p>
    <w:p w:rsidR="0093088D" w:rsidRPr="00D6543E" w:rsidRDefault="0093088D" w:rsidP="00B67E15">
      <w:pPr>
        <w:suppressAutoHyphens/>
        <w:ind w:firstLine="284"/>
        <w:jc w:val="both"/>
        <w:rPr>
          <w:sz w:val="14"/>
          <w:szCs w:val="14"/>
          <w:lang w:eastAsia="zh-CN"/>
        </w:rPr>
      </w:pPr>
      <w:r w:rsidRPr="00D6543E">
        <w:rPr>
          <w:sz w:val="14"/>
          <w:szCs w:val="14"/>
          <w:lang w:eastAsia="zh-CN"/>
        </w:rPr>
        <w:t>3) обеспечение предоставления муниципальной услуги с использова</w:t>
      </w:r>
      <w:r w:rsidRPr="00D6543E">
        <w:rPr>
          <w:sz w:val="14"/>
          <w:szCs w:val="14"/>
          <w:lang w:eastAsia="zh-CN"/>
        </w:rPr>
        <w:softHyphen/>
        <w:t>нием Единого портала и Регионального портала;</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2.17.2. Показатели качества муниципальной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1) соблюдение срока предоставления муниципальной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2) соблюдение сроков ожидания в очереди при предоставлении муни</w:t>
      </w:r>
      <w:r w:rsidRPr="00D6543E">
        <w:rPr>
          <w:sz w:val="14"/>
          <w:szCs w:val="14"/>
          <w:lang w:eastAsia="zh-CN"/>
        </w:rPr>
        <w:softHyphen/>
        <w:t>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93088D" w:rsidRPr="00D6543E" w:rsidRDefault="0093088D" w:rsidP="00B67E15">
      <w:pPr>
        <w:suppressAutoHyphens/>
        <w:autoSpaceDE w:val="0"/>
        <w:ind w:firstLine="284"/>
        <w:jc w:val="both"/>
        <w:rPr>
          <w:sz w:val="14"/>
          <w:szCs w:val="14"/>
          <w:lang w:eastAsia="zh-CN"/>
        </w:rPr>
      </w:pPr>
      <w:r w:rsidRPr="00D6543E">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D6543E">
        <w:rPr>
          <w:sz w:val="14"/>
          <w:szCs w:val="14"/>
          <w:lang w:eastAsia="zh-CN"/>
        </w:rPr>
        <w:softHyphen/>
        <w:t>ниципальной услуги.</w:t>
      </w:r>
    </w:p>
    <w:p w:rsidR="0093088D" w:rsidRPr="00D6543E" w:rsidRDefault="0093088D" w:rsidP="00B67E15">
      <w:pPr>
        <w:suppressAutoHyphens/>
        <w:autoSpaceDE w:val="0"/>
        <w:ind w:firstLine="284"/>
        <w:jc w:val="both"/>
        <w:rPr>
          <w:rFonts w:eastAsia="Arial"/>
          <w:bCs/>
          <w:sz w:val="14"/>
          <w:szCs w:val="14"/>
          <w:lang w:eastAsia="zh-CN"/>
        </w:rPr>
      </w:pPr>
      <w:r w:rsidRPr="00D6543E">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93088D" w:rsidRPr="00D6543E" w:rsidRDefault="0093088D" w:rsidP="00B67E15">
      <w:pPr>
        <w:suppressAutoHyphens/>
        <w:autoSpaceDE w:val="0"/>
        <w:ind w:firstLine="284"/>
        <w:jc w:val="both"/>
        <w:rPr>
          <w:rFonts w:eastAsia="Arial"/>
          <w:bCs/>
          <w:sz w:val="14"/>
          <w:szCs w:val="14"/>
          <w:lang w:eastAsia="zh-CN"/>
        </w:rPr>
      </w:pPr>
      <w:r w:rsidRPr="00D6543E">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93088D" w:rsidRPr="00D6543E" w:rsidRDefault="0093088D" w:rsidP="00B67E15">
      <w:pPr>
        <w:widowControl w:val="0"/>
        <w:suppressAutoHyphens/>
        <w:autoSpaceDE w:val="0"/>
        <w:ind w:firstLine="284"/>
        <w:jc w:val="both"/>
        <w:rPr>
          <w:rFonts w:eastAsia="Arial"/>
          <w:bCs/>
          <w:sz w:val="14"/>
          <w:szCs w:val="14"/>
          <w:lang w:eastAsia="ar-SA"/>
        </w:rPr>
      </w:pPr>
      <w:r w:rsidRPr="00D6543E">
        <w:rPr>
          <w:rFonts w:eastAsia="Arial"/>
          <w:bCs/>
          <w:sz w:val="14"/>
          <w:szCs w:val="14"/>
          <w:lang w:eastAsia="ar-SA"/>
        </w:rPr>
        <w:t xml:space="preserve">2.17.4. Возможность получения </w:t>
      </w:r>
      <w:r w:rsidRPr="00D6543E">
        <w:rPr>
          <w:rFonts w:eastAsia="Arial"/>
          <w:bCs/>
          <w:sz w:val="14"/>
          <w:szCs w:val="14"/>
          <w:lang w:eastAsia="zh-CN"/>
        </w:rPr>
        <w:t xml:space="preserve">муниципальной </w:t>
      </w:r>
      <w:r w:rsidRPr="00D6543E">
        <w:rPr>
          <w:rFonts w:eastAsia="Arial"/>
          <w:bCs/>
          <w:sz w:val="14"/>
          <w:szCs w:val="14"/>
          <w:lang w:eastAsia="ar-SA"/>
        </w:rPr>
        <w:t>услуги в МФЦ.</w:t>
      </w:r>
    </w:p>
    <w:p w:rsidR="0093088D" w:rsidRPr="00D6543E" w:rsidRDefault="0093088D" w:rsidP="00B67E15">
      <w:pPr>
        <w:suppressAutoHyphens/>
        <w:autoSpaceDE w:val="0"/>
        <w:autoSpaceDN w:val="0"/>
        <w:adjustRightInd w:val="0"/>
        <w:ind w:firstLine="284"/>
        <w:jc w:val="both"/>
        <w:rPr>
          <w:sz w:val="14"/>
          <w:szCs w:val="14"/>
        </w:rPr>
      </w:pPr>
      <w:r w:rsidRPr="00D6543E">
        <w:rPr>
          <w:sz w:val="14"/>
          <w:szCs w:val="14"/>
        </w:rPr>
        <w:t>1) Прием документов на предоставление муниципальной услуги и выдача результата муниципальной услуги может осуществляться в МФЦ;</w:t>
      </w:r>
    </w:p>
    <w:p w:rsidR="0093088D" w:rsidRPr="00D6543E" w:rsidRDefault="0093088D" w:rsidP="00B67E15">
      <w:pPr>
        <w:suppressAutoHyphens/>
        <w:autoSpaceDE w:val="0"/>
        <w:autoSpaceDN w:val="0"/>
        <w:adjustRightInd w:val="0"/>
        <w:ind w:firstLine="284"/>
        <w:jc w:val="both"/>
        <w:rPr>
          <w:sz w:val="14"/>
          <w:szCs w:val="14"/>
        </w:rPr>
      </w:pPr>
      <w:r w:rsidRPr="00D6543E">
        <w:rPr>
          <w:sz w:val="14"/>
          <w:szCs w:val="14"/>
        </w:rPr>
        <w:t>2) МФЦ обеспечивает заявителям возможность получе</w:t>
      </w:r>
      <w:r w:rsidRPr="00D6543E">
        <w:rPr>
          <w:sz w:val="14"/>
          <w:szCs w:val="14"/>
        </w:rPr>
        <w:softHyphen/>
        <w:t>ния ин</w:t>
      </w:r>
      <w:r w:rsidRPr="00D6543E">
        <w:rPr>
          <w:sz w:val="14"/>
          <w:szCs w:val="14"/>
        </w:rPr>
        <w:softHyphen/>
        <w:t>формации о порядке предоставления муниципальной услуги, а также копи</w:t>
      </w:r>
      <w:r w:rsidRPr="00D6543E">
        <w:rPr>
          <w:sz w:val="14"/>
          <w:szCs w:val="14"/>
        </w:rPr>
        <w:softHyphen/>
        <w:t>рования форм заявлений и других документов, необходимых для полу</w:t>
      </w:r>
      <w:r w:rsidRPr="00D6543E">
        <w:rPr>
          <w:sz w:val="14"/>
          <w:szCs w:val="14"/>
        </w:rPr>
        <w:softHyphen/>
        <w:t>чения муниципальной услуги, в том числе с использованием  Единого пор</w:t>
      </w:r>
      <w:r w:rsidRPr="00D6543E">
        <w:rPr>
          <w:sz w:val="14"/>
          <w:szCs w:val="14"/>
        </w:rPr>
        <w:softHyphen/>
        <w:t>тала и Регионального портала.</w:t>
      </w:r>
    </w:p>
    <w:p w:rsidR="0093088D" w:rsidRPr="00D6543E" w:rsidRDefault="0093088D" w:rsidP="00B67E15">
      <w:pPr>
        <w:suppressAutoHyphens/>
        <w:autoSpaceDE w:val="0"/>
        <w:ind w:firstLine="284"/>
        <w:jc w:val="both"/>
        <w:rPr>
          <w:bCs/>
          <w:sz w:val="14"/>
          <w:szCs w:val="14"/>
          <w:lang w:eastAsia="zh-CN"/>
        </w:rPr>
      </w:pPr>
      <w:r w:rsidRPr="00D6543E">
        <w:rPr>
          <w:sz w:val="14"/>
          <w:szCs w:val="14"/>
          <w:lang w:eastAsia="zh-CN"/>
        </w:rPr>
        <w:t xml:space="preserve">2.17.5. </w:t>
      </w:r>
      <w:r w:rsidRPr="00D6543E">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D6543E">
        <w:rPr>
          <w:bCs/>
          <w:sz w:val="14"/>
          <w:szCs w:val="14"/>
          <w:lang w:eastAsia="zh-CN"/>
        </w:rPr>
        <w:softHyphen/>
        <w:t>муникационных технологий:</w:t>
      </w:r>
    </w:p>
    <w:p w:rsidR="0093088D" w:rsidRPr="00D6543E" w:rsidRDefault="0093088D" w:rsidP="00B67E15">
      <w:pPr>
        <w:suppressAutoHyphens/>
        <w:ind w:firstLine="284"/>
        <w:jc w:val="both"/>
        <w:rPr>
          <w:b/>
          <w:sz w:val="14"/>
          <w:szCs w:val="14"/>
          <w:lang w:eastAsia="zh-CN"/>
        </w:rPr>
      </w:pPr>
      <w:r w:rsidRPr="00D6543E">
        <w:rPr>
          <w:sz w:val="14"/>
          <w:szCs w:val="14"/>
          <w:lang w:eastAsia="zh-CN"/>
        </w:rPr>
        <w:t>1) заявители имеют возможность получения информации о ходе предо</w:t>
      </w:r>
      <w:r w:rsidRPr="00D6543E">
        <w:rPr>
          <w:sz w:val="14"/>
          <w:szCs w:val="14"/>
          <w:lang w:eastAsia="zh-CN"/>
        </w:rPr>
        <w:softHyphen/>
        <w:t>ставления муниципальной услуги, направления форм  заявлений и иных до</w:t>
      </w:r>
      <w:r w:rsidRPr="00D6543E">
        <w:rPr>
          <w:sz w:val="14"/>
          <w:szCs w:val="14"/>
          <w:lang w:eastAsia="zh-CN"/>
        </w:rPr>
        <w:softHyphen/>
        <w:t>кументов, необходимых для получения муниципальной услуги, в электрон</w:t>
      </w:r>
      <w:r w:rsidRPr="00D6543E">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93088D" w:rsidRPr="00D6543E" w:rsidRDefault="0093088D" w:rsidP="00B67E15">
      <w:pPr>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3088D" w:rsidRPr="00D6543E" w:rsidRDefault="0093088D" w:rsidP="00B67E15">
      <w:pPr>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93088D" w:rsidRPr="00D6543E" w:rsidRDefault="0093088D" w:rsidP="00B67E15">
      <w:pPr>
        <w:suppressAutoHyphens/>
        <w:ind w:firstLine="284"/>
        <w:jc w:val="both"/>
        <w:rPr>
          <w:sz w:val="14"/>
          <w:szCs w:val="14"/>
        </w:rPr>
      </w:pPr>
      <w:r w:rsidRPr="00D6543E">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93088D" w:rsidRPr="00D6543E" w:rsidRDefault="0093088D" w:rsidP="00B67E15">
      <w:pPr>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93088D" w:rsidRPr="00D6543E" w:rsidRDefault="0093088D" w:rsidP="00B67E15">
      <w:pPr>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93088D" w:rsidRPr="00D6543E" w:rsidRDefault="0093088D" w:rsidP="00B67E15">
      <w:pPr>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93088D" w:rsidRPr="00D6543E" w:rsidRDefault="0093088D" w:rsidP="00B67E15">
      <w:pPr>
        <w:suppressAutoHyphens/>
        <w:ind w:firstLine="284"/>
        <w:jc w:val="both"/>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3088D" w:rsidRPr="00D6543E" w:rsidRDefault="0093088D" w:rsidP="00B67E15">
      <w:pPr>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3088D" w:rsidRPr="00D6543E" w:rsidRDefault="0093088D" w:rsidP="00B67E15">
      <w:pPr>
        <w:suppressAutoHyphens/>
        <w:ind w:firstLine="284"/>
        <w:jc w:val="both"/>
        <w:rPr>
          <w:sz w:val="14"/>
          <w:szCs w:val="14"/>
        </w:rPr>
      </w:pPr>
      <w:r w:rsidRPr="00D6543E">
        <w:rPr>
          <w:sz w:val="14"/>
          <w:szCs w:val="14"/>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3088D" w:rsidRPr="00D6543E" w:rsidRDefault="0093088D" w:rsidP="00B67E15">
      <w:pPr>
        <w:suppressAutoHyphens/>
        <w:ind w:firstLine="284"/>
        <w:jc w:val="both"/>
        <w:rPr>
          <w:sz w:val="14"/>
          <w:szCs w:val="14"/>
        </w:rPr>
      </w:pPr>
      <w:r w:rsidRPr="00D6543E">
        <w:rPr>
          <w:sz w:val="14"/>
          <w:szCs w:val="14"/>
        </w:rPr>
        <w:t>в ходе личного приема заявителя;</w:t>
      </w:r>
    </w:p>
    <w:p w:rsidR="0093088D" w:rsidRPr="00D6543E" w:rsidRDefault="0093088D" w:rsidP="00B67E15">
      <w:pPr>
        <w:suppressAutoHyphens/>
        <w:ind w:firstLine="284"/>
        <w:jc w:val="both"/>
        <w:rPr>
          <w:sz w:val="14"/>
          <w:szCs w:val="14"/>
        </w:rPr>
      </w:pPr>
      <w:r w:rsidRPr="00D6543E">
        <w:rPr>
          <w:sz w:val="14"/>
          <w:szCs w:val="14"/>
        </w:rPr>
        <w:t>по телефону;</w:t>
      </w:r>
    </w:p>
    <w:p w:rsidR="0093088D" w:rsidRPr="00D6543E" w:rsidRDefault="0093088D" w:rsidP="00B67E15">
      <w:pPr>
        <w:suppressAutoHyphens/>
        <w:ind w:firstLine="284"/>
        <w:jc w:val="both"/>
        <w:rPr>
          <w:sz w:val="14"/>
          <w:szCs w:val="14"/>
        </w:rPr>
      </w:pPr>
      <w:r w:rsidRPr="00D6543E">
        <w:rPr>
          <w:sz w:val="14"/>
          <w:szCs w:val="14"/>
        </w:rPr>
        <w:t>по электронной почте.</w:t>
      </w:r>
    </w:p>
    <w:p w:rsidR="0093088D" w:rsidRPr="00D6543E" w:rsidRDefault="0093088D" w:rsidP="00B67E15">
      <w:pPr>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93088D" w:rsidRPr="00D6543E" w:rsidRDefault="0093088D" w:rsidP="00B67E15">
      <w:pPr>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3088D" w:rsidRPr="00D6543E" w:rsidRDefault="0093088D" w:rsidP="00B67E15">
      <w:pPr>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93088D" w:rsidRPr="00D6543E" w:rsidRDefault="0093088D" w:rsidP="00B67E15">
      <w:pPr>
        <w:suppressAutoHyphens/>
        <w:ind w:firstLine="284"/>
        <w:jc w:val="both"/>
        <w:rPr>
          <w:sz w:val="14"/>
          <w:szCs w:val="14"/>
        </w:rPr>
      </w:pPr>
      <w:r w:rsidRPr="00D6543E">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50" w:history="1">
        <w:r w:rsidRPr="00D6543E">
          <w:rPr>
            <w:rStyle w:val="af2"/>
            <w:color w:val="auto"/>
            <w:sz w:val="14"/>
            <w:szCs w:val="14"/>
            <w:u w:val="none"/>
          </w:rPr>
          <w:t>https://uslugi.novreg.ru</w:t>
        </w:r>
      </w:hyperlink>
      <w:r w:rsidRPr="00D6543E">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3088D" w:rsidRPr="00D6543E" w:rsidRDefault="0093088D" w:rsidP="00B67E15">
      <w:pPr>
        <w:suppressAutoHyphens/>
        <w:autoSpaceDE w:val="0"/>
        <w:autoSpaceDN w:val="0"/>
        <w:adjustRightInd w:val="0"/>
        <w:ind w:firstLine="284"/>
        <w:jc w:val="both"/>
        <w:rPr>
          <w:sz w:val="14"/>
          <w:szCs w:val="14"/>
        </w:rPr>
      </w:pPr>
      <w:r w:rsidRPr="00D6543E">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93088D" w:rsidRPr="00D6543E" w:rsidRDefault="0093088D" w:rsidP="00B67E15">
      <w:pPr>
        <w:suppressAutoHyphens/>
        <w:autoSpaceDE w:val="0"/>
        <w:autoSpaceDN w:val="0"/>
        <w:adjustRightInd w:val="0"/>
        <w:ind w:firstLine="284"/>
        <w:jc w:val="both"/>
        <w:rPr>
          <w:b/>
          <w:sz w:val="14"/>
          <w:szCs w:val="14"/>
        </w:rPr>
      </w:pPr>
      <w:r w:rsidRPr="00D6543E">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3088D" w:rsidRPr="00D6543E" w:rsidRDefault="0093088D" w:rsidP="00B67E15">
      <w:pPr>
        <w:suppressAutoHyphens/>
        <w:ind w:firstLine="284"/>
        <w:jc w:val="both"/>
        <w:rPr>
          <w:b/>
          <w:sz w:val="14"/>
          <w:szCs w:val="14"/>
        </w:rPr>
      </w:pPr>
      <w:r w:rsidRPr="00D6543E">
        <w:rPr>
          <w:b/>
          <w:sz w:val="14"/>
          <w:szCs w:val="14"/>
        </w:rPr>
        <w:t>3.1. Исчерпывающий перечень административных процедур</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1) прием, регистрация и визирование заявления;</w:t>
      </w:r>
    </w:p>
    <w:p w:rsidR="0093088D" w:rsidRPr="00D6543E" w:rsidRDefault="0093088D" w:rsidP="00B67E15">
      <w:pPr>
        <w:pStyle w:val="western"/>
        <w:spacing w:before="0" w:after="0"/>
        <w:ind w:firstLine="284"/>
        <w:jc w:val="both"/>
        <w:rPr>
          <w:rFonts w:ascii="Times New Roman" w:hAnsi="Times New Roman" w:cs="Times New Roman"/>
          <w:sz w:val="14"/>
          <w:szCs w:val="14"/>
        </w:rPr>
      </w:pPr>
      <w:r w:rsidRPr="00D6543E">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93088D" w:rsidRPr="00D6543E" w:rsidRDefault="0093088D" w:rsidP="00B67E15">
      <w:pPr>
        <w:suppressAutoHyphens/>
        <w:autoSpaceDE w:val="0"/>
        <w:ind w:firstLine="284"/>
        <w:jc w:val="both"/>
        <w:rPr>
          <w:b/>
          <w:sz w:val="14"/>
          <w:szCs w:val="14"/>
        </w:rPr>
      </w:pPr>
      <w:r w:rsidRPr="00D6543E">
        <w:rPr>
          <w:b/>
          <w:sz w:val="14"/>
          <w:szCs w:val="14"/>
        </w:rPr>
        <w:t>3.2. Прием, регистрация заявления</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D6543E">
        <w:rPr>
          <w:rFonts w:ascii="Times New Roman" w:eastAsia="Arial" w:hAnsi="Times New Roman" w:cs="Times New Roman"/>
          <w:bCs/>
          <w:sz w:val="14"/>
          <w:szCs w:val="14"/>
          <w:lang w:eastAsia="zh-CN"/>
        </w:rPr>
        <w:t>МФЦ</w:t>
      </w:r>
      <w:r w:rsidRPr="00D6543E">
        <w:rPr>
          <w:rFonts w:ascii="Times New Roman" w:hAnsi="Times New Roman" w:cs="Times New Roman"/>
          <w:sz w:val="14"/>
          <w:szCs w:val="14"/>
        </w:rPr>
        <w:t xml:space="preserve"> лично или направленное в электронном виде через Региональный портал, Единый портал.</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3.2.2. Заявление для предоставления муниципальной услуги подается на имя Главы муниципального района по форме согласно приложению №1;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3.2.3. Результат административной процедуры – регистрация и визирование заявления в журнале Администрации муниципального района.</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93088D" w:rsidRPr="00D6543E" w:rsidRDefault="0093088D" w:rsidP="00B67E15">
      <w:pPr>
        <w:pStyle w:val="ConsPlusNormal"/>
        <w:suppressAutoHyphens/>
        <w:ind w:firstLine="284"/>
        <w:jc w:val="both"/>
        <w:rPr>
          <w:rFonts w:ascii="Times New Roman" w:hAnsi="Times New Roman" w:cs="Times New Roman"/>
          <w:b/>
          <w:sz w:val="14"/>
          <w:szCs w:val="14"/>
        </w:rPr>
      </w:pPr>
      <w:r w:rsidRPr="00D6543E">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 xml:space="preserve">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или лица, замещающего и с документами, указанными в подпункте 2.6.1, пункта 2.6 </w:t>
      </w:r>
      <w:r w:rsidRPr="00D6543E">
        <w:rPr>
          <w:rFonts w:ascii="Times New Roman" w:hAnsi="Times New Roman" w:cs="Times New Roman"/>
          <w:sz w:val="14"/>
          <w:szCs w:val="14"/>
        </w:rPr>
        <w:lastRenderedPageBreak/>
        <w:t>настоящего Административного регламента в отдел для рассмотрения и принятия решения в соответствии с действующим законодательством.</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D6543E">
        <w:rPr>
          <w:rFonts w:ascii="Times New Roman" w:eastAsia="Arial" w:hAnsi="Times New Roman" w:cs="Times New Roman"/>
          <w:bCs/>
          <w:sz w:val="14"/>
          <w:szCs w:val="14"/>
          <w:lang w:eastAsia="zh-CN"/>
        </w:rPr>
        <w:t>МФЦ</w:t>
      </w:r>
      <w:r w:rsidRPr="00D6543E">
        <w:rPr>
          <w:rFonts w:ascii="Times New Roman" w:hAnsi="Times New Roman" w:cs="Times New Roman"/>
          <w:sz w:val="14"/>
          <w:szCs w:val="14"/>
        </w:rPr>
        <w:t>.</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 xml:space="preserve">3.3.4. Результатом административной процедуры является выдача постановления Администрации муниципального района о разрешении или уведомление об отказе (приложение №3) в предоставлении муниципальной услуги по выдаче разрешения на вступление в брак несовершеннолетних граждан, не достигших возраста шестнадцати лет. </w:t>
      </w:r>
    </w:p>
    <w:p w:rsidR="0093088D" w:rsidRPr="00D6543E" w:rsidRDefault="0093088D" w:rsidP="00B67E15">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3.3.5. Срок выполнения административной процедуры не должен превышать 15 дней.</w:t>
      </w:r>
    </w:p>
    <w:p w:rsidR="0093088D" w:rsidRPr="00D6543E" w:rsidRDefault="0093088D" w:rsidP="00B67E15">
      <w:pPr>
        <w:pStyle w:val="ConsPlusNormal"/>
        <w:suppressAutoHyphens/>
        <w:ind w:firstLine="284"/>
        <w:jc w:val="center"/>
        <w:rPr>
          <w:rFonts w:ascii="Times New Roman" w:hAnsi="Times New Roman" w:cs="Times New Roman"/>
          <w:sz w:val="14"/>
          <w:szCs w:val="14"/>
        </w:rPr>
      </w:pPr>
      <w:r w:rsidRPr="00D6543E">
        <w:rPr>
          <w:rFonts w:ascii="Times New Roman" w:hAnsi="Times New Roman" w:cs="Times New Roman"/>
          <w:b/>
          <w:sz w:val="14"/>
          <w:szCs w:val="14"/>
        </w:rPr>
        <w:t>4. Порядок и формы контроля за предоставлением муниципальной услуги</w:t>
      </w:r>
    </w:p>
    <w:p w:rsidR="0093088D" w:rsidRPr="00D6543E" w:rsidRDefault="0093088D" w:rsidP="00B67E15">
      <w:pPr>
        <w:suppressAutoHyphens/>
        <w:ind w:firstLine="284"/>
        <w:jc w:val="both"/>
        <w:rPr>
          <w:b/>
          <w:sz w:val="14"/>
          <w:szCs w:val="14"/>
        </w:rPr>
      </w:pPr>
      <w:r w:rsidRPr="00D6543E">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3088D" w:rsidRPr="00D6543E" w:rsidRDefault="0093088D" w:rsidP="00B67E15">
      <w:pPr>
        <w:suppressAutoHyphens/>
        <w:ind w:firstLine="284"/>
        <w:jc w:val="both"/>
        <w:rPr>
          <w:sz w:val="14"/>
          <w:szCs w:val="14"/>
        </w:rPr>
      </w:pPr>
      <w:r w:rsidRPr="00D6543E">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93088D" w:rsidRPr="00D6543E" w:rsidRDefault="0093088D" w:rsidP="00B67E15">
      <w:pPr>
        <w:suppressAutoHyphens/>
        <w:ind w:firstLine="284"/>
        <w:jc w:val="both"/>
        <w:rPr>
          <w:sz w:val="14"/>
          <w:szCs w:val="14"/>
        </w:rPr>
      </w:pPr>
      <w:r w:rsidRPr="00D6543E">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93088D" w:rsidRPr="00D6543E" w:rsidRDefault="0093088D" w:rsidP="00B67E15">
      <w:pPr>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93088D" w:rsidRPr="00D6543E" w:rsidRDefault="0093088D" w:rsidP="00B67E15">
      <w:pPr>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3088D" w:rsidRPr="00D6543E" w:rsidRDefault="0093088D" w:rsidP="00B67E15">
      <w:pPr>
        <w:suppressAutoHyphens/>
        <w:ind w:firstLine="284"/>
        <w:jc w:val="both"/>
        <w:rPr>
          <w:b/>
          <w:sz w:val="14"/>
          <w:szCs w:val="14"/>
        </w:rPr>
      </w:pPr>
      <w:r w:rsidRPr="00D6543E">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4.2.1. Проверки могут быть плановыми и внеплановыми.</w:t>
      </w:r>
    </w:p>
    <w:p w:rsidR="0093088D" w:rsidRPr="00D6543E" w:rsidRDefault="0093088D" w:rsidP="00B67E15">
      <w:pPr>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93088D" w:rsidRPr="00D6543E" w:rsidRDefault="0093088D" w:rsidP="00B67E15">
      <w:pPr>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93088D" w:rsidRPr="00D6543E" w:rsidRDefault="0093088D" w:rsidP="00B67E15">
      <w:pPr>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93088D" w:rsidRPr="00D6543E" w:rsidRDefault="0093088D" w:rsidP="00B67E15">
      <w:pPr>
        <w:suppressAutoHyphens/>
        <w:ind w:firstLine="284"/>
        <w:jc w:val="both"/>
        <w:rPr>
          <w:b/>
          <w:sz w:val="14"/>
          <w:szCs w:val="14"/>
        </w:rPr>
      </w:pPr>
      <w:r w:rsidRPr="00D6543E">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4.3.1. Должностное лицо несет персональную ответственность за:</w:t>
      </w:r>
    </w:p>
    <w:p w:rsidR="0093088D" w:rsidRPr="00D6543E" w:rsidRDefault="0093088D" w:rsidP="00B67E15">
      <w:pPr>
        <w:suppressAutoHyphens/>
        <w:ind w:firstLine="284"/>
        <w:jc w:val="both"/>
        <w:rPr>
          <w:sz w:val="14"/>
          <w:szCs w:val="14"/>
        </w:rPr>
      </w:pPr>
      <w:r w:rsidRPr="00D6543E">
        <w:rPr>
          <w:sz w:val="14"/>
          <w:szCs w:val="14"/>
        </w:rPr>
        <w:t>- соблюдение установленного порядка приема документов;</w:t>
      </w:r>
    </w:p>
    <w:p w:rsidR="0093088D" w:rsidRPr="00D6543E" w:rsidRDefault="0093088D" w:rsidP="00B67E15">
      <w:pPr>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93088D" w:rsidRPr="00D6543E" w:rsidRDefault="0093088D" w:rsidP="00B67E15">
      <w:pPr>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93088D" w:rsidRPr="00D6543E" w:rsidRDefault="0093088D" w:rsidP="00B67E15">
      <w:pPr>
        <w:suppressAutoHyphens/>
        <w:ind w:firstLine="284"/>
        <w:jc w:val="both"/>
        <w:rPr>
          <w:sz w:val="14"/>
          <w:szCs w:val="14"/>
        </w:rPr>
      </w:pPr>
      <w:r w:rsidRPr="00D6543E">
        <w:rPr>
          <w:sz w:val="14"/>
          <w:szCs w:val="14"/>
        </w:rPr>
        <w:t>- учет выданных документов;</w:t>
      </w:r>
    </w:p>
    <w:p w:rsidR="0093088D" w:rsidRPr="00D6543E" w:rsidRDefault="0093088D" w:rsidP="00B67E15">
      <w:pPr>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93088D" w:rsidRPr="00D6543E" w:rsidRDefault="0093088D" w:rsidP="00B67E15">
      <w:pPr>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3088D" w:rsidRPr="00D6543E" w:rsidRDefault="0093088D" w:rsidP="00B67E15">
      <w:pPr>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93088D" w:rsidRPr="00D6543E" w:rsidRDefault="0093088D" w:rsidP="00B67E15">
      <w:pPr>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3088D" w:rsidRPr="00D6543E" w:rsidRDefault="0093088D" w:rsidP="00B67E15">
      <w:pPr>
        <w:suppressAutoHyphens/>
        <w:ind w:firstLine="284"/>
        <w:jc w:val="both"/>
        <w:rPr>
          <w:sz w:val="14"/>
          <w:szCs w:val="14"/>
        </w:rPr>
      </w:pPr>
      <w:r w:rsidRPr="00D6543E">
        <w:rPr>
          <w:sz w:val="14"/>
          <w:szCs w:val="14"/>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w:t>
      </w:r>
      <w:r w:rsidRPr="00D6543E">
        <w:rPr>
          <w:sz w:val="14"/>
          <w:szCs w:val="14"/>
        </w:rPr>
        <w:lastRenderedPageBreak/>
        <w:t>государственных и (или) муниципальных услуг, указанных в комплексном запросе;</w:t>
      </w:r>
    </w:p>
    <w:p w:rsidR="0093088D" w:rsidRPr="00D6543E" w:rsidRDefault="0093088D" w:rsidP="00B67E15">
      <w:pPr>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3088D" w:rsidRPr="00D6543E" w:rsidRDefault="0093088D" w:rsidP="00B67E15">
      <w:pPr>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3088D" w:rsidRPr="00D6543E" w:rsidRDefault="0093088D" w:rsidP="00B67E15">
      <w:pPr>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93088D" w:rsidRPr="00D6543E" w:rsidRDefault="0093088D" w:rsidP="00B67E15">
      <w:pPr>
        <w:suppressAutoHyphens/>
        <w:ind w:firstLine="284"/>
        <w:jc w:val="both"/>
        <w:rPr>
          <w:b/>
          <w:sz w:val="14"/>
          <w:szCs w:val="14"/>
        </w:rPr>
      </w:pPr>
      <w:r w:rsidRPr="00D6543E">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3088D" w:rsidRPr="00D6543E" w:rsidRDefault="0093088D" w:rsidP="00B67E15">
      <w:pPr>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93088D" w:rsidRPr="00D6543E" w:rsidRDefault="0093088D" w:rsidP="00B67E15">
      <w:pPr>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93088D" w:rsidRPr="00D6543E" w:rsidRDefault="0093088D" w:rsidP="00B67E15">
      <w:pPr>
        <w:suppressAutoHyphens/>
        <w:ind w:firstLine="284"/>
        <w:jc w:val="both"/>
        <w:rPr>
          <w:b/>
          <w:sz w:val="14"/>
          <w:szCs w:val="14"/>
        </w:rPr>
      </w:pPr>
      <w:r w:rsidRPr="00D6543E">
        <w:rPr>
          <w:b/>
          <w:sz w:val="14"/>
          <w:szCs w:val="14"/>
        </w:rPr>
        <w:t xml:space="preserve">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 </w:t>
      </w:r>
    </w:p>
    <w:p w:rsidR="0093088D" w:rsidRPr="00D6543E" w:rsidRDefault="0093088D" w:rsidP="00B67E15">
      <w:pPr>
        <w:suppressAutoHyphens/>
        <w:ind w:firstLine="284"/>
        <w:jc w:val="both"/>
        <w:rPr>
          <w:b/>
          <w:sz w:val="14"/>
          <w:szCs w:val="14"/>
        </w:rPr>
      </w:pPr>
      <w:r w:rsidRPr="00D6543E">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93088D" w:rsidRPr="00D6543E" w:rsidRDefault="0093088D" w:rsidP="00B67E15">
      <w:pPr>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93088D" w:rsidRPr="00D6543E" w:rsidRDefault="0093088D" w:rsidP="00B67E15">
      <w:pPr>
        <w:suppressAutoHyphens/>
        <w:ind w:firstLine="284"/>
        <w:jc w:val="both"/>
        <w:rPr>
          <w:sz w:val="14"/>
          <w:szCs w:val="14"/>
        </w:rPr>
      </w:pPr>
      <w:r w:rsidRPr="00D6543E">
        <w:rPr>
          <w:b/>
          <w:sz w:val="14"/>
          <w:szCs w:val="14"/>
        </w:rPr>
        <w:t>5.2. Предмет жалобы</w:t>
      </w:r>
    </w:p>
    <w:p w:rsidR="0093088D" w:rsidRPr="00D6543E" w:rsidRDefault="0093088D" w:rsidP="00B67E15">
      <w:pPr>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93088D" w:rsidRPr="00D6543E" w:rsidRDefault="0093088D" w:rsidP="00B67E15">
      <w:pPr>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93088D" w:rsidRPr="00D6543E" w:rsidRDefault="0093088D" w:rsidP="00B67E15">
      <w:pPr>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088D" w:rsidRPr="00D6543E" w:rsidRDefault="0093088D" w:rsidP="00B67E15">
      <w:pPr>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088D" w:rsidRPr="00D6543E" w:rsidRDefault="0093088D" w:rsidP="00B67E15">
      <w:pPr>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93088D" w:rsidRPr="00D6543E" w:rsidRDefault="0093088D" w:rsidP="00B67E15">
      <w:pPr>
        <w:suppressAutoHyphens/>
        <w:ind w:firstLine="284"/>
        <w:jc w:val="both"/>
        <w:rPr>
          <w:sz w:val="14"/>
          <w:szCs w:val="14"/>
        </w:rPr>
      </w:pPr>
      <w:r w:rsidRPr="00D6543E">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w:t>
      </w:r>
      <w:r w:rsidRPr="00D6543E">
        <w:rPr>
          <w:sz w:val="14"/>
          <w:szCs w:val="14"/>
        </w:rPr>
        <w:lastRenderedPageBreak/>
        <w:t>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088D" w:rsidRPr="00D6543E" w:rsidRDefault="0093088D" w:rsidP="00B67E15">
      <w:pPr>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93088D" w:rsidRPr="00D6543E" w:rsidRDefault="0093088D" w:rsidP="00B67E15">
      <w:pPr>
        <w:suppressAutoHyphens/>
        <w:ind w:firstLine="284"/>
        <w:jc w:val="both"/>
        <w:rPr>
          <w:b/>
          <w:sz w:val="14"/>
          <w:szCs w:val="14"/>
        </w:rPr>
      </w:pPr>
      <w:r w:rsidRPr="00D6543E">
        <w:rPr>
          <w:b/>
          <w:sz w:val="14"/>
          <w:szCs w:val="14"/>
        </w:rPr>
        <w:t>5.3. Органы и уполномоченные на рассмотрение жалобы должностные лица, которым может быть направлена жалоба</w:t>
      </w:r>
    </w:p>
    <w:p w:rsidR="0093088D" w:rsidRPr="00D6543E" w:rsidRDefault="0093088D" w:rsidP="00B67E15">
      <w:pPr>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93088D" w:rsidRPr="00D6543E" w:rsidRDefault="0093088D" w:rsidP="00B67E15">
      <w:pPr>
        <w:suppressAutoHyphens/>
        <w:ind w:firstLine="284"/>
        <w:jc w:val="both"/>
        <w:rPr>
          <w:sz w:val="14"/>
          <w:szCs w:val="14"/>
        </w:rPr>
      </w:pPr>
      <w:r w:rsidRPr="00D6543E">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93088D" w:rsidRPr="00D6543E" w:rsidRDefault="0093088D" w:rsidP="00B67E15">
      <w:pPr>
        <w:suppressAutoHyphens/>
        <w:ind w:firstLine="284"/>
        <w:jc w:val="both"/>
        <w:rPr>
          <w:sz w:val="14"/>
          <w:szCs w:val="14"/>
        </w:rPr>
      </w:pPr>
      <w:r w:rsidRPr="00D6543E">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93088D" w:rsidRPr="00D6543E" w:rsidRDefault="0093088D" w:rsidP="00B67E15">
      <w:pPr>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3088D" w:rsidRPr="00D6543E" w:rsidRDefault="0093088D" w:rsidP="00B67E15">
      <w:pPr>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3088D" w:rsidRPr="00D6543E" w:rsidRDefault="0093088D" w:rsidP="00B67E15">
      <w:pPr>
        <w:suppressAutoHyphens/>
        <w:ind w:firstLine="284"/>
        <w:jc w:val="both"/>
        <w:rPr>
          <w:b/>
          <w:sz w:val="14"/>
          <w:szCs w:val="14"/>
        </w:rPr>
      </w:pPr>
      <w:r w:rsidRPr="00D6543E">
        <w:rPr>
          <w:b/>
          <w:sz w:val="14"/>
          <w:szCs w:val="14"/>
        </w:rPr>
        <w:t>5.4. Порядок подачи и рассмотрения жалобы</w:t>
      </w:r>
    </w:p>
    <w:p w:rsidR="0093088D" w:rsidRPr="00D6543E" w:rsidRDefault="0093088D" w:rsidP="00B67E15">
      <w:pPr>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93088D" w:rsidRPr="00D6543E" w:rsidRDefault="0093088D" w:rsidP="00B67E15">
      <w:pPr>
        <w:suppressAutoHyphens/>
        <w:ind w:firstLine="284"/>
        <w:jc w:val="both"/>
        <w:rPr>
          <w:sz w:val="14"/>
          <w:szCs w:val="14"/>
        </w:rPr>
      </w:pPr>
      <w:r w:rsidRPr="00D6543E">
        <w:rPr>
          <w:sz w:val="14"/>
          <w:szCs w:val="14"/>
        </w:rPr>
        <w:t xml:space="preserve">Жалоба подается в письменной произвольной форме на бумажном носителе, в электронной форме. </w:t>
      </w:r>
    </w:p>
    <w:p w:rsidR="0093088D" w:rsidRPr="00D6543E" w:rsidRDefault="0093088D" w:rsidP="00B67E15">
      <w:pPr>
        <w:suppressAutoHyphens/>
        <w:ind w:firstLine="284"/>
        <w:jc w:val="both"/>
        <w:rPr>
          <w:sz w:val="14"/>
          <w:szCs w:val="14"/>
        </w:rPr>
      </w:pPr>
      <w:r w:rsidRPr="00D6543E">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93088D" w:rsidRPr="00D6543E" w:rsidRDefault="0093088D" w:rsidP="00B67E15">
      <w:pPr>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93088D" w:rsidRPr="00D6543E" w:rsidRDefault="0093088D" w:rsidP="00B67E15">
      <w:pPr>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w:t>
      </w:r>
      <w:r w:rsidRPr="00D6543E">
        <w:rPr>
          <w:sz w:val="14"/>
          <w:szCs w:val="14"/>
          <w:lang w:val="en-US"/>
        </w:rPr>
        <w:t>https</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r w:rsidRPr="00D6543E">
        <w:rPr>
          <w:sz w:val="14"/>
          <w:szCs w:val="14"/>
        </w:rPr>
        <w:t>);</w:t>
      </w:r>
    </w:p>
    <w:p w:rsidR="0093088D" w:rsidRPr="00D6543E" w:rsidRDefault="0093088D" w:rsidP="00B67E15">
      <w:pPr>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w:t>
      </w:r>
      <w:hyperlink r:id="rId51" w:history="1">
        <w:r w:rsidRPr="00D6543E">
          <w:rPr>
            <w:rStyle w:val="af2"/>
            <w:color w:val="auto"/>
            <w:sz w:val="14"/>
            <w:szCs w:val="14"/>
            <w:u w:val="none"/>
            <w:lang w:val="en-US"/>
          </w:rPr>
          <w:t>https</w:t>
        </w:r>
        <w:r w:rsidRPr="00D6543E">
          <w:rPr>
            <w:rStyle w:val="af2"/>
            <w:color w:val="auto"/>
            <w:sz w:val="14"/>
            <w:szCs w:val="14"/>
            <w:u w:val="none"/>
          </w:rPr>
          <w:t>://</w:t>
        </w:r>
        <w:proofErr w:type="spellStart"/>
        <w:r w:rsidRPr="00D6543E">
          <w:rPr>
            <w:rStyle w:val="af2"/>
            <w:color w:val="auto"/>
            <w:sz w:val="14"/>
            <w:szCs w:val="14"/>
            <w:u w:val="none"/>
            <w:lang w:val="en-US"/>
          </w:rPr>
          <w:t>gosuslugi</w:t>
        </w:r>
        <w:proofErr w:type="spellEnd"/>
        <w:r w:rsidRPr="00D6543E">
          <w:rPr>
            <w:rStyle w:val="af2"/>
            <w:color w:val="auto"/>
            <w:sz w:val="14"/>
            <w:szCs w:val="14"/>
            <w:u w:val="none"/>
          </w:rPr>
          <w:t>.</w:t>
        </w:r>
        <w:r w:rsidRPr="00D6543E">
          <w:rPr>
            <w:rStyle w:val="af2"/>
            <w:color w:val="auto"/>
            <w:sz w:val="14"/>
            <w:szCs w:val="14"/>
            <w:u w:val="none"/>
            <w:lang w:val="en-US"/>
          </w:rPr>
          <w:t>ru</w:t>
        </w:r>
      </w:hyperlink>
      <w:r w:rsidRPr="00D6543E">
        <w:rPr>
          <w:sz w:val="14"/>
          <w:szCs w:val="14"/>
        </w:rPr>
        <w:t>):</w:t>
      </w:r>
    </w:p>
    <w:p w:rsidR="0093088D" w:rsidRPr="00D6543E" w:rsidRDefault="0093088D" w:rsidP="00B67E15">
      <w:pPr>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r w:rsidRPr="00D6543E">
        <w:rPr>
          <w:sz w:val="14"/>
          <w:szCs w:val="14"/>
          <w:lang w:val="en-US"/>
        </w:rPr>
        <w:t>https</w:t>
      </w:r>
      <w:r w:rsidRPr="00D6543E">
        <w:rPr>
          <w:sz w:val="14"/>
          <w:szCs w:val="14"/>
        </w:rPr>
        <w:t>//</w:t>
      </w:r>
      <w:r w:rsidRPr="00D6543E">
        <w:rPr>
          <w:sz w:val="14"/>
          <w:szCs w:val="14"/>
          <w:lang w:val="en-US"/>
        </w:rPr>
        <w:t>do</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93088D" w:rsidRPr="00D6543E" w:rsidRDefault="0093088D" w:rsidP="00B67E15">
      <w:pPr>
        <w:suppressAutoHyphens/>
        <w:ind w:firstLine="284"/>
        <w:jc w:val="both"/>
        <w:rPr>
          <w:sz w:val="14"/>
          <w:szCs w:val="14"/>
        </w:rPr>
      </w:pPr>
      <w:r w:rsidRPr="00D6543E">
        <w:rPr>
          <w:sz w:val="14"/>
          <w:szCs w:val="14"/>
        </w:rPr>
        <w:t>5.4.3. Жалоба должна содержать:</w:t>
      </w:r>
    </w:p>
    <w:p w:rsidR="0093088D" w:rsidRPr="00D6543E" w:rsidRDefault="0093088D" w:rsidP="00B67E15">
      <w:pPr>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93088D" w:rsidRPr="00D6543E" w:rsidRDefault="0093088D" w:rsidP="00B67E15">
      <w:pPr>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93088D" w:rsidRPr="00D6543E" w:rsidRDefault="0093088D" w:rsidP="00B67E15">
      <w:pPr>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93088D" w:rsidRPr="00D6543E" w:rsidRDefault="0093088D" w:rsidP="00B67E15">
      <w:pPr>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93088D" w:rsidRPr="00D6543E" w:rsidRDefault="0093088D" w:rsidP="00B67E15">
      <w:pPr>
        <w:suppressAutoHyphens/>
        <w:ind w:firstLine="284"/>
        <w:jc w:val="both"/>
        <w:rPr>
          <w:b/>
          <w:sz w:val="14"/>
          <w:szCs w:val="14"/>
        </w:rPr>
      </w:pPr>
      <w:r w:rsidRPr="00D6543E">
        <w:rPr>
          <w:b/>
          <w:sz w:val="14"/>
          <w:szCs w:val="14"/>
        </w:rPr>
        <w:t>5.5. Сроки рассмотрения жалобы</w:t>
      </w:r>
    </w:p>
    <w:p w:rsidR="0093088D" w:rsidRPr="00D6543E" w:rsidRDefault="0093088D" w:rsidP="00B67E15">
      <w:pPr>
        <w:suppressAutoHyphens/>
        <w:ind w:firstLine="284"/>
        <w:jc w:val="both"/>
        <w:rPr>
          <w:sz w:val="14"/>
          <w:szCs w:val="14"/>
        </w:rPr>
      </w:pPr>
      <w:r w:rsidRPr="00D6543E">
        <w:rPr>
          <w:sz w:val="14"/>
          <w:szCs w:val="14"/>
        </w:rPr>
        <w:t xml:space="preserve">5.5.1. Жалоба, поступившая в Администрацию муниципального района, отдел, МФЦ, учредителю МФЦ, рассматривается в течение 15 рабочих дней со </w:t>
      </w:r>
      <w:r w:rsidRPr="00D6543E">
        <w:rPr>
          <w:sz w:val="14"/>
          <w:szCs w:val="14"/>
        </w:rPr>
        <w:lastRenderedPageBreak/>
        <w:t>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3088D" w:rsidRPr="00D6543E" w:rsidRDefault="0093088D" w:rsidP="00B67E15">
      <w:pPr>
        <w:suppressAutoHyphens/>
        <w:ind w:firstLine="284"/>
        <w:jc w:val="both"/>
        <w:rPr>
          <w:sz w:val="14"/>
          <w:szCs w:val="14"/>
        </w:rPr>
      </w:pPr>
      <w:r w:rsidRPr="00D6543E">
        <w:rPr>
          <w:b/>
          <w:sz w:val="14"/>
          <w:szCs w:val="14"/>
        </w:rPr>
        <w:t>5.6. Результат рассмотрения жалобы</w:t>
      </w:r>
    </w:p>
    <w:p w:rsidR="0093088D" w:rsidRPr="00D6543E" w:rsidRDefault="0093088D" w:rsidP="00B67E15">
      <w:pPr>
        <w:suppressAutoHyphens/>
        <w:ind w:firstLine="284"/>
        <w:jc w:val="both"/>
        <w:rPr>
          <w:sz w:val="14"/>
          <w:szCs w:val="14"/>
        </w:rPr>
      </w:pPr>
      <w:r w:rsidRPr="00D6543E">
        <w:rPr>
          <w:sz w:val="14"/>
          <w:szCs w:val="14"/>
        </w:rPr>
        <w:t>5.6.2. По результатам рассмотрения жалобы принимается одно из следующих решений:</w:t>
      </w:r>
    </w:p>
    <w:p w:rsidR="0093088D" w:rsidRPr="00D6543E" w:rsidRDefault="0093088D" w:rsidP="00B67E15">
      <w:pPr>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93088D" w:rsidRPr="00D6543E" w:rsidRDefault="0093088D" w:rsidP="00B67E15">
      <w:pPr>
        <w:suppressAutoHyphens/>
        <w:ind w:firstLine="284"/>
        <w:jc w:val="both"/>
        <w:rPr>
          <w:sz w:val="14"/>
          <w:szCs w:val="14"/>
        </w:rPr>
      </w:pPr>
      <w:r w:rsidRPr="00D6543E">
        <w:rPr>
          <w:sz w:val="14"/>
          <w:szCs w:val="14"/>
        </w:rPr>
        <w:t>в удовлетворении жалобы отказывается.</w:t>
      </w:r>
    </w:p>
    <w:p w:rsidR="0093088D" w:rsidRPr="00D6543E" w:rsidRDefault="0093088D" w:rsidP="00B67E15">
      <w:pPr>
        <w:suppressAutoHyphens/>
        <w:ind w:firstLine="284"/>
        <w:jc w:val="both"/>
        <w:rPr>
          <w:sz w:val="14"/>
          <w:szCs w:val="14"/>
        </w:rPr>
      </w:pPr>
      <w:r w:rsidRPr="00D6543E">
        <w:rPr>
          <w:b/>
          <w:sz w:val="14"/>
          <w:szCs w:val="14"/>
        </w:rPr>
        <w:t>5.7. Порядок информирования заявителя о результатах рассмотрения жалобы</w:t>
      </w:r>
    </w:p>
    <w:p w:rsidR="0093088D" w:rsidRPr="00D6543E" w:rsidRDefault="0093088D" w:rsidP="00B67E15">
      <w:pPr>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3088D" w:rsidRPr="00D6543E" w:rsidRDefault="0093088D" w:rsidP="00B67E15">
      <w:pPr>
        <w:suppressAutoHyphens/>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3088D" w:rsidRPr="00D6543E" w:rsidRDefault="0093088D" w:rsidP="00B67E15">
      <w:pPr>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93088D" w:rsidRPr="00D6543E" w:rsidRDefault="0093088D" w:rsidP="00B67E15">
      <w:pPr>
        <w:suppressAutoHyphens/>
        <w:ind w:firstLine="284"/>
        <w:jc w:val="both"/>
        <w:rPr>
          <w:b/>
          <w:sz w:val="14"/>
          <w:szCs w:val="14"/>
        </w:rPr>
      </w:pPr>
      <w:r w:rsidRPr="00D6543E">
        <w:rPr>
          <w:b/>
          <w:sz w:val="14"/>
          <w:szCs w:val="14"/>
        </w:rPr>
        <w:t>5.8. Порядок обжалования решения по жалобе</w:t>
      </w:r>
    </w:p>
    <w:p w:rsidR="0093088D" w:rsidRPr="00D6543E" w:rsidRDefault="0093088D" w:rsidP="00B67E15">
      <w:pPr>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93088D" w:rsidRPr="00D6543E" w:rsidRDefault="0093088D" w:rsidP="00B67E15">
      <w:pPr>
        <w:suppressAutoHyphens/>
        <w:ind w:firstLine="284"/>
        <w:jc w:val="both"/>
        <w:rPr>
          <w:b/>
          <w:sz w:val="14"/>
          <w:szCs w:val="14"/>
        </w:rPr>
      </w:pPr>
      <w:r w:rsidRPr="00D6543E">
        <w:rPr>
          <w:b/>
          <w:sz w:val="14"/>
          <w:szCs w:val="14"/>
        </w:rPr>
        <w:t>5.9. Право заявителя на получение информации и документов, необходимых для обоснования и рассмотрения жалобы</w:t>
      </w:r>
    </w:p>
    <w:p w:rsidR="0093088D" w:rsidRPr="00D6543E" w:rsidRDefault="0093088D" w:rsidP="00B67E15">
      <w:pPr>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93088D" w:rsidRPr="00D6543E" w:rsidRDefault="0093088D" w:rsidP="00B67E15">
      <w:pPr>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93088D" w:rsidRPr="00D6543E" w:rsidRDefault="0093088D" w:rsidP="00B67E15">
      <w:pPr>
        <w:suppressAutoHyphens/>
        <w:ind w:firstLine="284"/>
        <w:jc w:val="both"/>
        <w:rPr>
          <w:sz w:val="14"/>
          <w:szCs w:val="14"/>
        </w:rPr>
      </w:pPr>
      <w:r w:rsidRPr="00D6543E">
        <w:rPr>
          <w:sz w:val="14"/>
          <w:szCs w:val="14"/>
        </w:rPr>
        <w:t>5.10.1. Отдел, Администрация муниципального района, МФЦ обеспечивают:</w:t>
      </w:r>
    </w:p>
    <w:p w:rsidR="0093088D" w:rsidRPr="00D6543E" w:rsidRDefault="0093088D" w:rsidP="00B67E15">
      <w:pPr>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93088D" w:rsidRPr="00D6543E" w:rsidRDefault="0093088D" w:rsidP="00B67E15">
      <w:pPr>
        <w:suppressAutoHyphens/>
        <w:ind w:firstLine="284"/>
        <w:jc w:val="both"/>
        <w:rPr>
          <w:sz w:val="14"/>
          <w:szCs w:val="14"/>
        </w:rPr>
      </w:pPr>
      <w:r w:rsidRPr="00D6543E">
        <w:rPr>
          <w:sz w:val="14"/>
          <w:szCs w:val="14"/>
        </w:rPr>
        <w:t xml:space="preserve">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 заключение соглашений о взаимодействии в части осуществления МФЦ приема жалоб и выдачи заявителем результатов рассмотрения жалоб. </w:t>
      </w:r>
    </w:p>
    <w:p w:rsidR="0093088D" w:rsidRPr="00D6543E" w:rsidRDefault="0093088D" w:rsidP="0093088D">
      <w:pPr>
        <w:pStyle w:val="western"/>
        <w:tabs>
          <w:tab w:val="left" w:pos="1325"/>
          <w:tab w:val="right" w:pos="9354"/>
        </w:tabs>
        <w:spacing w:before="0" w:after="0"/>
        <w:rPr>
          <w:rFonts w:ascii="Times New Roman" w:hAnsi="Times New Roman" w:cs="Times New Roman"/>
          <w:b/>
          <w:sz w:val="14"/>
          <w:szCs w:val="14"/>
        </w:rPr>
      </w:pPr>
    </w:p>
    <w:p w:rsidR="0093088D" w:rsidRPr="00D6543E" w:rsidRDefault="0093088D" w:rsidP="0093088D">
      <w:pPr>
        <w:pStyle w:val="western"/>
        <w:tabs>
          <w:tab w:val="left" w:pos="1325"/>
          <w:tab w:val="right" w:pos="9354"/>
        </w:tabs>
        <w:spacing w:before="0" w:after="0"/>
        <w:rPr>
          <w:rFonts w:ascii="Times New Roman" w:hAnsi="Times New Roman" w:cs="Times New Roman"/>
          <w:b/>
          <w:sz w:val="14"/>
          <w:szCs w:val="14"/>
        </w:rPr>
      </w:pPr>
      <w:r w:rsidRPr="00D6543E">
        <w:rPr>
          <w:rFonts w:ascii="Times New Roman" w:hAnsi="Times New Roman" w:cs="Times New Roman"/>
          <w:b/>
          <w:sz w:val="14"/>
          <w:szCs w:val="14"/>
        </w:rPr>
        <w:t xml:space="preserve">                      </w:t>
      </w:r>
    </w:p>
    <w:p w:rsidR="0093088D" w:rsidRPr="00D6543E" w:rsidRDefault="0093088D" w:rsidP="0093088D">
      <w:pPr>
        <w:pStyle w:val="western"/>
        <w:spacing w:before="0" w:after="0"/>
        <w:jc w:val="right"/>
        <w:rPr>
          <w:rFonts w:ascii="Times New Roman" w:hAnsi="Times New Roman" w:cs="Times New Roman"/>
          <w:b/>
          <w:sz w:val="14"/>
          <w:szCs w:val="14"/>
        </w:rPr>
      </w:pPr>
      <w:r w:rsidRPr="00D6543E">
        <w:rPr>
          <w:rFonts w:ascii="Times New Roman" w:hAnsi="Times New Roman" w:cs="Times New Roman"/>
          <w:b/>
          <w:sz w:val="14"/>
          <w:szCs w:val="14"/>
        </w:rPr>
        <w:t xml:space="preserve">                                                                                           Приложение   №1               </w:t>
      </w:r>
    </w:p>
    <w:p w:rsidR="0093088D" w:rsidRPr="00D6543E" w:rsidRDefault="0093088D" w:rsidP="0093088D">
      <w:pPr>
        <w:pStyle w:val="western"/>
        <w:spacing w:before="0" w:after="0"/>
        <w:jc w:val="right"/>
        <w:rPr>
          <w:rFonts w:ascii="Times New Roman" w:hAnsi="Times New Roman" w:cs="Times New Roman"/>
          <w:sz w:val="14"/>
          <w:szCs w:val="14"/>
        </w:rPr>
      </w:pPr>
      <w:r w:rsidRPr="00D6543E">
        <w:rPr>
          <w:rFonts w:ascii="Times New Roman" w:hAnsi="Times New Roman" w:cs="Times New Roman"/>
          <w:sz w:val="14"/>
          <w:szCs w:val="14"/>
        </w:rPr>
        <w:t>к административному регламенту</w:t>
      </w:r>
    </w:p>
    <w:p w:rsidR="0093088D" w:rsidRPr="00D6543E" w:rsidRDefault="0093088D" w:rsidP="0093088D">
      <w:pPr>
        <w:pStyle w:val="western"/>
        <w:spacing w:before="0" w:after="0"/>
        <w:jc w:val="right"/>
        <w:rPr>
          <w:rFonts w:ascii="Times New Roman" w:hAnsi="Times New Roman" w:cs="Times New Roman"/>
          <w:sz w:val="14"/>
          <w:szCs w:val="14"/>
        </w:rPr>
      </w:pPr>
      <w:r w:rsidRPr="00D6543E">
        <w:rPr>
          <w:rFonts w:ascii="Times New Roman" w:hAnsi="Times New Roman" w:cs="Times New Roman"/>
          <w:sz w:val="14"/>
          <w:szCs w:val="14"/>
        </w:rPr>
        <w:t>по предоставлению муниципальной услуги</w:t>
      </w:r>
    </w:p>
    <w:p w:rsidR="0093088D" w:rsidRPr="00D6543E" w:rsidRDefault="0093088D" w:rsidP="0093088D">
      <w:pPr>
        <w:pStyle w:val="western"/>
        <w:spacing w:before="0" w:after="0"/>
        <w:jc w:val="right"/>
        <w:rPr>
          <w:rFonts w:ascii="Times New Roman" w:hAnsi="Times New Roman" w:cs="Times New Roman"/>
          <w:sz w:val="14"/>
          <w:szCs w:val="14"/>
        </w:rPr>
      </w:pPr>
      <w:r w:rsidRPr="00D6543E">
        <w:rPr>
          <w:rFonts w:ascii="Times New Roman" w:hAnsi="Times New Roman" w:cs="Times New Roman"/>
          <w:sz w:val="14"/>
          <w:szCs w:val="14"/>
        </w:rPr>
        <w:t>по выдаче разрешения на вступление</w:t>
      </w:r>
    </w:p>
    <w:p w:rsidR="0093088D" w:rsidRPr="00D6543E" w:rsidRDefault="0093088D" w:rsidP="0093088D">
      <w:pPr>
        <w:pStyle w:val="western"/>
        <w:spacing w:before="0" w:after="0"/>
        <w:jc w:val="right"/>
        <w:rPr>
          <w:rFonts w:ascii="Times New Roman" w:hAnsi="Times New Roman" w:cs="Times New Roman"/>
          <w:sz w:val="14"/>
          <w:szCs w:val="14"/>
        </w:rPr>
      </w:pPr>
      <w:r w:rsidRPr="00D6543E">
        <w:rPr>
          <w:rFonts w:ascii="Times New Roman" w:hAnsi="Times New Roman" w:cs="Times New Roman"/>
          <w:sz w:val="14"/>
          <w:szCs w:val="14"/>
        </w:rPr>
        <w:t>в брак несовершеннолетних граждан, не</w:t>
      </w:r>
    </w:p>
    <w:p w:rsidR="0093088D" w:rsidRPr="00D6543E" w:rsidRDefault="0093088D" w:rsidP="0093088D">
      <w:pPr>
        <w:pStyle w:val="western"/>
        <w:spacing w:before="0" w:after="0"/>
        <w:jc w:val="right"/>
        <w:rPr>
          <w:rFonts w:ascii="Times New Roman" w:hAnsi="Times New Roman" w:cs="Times New Roman"/>
          <w:sz w:val="14"/>
          <w:szCs w:val="14"/>
        </w:rPr>
      </w:pPr>
      <w:r w:rsidRPr="00D6543E">
        <w:rPr>
          <w:rFonts w:ascii="Times New Roman" w:hAnsi="Times New Roman" w:cs="Times New Roman"/>
          <w:sz w:val="14"/>
          <w:szCs w:val="14"/>
        </w:rPr>
        <w:t>достигших шестнадцатилетнего возраста</w:t>
      </w:r>
    </w:p>
    <w:p w:rsidR="0093088D" w:rsidRPr="00D6543E" w:rsidRDefault="0093088D" w:rsidP="0093088D">
      <w:pPr>
        <w:pStyle w:val="western"/>
        <w:spacing w:before="0" w:after="0"/>
        <w:jc w:val="right"/>
        <w:rPr>
          <w:rFonts w:ascii="Times New Roman" w:hAnsi="Times New Roman" w:cs="Times New Roman"/>
          <w:b/>
          <w:sz w:val="14"/>
          <w:szCs w:val="14"/>
        </w:rPr>
      </w:pP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Главе Солецкого муниципального района</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от ____________________________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_______________________________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 xml:space="preserve">проживающего (ей) по адресу: </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_______________________________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Паспорт: серия ______ № 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lastRenderedPageBreak/>
        <w:t>выдан (кем)_____________________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_______________________________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дата выдачи ____________________</w:t>
      </w:r>
    </w:p>
    <w:p w:rsidR="0093088D" w:rsidRPr="00D6543E" w:rsidRDefault="0093088D" w:rsidP="00B67E15">
      <w:pPr>
        <w:suppressAutoHyphens/>
        <w:autoSpaceDE w:val="0"/>
        <w:autoSpaceDN w:val="0"/>
        <w:adjustRightInd w:val="0"/>
        <w:jc w:val="right"/>
        <w:outlineLvl w:val="2"/>
        <w:rPr>
          <w:sz w:val="14"/>
          <w:szCs w:val="14"/>
        </w:rPr>
      </w:pPr>
      <w:r w:rsidRPr="00D6543E">
        <w:rPr>
          <w:sz w:val="14"/>
          <w:szCs w:val="14"/>
        </w:rPr>
        <w:t>телефон ________________________</w:t>
      </w:r>
    </w:p>
    <w:p w:rsidR="0093088D" w:rsidRPr="00D6543E" w:rsidRDefault="0093088D" w:rsidP="0093088D">
      <w:pPr>
        <w:suppressAutoHyphens/>
        <w:autoSpaceDE w:val="0"/>
        <w:autoSpaceDN w:val="0"/>
        <w:adjustRightInd w:val="0"/>
        <w:jc w:val="both"/>
        <w:outlineLvl w:val="2"/>
        <w:rPr>
          <w:sz w:val="14"/>
          <w:szCs w:val="14"/>
        </w:rPr>
      </w:pPr>
    </w:p>
    <w:p w:rsidR="0093088D" w:rsidRPr="00D6543E" w:rsidRDefault="0093088D" w:rsidP="0093088D">
      <w:pPr>
        <w:suppressAutoHyphens/>
        <w:autoSpaceDE w:val="0"/>
        <w:autoSpaceDN w:val="0"/>
        <w:adjustRightInd w:val="0"/>
        <w:jc w:val="center"/>
        <w:outlineLvl w:val="2"/>
        <w:rPr>
          <w:b/>
          <w:bCs/>
          <w:sz w:val="14"/>
          <w:szCs w:val="14"/>
        </w:rPr>
      </w:pPr>
      <w:r w:rsidRPr="00D6543E">
        <w:rPr>
          <w:b/>
          <w:bCs/>
          <w:sz w:val="14"/>
          <w:szCs w:val="14"/>
        </w:rPr>
        <w:t>Заявление</w:t>
      </w:r>
    </w:p>
    <w:p w:rsidR="0093088D" w:rsidRPr="00D6543E" w:rsidRDefault="0093088D" w:rsidP="0093088D">
      <w:pPr>
        <w:suppressAutoHyphens/>
        <w:autoSpaceDE w:val="0"/>
        <w:autoSpaceDN w:val="0"/>
        <w:adjustRightInd w:val="0"/>
        <w:jc w:val="both"/>
        <w:outlineLvl w:val="2"/>
        <w:rPr>
          <w:sz w:val="14"/>
          <w:szCs w:val="14"/>
        </w:rPr>
      </w:pPr>
    </w:p>
    <w:p w:rsidR="0093088D" w:rsidRPr="00D6543E" w:rsidRDefault="0093088D" w:rsidP="0093088D">
      <w:pPr>
        <w:suppressAutoHyphens/>
        <w:autoSpaceDE w:val="0"/>
        <w:autoSpaceDN w:val="0"/>
        <w:adjustRightInd w:val="0"/>
        <w:jc w:val="both"/>
        <w:outlineLvl w:val="2"/>
        <w:rPr>
          <w:sz w:val="14"/>
          <w:szCs w:val="14"/>
        </w:rPr>
      </w:pPr>
      <w:r w:rsidRPr="00D6543E">
        <w:rPr>
          <w:sz w:val="14"/>
          <w:szCs w:val="14"/>
        </w:rPr>
        <w:tab/>
        <w:t>Прошу разрешить мне вступить в брак с _______________________</w:t>
      </w:r>
    </w:p>
    <w:p w:rsidR="0093088D" w:rsidRPr="00D6543E" w:rsidRDefault="0093088D" w:rsidP="0093088D">
      <w:pPr>
        <w:suppressAutoHyphens/>
        <w:autoSpaceDE w:val="0"/>
        <w:autoSpaceDN w:val="0"/>
        <w:adjustRightInd w:val="0"/>
        <w:jc w:val="both"/>
        <w:outlineLvl w:val="2"/>
        <w:rPr>
          <w:sz w:val="14"/>
          <w:szCs w:val="14"/>
        </w:rPr>
      </w:pPr>
      <w:r w:rsidRPr="00D6543E">
        <w:rPr>
          <w:sz w:val="14"/>
          <w:szCs w:val="14"/>
        </w:rPr>
        <w:t>__________________________________________________________________</w:t>
      </w:r>
    </w:p>
    <w:p w:rsidR="0093088D" w:rsidRPr="00D6543E" w:rsidRDefault="0093088D" w:rsidP="0093088D">
      <w:pPr>
        <w:suppressAutoHyphens/>
        <w:autoSpaceDE w:val="0"/>
        <w:autoSpaceDN w:val="0"/>
        <w:adjustRightInd w:val="0"/>
        <w:jc w:val="center"/>
        <w:outlineLvl w:val="2"/>
        <w:rPr>
          <w:sz w:val="14"/>
          <w:szCs w:val="14"/>
        </w:rPr>
      </w:pPr>
      <w:r w:rsidRPr="00D6543E">
        <w:rPr>
          <w:sz w:val="14"/>
          <w:szCs w:val="14"/>
        </w:rPr>
        <w:t>фамилия, имя, отчество</w:t>
      </w:r>
    </w:p>
    <w:p w:rsidR="0093088D" w:rsidRPr="00D6543E" w:rsidRDefault="0093088D" w:rsidP="0093088D">
      <w:pPr>
        <w:suppressAutoHyphens/>
        <w:autoSpaceDE w:val="0"/>
        <w:autoSpaceDN w:val="0"/>
        <w:adjustRightInd w:val="0"/>
        <w:outlineLvl w:val="2"/>
        <w:rPr>
          <w:sz w:val="14"/>
          <w:szCs w:val="14"/>
        </w:rPr>
      </w:pPr>
      <w:r w:rsidRPr="00D6543E">
        <w:rPr>
          <w:sz w:val="14"/>
          <w:szCs w:val="14"/>
        </w:rPr>
        <w:t>в возрасте ______ лет и ___________ месяцев.</w:t>
      </w:r>
    </w:p>
    <w:p w:rsidR="0093088D" w:rsidRPr="00D6543E" w:rsidRDefault="0093088D" w:rsidP="0093088D">
      <w:pPr>
        <w:suppressAutoHyphens/>
        <w:autoSpaceDE w:val="0"/>
        <w:autoSpaceDN w:val="0"/>
        <w:adjustRightInd w:val="0"/>
        <w:outlineLvl w:val="2"/>
        <w:rPr>
          <w:sz w:val="14"/>
          <w:szCs w:val="14"/>
        </w:rPr>
      </w:pPr>
      <w:r w:rsidRPr="00D6543E">
        <w:rPr>
          <w:sz w:val="14"/>
          <w:szCs w:val="14"/>
        </w:rPr>
        <w:tab/>
        <w:t>Причина снижения брачного возраста __________________________</w:t>
      </w:r>
    </w:p>
    <w:p w:rsidR="0093088D" w:rsidRPr="00D6543E" w:rsidRDefault="0093088D" w:rsidP="0093088D">
      <w:pPr>
        <w:suppressAutoHyphens/>
        <w:autoSpaceDE w:val="0"/>
        <w:autoSpaceDN w:val="0"/>
        <w:adjustRightInd w:val="0"/>
        <w:outlineLvl w:val="2"/>
        <w:rPr>
          <w:sz w:val="14"/>
          <w:szCs w:val="14"/>
        </w:rPr>
      </w:pPr>
      <w:r w:rsidRPr="00D6543E">
        <w:rPr>
          <w:sz w:val="14"/>
          <w:szCs w:val="14"/>
        </w:rPr>
        <w:t>_________________________</w:t>
      </w:r>
      <w:r w:rsidR="00B67E15" w:rsidRPr="00D6543E">
        <w:rPr>
          <w:sz w:val="14"/>
          <w:szCs w:val="14"/>
        </w:rPr>
        <w:t>____</w:t>
      </w:r>
      <w:r w:rsidRPr="00D6543E">
        <w:rPr>
          <w:sz w:val="14"/>
          <w:szCs w:val="14"/>
        </w:rPr>
        <w:t>_________________________________________</w:t>
      </w:r>
    </w:p>
    <w:p w:rsidR="0093088D" w:rsidRPr="00D6543E" w:rsidRDefault="0093088D" w:rsidP="00B67E15">
      <w:pPr>
        <w:suppressAutoHyphens/>
        <w:autoSpaceDE w:val="0"/>
        <w:autoSpaceDN w:val="0"/>
        <w:adjustRightInd w:val="0"/>
        <w:ind w:firstLine="284"/>
        <w:outlineLvl w:val="2"/>
        <w:rPr>
          <w:sz w:val="14"/>
          <w:szCs w:val="14"/>
        </w:rPr>
      </w:pPr>
      <w:r w:rsidRPr="00D6543E">
        <w:rPr>
          <w:sz w:val="14"/>
          <w:szCs w:val="14"/>
        </w:rPr>
        <w:t>Я, ________________________________________________________________</w:t>
      </w:r>
    </w:p>
    <w:p w:rsidR="0093088D" w:rsidRPr="00D6543E" w:rsidRDefault="0093088D" w:rsidP="00B67E15">
      <w:pPr>
        <w:suppressAutoHyphens/>
        <w:autoSpaceDE w:val="0"/>
        <w:autoSpaceDN w:val="0"/>
        <w:adjustRightInd w:val="0"/>
        <w:ind w:firstLine="284"/>
        <w:jc w:val="center"/>
        <w:outlineLvl w:val="2"/>
        <w:rPr>
          <w:sz w:val="14"/>
          <w:szCs w:val="14"/>
        </w:rPr>
      </w:pPr>
      <w:r w:rsidRPr="00D6543E">
        <w:rPr>
          <w:sz w:val="14"/>
          <w:szCs w:val="14"/>
        </w:rPr>
        <w:t>фамилия, имя, отчество заявителя</w:t>
      </w:r>
    </w:p>
    <w:p w:rsidR="0093088D" w:rsidRPr="00D6543E" w:rsidRDefault="0093088D" w:rsidP="00B67E15">
      <w:pPr>
        <w:suppressAutoHyphens/>
        <w:autoSpaceDE w:val="0"/>
        <w:autoSpaceDN w:val="0"/>
        <w:adjustRightInd w:val="0"/>
        <w:ind w:firstLine="284"/>
        <w:jc w:val="center"/>
        <w:outlineLvl w:val="2"/>
        <w:rPr>
          <w:sz w:val="14"/>
          <w:szCs w:val="14"/>
        </w:rPr>
      </w:pPr>
    </w:p>
    <w:p w:rsidR="0093088D" w:rsidRPr="00D6543E" w:rsidRDefault="0093088D" w:rsidP="00B67E15">
      <w:pPr>
        <w:suppressAutoHyphens/>
        <w:autoSpaceDE w:val="0"/>
        <w:autoSpaceDN w:val="0"/>
        <w:adjustRightInd w:val="0"/>
        <w:ind w:firstLine="284"/>
        <w:jc w:val="center"/>
        <w:outlineLvl w:val="2"/>
        <w:rPr>
          <w:sz w:val="14"/>
          <w:szCs w:val="14"/>
        </w:rPr>
      </w:pPr>
    </w:p>
    <w:p w:rsidR="0093088D" w:rsidRPr="00D6543E" w:rsidRDefault="0093088D" w:rsidP="00B67E15">
      <w:pPr>
        <w:suppressAutoHyphens/>
        <w:autoSpaceDE w:val="0"/>
        <w:autoSpaceDN w:val="0"/>
        <w:adjustRightInd w:val="0"/>
        <w:ind w:firstLine="284"/>
        <w:jc w:val="both"/>
        <w:outlineLvl w:val="2"/>
        <w:rPr>
          <w:sz w:val="14"/>
          <w:szCs w:val="14"/>
        </w:rPr>
      </w:pPr>
      <w:r w:rsidRPr="00D6543E">
        <w:rPr>
          <w:sz w:val="14"/>
          <w:szCs w:val="14"/>
        </w:rPr>
        <w:t xml:space="preserve">в соответствии с Федеральным законом от 27 июля 2006 года № 152-ФЗ </w:t>
      </w:r>
      <w:r w:rsidRPr="00D6543E">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93088D" w:rsidRPr="00D6543E" w:rsidRDefault="0093088D" w:rsidP="0093088D">
      <w:pPr>
        <w:suppressAutoHyphens/>
        <w:autoSpaceDE w:val="0"/>
        <w:autoSpaceDN w:val="0"/>
        <w:adjustRightInd w:val="0"/>
        <w:jc w:val="both"/>
        <w:outlineLvl w:val="2"/>
        <w:rPr>
          <w:sz w:val="14"/>
          <w:szCs w:val="14"/>
        </w:rPr>
      </w:pPr>
      <w:r w:rsidRPr="00D6543E">
        <w:rPr>
          <w:sz w:val="14"/>
          <w:szCs w:val="14"/>
        </w:rPr>
        <w:tab/>
        <w:t>______________________________</w:t>
      </w:r>
    </w:p>
    <w:p w:rsidR="0093088D" w:rsidRPr="00D6543E" w:rsidRDefault="0093088D" w:rsidP="0093088D">
      <w:pPr>
        <w:suppressAutoHyphens/>
        <w:autoSpaceDE w:val="0"/>
        <w:autoSpaceDN w:val="0"/>
        <w:adjustRightInd w:val="0"/>
        <w:jc w:val="both"/>
        <w:outlineLvl w:val="2"/>
        <w:rPr>
          <w:sz w:val="14"/>
          <w:szCs w:val="14"/>
        </w:rPr>
      </w:pPr>
      <w:r w:rsidRPr="00D6543E">
        <w:rPr>
          <w:sz w:val="14"/>
          <w:szCs w:val="14"/>
        </w:rPr>
        <w:tab/>
      </w:r>
      <w:r w:rsidRPr="00D6543E">
        <w:rPr>
          <w:sz w:val="14"/>
          <w:szCs w:val="14"/>
        </w:rPr>
        <w:tab/>
        <w:t>подпись, дата</w:t>
      </w:r>
    </w:p>
    <w:p w:rsidR="0093088D" w:rsidRPr="00D6543E" w:rsidRDefault="0093088D" w:rsidP="0093088D">
      <w:pPr>
        <w:suppressAutoHyphens/>
        <w:autoSpaceDE w:val="0"/>
        <w:autoSpaceDN w:val="0"/>
        <w:adjustRightInd w:val="0"/>
        <w:jc w:val="both"/>
        <w:outlineLvl w:val="2"/>
        <w:rPr>
          <w:b/>
          <w:sz w:val="14"/>
          <w:szCs w:val="14"/>
        </w:rPr>
      </w:pPr>
      <w:r w:rsidRPr="00D6543E">
        <w:rPr>
          <w:sz w:val="14"/>
          <w:szCs w:val="14"/>
        </w:rPr>
        <w:tab/>
      </w:r>
      <w:r w:rsidRPr="00D6543E">
        <w:rPr>
          <w:sz w:val="14"/>
          <w:szCs w:val="14"/>
        </w:rPr>
        <w:tab/>
      </w:r>
    </w:p>
    <w:p w:rsidR="0093088D" w:rsidRPr="00D6543E" w:rsidRDefault="0093088D" w:rsidP="0093088D">
      <w:pPr>
        <w:suppressAutoHyphens/>
        <w:jc w:val="right"/>
        <w:rPr>
          <w:b/>
          <w:sz w:val="14"/>
          <w:szCs w:val="14"/>
        </w:rPr>
      </w:pPr>
      <w:r w:rsidRPr="00D6543E">
        <w:rPr>
          <w:b/>
          <w:sz w:val="14"/>
          <w:szCs w:val="14"/>
        </w:rPr>
        <w:t>Приложение № 2</w:t>
      </w:r>
    </w:p>
    <w:p w:rsidR="0093088D" w:rsidRPr="00D6543E" w:rsidRDefault="0093088D" w:rsidP="0093088D">
      <w:pPr>
        <w:suppressAutoHyphens/>
        <w:jc w:val="right"/>
        <w:rPr>
          <w:sz w:val="14"/>
          <w:szCs w:val="14"/>
        </w:rPr>
      </w:pPr>
      <w:r w:rsidRPr="00D6543E">
        <w:rPr>
          <w:sz w:val="14"/>
          <w:szCs w:val="14"/>
        </w:rPr>
        <w:t>к административному регламенту по</w:t>
      </w:r>
    </w:p>
    <w:p w:rsidR="0093088D" w:rsidRPr="00D6543E" w:rsidRDefault="0093088D" w:rsidP="0093088D">
      <w:pPr>
        <w:suppressAutoHyphens/>
        <w:jc w:val="right"/>
        <w:rPr>
          <w:sz w:val="14"/>
          <w:szCs w:val="14"/>
        </w:rPr>
      </w:pPr>
      <w:r w:rsidRPr="00D6543E">
        <w:rPr>
          <w:sz w:val="14"/>
          <w:szCs w:val="14"/>
        </w:rPr>
        <w:t>предоставления муниципальной услуги</w:t>
      </w:r>
    </w:p>
    <w:p w:rsidR="0093088D" w:rsidRPr="00D6543E" w:rsidRDefault="0093088D" w:rsidP="0093088D">
      <w:pPr>
        <w:suppressAutoHyphens/>
        <w:jc w:val="right"/>
        <w:rPr>
          <w:sz w:val="14"/>
          <w:szCs w:val="14"/>
        </w:rPr>
      </w:pPr>
      <w:r w:rsidRPr="00D6543E">
        <w:rPr>
          <w:sz w:val="14"/>
          <w:szCs w:val="14"/>
        </w:rPr>
        <w:t>по выдаче разрешения на вступление в брак</w:t>
      </w:r>
    </w:p>
    <w:p w:rsidR="0093088D" w:rsidRPr="00D6543E" w:rsidRDefault="0093088D" w:rsidP="0093088D">
      <w:pPr>
        <w:suppressAutoHyphens/>
        <w:jc w:val="right"/>
        <w:rPr>
          <w:sz w:val="14"/>
          <w:szCs w:val="14"/>
        </w:rPr>
      </w:pPr>
      <w:r w:rsidRPr="00D6543E">
        <w:rPr>
          <w:sz w:val="14"/>
          <w:szCs w:val="14"/>
        </w:rPr>
        <w:t>несовершеннолетних граждан, не</w:t>
      </w:r>
    </w:p>
    <w:p w:rsidR="0093088D" w:rsidRPr="00D6543E" w:rsidRDefault="0093088D" w:rsidP="0093088D">
      <w:pPr>
        <w:suppressAutoHyphens/>
        <w:jc w:val="right"/>
        <w:rPr>
          <w:sz w:val="14"/>
          <w:szCs w:val="14"/>
        </w:rPr>
      </w:pPr>
      <w:r w:rsidRPr="00D6543E">
        <w:rPr>
          <w:sz w:val="14"/>
          <w:szCs w:val="14"/>
        </w:rPr>
        <w:t>достигших возраста шестнадцати лет</w:t>
      </w:r>
    </w:p>
    <w:p w:rsidR="0093088D" w:rsidRPr="00D6543E" w:rsidRDefault="0093088D" w:rsidP="0093088D">
      <w:pPr>
        <w:suppressAutoHyphens/>
        <w:jc w:val="right"/>
        <w:rPr>
          <w:sz w:val="14"/>
          <w:szCs w:val="14"/>
        </w:rPr>
      </w:pPr>
      <w:r w:rsidRPr="00D6543E">
        <w:rPr>
          <w:sz w:val="14"/>
          <w:szCs w:val="14"/>
        </w:rPr>
        <w:t xml:space="preserve">                                       </w:t>
      </w:r>
    </w:p>
    <w:p w:rsidR="0093088D" w:rsidRPr="00D6543E" w:rsidRDefault="0093088D" w:rsidP="0093088D">
      <w:pPr>
        <w:suppressAutoHyphens/>
        <w:jc w:val="right"/>
        <w:rPr>
          <w:sz w:val="14"/>
          <w:szCs w:val="14"/>
        </w:rPr>
      </w:pPr>
      <w:r w:rsidRPr="00D6543E">
        <w:rPr>
          <w:sz w:val="14"/>
          <w:szCs w:val="14"/>
        </w:rPr>
        <w:t xml:space="preserve">   Главе Солецкого муниципального района</w:t>
      </w:r>
    </w:p>
    <w:p w:rsidR="0093088D" w:rsidRPr="00D6543E" w:rsidRDefault="0093088D" w:rsidP="0093088D">
      <w:pPr>
        <w:suppressAutoHyphens/>
        <w:jc w:val="right"/>
        <w:rPr>
          <w:sz w:val="14"/>
          <w:szCs w:val="14"/>
        </w:rPr>
      </w:pPr>
      <w:r w:rsidRPr="00D6543E">
        <w:rPr>
          <w:sz w:val="14"/>
          <w:szCs w:val="14"/>
        </w:rPr>
        <w:t>от_______________________________</w:t>
      </w:r>
    </w:p>
    <w:p w:rsidR="0093088D" w:rsidRPr="00D6543E" w:rsidRDefault="0093088D" w:rsidP="0093088D">
      <w:pPr>
        <w:suppressAutoHyphens/>
        <w:jc w:val="right"/>
        <w:rPr>
          <w:sz w:val="14"/>
          <w:szCs w:val="14"/>
        </w:rPr>
      </w:pPr>
      <w:r w:rsidRPr="00D6543E">
        <w:rPr>
          <w:sz w:val="14"/>
          <w:szCs w:val="14"/>
        </w:rPr>
        <w:t>________________________________</w:t>
      </w:r>
    </w:p>
    <w:p w:rsidR="0093088D" w:rsidRPr="00D6543E" w:rsidRDefault="0093088D" w:rsidP="0093088D">
      <w:pPr>
        <w:suppressAutoHyphens/>
        <w:jc w:val="right"/>
        <w:rPr>
          <w:sz w:val="14"/>
          <w:szCs w:val="14"/>
        </w:rPr>
      </w:pPr>
      <w:r w:rsidRPr="00D6543E">
        <w:rPr>
          <w:sz w:val="14"/>
          <w:szCs w:val="14"/>
        </w:rPr>
        <w:t>проживающего (ей) по адресу:</w:t>
      </w:r>
    </w:p>
    <w:p w:rsidR="0093088D" w:rsidRPr="00D6543E" w:rsidRDefault="0093088D" w:rsidP="0093088D">
      <w:pPr>
        <w:suppressAutoHyphens/>
        <w:jc w:val="right"/>
        <w:rPr>
          <w:sz w:val="14"/>
          <w:szCs w:val="14"/>
        </w:rPr>
      </w:pPr>
      <w:r w:rsidRPr="00D6543E">
        <w:rPr>
          <w:sz w:val="14"/>
          <w:szCs w:val="14"/>
        </w:rPr>
        <w:t>________________________________</w:t>
      </w:r>
    </w:p>
    <w:p w:rsidR="0093088D" w:rsidRPr="00D6543E" w:rsidRDefault="0093088D" w:rsidP="0093088D">
      <w:pPr>
        <w:suppressAutoHyphens/>
        <w:jc w:val="right"/>
        <w:rPr>
          <w:sz w:val="14"/>
          <w:szCs w:val="14"/>
        </w:rPr>
      </w:pPr>
      <w:r w:rsidRPr="00D6543E">
        <w:rPr>
          <w:sz w:val="14"/>
          <w:szCs w:val="14"/>
        </w:rPr>
        <w:t>________________________________</w:t>
      </w:r>
    </w:p>
    <w:p w:rsidR="0093088D" w:rsidRPr="00D6543E" w:rsidRDefault="0093088D" w:rsidP="0093088D">
      <w:pPr>
        <w:suppressAutoHyphens/>
        <w:jc w:val="right"/>
        <w:rPr>
          <w:sz w:val="14"/>
          <w:szCs w:val="14"/>
        </w:rPr>
      </w:pPr>
      <w:r w:rsidRPr="00D6543E">
        <w:rPr>
          <w:sz w:val="14"/>
          <w:szCs w:val="14"/>
        </w:rPr>
        <w:t>паспорт: серия ______ № _________</w:t>
      </w:r>
    </w:p>
    <w:p w:rsidR="0093088D" w:rsidRPr="00D6543E" w:rsidRDefault="0093088D" w:rsidP="0093088D">
      <w:pPr>
        <w:suppressAutoHyphens/>
        <w:jc w:val="right"/>
        <w:rPr>
          <w:sz w:val="14"/>
          <w:szCs w:val="14"/>
        </w:rPr>
      </w:pPr>
      <w:r w:rsidRPr="00D6543E">
        <w:rPr>
          <w:sz w:val="14"/>
          <w:szCs w:val="14"/>
        </w:rPr>
        <w:t>выдан (кем)_____________________</w:t>
      </w:r>
    </w:p>
    <w:p w:rsidR="0093088D" w:rsidRPr="00D6543E" w:rsidRDefault="0093088D" w:rsidP="0093088D">
      <w:pPr>
        <w:suppressAutoHyphens/>
        <w:jc w:val="right"/>
        <w:rPr>
          <w:sz w:val="14"/>
          <w:szCs w:val="14"/>
        </w:rPr>
      </w:pPr>
      <w:r w:rsidRPr="00D6543E">
        <w:rPr>
          <w:sz w:val="14"/>
          <w:szCs w:val="14"/>
        </w:rPr>
        <w:t>________________________________</w:t>
      </w:r>
    </w:p>
    <w:p w:rsidR="0093088D" w:rsidRPr="00D6543E" w:rsidRDefault="0093088D" w:rsidP="0093088D">
      <w:pPr>
        <w:suppressAutoHyphens/>
        <w:jc w:val="right"/>
        <w:rPr>
          <w:sz w:val="14"/>
          <w:szCs w:val="14"/>
        </w:rPr>
      </w:pPr>
      <w:r w:rsidRPr="00D6543E">
        <w:rPr>
          <w:sz w:val="14"/>
          <w:szCs w:val="14"/>
        </w:rPr>
        <w:t xml:space="preserve">      дата выдачи _____________________</w:t>
      </w:r>
    </w:p>
    <w:p w:rsidR="0093088D" w:rsidRPr="00D6543E" w:rsidRDefault="0093088D" w:rsidP="0093088D">
      <w:pPr>
        <w:suppressAutoHyphens/>
        <w:jc w:val="right"/>
        <w:rPr>
          <w:sz w:val="14"/>
          <w:szCs w:val="14"/>
        </w:rPr>
      </w:pPr>
      <w:r w:rsidRPr="00D6543E">
        <w:rPr>
          <w:sz w:val="14"/>
          <w:szCs w:val="14"/>
        </w:rPr>
        <w:t>телефон ________________________</w:t>
      </w:r>
    </w:p>
    <w:p w:rsidR="0093088D" w:rsidRPr="00D6543E" w:rsidRDefault="0093088D" w:rsidP="0093088D">
      <w:pPr>
        <w:suppressAutoHyphens/>
        <w:jc w:val="center"/>
        <w:rPr>
          <w:sz w:val="14"/>
          <w:szCs w:val="14"/>
        </w:rPr>
      </w:pPr>
    </w:p>
    <w:p w:rsidR="0093088D" w:rsidRPr="00D6543E" w:rsidRDefault="0093088D" w:rsidP="0093088D">
      <w:pPr>
        <w:suppressAutoHyphens/>
        <w:jc w:val="center"/>
        <w:rPr>
          <w:sz w:val="14"/>
          <w:szCs w:val="14"/>
        </w:rPr>
      </w:pPr>
      <w:r w:rsidRPr="00D6543E">
        <w:rPr>
          <w:sz w:val="14"/>
          <w:szCs w:val="14"/>
        </w:rPr>
        <w:t>Заявление</w:t>
      </w:r>
    </w:p>
    <w:p w:rsidR="0093088D" w:rsidRPr="00D6543E" w:rsidRDefault="0093088D" w:rsidP="0093088D">
      <w:pPr>
        <w:suppressAutoHyphens/>
        <w:rPr>
          <w:sz w:val="14"/>
          <w:szCs w:val="14"/>
        </w:rPr>
      </w:pPr>
    </w:p>
    <w:p w:rsidR="0093088D" w:rsidRPr="00D6543E" w:rsidRDefault="0093088D" w:rsidP="0093088D">
      <w:pPr>
        <w:suppressAutoHyphens/>
        <w:rPr>
          <w:sz w:val="14"/>
          <w:szCs w:val="14"/>
        </w:rPr>
      </w:pPr>
      <w:r w:rsidRPr="00D6543E">
        <w:rPr>
          <w:sz w:val="14"/>
          <w:szCs w:val="14"/>
        </w:rPr>
        <w:t xml:space="preserve"> Я согласен (на) / не согласен (сна) на вступление в брак моего (ей)   сына дочери, подопечного (ой)</w:t>
      </w:r>
    </w:p>
    <w:p w:rsidR="0093088D" w:rsidRPr="00D6543E" w:rsidRDefault="0093088D" w:rsidP="0093088D">
      <w:pPr>
        <w:suppressAutoHyphens/>
        <w:rPr>
          <w:sz w:val="14"/>
          <w:szCs w:val="14"/>
        </w:rPr>
      </w:pPr>
      <w:r w:rsidRPr="00D6543E">
        <w:rPr>
          <w:sz w:val="14"/>
          <w:szCs w:val="14"/>
        </w:rPr>
        <w:t>__________________________________________________________________</w:t>
      </w:r>
    </w:p>
    <w:p w:rsidR="0093088D" w:rsidRPr="00D6543E" w:rsidRDefault="0093088D" w:rsidP="0093088D">
      <w:pPr>
        <w:suppressAutoHyphens/>
        <w:rPr>
          <w:sz w:val="14"/>
          <w:szCs w:val="14"/>
        </w:rPr>
      </w:pPr>
      <w:r w:rsidRPr="00D6543E">
        <w:rPr>
          <w:sz w:val="14"/>
          <w:szCs w:val="14"/>
        </w:rPr>
        <w:t>фамилия, имя, отчество</w:t>
      </w:r>
    </w:p>
    <w:p w:rsidR="0093088D" w:rsidRPr="00D6543E" w:rsidRDefault="0093088D" w:rsidP="0093088D">
      <w:pPr>
        <w:suppressAutoHyphens/>
        <w:rPr>
          <w:sz w:val="14"/>
          <w:szCs w:val="14"/>
        </w:rPr>
      </w:pPr>
      <w:r w:rsidRPr="00D6543E">
        <w:rPr>
          <w:sz w:val="14"/>
          <w:szCs w:val="14"/>
        </w:rPr>
        <w:t>в возрасте ______ лет и ___________ месяцев</w:t>
      </w:r>
    </w:p>
    <w:p w:rsidR="0093088D" w:rsidRPr="00D6543E" w:rsidRDefault="0093088D" w:rsidP="0093088D">
      <w:pPr>
        <w:suppressAutoHyphens/>
        <w:rPr>
          <w:sz w:val="14"/>
          <w:szCs w:val="14"/>
        </w:rPr>
      </w:pPr>
      <w:r w:rsidRPr="00D6543E">
        <w:rPr>
          <w:sz w:val="14"/>
          <w:szCs w:val="14"/>
        </w:rPr>
        <w:t>с _________________________________________________________________</w:t>
      </w:r>
    </w:p>
    <w:p w:rsidR="0093088D" w:rsidRPr="00D6543E" w:rsidRDefault="0093088D" w:rsidP="0093088D">
      <w:pPr>
        <w:suppressAutoHyphens/>
        <w:rPr>
          <w:sz w:val="14"/>
          <w:szCs w:val="14"/>
        </w:rPr>
      </w:pPr>
      <w:r w:rsidRPr="00D6543E">
        <w:rPr>
          <w:sz w:val="14"/>
          <w:szCs w:val="14"/>
        </w:rPr>
        <w:t xml:space="preserve">                                          фамилия, имя, отчество</w:t>
      </w:r>
    </w:p>
    <w:p w:rsidR="0093088D" w:rsidRPr="00D6543E" w:rsidRDefault="0093088D" w:rsidP="0093088D">
      <w:pPr>
        <w:suppressAutoHyphens/>
        <w:rPr>
          <w:sz w:val="14"/>
          <w:szCs w:val="14"/>
        </w:rPr>
      </w:pPr>
      <w:r w:rsidRPr="00D6543E">
        <w:rPr>
          <w:sz w:val="14"/>
          <w:szCs w:val="14"/>
        </w:rPr>
        <w:t>Причина согласия (возражения) __________________________________________________________________</w:t>
      </w:r>
    </w:p>
    <w:p w:rsidR="0093088D" w:rsidRPr="00D6543E" w:rsidRDefault="0093088D" w:rsidP="0093088D">
      <w:pPr>
        <w:suppressAutoHyphens/>
        <w:rPr>
          <w:sz w:val="14"/>
          <w:szCs w:val="14"/>
        </w:rPr>
      </w:pPr>
      <w:r w:rsidRPr="00D6543E">
        <w:rPr>
          <w:sz w:val="14"/>
          <w:szCs w:val="14"/>
        </w:rPr>
        <w:t>__________________________________________________________________</w:t>
      </w:r>
    </w:p>
    <w:p w:rsidR="0093088D" w:rsidRPr="00D6543E" w:rsidRDefault="0093088D" w:rsidP="0093088D">
      <w:pPr>
        <w:suppressAutoHyphens/>
        <w:rPr>
          <w:sz w:val="14"/>
          <w:szCs w:val="14"/>
        </w:rPr>
      </w:pPr>
      <w:r w:rsidRPr="00D6543E">
        <w:rPr>
          <w:sz w:val="14"/>
          <w:szCs w:val="14"/>
        </w:rPr>
        <w:t>Я,________________________________________________________________ __________________________________________________________________</w:t>
      </w:r>
    </w:p>
    <w:p w:rsidR="0093088D" w:rsidRPr="00D6543E" w:rsidRDefault="0093088D" w:rsidP="0093088D">
      <w:pPr>
        <w:suppressAutoHyphens/>
        <w:rPr>
          <w:sz w:val="14"/>
          <w:szCs w:val="14"/>
        </w:rPr>
      </w:pPr>
      <w:r w:rsidRPr="00D6543E">
        <w:rPr>
          <w:sz w:val="14"/>
          <w:szCs w:val="14"/>
        </w:rPr>
        <w:t xml:space="preserve">                                фамилия, имя, отчество заявителя</w:t>
      </w:r>
    </w:p>
    <w:p w:rsidR="0093088D" w:rsidRPr="00D6543E" w:rsidRDefault="0093088D" w:rsidP="0093088D">
      <w:pPr>
        <w:suppressAutoHyphens/>
        <w:rPr>
          <w:sz w:val="14"/>
          <w:szCs w:val="14"/>
        </w:rPr>
      </w:pPr>
    </w:p>
    <w:p w:rsidR="0093088D" w:rsidRPr="00D6543E" w:rsidRDefault="0093088D" w:rsidP="0093088D">
      <w:pPr>
        <w:suppressAutoHyphens/>
        <w:rPr>
          <w:sz w:val="14"/>
          <w:szCs w:val="14"/>
        </w:rPr>
      </w:pPr>
      <w:r w:rsidRPr="00D6543E">
        <w:rPr>
          <w:sz w:val="14"/>
          <w:szCs w:val="14"/>
        </w:rPr>
        <w:t>в соответствии с Федеральным законом от 27 июля 2006 г. № 152-ФЗ</w:t>
      </w:r>
    </w:p>
    <w:p w:rsidR="0093088D" w:rsidRPr="00D6543E" w:rsidRDefault="0093088D" w:rsidP="0093088D">
      <w:pPr>
        <w:suppressAutoHyphens/>
        <w:rPr>
          <w:sz w:val="14"/>
          <w:szCs w:val="14"/>
        </w:rPr>
      </w:pPr>
      <w:r w:rsidRPr="00D6543E">
        <w:rPr>
          <w:sz w:val="14"/>
          <w:szCs w:val="14"/>
        </w:rPr>
        <w:t>"О персональных данных" даю согласие на обработку и использование моих</w:t>
      </w:r>
    </w:p>
    <w:p w:rsidR="0093088D" w:rsidRPr="00D6543E" w:rsidRDefault="0093088D" w:rsidP="0093088D">
      <w:pPr>
        <w:suppressAutoHyphens/>
        <w:rPr>
          <w:sz w:val="14"/>
          <w:szCs w:val="14"/>
        </w:rPr>
      </w:pPr>
      <w:r w:rsidRPr="00D6543E">
        <w:rPr>
          <w:sz w:val="14"/>
          <w:szCs w:val="14"/>
        </w:rPr>
        <w:t>персональных данных, содержащихся в настоящем заявлении и в представленных мною документах.</w:t>
      </w:r>
    </w:p>
    <w:p w:rsidR="0093088D" w:rsidRPr="00D6543E" w:rsidRDefault="00B67E15" w:rsidP="0093088D">
      <w:pPr>
        <w:suppressAutoHyphens/>
        <w:rPr>
          <w:sz w:val="14"/>
          <w:szCs w:val="14"/>
        </w:rPr>
      </w:pPr>
      <w:r w:rsidRPr="00D6543E">
        <w:rPr>
          <w:sz w:val="14"/>
          <w:szCs w:val="14"/>
        </w:rPr>
        <w:t xml:space="preserve">                                                                                                   </w:t>
      </w:r>
      <w:r w:rsidR="0093088D" w:rsidRPr="00D6543E">
        <w:rPr>
          <w:sz w:val="14"/>
          <w:szCs w:val="14"/>
        </w:rPr>
        <w:t>______________</w:t>
      </w:r>
    </w:p>
    <w:p w:rsidR="0093088D" w:rsidRPr="00D6543E" w:rsidRDefault="0093088D" w:rsidP="0093088D">
      <w:pPr>
        <w:suppressAutoHyphens/>
        <w:rPr>
          <w:sz w:val="14"/>
          <w:szCs w:val="14"/>
        </w:rPr>
      </w:pPr>
      <w:r w:rsidRPr="00D6543E">
        <w:rPr>
          <w:sz w:val="14"/>
          <w:szCs w:val="14"/>
        </w:rPr>
        <w:t xml:space="preserve">                                                                                                     подпись, дата</w:t>
      </w:r>
    </w:p>
    <w:p w:rsidR="0093088D" w:rsidRPr="00D6543E" w:rsidRDefault="0093088D" w:rsidP="0093088D">
      <w:pPr>
        <w:suppressAutoHyphens/>
        <w:rPr>
          <w:sz w:val="14"/>
          <w:szCs w:val="14"/>
        </w:rPr>
      </w:pPr>
      <w:r w:rsidRPr="00D6543E">
        <w:rPr>
          <w:sz w:val="14"/>
          <w:szCs w:val="14"/>
        </w:rPr>
        <w:t xml:space="preserve">     </w:t>
      </w:r>
    </w:p>
    <w:p w:rsidR="0093088D" w:rsidRPr="00D6543E" w:rsidRDefault="0093088D" w:rsidP="0093088D">
      <w:pPr>
        <w:tabs>
          <w:tab w:val="left" w:pos="2552"/>
        </w:tabs>
        <w:suppressAutoHyphens/>
        <w:jc w:val="right"/>
        <w:rPr>
          <w:b/>
          <w:sz w:val="14"/>
          <w:szCs w:val="14"/>
        </w:rPr>
      </w:pPr>
      <w:r w:rsidRPr="00D6543E">
        <w:rPr>
          <w:b/>
          <w:sz w:val="14"/>
          <w:szCs w:val="14"/>
        </w:rPr>
        <w:t xml:space="preserve">                                                                                                                                      Приложение   №3          </w:t>
      </w:r>
    </w:p>
    <w:p w:rsidR="0093088D" w:rsidRPr="00D6543E" w:rsidRDefault="0093088D" w:rsidP="0093088D">
      <w:pPr>
        <w:tabs>
          <w:tab w:val="left" w:pos="720"/>
          <w:tab w:val="left" w:pos="2552"/>
        </w:tabs>
        <w:suppressAutoHyphens/>
        <w:jc w:val="right"/>
        <w:rPr>
          <w:sz w:val="14"/>
          <w:szCs w:val="14"/>
        </w:rPr>
      </w:pPr>
      <w:r w:rsidRPr="00D6543E">
        <w:rPr>
          <w:sz w:val="14"/>
          <w:szCs w:val="14"/>
        </w:rPr>
        <w:t>к административному регламенту</w:t>
      </w:r>
    </w:p>
    <w:p w:rsidR="0093088D" w:rsidRPr="00D6543E" w:rsidRDefault="0093088D" w:rsidP="0093088D">
      <w:pPr>
        <w:tabs>
          <w:tab w:val="left" w:pos="2552"/>
        </w:tabs>
        <w:suppressAutoHyphens/>
        <w:jc w:val="right"/>
        <w:rPr>
          <w:sz w:val="14"/>
          <w:szCs w:val="14"/>
        </w:rPr>
      </w:pPr>
      <w:r w:rsidRPr="00D6543E">
        <w:rPr>
          <w:sz w:val="14"/>
          <w:szCs w:val="14"/>
        </w:rPr>
        <w:t>по предоставлению муниципальной услуги</w:t>
      </w:r>
    </w:p>
    <w:p w:rsidR="0093088D" w:rsidRPr="00D6543E" w:rsidRDefault="0093088D" w:rsidP="0093088D">
      <w:pPr>
        <w:tabs>
          <w:tab w:val="left" w:pos="2552"/>
        </w:tabs>
        <w:suppressAutoHyphens/>
        <w:jc w:val="right"/>
        <w:rPr>
          <w:sz w:val="14"/>
          <w:szCs w:val="14"/>
        </w:rPr>
      </w:pPr>
      <w:r w:rsidRPr="00D6543E">
        <w:rPr>
          <w:sz w:val="14"/>
          <w:szCs w:val="14"/>
        </w:rPr>
        <w:t>по выдаче разрешения на вступление</w:t>
      </w:r>
    </w:p>
    <w:p w:rsidR="0093088D" w:rsidRPr="00D6543E" w:rsidRDefault="0093088D" w:rsidP="0093088D">
      <w:pPr>
        <w:tabs>
          <w:tab w:val="left" w:pos="2552"/>
        </w:tabs>
        <w:suppressAutoHyphens/>
        <w:jc w:val="right"/>
        <w:rPr>
          <w:sz w:val="14"/>
          <w:szCs w:val="14"/>
        </w:rPr>
      </w:pPr>
      <w:r w:rsidRPr="00D6543E">
        <w:rPr>
          <w:sz w:val="14"/>
          <w:szCs w:val="14"/>
        </w:rPr>
        <w:t>в брак несовершеннолетних граждан, не</w:t>
      </w:r>
    </w:p>
    <w:p w:rsidR="0093088D" w:rsidRPr="00D6543E" w:rsidRDefault="0093088D" w:rsidP="0093088D">
      <w:pPr>
        <w:tabs>
          <w:tab w:val="left" w:pos="2552"/>
        </w:tabs>
        <w:suppressAutoHyphens/>
        <w:jc w:val="right"/>
        <w:rPr>
          <w:sz w:val="14"/>
          <w:szCs w:val="14"/>
        </w:rPr>
      </w:pPr>
      <w:r w:rsidRPr="00D6543E">
        <w:rPr>
          <w:sz w:val="14"/>
          <w:szCs w:val="14"/>
        </w:rPr>
        <w:t>достигших шестнадцатилетнего возраста</w:t>
      </w:r>
    </w:p>
    <w:tbl>
      <w:tblPr>
        <w:tblW w:w="0" w:type="auto"/>
        <w:jc w:val="right"/>
        <w:tblLook w:val="00A0" w:firstRow="1" w:lastRow="0" w:firstColumn="1" w:lastColumn="0" w:noHBand="0" w:noVBand="0"/>
      </w:tblPr>
      <w:tblGrid>
        <w:gridCol w:w="222"/>
        <w:gridCol w:w="3016"/>
      </w:tblGrid>
      <w:tr w:rsidR="00B67E15" w:rsidRPr="00D6543E" w:rsidTr="000A5AD7">
        <w:trPr>
          <w:trHeight w:val="798"/>
          <w:jc w:val="right"/>
        </w:trPr>
        <w:tc>
          <w:tcPr>
            <w:tcW w:w="0" w:type="auto"/>
          </w:tcPr>
          <w:p w:rsidR="00B67E15" w:rsidRPr="00D6543E" w:rsidRDefault="00B67E15" w:rsidP="000A5AD7">
            <w:pPr>
              <w:tabs>
                <w:tab w:val="left" w:pos="2552"/>
              </w:tabs>
              <w:suppressAutoHyphens/>
              <w:rPr>
                <w:sz w:val="14"/>
                <w:szCs w:val="14"/>
              </w:rPr>
            </w:pPr>
          </w:p>
        </w:tc>
        <w:tc>
          <w:tcPr>
            <w:tcW w:w="0" w:type="auto"/>
          </w:tcPr>
          <w:p w:rsidR="00B67E15" w:rsidRPr="00D6543E" w:rsidRDefault="00B67E15" w:rsidP="000A5AD7">
            <w:pPr>
              <w:tabs>
                <w:tab w:val="left" w:pos="2552"/>
              </w:tabs>
              <w:suppressAutoHyphens/>
              <w:rPr>
                <w:b/>
                <w:bCs/>
                <w:sz w:val="14"/>
                <w:szCs w:val="14"/>
              </w:rPr>
            </w:pPr>
            <w:r w:rsidRPr="00D6543E">
              <w:rPr>
                <w:b/>
                <w:bCs/>
                <w:sz w:val="14"/>
                <w:szCs w:val="14"/>
              </w:rPr>
              <w:t>__________________________________</w:t>
            </w:r>
          </w:p>
          <w:p w:rsidR="00B67E15" w:rsidRPr="00D6543E" w:rsidRDefault="00B67E15" w:rsidP="000A5AD7">
            <w:pPr>
              <w:tabs>
                <w:tab w:val="left" w:pos="2552"/>
              </w:tabs>
              <w:suppressAutoHyphens/>
              <w:rPr>
                <w:b/>
                <w:bCs/>
                <w:sz w:val="14"/>
                <w:szCs w:val="14"/>
              </w:rPr>
            </w:pPr>
            <w:r w:rsidRPr="00D6543E">
              <w:rPr>
                <w:b/>
                <w:bCs/>
                <w:sz w:val="14"/>
                <w:szCs w:val="14"/>
              </w:rPr>
              <w:t>__________________________________</w:t>
            </w:r>
          </w:p>
          <w:p w:rsidR="00B67E15" w:rsidRPr="00D6543E" w:rsidRDefault="00B67E15" w:rsidP="000A5AD7">
            <w:pPr>
              <w:tabs>
                <w:tab w:val="left" w:pos="2552"/>
              </w:tabs>
              <w:suppressAutoHyphens/>
              <w:rPr>
                <w:sz w:val="14"/>
                <w:szCs w:val="14"/>
              </w:rPr>
            </w:pPr>
            <w:r w:rsidRPr="00D6543E">
              <w:rPr>
                <w:sz w:val="14"/>
                <w:szCs w:val="14"/>
              </w:rPr>
              <w:t xml:space="preserve">                           (адрес заявителя)</w:t>
            </w:r>
          </w:p>
          <w:p w:rsidR="00B67E15" w:rsidRPr="00D6543E" w:rsidRDefault="00B67E15" w:rsidP="000A5AD7">
            <w:pPr>
              <w:tabs>
                <w:tab w:val="left" w:pos="2552"/>
              </w:tabs>
              <w:suppressAutoHyphens/>
              <w:rPr>
                <w:sz w:val="14"/>
                <w:szCs w:val="14"/>
              </w:rPr>
            </w:pPr>
            <w:r w:rsidRPr="00D6543E">
              <w:rPr>
                <w:sz w:val="14"/>
                <w:szCs w:val="14"/>
              </w:rPr>
              <w:t>________________________________________</w:t>
            </w:r>
          </w:p>
          <w:p w:rsidR="00B67E15" w:rsidRPr="00D6543E" w:rsidRDefault="00B67E15" w:rsidP="000A5AD7">
            <w:pPr>
              <w:tabs>
                <w:tab w:val="left" w:pos="2552"/>
              </w:tabs>
              <w:suppressAutoHyphens/>
              <w:rPr>
                <w:sz w:val="14"/>
                <w:szCs w:val="14"/>
              </w:rPr>
            </w:pPr>
            <w:r w:rsidRPr="00D6543E">
              <w:rPr>
                <w:sz w:val="14"/>
                <w:szCs w:val="14"/>
              </w:rPr>
              <w:t>________________________________________</w:t>
            </w:r>
          </w:p>
          <w:p w:rsidR="00B67E15" w:rsidRPr="00D6543E" w:rsidRDefault="00B67E15" w:rsidP="00361743">
            <w:pPr>
              <w:tabs>
                <w:tab w:val="left" w:pos="2552"/>
              </w:tabs>
              <w:suppressAutoHyphens/>
              <w:rPr>
                <w:b/>
                <w:bCs/>
                <w:sz w:val="14"/>
                <w:szCs w:val="14"/>
              </w:rPr>
            </w:pPr>
            <w:r w:rsidRPr="00D6543E">
              <w:rPr>
                <w:sz w:val="14"/>
                <w:szCs w:val="14"/>
              </w:rPr>
              <w:lastRenderedPageBreak/>
              <w:t xml:space="preserve">                  (место жительства заявителя)</w:t>
            </w:r>
          </w:p>
        </w:tc>
      </w:tr>
    </w:tbl>
    <w:p w:rsidR="0093088D" w:rsidRPr="00D6543E" w:rsidRDefault="0093088D" w:rsidP="0093088D">
      <w:pPr>
        <w:tabs>
          <w:tab w:val="left" w:pos="720"/>
          <w:tab w:val="left" w:pos="2552"/>
        </w:tabs>
        <w:suppressAutoHyphens/>
        <w:jc w:val="center"/>
        <w:rPr>
          <w:sz w:val="14"/>
          <w:szCs w:val="14"/>
        </w:rPr>
      </w:pPr>
    </w:p>
    <w:p w:rsidR="0093088D" w:rsidRPr="00D6543E" w:rsidRDefault="0093088D" w:rsidP="0093088D">
      <w:pPr>
        <w:tabs>
          <w:tab w:val="left" w:pos="2552"/>
        </w:tabs>
        <w:suppressAutoHyphens/>
        <w:jc w:val="center"/>
        <w:rPr>
          <w:sz w:val="14"/>
          <w:szCs w:val="14"/>
        </w:rPr>
      </w:pPr>
      <w:r w:rsidRPr="00D6543E">
        <w:rPr>
          <w:b/>
          <w:bCs/>
          <w:sz w:val="14"/>
          <w:szCs w:val="14"/>
        </w:rPr>
        <w:t xml:space="preserve">УВЕДОМЛЕНИЕ </w:t>
      </w:r>
    </w:p>
    <w:p w:rsidR="0093088D" w:rsidRPr="00D6543E" w:rsidRDefault="0093088D" w:rsidP="0093088D">
      <w:pPr>
        <w:tabs>
          <w:tab w:val="left" w:pos="2552"/>
        </w:tabs>
        <w:suppressAutoHyphens/>
        <w:jc w:val="center"/>
        <w:rPr>
          <w:sz w:val="14"/>
          <w:szCs w:val="14"/>
        </w:rPr>
      </w:pPr>
      <w:r w:rsidRPr="00D6543E">
        <w:rPr>
          <w:sz w:val="14"/>
          <w:szCs w:val="14"/>
        </w:rPr>
        <w:t>об отказе в предоставлении муниципальной услуги по выдаче разрешения на вступление в брак несовершеннолетних граждан,  не достигших возраста шестнадцати лет</w:t>
      </w:r>
    </w:p>
    <w:p w:rsidR="0093088D" w:rsidRPr="00D6543E" w:rsidRDefault="0093088D" w:rsidP="0093088D">
      <w:pPr>
        <w:tabs>
          <w:tab w:val="left" w:pos="2552"/>
        </w:tabs>
        <w:suppressAutoHyphens/>
        <w:jc w:val="center"/>
        <w:rPr>
          <w:sz w:val="14"/>
          <w:szCs w:val="14"/>
        </w:rPr>
      </w:pPr>
    </w:p>
    <w:p w:rsidR="0093088D" w:rsidRPr="00D6543E" w:rsidRDefault="0093088D" w:rsidP="0093088D">
      <w:pPr>
        <w:tabs>
          <w:tab w:val="left" w:pos="2552"/>
        </w:tabs>
        <w:suppressAutoHyphens/>
        <w:jc w:val="center"/>
        <w:rPr>
          <w:sz w:val="14"/>
          <w:szCs w:val="14"/>
        </w:rPr>
      </w:pPr>
      <w:r w:rsidRPr="00D6543E">
        <w:rPr>
          <w:b/>
          <w:bCs/>
          <w:sz w:val="14"/>
          <w:szCs w:val="14"/>
        </w:rPr>
        <w:t>Уважаемый (</w:t>
      </w:r>
      <w:proofErr w:type="spellStart"/>
      <w:r w:rsidRPr="00D6543E">
        <w:rPr>
          <w:b/>
          <w:bCs/>
          <w:sz w:val="14"/>
          <w:szCs w:val="14"/>
        </w:rPr>
        <w:t>ая</w:t>
      </w:r>
      <w:proofErr w:type="spellEnd"/>
      <w:r w:rsidRPr="00D6543E">
        <w:rPr>
          <w:b/>
          <w:bCs/>
          <w:sz w:val="14"/>
          <w:szCs w:val="14"/>
        </w:rPr>
        <w:t>)</w:t>
      </w:r>
      <w:r w:rsidRPr="00D6543E">
        <w:rPr>
          <w:sz w:val="14"/>
          <w:szCs w:val="14"/>
        </w:rPr>
        <w:t xml:space="preserve"> ___________________________________!</w:t>
      </w:r>
    </w:p>
    <w:p w:rsidR="0093088D" w:rsidRPr="00D6543E" w:rsidRDefault="0093088D" w:rsidP="0093088D">
      <w:pPr>
        <w:tabs>
          <w:tab w:val="left" w:pos="2552"/>
          <w:tab w:val="left" w:pos="5580"/>
        </w:tabs>
        <w:suppressAutoHyphens/>
        <w:jc w:val="both"/>
        <w:rPr>
          <w:sz w:val="14"/>
          <w:szCs w:val="14"/>
        </w:rPr>
      </w:pPr>
    </w:p>
    <w:p w:rsidR="0093088D" w:rsidRPr="00D6543E" w:rsidRDefault="0093088D" w:rsidP="0093088D">
      <w:pPr>
        <w:tabs>
          <w:tab w:val="left" w:pos="2552"/>
        </w:tabs>
        <w:suppressAutoHyphens/>
        <w:jc w:val="both"/>
        <w:rPr>
          <w:sz w:val="14"/>
          <w:szCs w:val="14"/>
        </w:rPr>
      </w:pPr>
      <w:r w:rsidRPr="00D6543E">
        <w:rPr>
          <w:sz w:val="14"/>
          <w:szCs w:val="14"/>
        </w:rPr>
        <w:t>В ответ на Ваше заявление, рег. № ______ от «___»_________ 20___г. об оказании муниципальной услуги по выдаче разрешения на вступление в брак несовершеннолетних граждан, не достигших возраста шестнадцати лет уведомляем Вас о __________________________________________________ __________________________________________________________________</w:t>
      </w:r>
    </w:p>
    <w:p w:rsidR="0093088D" w:rsidRPr="00D6543E" w:rsidRDefault="0093088D" w:rsidP="0093088D">
      <w:pPr>
        <w:tabs>
          <w:tab w:val="left" w:pos="2552"/>
        </w:tabs>
        <w:suppressAutoHyphens/>
        <w:jc w:val="both"/>
        <w:rPr>
          <w:sz w:val="14"/>
          <w:szCs w:val="14"/>
        </w:rPr>
      </w:pPr>
      <w:r w:rsidRPr="00D6543E">
        <w:rPr>
          <w:sz w:val="14"/>
          <w:szCs w:val="14"/>
        </w:rPr>
        <w:t>__________________________________________________________________.</w:t>
      </w:r>
    </w:p>
    <w:p w:rsidR="0093088D" w:rsidRPr="00D6543E" w:rsidRDefault="0093088D" w:rsidP="0093088D">
      <w:pPr>
        <w:tabs>
          <w:tab w:val="left" w:pos="2552"/>
        </w:tabs>
        <w:suppressAutoHyphens/>
        <w:jc w:val="both"/>
        <w:rPr>
          <w:sz w:val="14"/>
          <w:szCs w:val="14"/>
        </w:rPr>
      </w:pPr>
      <w:r w:rsidRPr="00D6543E">
        <w:rPr>
          <w:sz w:val="14"/>
          <w:szCs w:val="14"/>
        </w:rPr>
        <w:t>Причина отказа: ____________________________________________________</w:t>
      </w:r>
    </w:p>
    <w:p w:rsidR="0093088D" w:rsidRPr="00D6543E" w:rsidRDefault="0093088D" w:rsidP="0093088D">
      <w:pPr>
        <w:suppressAutoHyphens/>
        <w:jc w:val="both"/>
        <w:rPr>
          <w:sz w:val="14"/>
          <w:szCs w:val="14"/>
        </w:rPr>
      </w:pPr>
    </w:p>
    <w:p w:rsidR="0093088D" w:rsidRPr="00D6543E" w:rsidRDefault="0093088D" w:rsidP="0093088D">
      <w:pPr>
        <w:suppressAutoHyphens/>
        <w:jc w:val="both"/>
        <w:rPr>
          <w:sz w:val="14"/>
          <w:szCs w:val="14"/>
        </w:rPr>
      </w:pPr>
      <w:r w:rsidRPr="00D6543E">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93088D" w:rsidRPr="00D6543E" w:rsidRDefault="0093088D" w:rsidP="0093088D">
      <w:pPr>
        <w:tabs>
          <w:tab w:val="left" w:pos="5580"/>
        </w:tabs>
        <w:suppressAutoHyphens/>
        <w:jc w:val="both"/>
        <w:rPr>
          <w:sz w:val="14"/>
          <w:szCs w:val="14"/>
        </w:rPr>
      </w:pPr>
    </w:p>
    <w:p w:rsidR="0093088D" w:rsidRPr="00D6543E" w:rsidRDefault="0093088D" w:rsidP="0093088D">
      <w:pPr>
        <w:suppressAutoHyphens/>
        <w:jc w:val="both"/>
        <w:rPr>
          <w:sz w:val="14"/>
          <w:szCs w:val="14"/>
        </w:rPr>
      </w:pPr>
      <w:r w:rsidRPr="00D6543E">
        <w:rPr>
          <w:sz w:val="14"/>
          <w:szCs w:val="14"/>
        </w:rPr>
        <w:t xml:space="preserve">Заместитель Главы Администрации: _____________ _____________________ </w:t>
      </w:r>
    </w:p>
    <w:p w:rsidR="0093088D" w:rsidRPr="00D6543E" w:rsidRDefault="0093088D" w:rsidP="0093088D">
      <w:pPr>
        <w:suppressAutoHyphens/>
        <w:jc w:val="both"/>
        <w:rPr>
          <w:sz w:val="14"/>
          <w:szCs w:val="14"/>
        </w:rPr>
      </w:pPr>
      <w:r w:rsidRPr="00D6543E">
        <w:rPr>
          <w:sz w:val="14"/>
          <w:szCs w:val="14"/>
        </w:rPr>
        <w:t xml:space="preserve">(подпись)               (инициалы, фамилия  </w:t>
      </w:r>
    </w:p>
    <w:p w:rsidR="0093088D" w:rsidRPr="00D6543E" w:rsidRDefault="0093088D" w:rsidP="0093088D">
      <w:pPr>
        <w:suppressAutoHyphens/>
        <w:jc w:val="center"/>
        <w:rPr>
          <w:sz w:val="14"/>
          <w:szCs w:val="14"/>
        </w:rPr>
      </w:pPr>
      <w:r w:rsidRPr="00D6543E">
        <w:rPr>
          <w:sz w:val="14"/>
          <w:szCs w:val="14"/>
        </w:rPr>
        <w:t xml:space="preserve">                                                                                                          должностного лица) </w:t>
      </w:r>
    </w:p>
    <w:p w:rsidR="0093088D" w:rsidRPr="00D6543E" w:rsidRDefault="0093088D" w:rsidP="0093088D">
      <w:pPr>
        <w:suppressAutoHyphens/>
        <w:rPr>
          <w:sz w:val="14"/>
          <w:szCs w:val="14"/>
        </w:rPr>
      </w:pPr>
      <w:r w:rsidRPr="00D6543E">
        <w:rPr>
          <w:sz w:val="14"/>
          <w:szCs w:val="14"/>
        </w:rPr>
        <w:t>Ф.И.О. исполнителя, телефон</w:t>
      </w:r>
    </w:p>
    <w:p w:rsidR="0093088D" w:rsidRPr="00D6543E" w:rsidRDefault="0093088D" w:rsidP="0093088D">
      <w:pPr>
        <w:pStyle w:val="32"/>
        <w:suppressAutoHyphens/>
        <w:spacing w:after="0"/>
        <w:ind w:left="0"/>
        <w:rPr>
          <w:b/>
          <w:sz w:val="14"/>
          <w:szCs w:val="14"/>
        </w:rPr>
      </w:pPr>
    </w:p>
    <w:p w:rsidR="0079379A" w:rsidRPr="00D6543E" w:rsidRDefault="0079379A" w:rsidP="0079379A">
      <w:pPr>
        <w:suppressAutoHyphens/>
        <w:rPr>
          <w:b/>
          <w:sz w:val="14"/>
          <w:szCs w:val="14"/>
        </w:rPr>
      </w:pPr>
    </w:p>
    <w:p w:rsidR="0063106D" w:rsidRPr="00D6543E" w:rsidRDefault="0063106D" w:rsidP="0079379A">
      <w:pPr>
        <w:suppressAutoHyphens/>
        <w:rPr>
          <w:b/>
          <w:sz w:val="14"/>
          <w:szCs w:val="14"/>
        </w:rPr>
      </w:pPr>
    </w:p>
    <w:p w:rsidR="0079379A" w:rsidRPr="00D6543E" w:rsidRDefault="0079379A" w:rsidP="0079379A">
      <w:pPr>
        <w:jc w:val="center"/>
        <w:rPr>
          <w:b/>
          <w:sz w:val="14"/>
          <w:szCs w:val="14"/>
        </w:rPr>
      </w:pPr>
      <w:r w:rsidRPr="00D6543E">
        <w:rPr>
          <w:b/>
          <w:sz w:val="14"/>
          <w:szCs w:val="14"/>
        </w:rPr>
        <w:t>ПОСТАНОВЛЕНИЕ</w:t>
      </w:r>
    </w:p>
    <w:p w:rsidR="0079379A" w:rsidRPr="00D6543E" w:rsidRDefault="0079379A" w:rsidP="0079379A">
      <w:pPr>
        <w:jc w:val="center"/>
        <w:rPr>
          <w:sz w:val="14"/>
          <w:szCs w:val="14"/>
        </w:rPr>
      </w:pPr>
      <w:r w:rsidRPr="00D6543E">
        <w:rPr>
          <w:sz w:val="14"/>
          <w:szCs w:val="14"/>
        </w:rPr>
        <w:t>Администрации муниципального района</w:t>
      </w:r>
    </w:p>
    <w:p w:rsidR="0079379A" w:rsidRPr="00D6543E" w:rsidRDefault="0079379A" w:rsidP="0079379A">
      <w:pPr>
        <w:jc w:val="center"/>
        <w:rPr>
          <w:sz w:val="14"/>
          <w:szCs w:val="14"/>
        </w:rPr>
      </w:pPr>
    </w:p>
    <w:p w:rsidR="0079379A" w:rsidRPr="00D6543E" w:rsidRDefault="0079379A" w:rsidP="0079379A">
      <w:pPr>
        <w:jc w:val="center"/>
        <w:rPr>
          <w:sz w:val="14"/>
          <w:szCs w:val="14"/>
        </w:rPr>
      </w:pPr>
      <w:r w:rsidRPr="00D6543E">
        <w:rPr>
          <w:sz w:val="14"/>
          <w:szCs w:val="14"/>
        </w:rPr>
        <w:t xml:space="preserve">от </w:t>
      </w:r>
      <w:r w:rsidR="00361743" w:rsidRPr="00D6543E">
        <w:rPr>
          <w:sz w:val="14"/>
          <w:szCs w:val="14"/>
        </w:rPr>
        <w:t>19</w:t>
      </w:r>
      <w:r w:rsidRPr="00D6543E">
        <w:rPr>
          <w:sz w:val="14"/>
          <w:szCs w:val="14"/>
        </w:rPr>
        <w:t xml:space="preserve">.07.2019 № </w:t>
      </w:r>
      <w:r w:rsidR="00B67E15" w:rsidRPr="00D6543E">
        <w:rPr>
          <w:sz w:val="14"/>
          <w:szCs w:val="14"/>
        </w:rPr>
        <w:t>950</w:t>
      </w:r>
    </w:p>
    <w:p w:rsidR="0079379A" w:rsidRPr="00D6543E" w:rsidRDefault="0079379A" w:rsidP="0079379A">
      <w:pPr>
        <w:jc w:val="center"/>
        <w:rPr>
          <w:sz w:val="14"/>
          <w:szCs w:val="14"/>
        </w:rPr>
      </w:pPr>
      <w:r w:rsidRPr="00D6543E">
        <w:rPr>
          <w:sz w:val="14"/>
          <w:szCs w:val="14"/>
        </w:rPr>
        <w:t>г. Сольцы</w:t>
      </w:r>
    </w:p>
    <w:tbl>
      <w:tblPr>
        <w:tblpPr w:leftFromText="180" w:rightFromText="180" w:vertAnchor="text" w:horzAnchor="page" w:tblpX="1341" w:tblpY="98"/>
        <w:tblW w:w="0" w:type="auto"/>
        <w:tblLook w:val="0000" w:firstRow="0" w:lastRow="0" w:firstColumn="0" w:lastColumn="0" w:noHBand="0" w:noVBand="0"/>
      </w:tblPr>
      <w:tblGrid>
        <w:gridCol w:w="4077"/>
      </w:tblGrid>
      <w:tr w:rsidR="000A5AD7" w:rsidRPr="00D6543E" w:rsidTr="000A5AD7">
        <w:tc>
          <w:tcPr>
            <w:tcW w:w="4077" w:type="dxa"/>
            <w:shd w:val="clear" w:color="auto" w:fill="auto"/>
          </w:tcPr>
          <w:p w:rsidR="000A5AD7" w:rsidRPr="00D6543E" w:rsidRDefault="000A5AD7" w:rsidP="000A5AD7">
            <w:pPr>
              <w:suppressAutoHyphens/>
              <w:ind w:right="-250" w:firstLine="284"/>
              <w:rPr>
                <w:b/>
                <w:sz w:val="14"/>
                <w:szCs w:val="14"/>
                <w:lang w:eastAsia="zh-CN"/>
              </w:rPr>
            </w:pPr>
            <w:r w:rsidRPr="00D6543E">
              <w:rPr>
                <w:b/>
                <w:sz w:val="14"/>
                <w:szCs w:val="14"/>
                <w:lang w:eastAsia="zh-CN"/>
              </w:rPr>
              <w:t>О внесении изменений в  постановление Администрации</w:t>
            </w:r>
          </w:p>
          <w:p w:rsidR="000A5AD7" w:rsidRPr="00D6543E" w:rsidRDefault="000A5AD7" w:rsidP="000A5AD7">
            <w:pPr>
              <w:suppressAutoHyphens/>
              <w:ind w:firstLine="284"/>
              <w:jc w:val="center"/>
              <w:rPr>
                <w:b/>
                <w:sz w:val="14"/>
                <w:szCs w:val="14"/>
                <w:lang w:eastAsia="zh-CN"/>
              </w:rPr>
            </w:pPr>
            <w:r w:rsidRPr="00D6543E">
              <w:rPr>
                <w:b/>
                <w:sz w:val="14"/>
                <w:szCs w:val="14"/>
                <w:lang w:eastAsia="zh-CN"/>
              </w:rPr>
              <w:t>муниципального района от 10.07.2012 № 1281</w:t>
            </w:r>
          </w:p>
          <w:p w:rsidR="000A5AD7" w:rsidRPr="00D6543E" w:rsidRDefault="000A5AD7" w:rsidP="000A5AD7">
            <w:pPr>
              <w:suppressAutoHyphens/>
              <w:ind w:firstLine="284"/>
              <w:jc w:val="center"/>
              <w:rPr>
                <w:sz w:val="14"/>
                <w:szCs w:val="14"/>
                <w:lang w:eastAsia="zh-CN"/>
              </w:rPr>
            </w:pPr>
          </w:p>
        </w:tc>
      </w:tr>
    </w:tbl>
    <w:p w:rsidR="000A5AD7" w:rsidRPr="00D6543E" w:rsidRDefault="000A5AD7" w:rsidP="000A5AD7">
      <w:pPr>
        <w:tabs>
          <w:tab w:val="left" w:pos="4536"/>
        </w:tabs>
        <w:suppressAutoHyphens/>
        <w:ind w:firstLine="284"/>
        <w:jc w:val="center"/>
        <w:rPr>
          <w:sz w:val="14"/>
          <w:szCs w:val="14"/>
        </w:rPr>
      </w:pPr>
    </w:p>
    <w:p w:rsidR="000A5AD7" w:rsidRPr="00D6543E" w:rsidRDefault="000A5AD7" w:rsidP="000A5AD7">
      <w:pPr>
        <w:suppressAutoHyphens/>
        <w:autoSpaceDE w:val="0"/>
        <w:autoSpaceDN w:val="0"/>
        <w:adjustRightInd w:val="0"/>
        <w:ind w:firstLine="284"/>
        <w:jc w:val="both"/>
        <w:rPr>
          <w:sz w:val="14"/>
          <w:szCs w:val="14"/>
          <w:lang w:eastAsia="zh-CN"/>
        </w:rPr>
      </w:pPr>
    </w:p>
    <w:p w:rsidR="00361743" w:rsidRPr="00D6543E" w:rsidRDefault="00361743" w:rsidP="00361743">
      <w:pPr>
        <w:suppressAutoHyphens/>
        <w:autoSpaceDE w:val="0"/>
        <w:autoSpaceDN w:val="0"/>
        <w:adjustRightInd w:val="0"/>
        <w:ind w:firstLine="284"/>
        <w:jc w:val="center"/>
        <w:rPr>
          <w:b/>
          <w:sz w:val="14"/>
          <w:szCs w:val="14"/>
          <w:lang w:eastAsia="zh-CN"/>
        </w:rPr>
      </w:pPr>
      <w:r w:rsidRPr="00D6543E">
        <w:rPr>
          <w:b/>
          <w:sz w:val="14"/>
          <w:szCs w:val="14"/>
          <w:lang w:eastAsia="zh-CN"/>
        </w:rPr>
        <w:t>О внесении изменений в  постановление Администрации</w:t>
      </w:r>
    </w:p>
    <w:p w:rsidR="00361743" w:rsidRPr="00D6543E" w:rsidRDefault="00361743" w:rsidP="00361743">
      <w:pPr>
        <w:suppressAutoHyphens/>
        <w:autoSpaceDE w:val="0"/>
        <w:autoSpaceDN w:val="0"/>
        <w:adjustRightInd w:val="0"/>
        <w:ind w:firstLine="284"/>
        <w:jc w:val="center"/>
        <w:rPr>
          <w:b/>
          <w:sz w:val="14"/>
          <w:szCs w:val="14"/>
          <w:lang w:eastAsia="zh-CN"/>
        </w:rPr>
      </w:pPr>
      <w:r w:rsidRPr="00D6543E">
        <w:rPr>
          <w:b/>
          <w:sz w:val="14"/>
          <w:szCs w:val="14"/>
          <w:lang w:eastAsia="zh-CN"/>
        </w:rPr>
        <w:t>муниципального района от 10.07.2012 № 1281</w:t>
      </w:r>
    </w:p>
    <w:p w:rsidR="000A5AD7" w:rsidRPr="00D6543E" w:rsidRDefault="000A5AD7" w:rsidP="000A5AD7">
      <w:pPr>
        <w:suppressAutoHyphens/>
        <w:autoSpaceDE w:val="0"/>
        <w:autoSpaceDN w:val="0"/>
        <w:adjustRightInd w:val="0"/>
        <w:ind w:firstLine="284"/>
        <w:jc w:val="both"/>
        <w:rPr>
          <w:sz w:val="14"/>
          <w:szCs w:val="14"/>
          <w:lang w:eastAsia="zh-CN"/>
        </w:rPr>
      </w:pPr>
    </w:p>
    <w:p w:rsidR="000A5AD7" w:rsidRPr="00D6543E" w:rsidRDefault="000A5AD7" w:rsidP="000A5AD7">
      <w:pPr>
        <w:suppressAutoHyphens/>
        <w:autoSpaceDE w:val="0"/>
        <w:autoSpaceDN w:val="0"/>
        <w:adjustRightInd w:val="0"/>
        <w:ind w:firstLine="284"/>
        <w:jc w:val="both"/>
        <w:rPr>
          <w:sz w:val="14"/>
          <w:szCs w:val="14"/>
          <w:lang w:eastAsia="zh-CN"/>
        </w:rPr>
      </w:pP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lang w:eastAsia="zh-CN"/>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D6543E">
        <w:rPr>
          <w:bCs/>
          <w:sz w:val="14"/>
          <w:szCs w:val="14"/>
          <w:lang w:eastAsia="zh-CN"/>
        </w:rPr>
        <w:t>областным законом от 28.04.2012 № 49-ОЗ «</w:t>
      </w:r>
      <w:r w:rsidRPr="00D6543E">
        <w:rPr>
          <w:sz w:val="14"/>
          <w:szCs w:val="14"/>
        </w:rPr>
        <w:t xml:space="preserve">О порядке разработки и принятия административных регламентов осуществления муниципального контроля в соответствующих сферах деятельности»,  </w:t>
      </w:r>
      <w:r w:rsidRPr="00D6543E">
        <w:rPr>
          <w:sz w:val="14"/>
          <w:szCs w:val="14"/>
          <w:lang w:eastAsia="zh-CN"/>
        </w:rPr>
        <w:t xml:space="preserve">Администрация Солецкого муниципального района  </w:t>
      </w:r>
      <w:r w:rsidRPr="00D6543E">
        <w:rPr>
          <w:b/>
          <w:caps/>
          <w:sz w:val="14"/>
          <w:szCs w:val="14"/>
          <w:lang w:eastAsia="zh-CN"/>
        </w:rPr>
        <w:t>Постановляет:</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rPr>
        <w:t>1. Внести изменение в постановление Администрации муниципального района от 10.07.2012 № 1281 «</w:t>
      </w:r>
      <w:r w:rsidRPr="00D6543E">
        <w:rPr>
          <w:sz w:val="14"/>
          <w:szCs w:val="14"/>
          <w:lang w:eastAsia="zh-CN"/>
        </w:rPr>
        <w:t>Об утверждении административного регламента исполнения</w:t>
      </w:r>
      <w:r w:rsidRPr="00D6543E">
        <w:rPr>
          <w:sz w:val="14"/>
          <w:szCs w:val="14"/>
        </w:rPr>
        <w:t xml:space="preserve"> </w:t>
      </w:r>
      <w:r w:rsidRPr="00D6543E">
        <w:rPr>
          <w:sz w:val="14"/>
          <w:szCs w:val="14"/>
          <w:lang w:eastAsia="zh-CN"/>
        </w:rPr>
        <w:t>муниципальной функции по осуществлению муниципального</w:t>
      </w:r>
      <w:r w:rsidRPr="00D6543E">
        <w:rPr>
          <w:sz w:val="14"/>
          <w:szCs w:val="14"/>
        </w:rPr>
        <w:t xml:space="preserve"> </w:t>
      </w:r>
      <w:r w:rsidRPr="00D6543E">
        <w:rPr>
          <w:sz w:val="14"/>
          <w:szCs w:val="14"/>
          <w:lang w:eastAsia="zh-CN"/>
        </w:rPr>
        <w:t>контроля исполнения нормативных правовых актов в сфере рекламы»</w:t>
      </w:r>
      <w:r w:rsidRPr="00D6543E">
        <w:rPr>
          <w:sz w:val="14"/>
          <w:szCs w:val="14"/>
        </w:rPr>
        <w:t>, заменив в названии и в пункте 1 слова «…исполнения муниципальной  функции по осуществлению …» на «…осуществления...».</w:t>
      </w:r>
    </w:p>
    <w:p w:rsidR="000A5AD7" w:rsidRPr="00D6543E" w:rsidRDefault="000A5AD7" w:rsidP="000A5AD7">
      <w:pPr>
        <w:suppressAutoHyphens/>
        <w:ind w:firstLine="284"/>
        <w:jc w:val="both"/>
        <w:rPr>
          <w:sz w:val="14"/>
          <w:szCs w:val="14"/>
          <w:lang w:eastAsia="zh-CN"/>
        </w:rPr>
      </w:pPr>
      <w:r w:rsidRPr="00D6543E">
        <w:rPr>
          <w:sz w:val="14"/>
          <w:szCs w:val="14"/>
          <w:lang w:eastAsia="zh-CN"/>
        </w:rPr>
        <w:t>2. Внести изменение в административный регламент исполнения муниципальной функции по осуществлению муниципального  контроля исполнения нормативных правовых актов в сфере рекламы, утвержденный постановлением Администрации муниципального района от 10.07.2012 № 1281, изложив его в прилагаемой редакции.</w:t>
      </w:r>
    </w:p>
    <w:p w:rsidR="000A5AD7" w:rsidRPr="00D6543E" w:rsidRDefault="000A5AD7" w:rsidP="000A5AD7">
      <w:pPr>
        <w:suppressAutoHyphens/>
        <w:ind w:firstLine="284"/>
        <w:jc w:val="both"/>
        <w:rPr>
          <w:sz w:val="14"/>
          <w:szCs w:val="14"/>
          <w:lang w:eastAsia="zh-CN"/>
        </w:rPr>
      </w:pPr>
      <w:r w:rsidRPr="00D6543E">
        <w:rPr>
          <w:sz w:val="14"/>
          <w:szCs w:val="14"/>
          <w:lang w:eastAsia="zh-CN"/>
        </w:rPr>
        <w:t>3. Настоящее постановление вступает в силу с момента опубликования.</w:t>
      </w:r>
    </w:p>
    <w:p w:rsidR="000A5AD7" w:rsidRPr="00D6543E" w:rsidRDefault="000A5AD7" w:rsidP="000A5AD7">
      <w:pPr>
        <w:suppressAutoHyphens/>
        <w:ind w:firstLine="284"/>
        <w:jc w:val="both"/>
        <w:rPr>
          <w:sz w:val="14"/>
          <w:szCs w:val="14"/>
          <w:lang w:eastAsia="zh-CN"/>
        </w:rPr>
      </w:pPr>
      <w:r w:rsidRPr="00D6543E">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A5AD7" w:rsidRPr="00D6543E" w:rsidRDefault="000A5AD7" w:rsidP="000A5AD7">
      <w:pPr>
        <w:pStyle w:val="32"/>
        <w:suppressAutoHyphens/>
        <w:spacing w:after="0"/>
        <w:ind w:left="0" w:firstLine="284"/>
        <w:rPr>
          <w:b/>
          <w:sz w:val="14"/>
          <w:szCs w:val="14"/>
        </w:rPr>
      </w:pPr>
    </w:p>
    <w:p w:rsidR="000A5AD7" w:rsidRPr="00D6543E" w:rsidRDefault="000A5AD7" w:rsidP="000A5AD7">
      <w:pPr>
        <w:suppressAutoHyphens/>
        <w:ind w:firstLine="284"/>
        <w:rPr>
          <w:b/>
          <w:sz w:val="14"/>
          <w:szCs w:val="14"/>
        </w:rPr>
      </w:pPr>
      <w:r w:rsidRPr="00D6543E">
        <w:rPr>
          <w:b/>
          <w:sz w:val="14"/>
          <w:szCs w:val="14"/>
        </w:rPr>
        <w:t>Глава муниципального  района   А.Я. Котов</w:t>
      </w:r>
    </w:p>
    <w:p w:rsidR="000A5AD7" w:rsidRPr="00D6543E" w:rsidRDefault="000A5AD7" w:rsidP="000A5AD7">
      <w:pPr>
        <w:pStyle w:val="32"/>
        <w:suppressAutoHyphens/>
        <w:spacing w:after="0"/>
        <w:ind w:left="0" w:firstLine="284"/>
        <w:rPr>
          <w:b/>
          <w:sz w:val="14"/>
          <w:szCs w:val="14"/>
        </w:rPr>
      </w:pPr>
    </w:p>
    <w:tbl>
      <w:tblPr>
        <w:tblW w:w="0" w:type="auto"/>
        <w:tblLook w:val="04A0" w:firstRow="1" w:lastRow="0" w:firstColumn="1" w:lastColumn="0" w:noHBand="0" w:noVBand="1"/>
      </w:tblPr>
      <w:tblGrid>
        <w:gridCol w:w="2312"/>
        <w:gridCol w:w="2866"/>
      </w:tblGrid>
      <w:tr w:rsidR="000A5AD7" w:rsidRPr="00D6543E" w:rsidTr="000A5AD7">
        <w:tc>
          <w:tcPr>
            <w:tcW w:w="4768" w:type="dxa"/>
            <w:shd w:val="clear" w:color="auto" w:fill="auto"/>
          </w:tcPr>
          <w:p w:rsidR="000A5AD7" w:rsidRPr="00D6543E" w:rsidRDefault="000A5AD7" w:rsidP="000A5AD7">
            <w:pPr>
              <w:suppressAutoHyphens/>
              <w:ind w:firstLine="284"/>
              <w:rPr>
                <w:caps/>
                <w:sz w:val="14"/>
                <w:szCs w:val="14"/>
                <w:lang w:eastAsia="zh-CN"/>
              </w:rPr>
            </w:pPr>
          </w:p>
        </w:tc>
        <w:tc>
          <w:tcPr>
            <w:tcW w:w="4802" w:type="dxa"/>
            <w:shd w:val="clear" w:color="auto" w:fill="auto"/>
          </w:tcPr>
          <w:p w:rsidR="000A5AD7" w:rsidRPr="00D6543E" w:rsidRDefault="000A5AD7" w:rsidP="000A5AD7">
            <w:pPr>
              <w:suppressAutoHyphens/>
              <w:ind w:firstLine="284"/>
              <w:jc w:val="right"/>
              <w:rPr>
                <w:sz w:val="14"/>
                <w:szCs w:val="14"/>
                <w:lang w:eastAsia="zh-CN"/>
              </w:rPr>
            </w:pPr>
            <w:r w:rsidRPr="00D6543E">
              <w:rPr>
                <w:sz w:val="14"/>
                <w:szCs w:val="14"/>
                <w:lang w:eastAsia="zh-CN"/>
              </w:rPr>
              <w:t xml:space="preserve">Утвержден </w:t>
            </w:r>
          </w:p>
          <w:p w:rsidR="000A5AD7" w:rsidRPr="00D6543E" w:rsidRDefault="000A5AD7" w:rsidP="000A5AD7">
            <w:pPr>
              <w:suppressAutoHyphens/>
              <w:ind w:firstLine="284"/>
              <w:jc w:val="right"/>
              <w:rPr>
                <w:sz w:val="14"/>
                <w:szCs w:val="14"/>
                <w:lang w:eastAsia="zh-CN"/>
              </w:rPr>
            </w:pPr>
            <w:r w:rsidRPr="00D6543E">
              <w:rPr>
                <w:sz w:val="14"/>
                <w:szCs w:val="14"/>
                <w:lang w:eastAsia="zh-CN"/>
              </w:rPr>
              <w:t>постановлением Администрации муниципального района</w:t>
            </w:r>
          </w:p>
          <w:p w:rsidR="000A5AD7" w:rsidRPr="00D6543E" w:rsidRDefault="000A5AD7" w:rsidP="000A5AD7">
            <w:pPr>
              <w:tabs>
                <w:tab w:val="left" w:pos="4536"/>
              </w:tabs>
              <w:suppressAutoHyphens/>
              <w:ind w:firstLine="284"/>
              <w:jc w:val="right"/>
              <w:rPr>
                <w:sz w:val="14"/>
                <w:szCs w:val="14"/>
              </w:rPr>
            </w:pPr>
            <w:r w:rsidRPr="00D6543E">
              <w:rPr>
                <w:sz w:val="14"/>
                <w:szCs w:val="14"/>
              </w:rPr>
              <w:t>от 19.07.2019 № 950</w:t>
            </w:r>
          </w:p>
          <w:p w:rsidR="000A5AD7" w:rsidRPr="00D6543E" w:rsidRDefault="000A5AD7" w:rsidP="000A5AD7">
            <w:pPr>
              <w:suppressAutoHyphens/>
              <w:ind w:firstLine="284"/>
              <w:rPr>
                <w:sz w:val="14"/>
                <w:szCs w:val="14"/>
                <w:lang w:eastAsia="zh-CN"/>
              </w:rPr>
            </w:pPr>
          </w:p>
        </w:tc>
      </w:tr>
    </w:tbl>
    <w:p w:rsidR="000A5AD7" w:rsidRPr="00D6543E" w:rsidRDefault="000A5AD7" w:rsidP="000A5AD7">
      <w:pPr>
        <w:suppressAutoHyphens/>
        <w:ind w:firstLine="284"/>
        <w:jc w:val="center"/>
        <w:rPr>
          <w:sz w:val="14"/>
          <w:szCs w:val="14"/>
        </w:rPr>
      </w:pPr>
      <w:r w:rsidRPr="00D6543E">
        <w:rPr>
          <w:b/>
          <w:bCs/>
          <w:sz w:val="14"/>
          <w:szCs w:val="14"/>
        </w:rPr>
        <w:t>АДМИНИСТРАТИВНЫЙ РЕГЛАМЕНТ</w:t>
      </w:r>
    </w:p>
    <w:p w:rsidR="000A5AD7" w:rsidRPr="00D6543E" w:rsidRDefault="000A5AD7" w:rsidP="000A5AD7">
      <w:pPr>
        <w:suppressAutoHyphens/>
        <w:ind w:firstLine="284"/>
        <w:contextualSpacing/>
        <w:jc w:val="center"/>
        <w:rPr>
          <w:b/>
          <w:bCs/>
          <w:sz w:val="14"/>
          <w:szCs w:val="14"/>
        </w:rPr>
      </w:pPr>
      <w:r w:rsidRPr="00D6543E">
        <w:rPr>
          <w:b/>
          <w:bCs/>
          <w:sz w:val="14"/>
          <w:szCs w:val="14"/>
        </w:rPr>
        <w:t>ОСУЩЕСТВЛЕНИЯ МУНИЦИПАЛЬНОГО КОНТРОЛЯ ИСПОЛНЕНИЯ НОРМАТИВНЫХ ПРАВОВЫХ АКТОВ В СФЕРЕ РЕКЛАМЫ</w:t>
      </w:r>
    </w:p>
    <w:p w:rsidR="000A5AD7" w:rsidRPr="00D6543E" w:rsidRDefault="000A5AD7" w:rsidP="000A5AD7">
      <w:pPr>
        <w:suppressAutoHyphens/>
        <w:ind w:firstLine="284"/>
        <w:rPr>
          <w:b/>
          <w:bCs/>
          <w:sz w:val="14"/>
          <w:szCs w:val="14"/>
        </w:rPr>
      </w:pPr>
    </w:p>
    <w:p w:rsidR="000A5AD7" w:rsidRPr="00D6543E" w:rsidRDefault="000A5AD7" w:rsidP="000A5AD7">
      <w:pPr>
        <w:suppressAutoHyphens/>
        <w:ind w:firstLine="284"/>
        <w:jc w:val="center"/>
        <w:rPr>
          <w:sz w:val="14"/>
          <w:szCs w:val="14"/>
        </w:rPr>
      </w:pPr>
      <w:r w:rsidRPr="00D6543E">
        <w:rPr>
          <w:b/>
          <w:bCs/>
          <w:sz w:val="14"/>
          <w:szCs w:val="14"/>
          <w:lang w:val="en-US"/>
        </w:rPr>
        <w:t>I</w:t>
      </w:r>
      <w:r w:rsidRPr="00D6543E">
        <w:rPr>
          <w:b/>
          <w:bCs/>
          <w:sz w:val="14"/>
          <w:szCs w:val="14"/>
        </w:rPr>
        <w:t>. ОБЩИЕ ПОЛОЖЕНИЯ</w:t>
      </w:r>
    </w:p>
    <w:p w:rsidR="000A5AD7" w:rsidRPr="00D6543E" w:rsidRDefault="000A5AD7" w:rsidP="000A5AD7">
      <w:pPr>
        <w:suppressAutoHyphens/>
        <w:ind w:firstLine="284"/>
        <w:jc w:val="both"/>
        <w:rPr>
          <w:sz w:val="14"/>
          <w:szCs w:val="14"/>
        </w:rPr>
      </w:pPr>
      <w:r w:rsidRPr="00D6543E">
        <w:rPr>
          <w:b/>
          <w:bCs/>
          <w:sz w:val="14"/>
          <w:szCs w:val="14"/>
        </w:rPr>
        <w:t>1.1. Наименование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 xml:space="preserve">Административный регламент осуществления муниципального контроля исполнения нормативных правовых актов в сфере рекламы (далее – </w:t>
      </w:r>
      <w:r w:rsidRPr="00D6543E">
        <w:rPr>
          <w:sz w:val="14"/>
          <w:szCs w:val="14"/>
        </w:rPr>
        <w:lastRenderedPageBreak/>
        <w:t xml:space="preserve">Административный регламент), разработан в целях </w:t>
      </w:r>
      <w:r w:rsidRPr="00D6543E">
        <w:rPr>
          <w:sz w:val="14"/>
          <w:szCs w:val="14"/>
          <w:lang w:eastAsia="zh-CN"/>
        </w:rPr>
        <w:t>повышения качества и эффективности проверок</w:t>
      </w:r>
      <w:r w:rsidRPr="00D6543E">
        <w:rPr>
          <w:sz w:val="14"/>
          <w:szCs w:val="14"/>
        </w:rPr>
        <w:t xml:space="preserve"> проводимых Администрацией Солецкого муниципального района (далее – Администрация муниципального района) </w:t>
      </w:r>
      <w:r w:rsidRPr="00D6543E">
        <w:rPr>
          <w:sz w:val="14"/>
          <w:szCs w:val="14"/>
          <w:lang w:eastAsia="zh-CN"/>
        </w:rPr>
        <w:t>в сфере благоустройства и надлежащего содержания территории поселения</w:t>
      </w:r>
      <w:r w:rsidRPr="00D6543E">
        <w:rPr>
          <w:sz w:val="14"/>
          <w:szCs w:val="14"/>
        </w:rPr>
        <w:t xml:space="preserve"> и определяет сроки и последовательность действий (административных процедур) при осуществлении муниципального контроля.</w:t>
      </w:r>
    </w:p>
    <w:p w:rsidR="000A5AD7" w:rsidRPr="00D6543E" w:rsidRDefault="000A5AD7" w:rsidP="000A5AD7">
      <w:pPr>
        <w:suppressAutoHyphens/>
        <w:ind w:firstLine="284"/>
        <w:jc w:val="both"/>
        <w:rPr>
          <w:sz w:val="14"/>
          <w:szCs w:val="14"/>
        </w:rPr>
      </w:pPr>
      <w:r w:rsidRPr="00D6543E">
        <w:rPr>
          <w:b/>
          <w:bCs/>
          <w:sz w:val="14"/>
          <w:szCs w:val="14"/>
        </w:rPr>
        <w:t>1.2. Наименование органа Администрации муниципального района, осуществляющего муниципальный контроль</w:t>
      </w:r>
    </w:p>
    <w:p w:rsidR="000A5AD7" w:rsidRPr="00D6543E" w:rsidRDefault="000A5AD7" w:rsidP="000A5AD7">
      <w:pPr>
        <w:suppressAutoHyphens/>
        <w:ind w:firstLine="284"/>
        <w:jc w:val="both"/>
        <w:rPr>
          <w:sz w:val="14"/>
          <w:szCs w:val="14"/>
        </w:rPr>
      </w:pPr>
      <w:r w:rsidRPr="00D6543E">
        <w:rPr>
          <w:sz w:val="14"/>
          <w:szCs w:val="14"/>
        </w:rPr>
        <w:t>Муниципальный контроль исполнения нормативных правовых актов в сфере рекламы (далее – муниципальный контроль) осуществляет отдел градостроительства и благоустройства Администрации муниципального района (далее – отдел).</w:t>
      </w:r>
    </w:p>
    <w:p w:rsidR="000A5AD7" w:rsidRPr="00D6543E" w:rsidRDefault="000A5AD7" w:rsidP="000A5AD7">
      <w:pPr>
        <w:suppressAutoHyphens/>
        <w:ind w:firstLine="284"/>
        <w:jc w:val="both"/>
        <w:rPr>
          <w:sz w:val="14"/>
          <w:szCs w:val="14"/>
        </w:rPr>
      </w:pPr>
      <w:r w:rsidRPr="00D6543E">
        <w:rPr>
          <w:sz w:val="14"/>
          <w:szCs w:val="14"/>
        </w:rPr>
        <w:t>На непосредственное осуществление муниципального контроля уполномочен ведущий специалист отдела  (далее – специалист).</w:t>
      </w:r>
    </w:p>
    <w:p w:rsidR="000A5AD7" w:rsidRPr="00D6543E" w:rsidRDefault="000A5AD7" w:rsidP="000A5AD7">
      <w:pPr>
        <w:suppressAutoHyphens/>
        <w:ind w:firstLine="284"/>
        <w:jc w:val="both"/>
        <w:rPr>
          <w:b/>
          <w:bCs/>
          <w:sz w:val="14"/>
          <w:szCs w:val="14"/>
        </w:rPr>
      </w:pPr>
      <w:r w:rsidRPr="00D6543E">
        <w:rPr>
          <w:sz w:val="14"/>
          <w:szCs w:val="14"/>
        </w:rPr>
        <w:t xml:space="preserve">В процессе осуществления муниципального контроля специалист взаимодействуют с </w:t>
      </w:r>
      <w:r w:rsidRPr="00D6543E">
        <w:rPr>
          <w:sz w:val="14"/>
          <w:szCs w:val="14"/>
          <w:lang w:eastAsia="zh-CN"/>
        </w:rPr>
        <w:t>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0A5AD7" w:rsidRPr="00D6543E" w:rsidRDefault="000A5AD7" w:rsidP="000A5AD7">
      <w:pPr>
        <w:suppressAutoHyphens/>
        <w:ind w:firstLine="284"/>
        <w:jc w:val="both"/>
        <w:rPr>
          <w:sz w:val="14"/>
          <w:szCs w:val="14"/>
        </w:rPr>
      </w:pPr>
      <w:r w:rsidRPr="00D6543E">
        <w:rPr>
          <w:b/>
          <w:bCs/>
          <w:sz w:val="14"/>
          <w:szCs w:val="14"/>
        </w:rPr>
        <w:t>1.3. Перечень нормативных правовых актов, регулирующих отношения, возникающие в связи с осуществлением муниципального контроля</w:t>
      </w:r>
    </w:p>
    <w:p w:rsidR="000A5AD7" w:rsidRPr="00D6543E" w:rsidRDefault="000A5AD7" w:rsidP="000A5AD7">
      <w:pPr>
        <w:suppressAutoHyphens/>
        <w:ind w:firstLine="284"/>
        <w:jc w:val="both"/>
        <w:rPr>
          <w:bCs/>
          <w:sz w:val="14"/>
          <w:szCs w:val="14"/>
        </w:rPr>
      </w:pPr>
      <w:r w:rsidRPr="00D6543E">
        <w:rPr>
          <w:bCs/>
          <w:sz w:val="14"/>
          <w:szCs w:val="14"/>
        </w:rPr>
        <w:t>Муниципальный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 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
    <w:p w:rsidR="000A5AD7" w:rsidRPr="00D6543E" w:rsidRDefault="000A5AD7" w:rsidP="000A5AD7">
      <w:pPr>
        <w:suppressAutoHyphens/>
        <w:ind w:firstLine="284"/>
        <w:jc w:val="both"/>
        <w:rPr>
          <w:sz w:val="14"/>
          <w:szCs w:val="14"/>
        </w:rPr>
      </w:pPr>
      <w:r w:rsidRPr="00D6543E">
        <w:rPr>
          <w:b/>
          <w:bCs/>
          <w:sz w:val="14"/>
          <w:szCs w:val="14"/>
        </w:rPr>
        <w:t>1.4. Предмет муниципального контроля</w:t>
      </w:r>
    </w:p>
    <w:p w:rsidR="000A5AD7" w:rsidRPr="00D6543E" w:rsidRDefault="000A5AD7" w:rsidP="000A5AD7">
      <w:pPr>
        <w:suppressAutoHyphens/>
        <w:ind w:firstLine="284"/>
        <w:jc w:val="both"/>
        <w:rPr>
          <w:sz w:val="14"/>
          <w:szCs w:val="14"/>
          <w:lang w:eastAsia="zh-CN"/>
        </w:rPr>
      </w:pPr>
      <w:r w:rsidRPr="00D6543E">
        <w:rPr>
          <w:sz w:val="14"/>
          <w:szCs w:val="14"/>
        </w:rPr>
        <w:t>Предметом муниципального контроля является</w:t>
      </w:r>
      <w:r w:rsidRPr="00D6543E">
        <w:rPr>
          <w:sz w:val="14"/>
          <w:szCs w:val="14"/>
          <w:lang w:eastAsia="zh-CN"/>
        </w:rPr>
        <w:t xml:space="preserve">  осуществление контроля исполнения нормативных правовых актов в сфере рекламы, путём проведения проверок.</w:t>
      </w:r>
    </w:p>
    <w:p w:rsidR="000A5AD7" w:rsidRPr="00D6543E" w:rsidRDefault="000A5AD7" w:rsidP="000A5AD7">
      <w:pPr>
        <w:suppressAutoHyphens/>
        <w:ind w:firstLine="284"/>
        <w:jc w:val="both"/>
        <w:rPr>
          <w:sz w:val="14"/>
          <w:szCs w:val="14"/>
        </w:rPr>
      </w:pPr>
      <w:r w:rsidRPr="00D6543E">
        <w:rPr>
          <w:b/>
          <w:bCs/>
          <w:sz w:val="14"/>
          <w:szCs w:val="14"/>
        </w:rPr>
        <w:t>1.5. Права и обязанности должностных лиц при осуществлении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1.5.1. Специалист, проводящий проверку вправе:</w:t>
      </w:r>
    </w:p>
    <w:p w:rsidR="000A5AD7" w:rsidRPr="00D6543E" w:rsidRDefault="000A5AD7" w:rsidP="000A5AD7">
      <w:pPr>
        <w:suppressAutoHyphens/>
        <w:ind w:firstLine="284"/>
        <w:jc w:val="both"/>
        <w:rPr>
          <w:sz w:val="14"/>
          <w:szCs w:val="14"/>
        </w:rPr>
      </w:pPr>
      <w:r w:rsidRPr="00D6543E">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0A5AD7" w:rsidRPr="00D6543E" w:rsidRDefault="000A5AD7" w:rsidP="000A5AD7">
      <w:pPr>
        <w:suppressAutoHyphens/>
        <w:ind w:firstLine="284"/>
        <w:jc w:val="both"/>
        <w:rPr>
          <w:sz w:val="14"/>
          <w:szCs w:val="14"/>
          <w:highlight w:val="yellow"/>
        </w:rPr>
      </w:pPr>
      <w:r w:rsidRPr="00D6543E">
        <w:rPr>
          <w:sz w:val="14"/>
          <w:szCs w:val="14"/>
        </w:rPr>
        <w:t>1.5.1.2. Беспрепятственно по предъявлении служебного удостоверения</w:t>
      </w:r>
      <w:r w:rsidRPr="00D6543E">
        <w:rPr>
          <w:sz w:val="14"/>
          <w:szCs w:val="14"/>
          <w:lang w:eastAsia="zh-CN"/>
        </w:rPr>
        <w:t xml:space="preserve"> и распоряжения Администрации муниципального района о проведении проверки производить осмотр, обследование территории муниципального района, включая территории частных домовладений</w:t>
      </w:r>
      <w:r w:rsidRPr="00D6543E">
        <w:rPr>
          <w:sz w:val="14"/>
          <w:szCs w:val="14"/>
        </w:rPr>
        <w:t xml:space="preserve"> граждан, юридических лиц и индивидуальных предпринимателей;</w:t>
      </w:r>
    </w:p>
    <w:p w:rsidR="000A5AD7" w:rsidRPr="00D6543E" w:rsidRDefault="000A5AD7" w:rsidP="000A5AD7">
      <w:pPr>
        <w:suppressAutoHyphens/>
        <w:ind w:firstLine="284"/>
        <w:jc w:val="both"/>
        <w:rPr>
          <w:sz w:val="14"/>
          <w:szCs w:val="14"/>
          <w:highlight w:val="yellow"/>
        </w:rPr>
      </w:pPr>
      <w:r w:rsidRPr="00D6543E">
        <w:rPr>
          <w:sz w:val="14"/>
          <w:szCs w:val="14"/>
        </w:rPr>
        <w:t xml:space="preserve">1.5.1.3. Обращаться в органы внутренних дел за содействием в предотвращении или пресечении действий, препятствующих осуществлению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городского поселения, регламентирующими соблюдение </w:t>
      </w:r>
      <w:r w:rsidRPr="00D6543E">
        <w:rPr>
          <w:sz w:val="14"/>
          <w:szCs w:val="14"/>
          <w:lang w:eastAsia="zh-CN"/>
        </w:rPr>
        <w:t>исполнения нормативных правовых актов в сфере рекламы</w:t>
      </w:r>
      <w:r w:rsidRPr="00D6543E">
        <w:rPr>
          <w:sz w:val="14"/>
          <w:szCs w:val="14"/>
        </w:rPr>
        <w:t>.</w:t>
      </w:r>
    </w:p>
    <w:p w:rsidR="000A5AD7" w:rsidRPr="00D6543E" w:rsidRDefault="000A5AD7" w:rsidP="000A5AD7">
      <w:pPr>
        <w:suppressAutoHyphens/>
        <w:ind w:firstLine="284"/>
        <w:jc w:val="both"/>
        <w:rPr>
          <w:sz w:val="14"/>
          <w:szCs w:val="14"/>
        </w:rPr>
      </w:pPr>
      <w:r w:rsidRPr="00D6543E">
        <w:rPr>
          <w:sz w:val="14"/>
          <w:szCs w:val="14"/>
        </w:rPr>
        <w:t>1.5.1.4.</w:t>
      </w:r>
      <w:r w:rsidRPr="00D6543E">
        <w:rPr>
          <w:sz w:val="14"/>
          <w:szCs w:val="14"/>
          <w:lang w:eastAsia="zh-CN"/>
        </w:rPr>
        <w:t xml:space="preserve"> Запрашивать </w:t>
      </w:r>
      <w:r w:rsidRPr="00D6543E">
        <w:rPr>
          <w:sz w:val="14"/>
          <w:szCs w:val="14"/>
        </w:rPr>
        <w:t>и получать в порядке, установленном законодательством Российской Федерации</w:t>
      </w:r>
      <w:r w:rsidRPr="00D6543E">
        <w:rPr>
          <w:sz w:val="14"/>
          <w:szCs w:val="14"/>
          <w:lang w:eastAsia="zh-CN"/>
        </w:rPr>
        <w:t xml:space="preserve"> от юридических лиц, индивидуальных предпринимателей, граждан документацию, сведения, необходимые для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1.5.1.5.</w:t>
      </w:r>
      <w:r w:rsidRPr="00D6543E">
        <w:rPr>
          <w:sz w:val="14"/>
          <w:szCs w:val="14"/>
          <w:lang w:eastAsia="zh-CN"/>
        </w:rPr>
        <w:t xml:space="preserve"> </w:t>
      </w:r>
      <w:r w:rsidRPr="00D6543E">
        <w:rPr>
          <w:sz w:val="14"/>
          <w:szCs w:val="14"/>
        </w:rPr>
        <w:t>При проведении проверок использовать фото и видеосъемку;</w:t>
      </w:r>
    </w:p>
    <w:p w:rsidR="000A5AD7" w:rsidRPr="00D6543E" w:rsidRDefault="000A5AD7" w:rsidP="000A5AD7">
      <w:pPr>
        <w:suppressAutoHyphens/>
        <w:ind w:firstLine="284"/>
        <w:jc w:val="both"/>
        <w:rPr>
          <w:sz w:val="14"/>
          <w:szCs w:val="14"/>
        </w:rPr>
      </w:pPr>
      <w:r w:rsidRPr="00D6543E">
        <w:rPr>
          <w:sz w:val="14"/>
          <w:szCs w:val="14"/>
        </w:rPr>
        <w:t>1.5.1.6. Направлять  мировому судье материалы по выявленным нарушениям законодательства в сфере рекламы для решения вопроса о привлечении виновных лиц к ответственности в соответствии с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1.5.1.7. Запрашивать в Управлении Росреестра по Новгородской области и в Федеральной налоговой службе Российской Федерации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0A5AD7" w:rsidRPr="00D6543E" w:rsidRDefault="000A5AD7" w:rsidP="000A5AD7">
      <w:pPr>
        <w:suppressAutoHyphens/>
        <w:ind w:firstLine="284"/>
        <w:jc w:val="both"/>
        <w:rPr>
          <w:sz w:val="14"/>
          <w:szCs w:val="14"/>
        </w:rPr>
      </w:pPr>
      <w:r w:rsidRPr="00D6543E">
        <w:rPr>
          <w:sz w:val="14"/>
          <w:szCs w:val="14"/>
        </w:rPr>
        <w:t>1.5.2. Специалист, осуществляющий муниципальный контроль, при проведении проверки обязан:</w:t>
      </w:r>
    </w:p>
    <w:p w:rsidR="000A5AD7" w:rsidRPr="00D6543E" w:rsidRDefault="000A5AD7" w:rsidP="000A5AD7">
      <w:pPr>
        <w:suppressAutoHyphens/>
        <w:autoSpaceDE w:val="0"/>
        <w:autoSpaceDN w:val="0"/>
        <w:adjustRightInd w:val="0"/>
        <w:ind w:firstLine="284"/>
        <w:contextualSpacing/>
        <w:jc w:val="both"/>
        <w:rPr>
          <w:sz w:val="14"/>
          <w:szCs w:val="14"/>
          <w:lang w:eastAsia="zh-CN"/>
        </w:rPr>
      </w:pPr>
      <w:r w:rsidRPr="00D6543E">
        <w:rPr>
          <w:sz w:val="14"/>
          <w:szCs w:val="14"/>
        </w:rPr>
        <w:t xml:space="preserve">1.5.2.1. Своевременно и в полной мере исполнять представленные в соответствии с законодательством Российской Федерации </w:t>
      </w:r>
      <w:r w:rsidRPr="00D6543E">
        <w:rPr>
          <w:sz w:val="14"/>
          <w:szCs w:val="14"/>
          <w:lang w:eastAsia="zh-CN"/>
        </w:rPr>
        <w:t>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0A5AD7" w:rsidRPr="00D6543E" w:rsidRDefault="000A5AD7" w:rsidP="000A5AD7">
      <w:pPr>
        <w:suppressAutoHyphens/>
        <w:ind w:firstLine="284"/>
        <w:jc w:val="both"/>
        <w:rPr>
          <w:sz w:val="14"/>
          <w:szCs w:val="14"/>
        </w:rPr>
      </w:pPr>
      <w:r w:rsidRPr="00D6543E">
        <w:rPr>
          <w:sz w:val="14"/>
          <w:szCs w:val="14"/>
        </w:rPr>
        <w:t>1.5.2.2. Соблюдать законодательство Российской Федерации, права и законные интересы лиц, проверка которых проводится;</w:t>
      </w:r>
    </w:p>
    <w:p w:rsidR="000A5AD7" w:rsidRPr="00D6543E" w:rsidRDefault="000A5AD7" w:rsidP="000A5AD7">
      <w:pPr>
        <w:suppressAutoHyphens/>
        <w:ind w:firstLine="284"/>
        <w:jc w:val="both"/>
        <w:rPr>
          <w:sz w:val="14"/>
          <w:szCs w:val="14"/>
        </w:rPr>
      </w:pPr>
      <w:r w:rsidRPr="00D6543E">
        <w:rPr>
          <w:sz w:val="14"/>
          <w:szCs w:val="14"/>
        </w:rPr>
        <w:t>1.5.2.3. Проводить проверку на основании распоряжения Администрации муниципального района  о ее проведении в соответствии с ее назначением;</w:t>
      </w:r>
    </w:p>
    <w:p w:rsidR="000A5AD7" w:rsidRPr="00D6543E" w:rsidRDefault="000A5AD7" w:rsidP="000A5AD7">
      <w:pPr>
        <w:suppressAutoHyphens/>
        <w:ind w:firstLine="284"/>
        <w:jc w:val="both"/>
        <w:rPr>
          <w:sz w:val="14"/>
          <w:szCs w:val="14"/>
        </w:rPr>
      </w:pPr>
      <w:r w:rsidRPr="00D6543E">
        <w:rPr>
          <w:sz w:val="14"/>
          <w:szCs w:val="14"/>
        </w:rPr>
        <w:lastRenderedPageBreak/>
        <w:t>1.5.2.4. 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по тексту Федеральный закон от 26 декабря 2008 года №294-ФЗ), копии документа о согласовании проведения проверки;</w:t>
      </w:r>
    </w:p>
    <w:p w:rsidR="000A5AD7" w:rsidRPr="00D6543E" w:rsidRDefault="000A5AD7" w:rsidP="000A5AD7">
      <w:pPr>
        <w:suppressAutoHyphens/>
        <w:ind w:firstLine="284"/>
        <w:jc w:val="both"/>
        <w:rPr>
          <w:sz w:val="14"/>
          <w:szCs w:val="14"/>
        </w:rPr>
      </w:pPr>
      <w:r w:rsidRPr="00D6543E">
        <w:rPr>
          <w:sz w:val="14"/>
          <w:szCs w:val="14"/>
        </w:rPr>
        <w:t>1.5.2.5. 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0A5AD7" w:rsidRPr="00D6543E" w:rsidRDefault="000A5AD7" w:rsidP="000A5AD7">
      <w:pPr>
        <w:suppressAutoHyphens/>
        <w:ind w:firstLine="284"/>
        <w:jc w:val="both"/>
        <w:rPr>
          <w:sz w:val="14"/>
          <w:szCs w:val="14"/>
        </w:rPr>
      </w:pPr>
      <w:r w:rsidRPr="00D6543E">
        <w:rPr>
          <w:sz w:val="14"/>
          <w:szCs w:val="14"/>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A5AD7" w:rsidRPr="00D6543E" w:rsidRDefault="000A5AD7" w:rsidP="000A5AD7">
      <w:pPr>
        <w:suppressAutoHyphens/>
        <w:ind w:firstLine="284"/>
        <w:jc w:val="both"/>
        <w:rPr>
          <w:sz w:val="14"/>
          <w:szCs w:val="14"/>
        </w:rPr>
      </w:pPr>
      <w:r w:rsidRPr="00D6543E">
        <w:rPr>
          <w:sz w:val="14"/>
          <w:szCs w:val="14"/>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присутствующим при проведении проверки, информацию и документы, относящиеся к предмету проверки;</w:t>
      </w:r>
    </w:p>
    <w:p w:rsidR="000A5AD7" w:rsidRPr="00D6543E" w:rsidRDefault="000A5AD7" w:rsidP="000A5AD7">
      <w:pPr>
        <w:suppressAutoHyphens/>
        <w:ind w:firstLine="284"/>
        <w:jc w:val="both"/>
        <w:rPr>
          <w:sz w:val="14"/>
          <w:szCs w:val="14"/>
        </w:rPr>
      </w:pPr>
      <w:r w:rsidRPr="00D6543E">
        <w:rPr>
          <w:sz w:val="14"/>
          <w:szCs w:val="14"/>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результатами проверки;</w:t>
      </w:r>
    </w:p>
    <w:p w:rsidR="000A5AD7" w:rsidRPr="00D6543E" w:rsidRDefault="000A5AD7" w:rsidP="000A5AD7">
      <w:pPr>
        <w:suppressAutoHyphens/>
        <w:ind w:firstLine="284"/>
        <w:jc w:val="both"/>
        <w:rPr>
          <w:sz w:val="14"/>
          <w:szCs w:val="14"/>
        </w:rPr>
      </w:pPr>
      <w:r w:rsidRPr="00D6543E">
        <w:rPr>
          <w:sz w:val="14"/>
          <w:szCs w:val="14"/>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физическое лицо, его уполномоченного представителя, с документами и (или) информацией, полученными в рамках межведомственного информационного взаимодействия;</w:t>
      </w:r>
    </w:p>
    <w:p w:rsidR="000A5AD7" w:rsidRPr="00D6543E" w:rsidRDefault="000A5AD7" w:rsidP="000A5AD7">
      <w:pPr>
        <w:suppressAutoHyphens/>
        <w:ind w:firstLine="284"/>
        <w:jc w:val="both"/>
        <w:rPr>
          <w:sz w:val="14"/>
          <w:szCs w:val="14"/>
        </w:rPr>
      </w:pPr>
      <w:r w:rsidRPr="00D6543E">
        <w:rPr>
          <w:sz w:val="14"/>
          <w:szCs w:val="14"/>
        </w:rPr>
        <w:t>1.5.2.10.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0A5AD7" w:rsidRPr="00D6543E" w:rsidRDefault="000A5AD7" w:rsidP="000A5AD7">
      <w:pPr>
        <w:suppressAutoHyphens/>
        <w:ind w:firstLine="284"/>
        <w:jc w:val="both"/>
        <w:rPr>
          <w:sz w:val="14"/>
          <w:szCs w:val="14"/>
        </w:rPr>
      </w:pPr>
      <w:r w:rsidRPr="00D6543E">
        <w:rPr>
          <w:sz w:val="14"/>
          <w:szCs w:val="14"/>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1.5.2.12. Соблюдать сроки проведения проверки, установленные настоящим Административным регламентом;</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rPr>
        <w:t>1.5.2.13.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ознакомить их с положениями Административного регламента, в соответствии с которым проводится проверка;</w:t>
      </w:r>
    </w:p>
    <w:p w:rsidR="000A5AD7" w:rsidRPr="00D6543E" w:rsidRDefault="000A5AD7" w:rsidP="000A5AD7">
      <w:pPr>
        <w:suppressAutoHyphens/>
        <w:ind w:firstLine="284"/>
        <w:jc w:val="both"/>
        <w:rPr>
          <w:sz w:val="14"/>
          <w:szCs w:val="14"/>
        </w:rPr>
      </w:pPr>
      <w:r w:rsidRPr="00D6543E">
        <w:rPr>
          <w:sz w:val="14"/>
          <w:szCs w:val="14"/>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0A5AD7" w:rsidRPr="00D6543E" w:rsidRDefault="000A5AD7" w:rsidP="000A5AD7">
      <w:pPr>
        <w:suppressAutoHyphens/>
        <w:ind w:firstLine="284"/>
        <w:jc w:val="both"/>
        <w:rPr>
          <w:sz w:val="14"/>
          <w:szCs w:val="14"/>
        </w:rPr>
      </w:pPr>
      <w:r w:rsidRPr="00D6543E">
        <w:rPr>
          <w:sz w:val="14"/>
          <w:szCs w:val="14"/>
        </w:rPr>
        <w:t>1.5.3. В случае выявления при проведении проверки нарушений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специалист, в пределах полномочий, предусмотренных законодательством Российской Федерации, обязан:</w:t>
      </w:r>
    </w:p>
    <w:p w:rsidR="000A5AD7" w:rsidRPr="00D6543E" w:rsidRDefault="000A5AD7" w:rsidP="000A5AD7">
      <w:pPr>
        <w:suppressAutoHyphens/>
        <w:ind w:firstLine="284"/>
        <w:jc w:val="both"/>
        <w:rPr>
          <w:sz w:val="14"/>
          <w:szCs w:val="14"/>
        </w:rPr>
      </w:pPr>
      <w:r w:rsidRPr="00D6543E">
        <w:rPr>
          <w:sz w:val="14"/>
          <w:szCs w:val="14"/>
        </w:rPr>
        <w:t xml:space="preserve">1.5.3.1. Выдать предписание юридическому лицу, индивидуальному предпринимателю, физическому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w:t>
      </w:r>
      <w:r w:rsidRPr="00D6543E">
        <w:rPr>
          <w:sz w:val="14"/>
          <w:szCs w:val="14"/>
        </w:rPr>
        <w:lastRenderedPageBreak/>
        <w:t>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0A5AD7" w:rsidRPr="00D6543E" w:rsidRDefault="000A5AD7" w:rsidP="000A5AD7">
      <w:pPr>
        <w:suppressAutoHyphens/>
        <w:ind w:firstLine="284"/>
        <w:jc w:val="both"/>
        <w:rPr>
          <w:sz w:val="14"/>
          <w:szCs w:val="14"/>
        </w:rPr>
      </w:pPr>
      <w:r w:rsidRPr="00D6543E">
        <w:rPr>
          <w:sz w:val="14"/>
          <w:szCs w:val="14"/>
        </w:rPr>
        <w:t>1.5.3.2.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0A5AD7" w:rsidRPr="00D6543E" w:rsidRDefault="000A5AD7" w:rsidP="000A5AD7">
      <w:pPr>
        <w:suppressAutoHyphens/>
        <w:ind w:firstLine="284"/>
        <w:jc w:val="both"/>
        <w:rPr>
          <w:sz w:val="14"/>
          <w:szCs w:val="14"/>
        </w:rPr>
      </w:pPr>
      <w:r w:rsidRPr="00D6543E">
        <w:rPr>
          <w:sz w:val="14"/>
          <w:szCs w:val="14"/>
        </w:rPr>
        <w:t>1.5.4. При проведении проверки специалист не вправе:</w:t>
      </w:r>
    </w:p>
    <w:p w:rsidR="000A5AD7" w:rsidRPr="00D6543E" w:rsidRDefault="000A5AD7" w:rsidP="000A5AD7">
      <w:pPr>
        <w:suppressAutoHyphens/>
        <w:ind w:firstLine="284"/>
        <w:jc w:val="both"/>
        <w:rPr>
          <w:sz w:val="14"/>
          <w:szCs w:val="14"/>
        </w:rPr>
      </w:pPr>
      <w:r w:rsidRPr="00D6543E">
        <w:rPr>
          <w:sz w:val="14"/>
          <w:szCs w:val="14"/>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действует специалист;</w:t>
      </w:r>
    </w:p>
    <w:p w:rsidR="000A5AD7" w:rsidRPr="00D6543E" w:rsidRDefault="000A5AD7" w:rsidP="000A5AD7">
      <w:pPr>
        <w:suppressAutoHyphens/>
        <w:ind w:firstLine="284"/>
        <w:jc w:val="both"/>
        <w:rPr>
          <w:sz w:val="14"/>
          <w:szCs w:val="14"/>
        </w:rPr>
      </w:pPr>
      <w:r w:rsidRPr="00D6543E">
        <w:rPr>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0A5AD7" w:rsidRPr="00D6543E" w:rsidRDefault="000A5AD7" w:rsidP="000A5AD7">
      <w:pPr>
        <w:suppressAutoHyphens/>
        <w:ind w:firstLine="284"/>
        <w:jc w:val="both"/>
        <w:rPr>
          <w:sz w:val="14"/>
          <w:szCs w:val="14"/>
        </w:rPr>
      </w:pPr>
      <w:r w:rsidRPr="00D6543E">
        <w:rPr>
          <w:sz w:val="14"/>
          <w:szCs w:val="14"/>
        </w:rPr>
        <w:t>1.5.4.4.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t>1.5.4.5.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1.5.4.6. Превышать установленные сроки проведения проверки;</w:t>
      </w:r>
    </w:p>
    <w:p w:rsidR="000A5AD7" w:rsidRPr="00D6543E" w:rsidRDefault="000A5AD7" w:rsidP="000A5AD7">
      <w:pPr>
        <w:suppressAutoHyphens/>
        <w:ind w:firstLine="284"/>
        <w:jc w:val="both"/>
        <w:rPr>
          <w:sz w:val="14"/>
          <w:szCs w:val="14"/>
        </w:rPr>
      </w:pPr>
      <w:r w:rsidRPr="00D6543E">
        <w:rPr>
          <w:sz w:val="14"/>
          <w:szCs w:val="14"/>
        </w:rPr>
        <w:t>1.5.4.7.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0A5AD7" w:rsidRPr="00D6543E" w:rsidRDefault="000A5AD7" w:rsidP="000A5AD7">
      <w:pPr>
        <w:suppressAutoHyphens/>
        <w:ind w:firstLine="284"/>
        <w:jc w:val="both"/>
        <w:rPr>
          <w:sz w:val="14"/>
          <w:szCs w:val="14"/>
        </w:rPr>
      </w:pPr>
      <w:r w:rsidRPr="00D6543E">
        <w:rPr>
          <w:sz w:val="14"/>
          <w:szCs w:val="14"/>
        </w:rPr>
        <w:t>1.5.4.8. Требовать от юридического лица, индивидуального предпринимателя, гражданина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lang w:eastAsia="zh-CN"/>
        </w:rPr>
        <w:t>1.5.4.9. Требовать от юридического лица, индивидуального предпринимателя, гражданина представления документов, информации до даты начала проведения проверки.</w:t>
      </w:r>
    </w:p>
    <w:p w:rsidR="000A5AD7" w:rsidRPr="00D6543E" w:rsidRDefault="000A5AD7" w:rsidP="000A5AD7">
      <w:pPr>
        <w:suppressAutoHyphens/>
        <w:ind w:firstLine="284"/>
        <w:jc w:val="both"/>
        <w:rPr>
          <w:sz w:val="14"/>
          <w:szCs w:val="14"/>
        </w:rPr>
      </w:pPr>
      <w:r w:rsidRPr="00D6543E">
        <w:rPr>
          <w:sz w:val="14"/>
          <w:szCs w:val="14"/>
        </w:rPr>
        <w:t>1.5.5. В целях профилактики нарушений обязательных требований специалист, осуществляющий муниципальный контроль:</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rPr>
        <w:t xml:space="preserve">1.5.5.1. </w:t>
      </w:r>
      <w:r w:rsidRPr="00D6543E">
        <w:rPr>
          <w:sz w:val="14"/>
          <w:szCs w:val="14"/>
          <w:lang w:eastAsia="zh-CN"/>
        </w:rPr>
        <w:t xml:space="preserve">Обеспечивает размещение на официальном сайте Администрации муниципального района в информационно-телекоммуникационной сети "Интернет" </w:t>
      </w:r>
      <w:hyperlink r:id="rId52" w:history="1">
        <w:r w:rsidRPr="00D6543E">
          <w:rPr>
            <w:sz w:val="14"/>
            <w:szCs w:val="14"/>
            <w:lang w:eastAsia="zh-CN"/>
          </w:rPr>
          <w:t>перечн</w:t>
        </w:r>
      </w:hyperlink>
      <w:r w:rsidRPr="00D6543E">
        <w:rPr>
          <w:sz w:val="14"/>
          <w:szCs w:val="14"/>
          <w:lang w:eastAsia="zh-CN"/>
        </w:rPr>
        <w:t>я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lang w:eastAsia="zh-CN"/>
        </w:rPr>
        <w:t xml:space="preserve">1.5.5.2. Осуществляет информирование юридических лиц, индивидуальных предпринимателей, граждан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w:t>
      </w:r>
      <w:r w:rsidRPr="00D6543E">
        <w:rPr>
          <w:sz w:val="14"/>
          <w:szCs w:val="14"/>
          <w:lang w:eastAsia="zh-CN"/>
        </w:rPr>
        <w:lastRenderedPageBreak/>
        <w:t>обязательных требований, требований, установленных муниципальными правовыми актами;</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lang w:eastAsia="zh-CN"/>
        </w:rPr>
        <w:t>1.5.5.3. 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A5AD7" w:rsidRPr="00D6543E" w:rsidRDefault="000A5AD7" w:rsidP="000A5AD7">
      <w:pPr>
        <w:suppressAutoHyphens/>
        <w:ind w:firstLine="284"/>
        <w:jc w:val="both"/>
        <w:rPr>
          <w:sz w:val="14"/>
          <w:szCs w:val="14"/>
        </w:rPr>
      </w:pPr>
      <w:r w:rsidRPr="00D6543E">
        <w:rPr>
          <w:sz w:val="14"/>
          <w:szCs w:val="14"/>
          <w:lang w:eastAsia="zh-CN"/>
        </w:rPr>
        <w:t>1.5.5.4. Выдаёт предостережения о недопустимости нарушения обязательных требований, требований, установленных муниципальными правовыми актами.</w:t>
      </w:r>
      <w:r w:rsidRPr="00D6543E">
        <w:rPr>
          <w:sz w:val="14"/>
          <w:szCs w:val="14"/>
        </w:rPr>
        <w:t xml:space="preserve"> 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w:t>
      </w:r>
      <w:r w:rsidRPr="00D6543E">
        <w:rPr>
          <w:sz w:val="14"/>
          <w:szCs w:val="14"/>
          <w:lang w:eastAsia="zh-CN"/>
        </w:rPr>
        <w:t xml:space="preserve">требований, установленных муниципальными правовыми актами, </w:t>
      </w:r>
      <w:r w:rsidRPr="00D6543E">
        <w:rPr>
          <w:sz w:val="14"/>
          <w:szCs w:val="14"/>
        </w:rPr>
        <w:t xml:space="preserve">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 и техногенного характера либо создало угрозу указанных последствий. </w:t>
      </w:r>
    </w:p>
    <w:p w:rsidR="000A5AD7" w:rsidRPr="00D6543E" w:rsidRDefault="000A5AD7" w:rsidP="000A5AD7">
      <w:pPr>
        <w:suppressAutoHyphens/>
        <w:ind w:firstLine="284"/>
        <w:jc w:val="both"/>
        <w:rPr>
          <w:sz w:val="14"/>
          <w:szCs w:val="14"/>
        </w:rPr>
      </w:pPr>
      <w:r w:rsidRPr="00D6543E">
        <w:rPr>
          <w:sz w:val="14"/>
          <w:szCs w:val="14"/>
        </w:rPr>
        <w:t xml:space="preserve">1.5.6. Специалист, осуществляющий муниципальный контроль проводит мероприятия по контролю, при 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w:t>
      </w:r>
    </w:p>
    <w:p w:rsidR="000A5AD7" w:rsidRPr="00D6543E" w:rsidRDefault="000A5AD7" w:rsidP="000A5AD7">
      <w:pPr>
        <w:shd w:val="clear" w:color="auto" w:fill="FFFFFF"/>
        <w:suppressAutoHyphens/>
        <w:ind w:firstLine="284"/>
        <w:jc w:val="both"/>
        <w:rPr>
          <w:sz w:val="14"/>
          <w:szCs w:val="14"/>
          <w:lang w:eastAsia="zh-CN"/>
        </w:rPr>
      </w:pPr>
      <w:r w:rsidRPr="00D6543E">
        <w:rPr>
          <w:sz w:val="14"/>
          <w:szCs w:val="14"/>
          <w:lang w:eastAsia="zh-CN"/>
        </w:rPr>
        <w:t>1.5.6.1. Рейдовые осмотры проводятся специалистом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0A5AD7" w:rsidRPr="00D6543E" w:rsidRDefault="000A5AD7" w:rsidP="000A5AD7">
      <w:pPr>
        <w:suppressAutoHyphens/>
        <w:ind w:firstLine="284"/>
        <w:jc w:val="both"/>
        <w:rPr>
          <w:sz w:val="14"/>
          <w:szCs w:val="14"/>
          <w:lang w:eastAsia="zh-CN"/>
        </w:rPr>
      </w:pPr>
      <w:r w:rsidRPr="00D6543E">
        <w:rPr>
          <w:sz w:val="14"/>
          <w:szCs w:val="14"/>
          <w:lang w:eastAsia="zh-CN"/>
        </w:rPr>
        <w:t xml:space="preserve">1.5.6.2. В случае выявления при проведении рейдового осмотра нарушений обязательных требований, требований, установленных муниципальными правовыми актами, специалист принимает в пределах своей компетенции меры по пресечению таких нарушений, а также направляет в письменной форме первому заместителю Главы администрации муниципального района,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w:t>
      </w:r>
    </w:p>
    <w:p w:rsidR="000A5AD7" w:rsidRPr="00D6543E" w:rsidRDefault="000A5AD7" w:rsidP="000A5AD7">
      <w:pPr>
        <w:suppressAutoHyphens/>
        <w:autoSpaceDE w:val="0"/>
        <w:autoSpaceDN w:val="0"/>
        <w:adjustRightInd w:val="0"/>
        <w:ind w:firstLine="284"/>
        <w:jc w:val="both"/>
        <w:rPr>
          <w:sz w:val="14"/>
          <w:szCs w:val="14"/>
          <w:lang w:eastAsia="zh-CN"/>
        </w:rPr>
      </w:pPr>
      <w:r w:rsidRPr="00D6543E">
        <w:rPr>
          <w:sz w:val="14"/>
          <w:szCs w:val="14"/>
          <w:lang w:eastAsia="zh-CN"/>
        </w:rPr>
        <w:t>1.5.6.3. В случае получения в ходе проведения рейдового осмотра  указанных в частях 5 - 7 статьи 8.2 Федерального закона от 26 декабря 2008 года № 294-ФЗ сведений о готовящихся нарушениях или признаках нарушения обязательных требований, требований, установленных муниципальными правовыми актами, специалист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
    <w:p w:rsidR="000A5AD7" w:rsidRPr="00D6543E" w:rsidRDefault="000A5AD7" w:rsidP="000A5AD7">
      <w:pPr>
        <w:suppressAutoHyphens/>
        <w:ind w:firstLine="284"/>
        <w:jc w:val="both"/>
        <w:rPr>
          <w:sz w:val="14"/>
          <w:szCs w:val="14"/>
        </w:rPr>
      </w:pPr>
      <w:r w:rsidRPr="00D6543E">
        <w:rPr>
          <w:sz w:val="14"/>
          <w:szCs w:val="14"/>
          <w:lang w:eastAsia="zh-CN"/>
        </w:rPr>
        <w:t xml:space="preserve"> </w:t>
      </w:r>
      <w:r w:rsidRPr="00D6543E">
        <w:rPr>
          <w:b/>
          <w:bCs/>
          <w:sz w:val="14"/>
          <w:szCs w:val="14"/>
        </w:rPr>
        <w:t>1.6. Права и обязанности лиц, в отношении которых осуществляются мероприятия по контролю</w:t>
      </w:r>
    </w:p>
    <w:p w:rsidR="000A5AD7" w:rsidRPr="00D6543E" w:rsidRDefault="000A5AD7" w:rsidP="000A5AD7">
      <w:pPr>
        <w:suppressAutoHyphens/>
        <w:ind w:firstLine="284"/>
        <w:jc w:val="both"/>
        <w:rPr>
          <w:sz w:val="14"/>
          <w:szCs w:val="14"/>
        </w:rPr>
      </w:pPr>
      <w:r w:rsidRPr="00D6543E">
        <w:rPr>
          <w:sz w:val="14"/>
          <w:szCs w:val="14"/>
        </w:rPr>
        <w:t>1.6.1. Лица, в отношении которых осуществляются мероприятия по муниципальному контролю, вправе:</w:t>
      </w:r>
    </w:p>
    <w:p w:rsidR="000A5AD7" w:rsidRPr="00D6543E" w:rsidRDefault="000A5AD7" w:rsidP="000A5AD7">
      <w:pPr>
        <w:suppressAutoHyphens/>
        <w:ind w:firstLine="284"/>
        <w:jc w:val="both"/>
        <w:rPr>
          <w:sz w:val="14"/>
          <w:szCs w:val="14"/>
        </w:rPr>
      </w:pPr>
      <w:r w:rsidRPr="00D6543E">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0A5AD7" w:rsidRPr="00D6543E" w:rsidRDefault="000A5AD7" w:rsidP="000A5AD7">
      <w:pPr>
        <w:suppressAutoHyphens/>
        <w:ind w:firstLine="284"/>
        <w:jc w:val="both"/>
        <w:rPr>
          <w:sz w:val="14"/>
          <w:szCs w:val="14"/>
        </w:rPr>
      </w:pPr>
      <w:r w:rsidRPr="00D6543E">
        <w:rPr>
          <w:sz w:val="14"/>
          <w:szCs w:val="14"/>
        </w:rPr>
        <w:t>1.6.1.2.  Получать от специалиста информацию, которая относится к предмету проверки и предоставление которой предусмотрено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1.6.1.3.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специалиста;</w:t>
      </w:r>
    </w:p>
    <w:p w:rsidR="000A5AD7" w:rsidRPr="00D6543E" w:rsidRDefault="000A5AD7" w:rsidP="000A5AD7">
      <w:pPr>
        <w:suppressAutoHyphens/>
        <w:ind w:firstLine="284"/>
        <w:jc w:val="both"/>
        <w:rPr>
          <w:sz w:val="14"/>
          <w:szCs w:val="14"/>
        </w:rPr>
      </w:pPr>
      <w:r w:rsidRPr="00D6543E">
        <w:rPr>
          <w:sz w:val="14"/>
          <w:szCs w:val="14"/>
        </w:rPr>
        <w:t>1.6.1.4. Обжаловать действия (бездействие) специалиста,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1.6.1.5. Требовать возмещения вреда, причиненного при осуществлении муниципального контроля;</w:t>
      </w:r>
    </w:p>
    <w:p w:rsidR="000A5AD7" w:rsidRPr="00D6543E" w:rsidRDefault="000A5AD7" w:rsidP="000A5AD7">
      <w:pPr>
        <w:suppressAutoHyphens/>
        <w:ind w:firstLine="284"/>
        <w:jc w:val="both"/>
        <w:rPr>
          <w:sz w:val="14"/>
          <w:szCs w:val="14"/>
        </w:rPr>
      </w:pPr>
      <w:r w:rsidRPr="00D6543E">
        <w:rPr>
          <w:sz w:val="14"/>
          <w:szCs w:val="14"/>
        </w:rPr>
        <w:lastRenderedPageBreak/>
        <w:t xml:space="preserve">1.6.1.6. Знакомиться с документами и (или) информацией, полученными в рамках межведомственного информационного взаимодействия с Управления </w:t>
      </w:r>
      <w:proofErr w:type="spellStart"/>
      <w:r w:rsidRPr="00D6543E">
        <w:rPr>
          <w:sz w:val="14"/>
          <w:szCs w:val="14"/>
        </w:rPr>
        <w:t>Россреесра</w:t>
      </w:r>
      <w:proofErr w:type="spellEnd"/>
      <w:r w:rsidRPr="00D6543E">
        <w:rPr>
          <w:sz w:val="14"/>
          <w:szCs w:val="14"/>
        </w:rPr>
        <w:t xml:space="preserve"> по Новгородской области и (или) Федеральной налоговой службы Российской Федерации;</w:t>
      </w:r>
    </w:p>
    <w:p w:rsidR="000A5AD7" w:rsidRPr="00D6543E" w:rsidRDefault="000A5AD7" w:rsidP="000A5AD7">
      <w:pPr>
        <w:suppressAutoHyphens/>
        <w:ind w:firstLine="284"/>
        <w:jc w:val="both"/>
        <w:rPr>
          <w:sz w:val="14"/>
          <w:szCs w:val="14"/>
        </w:rPr>
      </w:pPr>
      <w:r w:rsidRPr="00D6543E">
        <w:rPr>
          <w:sz w:val="14"/>
          <w:szCs w:val="14"/>
        </w:rPr>
        <w:t xml:space="preserve">1.6.1.7. По собственной инициативе представлять документы и (или) информацию подлежащие получению в рамках межведомственного взаимодействия. </w:t>
      </w:r>
    </w:p>
    <w:p w:rsidR="000A5AD7" w:rsidRPr="00D6543E" w:rsidRDefault="000A5AD7" w:rsidP="000A5AD7">
      <w:pPr>
        <w:suppressAutoHyphens/>
        <w:ind w:firstLine="284"/>
        <w:jc w:val="both"/>
        <w:rPr>
          <w:sz w:val="14"/>
          <w:szCs w:val="14"/>
        </w:rPr>
      </w:pPr>
      <w:r w:rsidRPr="00D6543E">
        <w:rPr>
          <w:sz w:val="14"/>
          <w:szCs w:val="14"/>
        </w:rPr>
        <w:t>1.6.2. Лица, в отношении которых осуществляются мероприятия по муниципальному контролю, обязаны:</w:t>
      </w:r>
    </w:p>
    <w:p w:rsidR="000A5AD7" w:rsidRPr="00D6543E" w:rsidRDefault="000A5AD7" w:rsidP="000A5AD7">
      <w:pPr>
        <w:suppressAutoHyphens/>
        <w:ind w:firstLine="284"/>
        <w:jc w:val="both"/>
        <w:rPr>
          <w:sz w:val="14"/>
          <w:szCs w:val="14"/>
        </w:rPr>
      </w:pPr>
      <w:r w:rsidRPr="00D6543E">
        <w:rPr>
          <w:sz w:val="14"/>
          <w:szCs w:val="14"/>
        </w:rPr>
        <w:t>1.6.2.1. Выполнять законные требования лица, проводящего проверку;</w:t>
      </w:r>
    </w:p>
    <w:p w:rsidR="000A5AD7" w:rsidRPr="00D6543E" w:rsidRDefault="000A5AD7" w:rsidP="000A5AD7">
      <w:pPr>
        <w:suppressAutoHyphens/>
        <w:ind w:firstLine="284"/>
        <w:jc w:val="both"/>
        <w:rPr>
          <w:sz w:val="14"/>
          <w:szCs w:val="14"/>
        </w:rPr>
      </w:pPr>
      <w:r w:rsidRPr="00D6543E">
        <w:rPr>
          <w:sz w:val="14"/>
          <w:szCs w:val="14"/>
        </w:rPr>
        <w:t>1.6.2.2. Не препятствовать лицу, проводящему проверку, в реализации их прав, предусмотренных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0A5AD7" w:rsidRPr="00D6543E" w:rsidRDefault="000A5AD7" w:rsidP="000A5AD7">
      <w:pPr>
        <w:suppressAutoHyphens/>
        <w:ind w:firstLine="284"/>
        <w:jc w:val="both"/>
        <w:rPr>
          <w:sz w:val="14"/>
          <w:szCs w:val="14"/>
        </w:rPr>
      </w:pPr>
      <w:r w:rsidRPr="00D6543E">
        <w:rPr>
          <w:sz w:val="14"/>
          <w:szCs w:val="14"/>
        </w:rPr>
        <w:t>1.6.2.4. Уведомлять должностное лицо,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0A5AD7" w:rsidRPr="00D6543E" w:rsidRDefault="000A5AD7" w:rsidP="000A5AD7">
      <w:pPr>
        <w:suppressAutoHyphens/>
        <w:ind w:firstLine="284"/>
        <w:jc w:val="both"/>
        <w:rPr>
          <w:sz w:val="14"/>
          <w:szCs w:val="14"/>
          <w:lang w:eastAsia="zh-CN"/>
        </w:rPr>
      </w:pPr>
      <w:r w:rsidRPr="00D6543E">
        <w:rPr>
          <w:sz w:val="14"/>
          <w:szCs w:val="14"/>
          <w:lang w:eastAsia="zh-CN"/>
        </w:rPr>
        <w:t>1.6.2.5. Обеспечивать надлежащие условия для лиц, приводящих проверку, в период проведения контрольных мероприятий;</w:t>
      </w:r>
    </w:p>
    <w:p w:rsidR="000A5AD7" w:rsidRPr="00D6543E" w:rsidRDefault="000A5AD7" w:rsidP="000A5AD7">
      <w:pPr>
        <w:suppressAutoHyphens/>
        <w:ind w:firstLine="284"/>
        <w:jc w:val="both"/>
        <w:rPr>
          <w:sz w:val="14"/>
          <w:szCs w:val="14"/>
        </w:rPr>
      </w:pPr>
      <w:r w:rsidRPr="00D6543E">
        <w:rPr>
          <w:b/>
          <w:bCs/>
          <w:sz w:val="14"/>
          <w:szCs w:val="14"/>
        </w:rPr>
        <w:t>1.7. Описание результата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1.7.1. Результатом осуществления муниципального контроля является:</w:t>
      </w:r>
    </w:p>
    <w:p w:rsidR="000A5AD7" w:rsidRPr="00D6543E" w:rsidRDefault="000A5AD7" w:rsidP="000A5AD7">
      <w:pPr>
        <w:suppressAutoHyphens/>
        <w:ind w:firstLine="284"/>
        <w:jc w:val="both"/>
        <w:rPr>
          <w:sz w:val="14"/>
          <w:szCs w:val="14"/>
        </w:rPr>
      </w:pPr>
      <w:r w:rsidRPr="00D6543E">
        <w:rPr>
          <w:sz w:val="14"/>
          <w:szCs w:val="14"/>
        </w:rPr>
        <w:t>выявление и принятие мер по устранению нарушений</w:t>
      </w:r>
      <w:r w:rsidRPr="00D6543E">
        <w:rPr>
          <w:sz w:val="14"/>
          <w:szCs w:val="14"/>
          <w:lang w:eastAsia="zh-CN"/>
        </w:rPr>
        <w:t xml:space="preserve"> </w:t>
      </w:r>
      <w:r w:rsidRPr="00D6543E">
        <w:rPr>
          <w:sz w:val="14"/>
          <w:szCs w:val="14"/>
        </w:rPr>
        <w:t>исполнения нормативных правовых актов в сфере рекламы</w:t>
      </w:r>
      <w:r w:rsidRPr="00D6543E">
        <w:rPr>
          <w:sz w:val="14"/>
          <w:szCs w:val="14"/>
          <w:lang w:eastAsia="zh-CN"/>
        </w:rPr>
        <w:t xml:space="preserve">, </w:t>
      </w:r>
      <w:r w:rsidRPr="00D6543E">
        <w:rPr>
          <w:sz w:val="14"/>
          <w:szCs w:val="14"/>
        </w:rPr>
        <w:t>исполнение нарушителями предписаний, подготовленных специалистом, об устранении выявленных нарушений.</w:t>
      </w:r>
    </w:p>
    <w:p w:rsidR="000A5AD7" w:rsidRPr="00D6543E" w:rsidRDefault="000A5AD7" w:rsidP="000A5AD7">
      <w:pPr>
        <w:suppressAutoHyphens/>
        <w:ind w:firstLine="284"/>
        <w:jc w:val="both"/>
        <w:rPr>
          <w:sz w:val="14"/>
          <w:szCs w:val="14"/>
        </w:rPr>
      </w:pPr>
      <w:r w:rsidRPr="00D6543E">
        <w:rPr>
          <w:sz w:val="14"/>
          <w:szCs w:val="14"/>
        </w:rPr>
        <w:t>1.7.2. Юридическими фактами завершения действий при осуществлении муниципального контроля являются:</w:t>
      </w:r>
    </w:p>
    <w:p w:rsidR="000A5AD7" w:rsidRPr="00D6543E" w:rsidRDefault="000A5AD7" w:rsidP="000A5AD7">
      <w:pPr>
        <w:suppressAutoHyphens/>
        <w:ind w:firstLine="284"/>
        <w:jc w:val="both"/>
        <w:rPr>
          <w:sz w:val="14"/>
          <w:szCs w:val="14"/>
        </w:rPr>
      </w:pPr>
      <w:r w:rsidRPr="00D6543E">
        <w:rPr>
          <w:sz w:val="14"/>
          <w:szCs w:val="14"/>
        </w:rPr>
        <w:t>составление акта проверки;</w:t>
      </w:r>
    </w:p>
    <w:p w:rsidR="000A5AD7" w:rsidRPr="00D6543E" w:rsidRDefault="000A5AD7" w:rsidP="000A5AD7">
      <w:pPr>
        <w:suppressAutoHyphens/>
        <w:ind w:firstLine="284"/>
        <w:jc w:val="both"/>
        <w:rPr>
          <w:sz w:val="14"/>
          <w:szCs w:val="14"/>
        </w:rPr>
      </w:pPr>
      <w:r w:rsidRPr="00D6543E">
        <w:rPr>
          <w:sz w:val="14"/>
          <w:szCs w:val="14"/>
        </w:rPr>
        <w:t>выдача предписания об устранении нарушений;</w:t>
      </w:r>
    </w:p>
    <w:p w:rsidR="000A5AD7" w:rsidRPr="00D6543E" w:rsidRDefault="000A5AD7" w:rsidP="000A5AD7">
      <w:pPr>
        <w:suppressAutoHyphens/>
        <w:ind w:firstLine="284"/>
        <w:jc w:val="both"/>
        <w:rPr>
          <w:sz w:val="14"/>
          <w:szCs w:val="14"/>
        </w:rPr>
      </w:pPr>
      <w:r w:rsidRPr="00D6543E">
        <w:rPr>
          <w:sz w:val="14"/>
          <w:szCs w:val="14"/>
        </w:rPr>
        <w:t>составление акта о невозможности проведения проверки.</w:t>
      </w:r>
    </w:p>
    <w:p w:rsidR="000A5AD7" w:rsidRPr="00D6543E" w:rsidRDefault="000A5AD7" w:rsidP="000A5AD7">
      <w:pPr>
        <w:suppressAutoHyphens/>
        <w:ind w:firstLine="284"/>
        <w:jc w:val="both"/>
        <w:rPr>
          <w:sz w:val="14"/>
          <w:szCs w:val="14"/>
        </w:rPr>
      </w:pPr>
      <w:r w:rsidRPr="00D6543E">
        <w:rPr>
          <w:sz w:val="14"/>
          <w:szCs w:val="14"/>
        </w:rPr>
        <w:t>1.7.3. В случае невыполнения в срок предписания об устранении нарушения специалист:</w:t>
      </w:r>
    </w:p>
    <w:p w:rsidR="000A5AD7" w:rsidRPr="00D6543E" w:rsidRDefault="000A5AD7" w:rsidP="000A5AD7">
      <w:pPr>
        <w:suppressAutoHyphens/>
        <w:ind w:firstLine="284"/>
        <w:jc w:val="both"/>
        <w:rPr>
          <w:sz w:val="14"/>
          <w:szCs w:val="14"/>
        </w:rPr>
      </w:pPr>
      <w:r w:rsidRPr="00D6543E">
        <w:rPr>
          <w:sz w:val="14"/>
          <w:szCs w:val="14"/>
        </w:rPr>
        <w:t xml:space="preserve"> уведомляет лицо, в отношении которого проводилась проверка, о времени и месте составления протокола об административном правонарушении;</w:t>
      </w:r>
    </w:p>
    <w:p w:rsidR="000A5AD7" w:rsidRPr="00D6543E" w:rsidRDefault="000A5AD7" w:rsidP="000A5AD7">
      <w:pPr>
        <w:suppressAutoHyphens/>
        <w:ind w:firstLine="284"/>
        <w:jc w:val="both"/>
        <w:rPr>
          <w:sz w:val="14"/>
          <w:szCs w:val="14"/>
        </w:rPr>
      </w:pPr>
      <w:r w:rsidRPr="00D6543E">
        <w:rPr>
          <w:sz w:val="14"/>
          <w:szCs w:val="14"/>
        </w:rPr>
        <w:t xml:space="preserve"> составляет протокол об административном правонарушении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0A5AD7" w:rsidRPr="00D6543E" w:rsidRDefault="000A5AD7" w:rsidP="000A5AD7">
      <w:pPr>
        <w:suppressAutoHyphens/>
        <w:ind w:firstLine="284"/>
        <w:jc w:val="both"/>
        <w:rPr>
          <w:sz w:val="14"/>
          <w:szCs w:val="14"/>
        </w:rPr>
      </w:pPr>
      <w:r w:rsidRPr="00D6543E">
        <w:rPr>
          <w:sz w:val="14"/>
          <w:szCs w:val="14"/>
        </w:rPr>
        <w:t>1.7.4. В случае неповиновения законному распоряжению Администрации муниципального района, а также в случае воспрепятствования законной деятельности специалиста по проведению проверок или уклонения от таких проверок, специалист уведомляет лицо, в отношении которого назначено проведение проверки, о времени и месте составления протокола об административном правонарушении по части 1 статьи 19.4 и части 1 статьи 19.4.1 Кодекса Российской Федерации об административных правонарушениях в порядке, установленном законодательством Российской Федерации.</w:t>
      </w:r>
    </w:p>
    <w:p w:rsidR="000A5AD7" w:rsidRPr="00D6543E" w:rsidRDefault="000A5AD7" w:rsidP="000A5AD7">
      <w:pPr>
        <w:suppressAutoHyphens/>
        <w:ind w:firstLine="284"/>
        <w:jc w:val="both"/>
        <w:rPr>
          <w:b/>
          <w:bCs/>
          <w:sz w:val="14"/>
          <w:szCs w:val="14"/>
        </w:rPr>
      </w:pPr>
      <w:r w:rsidRPr="00D6543E">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0A5AD7" w:rsidRPr="00D6543E" w:rsidRDefault="000A5AD7" w:rsidP="000A5AD7">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 в Приложении № 1 к Административному регламенту.</w:t>
      </w:r>
    </w:p>
    <w:p w:rsidR="000A5AD7" w:rsidRPr="00D6543E" w:rsidRDefault="000A5AD7" w:rsidP="000A5AD7">
      <w:pPr>
        <w:suppressAutoHyphens/>
        <w:ind w:firstLine="284"/>
        <w:jc w:val="both"/>
        <w:rPr>
          <w:bCs/>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 Приложении № 2 к Административному регламенту.</w:t>
      </w:r>
    </w:p>
    <w:p w:rsidR="000A5AD7" w:rsidRPr="00D6543E" w:rsidRDefault="000A5AD7" w:rsidP="000A5AD7">
      <w:pPr>
        <w:suppressAutoHyphens/>
        <w:ind w:firstLine="284"/>
        <w:jc w:val="center"/>
        <w:rPr>
          <w:b/>
          <w:bCs/>
          <w:sz w:val="14"/>
          <w:szCs w:val="14"/>
        </w:rPr>
      </w:pPr>
      <w:r w:rsidRPr="00D6543E">
        <w:rPr>
          <w:b/>
          <w:bCs/>
          <w:sz w:val="14"/>
          <w:szCs w:val="14"/>
          <w:lang w:val="en-US"/>
        </w:rPr>
        <w:t>II</w:t>
      </w:r>
      <w:r w:rsidRPr="00D6543E">
        <w:rPr>
          <w:b/>
          <w:bCs/>
          <w:sz w:val="14"/>
          <w:szCs w:val="14"/>
        </w:rPr>
        <w:t>. ТРЕБОВАНИЯ К ПОРЯДКУ ОСУЩЕСТВЛЕНИЯ МУНИЦИПАЛЬНОГО КОНТРОЛЯ</w:t>
      </w:r>
    </w:p>
    <w:p w:rsidR="000A5AD7" w:rsidRPr="00D6543E" w:rsidRDefault="000A5AD7" w:rsidP="000A5AD7">
      <w:pPr>
        <w:suppressAutoHyphens/>
        <w:ind w:firstLine="284"/>
        <w:jc w:val="both"/>
        <w:rPr>
          <w:sz w:val="14"/>
          <w:szCs w:val="14"/>
        </w:rPr>
      </w:pPr>
      <w:r w:rsidRPr="00D6543E">
        <w:rPr>
          <w:b/>
          <w:bCs/>
          <w:sz w:val="14"/>
          <w:szCs w:val="14"/>
        </w:rPr>
        <w:t>2.1. Порядок информирования об осуществлении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2.1.1. Информация о порядке осуществления муниципального контроля предоставляется специалистом.</w:t>
      </w:r>
    </w:p>
    <w:p w:rsidR="000A5AD7" w:rsidRPr="00D6543E" w:rsidRDefault="000A5AD7" w:rsidP="000A5AD7">
      <w:pPr>
        <w:suppressAutoHyphens/>
        <w:ind w:firstLine="284"/>
        <w:jc w:val="both"/>
        <w:rPr>
          <w:sz w:val="14"/>
          <w:szCs w:val="14"/>
        </w:rPr>
      </w:pPr>
      <w:r w:rsidRPr="00D6543E">
        <w:rPr>
          <w:sz w:val="14"/>
          <w:szCs w:val="14"/>
        </w:rPr>
        <w:t xml:space="preserve">2.1.2. Для получения информации по вопросам </w:t>
      </w:r>
      <w:r w:rsidRPr="00D6543E">
        <w:rPr>
          <w:bCs/>
          <w:sz w:val="14"/>
          <w:szCs w:val="14"/>
        </w:rPr>
        <w:t>осуществления муниципального контроля</w:t>
      </w:r>
      <w:r w:rsidRPr="00D6543E">
        <w:rPr>
          <w:sz w:val="14"/>
          <w:szCs w:val="14"/>
        </w:rPr>
        <w:t xml:space="preserve"> и сведений о ходе исполнения муниципальной функции, юридическое лицо, индивидуальный предприниматель,  физическое лицо может обратиться в Администрацию муниципального района:</w:t>
      </w:r>
    </w:p>
    <w:p w:rsidR="000A5AD7" w:rsidRPr="00D6543E" w:rsidRDefault="000A5AD7" w:rsidP="000A5AD7">
      <w:pPr>
        <w:suppressAutoHyphens/>
        <w:ind w:firstLine="284"/>
        <w:jc w:val="both"/>
        <w:rPr>
          <w:sz w:val="14"/>
          <w:szCs w:val="14"/>
        </w:rPr>
      </w:pPr>
      <w:r w:rsidRPr="00D6543E">
        <w:rPr>
          <w:sz w:val="14"/>
          <w:szCs w:val="14"/>
        </w:rPr>
        <w:t>- в устной или письменной форме лично;</w:t>
      </w:r>
    </w:p>
    <w:p w:rsidR="000A5AD7" w:rsidRPr="00D6543E" w:rsidRDefault="000A5AD7" w:rsidP="000A5AD7">
      <w:pPr>
        <w:suppressAutoHyphens/>
        <w:ind w:firstLine="284"/>
        <w:jc w:val="both"/>
        <w:rPr>
          <w:sz w:val="14"/>
          <w:szCs w:val="14"/>
        </w:rPr>
      </w:pPr>
      <w:r w:rsidRPr="00D6543E">
        <w:rPr>
          <w:sz w:val="14"/>
          <w:szCs w:val="14"/>
        </w:rPr>
        <w:t>- по телефону;</w:t>
      </w:r>
    </w:p>
    <w:p w:rsidR="000A5AD7" w:rsidRPr="00D6543E" w:rsidRDefault="000A5AD7" w:rsidP="000A5AD7">
      <w:pPr>
        <w:suppressAutoHyphens/>
        <w:ind w:firstLine="284"/>
        <w:jc w:val="both"/>
        <w:rPr>
          <w:sz w:val="14"/>
          <w:szCs w:val="14"/>
        </w:rPr>
      </w:pPr>
      <w:r w:rsidRPr="00D6543E">
        <w:rPr>
          <w:sz w:val="14"/>
          <w:szCs w:val="14"/>
        </w:rPr>
        <w:t xml:space="preserve">- путём направления письменного обращения почтой, в </w:t>
      </w:r>
      <w:proofErr w:type="spellStart"/>
      <w:r w:rsidRPr="00D6543E">
        <w:rPr>
          <w:sz w:val="14"/>
          <w:szCs w:val="14"/>
        </w:rPr>
        <w:t>т.ч</w:t>
      </w:r>
      <w:proofErr w:type="spellEnd"/>
      <w:r w:rsidRPr="00D6543E">
        <w:rPr>
          <w:sz w:val="14"/>
          <w:szCs w:val="14"/>
        </w:rPr>
        <w:t>. электронной.</w:t>
      </w:r>
    </w:p>
    <w:p w:rsidR="000A5AD7" w:rsidRPr="00D6543E" w:rsidRDefault="000A5AD7" w:rsidP="000A5AD7">
      <w:pPr>
        <w:suppressAutoHyphens/>
        <w:ind w:firstLine="284"/>
        <w:jc w:val="both"/>
        <w:rPr>
          <w:b/>
          <w:bCs/>
          <w:sz w:val="14"/>
          <w:szCs w:val="14"/>
        </w:rPr>
      </w:pPr>
      <w:r w:rsidRPr="00D6543E">
        <w:rPr>
          <w:b/>
          <w:bCs/>
          <w:sz w:val="14"/>
          <w:szCs w:val="14"/>
        </w:rPr>
        <w:t>2.2. Порядок, форма, место размещения и способы получения справочной информации, в том числе на стендах в местах нахождения органа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2.2.1. К справочной информации относится информация о наименовании, месте нахождения, графике работы, справочных телефонах, адресе электронной почты специалиста, адресе официального сайта Администрации муниципального района.</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 xml:space="preserve">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w:t>
      </w:r>
      <w:r w:rsidRPr="00D6543E">
        <w:rPr>
          <w:sz w:val="14"/>
          <w:szCs w:val="14"/>
        </w:rPr>
        <w:lastRenderedPageBreak/>
        <w:t>информационной системе «Единый портал государственных и муниципальных услуг (функций)».</w:t>
      </w:r>
    </w:p>
    <w:p w:rsidR="000A5AD7" w:rsidRPr="00D6543E" w:rsidRDefault="000A5AD7" w:rsidP="000A5AD7">
      <w:pPr>
        <w:suppressAutoHyphens/>
        <w:ind w:firstLine="284"/>
        <w:jc w:val="both"/>
        <w:rPr>
          <w:sz w:val="14"/>
          <w:szCs w:val="14"/>
        </w:rPr>
      </w:pPr>
      <w:r w:rsidRPr="00D6543E">
        <w:rPr>
          <w:sz w:val="14"/>
          <w:szCs w:val="14"/>
        </w:rPr>
        <w:t>2.2.2. В рамках информирования о порядке исполнения муниципальной функции функционируют информационные порталы:</w:t>
      </w:r>
    </w:p>
    <w:p w:rsidR="000A5AD7" w:rsidRPr="00D6543E" w:rsidRDefault="000A5AD7" w:rsidP="000A5AD7">
      <w:pPr>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53" w:history="1">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0A5AD7" w:rsidRPr="00D6543E" w:rsidRDefault="000A5AD7" w:rsidP="000A5AD7">
      <w:pPr>
        <w:suppressAutoHyphens/>
        <w:ind w:firstLine="284"/>
        <w:jc w:val="both"/>
        <w:rPr>
          <w:sz w:val="14"/>
          <w:szCs w:val="14"/>
        </w:rPr>
      </w:pPr>
      <w:r w:rsidRPr="00D6543E">
        <w:rPr>
          <w:sz w:val="14"/>
          <w:szCs w:val="14"/>
        </w:rPr>
        <w:t xml:space="preserve">2) федеральная государственная информационная система «Единый реестр проверок» </w:t>
      </w:r>
      <w:hyperlink r:id="rId54" w:history="1">
        <w:r w:rsidRPr="00D6543E">
          <w:rPr>
            <w:sz w:val="14"/>
            <w:szCs w:val="14"/>
          </w:rPr>
          <w:t>https://proverki.gov.ru</w:t>
        </w:r>
      </w:hyperlink>
      <w:r w:rsidRPr="00D6543E">
        <w:rPr>
          <w:sz w:val="14"/>
          <w:szCs w:val="14"/>
        </w:rPr>
        <w:t xml:space="preserve">; </w:t>
      </w:r>
    </w:p>
    <w:p w:rsidR="000A5AD7" w:rsidRPr="00D6543E" w:rsidRDefault="000A5AD7" w:rsidP="000A5AD7">
      <w:pPr>
        <w:suppressAutoHyphens/>
        <w:ind w:firstLine="284"/>
        <w:jc w:val="both"/>
        <w:rPr>
          <w:sz w:val="14"/>
          <w:szCs w:val="14"/>
        </w:rPr>
      </w:pPr>
      <w:r w:rsidRPr="00D6543E">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55"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 xml:space="preserve">. </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A5AD7" w:rsidRPr="00D6543E" w:rsidRDefault="000A5AD7" w:rsidP="000A5AD7">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установленный в приложении № 1 к настоящему  Административному регламенту;</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настоящему Административному регламенту;</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срок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результат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2.2.4. 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2.2.5. На информационных стендах Администрации муниципального района, официальном сайте Администрации муниципального района в информационно-телекоммуникационной сети «Интернет» размещается следующая информация: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Административному регламенту;</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Административному регламенту;</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срок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результат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информационно-телекоммуникационной сети «Интернет» и извлечения на информационных стендах Администрации муниципального района);</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тексты нормативных правовых актов, регулирующих порядок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информация о графике работы, размещении, номере телефона, номере факса специалиста Администрации муниципального района, осуществляющего муниципальный контроль;</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информация о специалисте, осуществляющем муниципальный контроль.</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2.2.7. Консультирование по вопросам осуществления муниципального контроля осуществляется специалистом, осуществляющим муниципальный контроль, в устной и письменной форме.</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2.2.8.  Специалист, осуществляющий муниципальный контроль, при ответах заявителям в случаях их обращений по телефону обязан:</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представить информацию о наименовании отдела, в который поступило соответствующее обращение;</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преставиться, назвав фамилию, имя, отчество (при наличии), должность;</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 xml:space="preserve">При невозможности специалиста, принявшего звонок, самостоятельно ответить на поставленные вопросы, телефонный звонок переадресовывается </w:t>
      </w:r>
      <w:r w:rsidRPr="00D6543E">
        <w:rPr>
          <w:sz w:val="14"/>
          <w:szCs w:val="14"/>
        </w:rPr>
        <w:lastRenderedPageBreak/>
        <w:t>(переводится)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Консультации предоставляются по следующим вопросам:</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в сети «Интернет», адреса электронной почты и номера телефонов специалиста, ответственного за осуществление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настоящему Административному регламенту;</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сроки осуществления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процесс исполнения административных процедур при осуществлении муниципального контроля;</w:t>
      </w:r>
    </w:p>
    <w:p w:rsidR="000A5AD7" w:rsidRPr="00D6543E" w:rsidRDefault="000A5AD7" w:rsidP="000A5AD7">
      <w:pPr>
        <w:suppressAutoHyphens/>
        <w:autoSpaceDE w:val="0"/>
        <w:autoSpaceDN w:val="0"/>
        <w:adjustRightInd w:val="0"/>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осуществления муниципального контроля.</w:t>
      </w:r>
    </w:p>
    <w:p w:rsidR="000A5AD7" w:rsidRPr="00D6543E" w:rsidRDefault="000A5AD7" w:rsidP="000A5AD7">
      <w:pPr>
        <w:suppressAutoHyphens/>
        <w:ind w:firstLine="284"/>
        <w:jc w:val="both"/>
        <w:rPr>
          <w:sz w:val="14"/>
          <w:szCs w:val="14"/>
        </w:rPr>
      </w:pPr>
      <w:r w:rsidRPr="00D6543E">
        <w:rPr>
          <w:b/>
          <w:bCs/>
          <w:sz w:val="14"/>
          <w:szCs w:val="14"/>
        </w:rPr>
        <w:t>2.3. Сведения о размере платы за осуществление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Муниципальный контроль осуществляется на безвозмездной основе.</w:t>
      </w:r>
    </w:p>
    <w:p w:rsidR="000A5AD7" w:rsidRPr="00D6543E" w:rsidRDefault="000A5AD7" w:rsidP="000A5AD7">
      <w:pPr>
        <w:suppressAutoHyphens/>
        <w:ind w:firstLine="284"/>
        <w:jc w:val="both"/>
        <w:rPr>
          <w:sz w:val="14"/>
          <w:szCs w:val="14"/>
        </w:rPr>
      </w:pPr>
      <w:r w:rsidRPr="00D6543E">
        <w:rPr>
          <w:b/>
          <w:bCs/>
          <w:sz w:val="14"/>
          <w:szCs w:val="14"/>
        </w:rPr>
        <w:t>2.4. Сроки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2.4.1. Полномочия по муниципальному контролю осуществляются в течение календарного года на основании плана проведения проверок юридических лиц и индивидуальных предпринимателей, а также плана проведения проверок в отношении граждан.</w:t>
      </w:r>
    </w:p>
    <w:p w:rsidR="000A5AD7" w:rsidRPr="00D6543E" w:rsidRDefault="000A5AD7" w:rsidP="000A5AD7">
      <w:pPr>
        <w:suppressAutoHyphens/>
        <w:autoSpaceDE w:val="0"/>
        <w:autoSpaceDN w:val="0"/>
        <w:adjustRightInd w:val="0"/>
        <w:ind w:firstLine="284"/>
        <w:contextualSpacing/>
        <w:jc w:val="both"/>
        <w:rPr>
          <w:sz w:val="14"/>
          <w:szCs w:val="14"/>
          <w:lang w:eastAsia="zh-CN"/>
        </w:rPr>
      </w:pPr>
      <w:r w:rsidRPr="00D6543E">
        <w:rPr>
          <w:sz w:val="14"/>
          <w:szCs w:val="14"/>
        </w:rPr>
        <w:t>2.4.2. Плановая проверка исполнения нормативных правовых актов в сфере рекламы в отношении юридических лиц и индивидуальных предпринимателей, может проводиться не чаще одного раза в три года.</w:t>
      </w:r>
    </w:p>
    <w:p w:rsidR="000A5AD7" w:rsidRPr="00D6543E" w:rsidRDefault="000A5AD7" w:rsidP="000A5AD7">
      <w:pPr>
        <w:suppressAutoHyphens/>
        <w:ind w:firstLine="284"/>
        <w:jc w:val="both"/>
        <w:rPr>
          <w:sz w:val="14"/>
          <w:szCs w:val="14"/>
        </w:rPr>
      </w:pPr>
      <w:r w:rsidRPr="00D6543E">
        <w:rPr>
          <w:sz w:val="14"/>
          <w:szCs w:val="14"/>
        </w:rPr>
        <w:t>2.4.3. Плановая проверка по соблюдению</w:t>
      </w:r>
      <w:r w:rsidRPr="00D6543E">
        <w:rPr>
          <w:sz w:val="14"/>
          <w:szCs w:val="14"/>
          <w:lang w:eastAsia="zh-CN"/>
        </w:rPr>
        <w:t xml:space="preserve"> </w:t>
      </w:r>
      <w:r w:rsidRPr="00D6543E">
        <w:rPr>
          <w:sz w:val="14"/>
          <w:szCs w:val="14"/>
        </w:rPr>
        <w:t>исполнения нормативных правовых актов в сфере рекламы, в отношении физических  лиц, может проводиться не чаще одного раза в год.</w:t>
      </w:r>
    </w:p>
    <w:p w:rsidR="000A5AD7" w:rsidRPr="00D6543E" w:rsidRDefault="000A5AD7" w:rsidP="000A5AD7">
      <w:pPr>
        <w:suppressAutoHyphens/>
        <w:ind w:firstLine="284"/>
        <w:jc w:val="both"/>
        <w:rPr>
          <w:sz w:val="14"/>
          <w:szCs w:val="14"/>
        </w:rPr>
      </w:pPr>
      <w:r w:rsidRPr="00D6543E">
        <w:rPr>
          <w:sz w:val="14"/>
          <w:szCs w:val="14"/>
        </w:rPr>
        <w:t>2.4.4. Срок проведения плановой или внеплановой проверки не может превышать двадцати рабочих дней.</w:t>
      </w:r>
    </w:p>
    <w:p w:rsidR="000A5AD7" w:rsidRPr="00D6543E" w:rsidRDefault="000A5AD7" w:rsidP="000A5AD7">
      <w:pPr>
        <w:suppressAutoHyphens/>
        <w:ind w:firstLine="284"/>
        <w:jc w:val="both"/>
        <w:rPr>
          <w:sz w:val="14"/>
          <w:szCs w:val="14"/>
        </w:rPr>
      </w:pPr>
      <w:r w:rsidRPr="00D6543E">
        <w:rPr>
          <w:sz w:val="14"/>
          <w:szCs w:val="14"/>
        </w:rPr>
        <w:t xml:space="preserve">2.4.5. 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w:t>
      </w:r>
      <w:proofErr w:type="spellStart"/>
      <w:r w:rsidRPr="00D6543E">
        <w:rPr>
          <w:sz w:val="14"/>
          <w:szCs w:val="14"/>
        </w:rPr>
        <w:t>микропредприятия</w:t>
      </w:r>
      <w:proofErr w:type="spellEnd"/>
      <w:r w:rsidRPr="00D6543E">
        <w:rPr>
          <w:sz w:val="14"/>
          <w:szCs w:val="14"/>
        </w:rPr>
        <w:t xml:space="preserve"> в год.</w:t>
      </w:r>
    </w:p>
    <w:p w:rsidR="000A5AD7" w:rsidRPr="00D6543E" w:rsidRDefault="000A5AD7" w:rsidP="000A5AD7">
      <w:pPr>
        <w:suppressAutoHyphens/>
        <w:ind w:firstLine="284"/>
        <w:jc w:val="both"/>
        <w:rPr>
          <w:sz w:val="14"/>
          <w:szCs w:val="14"/>
        </w:rPr>
      </w:pPr>
      <w:r w:rsidRPr="00D6543E">
        <w:rPr>
          <w:sz w:val="14"/>
          <w:szCs w:val="14"/>
        </w:rPr>
        <w:t>2.4.6.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действия срока приостановления проведения проверки приостанавливаются связанные с  указанной проверкой действия специалиста субъекта малого предпринимательства.</w:t>
      </w:r>
    </w:p>
    <w:p w:rsidR="000A5AD7" w:rsidRPr="00D6543E" w:rsidRDefault="000A5AD7" w:rsidP="000A5AD7">
      <w:pPr>
        <w:suppressAutoHyphens/>
        <w:ind w:firstLine="284"/>
        <w:jc w:val="both"/>
        <w:rPr>
          <w:sz w:val="14"/>
          <w:szCs w:val="14"/>
        </w:rPr>
      </w:pPr>
      <w:r w:rsidRPr="00D6543E">
        <w:rPr>
          <w:sz w:val="14"/>
          <w:szCs w:val="14"/>
        </w:rPr>
        <w:t>2.4.7. При проведении проверки при осуществлении муниципального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0A5AD7" w:rsidRPr="00D6543E" w:rsidRDefault="000A5AD7" w:rsidP="000A5AD7">
      <w:pPr>
        <w:suppressAutoHyphens/>
        <w:ind w:firstLine="284"/>
        <w:jc w:val="center"/>
        <w:rPr>
          <w:b/>
          <w:bCs/>
          <w:sz w:val="14"/>
          <w:szCs w:val="14"/>
        </w:rPr>
      </w:pPr>
      <w:r w:rsidRPr="00D6543E">
        <w:rPr>
          <w:b/>
          <w:bCs/>
          <w:sz w:val="14"/>
          <w:szCs w:val="14"/>
        </w:rPr>
        <w:t>III. СОСТАВ, ПОСЛЕДОВАТЕЛЬНОСТЬ</w:t>
      </w:r>
    </w:p>
    <w:p w:rsidR="000A5AD7" w:rsidRPr="00D6543E" w:rsidRDefault="000A5AD7" w:rsidP="000A5AD7">
      <w:pPr>
        <w:suppressAutoHyphens/>
        <w:ind w:firstLine="284"/>
        <w:jc w:val="center"/>
        <w:rPr>
          <w:sz w:val="14"/>
          <w:szCs w:val="14"/>
        </w:rPr>
      </w:pPr>
      <w:r w:rsidRPr="00D6543E">
        <w:rPr>
          <w:b/>
          <w:bCs/>
          <w:sz w:val="14"/>
          <w:szCs w:val="14"/>
        </w:rPr>
        <w:t>И СРОКИ ВЫПОЛНЕНИЯ АДМИНИСТРАТИВНЫХ ПРОЦЕДУР (ДЕЙСТВИЙ), ТРЕБОВАНИЯ К ПОРЯДКУ ИХ ВЫПОЛНЕНИЯ</w:t>
      </w:r>
    </w:p>
    <w:p w:rsidR="000A5AD7" w:rsidRPr="00D6543E" w:rsidRDefault="000A5AD7" w:rsidP="000A5AD7">
      <w:pPr>
        <w:suppressAutoHyphens/>
        <w:ind w:firstLine="284"/>
        <w:jc w:val="both"/>
        <w:rPr>
          <w:b/>
          <w:sz w:val="14"/>
          <w:szCs w:val="14"/>
        </w:rPr>
      </w:pPr>
      <w:r w:rsidRPr="00D6543E">
        <w:rPr>
          <w:b/>
          <w:sz w:val="14"/>
          <w:szCs w:val="14"/>
        </w:rPr>
        <w:t>3.1. Проведение проверок в отношении юридических лиц или индивидуальных предпринимателей</w:t>
      </w:r>
    </w:p>
    <w:p w:rsidR="000A5AD7" w:rsidRPr="00D6543E" w:rsidRDefault="000A5AD7" w:rsidP="000A5AD7">
      <w:pPr>
        <w:suppressAutoHyphens/>
        <w:ind w:firstLine="284"/>
        <w:jc w:val="both"/>
        <w:rPr>
          <w:sz w:val="14"/>
          <w:szCs w:val="14"/>
        </w:rPr>
      </w:pPr>
      <w:r w:rsidRPr="00D6543E">
        <w:rPr>
          <w:sz w:val="14"/>
          <w:szCs w:val="14"/>
        </w:rPr>
        <w:t>Осуществление муниципального контроля включает в себя следующие административные процедуры:</w:t>
      </w:r>
    </w:p>
    <w:p w:rsidR="000A5AD7" w:rsidRPr="00D6543E" w:rsidRDefault="000A5AD7" w:rsidP="000A5AD7">
      <w:pPr>
        <w:suppressAutoHyphens/>
        <w:ind w:firstLine="284"/>
        <w:jc w:val="both"/>
        <w:rPr>
          <w:sz w:val="14"/>
          <w:szCs w:val="14"/>
        </w:rPr>
      </w:pPr>
      <w:r w:rsidRPr="00D6543E">
        <w:rPr>
          <w:sz w:val="14"/>
          <w:szCs w:val="14"/>
        </w:rPr>
        <w:t>планирование проверок;</w:t>
      </w:r>
    </w:p>
    <w:p w:rsidR="000A5AD7" w:rsidRPr="00D6543E" w:rsidRDefault="000A5AD7" w:rsidP="000A5AD7">
      <w:pPr>
        <w:suppressAutoHyphens/>
        <w:ind w:firstLine="284"/>
        <w:jc w:val="both"/>
        <w:rPr>
          <w:sz w:val="14"/>
          <w:szCs w:val="14"/>
        </w:rPr>
      </w:pPr>
      <w:r w:rsidRPr="00D6543E">
        <w:rPr>
          <w:sz w:val="14"/>
          <w:szCs w:val="14"/>
        </w:rPr>
        <w:t>подготовка распоряжения Администрации муниципального района о проведении проверки;</w:t>
      </w:r>
    </w:p>
    <w:p w:rsidR="000A5AD7" w:rsidRPr="00D6543E" w:rsidRDefault="000A5AD7" w:rsidP="000A5AD7">
      <w:pPr>
        <w:suppressAutoHyphens/>
        <w:ind w:firstLine="284"/>
        <w:jc w:val="both"/>
        <w:rPr>
          <w:sz w:val="14"/>
          <w:szCs w:val="14"/>
        </w:rPr>
      </w:pPr>
      <w:r w:rsidRPr="00D6543E">
        <w:rPr>
          <w:sz w:val="14"/>
          <w:szCs w:val="14"/>
          <w:lang w:eastAsia="zh-CN"/>
        </w:rPr>
        <w:t>формирование и направление межведомственных запросов;</w:t>
      </w:r>
    </w:p>
    <w:p w:rsidR="000A5AD7" w:rsidRPr="00D6543E" w:rsidRDefault="000A5AD7" w:rsidP="000A5AD7">
      <w:pPr>
        <w:suppressAutoHyphens/>
        <w:ind w:firstLine="284"/>
        <w:jc w:val="both"/>
        <w:rPr>
          <w:sz w:val="14"/>
          <w:szCs w:val="14"/>
        </w:rPr>
      </w:pPr>
      <w:r w:rsidRPr="00D6543E">
        <w:rPr>
          <w:sz w:val="14"/>
          <w:szCs w:val="14"/>
        </w:rPr>
        <w:t>проведение проверки и оформление результатов проверки;</w:t>
      </w:r>
    </w:p>
    <w:p w:rsidR="000A5AD7" w:rsidRPr="00D6543E" w:rsidRDefault="000A5AD7" w:rsidP="000A5AD7">
      <w:pPr>
        <w:suppressAutoHyphens/>
        <w:ind w:firstLine="284"/>
        <w:jc w:val="both"/>
        <w:rPr>
          <w:sz w:val="14"/>
          <w:szCs w:val="14"/>
        </w:rPr>
      </w:pPr>
      <w:r w:rsidRPr="00D6543E">
        <w:rPr>
          <w:sz w:val="14"/>
          <w:szCs w:val="14"/>
        </w:rPr>
        <w:t>принятие предусмотренных законодательством Российской Федерации мер по выявленным нарушениям;</w:t>
      </w:r>
    </w:p>
    <w:p w:rsidR="000A5AD7" w:rsidRPr="00D6543E" w:rsidRDefault="000A5AD7" w:rsidP="000A5AD7">
      <w:pPr>
        <w:suppressAutoHyphens/>
        <w:ind w:firstLine="284"/>
        <w:jc w:val="both"/>
        <w:rPr>
          <w:sz w:val="14"/>
          <w:szCs w:val="14"/>
        </w:rPr>
      </w:pPr>
      <w:r w:rsidRPr="00D6543E">
        <w:rPr>
          <w:sz w:val="14"/>
          <w:szCs w:val="14"/>
        </w:rPr>
        <w:t>контроль за устранением нарушений законодательства.</w:t>
      </w:r>
    </w:p>
    <w:p w:rsidR="000A5AD7" w:rsidRPr="00D6543E" w:rsidRDefault="000A5AD7" w:rsidP="000A5AD7">
      <w:pPr>
        <w:suppressAutoHyphens/>
        <w:ind w:firstLine="284"/>
        <w:jc w:val="both"/>
        <w:rPr>
          <w:b/>
          <w:sz w:val="14"/>
          <w:szCs w:val="14"/>
        </w:rPr>
      </w:pPr>
      <w:r w:rsidRPr="00D6543E">
        <w:rPr>
          <w:b/>
          <w:sz w:val="14"/>
          <w:szCs w:val="14"/>
        </w:rPr>
        <w:t>3.1.1. Планирование проверок</w:t>
      </w:r>
    </w:p>
    <w:p w:rsidR="000A5AD7" w:rsidRPr="00D6543E" w:rsidRDefault="000A5AD7" w:rsidP="000A5AD7">
      <w:pPr>
        <w:suppressAutoHyphens/>
        <w:ind w:firstLine="284"/>
        <w:jc w:val="both"/>
        <w:rPr>
          <w:sz w:val="14"/>
          <w:szCs w:val="14"/>
        </w:rPr>
      </w:pPr>
      <w:r w:rsidRPr="00D6543E">
        <w:rPr>
          <w:sz w:val="14"/>
          <w:szCs w:val="14"/>
        </w:rPr>
        <w:t>3.1.1.1. Проверки могут быть плановыми и внеплановыми.</w:t>
      </w:r>
    </w:p>
    <w:p w:rsidR="000A5AD7" w:rsidRPr="00D6543E" w:rsidRDefault="000A5AD7" w:rsidP="000A5AD7">
      <w:pPr>
        <w:suppressAutoHyphens/>
        <w:ind w:firstLine="284"/>
        <w:jc w:val="both"/>
        <w:rPr>
          <w:sz w:val="14"/>
          <w:szCs w:val="14"/>
        </w:rPr>
      </w:pPr>
      <w:r w:rsidRPr="00D6543E">
        <w:rPr>
          <w:sz w:val="14"/>
          <w:szCs w:val="14"/>
        </w:rPr>
        <w:t>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индивидуального предпринимателя в ежегодный план проведения проверок является истечение трех лет со дня:</w:t>
      </w:r>
    </w:p>
    <w:p w:rsidR="000A5AD7" w:rsidRPr="00D6543E" w:rsidRDefault="000A5AD7" w:rsidP="000A5AD7">
      <w:pPr>
        <w:suppressAutoHyphens/>
        <w:ind w:firstLine="284"/>
        <w:jc w:val="both"/>
        <w:rPr>
          <w:sz w:val="14"/>
          <w:szCs w:val="14"/>
        </w:rPr>
      </w:pPr>
      <w:r w:rsidRPr="00D6543E">
        <w:rPr>
          <w:sz w:val="14"/>
          <w:szCs w:val="14"/>
        </w:rPr>
        <w:t>государственной регистрации юридического лица, индивидуального предпринимателя;</w:t>
      </w:r>
    </w:p>
    <w:p w:rsidR="000A5AD7" w:rsidRPr="00D6543E" w:rsidRDefault="000A5AD7" w:rsidP="000A5AD7">
      <w:pPr>
        <w:suppressAutoHyphens/>
        <w:ind w:firstLine="284"/>
        <w:jc w:val="both"/>
        <w:rPr>
          <w:sz w:val="14"/>
          <w:szCs w:val="14"/>
        </w:rPr>
      </w:pPr>
      <w:r w:rsidRPr="00D6543E">
        <w:rPr>
          <w:sz w:val="14"/>
          <w:szCs w:val="14"/>
        </w:rPr>
        <w:t>окончания проведения последней плановой проверки юридического лица, индивидуального предпринимателя;</w:t>
      </w:r>
    </w:p>
    <w:p w:rsidR="000A5AD7" w:rsidRPr="00D6543E" w:rsidRDefault="000A5AD7" w:rsidP="000A5AD7">
      <w:pPr>
        <w:suppressAutoHyphens/>
        <w:ind w:firstLine="284"/>
        <w:jc w:val="both"/>
        <w:rPr>
          <w:sz w:val="14"/>
          <w:szCs w:val="14"/>
        </w:rPr>
      </w:pPr>
      <w:r w:rsidRPr="00D6543E">
        <w:rPr>
          <w:sz w:val="14"/>
          <w:szCs w:val="14"/>
        </w:rPr>
        <w:t xml:space="preserve">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w:t>
      </w:r>
      <w:r w:rsidRPr="00D6543E">
        <w:rPr>
          <w:sz w:val="14"/>
          <w:szCs w:val="14"/>
        </w:rPr>
        <w:lastRenderedPageBreak/>
        <w:t>деятельности в случае выполнения работ или предоставления услуг, требующих представления указанного уведомления.</w:t>
      </w:r>
    </w:p>
    <w:p w:rsidR="000A5AD7" w:rsidRPr="00D6543E" w:rsidRDefault="000A5AD7" w:rsidP="000A5AD7">
      <w:pPr>
        <w:suppressAutoHyphens/>
        <w:ind w:firstLine="284"/>
        <w:jc w:val="both"/>
        <w:rPr>
          <w:sz w:val="14"/>
          <w:szCs w:val="14"/>
        </w:rPr>
      </w:pPr>
      <w:r w:rsidRPr="00D6543E">
        <w:rPr>
          <w:sz w:val="14"/>
          <w:szCs w:val="14"/>
        </w:rPr>
        <w:t>3.1.1.3. Проект ежегодного плана муниципальных проверок до его утверждения  в срок до 1 сентября года, предшествующего году проведения плановых проверок, Администрация муниципального района направляет в прокуратуру Солецкого района.</w:t>
      </w:r>
    </w:p>
    <w:p w:rsidR="000A5AD7" w:rsidRPr="00D6543E" w:rsidRDefault="000A5AD7" w:rsidP="000A5AD7">
      <w:pPr>
        <w:suppressAutoHyphens/>
        <w:ind w:firstLine="284"/>
        <w:jc w:val="both"/>
        <w:rPr>
          <w:sz w:val="14"/>
          <w:szCs w:val="14"/>
        </w:rPr>
      </w:pPr>
      <w:r w:rsidRPr="00D6543E">
        <w:rPr>
          <w:sz w:val="14"/>
          <w:szCs w:val="14"/>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D6543E">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(в том числе по муниципальному контролю).</w:t>
      </w:r>
    </w:p>
    <w:p w:rsidR="000A5AD7" w:rsidRPr="00D6543E" w:rsidRDefault="000A5AD7" w:rsidP="000A5AD7">
      <w:pPr>
        <w:suppressAutoHyphens/>
        <w:ind w:firstLine="284"/>
        <w:jc w:val="both"/>
        <w:rPr>
          <w:sz w:val="14"/>
          <w:szCs w:val="14"/>
          <w:lang w:eastAsia="zh-CN"/>
        </w:rPr>
      </w:pPr>
      <w:r w:rsidRPr="00D6543E">
        <w:rPr>
          <w:sz w:val="14"/>
          <w:szCs w:val="14"/>
        </w:rPr>
        <w:t xml:space="preserve">Утвержденный ежегодный план проведения плановых проверок (в том числе по муниципальному контролю)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r w:rsidRPr="00D6543E">
        <w:rPr>
          <w:sz w:val="14"/>
          <w:szCs w:val="14"/>
          <w:lang w:eastAsia="zh-CN"/>
        </w:rPr>
        <w:t>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0A5AD7" w:rsidRPr="00D6543E" w:rsidRDefault="000A5AD7" w:rsidP="000A5AD7">
      <w:pPr>
        <w:suppressAutoHyphens/>
        <w:ind w:firstLine="284"/>
        <w:jc w:val="both"/>
        <w:rPr>
          <w:sz w:val="14"/>
          <w:szCs w:val="14"/>
        </w:rPr>
      </w:pPr>
      <w:r w:rsidRPr="00D6543E">
        <w:rPr>
          <w:sz w:val="14"/>
          <w:szCs w:val="14"/>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t>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N 489»</w:t>
      </w:r>
    </w:p>
    <w:p w:rsidR="000A5AD7" w:rsidRPr="00D6543E" w:rsidRDefault="000A5AD7" w:rsidP="000A5AD7">
      <w:pPr>
        <w:suppressAutoHyphens/>
        <w:ind w:firstLine="284"/>
        <w:jc w:val="both"/>
        <w:rPr>
          <w:sz w:val="14"/>
          <w:szCs w:val="14"/>
        </w:rPr>
      </w:pPr>
      <w:r w:rsidRPr="00D6543E">
        <w:rPr>
          <w:sz w:val="14"/>
          <w:szCs w:val="14"/>
        </w:rPr>
        <w:t>Специалист в срок, не превышающий 10 рабочих дней с даты получения заявления и прилагаемых к нему документов, обеспечивают подготовку проекта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0A5AD7" w:rsidRPr="00D6543E" w:rsidRDefault="000A5AD7" w:rsidP="000A5AD7">
      <w:pPr>
        <w:suppressAutoHyphens/>
        <w:ind w:firstLine="284"/>
        <w:jc w:val="both"/>
        <w:rPr>
          <w:sz w:val="14"/>
          <w:szCs w:val="14"/>
        </w:rPr>
      </w:pPr>
      <w:r w:rsidRPr="00D6543E">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специалиста.</w:t>
      </w:r>
    </w:p>
    <w:p w:rsidR="000A5AD7" w:rsidRPr="00D6543E" w:rsidRDefault="000A5AD7" w:rsidP="000A5AD7">
      <w:pPr>
        <w:suppressAutoHyphens/>
        <w:ind w:firstLine="284"/>
        <w:jc w:val="both"/>
        <w:rPr>
          <w:sz w:val="14"/>
          <w:szCs w:val="14"/>
        </w:rPr>
      </w:pPr>
      <w:r w:rsidRPr="00D6543E">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0A5AD7" w:rsidRPr="00D6543E" w:rsidRDefault="000A5AD7" w:rsidP="000A5AD7">
      <w:pPr>
        <w:suppressAutoHyphens/>
        <w:ind w:firstLine="284"/>
        <w:jc w:val="both"/>
        <w:rPr>
          <w:sz w:val="14"/>
          <w:szCs w:val="14"/>
        </w:rPr>
      </w:pPr>
      <w:r w:rsidRPr="00D6543E">
        <w:rPr>
          <w:sz w:val="14"/>
          <w:szCs w:val="14"/>
        </w:rPr>
        <w:t>невозможности проведения плановой проверки деятельности юридического лица в связи с его ликвидацией или реорганизацией;</w:t>
      </w:r>
    </w:p>
    <w:p w:rsidR="000A5AD7" w:rsidRPr="00D6543E" w:rsidRDefault="000A5AD7" w:rsidP="000A5AD7">
      <w:pPr>
        <w:suppressAutoHyphens/>
        <w:ind w:firstLine="284"/>
        <w:jc w:val="both"/>
        <w:rPr>
          <w:sz w:val="14"/>
          <w:szCs w:val="14"/>
        </w:rPr>
      </w:pPr>
      <w:r w:rsidRPr="00D6543E">
        <w:rPr>
          <w:sz w:val="14"/>
          <w:szCs w:val="14"/>
        </w:rPr>
        <w:t>принятия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t>наступления обстоятельств непреодолимой силы.</w:t>
      </w:r>
    </w:p>
    <w:p w:rsidR="000A5AD7" w:rsidRPr="00D6543E" w:rsidRDefault="000A5AD7" w:rsidP="000A5AD7">
      <w:pPr>
        <w:suppressAutoHyphens/>
        <w:ind w:firstLine="284"/>
        <w:jc w:val="both"/>
        <w:rPr>
          <w:sz w:val="14"/>
          <w:szCs w:val="14"/>
        </w:rPr>
      </w:pPr>
      <w:r w:rsidRPr="00D6543E">
        <w:rPr>
          <w:sz w:val="14"/>
          <w:szCs w:val="14"/>
        </w:rPr>
        <w:t>Внесение изменений в ежегодный план осуществляется распоряжением Администрации муниципального района.</w:t>
      </w:r>
    </w:p>
    <w:p w:rsidR="000A5AD7" w:rsidRPr="00D6543E" w:rsidRDefault="000A5AD7" w:rsidP="000A5AD7">
      <w:pPr>
        <w:suppressAutoHyphens/>
        <w:ind w:firstLine="284"/>
        <w:jc w:val="both"/>
        <w:rPr>
          <w:sz w:val="14"/>
          <w:szCs w:val="14"/>
        </w:rPr>
      </w:pPr>
      <w:r w:rsidRPr="00D6543E">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Администрации муниципального района в информационно-телекоммуникационной сети «Интернет» в течение 5 рабочих дней со дня внесения изменений.</w:t>
      </w:r>
    </w:p>
    <w:p w:rsidR="000A5AD7" w:rsidRPr="00D6543E" w:rsidRDefault="000A5AD7" w:rsidP="000A5AD7">
      <w:pPr>
        <w:suppressAutoHyphens/>
        <w:ind w:firstLine="284"/>
        <w:jc w:val="both"/>
        <w:rPr>
          <w:sz w:val="14"/>
          <w:szCs w:val="14"/>
        </w:rPr>
      </w:pPr>
      <w:r w:rsidRPr="00D6543E">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0A5AD7" w:rsidRPr="00D6543E" w:rsidRDefault="000A5AD7" w:rsidP="000A5AD7">
      <w:pPr>
        <w:suppressAutoHyphens/>
        <w:ind w:firstLine="284"/>
        <w:jc w:val="both"/>
        <w:rPr>
          <w:sz w:val="14"/>
          <w:szCs w:val="14"/>
        </w:rPr>
      </w:pPr>
      <w:r w:rsidRPr="00D6543E">
        <w:rPr>
          <w:sz w:val="14"/>
          <w:szCs w:val="14"/>
        </w:rPr>
        <w:t>Внеплановые проверки проводятся в случаях:</w:t>
      </w:r>
    </w:p>
    <w:p w:rsidR="000A5AD7" w:rsidRPr="00D6543E" w:rsidRDefault="000A5AD7" w:rsidP="000A5AD7">
      <w:pPr>
        <w:suppressAutoHyphens/>
        <w:ind w:firstLine="284"/>
        <w:jc w:val="both"/>
        <w:rPr>
          <w:sz w:val="14"/>
          <w:szCs w:val="14"/>
        </w:rPr>
      </w:pPr>
      <w:r w:rsidRPr="00D6543E">
        <w:rPr>
          <w:sz w:val="14"/>
          <w:szCs w:val="14"/>
        </w:rPr>
        <w:t>необходимости проверки исполнения выданных ранее предписаний об устранении ранее выявленных нарушений;</w:t>
      </w:r>
    </w:p>
    <w:p w:rsidR="000A5AD7" w:rsidRPr="00D6543E" w:rsidRDefault="000A5AD7" w:rsidP="000A5AD7">
      <w:pPr>
        <w:suppressAutoHyphens/>
        <w:ind w:firstLine="284"/>
        <w:jc w:val="both"/>
        <w:rPr>
          <w:sz w:val="14"/>
          <w:szCs w:val="14"/>
        </w:rPr>
      </w:pPr>
      <w:r w:rsidRPr="00D6543E">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исполнения нормативных правовых актов в сфере рекламы.</w:t>
      </w:r>
    </w:p>
    <w:p w:rsidR="000A5AD7" w:rsidRPr="00D6543E" w:rsidRDefault="000A5AD7" w:rsidP="000A5AD7">
      <w:pPr>
        <w:suppressAutoHyphens/>
        <w:ind w:firstLine="284"/>
        <w:jc w:val="both"/>
        <w:rPr>
          <w:sz w:val="14"/>
          <w:szCs w:val="14"/>
        </w:rPr>
      </w:pPr>
      <w:r w:rsidRPr="00D6543E">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lastRenderedPageBreak/>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
    <w:p w:rsidR="000A5AD7" w:rsidRPr="00D6543E" w:rsidRDefault="000A5AD7" w:rsidP="000A5AD7">
      <w:pPr>
        <w:suppressAutoHyphens/>
        <w:ind w:firstLine="284"/>
        <w:jc w:val="both"/>
        <w:rPr>
          <w:sz w:val="14"/>
          <w:szCs w:val="14"/>
        </w:rPr>
      </w:pPr>
      <w:r w:rsidRPr="00D6543E">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0A5AD7" w:rsidRPr="00D6543E" w:rsidRDefault="000A5AD7" w:rsidP="000A5AD7">
      <w:pPr>
        <w:suppressAutoHyphens/>
        <w:ind w:firstLine="284"/>
        <w:jc w:val="both"/>
        <w:rPr>
          <w:sz w:val="14"/>
          <w:szCs w:val="14"/>
        </w:rPr>
      </w:pPr>
      <w:r w:rsidRPr="00D6543E">
        <w:rPr>
          <w:b/>
          <w:bCs/>
          <w:sz w:val="14"/>
          <w:szCs w:val="14"/>
        </w:rPr>
        <w:t>3.1.2. Подготовка распоряжения о проведении проверки</w:t>
      </w:r>
    </w:p>
    <w:p w:rsidR="000A5AD7" w:rsidRPr="00D6543E" w:rsidRDefault="000A5AD7" w:rsidP="000A5AD7">
      <w:pPr>
        <w:suppressAutoHyphens/>
        <w:ind w:firstLine="284"/>
        <w:jc w:val="both"/>
        <w:rPr>
          <w:sz w:val="14"/>
          <w:szCs w:val="14"/>
        </w:rPr>
      </w:pPr>
      <w:r w:rsidRPr="00D6543E">
        <w:rPr>
          <w:sz w:val="14"/>
          <w:szCs w:val="14"/>
        </w:rPr>
        <w:t>3.1.2.1. Юридическим фактом (основанием) для подготовки распоряжения о проведении проверки является:</w:t>
      </w:r>
    </w:p>
    <w:p w:rsidR="000A5AD7" w:rsidRPr="00D6543E" w:rsidRDefault="000A5AD7" w:rsidP="000A5AD7">
      <w:pPr>
        <w:suppressAutoHyphens/>
        <w:ind w:firstLine="284"/>
        <w:jc w:val="both"/>
        <w:rPr>
          <w:sz w:val="14"/>
          <w:szCs w:val="14"/>
        </w:rPr>
      </w:pPr>
      <w:r w:rsidRPr="00D6543E">
        <w:rPr>
          <w:sz w:val="14"/>
          <w:szCs w:val="14"/>
        </w:rPr>
        <w:t>утверждение плана проверок на соответствующий год;</w:t>
      </w:r>
    </w:p>
    <w:p w:rsidR="000A5AD7" w:rsidRPr="00D6543E" w:rsidRDefault="000A5AD7" w:rsidP="000A5AD7">
      <w:pPr>
        <w:suppressAutoHyphens/>
        <w:ind w:firstLine="284"/>
        <w:jc w:val="both"/>
        <w:rPr>
          <w:sz w:val="14"/>
          <w:szCs w:val="14"/>
        </w:rPr>
      </w:pPr>
      <w:r w:rsidRPr="00D6543E">
        <w:rPr>
          <w:sz w:val="14"/>
          <w:szCs w:val="14"/>
        </w:rPr>
        <w:t>истечение срока исполнения предписаний об устранении ранее выявленных нарушений;</w:t>
      </w:r>
    </w:p>
    <w:p w:rsidR="000A5AD7" w:rsidRPr="00D6543E" w:rsidRDefault="000A5AD7" w:rsidP="000A5AD7">
      <w:pPr>
        <w:suppressAutoHyphens/>
        <w:ind w:firstLine="284"/>
        <w:jc w:val="both"/>
        <w:rPr>
          <w:sz w:val="14"/>
          <w:szCs w:val="14"/>
        </w:rPr>
      </w:pPr>
      <w:r w:rsidRPr="00D6543E">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исполнения нормативных правовых актов в сфере рекламы;</w:t>
      </w:r>
    </w:p>
    <w:p w:rsidR="000A5AD7" w:rsidRPr="00D6543E" w:rsidRDefault="000A5AD7" w:rsidP="000A5AD7">
      <w:pPr>
        <w:suppressAutoHyphens/>
        <w:ind w:firstLine="284"/>
        <w:jc w:val="both"/>
        <w:rPr>
          <w:sz w:val="14"/>
          <w:szCs w:val="14"/>
        </w:rPr>
      </w:pPr>
      <w:r w:rsidRPr="00D6543E">
        <w:rPr>
          <w:sz w:val="14"/>
          <w:szCs w:val="14"/>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t>3.1.2.2. При наличии оснований, предусмотренных подпунктом 3.1.2.1 настоящего Административного регламента, специалист:</w:t>
      </w:r>
    </w:p>
    <w:p w:rsidR="000A5AD7" w:rsidRPr="00D6543E" w:rsidRDefault="000A5AD7" w:rsidP="000A5AD7">
      <w:pPr>
        <w:suppressAutoHyphens/>
        <w:ind w:firstLine="284"/>
        <w:jc w:val="both"/>
        <w:rPr>
          <w:sz w:val="14"/>
          <w:szCs w:val="14"/>
        </w:rPr>
      </w:pPr>
      <w:r w:rsidRPr="00D6543E">
        <w:rPr>
          <w:sz w:val="14"/>
          <w:szCs w:val="14"/>
        </w:rPr>
        <w:t>при необходимости обеспечивает подготовку запросов, в том числе по каналам межведомственного взаимодействия;</w:t>
      </w:r>
    </w:p>
    <w:p w:rsidR="000A5AD7" w:rsidRPr="00D6543E" w:rsidRDefault="000A5AD7" w:rsidP="000A5AD7">
      <w:pPr>
        <w:suppressAutoHyphens/>
        <w:ind w:firstLine="284"/>
        <w:jc w:val="both"/>
        <w:rPr>
          <w:sz w:val="14"/>
          <w:szCs w:val="14"/>
        </w:rPr>
      </w:pPr>
      <w:r w:rsidRPr="00D6543E">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0A5AD7" w:rsidRPr="00D6543E" w:rsidRDefault="000A5AD7" w:rsidP="000A5AD7">
      <w:pPr>
        <w:suppressAutoHyphens/>
        <w:ind w:firstLine="284"/>
        <w:jc w:val="both"/>
        <w:rPr>
          <w:sz w:val="14"/>
          <w:szCs w:val="14"/>
        </w:rPr>
      </w:pPr>
      <w:r w:rsidRPr="00D6543E">
        <w:rPr>
          <w:sz w:val="14"/>
          <w:szCs w:val="14"/>
        </w:rPr>
        <w:t>3.1.2.3. На основе указанных в подпунктах 3.1.2.1 и 3.1.2.2 настоящего Административного регламента документов специалист подготавливает проект распоряжения Администрации муниципального района о проведении проверки или уведомление об отказе в проведении проверки и направляет их на подписание первому заместителю Главы администрации муниципального района или лицу, его замещающему, который подписывает проект распоряжения Администрации муниципального района о проведении проверки или возвращает его специалисту на доработку.</w:t>
      </w:r>
    </w:p>
    <w:p w:rsidR="000A5AD7" w:rsidRPr="00D6543E" w:rsidRDefault="000A5AD7" w:rsidP="000A5AD7">
      <w:pPr>
        <w:suppressAutoHyphens/>
        <w:ind w:firstLine="284"/>
        <w:jc w:val="both"/>
        <w:rPr>
          <w:sz w:val="14"/>
          <w:szCs w:val="14"/>
        </w:rPr>
      </w:pPr>
      <w:r w:rsidRPr="00D6543E">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статьи 10 Федерального закона от 26 декабря 2008 года № 294-ФЗ, не могут служить основанием для проведения внеплановой проверки.</w:t>
      </w:r>
    </w:p>
    <w:p w:rsidR="000A5AD7" w:rsidRPr="00D6543E" w:rsidRDefault="000A5AD7" w:rsidP="000A5AD7">
      <w:pPr>
        <w:suppressAutoHyphens/>
        <w:ind w:firstLine="284"/>
        <w:jc w:val="both"/>
        <w:rPr>
          <w:sz w:val="14"/>
          <w:szCs w:val="14"/>
        </w:rPr>
      </w:pPr>
      <w:r w:rsidRPr="00D6543E">
        <w:rPr>
          <w:sz w:val="14"/>
          <w:szCs w:val="14"/>
        </w:rPr>
        <w:t xml:space="preserve">В случае, если изложенная в обращении или заявлении информация может являться основанием для проведения внеплановой проверки, специалист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w:t>
      </w:r>
    </w:p>
    <w:p w:rsidR="000A5AD7" w:rsidRPr="00D6543E" w:rsidRDefault="000A5AD7" w:rsidP="000A5AD7">
      <w:pPr>
        <w:suppressAutoHyphens/>
        <w:ind w:firstLine="284"/>
        <w:jc w:val="both"/>
        <w:rPr>
          <w:sz w:val="14"/>
          <w:szCs w:val="14"/>
          <w:lang w:eastAsia="zh-CN"/>
        </w:rPr>
      </w:pPr>
      <w:r w:rsidRPr="00D6543E">
        <w:rPr>
          <w:sz w:val="14"/>
          <w:szCs w:val="14"/>
        </w:rPr>
        <w:t>3.1.2.5. В случае принятия решения о проведении муниципального контроля, Администрацией муниципального района издается распоряжение о проверке соблюдения исполнения нормативных правовых актов в сфере рекламы</w:t>
      </w:r>
      <w:r w:rsidRPr="00D6543E">
        <w:rPr>
          <w:sz w:val="14"/>
          <w:szCs w:val="14"/>
          <w:lang w:eastAsia="zh-CN"/>
        </w:rPr>
        <w:t>.</w:t>
      </w:r>
    </w:p>
    <w:p w:rsidR="000A5AD7" w:rsidRPr="00D6543E" w:rsidRDefault="000A5AD7" w:rsidP="000A5AD7">
      <w:pPr>
        <w:suppressAutoHyphens/>
        <w:ind w:firstLine="284"/>
        <w:jc w:val="both"/>
        <w:rPr>
          <w:sz w:val="14"/>
          <w:szCs w:val="14"/>
        </w:rPr>
      </w:pPr>
      <w:r w:rsidRPr="00D6543E">
        <w:rPr>
          <w:sz w:val="14"/>
          <w:szCs w:val="14"/>
        </w:rPr>
        <w:t>3.1.2.6. Замена специалистом,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0A5AD7" w:rsidRPr="00D6543E" w:rsidRDefault="000A5AD7" w:rsidP="000A5AD7">
      <w:pPr>
        <w:suppressAutoHyphens/>
        <w:ind w:firstLine="284"/>
        <w:jc w:val="both"/>
        <w:rPr>
          <w:sz w:val="14"/>
          <w:szCs w:val="14"/>
        </w:rPr>
      </w:pPr>
      <w:r w:rsidRPr="00D6543E">
        <w:rPr>
          <w:sz w:val="14"/>
          <w:szCs w:val="14"/>
        </w:rPr>
        <w:t>3.1.2.7. Специалист уточняет вопросы, подлежащие проверке, определяет документы, имеющиеся в Администрации муниципального района, необходимые для проведения проверки проверяемого лица.</w:t>
      </w:r>
    </w:p>
    <w:p w:rsidR="000A5AD7" w:rsidRPr="00D6543E" w:rsidRDefault="000A5AD7" w:rsidP="000A5AD7">
      <w:pPr>
        <w:suppressAutoHyphens/>
        <w:ind w:firstLine="284"/>
        <w:jc w:val="both"/>
        <w:rPr>
          <w:sz w:val="14"/>
          <w:szCs w:val="14"/>
        </w:rPr>
      </w:pPr>
      <w:r w:rsidRPr="00D6543E">
        <w:rPr>
          <w:sz w:val="14"/>
          <w:szCs w:val="14"/>
        </w:rPr>
        <w:t>При осуществлении муниципального контроля используются сведения государственного кадастра недвижимости, государственного реестра прав на недвижимое имущество и  иные касающиеся проверки документы.</w:t>
      </w:r>
    </w:p>
    <w:p w:rsidR="000A5AD7" w:rsidRPr="00D6543E" w:rsidRDefault="000A5AD7" w:rsidP="000A5AD7">
      <w:pPr>
        <w:suppressAutoHyphens/>
        <w:ind w:firstLine="284"/>
        <w:jc w:val="both"/>
        <w:rPr>
          <w:sz w:val="14"/>
          <w:szCs w:val="14"/>
        </w:rPr>
      </w:pPr>
      <w:r w:rsidRPr="00D6543E">
        <w:rPr>
          <w:sz w:val="14"/>
          <w:szCs w:val="14"/>
        </w:rPr>
        <w:t>3.1.2.8. О проведении плановой проверки проверяемое лицо либо его представитель извещается не позднее чем за три рабочих дня до начала ее проведения посредством направления копии распоряжения Администрации муниципального района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0A5AD7" w:rsidRPr="00D6543E" w:rsidRDefault="000A5AD7" w:rsidP="000A5AD7">
      <w:pPr>
        <w:suppressAutoHyphens/>
        <w:ind w:firstLine="284"/>
        <w:jc w:val="both"/>
        <w:rPr>
          <w:sz w:val="14"/>
          <w:szCs w:val="14"/>
        </w:rPr>
      </w:pPr>
      <w:r w:rsidRPr="00D6543E">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0A5AD7" w:rsidRPr="00D6543E" w:rsidRDefault="000A5AD7" w:rsidP="000A5AD7">
      <w:pPr>
        <w:suppressAutoHyphens/>
        <w:ind w:firstLine="284"/>
        <w:jc w:val="both"/>
        <w:rPr>
          <w:sz w:val="14"/>
          <w:szCs w:val="14"/>
        </w:rPr>
      </w:pPr>
      <w:r w:rsidRPr="00D6543E">
        <w:rPr>
          <w:sz w:val="14"/>
          <w:szCs w:val="14"/>
        </w:rPr>
        <w:lastRenderedPageBreak/>
        <w:t>3.1.2.10.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специалисту месту нахождения лица, не вручено в связи с отсутствием адресата по указанному адресу, о чем орган связи проинформировал Администрацию муниципального района.</w:t>
      </w:r>
    </w:p>
    <w:p w:rsidR="000A5AD7" w:rsidRPr="00D6543E" w:rsidRDefault="000A5AD7" w:rsidP="000A5AD7">
      <w:pPr>
        <w:suppressAutoHyphens/>
        <w:ind w:firstLine="284"/>
        <w:jc w:val="both"/>
        <w:rPr>
          <w:sz w:val="14"/>
          <w:szCs w:val="14"/>
        </w:rPr>
      </w:pPr>
      <w:r w:rsidRPr="00D6543E">
        <w:rPr>
          <w:sz w:val="14"/>
          <w:szCs w:val="14"/>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0A5AD7" w:rsidRPr="00D6543E" w:rsidRDefault="000A5AD7" w:rsidP="000A5AD7">
      <w:pPr>
        <w:suppressAutoHyphens/>
        <w:ind w:firstLine="284"/>
        <w:jc w:val="both"/>
        <w:rPr>
          <w:sz w:val="14"/>
          <w:szCs w:val="14"/>
        </w:rPr>
      </w:pPr>
      <w:r w:rsidRPr="00D6543E">
        <w:rPr>
          <w:sz w:val="14"/>
          <w:szCs w:val="14"/>
        </w:rPr>
        <w:t>При принятии решения о проведении проверки учитываются положения статьи 10 Федерального закона от 26 декабря 2008 года № 294-ФЗ.</w:t>
      </w:r>
    </w:p>
    <w:p w:rsidR="000A5AD7" w:rsidRPr="00D6543E" w:rsidRDefault="000A5AD7" w:rsidP="000A5AD7">
      <w:pPr>
        <w:suppressAutoHyphens/>
        <w:ind w:firstLine="284"/>
        <w:jc w:val="both"/>
        <w:rPr>
          <w:sz w:val="14"/>
          <w:szCs w:val="14"/>
        </w:rPr>
      </w:pPr>
      <w:r w:rsidRPr="00D6543E">
        <w:rPr>
          <w:sz w:val="14"/>
          <w:szCs w:val="14"/>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0A5AD7" w:rsidRPr="00D6543E" w:rsidRDefault="000A5AD7" w:rsidP="000A5AD7">
      <w:pPr>
        <w:suppressAutoHyphens/>
        <w:ind w:firstLine="284"/>
        <w:jc w:val="both"/>
        <w:rPr>
          <w:b/>
          <w:sz w:val="14"/>
          <w:szCs w:val="14"/>
        </w:rPr>
      </w:pPr>
      <w:r w:rsidRPr="00D6543E">
        <w:rPr>
          <w:sz w:val="14"/>
          <w:szCs w:val="14"/>
        </w:rPr>
        <w:t>3.1.2.13.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r w:rsidRPr="00D6543E">
        <w:rPr>
          <w:b/>
          <w:sz w:val="14"/>
          <w:szCs w:val="14"/>
        </w:rPr>
        <w:t>.</w:t>
      </w:r>
    </w:p>
    <w:p w:rsidR="000A5AD7" w:rsidRPr="00D6543E" w:rsidRDefault="000A5AD7" w:rsidP="000A5AD7">
      <w:pPr>
        <w:suppressAutoHyphens/>
        <w:ind w:firstLine="284"/>
        <w:jc w:val="both"/>
        <w:rPr>
          <w:sz w:val="14"/>
          <w:szCs w:val="14"/>
        </w:rPr>
      </w:pPr>
      <w:r w:rsidRPr="00D6543E">
        <w:rPr>
          <w:sz w:val="14"/>
          <w:szCs w:val="14"/>
        </w:rPr>
        <w:t>3.1.2.14. Максимальный срок выполнения административной процедуры составляет 30 рабочих дней.</w:t>
      </w:r>
    </w:p>
    <w:p w:rsidR="000A5AD7" w:rsidRPr="00D6543E" w:rsidRDefault="000A5AD7" w:rsidP="000A5AD7">
      <w:pPr>
        <w:suppressAutoHyphens/>
        <w:ind w:firstLine="284"/>
        <w:jc w:val="both"/>
        <w:rPr>
          <w:b/>
          <w:sz w:val="14"/>
          <w:szCs w:val="14"/>
        </w:rPr>
      </w:pPr>
      <w:r w:rsidRPr="00D6543E">
        <w:rPr>
          <w:b/>
          <w:sz w:val="14"/>
          <w:szCs w:val="14"/>
        </w:rPr>
        <w:t xml:space="preserve">3.1.3. </w:t>
      </w:r>
      <w:r w:rsidRPr="00D6543E">
        <w:rPr>
          <w:b/>
          <w:sz w:val="14"/>
          <w:szCs w:val="14"/>
          <w:lang w:eastAsia="zh-CN"/>
        </w:rPr>
        <w:t>Формирование и направление межведомственных запросов</w:t>
      </w:r>
    </w:p>
    <w:p w:rsidR="000A5AD7" w:rsidRPr="00D6543E" w:rsidRDefault="000A5AD7" w:rsidP="000A5AD7">
      <w:pPr>
        <w:suppressAutoHyphens/>
        <w:autoSpaceDE w:val="0"/>
        <w:autoSpaceDN w:val="0"/>
        <w:adjustRightInd w:val="0"/>
        <w:ind w:firstLine="284"/>
        <w:jc w:val="both"/>
        <w:outlineLvl w:val="2"/>
        <w:rPr>
          <w:sz w:val="14"/>
          <w:szCs w:val="14"/>
        </w:rPr>
      </w:pPr>
      <w:r w:rsidRPr="00D6543E">
        <w:rPr>
          <w:sz w:val="14"/>
          <w:szCs w:val="14"/>
        </w:rPr>
        <w:t xml:space="preserve">3.1.3.1. Документы, указанные в Приложении № 2 к настоящему Административному регламенту, запрашиваются </w:t>
      </w:r>
      <w:r w:rsidRPr="00D6543E">
        <w:rPr>
          <w:bCs/>
          <w:sz w:val="14"/>
          <w:szCs w:val="14"/>
        </w:rPr>
        <w:t xml:space="preserve">специалистом по каналам межведомственного взаимодействия </w:t>
      </w:r>
      <w:r w:rsidRPr="00D6543E">
        <w:rPr>
          <w:sz w:val="14"/>
          <w:szCs w:val="14"/>
        </w:rPr>
        <w:t xml:space="preserve">в течение 1 (одного) рабочего дня со дня принятия решения о проведении проверки. </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bCs/>
          <w:sz w:val="14"/>
          <w:szCs w:val="14"/>
        </w:rPr>
        <w:t>Управление Росреестра по Новгородской области и Федеральная налоговая служба,  участвующие в предоставлении муниципальной услуги в течение 5 (пяти) рабочих дней направляет ответ на запрос, направленный специалистом.</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bCs/>
          <w:sz w:val="14"/>
          <w:szCs w:val="14"/>
        </w:rPr>
        <w:t>Должностное лицо и (или) работник,</w:t>
      </w:r>
      <w:r w:rsidRPr="00D6543E">
        <w:rPr>
          <w:sz w:val="14"/>
          <w:szCs w:val="14"/>
        </w:rPr>
        <w:t xml:space="preserve"> не представившие (несвоевременно представившие) запрошенные и находящиеся в распоряжении соответствующего органа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sz w:val="14"/>
          <w:szCs w:val="14"/>
        </w:rPr>
        <w:t>3.1.3.2. Критерии принятия решения: отсутствие документов, указанных в подпункте 3.1.2.7 настоящего Административного регламента.</w:t>
      </w:r>
    </w:p>
    <w:p w:rsidR="000A5AD7" w:rsidRPr="00D6543E" w:rsidRDefault="000A5AD7" w:rsidP="000A5AD7">
      <w:pPr>
        <w:suppressAutoHyphens/>
        <w:autoSpaceDE w:val="0"/>
        <w:autoSpaceDN w:val="0"/>
        <w:adjustRightInd w:val="0"/>
        <w:ind w:firstLine="284"/>
        <w:jc w:val="both"/>
        <w:outlineLvl w:val="2"/>
        <w:rPr>
          <w:sz w:val="14"/>
          <w:szCs w:val="14"/>
        </w:rPr>
      </w:pPr>
      <w:r w:rsidRPr="00D6543E">
        <w:rPr>
          <w:sz w:val="14"/>
          <w:szCs w:val="14"/>
        </w:rPr>
        <w:t>3.1.3.3. Результат административной процедуры – формирование полного пакета документов для осуществления муниципального контроля.</w:t>
      </w:r>
    </w:p>
    <w:p w:rsidR="000A5AD7" w:rsidRPr="00D6543E" w:rsidRDefault="000A5AD7" w:rsidP="000A5AD7">
      <w:pPr>
        <w:tabs>
          <w:tab w:val="left" w:pos="720"/>
          <w:tab w:val="left" w:pos="1800"/>
        </w:tabs>
        <w:suppressAutoHyphens/>
        <w:ind w:firstLine="284"/>
        <w:jc w:val="both"/>
        <w:rPr>
          <w:sz w:val="14"/>
          <w:szCs w:val="14"/>
        </w:rPr>
      </w:pPr>
      <w:r w:rsidRPr="00D6543E">
        <w:rPr>
          <w:sz w:val="14"/>
          <w:szCs w:val="14"/>
        </w:rPr>
        <w:t>3.1.3.4. Время выполнения административной процедуры не должно превышать 7 (семи) календарных дней.</w:t>
      </w:r>
    </w:p>
    <w:p w:rsidR="000A5AD7" w:rsidRPr="00D6543E" w:rsidRDefault="000A5AD7" w:rsidP="000A5AD7">
      <w:pPr>
        <w:suppressAutoHyphens/>
        <w:ind w:firstLine="284"/>
        <w:jc w:val="both"/>
        <w:rPr>
          <w:b/>
          <w:sz w:val="14"/>
          <w:szCs w:val="14"/>
        </w:rPr>
      </w:pPr>
      <w:r w:rsidRPr="00D6543E">
        <w:rPr>
          <w:b/>
          <w:sz w:val="14"/>
          <w:szCs w:val="14"/>
        </w:rPr>
        <w:t>3.1.4. Проведение проверки и оформление результатов проверки</w:t>
      </w:r>
    </w:p>
    <w:p w:rsidR="000A5AD7" w:rsidRPr="00D6543E" w:rsidRDefault="000A5AD7" w:rsidP="000A5AD7">
      <w:pPr>
        <w:suppressAutoHyphens/>
        <w:ind w:firstLine="284"/>
        <w:jc w:val="both"/>
        <w:rPr>
          <w:sz w:val="14"/>
          <w:szCs w:val="14"/>
        </w:rPr>
      </w:pPr>
      <w:r w:rsidRPr="00D6543E">
        <w:rPr>
          <w:sz w:val="14"/>
          <w:szCs w:val="14"/>
        </w:rPr>
        <w:t>3.1.4.1. 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p>
    <w:p w:rsidR="000A5AD7" w:rsidRPr="00D6543E" w:rsidRDefault="000A5AD7" w:rsidP="000A5AD7">
      <w:pPr>
        <w:suppressAutoHyphens/>
        <w:ind w:firstLine="284"/>
        <w:jc w:val="both"/>
        <w:rPr>
          <w:sz w:val="14"/>
          <w:szCs w:val="14"/>
        </w:rPr>
      </w:pPr>
      <w:r w:rsidRPr="00D6543E">
        <w:rPr>
          <w:sz w:val="14"/>
          <w:szCs w:val="14"/>
        </w:rPr>
        <w:t>3.1.4.2. Проведение мероприятий по контролю в форме выездной проверки:</w:t>
      </w:r>
    </w:p>
    <w:p w:rsidR="000A5AD7" w:rsidRPr="00D6543E" w:rsidRDefault="000A5AD7" w:rsidP="000A5AD7">
      <w:pPr>
        <w:suppressAutoHyphens/>
        <w:ind w:firstLine="284"/>
        <w:jc w:val="both"/>
        <w:rPr>
          <w:sz w:val="14"/>
          <w:szCs w:val="14"/>
        </w:rPr>
      </w:pPr>
      <w:r w:rsidRPr="00D6543E">
        <w:rPr>
          <w:sz w:val="14"/>
          <w:szCs w:val="14"/>
        </w:rPr>
        <w:t>1) по прибытии на место проверка начинается с предъявления служебного удостоверения специалистом,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проводящего проверку специалиста,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0A5AD7" w:rsidRPr="00D6543E" w:rsidRDefault="000A5AD7" w:rsidP="000A5AD7">
      <w:pPr>
        <w:suppressAutoHyphens/>
        <w:ind w:firstLine="284"/>
        <w:jc w:val="both"/>
        <w:rPr>
          <w:sz w:val="14"/>
          <w:szCs w:val="14"/>
        </w:rPr>
      </w:pPr>
      <w:r w:rsidRPr="00D6543E">
        <w:rPr>
          <w:sz w:val="14"/>
          <w:szCs w:val="14"/>
        </w:rPr>
        <w:t>2) проверка может проводиться в присутствии свидетелей;</w:t>
      </w:r>
    </w:p>
    <w:p w:rsidR="000A5AD7" w:rsidRPr="00D6543E" w:rsidRDefault="000A5AD7" w:rsidP="000A5AD7">
      <w:pPr>
        <w:suppressAutoHyphens/>
        <w:ind w:firstLine="284"/>
        <w:jc w:val="both"/>
        <w:rPr>
          <w:sz w:val="14"/>
          <w:szCs w:val="14"/>
        </w:rPr>
      </w:pPr>
      <w:r w:rsidRPr="00D6543E">
        <w:rPr>
          <w:sz w:val="14"/>
          <w:szCs w:val="14"/>
        </w:rPr>
        <w:t>3) в рамках проведения проверки осуществляются следующие мероприятия:</w:t>
      </w:r>
    </w:p>
    <w:p w:rsidR="000A5AD7" w:rsidRPr="00D6543E" w:rsidRDefault="000A5AD7" w:rsidP="000A5AD7">
      <w:pPr>
        <w:suppressAutoHyphens/>
        <w:ind w:firstLine="284"/>
        <w:jc w:val="both"/>
        <w:rPr>
          <w:sz w:val="14"/>
          <w:szCs w:val="14"/>
        </w:rPr>
      </w:pPr>
      <w:r w:rsidRPr="00D6543E">
        <w:rPr>
          <w:sz w:val="14"/>
          <w:szCs w:val="14"/>
        </w:rPr>
        <w:t>визуальный осмотр объекта;</w:t>
      </w:r>
    </w:p>
    <w:p w:rsidR="000A5AD7" w:rsidRPr="00D6543E" w:rsidRDefault="000A5AD7" w:rsidP="000A5AD7">
      <w:pPr>
        <w:suppressAutoHyphens/>
        <w:ind w:firstLine="284"/>
        <w:jc w:val="both"/>
        <w:rPr>
          <w:sz w:val="14"/>
          <w:szCs w:val="14"/>
        </w:rPr>
      </w:pPr>
      <w:r w:rsidRPr="00D6543E">
        <w:rPr>
          <w:sz w:val="14"/>
          <w:szCs w:val="14"/>
        </w:rPr>
        <w:t>фотосъемка;</w:t>
      </w:r>
    </w:p>
    <w:p w:rsidR="000A5AD7" w:rsidRPr="00D6543E" w:rsidRDefault="000A5AD7" w:rsidP="000A5AD7">
      <w:pPr>
        <w:suppressAutoHyphens/>
        <w:ind w:firstLine="284"/>
        <w:jc w:val="both"/>
        <w:rPr>
          <w:sz w:val="14"/>
          <w:szCs w:val="14"/>
        </w:rPr>
      </w:pPr>
      <w:r w:rsidRPr="00D6543E">
        <w:rPr>
          <w:sz w:val="14"/>
          <w:szCs w:val="14"/>
        </w:rPr>
        <w:t>запрос документов;</w:t>
      </w:r>
    </w:p>
    <w:p w:rsidR="000A5AD7" w:rsidRPr="00D6543E" w:rsidRDefault="000A5AD7" w:rsidP="000A5AD7">
      <w:pPr>
        <w:suppressAutoHyphens/>
        <w:ind w:firstLine="284"/>
        <w:jc w:val="both"/>
        <w:rPr>
          <w:sz w:val="14"/>
          <w:szCs w:val="14"/>
        </w:rPr>
      </w:pPr>
      <w:r w:rsidRPr="00D6543E">
        <w:rPr>
          <w:sz w:val="14"/>
          <w:szCs w:val="14"/>
        </w:rPr>
        <w:t>работа с представленной документацией (изучение, анализ, формирование выводов и позиций);</w:t>
      </w:r>
    </w:p>
    <w:p w:rsidR="000A5AD7" w:rsidRPr="00D6543E" w:rsidRDefault="000A5AD7" w:rsidP="000A5AD7">
      <w:pPr>
        <w:suppressAutoHyphens/>
        <w:ind w:firstLine="284"/>
        <w:jc w:val="both"/>
        <w:rPr>
          <w:sz w:val="14"/>
          <w:szCs w:val="14"/>
        </w:rPr>
      </w:pPr>
      <w:r w:rsidRPr="00D6543E">
        <w:rPr>
          <w:sz w:val="14"/>
          <w:szCs w:val="14"/>
        </w:rPr>
        <w:t>4) по завершении выездной проверки специалистом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0A5AD7" w:rsidRPr="00D6543E" w:rsidRDefault="000A5AD7" w:rsidP="000A5AD7">
      <w:pPr>
        <w:suppressAutoHyphens/>
        <w:ind w:firstLine="284"/>
        <w:jc w:val="both"/>
        <w:rPr>
          <w:sz w:val="14"/>
          <w:szCs w:val="14"/>
        </w:rPr>
      </w:pPr>
      <w:r w:rsidRPr="00D6543E">
        <w:rPr>
          <w:sz w:val="14"/>
          <w:szCs w:val="14"/>
        </w:rPr>
        <w:t>3.1.4.3. Проведение мероприятий по контролю в форме документарной проверки:</w:t>
      </w:r>
    </w:p>
    <w:p w:rsidR="000A5AD7" w:rsidRPr="00D6543E" w:rsidRDefault="000A5AD7" w:rsidP="000A5AD7">
      <w:pPr>
        <w:suppressAutoHyphens/>
        <w:ind w:firstLine="284"/>
        <w:jc w:val="both"/>
        <w:rPr>
          <w:sz w:val="14"/>
          <w:szCs w:val="14"/>
        </w:rPr>
      </w:pPr>
      <w:r w:rsidRPr="00D6543E">
        <w:rPr>
          <w:sz w:val="14"/>
          <w:szCs w:val="14"/>
        </w:rPr>
        <w:t xml:space="preserve">1) документарные проверки проводятся по месту нахождения органа муниципального контроля путем изучения документов и сведений, имеющихся в Администрации муниципального района и (или) предоставленных проверяемыми </w:t>
      </w:r>
      <w:r w:rsidRPr="00D6543E">
        <w:rPr>
          <w:sz w:val="14"/>
          <w:szCs w:val="14"/>
        </w:rPr>
        <w:lastRenderedPageBreak/>
        <w:t>юридическими лицами, индивидуальными предпринимателями.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0A5AD7" w:rsidRPr="00D6543E" w:rsidRDefault="000A5AD7" w:rsidP="000A5AD7">
      <w:pPr>
        <w:suppressAutoHyphens/>
        <w:ind w:firstLine="284"/>
        <w:jc w:val="both"/>
        <w:rPr>
          <w:sz w:val="14"/>
          <w:szCs w:val="14"/>
        </w:rPr>
      </w:pPr>
      <w:r w:rsidRPr="00D6543E">
        <w:rPr>
          <w:sz w:val="14"/>
          <w:szCs w:val="14"/>
        </w:rPr>
        <w:t>2) в процессе проведения документарной проверки специалистом в первую очередь рассматриваются документы юридического лица, индивидуального предпринимателя, имеющиеся в распоряжении Администрации муниципального района,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3)  в случае, если достоверность сведений, содержащихся в документах, имеющихся в распоряжении Администрации муниципального района, вызывает обоснованные сомнения, либо эти сведения не позволяют оценить исполнение юридическим лицом, индивидуальным предпринимателем исполнения нормативных правовых актов в сфере рекламы,  действующими на территории Солецкого городского поселения, специалист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распоряжения Администрации муниципального района о проведении проверки.</w:t>
      </w:r>
    </w:p>
    <w:p w:rsidR="000A5AD7" w:rsidRPr="00D6543E" w:rsidRDefault="000A5AD7" w:rsidP="000A5AD7">
      <w:pPr>
        <w:suppressAutoHyphens/>
        <w:ind w:firstLine="284"/>
        <w:jc w:val="both"/>
        <w:rPr>
          <w:sz w:val="14"/>
          <w:szCs w:val="14"/>
        </w:rPr>
      </w:pPr>
      <w:r w:rsidRPr="00D6543E">
        <w:rPr>
          <w:sz w:val="14"/>
          <w:szCs w:val="14"/>
        </w:rPr>
        <w:t>В запросе указывается основание проведения мероприятий по контролю, срок их проведения, перечень запрашиваемых документов. Запрос о 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
    <w:p w:rsidR="000A5AD7" w:rsidRPr="00D6543E" w:rsidRDefault="000A5AD7" w:rsidP="000A5AD7">
      <w:pPr>
        <w:suppressAutoHyphens/>
        <w:ind w:firstLine="284"/>
        <w:jc w:val="both"/>
        <w:rPr>
          <w:sz w:val="14"/>
          <w:szCs w:val="14"/>
        </w:rPr>
      </w:pPr>
      <w:r w:rsidRPr="00D6543E">
        <w:rPr>
          <w:sz w:val="14"/>
          <w:szCs w:val="14"/>
        </w:rPr>
        <w:t>4) в течение десяти рабочих дней со дня получения мотивированного запроса, указанного в абзаце 3), юридическое лицо, индивидуальный предприниматель обязаны направить специалисту указанные в запросе документы.</w:t>
      </w:r>
    </w:p>
    <w:p w:rsidR="000A5AD7" w:rsidRPr="00D6543E" w:rsidRDefault="000A5AD7" w:rsidP="000A5AD7">
      <w:pPr>
        <w:suppressAutoHyphens/>
        <w:ind w:firstLine="284"/>
        <w:jc w:val="both"/>
        <w:rPr>
          <w:sz w:val="14"/>
          <w:szCs w:val="14"/>
        </w:rPr>
      </w:pPr>
      <w:r w:rsidRPr="00D6543E">
        <w:rPr>
          <w:sz w:val="14"/>
          <w:szCs w:val="14"/>
        </w:rPr>
        <w:t>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или иного должностного лица юридического лица;</w:t>
      </w:r>
    </w:p>
    <w:p w:rsidR="000A5AD7" w:rsidRPr="00D6543E" w:rsidRDefault="000A5AD7" w:rsidP="000A5AD7">
      <w:pPr>
        <w:suppressAutoHyphens/>
        <w:ind w:firstLine="284"/>
        <w:jc w:val="both"/>
        <w:rPr>
          <w:sz w:val="14"/>
          <w:szCs w:val="14"/>
        </w:rPr>
      </w:pPr>
      <w:r w:rsidRPr="00D6543E">
        <w:rPr>
          <w:sz w:val="14"/>
          <w:szCs w:val="14"/>
        </w:rPr>
        <w:t>5)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0A5AD7" w:rsidRPr="00D6543E" w:rsidRDefault="000A5AD7" w:rsidP="000A5AD7">
      <w:pPr>
        <w:suppressAutoHyphens/>
        <w:ind w:firstLine="284"/>
        <w:jc w:val="both"/>
        <w:rPr>
          <w:sz w:val="14"/>
          <w:szCs w:val="14"/>
        </w:rPr>
      </w:pPr>
      <w:r w:rsidRPr="00D6543E">
        <w:rPr>
          <w:sz w:val="14"/>
          <w:szCs w:val="14"/>
        </w:rPr>
        <w:t>6) юридическое лицо, индивидуальный предприниматель, представляющие специалисту пояснения относительно выявленных ошибок и (или) противоречий в представленных документах либо относительно несоответствия указанных в абзаце 5)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0A5AD7" w:rsidRPr="00D6543E" w:rsidRDefault="000A5AD7" w:rsidP="000A5AD7">
      <w:pPr>
        <w:suppressAutoHyphens/>
        <w:ind w:firstLine="284"/>
        <w:jc w:val="both"/>
        <w:rPr>
          <w:sz w:val="14"/>
          <w:szCs w:val="14"/>
        </w:rPr>
      </w:pPr>
      <w:r w:rsidRPr="00D6543E">
        <w:rPr>
          <w:sz w:val="14"/>
          <w:szCs w:val="14"/>
        </w:rPr>
        <w:t>7) специалист, который проводит документарную проверку, обязан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специалист установит признаки нарушения исполнения нормативных правовых актов в сфере рекламы, он вправе провести выездную проверку.</w:t>
      </w:r>
    </w:p>
    <w:p w:rsidR="000A5AD7" w:rsidRPr="00D6543E" w:rsidRDefault="000A5AD7" w:rsidP="000A5AD7">
      <w:pPr>
        <w:suppressAutoHyphens/>
        <w:ind w:firstLine="284"/>
        <w:jc w:val="both"/>
        <w:rPr>
          <w:sz w:val="14"/>
          <w:szCs w:val="14"/>
        </w:rPr>
      </w:pPr>
      <w:r w:rsidRPr="00D6543E">
        <w:rPr>
          <w:sz w:val="14"/>
          <w:szCs w:val="14"/>
        </w:rPr>
        <w:t xml:space="preserve">3.1.4.4. По завершении проверки в установленный срок специалист составляет акт проверки, исходя из ее результатов: </w:t>
      </w:r>
    </w:p>
    <w:p w:rsidR="000A5AD7" w:rsidRPr="00D6543E" w:rsidRDefault="000A5AD7" w:rsidP="000A5AD7">
      <w:pPr>
        <w:suppressAutoHyphens/>
        <w:ind w:firstLine="284"/>
        <w:jc w:val="both"/>
        <w:rPr>
          <w:sz w:val="14"/>
          <w:szCs w:val="14"/>
        </w:rPr>
      </w:pPr>
      <w:r w:rsidRPr="00D6543E">
        <w:rPr>
          <w:sz w:val="14"/>
          <w:szCs w:val="14"/>
        </w:rPr>
        <w:t>1) акт проверки оформляется непосредственно после завершения проверки в двух экземплярах;</w:t>
      </w:r>
    </w:p>
    <w:p w:rsidR="000A5AD7" w:rsidRPr="00D6543E" w:rsidRDefault="000A5AD7" w:rsidP="000A5AD7">
      <w:pPr>
        <w:suppressAutoHyphens/>
        <w:ind w:firstLine="284"/>
        <w:jc w:val="both"/>
        <w:rPr>
          <w:sz w:val="14"/>
          <w:szCs w:val="14"/>
        </w:rPr>
      </w:pPr>
      <w:r w:rsidRPr="00D6543E">
        <w:rPr>
          <w:sz w:val="14"/>
          <w:szCs w:val="14"/>
        </w:rPr>
        <w:t>2) акт проверки должен содержать следующие сведения:</w:t>
      </w:r>
    </w:p>
    <w:p w:rsidR="000A5AD7" w:rsidRPr="00D6543E" w:rsidRDefault="000A5AD7" w:rsidP="000A5AD7">
      <w:pPr>
        <w:suppressAutoHyphens/>
        <w:ind w:firstLine="284"/>
        <w:jc w:val="both"/>
        <w:rPr>
          <w:sz w:val="14"/>
          <w:szCs w:val="14"/>
        </w:rPr>
      </w:pPr>
      <w:r w:rsidRPr="00D6543E">
        <w:rPr>
          <w:sz w:val="14"/>
          <w:szCs w:val="14"/>
        </w:rPr>
        <w:t>- дата, время и место его составления;</w:t>
      </w:r>
    </w:p>
    <w:p w:rsidR="000A5AD7" w:rsidRPr="00D6543E" w:rsidRDefault="000A5AD7" w:rsidP="000A5AD7">
      <w:pPr>
        <w:suppressAutoHyphens/>
        <w:ind w:firstLine="284"/>
        <w:jc w:val="both"/>
        <w:rPr>
          <w:sz w:val="14"/>
          <w:szCs w:val="14"/>
        </w:rPr>
      </w:pPr>
      <w:r w:rsidRPr="00D6543E">
        <w:rPr>
          <w:sz w:val="14"/>
          <w:szCs w:val="14"/>
        </w:rPr>
        <w:t>- наименование органа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 дата и номер распоряжения Администрация муниципального района, на основании которого проведена проверка;</w:t>
      </w:r>
    </w:p>
    <w:p w:rsidR="000A5AD7" w:rsidRPr="00D6543E" w:rsidRDefault="000A5AD7" w:rsidP="000A5AD7">
      <w:pPr>
        <w:suppressAutoHyphens/>
        <w:ind w:firstLine="284"/>
        <w:jc w:val="both"/>
        <w:rPr>
          <w:sz w:val="14"/>
          <w:szCs w:val="14"/>
        </w:rPr>
      </w:pPr>
      <w:r w:rsidRPr="00D6543E">
        <w:rPr>
          <w:sz w:val="14"/>
          <w:szCs w:val="14"/>
        </w:rPr>
        <w:t>- фамилия, имя, отчество специалиста, проводившего проверку;</w:t>
      </w:r>
    </w:p>
    <w:p w:rsidR="000A5AD7" w:rsidRPr="00D6543E" w:rsidRDefault="000A5AD7" w:rsidP="000A5AD7">
      <w:pPr>
        <w:suppressAutoHyphens/>
        <w:ind w:firstLine="284"/>
        <w:jc w:val="both"/>
        <w:rPr>
          <w:sz w:val="14"/>
          <w:szCs w:val="14"/>
        </w:rPr>
      </w:pPr>
      <w:r w:rsidRPr="00D6543E">
        <w:rPr>
          <w:sz w:val="14"/>
          <w:szCs w:val="14"/>
        </w:rPr>
        <w:t>- 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присутствовавших при проведении проверки;</w:t>
      </w:r>
    </w:p>
    <w:p w:rsidR="000A5AD7" w:rsidRPr="00D6543E" w:rsidRDefault="000A5AD7" w:rsidP="000A5AD7">
      <w:pPr>
        <w:suppressAutoHyphens/>
        <w:ind w:firstLine="284"/>
        <w:jc w:val="both"/>
        <w:rPr>
          <w:sz w:val="14"/>
          <w:szCs w:val="14"/>
        </w:rPr>
      </w:pPr>
      <w:r w:rsidRPr="00D6543E">
        <w:rPr>
          <w:sz w:val="14"/>
          <w:szCs w:val="14"/>
        </w:rPr>
        <w:t>- дата, время, место, продолжительность проведения проверки;</w:t>
      </w:r>
    </w:p>
    <w:p w:rsidR="000A5AD7" w:rsidRPr="00D6543E" w:rsidRDefault="000A5AD7" w:rsidP="000A5AD7">
      <w:pPr>
        <w:suppressAutoHyphens/>
        <w:ind w:firstLine="284"/>
        <w:jc w:val="both"/>
        <w:rPr>
          <w:sz w:val="14"/>
          <w:szCs w:val="14"/>
        </w:rPr>
      </w:pPr>
      <w:r w:rsidRPr="00D6543E">
        <w:rPr>
          <w:sz w:val="14"/>
          <w:szCs w:val="14"/>
        </w:rPr>
        <w:t>-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0A5AD7" w:rsidRPr="00D6543E" w:rsidRDefault="000A5AD7" w:rsidP="000A5AD7">
      <w:pPr>
        <w:suppressAutoHyphens/>
        <w:ind w:firstLine="284"/>
        <w:jc w:val="both"/>
        <w:rPr>
          <w:sz w:val="14"/>
          <w:szCs w:val="14"/>
        </w:rPr>
      </w:pPr>
      <w:r w:rsidRPr="00D6543E">
        <w:rPr>
          <w:sz w:val="14"/>
          <w:szCs w:val="14"/>
        </w:rPr>
        <w:t>- сведения об ознакомлении или об отказе в ознакомлении с актом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0A5AD7" w:rsidRPr="00D6543E" w:rsidRDefault="000A5AD7" w:rsidP="000A5AD7">
      <w:pPr>
        <w:suppressAutoHyphens/>
        <w:ind w:firstLine="284"/>
        <w:jc w:val="both"/>
        <w:rPr>
          <w:sz w:val="14"/>
          <w:szCs w:val="14"/>
        </w:rPr>
      </w:pPr>
      <w:r w:rsidRPr="00D6543E">
        <w:rPr>
          <w:sz w:val="14"/>
          <w:szCs w:val="14"/>
        </w:rPr>
        <w:lastRenderedPageBreak/>
        <w:t>- подпись специалиста, осуществившего проверку.</w:t>
      </w:r>
    </w:p>
    <w:p w:rsidR="000A5AD7" w:rsidRPr="00D6543E" w:rsidRDefault="000A5AD7" w:rsidP="000A5AD7">
      <w:pPr>
        <w:suppressAutoHyphens/>
        <w:ind w:firstLine="284"/>
        <w:jc w:val="both"/>
        <w:rPr>
          <w:sz w:val="14"/>
          <w:szCs w:val="14"/>
        </w:rPr>
      </w:pPr>
      <w:r w:rsidRPr="00D6543E">
        <w:rPr>
          <w:sz w:val="14"/>
          <w:szCs w:val="14"/>
        </w:rPr>
        <w:t xml:space="preserve">Акт подписывается специалистом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0A5AD7" w:rsidRPr="00D6543E" w:rsidRDefault="000A5AD7" w:rsidP="000A5AD7">
      <w:pPr>
        <w:suppressAutoHyphens/>
        <w:ind w:firstLine="284"/>
        <w:jc w:val="both"/>
        <w:rPr>
          <w:sz w:val="14"/>
          <w:szCs w:val="14"/>
        </w:rPr>
      </w:pPr>
      <w:r w:rsidRPr="00D6543E">
        <w:rPr>
          <w:sz w:val="14"/>
          <w:szCs w:val="14"/>
        </w:rPr>
        <w:t>К акту прилагаются копии документов о правах  на объекты в отношении которых проводится муниципальный контроль (при наличии),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0A5AD7" w:rsidRPr="00D6543E" w:rsidRDefault="000A5AD7" w:rsidP="000A5AD7">
      <w:pPr>
        <w:suppressAutoHyphens/>
        <w:ind w:firstLine="284"/>
        <w:jc w:val="both"/>
        <w:rPr>
          <w:sz w:val="14"/>
          <w:szCs w:val="14"/>
        </w:rPr>
      </w:pPr>
      <w:r w:rsidRPr="00D6543E">
        <w:rPr>
          <w:sz w:val="14"/>
          <w:szCs w:val="14"/>
        </w:rPr>
        <w:t>3) в случае проведения проверки соблюдения законодательства в сфере рекламы  на двух и более объектах, правообладателем которых является одно юридическое лицо, индивидуальный предприниматель, в акте проверки отражаются сведения обо всех проверенных объектах;</w:t>
      </w:r>
    </w:p>
    <w:p w:rsidR="000A5AD7" w:rsidRPr="00D6543E" w:rsidRDefault="000A5AD7" w:rsidP="000A5AD7">
      <w:pPr>
        <w:suppressAutoHyphens/>
        <w:ind w:firstLine="284"/>
        <w:jc w:val="both"/>
        <w:rPr>
          <w:sz w:val="14"/>
          <w:szCs w:val="14"/>
        </w:rPr>
      </w:pPr>
      <w:r w:rsidRPr="00D6543E">
        <w:rPr>
          <w:sz w:val="14"/>
          <w:szCs w:val="14"/>
        </w:rPr>
        <w:t>4) специалист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w:t>
      </w:r>
    </w:p>
    <w:p w:rsidR="000A5AD7" w:rsidRPr="00D6543E" w:rsidRDefault="000A5AD7" w:rsidP="000A5AD7">
      <w:pPr>
        <w:suppressAutoHyphens/>
        <w:ind w:firstLine="284"/>
        <w:jc w:val="both"/>
        <w:rPr>
          <w:sz w:val="14"/>
          <w:szCs w:val="14"/>
        </w:rPr>
      </w:pPr>
      <w:r w:rsidRPr="00D6543E">
        <w:rPr>
          <w:sz w:val="14"/>
          <w:szCs w:val="14"/>
        </w:rPr>
        <w:t>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0A5AD7" w:rsidRPr="00D6543E" w:rsidRDefault="000A5AD7" w:rsidP="000A5AD7">
      <w:pPr>
        <w:suppressAutoHyphens/>
        <w:ind w:firstLine="284"/>
        <w:jc w:val="both"/>
        <w:rPr>
          <w:sz w:val="14"/>
          <w:szCs w:val="14"/>
        </w:rPr>
      </w:pPr>
      <w:r w:rsidRPr="00D6543E">
        <w:rPr>
          <w:sz w:val="14"/>
          <w:szCs w:val="14"/>
        </w:rPr>
        <w:t>5) в случае, если для проведения внеплановой выездной проверки требовалось согласование ее проведения с прокуратурой Солецкого района, копия акта проверки направляется в прокуратуру Солецкого района в течение 5 (пяти) рабочих дней со дня составления акта проверки;</w:t>
      </w:r>
    </w:p>
    <w:p w:rsidR="000A5AD7" w:rsidRPr="00D6543E" w:rsidRDefault="000A5AD7" w:rsidP="000A5AD7">
      <w:pPr>
        <w:suppressAutoHyphens/>
        <w:ind w:firstLine="284"/>
        <w:jc w:val="both"/>
        <w:rPr>
          <w:sz w:val="14"/>
          <w:szCs w:val="14"/>
        </w:rPr>
      </w:pPr>
      <w:r w:rsidRPr="00D6543E">
        <w:rPr>
          <w:sz w:val="14"/>
          <w:szCs w:val="14"/>
        </w:rPr>
        <w:t>6)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календарных дней с даты получения акта проверки вправе представить специалисту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0A5AD7" w:rsidRPr="00D6543E" w:rsidRDefault="000A5AD7" w:rsidP="000A5AD7">
      <w:pPr>
        <w:suppressAutoHyphens/>
        <w:ind w:firstLine="284"/>
        <w:jc w:val="both"/>
        <w:rPr>
          <w:sz w:val="14"/>
          <w:szCs w:val="14"/>
        </w:rPr>
      </w:pPr>
      <w:r w:rsidRPr="00D6543E">
        <w:rPr>
          <w:sz w:val="14"/>
          <w:szCs w:val="14"/>
        </w:rPr>
        <w:t>3.1.4.5. Критерии принятия решения административной процедуры по проведению проверки:</w:t>
      </w:r>
    </w:p>
    <w:p w:rsidR="000A5AD7" w:rsidRPr="00D6543E" w:rsidRDefault="000A5AD7" w:rsidP="000A5AD7">
      <w:pPr>
        <w:suppressAutoHyphens/>
        <w:ind w:firstLine="284"/>
        <w:jc w:val="both"/>
        <w:rPr>
          <w:sz w:val="14"/>
          <w:szCs w:val="14"/>
        </w:rPr>
      </w:pPr>
      <w:r w:rsidRPr="00D6543E">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0A5AD7" w:rsidRPr="00D6543E" w:rsidRDefault="000A5AD7" w:rsidP="000A5AD7">
      <w:pPr>
        <w:suppressAutoHyphens/>
        <w:ind w:firstLine="284"/>
        <w:jc w:val="both"/>
        <w:rPr>
          <w:sz w:val="14"/>
          <w:szCs w:val="14"/>
        </w:rPr>
      </w:pPr>
      <w:r w:rsidRPr="00D6543E">
        <w:rPr>
          <w:sz w:val="14"/>
          <w:szCs w:val="14"/>
        </w:rPr>
        <w:t>- проведение в полном объеме мероприятий по контролю, необходимых для достижения целей и задач проведения проверки.</w:t>
      </w:r>
    </w:p>
    <w:p w:rsidR="000A5AD7" w:rsidRPr="00D6543E" w:rsidRDefault="000A5AD7" w:rsidP="000A5AD7">
      <w:pPr>
        <w:suppressAutoHyphens/>
        <w:ind w:firstLine="284"/>
        <w:jc w:val="both"/>
        <w:rPr>
          <w:sz w:val="14"/>
          <w:szCs w:val="14"/>
        </w:rPr>
      </w:pPr>
      <w:r w:rsidRPr="00D6543E">
        <w:rPr>
          <w:sz w:val="14"/>
          <w:szCs w:val="14"/>
        </w:rPr>
        <w:t xml:space="preserve">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 </w:t>
      </w:r>
      <w:r w:rsidRPr="00D6543E">
        <w:rPr>
          <w:sz w:val="14"/>
          <w:szCs w:val="14"/>
          <w:lang w:eastAsia="zh-CN"/>
        </w:rPr>
        <w:t>в сфере рекламы</w:t>
      </w:r>
      <w:r w:rsidRPr="00D6543E">
        <w:rPr>
          <w:sz w:val="14"/>
          <w:szCs w:val="14"/>
        </w:rPr>
        <w:t>.</w:t>
      </w:r>
    </w:p>
    <w:p w:rsidR="000A5AD7" w:rsidRPr="00D6543E" w:rsidRDefault="000A5AD7" w:rsidP="000A5AD7">
      <w:pPr>
        <w:suppressAutoHyphens/>
        <w:ind w:firstLine="284"/>
        <w:jc w:val="both"/>
        <w:rPr>
          <w:sz w:val="14"/>
          <w:szCs w:val="14"/>
        </w:rPr>
      </w:pPr>
      <w:r w:rsidRPr="00D6543E">
        <w:rPr>
          <w:sz w:val="14"/>
          <w:szCs w:val="14"/>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0A5AD7" w:rsidRPr="00D6543E" w:rsidRDefault="000A5AD7" w:rsidP="000A5AD7">
      <w:pPr>
        <w:suppressAutoHyphens/>
        <w:ind w:firstLine="284"/>
        <w:jc w:val="both"/>
        <w:rPr>
          <w:sz w:val="14"/>
          <w:szCs w:val="14"/>
        </w:rPr>
      </w:pPr>
      <w:r w:rsidRPr="00D6543E">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уведомлении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 невозможность проведения проверки, специалист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0A5AD7" w:rsidRPr="00D6543E" w:rsidRDefault="000A5AD7" w:rsidP="000A5AD7">
      <w:pPr>
        <w:suppressAutoHyphens/>
        <w:ind w:firstLine="284"/>
        <w:jc w:val="both"/>
        <w:rPr>
          <w:sz w:val="14"/>
          <w:szCs w:val="14"/>
        </w:rPr>
      </w:pPr>
      <w:r w:rsidRPr="00D6543E">
        <w:rPr>
          <w:sz w:val="14"/>
          <w:szCs w:val="14"/>
        </w:rPr>
        <w:t>3.1.4.9. Максимальный срок выполнения административной процедуры составляет не более 20 рабочих дней.</w:t>
      </w:r>
    </w:p>
    <w:p w:rsidR="000A5AD7" w:rsidRPr="00D6543E" w:rsidRDefault="000A5AD7" w:rsidP="000A5AD7">
      <w:pPr>
        <w:suppressAutoHyphens/>
        <w:ind w:firstLine="284"/>
        <w:jc w:val="both"/>
        <w:rPr>
          <w:sz w:val="14"/>
          <w:szCs w:val="14"/>
        </w:rPr>
      </w:pPr>
      <w:r w:rsidRPr="00D6543E">
        <w:rPr>
          <w:b/>
          <w:bCs/>
          <w:sz w:val="14"/>
          <w:szCs w:val="14"/>
        </w:rPr>
        <w:t>3.1.5. Принятие предусмотренных законодательством Российской Федерации мер по выявленным нарушениям</w:t>
      </w:r>
    </w:p>
    <w:p w:rsidR="000A5AD7" w:rsidRPr="00D6543E" w:rsidRDefault="000A5AD7" w:rsidP="000A5AD7">
      <w:pPr>
        <w:suppressAutoHyphens/>
        <w:ind w:firstLine="284"/>
        <w:jc w:val="both"/>
        <w:rPr>
          <w:sz w:val="14"/>
          <w:szCs w:val="14"/>
        </w:rPr>
      </w:pPr>
      <w:r w:rsidRPr="00D6543E">
        <w:rPr>
          <w:sz w:val="14"/>
          <w:szCs w:val="14"/>
        </w:rPr>
        <w:t>3.1.5.1. Основанием для принятия мер по результатам контроля является акт проверки соблюдения исполнения нормативных правовых актов в сфере рекламы, в котором отмечены выявленные нарушения.</w:t>
      </w:r>
    </w:p>
    <w:p w:rsidR="000A5AD7" w:rsidRPr="00D6543E" w:rsidRDefault="000A5AD7" w:rsidP="000A5AD7">
      <w:pPr>
        <w:suppressAutoHyphens/>
        <w:ind w:firstLine="284"/>
        <w:jc w:val="both"/>
        <w:rPr>
          <w:sz w:val="14"/>
          <w:szCs w:val="14"/>
        </w:rPr>
      </w:pPr>
      <w:r w:rsidRPr="00D6543E">
        <w:rPr>
          <w:sz w:val="14"/>
          <w:szCs w:val="14"/>
        </w:rPr>
        <w:t xml:space="preserve">3.1.5.2. В случае выявления при проведении проверки нарушений обязательных требований или требований, установленных муниципальными </w:t>
      </w:r>
      <w:r w:rsidRPr="00D6543E">
        <w:rPr>
          <w:sz w:val="14"/>
          <w:szCs w:val="14"/>
        </w:rPr>
        <w:lastRenderedPageBreak/>
        <w:t>правовыми актами, специалист выдает проверяемому лицу предписание об устранении выявленных нарушений с указанием срока их устранения.</w:t>
      </w:r>
    </w:p>
    <w:p w:rsidR="000A5AD7" w:rsidRPr="00D6543E" w:rsidRDefault="000A5AD7" w:rsidP="000A5AD7">
      <w:pPr>
        <w:suppressAutoHyphens/>
        <w:ind w:firstLine="284"/>
        <w:jc w:val="both"/>
        <w:rPr>
          <w:sz w:val="14"/>
          <w:szCs w:val="14"/>
        </w:rPr>
      </w:pPr>
      <w:r w:rsidRPr="00D6543E">
        <w:rPr>
          <w:sz w:val="14"/>
          <w:szCs w:val="14"/>
        </w:rPr>
        <w:t>3.1.5.3. В случае выявления в ходе проверки в рамках осуществления муниципального контроля нарушения исполнения нормативных правовых актов в сфере рекламы,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0A5AD7" w:rsidRPr="00D6543E" w:rsidRDefault="000A5AD7" w:rsidP="000A5AD7">
      <w:pPr>
        <w:suppressAutoHyphens/>
        <w:ind w:firstLine="284"/>
        <w:jc w:val="both"/>
        <w:rPr>
          <w:sz w:val="14"/>
          <w:szCs w:val="14"/>
        </w:rPr>
      </w:pPr>
      <w:r w:rsidRPr="00D6543E">
        <w:rPr>
          <w:sz w:val="14"/>
          <w:szCs w:val="14"/>
        </w:rPr>
        <w:t>3.1.5.4. 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специалисту в письменной форме возражения в отношении выданного предписания об устранении выявленных нарушений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0A5AD7" w:rsidRPr="00D6543E" w:rsidRDefault="000A5AD7" w:rsidP="000A5AD7">
      <w:pPr>
        <w:suppressAutoHyphens/>
        <w:ind w:firstLine="284"/>
        <w:jc w:val="both"/>
        <w:rPr>
          <w:sz w:val="14"/>
          <w:szCs w:val="14"/>
        </w:rPr>
      </w:pPr>
      <w:r w:rsidRPr="00D6543E">
        <w:rPr>
          <w:sz w:val="14"/>
          <w:szCs w:val="14"/>
        </w:rPr>
        <w:t>3.1.5.5. В случае устранения нарушения законодательства в сфере рекламы также составляется акт, к которому прилагается   замеры, фото и видео материалы и иная информация, подтверждающая устранение нарушения (оформленные правоустанавливающие документы и т.п.).</w:t>
      </w:r>
    </w:p>
    <w:p w:rsidR="000A5AD7" w:rsidRPr="00D6543E" w:rsidRDefault="000A5AD7" w:rsidP="000A5AD7">
      <w:pPr>
        <w:suppressAutoHyphens/>
        <w:ind w:firstLine="284"/>
        <w:jc w:val="both"/>
        <w:rPr>
          <w:sz w:val="14"/>
          <w:szCs w:val="14"/>
        </w:rPr>
      </w:pPr>
      <w:r w:rsidRPr="00D6543E">
        <w:rPr>
          <w:sz w:val="14"/>
          <w:szCs w:val="14"/>
        </w:rPr>
        <w:t>3.1.5.6. Специалист ведёт учет проверок соблюдения законодательства в сфере благоустройства. Все составляемые в ходе проверок документы и иная информация записываются в Книгу проверок соблюдения законодательства в сфере рекламы (Приложение № 4 к Административному регламенту).</w:t>
      </w:r>
    </w:p>
    <w:p w:rsidR="000A5AD7" w:rsidRPr="00D6543E" w:rsidRDefault="000A5AD7" w:rsidP="000A5AD7">
      <w:pPr>
        <w:suppressAutoHyphens/>
        <w:ind w:firstLine="284"/>
        <w:jc w:val="both"/>
        <w:rPr>
          <w:sz w:val="14"/>
          <w:szCs w:val="14"/>
        </w:rPr>
      </w:pPr>
      <w:r w:rsidRPr="00D6543E">
        <w:rPr>
          <w:sz w:val="14"/>
          <w:szCs w:val="14"/>
        </w:rPr>
        <w:t>3.1.5.7. Критерии принятия решения административной процедуры по принятию мер по выявленным нарушениям:</w:t>
      </w:r>
    </w:p>
    <w:p w:rsidR="000A5AD7" w:rsidRPr="00D6543E" w:rsidRDefault="000A5AD7" w:rsidP="000A5AD7">
      <w:pPr>
        <w:suppressAutoHyphens/>
        <w:ind w:firstLine="284"/>
        <w:jc w:val="both"/>
        <w:rPr>
          <w:sz w:val="14"/>
          <w:szCs w:val="14"/>
        </w:rPr>
      </w:pPr>
      <w:r w:rsidRPr="00D6543E">
        <w:rPr>
          <w:sz w:val="14"/>
          <w:szCs w:val="14"/>
        </w:rPr>
        <w:t xml:space="preserve">- наличие в действиях проверяемых лиц признаков нарушения требований законодательства муниципальных правовых актов </w:t>
      </w:r>
      <w:r w:rsidRPr="00D6543E">
        <w:rPr>
          <w:sz w:val="14"/>
          <w:szCs w:val="14"/>
          <w:lang w:eastAsia="zh-CN"/>
        </w:rPr>
        <w:t>в сфере  рекламы</w:t>
      </w:r>
      <w:r w:rsidRPr="00D6543E">
        <w:rPr>
          <w:sz w:val="14"/>
          <w:szCs w:val="14"/>
        </w:rPr>
        <w:t>;</w:t>
      </w:r>
    </w:p>
    <w:p w:rsidR="000A5AD7" w:rsidRPr="00D6543E" w:rsidRDefault="000A5AD7" w:rsidP="000A5AD7">
      <w:pPr>
        <w:suppressAutoHyphens/>
        <w:ind w:firstLine="284"/>
        <w:jc w:val="both"/>
        <w:rPr>
          <w:sz w:val="14"/>
          <w:szCs w:val="14"/>
        </w:rPr>
      </w:pPr>
      <w:r w:rsidRPr="00D6543E">
        <w:rPr>
          <w:sz w:val="14"/>
          <w:szCs w:val="14"/>
        </w:rPr>
        <w:t>- наличие неисполненного предписания.</w:t>
      </w:r>
    </w:p>
    <w:p w:rsidR="000A5AD7" w:rsidRPr="00D6543E" w:rsidRDefault="000A5AD7" w:rsidP="000A5AD7">
      <w:pPr>
        <w:suppressAutoHyphens/>
        <w:ind w:firstLine="284"/>
        <w:jc w:val="both"/>
        <w:rPr>
          <w:sz w:val="14"/>
          <w:szCs w:val="14"/>
        </w:rPr>
      </w:pPr>
      <w:r w:rsidRPr="00D6543E">
        <w:rPr>
          <w:sz w:val="14"/>
          <w:szCs w:val="14"/>
        </w:rPr>
        <w:t>3.1.5.8.  Результатом выполнения административной процедуры является подготовка и направление (вручение) проверяемому лицу акта проверки соблюдения требований муниципальных правовых актов в сфере рекламы и предписания об устранении выявленных нарушений</w:t>
      </w:r>
    </w:p>
    <w:p w:rsidR="000A5AD7" w:rsidRPr="00D6543E" w:rsidRDefault="000A5AD7" w:rsidP="000A5AD7">
      <w:pPr>
        <w:suppressAutoHyphens/>
        <w:ind w:firstLine="284"/>
        <w:jc w:val="both"/>
        <w:rPr>
          <w:sz w:val="14"/>
          <w:szCs w:val="14"/>
        </w:rPr>
      </w:pPr>
      <w:r w:rsidRPr="00D6543E">
        <w:rPr>
          <w:sz w:val="14"/>
          <w:szCs w:val="14"/>
        </w:rPr>
        <w:t>3.1.5.9. Максимальный срок выполнения административного действия составляет не более 3 рабочих дней.</w:t>
      </w:r>
    </w:p>
    <w:p w:rsidR="000A5AD7" w:rsidRPr="00D6543E" w:rsidRDefault="000A5AD7" w:rsidP="000A5AD7">
      <w:pPr>
        <w:suppressAutoHyphens/>
        <w:ind w:firstLine="284"/>
        <w:jc w:val="both"/>
        <w:rPr>
          <w:b/>
          <w:bCs/>
          <w:sz w:val="14"/>
          <w:szCs w:val="14"/>
        </w:rPr>
      </w:pPr>
      <w:r w:rsidRPr="00D6543E">
        <w:rPr>
          <w:b/>
          <w:bCs/>
          <w:sz w:val="14"/>
          <w:szCs w:val="14"/>
        </w:rPr>
        <w:t xml:space="preserve">3.1.6. Контроль за устранением нарушений </w:t>
      </w:r>
      <w:r w:rsidRPr="00D6543E">
        <w:rPr>
          <w:b/>
          <w:sz w:val="14"/>
          <w:szCs w:val="14"/>
        </w:rPr>
        <w:t>исполнения нормативных правовых актов в сфере рекламы</w:t>
      </w:r>
      <w:r w:rsidRPr="00D6543E">
        <w:rPr>
          <w:b/>
          <w:bCs/>
          <w:sz w:val="14"/>
          <w:szCs w:val="14"/>
        </w:rPr>
        <w:t xml:space="preserve"> </w:t>
      </w:r>
    </w:p>
    <w:p w:rsidR="000A5AD7" w:rsidRPr="00D6543E" w:rsidRDefault="000A5AD7" w:rsidP="000A5AD7">
      <w:pPr>
        <w:suppressAutoHyphens/>
        <w:ind w:firstLine="284"/>
        <w:jc w:val="both"/>
        <w:rPr>
          <w:bCs/>
          <w:sz w:val="14"/>
          <w:szCs w:val="14"/>
        </w:rPr>
      </w:pPr>
      <w:r w:rsidRPr="00D6543E">
        <w:rPr>
          <w:bCs/>
          <w:sz w:val="14"/>
          <w:szCs w:val="14"/>
        </w:rPr>
        <w:t xml:space="preserve">3.1.6.1. Основанием для осуществления контроля за устранением нарушений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является предписание об устранении нарушений (далее – предписание), выданное специалистом, осуществляющим проверку и выявившим нарушения </w:t>
      </w:r>
      <w:r w:rsidRPr="00D6543E">
        <w:rPr>
          <w:sz w:val="14"/>
          <w:szCs w:val="14"/>
        </w:rPr>
        <w:t xml:space="preserve"> исполнения нормативных правовых актов в сфере рекламы.</w:t>
      </w:r>
    </w:p>
    <w:p w:rsidR="000A5AD7" w:rsidRPr="00D6543E" w:rsidRDefault="000A5AD7" w:rsidP="000A5AD7">
      <w:pPr>
        <w:suppressAutoHyphens/>
        <w:ind w:firstLine="284"/>
        <w:jc w:val="both"/>
        <w:rPr>
          <w:bCs/>
          <w:sz w:val="14"/>
          <w:szCs w:val="14"/>
        </w:rPr>
      </w:pPr>
      <w:r w:rsidRPr="00D6543E">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0A5AD7" w:rsidRPr="00D6543E" w:rsidRDefault="000A5AD7" w:rsidP="000A5AD7">
      <w:pPr>
        <w:suppressAutoHyphens/>
        <w:ind w:firstLine="284"/>
        <w:jc w:val="both"/>
        <w:rPr>
          <w:bCs/>
          <w:sz w:val="14"/>
          <w:szCs w:val="14"/>
        </w:rPr>
      </w:pPr>
      <w:r w:rsidRPr="00D6543E">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0A5AD7" w:rsidRPr="00D6543E" w:rsidRDefault="000A5AD7" w:rsidP="000A5AD7">
      <w:pPr>
        <w:suppressAutoHyphens/>
        <w:ind w:firstLine="284"/>
        <w:jc w:val="both"/>
        <w:rPr>
          <w:bCs/>
          <w:sz w:val="14"/>
          <w:szCs w:val="14"/>
        </w:rPr>
      </w:pPr>
      <w:r w:rsidRPr="00D6543E">
        <w:rPr>
          <w:bCs/>
          <w:sz w:val="14"/>
          <w:szCs w:val="14"/>
        </w:rPr>
        <w:t>3.1.6.3. Проверка исполнения предписания проводится в течении одного дня в день и час, указанные в уведомлении о проведении проверки.</w:t>
      </w:r>
    </w:p>
    <w:p w:rsidR="000A5AD7" w:rsidRPr="00D6543E" w:rsidRDefault="000A5AD7" w:rsidP="000A5AD7">
      <w:pPr>
        <w:suppressAutoHyphens/>
        <w:ind w:firstLine="284"/>
        <w:jc w:val="both"/>
        <w:rPr>
          <w:bCs/>
          <w:sz w:val="14"/>
          <w:szCs w:val="14"/>
        </w:rPr>
      </w:pPr>
      <w:r w:rsidRPr="00D6543E">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настоящему Административному регламенту).</w:t>
      </w:r>
    </w:p>
    <w:p w:rsidR="000A5AD7" w:rsidRPr="00D6543E" w:rsidRDefault="000A5AD7" w:rsidP="000A5AD7">
      <w:pPr>
        <w:suppressAutoHyphens/>
        <w:ind w:firstLine="284"/>
        <w:jc w:val="both"/>
        <w:rPr>
          <w:bCs/>
          <w:sz w:val="14"/>
          <w:szCs w:val="14"/>
        </w:rPr>
      </w:pPr>
      <w:r w:rsidRPr="00D6543E">
        <w:rPr>
          <w:bCs/>
          <w:sz w:val="14"/>
          <w:szCs w:val="14"/>
        </w:rPr>
        <w:t xml:space="preserve">В акте проверки делается запись об устранении нарушений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либо о не устранении таких нарушений. </w:t>
      </w:r>
    </w:p>
    <w:p w:rsidR="000A5AD7" w:rsidRPr="00D6543E" w:rsidRDefault="000A5AD7" w:rsidP="000A5AD7">
      <w:pPr>
        <w:suppressAutoHyphens/>
        <w:ind w:firstLine="284"/>
        <w:jc w:val="both"/>
        <w:rPr>
          <w:bCs/>
          <w:sz w:val="14"/>
          <w:szCs w:val="14"/>
        </w:rPr>
      </w:pPr>
      <w:r w:rsidRPr="00D6543E">
        <w:rPr>
          <w:bCs/>
          <w:sz w:val="14"/>
          <w:szCs w:val="14"/>
        </w:rPr>
        <w:t>В случае устранения нарушения</w:t>
      </w:r>
      <w:r w:rsidRPr="00D6543E">
        <w:rPr>
          <w:sz w:val="14"/>
          <w:szCs w:val="14"/>
          <w:lang w:eastAsia="zh-CN"/>
        </w:rPr>
        <w:t xml:space="preserve">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D6543E">
        <w:rPr>
          <w:bCs/>
          <w:sz w:val="14"/>
          <w:szCs w:val="14"/>
        </w:rPr>
        <w:t>фототаблица</w:t>
      </w:r>
      <w:proofErr w:type="spellEnd"/>
      <w:r w:rsidRPr="00D6543E">
        <w:rPr>
          <w:bCs/>
          <w:sz w:val="14"/>
          <w:szCs w:val="14"/>
        </w:rPr>
        <w:t>, схема или иная информация).</w:t>
      </w:r>
    </w:p>
    <w:p w:rsidR="000A5AD7" w:rsidRPr="00D6543E" w:rsidRDefault="000A5AD7" w:rsidP="000A5AD7">
      <w:pPr>
        <w:suppressAutoHyphens/>
        <w:ind w:firstLine="284"/>
        <w:jc w:val="both"/>
        <w:rPr>
          <w:bCs/>
          <w:sz w:val="14"/>
          <w:szCs w:val="14"/>
        </w:rPr>
      </w:pPr>
      <w:r w:rsidRPr="00D6543E">
        <w:rPr>
          <w:bCs/>
          <w:sz w:val="14"/>
          <w:szCs w:val="14"/>
        </w:rPr>
        <w:t xml:space="preserve">В случае не устранения нарушения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вместе с актом проверки специалистом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0A5AD7" w:rsidRPr="00D6543E" w:rsidRDefault="000A5AD7" w:rsidP="000A5AD7">
      <w:pPr>
        <w:suppressAutoHyphens/>
        <w:ind w:firstLine="284"/>
        <w:jc w:val="both"/>
        <w:rPr>
          <w:bCs/>
          <w:sz w:val="14"/>
          <w:szCs w:val="14"/>
        </w:rPr>
      </w:pPr>
      <w:r w:rsidRPr="00D6543E">
        <w:rPr>
          <w:bCs/>
          <w:sz w:val="14"/>
          <w:szCs w:val="14"/>
        </w:rPr>
        <w:t xml:space="preserve">3.1.6.4. Критерии принятия решения административной процедуры по контролю за устранением нарушений </w:t>
      </w:r>
      <w:r w:rsidRPr="00D6543E">
        <w:rPr>
          <w:sz w:val="14"/>
          <w:szCs w:val="14"/>
        </w:rPr>
        <w:t>исполнения нормативных правовых актов в сфере рекламы</w:t>
      </w:r>
      <w:r w:rsidRPr="00D6543E">
        <w:rPr>
          <w:bCs/>
          <w:sz w:val="14"/>
          <w:szCs w:val="14"/>
        </w:rPr>
        <w:t>:</w:t>
      </w:r>
    </w:p>
    <w:p w:rsidR="000A5AD7" w:rsidRPr="00D6543E" w:rsidRDefault="000A5AD7" w:rsidP="000A5AD7">
      <w:pPr>
        <w:suppressAutoHyphens/>
        <w:ind w:firstLine="284"/>
        <w:jc w:val="both"/>
        <w:rPr>
          <w:bCs/>
          <w:sz w:val="14"/>
          <w:szCs w:val="14"/>
        </w:rPr>
      </w:pPr>
      <w:r w:rsidRPr="00D6543E">
        <w:rPr>
          <w:bCs/>
          <w:sz w:val="14"/>
          <w:szCs w:val="14"/>
        </w:rPr>
        <w:t xml:space="preserve">- наличие предписания об устранении нарушения </w:t>
      </w:r>
      <w:r w:rsidRPr="00D6543E">
        <w:rPr>
          <w:sz w:val="14"/>
          <w:szCs w:val="14"/>
        </w:rPr>
        <w:t>исполнения нормативных правовых актов в сфере рекламы</w:t>
      </w:r>
      <w:r w:rsidRPr="00D6543E">
        <w:rPr>
          <w:bCs/>
          <w:sz w:val="14"/>
          <w:szCs w:val="14"/>
        </w:rPr>
        <w:t>, вынесенного на основании материалов проверки, проведенной специалистом;</w:t>
      </w:r>
    </w:p>
    <w:p w:rsidR="000A5AD7" w:rsidRPr="00D6543E" w:rsidRDefault="000A5AD7" w:rsidP="000A5AD7">
      <w:pPr>
        <w:suppressAutoHyphens/>
        <w:ind w:firstLine="284"/>
        <w:jc w:val="both"/>
        <w:rPr>
          <w:bCs/>
          <w:sz w:val="14"/>
          <w:szCs w:val="14"/>
        </w:rPr>
      </w:pPr>
      <w:r w:rsidRPr="00D6543E">
        <w:rPr>
          <w:bCs/>
          <w:sz w:val="14"/>
          <w:szCs w:val="14"/>
        </w:rPr>
        <w:t>- истечение срока, установленного предписанием для устранения нарушений в добровольном порядке;</w:t>
      </w:r>
    </w:p>
    <w:p w:rsidR="000A5AD7" w:rsidRPr="00D6543E" w:rsidRDefault="000A5AD7" w:rsidP="000A5AD7">
      <w:pPr>
        <w:suppressAutoHyphens/>
        <w:ind w:firstLine="284"/>
        <w:jc w:val="both"/>
        <w:rPr>
          <w:bCs/>
          <w:sz w:val="14"/>
          <w:szCs w:val="14"/>
        </w:rPr>
      </w:pPr>
      <w:r w:rsidRPr="00D6543E">
        <w:rPr>
          <w:bCs/>
          <w:sz w:val="14"/>
          <w:szCs w:val="14"/>
        </w:rPr>
        <w:t>- неисполнение требований предписания об устранении нарушений законодательства в сфере благоустройства.</w:t>
      </w:r>
    </w:p>
    <w:p w:rsidR="000A5AD7" w:rsidRPr="00D6543E" w:rsidRDefault="000A5AD7" w:rsidP="000A5AD7">
      <w:pPr>
        <w:suppressAutoHyphens/>
        <w:ind w:firstLine="284"/>
        <w:jc w:val="both"/>
        <w:rPr>
          <w:sz w:val="14"/>
          <w:szCs w:val="14"/>
        </w:rPr>
      </w:pPr>
      <w:r w:rsidRPr="00D6543E">
        <w:rPr>
          <w:bCs/>
          <w:sz w:val="14"/>
          <w:szCs w:val="14"/>
        </w:rPr>
        <w:t xml:space="preserve">3.1.6.5. </w:t>
      </w:r>
      <w:r w:rsidRPr="00D6543E">
        <w:rPr>
          <w:sz w:val="14"/>
          <w:szCs w:val="14"/>
        </w:rPr>
        <w:t>Результатом выполнения административной процедуры является:</w:t>
      </w:r>
    </w:p>
    <w:p w:rsidR="000A5AD7" w:rsidRPr="00D6543E" w:rsidRDefault="000A5AD7" w:rsidP="000A5AD7">
      <w:pPr>
        <w:suppressAutoHyphens/>
        <w:ind w:firstLine="284"/>
        <w:jc w:val="both"/>
        <w:rPr>
          <w:sz w:val="14"/>
          <w:szCs w:val="14"/>
        </w:rPr>
      </w:pPr>
      <w:r w:rsidRPr="00D6543E">
        <w:rPr>
          <w:sz w:val="14"/>
          <w:szCs w:val="14"/>
        </w:rPr>
        <w:lastRenderedPageBreak/>
        <w:t xml:space="preserve">-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 в </w:t>
      </w:r>
      <w:r w:rsidRPr="00D6543E">
        <w:rPr>
          <w:sz w:val="14"/>
          <w:szCs w:val="14"/>
          <w:lang w:eastAsia="zh-CN"/>
        </w:rPr>
        <w:t>сфере рекламы</w:t>
      </w:r>
      <w:r w:rsidRPr="00D6543E">
        <w:rPr>
          <w:sz w:val="14"/>
          <w:szCs w:val="14"/>
        </w:rPr>
        <w:t>;</w:t>
      </w:r>
    </w:p>
    <w:p w:rsidR="000A5AD7" w:rsidRPr="00D6543E" w:rsidRDefault="000A5AD7" w:rsidP="000A5AD7">
      <w:pPr>
        <w:suppressAutoHyphens/>
        <w:ind w:firstLine="284"/>
        <w:jc w:val="both"/>
        <w:rPr>
          <w:sz w:val="14"/>
          <w:szCs w:val="14"/>
        </w:rPr>
      </w:pPr>
      <w:r w:rsidRPr="00D6543E">
        <w:rPr>
          <w:sz w:val="14"/>
          <w:szCs w:val="14"/>
        </w:rPr>
        <w:t>- составление протокола об административном правонарушении и передача материалов проверки мировому судье для привлечения виновных лиц к ответственности (в случае не подтверждения устранения нарушения).</w:t>
      </w:r>
    </w:p>
    <w:p w:rsidR="000A5AD7" w:rsidRPr="00D6543E" w:rsidRDefault="000A5AD7" w:rsidP="000A5AD7">
      <w:pPr>
        <w:suppressAutoHyphens/>
        <w:ind w:firstLine="284"/>
        <w:jc w:val="both"/>
        <w:rPr>
          <w:sz w:val="14"/>
          <w:szCs w:val="14"/>
        </w:rPr>
      </w:pPr>
      <w:r w:rsidRPr="00D6543E">
        <w:rPr>
          <w:sz w:val="14"/>
          <w:szCs w:val="14"/>
        </w:rPr>
        <w:t>3.1.6.6. Результат выполнения административной процедуры фиксируется актом проверки исполнения предписания.</w:t>
      </w:r>
    </w:p>
    <w:p w:rsidR="000A5AD7" w:rsidRPr="00D6543E" w:rsidRDefault="000A5AD7" w:rsidP="000A5AD7">
      <w:pPr>
        <w:suppressAutoHyphens/>
        <w:ind w:firstLine="284"/>
        <w:jc w:val="both"/>
        <w:rPr>
          <w:sz w:val="14"/>
          <w:szCs w:val="14"/>
        </w:rPr>
      </w:pPr>
      <w:r w:rsidRPr="00D6543E">
        <w:rPr>
          <w:sz w:val="14"/>
          <w:szCs w:val="14"/>
        </w:rPr>
        <w:t>3.1.6.7. Максимальный срок выполнения административного действия составляет не более 33 рабочих дней.</w:t>
      </w:r>
    </w:p>
    <w:p w:rsidR="000A5AD7" w:rsidRPr="00D6543E" w:rsidRDefault="000A5AD7" w:rsidP="000A5AD7">
      <w:pPr>
        <w:suppressAutoHyphens/>
        <w:ind w:firstLine="284"/>
        <w:jc w:val="both"/>
        <w:rPr>
          <w:b/>
          <w:sz w:val="14"/>
          <w:szCs w:val="14"/>
        </w:rPr>
      </w:pPr>
      <w:r w:rsidRPr="00D6543E">
        <w:rPr>
          <w:b/>
          <w:sz w:val="14"/>
          <w:szCs w:val="14"/>
        </w:rPr>
        <w:t>3.2. Проведение проверок в отношении граждан</w:t>
      </w:r>
    </w:p>
    <w:p w:rsidR="000A5AD7" w:rsidRPr="00D6543E" w:rsidRDefault="000A5AD7" w:rsidP="000A5AD7">
      <w:pPr>
        <w:suppressAutoHyphens/>
        <w:ind w:firstLine="284"/>
        <w:jc w:val="both"/>
        <w:rPr>
          <w:sz w:val="14"/>
          <w:szCs w:val="14"/>
        </w:rPr>
      </w:pPr>
      <w:r w:rsidRPr="00D6543E">
        <w:rPr>
          <w:sz w:val="14"/>
          <w:szCs w:val="14"/>
        </w:rPr>
        <w:t>Осуществление муниципального контроля включает в себя следующие административные процедуры:</w:t>
      </w:r>
    </w:p>
    <w:p w:rsidR="000A5AD7" w:rsidRPr="00D6543E" w:rsidRDefault="000A5AD7" w:rsidP="000A5AD7">
      <w:pPr>
        <w:suppressAutoHyphens/>
        <w:ind w:firstLine="284"/>
        <w:jc w:val="both"/>
        <w:rPr>
          <w:sz w:val="14"/>
          <w:szCs w:val="14"/>
        </w:rPr>
      </w:pPr>
      <w:r w:rsidRPr="00D6543E">
        <w:rPr>
          <w:sz w:val="14"/>
          <w:szCs w:val="14"/>
        </w:rPr>
        <w:t>планирование проверок;</w:t>
      </w:r>
    </w:p>
    <w:p w:rsidR="000A5AD7" w:rsidRPr="00D6543E" w:rsidRDefault="000A5AD7" w:rsidP="000A5AD7">
      <w:pPr>
        <w:suppressAutoHyphens/>
        <w:ind w:firstLine="284"/>
        <w:jc w:val="both"/>
        <w:rPr>
          <w:sz w:val="14"/>
          <w:szCs w:val="14"/>
        </w:rPr>
      </w:pPr>
      <w:r w:rsidRPr="00D6543E">
        <w:rPr>
          <w:sz w:val="14"/>
          <w:szCs w:val="14"/>
        </w:rPr>
        <w:t>подготовка распоряжения Администрации муниципального района  о проведении проверки;</w:t>
      </w:r>
    </w:p>
    <w:p w:rsidR="000A5AD7" w:rsidRPr="00D6543E" w:rsidRDefault="000A5AD7" w:rsidP="000A5AD7">
      <w:pPr>
        <w:suppressAutoHyphens/>
        <w:ind w:firstLine="284"/>
        <w:jc w:val="both"/>
        <w:rPr>
          <w:sz w:val="14"/>
          <w:szCs w:val="14"/>
        </w:rPr>
      </w:pPr>
      <w:r w:rsidRPr="00D6543E">
        <w:rPr>
          <w:sz w:val="14"/>
          <w:szCs w:val="14"/>
          <w:lang w:eastAsia="zh-CN"/>
        </w:rPr>
        <w:t>формирование и направление межведомственных запросов;</w:t>
      </w:r>
    </w:p>
    <w:p w:rsidR="000A5AD7" w:rsidRPr="00D6543E" w:rsidRDefault="000A5AD7" w:rsidP="000A5AD7">
      <w:pPr>
        <w:suppressAutoHyphens/>
        <w:ind w:firstLine="284"/>
        <w:jc w:val="both"/>
        <w:rPr>
          <w:sz w:val="14"/>
          <w:szCs w:val="14"/>
        </w:rPr>
      </w:pPr>
      <w:r w:rsidRPr="00D6543E">
        <w:rPr>
          <w:sz w:val="14"/>
          <w:szCs w:val="14"/>
        </w:rPr>
        <w:t>проведение проверки и оформление результатов проверки;</w:t>
      </w:r>
    </w:p>
    <w:p w:rsidR="000A5AD7" w:rsidRPr="00D6543E" w:rsidRDefault="000A5AD7" w:rsidP="000A5AD7">
      <w:pPr>
        <w:suppressAutoHyphens/>
        <w:ind w:firstLine="284"/>
        <w:jc w:val="both"/>
        <w:rPr>
          <w:sz w:val="14"/>
          <w:szCs w:val="14"/>
        </w:rPr>
      </w:pPr>
      <w:r w:rsidRPr="00D6543E">
        <w:rPr>
          <w:sz w:val="14"/>
          <w:szCs w:val="14"/>
        </w:rPr>
        <w:t>принятие предусмотренных законодательством Российской Федерации мер по выявленным нарушениям;</w:t>
      </w:r>
    </w:p>
    <w:p w:rsidR="000A5AD7" w:rsidRPr="00D6543E" w:rsidRDefault="000A5AD7" w:rsidP="000A5AD7">
      <w:pPr>
        <w:suppressAutoHyphens/>
        <w:ind w:firstLine="284"/>
        <w:jc w:val="both"/>
        <w:rPr>
          <w:bCs/>
          <w:sz w:val="14"/>
          <w:szCs w:val="14"/>
        </w:rPr>
      </w:pPr>
      <w:r w:rsidRPr="00D6543E">
        <w:rPr>
          <w:sz w:val="14"/>
          <w:szCs w:val="14"/>
        </w:rPr>
        <w:t>контроль за устранением нарушений законодательства в сфере благоустройства.</w:t>
      </w:r>
    </w:p>
    <w:p w:rsidR="000A5AD7" w:rsidRPr="00D6543E" w:rsidRDefault="000A5AD7" w:rsidP="000A5AD7">
      <w:pPr>
        <w:suppressAutoHyphens/>
        <w:ind w:firstLine="284"/>
        <w:jc w:val="both"/>
        <w:rPr>
          <w:b/>
          <w:sz w:val="14"/>
          <w:szCs w:val="14"/>
        </w:rPr>
      </w:pPr>
      <w:r w:rsidRPr="00D6543E">
        <w:rPr>
          <w:b/>
          <w:bCs/>
          <w:sz w:val="14"/>
          <w:szCs w:val="14"/>
        </w:rPr>
        <w:t> </w:t>
      </w:r>
      <w:r w:rsidRPr="00D6543E">
        <w:rPr>
          <w:b/>
          <w:sz w:val="14"/>
          <w:szCs w:val="14"/>
        </w:rPr>
        <w:t>3.2.1. Планирование проверок</w:t>
      </w:r>
    </w:p>
    <w:p w:rsidR="000A5AD7" w:rsidRPr="00D6543E" w:rsidRDefault="000A5AD7" w:rsidP="000A5AD7">
      <w:pPr>
        <w:suppressAutoHyphens/>
        <w:ind w:firstLine="284"/>
        <w:jc w:val="both"/>
        <w:rPr>
          <w:sz w:val="14"/>
          <w:szCs w:val="14"/>
        </w:rPr>
      </w:pPr>
      <w:r w:rsidRPr="00D6543E">
        <w:rPr>
          <w:sz w:val="14"/>
          <w:szCs w:val="14"/>
        </w:rPr>
        <w:t>3.2.1.1. Проверки могут быть плановыми и внеплановыми.</w:t>
      </w:r>
    </w:p>
    <w:p w:rsidR="000A5AD7" w:rsidRPr="00D6543E" w:rsidRDefault="000A5AD7" w:rsidP="000A5AD7">
      <w:pPr>
        <w:suppressAutoHyphens/>
        <w:ind w:firstLine="284"/>
        <w:jc w:val="both"/>
        <w:rPr>
          <w:sz w:val="14"/>
          <w:szCs w:val="14"/>
        </w:rPr>
      </w:pPr>
      <w:r w:rsidRPr="00D6543E">
        <w:rPr>
          <w:sz w:val="14"/>
          <w:szCs w:val="14"/>
        </w:rPr>
        <w:t>3.2.1.2.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граждан в ежегодный план проведения проверок может быть истечение одного года со дня проведения последней плановой проверки.</w:t>
      </w:r>
    </w:p>
    <w:p w:rsidR="000A5AD7" w:rsidRPr="00D6543E" w:rsidRDefault="000A5AD7" w:rsidP="000A5AD7">
      <w:pPr>
        <w:suppressAutoHyphens/>
        <w:ind w:firstLine="284"/>
        <w:jc w:val="both"/>
        <w:rPr>
          <w:sz w:val="14"/>
          <w:szCs w:val="14"/>
        </w:rPr>
      </w:pPr>
      <w:r w:rsidRPr="00D6543E">
        <w:rPr>
          <w:sz w:val="14"/>
          <w:szCs w:val="14"/>
        </w:rPr>
        <w:t xml:space="preserve">3.2.1.3. Утвержденный план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p>
    <w:p w:rsidR="000A5AD7" w:rsidRPr="00D6543E" w:rsidRDefault="000A5AD7" w:rsidP="000A5AD7">
      <w:pPr>
        <w:suppressAutoHyphens/>
        <w:ind w:firstLine="284"/>
        <w:jc w:val="both"/>
        <w:rPr>
          <w:sz w:val="14"/>
          <w:szCs w:val="14"/>
        </w:rPr>
      </w:pPr>
      <w:r w:rsidRPr="00D6543E">
        <w:rPr>
          <w:sz w:val="14"/>
          <w:szCs w:val="14"/>
        </w:rPr>
        <w:t>3.2.1.4. Внесение изменений в план проверок допускается в следующих случаях:</w:t>
      </w:r>
    </w:p>
    <w:p w:rsidR="000A5AD7" w:rsidRPr="00D6543E" w:rsidRDefault="000A5AD7" w:rsidP="000A5AD7">
      <w:pPr>
        <w:suppressAutoHyphens/>
        <w:ind w:firstLine="284"/>
        <w:jc w:val="both"/>
        <w:rPr>
          <w:sz w:val="14"/>
          <w:szCs w:val="14"/>
        </w:rPr>
      </w:pPr>
      <w:r w:rsidRPr="00D6543E">
        <w:rPr>
          <w:sz w:val="14"/>
          <w:szCs w:val="14"/>
        </w:rPr>
        <w:t>невозможность проведения плановой проверки в отношении гражданина в связи с его смертью;</w:t>
      </w:r>
    </w:p>
    <w:p w:rsidR="000A5AD7" w:rsidRPr="00D6543E" w:rsidRDefault="000A5AD7" w:rsidP="000A5AD7">
      <w:pPr>
        <w:suppressAutoHyphens/>
        <w:ind w:firstLine="284"/>
        <w:jc w:val="both"/>
        <w:rPr>
          <w:sz w:val="14"/>
          <w:szCs w:val="14"/>
        </w:rPr>
      </w:pPr>
      <w:r w:rsidRPr="00D6543E">
        <w:rPr>
          <w:sz w:val="14"/>
          <w:szCs w:val="14"/>
        </w:rPr>
        <w:t>прекращение прав гражданина на объект, подлежащий проверке.</w:t>
      </w:r>
    </w:p>
    <w:p w:rsidR="000A5AD7" w:rsidRPr="00D6543E" w:rsidRDefault="000A5AD7" w:rsidP="000A5AD7">
      <w:pPr>
        <w:suppressAutoHyphens/>
        <w:ind w:firstLine="284"/>
        <w:jc w:val="both"/>
        <w:rPr>
          <w:sz w:val="14"/>
          <w:szCs w:val="14"/>
        </w:rPr>
      </w:pPr>
      <w:r w:rsidRPr="00D6543E">
        <w:rPr>
          <w:sz w:val="14"/>
          <w:szCs w:val="14"/>
        </w:rPr>
        <w:t>Внесение изменений в план проверок осуществляется распоряжением Администрации муниципального района.</w:t>
      </w:r>
    </w:p>
    <w:p w:rsidR="000A5AD7" w:rsidRPr="00D6543E" w:rsidRDefault="000A5AD7" w:rsidP="000A5AD7">
      <w:pPr>
        <w:suppressAutoHyphens/>
        <w:ind w:firstLine="284"/>
        <w:jc w:val="both"/>
        <w:rPr>
          <w:sz w:val="14"/>
          <w:szCs w:val="14"/>
        </w:rPr>
      </w:pPr>
      <w:r w:rsidRPr="00D6543E">
        <w:rPr>
          <w:sz w:val="14"/>
          <w:szCs w:val="14"/>
        </w:rPr>
        <w:t>Сведения о внесенных в план проверок изменениях размещаются на официальном сайте Администрации муниципального района в информационно-телекоммуникационной сети «Интернет» в течение 5 рабочих дней со дня внесения изменений.</w:t>
      </w:r>
    </w:p>
    <w:p w:rsidR="000A5AD7" w:rsidRPr="00D6543E" w:rsidRDefault="000A5AD7" w:rsidP="000A5AD7">
      <w:pPr>
        <w:suppressAutoHyphens/>
        <w:ind w:firstLine="284"/>
        <w:jc w:val="both"/>
        <w:rPr>
          <w:sz w:val="14"/>
          <w:szCs w:val="14"/>
        </w:rPr>
      </w:pPr>
      <w:r w:rsidRPr="00D6543E">
        <w:rPr>
          <w:sz w:val="14"/>
          <w:szCs w:val="14"/>
        </w:rPr>
        <w:t>3.2.1.5. Проверка, не включенная в план, предусмотренный подпунктом 3.2.1.2 настоящего Административного регламента, является внеплановой.</w:t>
      </w:r>
    </w:p>
    <w:p w:rsidR="000A5AD7" w:rsidRPr="00D6543E" w:rsidRDefault="000A5AD7" w:rsidP="000A5AD7">
      <w:pPr>
        <w:suppressAutoHyphens/>
        <w:ind w:firstLine="284"/>
        <w:jc w:val="both"/>
        <w:rPr>
          <w:sz w:val="14"/>
          <w:szCs w:val="14"/>
        </w:rPr>
      </w:pPr>
      <w:r w:rsidRPr="00D6543E">
        <w:rPr>
          <w:sz w:val="14"/>
          <w:szCs w:val="14"/>
        </w:rPr>
        <w:t>Внеплановые проверки проводятся в случаях:</w:t>
      </w:r>
    </w:p>
    <w:p w:rsidR="000A5AD7" w:rsidRPr="00D6543E" w:rsidRDefault="000A5AD7" w:rsidP="000A5AD7">
      <w:pPr>
        <w:suppressAutoHyphens/>
        <w:ind w:firstLine="284"/>
        <w:jc w:val="both"/>
        <w:rPr>
          <w:sz w:val="14"/>
          <w:szCs w:val="14"/>
        </w:rPr>
      </w:pPr>
      <w:r w:rsidRPr="00D6543E">
        <w:rPr>
          <w:sz w:val="14"/>
          <w:szCs w:val="14"/>
        </w:rPr>
        <w:t>необходимости проверки исполнения предписаний об устранении ранее выявленных нарушений;</w:t>
      </w:r>
    </w:p>
    <w:p w:rsidR="000A5AD7" w:rsidRPr="00D6543E" w:rsidRDefault="000A5AD7" w:rsidP="000A5AD7">
      <w:pPr>
        <w:suppressAutoHyphens/>
        <w:ind w:firstLine="284"/>
        <w:jc w:val="both"/>
        <w:rPr>
          <w:b/>
          <w:bCs/>
          <w:sz w:val="14"/>
          <w:szCs w:val="14"/>
        </w:rPr>
      </w:pPr>
      <w:r w:rsidRPr="00D6543E">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исполнения нормативных правовых актов в сфере рекламы.</w:t>
      </w:r>
    </w:p>
    <w:p w:rsidR="000A5AD7" w:rsidRPr="00D6543E" w:rsidRDefault="000A5AD7" w:rsidP="000A5AD7">
      <w:pPr>
        <w:suppressAutoHyphens/>
        <w:ind w:firstLine="284"/>
        <w:jc w:val="both"/>
        <w:rPr>
          <w:bCs/>
          <w:sz w:val="14"/>
          <w:szCs w:val="14"/>
        </w:rPr>
      </w:pPr>
      <w:r w:rsidRPr="00D6543E">
        <w:rPr>
          <w:bCs/>
          <w:sz w:val="14"/>
          <w:szCs w:val="14"/>
        </w:rPr>
        <w:t xml:space="preserve">3.2.1.6. </w:t>
      </w:r>
      <w:r w:rsidRPr="00D6543E">
        <w:rPr>
          <w:sz w:val="14"/>
          <w:szCs w:val="14"/>
        </w:rPr>
        <w:t>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w:t>
      </w:r>
    </w:p>
    <w:p w:rsidR="000A5AD7" w:rsidRPr="00D6543E" w:rsidRDefault="000A5AD7" w:rsidP="000A5AD7">
      <w:pPr>
        <w:suppressAutoHyphens/>
        <w:ind w:firstLine="284"/>
        <w:jc w:val="both"/>
        <w:rPr>
          <w:b/>
          <w:sz w:val="14"/>
          <w:szCs w:val="14"/>
        </w:rPr>
      </w:pPr>
      <w:r w:rsidRPr="00D6543E">
        <w:rPr>
          <w:b/>
          <w:bCs/>
          <w:sz w:val="14"/>
          <w:szCs w:val="14"/>
        </w:rPr>
        <w:t>3.2.2. Подготовка распоряжения Администрации муниципального района о проведении проверки</w:t>
      </w:r>
    </w:p>
    <w:p w:rsidR="000A5AD7" w:rsidRPr="00D6543E" w:rsidRDefault="000A5AD7" w:rsidP="000A5AD7">
      <w:pPr>
        <w:suppressAutoHyphens/>
        <w:ind w:firstLine="284"/>
        <w:jc w:val="both"/>
        <w:rPr>
          <w:sz w:val="14"/>
          <w:szCs w:val="14"/>
        </w:rPr>
      </w:pPr>
      <w:r w:rsidRPr="00D6543E">
        <w:rPr>
          <w:sz w:val="14"/>
          <w:szCs w:val="14"/>
        </w:rPr>
        <w:t>3.2.2.1. Юридическим фактом (основанием) для подготовки распоряжения Администрации муниципального района о проведении проверки является:</w:t>
      </w:r>
    </w:p>
    <w:p w:rsidR="000A5AD7" w:rsidRPr="00D6543E" w:rsidRDefault="000A5AD7" w:rsidP="000A5AD7">
      <w:pPr>
        <w:suppressAutoHyphens/>
        <w:ind w:firstLine="284"/>
        <w:jc w:val="both"/>
        <w:rPr>
          <w:sz w:val="14"/>
          <w:szCs w:val="14"/>
        </w:rPr>
      </w:pPr>
      <w:r w:rsidRPr="00D6543E">
        <w:rPr>
          <w:sz w:val="14"/>
          <w:szCs w:val="14"/>
        </w:rPr>
        <w:t>утверждение плана проверок на соответствующий год;</w:t>
      </w:r>
    </w:p>
    <w:p w:rsidR="000A5AD7" w:rsidRPr="00D6543E" w:rsidRDefault="000A5AD7" w:rsidP="000A5AD7">
      <w:pPr>
        <w:suppressAutoHyphens/>
        <w:ind w:firstLine="284"/>
        <w:jc w:val="both"/>
        <w:rPr>
          <w:sz w:val="14"/>
          <w:szCs w:val="14"/>
        </w:rPr>
      </w:pPr>
      <w:r w:rsidRPr="00D6543E">
        <w:rPr>
          <w:sz w:val="14"/>
          <w:szCs w:val="14"/>
        </w:rPr>
        <w:t>истечение срока исполнения гражданином ранее выданного предписания об устранении нарушения обязательных требований;</w:t>
      </w:r>
    </w:p>
    <w:p w:rsidR="000A5AD7" w:rsidRPr="00D6543E" w:rsidRDefault="000A5AD7" w:rsidP="000A5AD7">
      <w:pPr>
        <w:suppressAutoHyphens/>
        <w:ind w:firstLine="284"/>
        <w:jc w:val="both"/>
        <w:rPr>
          <w:sz w:val="14"/>
          <w:szCs w:val="14"/>
        </w:rPr>
      </w:pPr>
      <w:r w:rsidRPr="00D6543E">
        <w:rPr>
          <w:sz w:val="14"/>
          <w:szCs w:val="14"/>
        </w:rPr>
        <w:t>поступление в Администрацию муниципального района обращений и заявлений от граждан,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нарушения гражданами обязательных требований.</w:t>
      </w:r>
    </w:p>
    <w:p w:rsidR="000A5AD7" w:rsidRPr="00D6543E" w:rsidRDefault="000A5AD7" w:rsidP="000A5AD7">
      <w:pPr>
        <w:suppressAutoHyphens/>
        <w:ind w:firstLine="284"/>
        <w:jc w:val="both"/>
        <w:rPr>
          <w:sz w:val="14"/>
          <w:szCs w:val="14"/>
        </w:rPr>
      </w:pPr>
      <w:r w:rsidRPr="00D6543E">
        <w:rPr>
          <w:sz w:val="14"/>
          <w:szCs w:val="14"/>
        </w:rPr>
        <w:t>3.2.2.2. При наличии оснований, предусмотренных подпунктом 3.2.2.1 настоящего Административного регламента, специалист:</w:t>
      </w:r>
    </w:p>
    <w:p w:rsidR="000A5AD7" w:rsidRPr="00D6543E" w:rsidRDefault="000A5AD7" w:rsidP="000A5AD7">
      <w:pPr>
        <w:suppressAutoHyphens/>
        <w:ind w:firstLine="284"/>
        <w:jc w:val="both"/>
        <w:rPr>
          <w:sz w:val="14"/>
          <w:szCs w:val="14"/>
        </w:rPr>
      </w:pPr>
      <w:r w:rsidRPr="00D6543E">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0A5AD7" w:rsidRPr="00D6543E" w:rsidRDefault="000A5AD7" w:rsidP="000A5AD7">
      <w:pPr>
        <w:suppressAutoHyphens/>
        <w:ind w:firstLine="284"/>
        <w:jc w:val="both"/>
        <w:rPr>
          <w:sz w:val="14"/>
          <w:szCs w:val="14"/>
        </w:rPr>
      </w:pPr>
      <w:r w:rsidRPr="00D6543E">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0A5AD7" w:rsidRPr="00D6543E" w:rsidRDefault="000A5AD7" w:rsidP="000A5AD7">
      <w:pPr>
        <w:suppressAutoHyphens/>
        <w:ind w:firstLine="284"/>
        <w:jc w:val="both"/>
        <w:rPr>
          <w:sz w:val="14"/>
          <w:szCs w:val="14"/>
        </w:rPr>
      </w:pPr>
      <w:r w:rsidRPr="00D6543E">
        <w:rPr>
          <w:sz w:val="14"/>
          <w:szCs w:val="14"/>
        </w:rPr>
        <w:t xml:space="preserve">3.2.2.3. На основе указанных в подпунктах 3.2.2.1 и 3.2.2.2 настоящего Административного регламента документов специалист подготавливает проект распоряжения Администрации муниципального района о проведении проверки </w:t>
      </w:r>
      <w:r w:rsidRPr="00D6543E">
        <w:rPr>
          <w:sz w:val="14"/>
          <w:szCs w:val="14"/>
        </w:rPr>
        <w:lastRenderedPageBreak/>
        <w:t>или уведомление об отказе в проведении проверки и направляет их на подписание первому заместителю Главы администрации муниципального района или лицу, его замещающему, который подписывает проект распоряжения Администрации муниципального района о проведении проверки или возвращает его специалисту на доработку.</w:t>
      </w:r>
    </w:p>
    <w:p w:rsidR="000A5AD7" w:rsidRPr="00D6543E" w:rsidRDefault="000A5AD7" w:rsidP="000A5AD7">
      <w:pPr>
        <w:suppressAutoHyphens/>
        <w:ind w:firstLine="284"/>
        <w:jc w:val="both"/>
        <w:rPr>
          <w:sz w:val="14"/>
          <w:szCs w:val="14"/>
        </w:rPr>
      </w:pPr>
      <w:r w:rsidRPr="00D6543E">
        <w:rPr>
          <w:sz w:val="14"/>
          <w:szCs w:val="14"/>
        </w:rPr>
        <w:t xml:space="preserve">3.2.2.4.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3.2.2.1 настоящего Административного регламента, не могут служить основанием для проведения внеплановой проверки в отношении гражданина. </w:t>
      </w:r>
    </w:p>
    <w:p w:rsidR="000A5AD7" w:rsidRPr="00D6543E" w:rsidRDefault="000A5AD7" w:rsidP="000A5AD7">
      <w:pPr>
        <w:suppressAutoHyphens/>
        <w:ind w:firstLine="284"/>
        <w:jc w:val="both"/>
        <w:rPr>
          <w:sz w:val="14"/>
          <w:szCs w:val="14"/>
        </w:rPr>
      </w:pPr>
      <w:r w:rsidRPr="00D6543E">
        <w:rPr>
          <w:sz w:val="14"/>
          <w:szCs w:val="14"/>
        </w:rPr>
        <w:t>В случае, если изложенная в обращении или заявлении информация может являться основанием для проведения внеплановой проверки, специалист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0A5AD7" w:rsidRPr="00D6543E" w:rsidRDefault="000A5AD7" w:rsidP="000A5AD7">
      <w:pPr>
        <w:suppressAutoHyphens/>
        <w:ind w:firstLine="284"/>
        <w:jc w:val="both"/>
        <w:rPr>
          <w:sz w:val="14"/>
          <w:szCs w:val="14"/>
        </w:rPr>
      </w:pPr>
      <w:r w:rsidRPr="00D6543E">
        <w:rPr>
          <w:sz w:val="14"/>
          <w:szCs w:val="14"/>
        </w:rPr>
        <w:t>3.2.2.5. В случае принятия решения о проведении муниципального контроля, Администрацией муниципального района издается распоряжение о проверке соблюдения исполнения нормативных правовых актов в сфере рекламы (Приложение № 6 к Административному регламенту).  В распоряжении Администрации муниципального района о проведении проверки соблюдения исполнения нормативных правовых актов в сфере рекламы</w:t>
      </w:r>
      <w:r w:rsidRPr="00D6543E">
        <w:rPr>
          <w:sz w:val="14"/>
          <w:szCs w:val="14"/>
          <w:lang w:eastAsia="zh-CN"/>
        </w:rPr>
        <w:t>,</w:t>
      </w:r>
      <w:r w:rsidRPr="00D6543E">
        <w:rPr>
          <w:sz w:val="14"/>
          <w:szCs w:val="14"/>
        </w:rPr>
        <w:t xml:space="preserve"> указываются:</w:t>
      </w:r>
    </w:p>
    <w:p w:rsidR="000A5AD7" w:rsidRPr="00D6543E" w:rsidRDefault="000A5AD7" w:rsidP="000A5AD7">
      <w:pPr>
        <w:suppressAutoHyphens/>
        <w:ind w:firstLine="284"/>
        <w:jc w:val="both"/>
        <w:rPr>
          <w:sz w:val="14"/>
          <w:szCs w:val="14"/>
        </w:rPr>
      </w:pPr>
      <w:r w:rsidRPr="00D6543E">
        <w:rPr>
          <w:sz w:val="14"/>
          <w:szCs w:val="14"/>
        </w:rPr>
        <w:t>номер и дата распоряжения о проведении проверки;</w:t>
      </w:r>
    </w:p>
    <w:p w:rsidR="000A5AD7" w:rsidRPr="00D6543E" w:rsidRDefault="000A5AD7" w:rsidP="000A5AD7">
      <w:pPr>
        <w:suppressAutoHyphens/>
        <w:ind w:firstLine="284"/>
        <w:jc w:val="both"/>
        <w:rPr>
          <w:sz w:val="14"/>
          <w:szCs w:val="14"/>
        </w:rPr>
      </w:pPr>
      <w:r w:rsidRPr="00D6543E">
        <w:rPr>
          <w:sz w:val="14"/>
          <w:szCs w:val="14"/>
        </w:rPr>
        <w:t>фамилия, имя, отчество и должность специалиста, уполномоченного на проведение проверки, наименование органа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фамилия, имя, отчество физического лица, в отношении которого проводится проверка;</w:t>
      </w:r>
    </w:p>
    <w:p w:rsidR="000A5AD7" w:rsidRPr="00D6543E" w:rsidRDefault="000A5AD7" w:rsidP="000A5AD7">
      <w:pPr>
        <w:suppressAutoHyphens/>
        <w:ind w:firstLine="284"/>
        <w:jc w:val="both"/>
        <w:rPr>
          <w:sz w:val="14"/>
          <w:szCs w:val="14"/>
        </w:rPr>
      </w:pPr>
      <w:r w:rsidRPr="00D6543E">
        <w:rPr>
          <w:sz w:val="14"/>
          <w:szCs w:val="14"/>
        </w:rPr>
        <w:t>цели, задачи и предмет проверки;</w:t>
      </w:r>
    </w:p>
    <w:p w:rsidR="000A5AD7" w:rsidRPr="00D6543E" w:rsidRDefault="000A5AD7" w:rsidP="000A5AD7">
      <w:pPr>
        <w:suppressAutoHyphens/>
        <w:ind w:firstLine="284"/>
        <w:jc w:val="both"/>
        <w:rPr>
          <w:sz w:val="14"/>
          <w:szCs w:val="14"/>
        </w:rPr>
      </w:pPr>
      <w:r w:rsidRPr="00D6543E">
        <w:rPr>
          <w:sz w:val="14"/>
          <w:szCs w:val="14"/>
        </w:rPr>
        <w:t>правовые основания проверки;</w:t>
      </w:r>
    </w:p>
    <w:p w:rsidR="000A5AD7" w:rsidRPr="00D6543E" w:rsidRDefault="000A5AD7" w:rsidP="000A5AD7">
      <w:pPr>
        <w:suppressAutoHyphens/>
        <w:ind w:firstLine="284"/>
        <w:jc w:val="both"/>
        <w:rPr>
          <w:sz w:val="14"/>
          <w:szCs w:val="14"/>
        </w:rPr>
      </w:pPr>
      <w:r w:rsidRPr="00D6543E">
        <w:rPr>
          <w:sz w:val="14"/>
          <w:szCs w:val="14"/>
        </w:rPr>
        <w:t>срок (дата начала и окончания) проверки и перечень мероприятий, необходимых для достижения целей и задач проверки;</w:t>
      </w:r>
    </w:p>
    <w:p w:rsidR="000A5AD7" w:rsidRPr="00D6543E" w:rsidRDefault="000A5AD7" w:rsidP="000A5AD7">
      <w:pPr>
        <w:suppressAutoHyphens/>
        <w:ind w:firstLine="284"/>
        <w:jc w:val="both"/>
        <w:rPr>
          <w:sz w:val="14"/>
          <w:szCs w:val="14"/>
        </w:rPr>
      </w:pPr>
      <w:r w:rsidRPr="00D6543E">
        <w:rPr>
          <w:sz w:val="14"/>
          <w:szCs w:val="14"/>
        </w:rPr>
        <w:t>форма проверки (выездная или документарная);</w:t>
      </w:r>
    </w:p>
    <w:p w:rsidR="000A5AD7" w:rsidRPr="00D6543E" w:rsidRDefault="000A5AD7" w:rsidP="000A5AD7">
      <w:pPr>
        <w:suppressAutoHyphens/>
        <w:ind w:firstLine="284"/>
        <w:jc w:val="both"/>
        <w:rPr>
          <w:sz w:val="14"/>
          <w:szCs w:val="14"/>
        </w:rPr>
      </w:pPr>
      <w:r w:rsidRPr="00D6543E">
        <w:rPr>
          <w:sz w:val="14"/>
          <w:szCs w:val="14"/>
        </w:rPr>
        <w:t>место проведения проверки (адрес объекта – при наличии).</w:t>
      </w:r>
    </w:p>
    <w:p w:rsidR="000A5AD7" w:rsidRPr="00D6543E" w:rsidRDefault="000A5AD7" w:rsidP="000A5AD7">
      <w:pPr>
        <w:suppressAutoHyphens/>
        <w:ind w:firstLine="284"/>
        <w:jc w:val="both"/>
        <w:rPr>
          <w:sz w:val="14"/>
          <w:szCs w:val="14"/>
        </w:rPr>
      </w:pPr>
      <w:r w:rsidRPr="00D6543E">
        <w:rPr>
          <w:sz w:val="14"/>
          <w:szCs w:val="14"/>
        </w:rPr>
        <w:t>3.2.2.6. Замена специалистом,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0A5AD7" w:rsidRPr="00D6543E" w:rsidRDefault="000A5AD7" w:rsidP="000A5AD7">
      <w:pPr>
        <w:suppressAutoHyphens/>
        <w:ind w:firstLine="284"/>
        <w:jc w:val="both"/>
        <w:rPr>
          <w:sz w:val="14"/>
          <w:szCs w:val="14"/>
        </w:rPr>
      </w:pPr>
      <w:r w:rsidRPr="00D6543E">
        <w:rPr>
          <w:sz w:val="14"/>
          <w:szCs w:val="14"/>
        </w:rPr>
        <w:t>3.2.2.7. Специалист уточняет вопросы, подлежащие проверке, определяет документы, имеющиеся в Администрации муниципального района, необходимые для проведения проверки проверяемого лица.</w:t>
      </w:r>
    </w:p>
    <w:p w:rsidR="000A5AD7" w:rsidRPr="00D6543E" w:rsidRDefault="000A5AD7" w:rsidP="000A5AD7">
      <w:pPr>
        <w:suppressAutoHyphens/>
        <w:ind w:firstLine="284"/>
        <w:jc w:val="both"/>
        <w:rPr>
          <w:sz w:val="14"/>
          <w:szCs w:val="14"/>
        </w:rPr>
      </w:pPr>
      <w:r w:rsidRPr="00D6543E">
        <w:rPr>
          <w:sz w:val="14"/>
          <w:szCs w:val="14"/>
        </w:rPr>
        <w:t>При осуществлении муниципального контроля используются сведения государственного кадастра недвижимости, государственного реестра прав на недвижимое имущество, иные касающиеся проверки документы.</w:t>
      </w:r>
    </w:p>
    <w:p w:rsidR="000A5AD7" w:rsidRPr="00D6543E" w:rsidRDefault="000A5AD7" w:rsidP="000A5AD7">
      <w:pPr>
        <w:suppressAutoHyphens/>
        <w:ind w:firstLine="284"/>
        <w:jc w:val="both"/>
        <w:rPr>
          <w:sz w:val="14"/>
          <w:szCs w:val="14"/>
        </w:rPr>
      </w:pPr>
      <w:r w:rsidRPr="00D6543E">
        <w:rPr>
          <w:sz w:val="14"/>
          <w:szCs w:val="14"/>
        </w:rPr>
        <w:t>3.2.2.8. О проведении плановой проверки проверяемое лицо извещается не позднее чем за 10 дней до начала ее проведения посредством направления копии распоряжения о начале проведении плановой проверки заказным почтовым отправлением с уведомлением о вручении или иным доступным способом либо вручается гражданину лично под роспись специалистом, уполномоченным на проведение проверки.</w:t>
      </w:r>
    </w:p>
    <w:p w:rsidR="000A5AD7" w:rsidRPr="00D6543E" w:rsidRDefault="000A5AD7" w:rsidP="000A5AD7">
      <w:pPr>
        <w:suppressAutoHyphens/>
        <w:ind w:firstLine="284"/>
        <w:jc w:val="both"/>
        <w:rPr>
          <w:sz w:val="14"/>
          <w:szCs w:val="14"/>
        </w:rPr>
      </w:pPr>
      <w:r w:rsidRPr="00D6543E">
        <w:rPr>
          <w:sz w:val="14"/>
          <w:szCs w:val="14"/>
        </w:rPr>
        <w:t>3.2.2.9. О проведении внеплановой выездной проверки проверяемое лицо уведомляется не менее чем за двадцать четыре часа до начала ее проведения любым доступным способом.</w:t>
      </w:r>
    </w:p>
    <w:p w:rsidR="000A5AD7" w:rsidRPr="00D6543E" w:rsidRDefault="000A5AD7" w:rsidP="000A5AD7">
      <w:pPr>
        <w:suppressAutoHyphens/>
        <w:ind w:firstLine="284"/>
        <w:jc w:val="both"/>
        <w:rPr>
          <w:sz w:val="14"/>
          <w:szCs w:val="14"/>
        </w:rPr>
      </w:pPr>
      <w:r w:rsidRPr="00D6543E">
        <w:rPr>
          <w:sz w:val="14"/>
          <w:szCs w:val="14"/>
        </w:rPr>
        <w:t>3.2.2.10.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жительства гражданина, не вручено в связи с отсутствием адресата по указанному адресу, о чем орган связи проинформировал Администрацию муниципального района.</w:t>
      </w:r>
    </w:p>
    <w:p w:rsidR="000A5AD7" w:rsidRPr="00D6543E" w:rsidRDefault="000A5AD7" w:rsidP="000A5AD7">
      <w:pPr>
        <w:suppressAutoHyphens/>
        <w:ind w:firstLine="284"/>
        <w:jc w:val="both"/>
        <w:rPr>
          <w:sz w:val="14"/>
          <w:szCs w:val="14"/>
        </w:rPr>
      </w:pPr>
      <w:r w:rsidRPr="00D6543E">
        <w:rPr>
          <w:sz w:val="14"/>
          <w:szCs w:val="14"/>
        </w:rPr>
        <w:t>3.2.2.11. Критерием принятия решения по административной процедуре являются сроки проведения плановых проверок, указанных в ежегодном плане проведения проверок, а также поступление сведений, являющихся основанием для проведения внеплановых проверок.</w:t>
      </w:r>
    </w:p>
    <w:p w:rsidR="000A5AD7" w:rsidRPr="00D6543E" w:rsidRDefault="000A5AD7" w:rsidP="000A5AD7">
      <w:pPr>
        <w:suppressAutoHyphens/>
        <w:ind w:firstLine="284"/>
        <w:jc w:val="both"/>
        <w:rPr>
          <w:sz w:val="14"/>
          <w:szCs w:val="14"/>
        </w:rPr>
      </w:pPr>
      <w:r w:rsidRPr="00D6543E">
        <w:rPr>
          <w:sz w:val="14"/>
          <w:szCs w:val="14"/>
        </w:rPr>
        <w:t>3.2.2.12.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гражданина.</w:t>
      </w:r>
    </w:p>
    <w:p w:rsidR="000A5AD7" w:rsidRPr="00D6543E" w:rsidRDefault="000A5AD7" w:rsidP="000A5AD7">
      <w:pPr>
        <w:suppressAutoHyphens/>
        <w:ind w:firstLine="284"/>
        <w:jc w:val="both"/>
        <w:rPr>
          <w:b/>
          <w:sz w:val="14"/>
          <w:szCs w:val="14"/>
        </w:rPr>
      </w:pPr>
      <w:r w:rsidRPr="00D6543E">
        <w:rPr>
          <w:sz w:val="14"/>
          <w:szCs w:val="14"/>
        </w:rPr>
        <w:t>3.2.2.13.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о проведении проверки в копии распоряжения о проведении проверки или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r w:rsidRPr="00D6543E">
        <w:rPr>
          <w:b/>
          <w:sz w:val="14"/>
          <w:szCs w:val="14"/>
        </w:rPr>
        <w:t>.</w:t>
      </w:r>
    </w:p>
    <w:p w:rsidR="000A5AD7" w:rsidRPr="00D6543E" w:rsidRDefault="000A5AD7" w:rsidP="000A5AD7">
      <w:pPr>
        <w:suppressAutoHyphens/>
        <w:ind w:firstLine="284"/>
        <w:jc w:val="both"/>
        <w:rPr>
          <w:sz w:val="14"/>
          <w:szCs w:val="14"/>
        </w:rPr>
      </w:pPr>
      <w:r w:rsidRPr="00D6543E">
        <w:rPr>
          <w:sz w:val="14"/>
          <w:szCs w:val="14"/>
        </w:rPr>
        <w:t>3.2.2.14. Максимальный срок выполнения административной процедуры составляет 30 рабочих дней.</w:t>
      </w:r>
    </w:p>
    <w:p w:rsidR="000A5AD7" w:rsidRPr="00D6543E" w:rsidRDefault="000A5AD7" w:rsidP="000A5AD7">
      <w:pPr>
        <w:suppressAutoHyphens/>
        <w:ind w:firstLine="284"/>
        <w:jc w:val="both"/>
        <w:rPr>
          <w:b/>
          <w:sz w:val="14"/>
          <w:szCs w:val="14"/>
        </w:rPr>
      </w:pPr>
      <w:r w:rsidRPr="00D6543E">
        <w:rPr>
          <w:b/>
          <w:sz w:val="14"/>
          <w:szCs w:val="14"/>
        </w:rPr>
        <w:t xml:space="preserve">3.2.3. </w:t>
      </w:r>
      <w:r w:rsidRPr="00D6543E">
        <w:rPr>
          <w:b/>
          <w:sz w:val="14"/>
          <w:szCs w:val="14"/>
          <w:lang w:eastAsia="zh-CN"/>
        </w:rPr>
        <w:t>Формирование и направление межведомственных запросов</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sz w:val="14"/>
          <w:szCs w:val="14"/>
        </w:rPr>
        <w:lastRenderedPageBreak/>
        <w:t xml:space="preserve">3.2.3.1. Документы, указанные в приложении № 2 к настоящему Административному регламенту, запрашиваются </w:t>
      </w:r>
      <w:r w:rsidRPr="00D6543E">
        <w:rPr>
          <w:bCs/>
          <w:sz w:val="14"/>
          <w:szCs w:val="14"/>
        </w:rPr>
        <w:t xml:space="preserve">специалистом по каналам межведомственного взаимодействия </w:t>
      </w:r>
      <w:r w:rsidRPr="00D6543E">
        <w:rPr>
          <w:sz w:val="14"/>
          <w:szCs w:val="14"/>
        </w:rPr>
        <w:t xml:space="preserve"> в течение 1 (одного) рабочего дня со дня принятия решения о проведении проверки. </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bCs/>
          <w:sz w:val="14"/>
          <w:szCs w:val="14"/>
        </w:rPr>
        <w:t>Организации, участвующие в осуществлении муниципальной функции в течение 5 (пяти) рабочих дней направляют ответ на запрос, направленный специалистом.</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0A5AD7" w:rsidRPr="00D6543E" w:rsidRDefault="000A5AD7" w:rsidP="000A5AD7">
      <w:pPr>
        <w:suppressAutoHyphens/>
        <w:autoSpaceDE w:val="0"/>
        <w:autoSpaceDN w:val="0"/>
        <w:adjustRightInd w:val="0"/>
        <w:ind w:firstLine="284"/>
        <w:jc w:val="both"/>
        <w:outlineLvl w:val="2"/>
        <w:rPr>
          <w:bCs/>
          <w:sz w:val="14"/>
          <w:szCs w:val="14"/>
        </w:rPr>
      </w:pPr>
      <w:r w:rsidRPr="00D6543E">
        <w:rPr>
          <w:sz w:val="14"/>
          <w:szCs w:val="14"/>
        </w:rPr>
        <w:t>3.2.3.2. Критерии принятия решения: отсутствие документов, указанных в подпункте 3.2.2.7 настоящего Административного регламента.</w:t>
      </w:r>
    </w:p>
    <w:p w:rsidR="000A5AD7" w:rsidRPr="00D6543E" w:rsidRDefault="000A5AD7" w:rsidP="000A5AD7">
      <w:pPr>
        <w:suppressAutoHyphens/>
        <w:autoSpaceDE w:val="0"/>
        <w:autoSpaceDN w:val="0"/>
        <w:adjustRightInd w:val="0"/>
        <w:ind w:firstLine="284"/>
        <w:jc w:val="both"/>
        <w:outlineLvl w:val="2"/>
        <w:rPr>
          <w:sz w:val="14"/>
          <w:szCs w:val="14"/>
        </w:rPr>
      </w:pPr>
      <w:r w:rsidRPr="00D6543E">
        <w:rPr>
          <w:sz w:val="14"/>
          <w:szCs w:val="14"/>
        </w:rPr>
        <w:t>3.2.3.3. Результат административной процедуры – формирование полного пакета документов для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3.2.3.4. Время выполнения административной процедуры не должно превышать 7 (семи) календарных дней.</w:t>
      </w:r>
    </w:p>
    <w:p w:rsidR="000A5AD7" w:rsidRPr="00D6543E" w:rsidRDefault="000A5AD7" w:rsidP="000A5AD7">
      <w:pPr>
        <w:suppressAutoHyphens/>
        <w:ind w:firstLine="284"/>
        <w:jc w:val="both"/>
        <w:rPr>
          <w:b/>
          <w:sz w:val="14"/>
          <w:szCs w:val="14"/>
        </w:rPr>
      </w:pPr>
      <w:r w:rsidRPr="00D6543E">
        <w:rPr>
          <w:b/>
          <w:sz w:val="14"/>
          <w:szCs w:val="14"/>
        </w:rPr>
        <w:t>3.2.4. Проведение проверки и оформление результатов проверки</w:t>
      </w:r>
    </w:p>
    <w:p w:rsidR="000A5AD7" w:rsidRPr="00D6543E" w:rsidRDefault="000A5AD7" w:rsidP="000A5AD7">
      <w:pPr>
        <w:suppressAutoHyphens/>
        <w:ind w:firstLine="284"/>
        <w:jc w:val="both"/>
        <w:rPr>
          <w:sz w:val="14"/>
          <w:szCs w:val="14"/>
        </w:rPr>
      </w:pPr>
      <w:r w:rsidRPr="00D6543E">
        <w:rPr>
          <w:sz w:val="14"/>
          <w:szCs w:val="14"/>
        </w:rPr>
        <w:t>3.2.4.1. Основанием для начала проведения проверки является полученное почтовое уведомление о вручении с указанием даты получения копии распоряжения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о проведении проверки посредством факсимильной связи или иным доступным способом.</w:t>
      </w:r>
    </w:p>
    <w:p w:rsidR="000A5AD7" w:rsidRPr="00D6543E" w:rsidRDefault="000A5AD7" w:rsidP="000A5AD7">
      <w:pPr>
        <w:suppressAutoHyphens/>
        <w:ind w:firstLine="284"/>
        <w:jc w:val="both"/>
        <w:rPr>
          <w:sz w:val="14"/>
          <w:szCs w:val="14"/>
        </w:rPr>
      </w:pPr>
      <w:r w:rsidRPr="00D6543E">
        <w:rPr>
          <w:sz w:val="14"/>
          <w:szCs w:val="14"/>
        </w:rPr>
        <w:t>3.2.4.2. Проведение мероприятий по контролю в форме выездной проверки:</w:t>
      </w:r>
    </w:p>
    <w:p w:rsidR="000A5AD7" w:rsidRPr="00D6543E" w:rsidRDefault="000A5AD7" w:rsidP="000A5AD7">
      <w:pPr>
        <w:suppressAutoHyphens/>
        <w:ind w:firstLine="284"/>
        <w:jc w:val="both"/>
        <w:rPr>
          <w:sz w:val="14"/>
          <w:szCs w:val="14"/>
        </w:rPr>
      </w:pPr>
      <w:r w:rsidRPr="00D6543E">
        <w:rPr>
          <w:sz w:val="14"/>
          <w:szCs w:val="14"/>
        </w:rPr>
        <w:t>1) по прибытии на место проверка начинается с предъявления служебного удостоверения специалистом, уполномоченным на ее проведение, обязательного ознакомления проверяемого лица (его представителя) с распоряжением о проведении выездной проверки и с полномочиями специалиста, осуществляющего проверку,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0A5AD7" w:rsidRPr="00D6543E" w:rsidRDefault="000A5AD7" w:rsidP="000A5AD7">
      <w:pPr>
        <w:suppressAutoHyphens/>
        <w:ind w:firstLine="284"/>
        <w:jc w:val="both"/>
        <w:rPr>
          <w:sz w:val="14"/>
          <w:szCs w:val="14"/>
        </w:rPr>
      </w:pPr>
      <w:r w:rsidRPr="00D6543E">
        <w:rPr>
          <w:sz w:val="14"/>
          <w:szCs w:val="14"/>
        </w:rPr>
        <w:t>2) проверка может проводиться в присутствии свидетелей;</w:t>
      </w:r>
    </w:p>
    <w:p w:rsidR="000A5AD7" w:rsidRPr="00D6543E" w:rsidRDefault="000A5AD7" w:rsidP="000A5AD7">
      <w:pPr>
        <w:suppressAutoHyphens/>
        <w:ind w:firstLine="284"/>
        <w:jc w:val="both"/>
        <w:rPr>
          <w:sz w:val="14"/>
          <w:szCs w:val="14"/>
        </w:rPr>
      </w:pPr>
      <w:r w:rsidRPr="00D6543E">
        <w:rPr>
          <w:sz w:val="14"/>
          <w:szCs w:val="14"/>
        </w:rPr>
        <w:t>3)  в рамках проведения проверки осуществляются следующие мероприятия:</w:t>
      </w:r>
    </w:p>
    <w:p w:rsidR="000A5AD7" w:rsidRPr="00D6543E" w:rsidRDefault="000A5AD7" w:rsidP="000A5AD7">
      <w:pPr>
        <w:suppressAutoHyphens/>
        <w:ind w:firstLine="284"/>
        <w:jc w:val="both"/>
        <w:rPr>
          <w:sz w:val="14"/>
          <w:szCs w:val="14"/>
        </w:rPr>
      </w:pPr>
      <w:r w:rsidRPr="00D6543E">
        <w:rPr>
          <w:sz w:val="14"/>
          <w:szCs w:val="14"/>
        </w:rPr>
        <w:t>визуальный осмотр объекта (объектов);</w:t>
      </w:r>
    </w:p>
    <w:p w:rsidR="000A5AD7" w:rsidRPr="00D6543E" w:rsidRDefault="000A5AD7" w:rsidP="000A5AD7">
      <w:pPr>
        <w:suppressAutoHyphens/>
        <w:ind w:firstLine="284"/>
        <w:jc w:val="both"/>
        <w:rPr>
          <w:sz w:val="14"/>
          <w:szCs w:val="14"/>
        </w:rPr>
      </w:pPr>
      <w:r w:rsidRPr="00D6543E">
        <w:rPr>
          <w:sz w:val="14"/>
          <w:szCs w:val="14"/>
        </w:rPr>
        <w:t>фотосъемка;</w:t>
      </w:r>
    </w:p>
    <w:p w:rsidR="000A5AD7" w:rsidRPr="00D6543E" w:rsidRDefault="000A5AD7" w:rsidP="000A5AD7">
      <w:pPr>
        <w:suppressAutoHyphens/>
        <w:ind w:firstLine="284"/>
        <w:jc w:val="both"/>
        <w:rPr>
          <w:sz w:val="14"/>
          <w:szCs w:val="14"/>
        </w:rPr>
      </w:pPr>
      <w:r w:rsidRPr="00D6543E">
        <w:rPr>
          <w:sz w:val="14"/>
          <w:szCs w:val="14"/>
        </w:rPr>
        <w:t>запрос документов;</w:t>
      </w:r>
    </w:p>
    <w:p w:rsidR="000A5AD7" w:rsidRPr="00D6543E" w:rsidRDefault="000A5AD7" w:rsidP="000A5AD7">
      <w:pPr>
        <w:suppressAutoHyphens/>
        <w:ind w:firstLine="284"/>
        <w:jc w:val="both"/>
        <w:rPr>
          <w:sz w:val="14"/>
          <w:szCs w:val="14"/>
        </w:rPr>
      </w:pPr>
      <w:r w:rsidRPr="00D6543E">
        <w:rPr>
          <w:sz w:val="14"/>
          <w:szCs w:val="14"/>
        </w:rPr>
        <w:t>работа с представленной документацией (изучение, анализ, формирование выводов и позиций).</w:t>
      </w:r>
    </w:p>
    <w:p w:rsidR="000A5AD7" w:rsidRPr="00D6543E" w:rsidRDefault="000A5AD7" w:rsidP="000A5AD7">
      <w:pPr>
        <w:suppressAutoHyphens/>
        <w:ind w:firstLine="284"/>
        <w:jc w:val="both"/>
        <w:rPr>
          <w:sz w:val="14"/>
          <w:szCs w:val="14"/>
        </w:rPr>
      </w:pPr>
      <w:r w:rsidRPr="00D6543E">
        <w:rPr>
          <w:sz w:val="14"/>
          <w:szCs w:val="14"/>
        </w:rPr>
        <w:t>3.2.4.3. Проведение мероприятий по контролю в форме документарной проверки:</w:t>
      </w:r>
    </w:p>
    <w:p w:rsidR="000A5AD7" w:rsidRPr="00D6543E" w:rsidRDefault="000A5AD7" w:rsidP="000A5AD7">
      <w:pPr>
        <w:suppressAutoHyphens/>
        <w:ind w:firstLine="284"/>
        <w:jc w:val="both"/>
        <w:rPr>
          <w:sz w:val="14"/>
          <w:szCs w:val="14"/>
        </w:rPr>
      </w:pPr>
      <w:r w:rsidRPr="00D6543E">
        <w:rPr>
          <w:sz w:val="14"/>
          <w:szCs w:val="14"/>
        </w:rPr>
        <w:t>1)  предметом документарной проверки в отношении гражданина являются сведения, содержащиеся в документах, связанных с исполнением им обязательных требований, исполнением предписаний, выданных специалистом;</w:t>
      </w:r>
    </w:p>
    <w:p w:rsidR="000A5AD7" w:rsidRPr="00D6543E" w:rsidRDefault="000A5AD7" w:rsidP="000A5AD7">
      <w:pPr>
        <w:suppressAutoHyphens/>
        <w:ind w:firstLine="284"/>
        <w:jc w:val="both"/>
        <w:rPr>
          <w:sz w:val="14"/>
          <w:szCs w:val="14"/>
        </w:rPr>
      </w:pPr>
      <w:r w:rsidRPr="00D6543E">
        <w:rPr>
          <w:sz w:val="14"/>
          <w:szCs w:val="14"/>
        </w:rPr>
        <w:t>2) документарная проверка проводится по месту нахождения уполномоченного структурного подразделения;</w:t>
      </w:r>
    </w:p>
    <w:p w:rsidR="000A5AD7" w:rsidRPr="00D6543E" w:rsidRDefault="000A5AD7" w:rsidP="000A5AD7">
      <w:pPr>
        <w:suppressAutoHyphens/>
        <w:ind w:firstLine="284"/>
        <w:jc w:val="both"/>
        <w:rPr>
          <w:sz w:val="14"/>
          <w:szCs w:val="14"/>
        </w:rPr>
      </w:pPr>
      <w:r w:rsidRPr="00D6543E">
        <w:rPr>
          <w:sz w:val="14"/>
          <w:szCs w:val="14"/>
        </w:rPr>
        <w:t>3) в процессе документарной проверки в первую очередь рассматриваются документы, имеющиеся в распоряжении Администрации муниципального района, в том числе акты предыдущих проверок, материалы рассмотрения дел об административных правонарушениях и иные документы о результатах осуществленного в отношении гражданина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В случае если достоверность сведений, содержащихся в документах, имеющихся в распоряжении Администрации муниципального района, вызывает обоснованные сомнения либо если эти сведения не позволяют оценить исполнение гражданином обязательных требований, исполнение предписаний, выданных уполномоченными должностными лицами, уполномоченное должностное лицо направляет в адрес гражданина мотивированный запрос с требованием представить необходимые для рассмотрения в ходе документарной проверки документы и пояснения. К запросу прилагается заверенная печатью копия распоряжения о проведении проверки. В течение 5 рабочих дней со дня получения мотивированного запроса гражданин обязан представить специалисту указанные в запросе документы и пояснения.</w:t>
      </w:r>
    </w:p>
    <w:p w:rsidR="000A5AD7" w:rsidRPr="00D6543E" w:rsidRDefault="000A5AD7" w:rsidP="000A5AD7">
      <w:pPr>
        <w:suppressAutoHyphens/>
        <w:ind w:firstLine="284"/>
        <w:jc w:val="both"/>
        <w:rPr>
          <w:sz w:val="14"/>
          <w:szCs w:val="14"/>
        </w:rPr>
      </w:pPr>
      <w:r w:rsidRPr="00D6543E">
        <w:rPr>
          <w:sz w:val="14"/>
          <w:szCs w:val="14"/>
        </w:rPr>
        <w:t>3.2.4.4. По завершении проверки в установленный срок специалист составляет акт проверки, исходя из ее результатов (Приложение № 7 к настоящему Административному регламенту):</w:t>
      </w:r>
    </w:p>
    <w:p w:rsidR="000A5AD7" w:rsidRPr="00D6543E" w:rsidRDefault="000A5AD7" w:rsidP="000A5AD7">
      <w:pPr>
        <w:suppressAutoHyphens/>
        <w:ind w:firstLine="284"/>
        <w:jc w:val="both"/>
        <w:rPr>
          <w:sz w:val="14"/>
          <w:szCs w:val="14"/>
        </w:rPr>
      </w:pPr>
      <w:r w:rsidRPr="00D6543E">
        <w:rPr>
          <w:sz w:val="14"/>
          <w:szCs w:val="14"/>
        </w:rPr>
        <w:t>1) акт проверки должен содержать следующие сведения:</w:t>
      </w:r>
    </w:p>
    <w:p w:rsidR="000A5AD7" w:rsidRPr="00D6543E" w:rsidRDefault="000A5AD7" w:rsidP="000A5AD7">
      <w:pPr>
        <w:suppressAutoHyphens/>
        <w:ind w:firstLine="284"/>
        <w:jc w:val="both"/>
        <w:rPr>
          <w:sz w:val="14"/>
          <w:szCs w:val="14"/>
        </w:rPr>
      </w:pPr>
      <w:r w:rsidRPr="00D6543E">
        <w:rPr>
          <w:sz w:val="14"/>
          <w:szCs w:val="14"/>
        </w:rPr>
        <w:t>- дата, время и место составления акта проверки;</w:t>
      </w:r>
    </w:p>
    <w:p w:rsidR="000A5AD7" w:rsidRPr="00D6543E" w:rsidRDefault="000A5AD7" w:rsidP="000A5AD7">
      <w:pPr>
        <w:suppressAutoHyphens/>
        <w:ind w:firstLine="284"/>
        <w:jc w:val="both"/>
        <w:rPr>
          <w:sz w:val="14"/>
          <w:szCs w:val="14"/>
        </w:rPr>
      </w:pPr>
      <w:r w:rsidRPr="00D6543E">
        <w:rPr>
          <w:sz w:val="14"/>
          <w:szCs w:val="14"/>
        </w:rPr>
        <w:t>- наименование органа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 дата и номер распоряжения о назначении проверки;</w:t>
      </w:r>
    </w:p>
    <w:p w:rsidR="000A5AD7" w:rsidRPr="00D6543E" w:rsidRDefault="000A5AD7" w:rsidP="000A5AD7">
      <w:pPr>
        <w:suppressAutoHyphens/>
        <w:ind w:firstLine="284"/>
        <w:jc w:val="both"/>
        <w:rPr>
          <w:sz w:val="14"/>
          <w:szCs w:val="14"/>
        </w:rPr>
      </w:pPr>
      <w:r w:rsidRPr="00D6543E">
        <w:rPr>
          <w:sz w:val="14"/>
          <w:szCs w:val="14"/>
        </w:rPr>
        <w:t>- фамилия, имя, отчество и специалиста, проводившего проверку;</w:t>
      </w:r>
    </w:p>
    <w:p w:rsidR="000A5AD7" w:rsidRPr="00D6543E" w:rsidRDefault="000A5AD7" w:rsidP="000A5AD7">
      <w:pPr>
        <w:suppressAutoHyphens/>
        <w:ind w:firstLine="284"/>
        <w:jc w:val="both"/>
        <w:rPr>
          <w:sz w:val="14"/>
          <w:szCs w:val="14"/>
        </w:rPr>
      </w:pPr>
      <w:r w:rsidRPr="00D6543E">
        <w:rPr>
          <w:sz w:val="14"/>
          <w:szCs w:val="14"/>
        </w:rPr>
        <w:t>- фамилия, имя, отчество гражданина, в отношении которого проводилась проверка, или его уполномоченного представителя;</w:t>
      </w:r>
    </w:p>
    <w:p w:rsidR="000A5AD7" w:rsidRPr="00D6543E" w:rsidRDefault="000A5AD7" w:rsidP="000A5AD7">
      <w:pPr>
        <w:suppressAutoHyphens/>
        <w:ind w:firstLine="284"/>
        <w:jc w:val="both"/>
        <w:rPr>
          <w:sz w:val="14"/>
          <w:szCs w:val="14"/>
        </w:rPr>
      </w:pPr>
      <w:r w:rsidRPr="00D6543E">
        <w:rPr>
          <w:sz w:val="14"/>
          <w:szCs w:val="14"/>
        </w:rPr>
        <w:t>- данные о лицах, присутствующих при проверке и составлении акта проверки;</w:t>
      </w:r>
    </w:p>
    <w:p w:rsidR="000A5AD7" w:rsidRPr="00D6543E" w:rsidRDefault="000A5AD7" w:rsidP="000A5AD7">
      <w:pPr>
        <w:suppressAutoHyphens/>
        <w:ind w:firstLine="284"/>
        <w:jc w:val="both"/>
        <w:rPr>
          <w:sz w:val="14"/>
          <w:szCs w:val="14"/>
        </w:rPr>
      </w:pPr>
      <w:r w:rsidRPr="00D6543E">
        <w:rPr>
          <w:sz w:val="14"/>
          <w:szCs w:val="14"/>
        </w:rPr>
        <w:t>- даты начала и окончания проверки, место ее проведения;</w:t>
      </w:r>
    </w:p>
    <w:p w:rsidR="000A5AD7" w:rsidRPr="00D6543E" w:rsidRDefault="000A5AD7" w:rsidP="000A5AD7">
      <w:pPr>
        <w:suppressAutoHyphens/>
        <w:ind w:firstLine="284"/>
        <w:jc w:val="both"/>
        <w:rPr>
          <w:sz w:val="14"/>
          <w:szCs w:val="14"/>
        </w:rPr>
      </w:pPr>
      <w:r w:rsidRPr="00D6543E">
        <w:rPr>
          <w:sz w:val="14"/>
          <w:szCs w:val="14"/>
        </w:rPr>
        <w:t>- сведения о результатах проверки, в том числе выявленных нарушениях, выполнении предписаний об устранении выявленных ранее нарушений обязательных требований;</w:t>
      </w:r>
    </w:p>
    <w:p w:rsidR="000A5AD7" w:rsidRPr="00D6543E" w:rsidRDefault="000A5AD7" w:rsidP="000A5AD7">
      <w:pPr>
        <w:suppressAutoHyphens/>
        <w:ind w:firstLine="284"/>
        <w:jc w:val="both"/>
        <w:rPr>
          <w:sz w:val="14"/>
          <w:szCs w:val="14"/>
        </w:rPr>
      </w:pPr>
      <w:r w:rsidRPr="00D6543E">
        <w:rPr>
          <w:sz w:val="14"/>
          <w:szCs w:val="14"/>
        </w:rPr>
        <w:t>- сведения об ознакомлении или отказе гражданина от ознакомления с актом проверки.</w:t>
      </w:r>
    </w:p>
    <w:p w:rsidR="000A5AD7" w:rsidRPr="00D6543E" w:rsidRDefault="000A5AD7" w:rsidP="000A5AD7">
      <w:pPr>
        <w:suppressAutoHyphens/>
        <w:ind w:firstLine="284"/>
        <w:jc w:val="both"/>
        <w:rPr>
          <w:sz w:val="14"/>
          <w:szCs w:val="14"/>
        </w:rPr>
      </w:pPr>
      <w:r w:rsidRPr="00D6543E">
        <w:rPr>
          <w:sz w:val="14"/>
          <w:szCs w:val="14"/>
        </w:rPr>
        <w:lastRenderedPageBreak/>
        <w:t xml:space="preserve">Акт проверки подписывается должностным лицом, проводившим проверку; </w:t>
      </w:r>
    </w:p>
    <w:p w:rsidR="000A5AD7" w:rsidRPr="00D6543E" w:rsidRDefault="000A5AD7" w:rsidP="000A5AD7">
      <w:pPr>
        <w:suppressAutoHyphens/>
        <w:ind w:firstLine="284"/>
        <w:jc w:val="both"/>
        <w:rPr>
          <w:sz w:val="14"/>
          <w:szCs w:val="14"/>
        </w:rPr>
      </w:pPr>
      <w:r w:rsidRPr="00D6543E">
        <w:rPr>
          <w:sz w:val="14"/>
          <w:szCs w:val="14"/>
        </w:rPr>
        <w:t>2) акт проверки оформляется в течение 2 рабочих дней со дня ее завершения в 2 экземплярах, один из которых вручается гражданину или его уполномоченному представителю под расписку об ознакомлении либо об отказе в ознакомлении с актом проверки. В случае отказа гражданина или его уполномоченного представителя дать расписку об ознакомлении либо об отказе в ознакомлении с актом проверки, акт проверки направляется заказным почтовым отправлением с уведомлением о вручении. Уведомление приобщается к экземпляру акта проверки, хранящемуся в отделе;</w:t>
      </w:r>
    </w:p>
    <w:p w:rsidR="000A5AD7" w:rsidRPr="00D6543E" w:rsidRDefault="000A5AD7" w:rsidP="000A5AD7">
      <w:pPr>
        <w:suppressAutoHyphens/>
        <w:ind w:firstLine="284"/>
        <w:jc w:val="both"/>
        <w:rPr>
          <w:sz w:val="14"/>
          <w:szCs w:val="14"/>
        </w:rPr>
      </w:pPr>
      <w:r w:rsidRPr="00D6543E">
        <w:rPr>
          <w:sz w:val="14"/>
          <w:szCs w:val="14"/>
        </w:rPr>
        <w:t>3) в случае если для составления акта проверки необходимо получить заключения по результатам проведенных в ходе проверки исследований, акт проверки составляется в срок, не превышающий 3 рабочих дней со дня получения необходимых заключений, и в течение 3 рабочих дней вручается гражданину или его уполномоченному представителю под расписку либо направляется заказным почтовым отправлением с уведомлением о вручении. Уведомление приобщается к экземпляру акта проверки, хранящемуся в отделе;</w:t>
      </w:r>
    </w:p>
    <w:p w:rsidR="000A5AD7" w:rsidRPr="00D6543E" w:rsidRDefault="000A5AD7" w:rsidP="000A5AD7">
      <w:pPr>
        <w:suppressAutoHyphens/>
        <w:ind w:firstLine="284"/>
        <w:jc w:val="both"/>
        <w:rPr>
          <w:sz w:val="14"/>
          <w:szCs w:val="14"/>
        </w:rPr>
      </w:pPr>
      <w:r w:rsidRPr="00D6543E">
        <w:rPr>
          <w:sz w:val="14"/>
          <w:szCs w:val="14"/>
        </w:rPr>
        <w:t>4) в случае проведения проверки соблюдения законодательства в сфере рекламы  на двух и более объектах, правообладателем которых является один гражданин, в акте проверки отражаются сведения обо всех проверенных объектах;</w:t>
      </w:r>
    </w:p>
    <w:p w:rsidR="000A5AD7" w:rsidRPr="00D6543E" w:rsidRDefault="000A5AD7" w:rsidP="000A5AD7">
      <w:pPr>
        <w:suppressAutoHyphens/>
        <w:ind w:firstLine="284"/>
        <w:jc w:val="both"/>
        <w:rPr>
          <w:sz w:val="14"/>
          <w:szCs w:val="14"/>
        </w:rPr>
      </w:pPr>
      <w:r w:rsidRPr="00D6543E">
        <w:rPr>
          <w:sz w:val="14"/>
          <w:szCs w:val="14"/>
        </w:rPr>
        <w:t>5) в случае несогласия с фактами, выводами, предложениями, изложенными в акте проверки, гражданин в течение 15 дней с даты получения акта проверки вправе представить специалисту в письменной форме возражения в отношении акта проверки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w:t>
      </w:r>
    </w:p>
    <w:p w:rsidR="000A5AD7" w:rsidRPr="00D6543E" w:rsidRDefault="000A5AD7" w:rsidP="000A5AD7">
      <w:pPr>
        <w:suppressAutoHyphens/>
        <w:ind w:firstLine="284"/>
        <w:jc w:val="both"/>
        <w:rPr>
          <w:sz w:val="14"/>
          <w:szCs w:val="14"/>
        </w:rPr>
      </w:pPr>
      <w:r w:rsidRPr="00D6543E">
        <w:rPr>
          <w:sz w:val="14"/>
          <w:szCs w:val="14"/>
        </w:rPr>
        <w:t>3.2.4.5. Критерии принятия решения административной процедуры по проведению проверки:</w:t>
      </w:r>
    </w:p>
    <w:p w:rsidR="000A5AD7" w:rsidRPr="00D6543E" w:rsidRDefault="000A5AD7" w:rsidP="000A5AD7">
      <w:pPr>
        <w:suppressAutoHyphens/>
        <w:ind w:firstLine="284"/>
        <w:jc w:val="both"/>
        <w:rPr>
          <w:sz w:val="14"/>
          <w:szCs w:val="14"/>
        </w:rPr>
      </w:pPr>
      <w:r w:rsidRPr="00D6543E">
        <w:rPr>
          <w:sz w:val="14"/>
          <w:szCs w:val="14"/>
        </w:rPr>
        <w:t>- полнота  и достоверность сведений в ходе проведения проверки в рамках предмета проверки;</w:t>
      </w:r>
    </w:p>
    <w:p w:rsidR="000A5AD7" w:rsidRPr="00D6543E" w:rsidRDefault="000A5AD7" w:rsidP="000A5AD7">
      <w:pPr>
        <w:suppressAutoHyphens/>
        <w:ind w:firstLine="284"/>
        <w:jc w:val="both"/>
        <w:rPr>
          <w:sz w:val="14"/>
          <w:szCs w:val="14"/>
        </w:rPr>
      </w:pPr>
      <w:r w:rsidRPr="00D6543E">
        <w:rPr>
          <w:sz w:val="14"/>
          <w:szCs w:val="14"/>
        </w:rPr>
        <w:t>- проведение в полном объеме мероприятий по контролю, необходимых для достижения целей и задач проведения проверки.</w:t>
      </w:r>
    </w:p>
    <w:p w:rsidR="000A5AD7" w:rsidRPr="00D6543E" w:rsidRDefault="000A5AD7" w:rsidP="000A5AD7">
      <w:pPr>
        <w:suppressAutoHyphens/>
        <w:ind w:firstLine="284"/>
        <w:jc w:val="both"/>
        <w:rPr>
          <w:sz w:val="14"/>
          <w:szCs w:val="14"/>
        </w:rPr>
      </w:pPr>
      <w:r w:rsidRPr="00D6543E">
        <w:rPr>
          <w:sz w:val="14"/>
          <w:szCs w:val="14"/>
        </w:rPr>
        <w:t xml:space="preserve">3.2.4.6. Результатом выполнения административной процедуры является подтверждение (не подтверждение) соблюдения гражданами обязательных требований, требований, установленных муниципальными правовыми актами в </w:t>
      </w:r>
      <w:r w:rsidRPr="00D6543E">
        <w:rPr>
          <w:sz w:val="14"/>
          <w:szCs w:val="14"/>
          <w:lang w:eastAsia="zh-CN"/>
        </w:rPr>
        <w:t>сфере рекламы.</w:t>
      </w:r>
    </w:p>
    <w:p w:rsidR="000A5AD7" w:rsidRPr="00D6543E" w:rsidRDefault="000A5AD7" w:rsidP="000A5AD7">
      <w:pPr>
        <w:suppressAutoHyphens/>
        <w:ind w:firstLine="284"/>
        <w:jc w:val="both"/>
        <w:rPr>
          <w:sz w:val="14"/>
          <w:szCs w:val="14"/>
        </w:rPr>
      </w:pPr>
      <w:r w:rsidRPr="00D6543E">
        <w:rPr>
          <w:sz w:val="14"/>
          <w:szCs w:val="14"/>
        </w:rPr>
        <w:t>3.2.4.7.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0A5AD7" w:rsidRPr="00D6543E" w:rsidRDefault="000A5AD7" w:rsidP="000A5AD7">
      <w:pPr>
        <w:suppressAutoHyphens/>
        <w:ind w:firstLine="284"/>
        <w:jc w:val="both"/>
        <w:rPr>
          <w:sz w:val="14"/>
          <w:szCs w:val="14"/>
        </w:rPr>
      </w:pPr>
      <w:r w:rsidRPr="00D6543E">
        <w:rPr>
          <w:sz w:val="14"/>
          <w:szCs w:val="14"/>
        </w:rPr>
        <w:t xml:space="preserve">3.2.4.8. В случае, если проведение плановой или внеплановой выездной проверки оказалось невозможным в связи с отсутствием доказательств об уведомлении о проведении проверки гражданина, либо в связи с получением официальной информации о смерти гражданина, в отношении которого планировалось проведение проверки, либо в связи с иными действиями (бездействием) гражданина, повлекшим невозможность проведения проверки, специалист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0A5AD7" w:rsidRPr="00D6543E" w:rsidRDefault="000A5AD7" w:rsidP="000A5AD7">
      <w:pPr>
        <w:suppressAutoHyphens/>
        <w:ind w:firstLine="284"/>
        <w:jc w:val="both"/>
        <w:rPr>
          <w:sz w:val="14"/>
          <w:szCs w:val="14"/>
        </w:rPr>
      </w:pPr>
      <w:r w:rsidRPr="00D6543E">
        <w:rPr>
          <w:sz w:val="14"/>
          <w:szCs w:val="14"/>
        </w:rPr>
        <w:t>3.2.4.9. Максимальный срок выполнения административной процедуры составляет не более 20 рабочих дней.</w:t>
      </w:r>
    </w:p>
    <w:p w:rsidR="000A5AD7" w:rsidRPr="00D6543E" w:rsidRDefault="000A5AD7" w:rsidP="000A5AD7">
      <w:pPr>
        <w:suppressAutoHyphens/>
        <w:ind w:firstLine="284"/>
        <w:jc w:val="both"/>
        <w:rPr>
          <w:sz w:val="14"/>
          <w:szCs w:val="14"/>
        </w:rPr>
      </w:pPr>
      <w:r w:rsidRPr="00D6543E">
        <w:rPr>
          <w:b/>
          <w:bCs/>
          <w:sz w:val="14"/>
          <w:szCs w:val="14"/>
        </w:rPr>
        <w:t>3.2.5. Принятие предусмотренных законодательством Российской Федерации мер по выявленным нарушениям</w:t>
      </w:r>
    </w:p>
    <w:p w:rsidR="000A5AD7" w:rsidRPr="00D6543E" w:rsidRDefault="000A5AD7" w:rsidP="000A5AD7">
      <w:pPr>
        <w:suppressAutoHyphens/>
        <w:ind w:firstLine="284"/>
        <w:jc w:val="both"/>
        <w:rPr>
          <w:sz w:val="14"/>
          <w:szCs w:val="14"/>
        </w:rPr>
      </w:pPr>
      <w:r w:rsidRPr="00D6543E">
        <w:rPr>
          <w:sz w:val="14"/>
          <w:szCs w:val="14"/>
        </w:rPr>
        <w:t>3.2.5.1. Основанием для принятия мер по результатам контроля является акт проверки соблюдения</w:t>
      </w:r>
      <w:r w:rsidRPr="00D6543E">
        <w:rPr>
          <w:sz w:val="14"/>
          <w:szCs w:val="14"/>
          <w:lang w:eastAsia="zh-CN"/>
        </w:rPr>
        <w:t xml:space="preserve"> </w:t>
      </w:r>
      <w:r w:rsidRPr="00D6543E">
        <w:rPr>
          <w:sz w:val="14"/>
          <w:szCs w:val="14"/>
        </w:rPr>
        <w:t>исполнения нормативных правовых актов в сфере рекламы, в котором отмечены выявленные нарушения.</w:t>
      </w:r>
    </w:p>
    <w:p w:rsidR="000A5AD7" w:rsidRPr="00D6543E" w:rsidRDefault="000A5AD7" w:rsidP="000A5AD7">
      <w:pPr>
        <w:suppressAutoHyphens/>
        <w:ind w:firstLine="284"/>
        <w:jc w:val="both"/>
        <w:rPr>
          <w:sz w:val="14"/>
          <w:szCs w:val="14"/>
        </w:rPr>
      </w:pPr>
      <w:r w:rsidRPr="00D6543E">
        <w:rPr>
          <w:sz w:val="14"/>
          <w:szCs w:val="14"/>
        </w:rPr>
        <w:t>3.2.5.2. В случае выявления при проведении проверки нарушений обязательных требований или требований, установленных муниципальными правовыми актами, специалист выдает проверяемому лицу предписание об устранении выявленных нарушений с указанием срока их устранения.</w:t>
      </w:r>
    </w:p>
    <w:p w:rsidR="000A5AD7" w:rsidRPr="00D6543E" w:rsidRDefault="000A5AD7" w:rsidP="000A5AD7">
      <w:pPr>
        <w:suppressAutoHyphens/>
        <w:ind w:firstLine="284"/>
        <w:jc w:val="both"/>
        <w:rPr>
          <w:sz w:val="14"/>
          <w:szCs w:val="14"/>
        </w:rPr>
      </w:pPr>
      <w:r w:rsidRPr="00D6543E">
        <w:rPr>
          <w:sz w:val="14"/>
          <w:szCs w:val="14"/>
        </w:rPr>
        <w:t>3.2.5.3. В случае выявления в ходе проверки в рамках осуществления муниципального контроля нарушения исполнения нормативных правовых актов в сфере рекламы,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0A5AD7" w:rsidRPr="00D6543E" w:rsidRDefault="000A5AD7" w:rsidP="000A5AD7">
      <w:pPr>
        <w:suppressAutoHyphens/>
        <w:ind w:firstLine="284"/>
        <w:jc w:val="both"/>
        <w:rPr>
          <w:sz w:val="14"/>
          <w:szCs w:val="14"/>
        </w:rPr>
      </w:pPr>
      <w:r w:rsidRPr="00D6543E">
        <w:rPr>
          <w:sz w:val="14"/>
          <w:szCs w:val="14"/>
        </w:rPr>
        <w:t>3.2.5.4. В случае несогласия с выданным предписанием об устранении выявленных нарушений, гражданин в течение 15 дней с даты получения предписания вправе представить специалисту в письменной форме возражения в отношении выданного предписания об устранении выявленных нарушений в целом или его отдельных положений. При этом гражданин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специалисту.</w:t>
      </w:r>
    </w:p>
    <w:p w:rsidR="000A5AD7" w:rsidRPr="00D6543E" w:rsidRDefault="000A5AD7" w:rsidP="000A5AD7">
      <w:pPr>
        <w:suppressAutoHyphens/>
        <w:ind w:firstLine="284"/>
        <w:jc w:val="both"/>
        <w:rPr>
          <w:sz w:val="14"/>
          <w:szCs w:val="14"/>
        </w:rPr>
      </w:pPr>
      <w:r w:rsidRPr="00D6543E">
        <w:rPr>
          <w:sz w:val="14"/>
          <w:szCs w:val="14"/>
        </w:rPr>
        <w:t>3.2.5.5. В случае устранения нарушения обязательных требований, установленных муниципальными правовыми актами в сфере рекламы также составляется акт, к которому прилагается   фото и видео съемка и иная информация, подтверждающая устранение нарушения (оформленные правоустанавливающие документы и т.п.).</w:t>
      </w:r>
    </w:p>
    <w:p w:rsidR="000A5AD7" w:rsidRPr="00D6543E" w:rsidRDefault="000A5AD7" w:rsidP="000A5AD7">
      <w:pPr>
        <w:suppressAutoHyphens/>
        <w:ind w:firstLine="284"/>
        <w:jc w:val="both"/>
        <w:rPr>
          <w:b/>
          <w:bCs/>
          <w:sz w:val="14"/>
          <w:szCs w:val="14"/>
        </w:rPr>
      </w:pPr>
      <w:r w:rsidRPr="00D6543E">
        <w:rPr>
          <w:sz w:val="14"/>
          <w:szCs w:val="14"/>
        </w:rPr>
        <w:t xml:space="preserve">3.2.5.6. Специалист ведет учет проверок соблюдения обязательных требований, установленных муниципальными правовыми актами в сфере рекламы. Все составляемые в ходе проверок документы и иная информация </w:t>
      </w:r>
      <w:r w:rsidRPr="00D6543E">
        <w:rPr>
          <w:sz w:val="14"/>
          <w:szCs w:val="14"/>
        </w:rPr>
        <w:lastRenderedPageBreak/>
        <w:t>записываются в Книгу проверок соблюдения обязательных требований, установленных муниципальными правовыми актами в сфере рекламы (Приложение № 4 к настоящему Административному регламенту).</w:t>
      </w:r>
    </w:p>
    <w:p w:rsidR="000A5AD7" w:rsidRPr="00D6543E" w:rsidRDefault="000A5AD7" w:rsidP="000A5AD7">
      <w:pPr>
        <w:suppressAutoHyphens/>
        <w:ind w:firstLine="284"/>
        <w:jc w:val="both"/>
        <w:rPr>
          <w:sz w:val="14"/>
          <w:szCs w:val="14"/>
        </w:rPr>
      </w:pPr>
      <w:r w:rsidRPr="00D6543E">
        <w:rPr>
          <w:sz w:val="14"/>
          <w:szCs w:val="14"/>
        </w:rPr>
        <w:t>3.2.5.9. Критерии принятия решения административной процедуры по принятию мер по выявленным нарушениям:</w:t>
      </w:r>
    </w:p>
    <w:p w:rsidR="000A5AD7" w:rsidRPr="00D6543E" w:rsidRDefault="000A5AD7" w:rsidP="000A5AD7">
      <w:pPr>
        <w:suppressAutoHyphens/>
        <w:ind w:firstLine="284"/>
        <w:jc w:val="both"/>
        <w:rPr>
          <w:bCs/>
          <w:sz w:val="14"/>
          <w:szCs w:val="14"/>
        </w:rPr>
      </w:pPr>
      <w:r w:rsidRPr="00D6543E">
        <w:rPr>
          <w:sz w:val="14"/>
          <w:szCs w:val="14"/>
        </w:rPr>
        <w:t xml:space="preserve">- наличие в действиях проверяемых лиц признаков нарушения </w:t>
      </w:r>
      <w:r w:rsidRPr="00D6543E">
        <w:rPr>
          <w:sz w:val="14"/>
          <w:szCs w:val="14"/>
          <w:lang w:eastAsia="zh-CN"/>
        </w:rPr>
        <w:t>обязательных требований, установленных муниципальными правовыми актами в сфере рекламы</w:t>
      </w:r>
      <w:r w:rsidRPr="00D6543E">
        <w:rPr>
          <w:bCs/>
          <w:sz w:val="14"/>
          <w:szCs w:val="14"/>
        </w:rPr>
        <w:t>;</w:t>
      </w:r>
    </w:p>
    <w:p w:rsidR="000A5AD7" w:rsidRPr="00D6543E" w:rsidRDefault="000A5AD7" w:rsidP="000A5AD7">
      <w:pPr>
        <w:suppressAutoHyphens/>
        <w:ind w:firstLine="284"/>
        <w:jc w:val="both"/>
        <w:rPr>
          <w:sz w:val="14"/>
          <w:szCs w:val="14"/>
        </w:rPr>
      </w:pPr>
      <w:r w:rsidRPr="00D6543E">
        <w:rPr>
          <w:sz w:val="14"/>
          <w:szCs w:val="14"/>
        </w:rPr>
        <w:t>- наличие неисполненного предписания.</w:t>
      </w:r>
    </w:p>
    <w:p w:rsidR="000A5AD7" w:rsidRPr="00D6543E" w:rsidRDefault="000A5AD7" w:rsidP="000A5AD7">
      <w:pPr>
        <w:suppressAutoHyphens/>
        <w:ind w:firstLine="284"/>
        <w:jc w:val="both"/>
        <w:rPr>
          <w:sz w:val="14"/>
          <w:szCs w:val="14"/>
        </w:rPr>
      </w:pPr>
      <w:r w:rsidRPr="00D6543E">
        <w:rPr>
          <w:sz w:val="14"/>
          <w:szCs w:val="14"/>
        </w:rPr>
        <w:t>3.2.5.10.  Результатом выполнения административной процедуры является подготовка и направление (вручение) проверяемому лицу акта проверки соблюдения требований муниципальных правовых актов в сфере рекламы и предписания об устранении выявленных нарушений.</w:t>
      </w:r>
    </w:p>
    <w:p w:rsidR="000A5AD7" w:rsidRPr="00D6543E" w:rsidRDefault="000A5AD7" w:rsidP="000A5AD7">
      <w:pPr>
        <w:suppressAutoHyphens/>
        <w:ind w:firstLine="284"/>
        <w:jc w:val="both"/>
        <w:rPr>
          <w:sz w:val="14"/>
          <w:szCs w:val="14"/>
        </w:rPr>
      </w:pPr>
      <w:r w:rsidRPr="00D6543E">
        <w:rPr>
          <w:sz w:val="14"/>
          <w:szCs w:val="14"/>
        </w:rPr>
        <w:t>3.2.5.11. Максимальный срок выполнения административного действия составляет не более 3 рабочих дней.</w:t>
      </w:r>
    </w:p>
    <w:p w:rsidR="000A5AD7" w:rsidRPr="00D6543E" w:rsidRDefault="000A5AD7" w:rsidP="000A5AD7">
      <w:pPr>
        <w:suppressAutoHyphens/>
        <w:ind w:firstLine="284"/>
        <w:jc w:val="both"/>
        <w:rPr>
          <w:b/>
          <w:bCs/>
          <w:sz w:val="14"/>
          <w:szCs w:val="14"/>
        </w:rPr>
      </w:pPr>
      <w:r w:rsidRPr="00D6543E">
        <w:rPr>
          <w:b/>
          <w:bCs/>
          <w:sz w:val="14"/>
          <w:szCs w:val="14"/>
        </w:rPr>
        <w:t>3.2.6. Контроль за устранением нарушений законодательства в сфере благоустройства</w:t>
      </w:r>
    </w:p>
    <w:p w:rsidR="000A5AD7" w:rsidRPr="00D6543E" w:rsidRDefault="000A5AD7" w:rsidP="000A5AD7">
      <w:pPr>
        <w:suppressAutoHyphens/>
        <w:ind w:firstLine="284"/>
        <w:jc w:val="both"/>
        <w:rPr>
          <w:bCs/>
          <w:sz w:val="14"/>
          <w:szCs w:val="14"/>
        </w:rPr>
      </w:pPr>
      <w:r w:rsidRPr="00D6543E">
        <w:rPr>
          <w:bCs/>
          <w:sz w:val="14"/>
          <w:szCs w:val="14"/>
        </w:rPr>
        <w:t xml:space="preserve">3.2.6.1. Основанием для осуществления контроля за устранением нарушений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является предписание об устранении нарушений (далее – предписание), выданное специалистом, осуществляющим проверку и выявившим нарушения </w:t>
      </w:r>
      <w:r w:rsidRPr="00D6543E">
        <w:rPr>
          <w:sz w:val="14"/>
          <w:szCs w:val="14"/>
        </w:rPr>
        <w:t>исполнения нормативных правовых актов в сфере рекламы</w:t>
      </w:r>
      <w:r w:rsidRPr="00D6543E">
        <w:rPr>
          <w:bCs/>
          <w:sz w:val="14"/>
          <w:szCs w:val="14"/>
        </w:rPr>
        <w:t>.</w:t>
      </w:r>
    </w:p>
    <w:p w:rsidR="000A5AD7" w:rsidRPr="00D6543E" w:rsidRDefault="000A5AD7" w:rsidP="000A5AD7">
      <w:pPr>
        <w:suppressAutoHyphens/>
        <w:ind w:firstLine="284"/>
        <w:jc w:val="both"/>
        <w:rPr>
          <w:bCs/>
          <w:sz w:val="14"/>
          <w:szCs w:val="14"/>
        </w:rPr>
      </w:pPr>
      <w:r w:rsidRPr="00D6543E">
        <w:rPr>
          <w:bCs/>
          <w:sz w:val="14"/>
          <w:szCs w:val="14"/>
        </w:rPr>
        <w:t xml:space="preserve">3.2.6.2.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0A5AD7" w:rsidRPr="00D6543E" w:rsidRDefault="000A5AD7" w:rsidP="000A5AD7">
      <w:pPr>
        <w:suppressAutoHyphens/>
        <w:ind w:firstLine="284"/>
        <w:jc w:val="both"/>
        <w:rPr>
          <w:bCs/>
          <w:sz w:val="14"/>
          <w:szCs w:val="14"/>
        </w:rPr>
      </w:pPr>
      <w:r w:rsidRPr="00D6543E">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3.2.2.8 настоящего административного регламента.</w:t>
      </w:r>
    </w:p>
    <w:p w:rsidR="000A5AD7" w:rsidRPr="00D6543E" w:rsidRDefault="000A5AD7" w:rsidP="000A5AD7">
      <w:pPr>
        <w:suppressAutoHyphens/>
        <w:ind w:firstLine="284"/>
        <w:jc w:val="both"/>
        <w:rPr>
          <w:bCs/>
          <w:sz w:val="14"/>
          <w:szCs w:val="14"/>
        </w:rPr>
      </w:pPr>
      <w:r w:rsidRPr="00D6543E">
        <w:rPr>
          <w:bCs/>
          <w:sz w:val="14"/>
          <w:szCs w:val="14"/>
        </w:rPr>
        <w:t>3.2.6.3. Проверка исполнения предписания проводится в течении одного дня в день и час, указанный в уведомлении о проведении проверки.</w:t>
      </w:r>
    </w:p>
    <w:p w:rsidR="000A5AD7" w:rsidRPr="00D6543E" w:rsidRDefault="000A5AD7" w:rsidP="000A5AD7">
      <w:pPr>
        <w:suppressAutoHyphens/>
        <w:ind w:firstLine="284"/>
        <w:jc w:val="both"/>
        <w:rPr>
          <w:bCs/>
          <w:sz w:val="14"/>
          <w:szCs w:val="14"/>
        </w:rPr>
      </w:pPr>
      <w:r w:rsidRPr="00D6543E">
        <w:rPr>
          <w:bCs/>
          <w:sz w:val="14"/>
          <w:szCs w:val="14"/>
        </w:rPr>
        <w:t>По результатам проверки, в течение одного дня, составляется акт проверки исполнения предписания в двух экземплярах (Приложение № 5 к настоящему Административному регламенту).</w:t>
      </w:r>
    </w:p>
    <w:p w:rsidR="000A5AD7" w:rsidRPr="00D6543E" w:rsidRDefault="000A5AD7" w:rsidP="000A5AD7">
      <w:pPr>
        <w:suppressAutoHyphens/>
        <w:ind w:firstLine="284"/>
        <w:jc w:val="both"/>
        <w:rPr>
          <w:bCs/>
          <w:sz w:val="14"/>
          <w:szCs w:val="14"/>
        </w:rPr>
      </w:pPr>
      <w:r w:rsidRPr="00D6543E">
        <w:rPr>
          <w:bCs/>
          <w:sz w:val="14"/>
          <w:szCs w:val="14"/>
        </w:rPr>
        <w:t>В акте проверки делается запись об устранении нарушений</w:t>
      </w:r>
      <w:r w:rsidRPr="00D6543E">
        <w:rPr>
          <w:sz w:val="14"/>
          <w:szCs w:val="14"/>
          <w:lang w:eastAsia="zh-CN"/>
        </w:rPr>
        <w:t xml:space="preserve">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либо о не устранении таких нарушений. </w:t>
      </w:r>
    </w:p>
    <w:p w:rsidR="000A5AD7" w:rsidRPr="00D6543E" w:rsidRDefault="000A5AD7" w:rsidP="000A5AD7">
      <w:pPr>
        <w:suppressAutoHyphens/>
        <w:ind w:firstLine="284"/>
        <w:jc w:val="both"/>
        <w:rPr>
          <w:bCs/>
          <w:sz w:val="14"/>
          <w:szCs w:val="14"/>
        </w:rPr>
      </w:pPr>
      <w:r w:rsidRPr="00D6543E">
        <w:rPr>
          <w:bCs/>
          <w:sz w:val="14"/>
          <w:szCs w:val="14"/>
        </w:rPr>
        <w:t xml:space="preserve">В случае устранения нарушения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к акту проверки прикладываются документы, подтверждающие устранение нарушений (копии оформленных правоустанавливающих документов, </w:t>
      </w:r>
      <w:proofErr w:type="spellStart"/>
      <w:r w:rsidRPr="00D6543E">
        <w:rPr>
          <w:bCs/>
          <w:sz w:val="14"/>
          <w:szCs w:val="14"/>
        </w:rPr>
        <w:t>фототаблица</w:t>
      </w:r>
      <w:proofErr w:type="spellEnd"/>
      <w:r w:rsidRPr="00D6543E">
        <w:rPr>
          <w:bCs/>
          <w:sz w:val="14"/>
          <w:szCs w:val="14"/>
        </w:rPr>
        <w:t>, схема или иная информация).</w:t>
      </w:r>
    </w:p>
    <w:p w:rsidR="000A5AD7" w:rsidRPr="00D6543E" w:rsidRDefault="000A5AD7" w:rsidP="000A5AD7">
      <w:pPr>
        <w:suppressAutoHyphens/>
        <w:ind w:firstLine="284"/>
        <w:jc w:val="both"/>
        <w:rPr>
          <w:bCs/>
          <w:sz w:val="14"/>
          <w:szCs w:val="14"/>
        </w:rPr>
      </w:pPr>
      <w:r w:rsidRPr="00D6543E">
        <w:rPr>
          <w:bCs/>
          <w:sz w:val="14"/>
          <w:szCs w:val="14"/>
        </w:rPr>
        <w:t xml:space="preserve">В случае не устранения нарушения </w:t>
      </w:r>
      <w:r w:rsidRPr="00D6543E">
        <w:rPr>
          <w:sz w:val="14"/>
          <w:szCs w:val="14"/>
        </w:rPr>
        <w:t>исполнения нормативных правовых актов в сфере рекламы</w:t>
      </w:r>
      <w:r w:rsidRPr="00D6543E">
        <w:rPr>
          <w:sz w:val="14"/>
          <w:szCs w:val="14"/>
          <w:lang w:eastAsia="zh-CN"/>
        </w:rPr>
        <w:t>,</w:t>
      </w:r>
      <w:r w:rsidRPr="00D6543E">
        <w:rPr>
          <w:bCs/>
          <w:sz w:val="14"/>
          <w:szCs w:val="14"/>
        </w:rPr>
        <w:t xml:space="preserve"> вместе с актом проверки специалистом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0A5AD7" w:rsidRPr="00D6543E" w:rsidRDefault="000A5AD7" w:rsidP="000A5AD7">
      <w:pPr>
        <w:suppressAutoHyphens/>
        <w:ind w:firstLine="284"/>
        <w:jc w:val="both"/>
        <w:rPr>
          <w:bCs/>
          <w:sz w:val="14"/>
          <w:szCs w:val="14"/>
        </w:rPr>
      </w:pPr>
      <w:r w:rsidRPr="00D6543E">
        <w:rPr>
          <w:bCs/>
          <w:sz w:val="14"/>
          <w:szCs w:val="14"/>
        </w:rPr>
        <w:t xml:space="preserve">3.2.6.4. Критерии принятия решения административной процедуры по контролю за устранением нарушений </w:t>
      </w:r>
      <w:r w:rsidRPr="00D6543E">
        <w:rPr>
          <w:sz w:val="14"/>
          <w:szCs w:val="14"/>
        </w:rPr>
        <w:t>исполнения нормативных правовых актов в сфере рекламы</w:t>
      </w:r>
      <w:r w:rsidRPr="00D6543E">
        <w:rPr>
          <w:bCs/>
          <w:sz w:val="14"/>
          <w:szCs w:val="14"/>
        </w:rPr>
        <w:t>:</w:t>
      </w:r>
    </w:p>
    <w:p w:rsidR="000A5AD7" w:rsidRPr="00D6543E" w:rsidRDefault="000A5AD7" w:rsidP="000A5AD7">
      <w:pPr>
        <w:suppressAutoHyphens/>
        <w:ind w:firstLine="284"/>
        <w:jc w:val="both"/>
        <w:rPr>
          <w:bCs/>
          <w:sz w:val="14"/>
          <w:szCs w:val="14"/>
        </w:rPr>
      </w:pPr>
      <w:r w:rsidRPr="00D6543E">
        <w:rPr>
          <w:bCs/>
          <w:sz w:val="14"/>
          <w:szCs w:val="14"/>
        </w:rPr>
        <w:t xml:space="preserve">- наличие предписания об устранении нарушения </w:t>
      </w:r>
      <w:r w:rsidRPr="00D6543E">
        <w:rPr>
          <w:sz w:val="14"/>
          <w:szCs w:val="14"/>
        </w:rPr>
        <w:t>исполнения нормативных правовых актов в сфере рекламы</w:t>
      </w:r>
      <w:r w:rsidRPr="00D6543E">
        <w:rPr>
          <w:bCs/>
          <w:sz w:val="14"/>
          <w:szCs w:val="14"/>
        </w:rPr>
        <w:t>, вынесенного на основании материалов проверки, проведенной специалистом;</w:t>
      </w:r>
    </w:p>
    <w:p w:rsidR="000A5AD7" w:rsidRPr="00D6543E" w:rsidRDefault="000A5AD7" w:rsidP="000A5AD7">
      <w:pPr>
        <w:suppressAutoHyphens/>
        <w:ind w:firstLine="284"/>
        <w:jc w:val="both"/>
        <w:rPr>
          <w:bCs/>
          <w:sz w:val="14"/>
          <w:szCs w:val="14"/>
        </w:rPr>
      </w:pPr>
      <w:r w:rsidRPr="00D6543E">
        <w:rPr>
          <w:bCs/>
          <w:sz w:val="14"/>
          <w:szCs w:val="14"/>
        </w:rPr>
        <w:t>- истечение срока, установленного предписанием для устранения нарушений в добровольном порядке;</w:t>
      </w:r>
    </w:p>
    <w:p w:rsidR="000A5AD7" w:rsidRPr="00D6543E" w:rsidRDefault="000A5AD7" w:rsidP="000A5AD7">
      <w:pPr>
        <w:suppressAutoHyphens/>
        <w:ind w:firstLine="284"/>
        <w:jc w:val="both"/>
        <w:rPr>
          <w:bCs/>
          <w:sz w:val="14"/>
          <w:szCs w:val="14"/>
        </w:rPr>
      </w:pPr>
      <w:r w:rsidRPr="00D6543E">
        <w:rPr>
          <w:bCs/>
          <w:sz w:val="14"/>
          <w:szCs w:val="14"/>
        </w:rPr>
        <w:t xml:space="preserve">- неисполнение требований предписания об устранении нарушений </w:t>
      </w:r>
      <w:r w:rsidRPr="00D6543E">
        <w:rPr>
          <w:sz w:val="14"/>
          <w:szCs w:val="14"/>
          <w:lang w:eastAsia="zh-CN"/>
        </w:rPr>
        <w:t xml:space="preserve"> </w:t>
      </w:r>
      <w:r w:rsidRPr="00D6543E">
        <w:rPr>
          <w:sz w:val="14"/>
          <w:szCs w:val="14"/>
        </w:rPr>
        <w:t>исполнения нормативных правовых актов в сфере рекламы</w:t>
      </w:r>
      <w:r w:rsidRPr="00D6543E">
        <w:rPr>
          <w:sz w:val="14"/>
          <w:szCs w:val="14"/>
          <w:lang w:eastAsia="zh-CN"/>
        </w:rPr>
        <w:t>.</w:t>
      </w:r>
    </w:p>
    <w:p w:rsidR="000A5AD7" w:rsidRPr="00D6543E" w:rsidRDefault="000A5AD7" w:rsidP="000A5AD7">
      <w:pPr>
        <w:suppressAutoHyphens/>
        <w:ind w:firstLine="284"/>
        <w:jc w:val="both"/>
        <w:rPr>
          <w:sz w:val="14"/>
          <w:szCs w:val="14"/>
        </w:rPr>
      </w:pPr>
      <w:r w:rsidRPr="00D6543E">
        <w:rPr>
          <w:bCs/>
          <w:sz w:val="14"/>
          <w:szCs w:val="14"/>
        </w:rPr>
        <w:t xml:space="preserve">3.2.6.5. </w:t>
      </w:r>
      <w:r w:rsidRPr="00D6543E">
        <w:rPr>
          <w:sz w:val="14"/>
          <w:szCs w:val="14"/>
        </w:rPr>
        <w:t>Результатом выполнения административной процедуры является:</w:t>
      </w:r>
    </w:p>
    <w:p w:rsidR="000A5AD7" w:rsidRPr="00D6543E" w:rsidRDefault="000A5AD7" w:rsidP="000A5AD7">
      <w:pPr>
        <w:suppressAutoHyphens/>
        <w:ind w:firstLine="284"/>
        <w:jc w:val="both"/>
        <w:rPr>
          <w:sz w:val="14"/>
          <w:szCs w:val="14"/>
        </w:rPr>
      </w:pPr>
      <w:r w:rsidRPr="00D6543E">
        <w:rPr>
          <w:sz w:val="14"/>
          <w:szCs w:val="14"/>
        </w:rPr>
        <w:t xml:space="preserve">- подтверждение (не подтверждение) устранения нарушения гражданином обязательных требований, установленных муниципальными правовыми актами в сфере рекламы </w:t>
      </w:r>
      <w:r w:rsidRPr="00D6543E">
        <w:rPr>
          <w:sz w:val="14"/>
          <w:szCs w:val="14"/>
          <w:lang w:eastAsia="zh-CN"/>
        </w:rPr>
        <w:t>;</w:t>
      </w:r>
    </w:p>
    <w:p w:rsidR="000A5AD7" w:rsidRPr="00D6543E" w:rsidRDefault="000A5AD7" w:rsidP="000A5AD7">
      <w:pPr>
        <w:suppressAutoHyphens/>
        <w:ind w:firstLine="284"/>
        <w:jc w:val="both"/>
        <w:rPr>
          <w:sz w:val="14"/>
          <w:szCs w:val="14"/>
        </w:rPr>
      </w:pPr>
      <w:r w:rsidRPr="00D6543E">
        <w:rPr>
          <w:sz w:val="14"/>
          <w:szCs w:val="14"/>
        </w:rPr>
        <w:t>- составление протокола об административном правонарушении и передача материалов проверки мировому судье для привлечения виновных лиц к ответственности (в случае не подтверждения устранения нарушения).</w:t>
      </w:r>
    </w:p>
    <w:p w:rsidR="000A5AD7" w:rsidRPr="00D6543E" w:rsidRDefault="000A5AD7" w:rsidP="000A5AD7">
      <w:pPr>
        <w:suppressAutoHyphens/>
        <w:ind w:firstLine="284"/>
        <w:jc w:val="both"/>
        <w:rPr>
          <w:sz w:val="14"/>
          <w:szCs w:val="14"/>
        </w:rPr>
      </w:pPr>
      <w:r w:rsidRPr="00D6543E">
        <w:rPr>
          <w:sz w:val="14"/>
          <w:szCs w:val="14"/>
        </w:rPr>
        <w:t>3.2.6.6. Результат выполнения административной процедуры фиксируется актом проверки исполнения предписания.</w:t>
      </w:r>
    </w:p>
    <w:p w:rsidR="000A5AD7" w:rsidRPr="00D6543E" w:rsidRDefault="000A5AD7" w:rsidP="000A5AD7">
      <w:pPr>
        <w:suppressAutoHyphens/>
        <w:ind w:firstLine="284"/>
        <w:jc w:val="both"/>
        <w:rPr>
          <w:sz w:val="14"/>
          <w:szCs w:val="14"/>
        </w:rPr>
      </w:pPr>
      <w:r w:rsidRPr="00D6543E">
        <w:rPr>
          <w:sz w:val="14"/>
          <w:szCs w:val="14"/>
        </w:rPr>
        <w:t>3.2.6.5. Максимальный срок выполнения административного действия составляет не более 33 рабочих дней.</w:t>
      </w:r>
    </w:p>
    <w:p w:rsidR="000A5AD7" w:rsidRPr="00D6543E" w:rsidRDefault="000A5AD7" w:rsidP="000A5AD7">
      <w:pPr>
        <w:suppressAutoHyphens/>
        <w:ind w:firstLine="284"/>
        <w:jc w:val="center"/>
        <w:rPr>
          <w:b/>
          <w:bCs/>
          <w:sz w:val="14"/>
          <w:szCs w:val="14"/>
        </w:rPr>
      </w:pPr>
      <w:r w:rsidRPr="00D6543E">
        <w:rPr>
          <w:b/>
          <w:bCs/>
          <w:sz w:val="14"/>
          <w:szCs w:val="14"/>
        </w:rPr>
        <w:t xml:space="preserve">IV. ПОРЯДОК И ФОРМЫ КОНТРОЛЯ </w:t>
      </w:r>
    </w:p>
    <w:p w:rsidR="000A5AD7" w:rsidRPr="00D6543E" w:rsidRDefault="000A5AD7" w:rsidP="000A5AD7">
      <w:pPr>
        <w:suppressAutoHyphens/>
        <w:ind w:firstLine="284"/>
        <w:jc w:val="center"/>
        <w:rPr>
          <w:sz w:val="14"/>
          <w:szCs w:val="14"/>
        </w:rPr>
      </w:pPr>
      <w:r w:rsidRPr="00D6543E">
        <w:rPr>
          <w:b/>
          <w:bCs/>
          <w:sz w:val="14"/>
          <w:szCs w:val="14"/>
        </w:rPr>
        <w:t>ЗА ОСУЩЕСТВЛЕНИЕМ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4.1. Текущий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осуществляется первым заместителем Главы администрации Солецкого муниципального рациона или лицом, его замещающим.</w:t>
      </w:r>
    </w:p>
    <w:p w:rsidR="000A5AD7" w:rsidRPr="00D6543E" w:rsidRDefault="000A5AD7" w:rsidP="000A5AD7">
      <w:pPr>
        <w:suppressAutoHyphens/>
        <w:ind w:firstLine="284"/>
        <w:jc w:val="both"/>
        <w:rPr>
          <w:sz w:val="14"/>
          <w:szCs w:val="14"/>
        </w:rPr>
      </w:pPr>
      <w:r w:rsidRPr="00D6543E">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специалистом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контроля (комплексная проверка), либо отдельные вопросы (тематическая проверка).</w:t>
      </w:r>
    </w:p>
    <w:p w:rsidR="000A5AD7" w:rsidRPr="00D6543E" w:rsidRDefault="000A5AD7" w:rsidP="000A5AD7">
      <w:pPr>
        <w:suppressAutoHyphens/>
        <w:ind w:firstLine="284"/>
        <w:jc w:val="both"/>
        <w:rPr>
          <w:sz w:val="14"/>
          <w:szCs w:val="14"/>
        </w:rPr>
      </w:pPr>
      <w:r w:rsidRPr="00D6543E">
        <w:rPr>
          <w:sz w:val="14"/>
          <w:szCs w:val="14"/>
        </w:rPr>
        <w:lastRenderedPageBreak/>
        <w:t>4.3. Специалист, ответственный за осуществление муниципального контроля, несет персональную ответственность за несоблюдение требований настоящего Административного регламента при проведении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0A5AD7" w:rsidRPr="00D6543E" w:rsidRDefault="000A5AD7" w:rsidP="000A5AD7">
      <w:pPr>
        <w:suppressAutoHyphens/>
        <w:ind w:firstLine="284"/>
        <w:jc w:val="both"/>
        <w:rPr>
          <w:sz w:val="14"/>
          <w:szCs w:val="14"/>
        </w:rPr>
      </w:pPr>
      <w:r w:rsidRPr="00D6543E">
        <w:rPr>
          <w:sz w:val="14"/>
          <w:szCs w:val="14"/>
        </w:rPr>
        <w:t>4.5. Граждане, их объединения и организации имеют право на любые, предусмотренные действующим законодательством, формы контроля за деятельностью специалиста при осуществлении муниципального контроля.</w:t>
      </w:r>
    </w:p>
    <w:p w:rsidR="000A5AD7" w:rsidRPr="00D6543E" w:rsidRDefault="000A5AD7" w:rsidP="000A5AD7">
      <w:pPr>
        <w:suppressAutoHyphens/>
        <w:ind w:firstLine="284"/>
        <w:jc w:val="center"/>
        <w:rPr>
          <w:sz w:val="14"/>
          <w:szCs w:val="14"/>
        </w:rPr>
      </w:pPr>
      <w:r w:rsidRPr="00D6543E">
        <w:rPr>
          <w:b/>
          <w:bCs/>
          <w:sz w:val="14"/>
          <w:szCs w:val="14"/>
        </w:rPr>
        <w:t>V. ДОСУДЕБНЫЙ (ВНЕСУДЕБНЫЙ) ПОРЯДОК ОБЖАЛОВАНИЯ ДЕЙСТВИЙ (БЕЗДЕЙСТВИЙ) И РЕШЕНИЙ, ПРИНЯТЫХ (ОСУЩЕСТВЛЯЕМЫХ) В ХОДЕ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5.1. Лицо, в отношении которого проводилась проверка, вправе обжаловать действия (бездействие) и решения специалиста, в соответствии с требованиями действующего законодательства Российской Федерации:</w:t>
      </w:r>
    </w:p>
    <w:p w:rsidR="000A5AD7" w:rsidRPr="00D6543E" w:rsidRDefault="000A5AD7" w:rsidP="000A5AD7">
      <w:pPr>
        <w:suppressAutoHyphens/>
        <w:ind w:firstLine="284"/>
        <w:jc w:val="both"/>
        <w:rPr>
          <w:sz w:val="14"/>
          <w:szCs w:val="14"/>
        </w:rPr>
      </w:pPr>
      <w:r w:rsidRPr="00D6543E">
        <w:rPr>
          <w:sz w:val="14"/>
          <w:szCs w:val="14"/>
        </w:rPr>
        <w:t>в судебном порядке;</w:t>
      </w:r>
    </w:p>
    <w:p w:rsidR="000A5AD7" w:rsidRPr="00D6543E" w:rsidRDefault="000A5AD7" w:rsidP="000A5AD7">
      <w:pPr>
        <w:suppressAutoHyphens/>
        <w:ind w:firstLine="284"/>
        <w:jc w:val="both"/>
        <w:rPr>
          <w:sz w:val="14"/>
          <w:szCs w:val="14"/>
        </w:rPr>
      </w:pPr>
      <w:r w:rsidRPr="00D6543E">
        <w:rPr>
          <w:sz w:val="14"/>
          <w:szCs w:val="14"/>
        </w:rPr>
        <w:t>в досудебном (внесудебном).</w:t>
      </w:r>
    </w:p>
    <w:p w:rsidR="000A5AD7" w:rsidRPr="00D6543E" w:rsidRDefault="000A5AD7" w:rsidP="000A5AD7">
      <w:pPr>
        <w:suppressAutoHyphens/>
        <w:ind w:firstLine="284"/>
        <w:jc w:val="both"/>
        <w:rPr>
          <w:sz w:val="14"/>
          <w:szCs w:val="14"/>
        </w:rPr>
      </w:pPr>
      <w:r w:rsidRPr="00D6543E">
        <w:rPr>
          <w:sz w:val="14"/>
          <w:szCs w:val="14"/>
        </w:rPr>
        <w:t>5.1.1. Жалоба должна содержать:</w:t>
      </w:r>
    </w:p>
    <w:p w:rsidR="000A5AD7" w:rsidRPr="00D6543E" w:rsidRDefault="000A5AD7" w:rsidP="000A5AD7">
      <w:pPr>
        <w:suppressAutoHyphens/>
        <w:ind w:firstLine="284"/>
        <w:jc w:val="both"/>
        <w:rPr>
          <w:sz w:val="14"/>
          <w:szCs w:val="14"/>
        </w:rPr>
      </w:pPr>
      <w:r w:rsidRPr="00D6543E">
        <w:rPr>
          <w:sz w:val="14"/>
          <w:szCs w:val="14"/>
        </w:rPr>
        <w:t>- фамилию, имя, отчество специалиста, решения и действия (бездействие) которого обжалуются;</w:t>
      </w:r>
    </w:p>
    <w:p w:rsidR="000A5AD7" w:rsidRPr="00D6543E" w:rsidRDefault="000A5AD7" w:rsidP="000A5AD7">
      <w:pPr>
        <w:suppressAutoHyphens/>
        <w:ind w:firstLine="284"/>
        <w:jc w:val="both"/>
        <w:rPr>
          <w:sz w:val="14"/>
          <w:szCs w:val="14"/>
        </w:rPr>
      </w:pPr>
      <w:r w:rsidRPr="00D6543E">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
    <w:p w:rsidR="000A5AD7" w:rsidRPr="00D6543E" w:rsidRDefault="000A5AD7" w:rsidP="000A5AD7">
      <w:pPr>
        <w:suppressAutoHyphens/>
        <w:ind w:firstLine="284"/>
        <w:jc w:val="both"/>
        <w:rPr>
          <w:sz w:val="14"/>
          <w:szCs w:val="14"/>
        </w:rPr>
      </w:pPr>
      <w:r w:rsidRPr="00D6543E">
        <w:rPr>
          <w:sz w:val="14"/>
          <w:szCs w:val="14"/>
        </w:rPr>
        <w:t>- сведения об обжалуемых решениях или действиях (бездействиях) специалиста;</w:t>
      </w:r>
    </w:p>
    <w:p w:rsidR="000A5AD7" w:rsidRPr="00D6543E" w:rsidRDefault="000A5AD7" w:rsidP="000A5AD7">
      <w:pPr>
        <w:suppressAutoHyphens/>
        <w:ind w:firstLine="284"/>
        <w:jc w:val="both"/>
        <w:rPr>
          <w:sz w:val="14"/>
          <w:szCs w:val="14"/>
        </w:rPr>
      </w:pPr>
      <w:r w:rsidRPr="00D6543E">
        <w:rPr>
          <w:sz w:val="14"/>
          <w:szCs w:val="14"/>
        </w:rPr>
        <w:t>- доводы, на основании которых заявитель не согласен с решением или  действиями (бездействием) специалиста. Заявителем могут быть представлены документы (при наличии), подтверждающие доводы заявителя, либо их копии.</w:t>
      </w:r>
    </w:p>
    <w:p w:rsidR="000A5AD7" w:rsidRPr="00D6543E" w:rsidRDefault="000A5AD7" w:rsidP="000A5AD7">
      <w:pPr>
        <w:suppressAutoHyphens/>
        <w:ind w:firstLine="284"/>
        <w:jc w:val="both"/>
        <w:rPr>
          <w:sz w:val="14"/>
          <w:szCs w:val="14"/>
        </w:rPr>
      </w:pPr>
      <w:r w:rsidRPr="00D6543E">
        <w:rPr>
          <w:sz w:val="14"/>
          <w:szCs w:val="14"/>
        </w:rPr>
        <w:t>5.2. Заявитель может обратиться с жалобой, в том числе в следующих случаях:</w:t>
      </w:r>
    </w:p>
    <w:p w:rsidR="000A5AD7" w:rsidRPr="00D6543E" w:rsidRDefault="000A5AD7" w:rsidP="000A5AD7">
      <w:pPr>
        <w:suppressAutoHyphens/>
        <w:ind w:firstLine="284"/>
        <w:jc w:val="both"/>
        <w:rPr>
          <w:sz w:val="14"/>
          <w:szCs w:val="14"/>
        </w:rPr>
      </w:pPr>
      <w:r w:rsidRPr="00D6543E">
        <w:rPr>
          <w:sz w:val="14"/>
          <w:szCs w:val="14"/>
        </w:rPr>
        <w:t>5.2.1. Нарушение срока осуществления муниципального контроля;</w:t>
      </w:r>
    </w:p>
    <w:p w:rsidR="000A5AD7" w:rsidRPr="00D6543E" w:rsidRDefault="000A5AD7" w:rsidP="000A5AD7">
      <w:pPr>
        <w:suppressAutoHyphens/>
        <w:ind w:firstLine="284"/>
        <w:jc w:val="both"/>
        <w:rPr>
          <w:sz w:val="14"/>
          <w:szCs w:val="14"/>
        </w:rPr>
      </w:pPr>
      <w:r w:rsidRPr="00D6543E">
        <w:rPr>
          <w:sz w:val="14"/>
          <w:szCs w:val="14"/>
        </w:rPr>
        <w:t>5.2.2. Требование у проверяемого лица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земельного контроля;</w:t>
      </w:r>
    </w:p>
    <w:p w:rsidR="000A5AD7" w:rsidRPr="00D6543E" w:rsidRDefault="000A5AD7" w:rsidP="000A5AD7">
      <w:pPr>
        <w:suppressAutoHyphens/>
        <w:ind w:firstLine="284"/>
        <w:jc w:val="both"/>
        <w:rPr>
          <w:sz w:val="14"/>
          <w:szCs w:val="14"/>
        </w:rPr>
      </w:pPr>
      <w:r w:rsidRPr="00D6543E">
        <w:rPr>
          <w:sz w:val="14"/>
          <w:szCs w:val="14"/>
        </w:rPr>
        <w:t>5.2.3. Отказ специалиста в исправлении допущенных опечаток и ошибок в выданных в результате осуществления муниципального контроля документах, либо нарушение установленного срока таких исправлений.</w:t>
      </w:r>
    </w:p>
    <w:p w:rsidR="000A5AD7" w:rsidRPr="00D6543E" w:rsidRDefault="000A5AD7" w:rsidP="000A5AD7">
      <w:pPr>
        <w:suppressAutoHyphens/>
        <w:ind w:firstLine="284"/>
        <w:jc w:val="both"/>
        <w:rPr>
          <w:sz w:val="14"/>
          <w:szCs w:val="14"/>
        </w:rPr>
      </w:pPr>
      <w:r w:rsidRPr="00D6543E">
        <w:rPr>
          <w:sz w:val="14"/>
          <w:szCs w:val="14"/>
        </w:rPr>
        <w:t>5.3. Случаи, в  которых ответ на жалобу не дается:</w:t>
      </w:r>
    </w:p>
    <w:p w:rsidR="000A5AD7" w:rsidRPr="00D6543E" w:rsidRDefault="000A5AD7" w:rsidP="000A5AD7">
      <w:pPr>
        <w:suppressAutoHyphens/>
        <w:ind w:firstLine="284"/>
        <w:jc w:val="both"/>
        <w:rPr>
          <w:sz w:val="14"/>
          <w:szCs w:val="14"/>
        </w:rPr>
      </w:pPr>
      <w:r w:rsidRPr="00D6543E">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0A5AD7" w:rsidRPr="00D6543E" w:rsidRDefault="000A5AD7" w:rsidP="000A5AD7">
      <w:pPr>
        <w:suppressAutoHyphens/>
        <w:ind w:firstLine="284"/>
        <w:jc w:val="both"/>
        <w:rPr>
          <w:sz w:val="14"/>
          <w:szCs w:val="14"/>
        </w:rPr>
      </w:pPr>
      <w:r w:rsidRPr="00D6543E">
        <w:rPr>
          <w:sz w:val="14"/>
          <w:szCs w:val="14"/>
        </w:rPr>
        <w:t>5.3.2. При получении письменного обращения, в котором содержатся нецензурные либо оскорбительные выражения, угрозы жизни, здоровью и имуществу специалиста, а также членов его семьи,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0A5AD7" w:rsidRPr="00D6543E" w:rsidRDefault="000A5AD7" w:rsidP="000A5AD7">
      <w:pPr>
        <w:suppressAutoHyphens/>
        <w:ind w:firstLine="284"/>
        <w:jc w:val="both"/>
        <w:rPr>
          <w:sz w:val="14"/>
          <w:szCs w:val="14"/>
        </w:rPr>
      </w:pPr>
      <w:r w:rsidRPr="00D6543E">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0A5AD7" w:rsidRPr="00D6543E" w:rsidRDefault="000A5AD7" w:rsidP="000A5AD7">
      <w:pPr>
        <w:suppressAutoHyphens/>
        <w:ind w:firstLine="284"/>
        <w:jc w:val="both"/>
        <w:rPr>
          <w:sz w:val="14"/>
          <w:szCs w:val="14"/>
        </w:rPr>
      </w:pPr>
      <w:r w:rsidRPr="00D6543E">
        <w:rPr>
          <w:sz w:val="14"/>
          <w:szCs w:val="14"/>
        </w:rPr>
        <w:t>5.3.4. 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заявление.</w:t>
      </w:r>
    </w:p>
    <w:p w:rsidR="000A5AD7" w:rsidRPr="00D6543E" w:rsidRDefault="000A5AD7" w:rsidP="000A5AD7">
      <w:pPr>
        <w:suppressAutoHyphens/>
        <w:ind w:firstLine="284"/>
        <w:jc w:val="both"/>
        <w:rPr>
          <w:sz w:val="14"/>
          <w:szCs w:val="14"/>
        </w:rPr>
      </w:pPr>
      <w:r w:rsidRPr="00D6543E">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0A5AD7" w:rsidRPr="00D6543E" w:rsidRDefault="000A5AD7" w:rsidP="000A5AD7">
      <w:pPr>
        <w:suppressAutoHyphens/>
        <w:ind w:firstLine="284"/>
        <w:jc w:val="both"/>
        <w:rPr>
          <w:sz w:val="14"/>
          <w:szCs w:val="14"/>
        </w:rPr>
      </w:pPr>
      <w:r w:rsidRPr="00D6543E">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0A5AD7" w:rsidRPr="00D6543E" w:rsidRDefault="000A5AD7" w:rsidP="000A5AD7">
      <w:pPr>
        <w:suppressAutoHyphens/>
        <w:ind w:firstLine="284"/>
        <w:jc w:val="both"/>
        <w:rPr>
          <w:sz w:val="14"/>
          <w:szCs w:val="14"/>
        </w:rPr>
      </w:pPr>
      <w:r w:rsidRPr="00D6543E">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0A5AD7" w:rsidRPr="00D6543E" w:rsidRDefault="000A5AD7" w:rsidP="000A5AD7">
      <w:pPr>
        <w:suppressAutoHyphens/>
        <w:ind w:firstLine="284"/>
        <w:jc w:val="both"/>
        <w:rPr>
          <w:sz w:val="14"/>
          <w:szCs w:val="14"/>
        </w:rPr>
      </w:pPr>
      <w:r w:rsidRPr="00D6543E">
        <w:rPr>
          <w:sz w:val="14"/>
          <w:szCs w:val="14"/>
        </w:rPr>
        <w:t>5.5.   Жалоба подаётся в письменной форме  на бумажном носителе, в электронной форме в Администрацию муниципального района.</w:t>
      </w:r>
    </w:p>
    <w:p w:rsidR="000A5AD7" w:rsidRPr="00D6543E" w:rsidRDefault="000A5AD7" w:rsidP="000A5AD7">
      <w:pPr>
        <w:suppressAutoHyphens/>
        <w:ind w:firstLine="284"/>
        <w:jc w:val="both"/>
        <w:rPr>
          <w:sz w:val="14"/>
          <w:szCs w:val="14"/>
        </w:rPr>
      </w:pPr>
      <w:r w:rsidRPr="00D6543E">
        <w:rPr>
          <w:sz w:val="14"/>
          <w:szCs w:val="14"/>
        </w:rPr>
        <w:t>5.6.  Сроки рассмотрения жалобы:</w:t>
      </w:r>
    </w:p>
    <w:p w:rsidR="000A5AD7" w:rsidRPr="00D6543E" w:rsidRDefault="000A5AD7" w:rsidP="000A5AD7">
      <w:pPr>
        <w:suppressAutoHyphens/>
        <w:ind w:firstLine="284"/>
        <w:jc w:val="both"/>
        <w:rPr>
          <w:sz w:val="14"/>
          <w:szCs w:val="14"/>
        </w:rPr>
      </w:pPr>
      <w:r w:rsidRPr="00D6543E">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0A5AD7" w:rsidRPr="00D6543E" w:rsidRDefault="000A5AD7" w:rsidP="000A5AD7">
      <w:pPr>
        <w:suppressAutoHyphens/>
        <w:ind w:firstLine="284"/>
        <w:jc w:val="both"/>
        <w:rPr>
          <w:sz w:val="14"/>
          <w:szCs w:val="14"/>
        </w:rPr>
      </w:pPr>
      <w:r w:rsidRPr="00D6543E">
        <w:rPr>
          <w:sz w:val="14"/>
          <w:szCs w:val="14"/>
        </w:rPr>
        <w:lastRenderedPageBreak/>
        <w:t>5.6.2. В случае обжалования отказа специалиста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0A5AD7" w:rsidRPr="00D6543E" w:rsidRDefault="000A5AD7" w:rsidP="000A5AD7">
      <w:pPr>
        <w:suppressAutoHyphens/>
        <w:ind w:firstLine="284"/>
        <w:jc w:val="both"/>
        <w:rPr>
          <w:sz w:val="14"/>
          <w:szCs w:val="14"/>
        </w:rPr>
      </w:pPr>
      <w:r w:rsidRPr="00D6543E">
        <w:rPr>
          <w:sz w:val="14"/>
          <w:szCs w:val="14"/>
        </w:rPr>
        <w:t>5.7. По результатам рассмотрения жалобы Администрация муниципального района принимает одно из следующих решений:</w:t>
      </w:r>
    </w:p>
    <w:p w:rsidR="000A5AD7" w:rsidRPr="00D6543E" w:rsidRDefault="000A5AD7" w:rsidP="000A5AD7">
      <w:pPr>
        <w:suppressAutoHyphens/>
        <w:ind w:firstLine="284"/>
        <w:jc w:val="both"/>
        <w:rPr>
          <w:sz w:val="14"/>
          <w:szCs w:val="14"/>
        </w:rPr>
      </w:pPr>
      <w:r w:rsidRPr="00D6543E">
        <w:rPr>
          <w:sz w:val="14"/>
          <w:szCs w:val="14"/>
        </w:rPr>
        <w:t>5.7.1. Удовлетворить жалобу, в том числе в форме отмены принятого решения, исправления допущенных специалистом опечаток и ошибок в выданных в результате исполнения муниципальной функции документах, а также в иных формах;</w:t>
      </w:r>
    </w:p>
    <w:p w:rsidR="000A5AD7" w:rsidRPr="00D6543E" w:rsidRDefault="000A5AD7" w:rsidP="000A5AD7">
      <w:pPr>
        <w:suppressAutoHyphens/>
        <w:ind w:firstLine="284"/>
        <w:jc w:val="both"/>
        <w:rPr>
          <w:sz w:val="14"/>
          <w:szCs w:val="14"/>
        </w:rPr>
      </w:pPr>
      <w:r w:rsidRPr="00D6543E">
        <w:rPr>
          <w:sz w:val="14"/>
          <w:szCs w:val="14"/>
        </w:rPr>
        <w:t>5.7.2. Отказать в удовлетворении жалобы.</w:t>
      </w:r>
    </w:p>
    <w:p w:rsidR="000A5AD7" w:rsidRPr="00D6543E" w:rsidRDefault="000A5AD7" w:rsidP="000A5AD7">
      <w:pPr>
        <w:suppressAutoHyphens/>
        <w:ind w:firstLine="284"/>
        <w:jc w:val="both"/>
        <w:rPr>
          <w:sz w:val="14"/>
          <w:szCs w:val="14"/>
        </w:rPr>
      </w:pPr>
      <w:r w:rsidRPr="00D6543E">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0A5AD7" w:rsidRPr="00D6543E" w:rsidRDefault="000A5AD7" w:rsidP="000A5AD7">
      <w:pPr>
        <w:suppressAutoHyphens/>
        <w:ind w:firstLine="284"/>
        <w:jc w:val="both"/>
        <w:rPr>
          <w:sz w:val="14"/>
          <w:szCs w:val="14"/>
        </w:rPr>
      </w:pPr>
      <w:r w:rsidRPr="00D6543E">
        <w:rPr>
          <w:sz w:val="14"/>
          <w:szCs w:val="1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0A5AD7" w:rsidRPr="00D6543E" w:rsidRDefault="000A5AD7" w:rsidP="000A5AD7">
      <w:pPr>
        <w:suppressAutoHyphens/>
        <w:ind w:firstLine="284"/>
        <w:jc w:val="both"/>
        <w:rPr>
          <w:sz w:val="14"/>
          <w:szCs w:val="14"/>
        </w:rPr>
      </w:pPr>
      <w:r w:rsidRPr="00D6543E">
        <w:rPr>
          <w:sz w:val="14"/>
          <w:szCs w:val="14"/>
        </w:rPr>
        <w:t>5.10. Основания для приостановления рассмотрения жалобы отсутствуют.</w:t>
      </w:r>
    </w:p>
    <w:p w:rsidR="000A5AD7" w:rsidRPr="00D6543E" w:rsidRDefault="000A5AD7" w:rsidP="000A5AD7">
      <w:pPr>
        <w:suppressAutoHyphens/>
        <w:ind w:firstLine="284"/>
        <w:jc w:val="center"/>
        <w:rPr>
          <w:sz w:val="14"/>
          <w:szCs w:val="14"/>
        </w:rPr>
      </w:pPr>
    </w:p>
    <w:p w:rsidR="00361743" w:rsidRPr="00D6543E" w:rsidRDefault="00361743" w:rsidP="000A5AD7">
      <w:pPr>
        <w:suppressAutoHyphens/>
        <w:ind w:firstLine="284"/>
        <w:jc w:val="center"/>
        <w:rPr>
          <w:sz w:val="14"/>
          <w:szCs w:val="14"/>
        </w:rPr>
      </w:pPr>
    </w:p>
    <w:tbl>
      <w:tblPr>
        <w:tblW w:w="0" w:type="auto"/>
        <w:tblLook w:val="04A0" w:firstRow="1" w:lastRow="0" w:firstColumn="1" w:lastColumn="0" w:noHBand="0" w:noVBand="1"/>
      </w:tblPr>
      <w:tblGrid>
        <w:gridCol w:w="2067"/>
        <w:gridCol w:w="3111"/>
      </w:tblGrid>
      <w:tr w:rsidR="000A5AD7" w:rsidRPr="00D6543E" w:rsidTr="000A5AD7">
        <w:tc>
          <w:tcPr>
            <w:tcW w:w="2067" w:type="dxa"/>
            <w:shd w:val="clear" w:color="auto" w:fill="auto"/>
          </w:tcPr>
          <w:p w:rsidR="000A5AD7" w:rsidRPr="00D6543E" w:rsidRDefault="000A5AD7" w:rsidP="000A5AD7">
            <w:pPr>
              <w:suppressAutoHyphens/>
              <w:ind w:firstLine="284"/>
              <w:rPr>
                <w:sz w:val="14"/>
                <w:szCs w:val="14"/>
                <w:lang w:eastAsia="zh-CN"/>
              </w:rPr>
            </w:pPr>
          </w:p>
        </w:tc>
        <w:tc>
          <w:tcPr>
            <w:tcW w:w="3111" w:type="dxa"/>
            <w:shd w:val="clear" w:color="auto" w:fill="auto"/>
          </w:tcPr>
          <w:p w:rsidR="000A5AD7" w:rsidRPr="00D6543E" w:rsidRDefault="000A5AD7" w:rsidP="000A5AD7">
            <w:pPr>
              <w:suppressAutoHyphens/>
              <w:ind w:firstLine="284"/>
              <w:jc w:val="right"/>
              <w:rPr>
                <w:sz w:val="14"/>
                <w:szCs w:val="14"/>
                <w:lang w:eastAsia="zh-CN"/>
              </w:rPr>
            </w:pPr>
            <w:r w:rsidRPr="00D6543E">
              <w:rPr>
                <w:sz w:val="14"/>
                <w:szCs w:val="14"/>
                <w:lang w:eastAsia="zh-CN"/>
              </w:rPr>
              <w:t>Приложение № 1</w:t>
            </w:r>
          </w:p>
          <w:p w:rsidR="000A5AD7" w:rsidRPr="00D6543E" w:rsidRDefault="000A5AD7" w:rsidP="000A5AD7">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0A5AD7" w:rsidRPr="00D6543E" w:rsidRDefault="000A5AD7" w:rsidP="000A5AD7">
      <w:pPr>
        <w:suppressAutoHyphens/>
        <w:ind w:firstLine="284"/>
        <w:jc w:val="both"/>
        <w:rPr>
          <w:sz w:val="14"/>
          <w:szCs w:val="14"/>
        </w:rPr>
      </w:pPr>
    </w:p>
    <w:p w:rsidR="000A5AD7" w:rsidRPr="00D6543E" w:rsidRDefault="000A5AD7" w:rsidP="000A5AD7">
      <w:pPr>
        <w:suppressAutoHyphens/>
        <w:ind w:firstLine="284"/>
        <w:jc w:val="center"/>
        <w:rPr>
          <w:b/>
          <w:sz w:val="14"/>
          <w:szCs w:val="14"/>
          <w:lang w:eastAsia="zh-CN"/>
        </w:rPr>
      </w:pPr>
      <w:r w:rsidRPr="00D6543E">
        <w:rPr>
          <w:b/>
          <w:sz w:val="14"/>
          <w:szCs w:val="14"/>
          <w:lang w:eastAsia="zh-CN"/>
        </w:rPr>
        <w:t>Исчерпывающий перечень документов и (или) информации, запрашиваемых у проверяемых лиц</w:t>
      </w:r>
    </w:p>
    <w:p w:rsidR="000A5AD7" w:rsidRPr="00D6543E" w:rsidRDefault="000A5AD7" w:rsidP="000A5AD7">
      <w:pPr>
        <w:suppressAutoHyphens/>
        <w:ind w:firstLine="284"/>
        <w:jc w:val="both"/>
        <w:rPr>
          <w:sz w:val="14"/>
          <w:szCs w:val="1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703"/>
      </w:tblGrid>
      <w:tr w:rsidR="000A5AD7" w:rsidRPr="00D6543E" w:rsidTr="000A5AD7">
        <w:tc>
          <w:tcPr>
            <w:tcW w:w="594" w:type="dxa"/>
            <w:shd w:val="clear" w:color="auto" w:fill="auto"/>
          </w:tcPr>
          <w:p w:rsidR="000A5AD7" w:rsidRPr="00D6543E" w:rsidRDefault="000A5AD7" w:rsidP="000A5AD7">
            <w:pPr>
              <w:suppressAutoHyphens/>
              <w:ind w:firstLine="284"/>
              <w:jc w:val="center"/>
              <w:rPr>
                <w:sz w:val="12"/>
                <w:szCs w:val="12"/>
                <w:lang w:eastAsia="zh-CN"/>
              </w:rPr>
            </w:pPr>
            <w:r w:rsidRPr="00D6543E">
              <w:rPr>
                <w:sz w:val="12"/>
                <w:szCs w:val="12"/>
                <w:lang w:eastAsia="zh-CN"/>
              </w:rPr>
              <w:t>№ п/п</w:t>
            </w:r>
          </w:p>
        </w:tc>
        <w:tc>
          <w:tcPr>
            <w:tcW w:w="8977" w:type="dxa"/>
            <w:shd w:val="clear" w:color="auto" w:fill="auto"/>
          </w:tcPr>
          <w:p w:rsidR="000A5AD7" w:rsidRPr="00D6543E" w:rsidRDefault="000A5AD7" w:rsidP="000A5AD7">
            <w:pPr>
              <w:suppressAutoHyphens/>
              <w:ind w:firstLine="284"/>
              <w:jc w:val="center"/>
              <w:rPr>
                <w:sz w:val="12"/>
                <w:szCs w:val="12"/>
                <w:lang w:eastAsia="zh-CN"/>
              </w:rPr>
            </w:pPr>
            <w:r w:rsidRPr="00D6543E">
              <w:rPr>
                <w:sz w:val="12"/>
                <w:szCs w:val="12"/>
                <w:lang w:eastAsia="zh-CN"/>
              </w:rPr>
              <w:t>Наименование документа и (или) информации</w:t>
            </w:r>
          </w:p>
        </w:tc>
      </w:tr>
      <w:tr w:rsidR="000A5AD7" w:rsidRPr="00D6543E" w:rsidTr="000A5AD7">
        <w:tc>
          <w:tcPr>
            <w:tcW w:w="9571" w:type="dxa"/>
            <w:gridSpan w:val="2"/>
            <w:shd w:val="clear" w:color="auto" w:fill="auto"/>
          </w:tcPr>
          <w:p w:rsidR="000A5AD7" w:rsidRPr="00D6543E" w:rsidRDefault="000A5AD7" w:rsidP="000A5AD7">
            <w:pPr>
              <w:suppressAutoHyphens/>
              <w:ind w:firstLine="284"/>
              <w:jc w:val="center"/>
              <w:rPr>
                <w:sz w:val="12"/>
                <w:szCs w:val="12"/>
                <w:lang w:eastAsia="zh-CN"/>
              </w:rPr>
            </w:pPr>
          </w:p>
          <w:p w:rsidR="000A5AD7" w:rsidRPr="00D6543E" w:rsidRDefault="000A5AD7" w:rsidP="000A5AD7">
            <w:pPr>
              <w:suppressAutoHyphens/>
              <w:ind w:firstLine="284"/>
              <w:jc w:val="center"/>
              <w:rPr>
                <w:sz w:val="12"/>
                <w:szCs w:val="12"/>
                <w:lang w:eastAsia="zh-CN"/>
              </w:rPr>
            </w:pPr>
            <w:r w:rsidRPr="00D6543E">
              <w:rPr>
                <w:sz w:val="12"/>
                <w:szCs w:val="12"/>
                <w:lang w:eastAsia="zh-CN"/>
              </w:rPr>
              <w:t>Для юридических лиц</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1</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Приказ о назначении руководителем юридического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2</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 удостоверяющий личность руководителя юридического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3</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4</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Журнал учета проверок (при наличии)</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5</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Контактные данные проверяемого лица (телефон, факс, адрес электронной почты)</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6</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Документы, удостоверяющие (устанавливающие) права юридического лица на проверяемый объект, если право на такой объект не зарегистрировано в ЕГРН</w:t>
            </w:r>
          </w:p>
        </w:tc>
      </w:tr>
      <w:tr w:rsidR="000A5AD7" w:rsidRPr="00D6543E" w:rsidTr="000A5AD7">
        <w:tc>
          <w:tcPr>
            <w:tcW w:w="9571" w:type="dxa"/>
            <w:gridSpan w:val="2"/>
            <w:shd w:val="clear" w:color="auto" w:fill="auto"/>
          </w:tcPr>
          <w:p w:rsidR="000A5AD7" w:rsidRPr="00D6543E" w:rsidRDefault="000A5AD7" w:rsidP="000A5AD7">
            <w:pPr>
              <w:suppressAutoHyphens/>
              <w:ind w:firstLine="284"/>
              <w:jc w:val="center"/>
              <w:rPr>
                <w:sz w:val="12"/>
                <w:szCs w:val="12"/>
                <w:lang w:eastAsia="zh-CN"/>
              </w:rPr>
            </w:pPr>
          </w:p>
          <w:p w:rsidR="000A5AD7" w:rsidRPr="00D6543E" w:rsidRDefault="000A5AD7" w:rsidP="000A5AD7">
            <w:pPr>
              <w:suppressAutoHyphens/>
              <w:ind w:firstLine="284"/>
              <w:jc w:val="center"/>
              <w:rPr>
                <w:sz w:val="12"/>
                <w:szCs w:val="12"/>
                <w:lang w:eastAsia="zh-CN"/>
              </w:rPr>
            </w:pPr>
            <w:r w:rsidRPr="00D6543E">
              <w:rPr>
                <w:sz w:val="12"/>
                <w:szCs w:val="12"/>
                <w:lang w:eastAsia="zh-CN"/>
              </w:rPr>
              <w:t>Для индивидуальных предпринимателей</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1</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 удостоверяющий личность индивидуального предпринимателя</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2</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3</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Журнал учета проверок (при наличии)</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4</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Контактные данные проверяемого лица (телефон, факс, адрес электронной почты)</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5</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Документы, удостоверяющие (устанавливающие) права индивидуального предпринимателя на проверяемый объект, если право на такой объект не зарегистрировано в ЕГРН</w:t>
            </w:r>
          </w:p>
        </w:tc>
      </w:tr>
      <w:tr w:rsidR="000A5AD7" w:rsidRPr="00D6543E" w:rsidTr="000A5AD7">
        <w:tc>
          <w:tcPr>
            <w:tcW w:w="9571" w:type="dxa"/>
            <w:gridSpan w:val="2"/>
            <w:shd w:val="clear" w:color="auto" w:fill="auto"/>
          </w:tcPr>
          <w:p w:rsidR="000A5AD7" w:rsidRPr="00D6543E" w:rsidRDefault="000A5AD7" w:rsidP="000A5AD7">
            <w:pPr>
              <w:suppressAutoHyphens/>
              <w:ind w:firstLine="284"/>
              <w:jc w:val="center"/>
              <w:rPr>
                <w:sz w:val="12"/>
                <w:szCs w:val="12"/>
                <w:lang w:eastAsia="zh-CN"/>
              </w:rPr>
            </w:pPr>
          </w:p>
          <w:p w:rsidR="000A5AD7" w:rsidRPr="00D6543E" w:rsidRDefault="000A5AD7" w:rsidP="000A5AD7">
            <w:pPr>
              <w:suppressAutoHyphens/>
              <w:ind w:firstLine="284"/>
              <w:jc w:val="center"/>
              <w:rPr>
                <w:sz w:val="12"/>
                <w:szCs w:val="12"/>
                <w:lang w:eastAsia="zh-CN"/>
              </w:rPr>
            </w:pPr>
            <w:r w:rsidRPr="00D6543E">
              <w:rPr>
                <w:sz w:val="12"/>
                <w:szCs w:val="12"/>
                <w:lang w:eastAsia="zh-CN"/>
              </w:rPr>
              <w:t>Для физических лиц</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1</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 удостоверяющий личность физического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2</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Доверенность, подтверждающая полномочия представителя физического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3</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Контактные данные проверяемого лица (телефон, факс, адрес электронной почты)</w:t>
            </w:r>
          </w:p>
        </w:tc>
      </w:tr>
      <w:tr w:rsidR="000A5AD7" w:rsidRPr="00D6543E" w:rsidTr="000A5AD7">
        <w:tc>
          <w:tcPr>
            <w:tcW w:w="594"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4</w:t>
            </w:r>
          </w:p>
        </w:tc>
        <w:tc>
          <w:tcPr>
            <w:tcW w:w="8977" w:type="dxa"/>
            <w:shd w:val="clear" w:color="auto" w:fill="auto"/>
          </w:tcPr>
          <w:p w:rsidR="000A5AD7" w:rsidRPr="00D6543E" w:rsidRDefault="000A5AD7" w:rsidP="000A5AD7">
            <w:pPr>
              <w:suppressAutoHyphens/>
              <w:ind w:firstLine="284"/>
              <w:jc w:val="both"/>
              <w:rPr>
                <w:sz w:val="12"/>
                <w:szCs w:val="12"/>
                <w:lang w:eastAsia="zh-CN"/>
              </w:rPr>
            </w:pPr>
            <w:r w:rsidRPr="00D6543E">
              <w:rPr>
                <w:sz w:val="12"/>
                <w:szCs w:val="12"/>
                <w:lang w:eastAsia="zh-CN"/>
              </w:rPr>
              <w:t>Документы, удостоверяющие (устанавливающие) права физического лица на проверяемый объект если право на такой объект не зарегистрировано в ЕГРН</w:t>
            </w:r>
          </w:p>
        </w:tc>
      </w:tr>
    </w:tbl>
    <w:p w:rsidR="000A5AD7" w:rsidRPr="00D6543E" w:rsidRDefault="000A5AD7" w:rsidP="000A5AD7">
      <w:pPr>
        <w:suppressAutoHyphens/>
        <w:ind w:firstLine="284"/>
        <w:jc w:val="both"/>
        <w:rPr>
          <w:sz w:val="14"/>
          <w:szCs w:val="14"/>
          <w:lang w:eastAsia="zh-CN"/>
        </w:rPr>
      </w:pPr>
    </w:p>
    <w:p w:rsidR="000A5AD7" w:rsidRPr="00D6543E" w:rsidRDefault="000A5AD7" w:rsidP="000A5AD7">
      <w:pPr>
        <w:suppressAutoHyphens/>
        <w:ind w:firstLine="284"/>
        <w:jc w:val="both"/>
        <w:rPr>
          <w:sz w:val="14"/>
          <w:szCs w:val="14"/>
          <w:lang w:eastAsia="zh-CN"/>
        </w:rPr>
      </w:pPr>
    </w:p>
    <w:tbl>
      <w:tblPr>
        <w:tblW w:w="0" w:type="auto"/>
        <w:tblLook w:val="04A0" w:firstRow="1" w:lastRow="0" w:firstColumn="1" w:lastColumn="0" w:noHBand="0" w:noVBand="1"/>
      </w:tblPr>
      <w:tblGrid>
        <w:gridCol w:w="2066"/>
        <w:gridCol w:w="3112"/>
      </w:tblGrid>
      <w:tr w:rsidR="000A5AD7" w:rsidRPr="00D6543E" w:rsidTr="000A5AD7">
        <w:tc>
          <w:tcPr>
            <w:tcW w:w="2066" w:type="dxa"/>
            <w:shd w:val="clear" w:color="auto" w:fill="auto"/>
          </w:tcPr>
          <w:p w:rsidR="000A5AD7" w:rsidRPr="00D6543E" w:rsidRDefault="000A5AD7" w:rsidP="000A5AD7">
            <w:pPr>
              <w:suppressAutoHyphens/>
              <w:ind w:firstLine="284"/>
              <w:jc w:val="right"/>
              <w:rPr>
                <w:sz w:val="14"/>
                <w:szCs w:val="14"/>
                <w:lang w:eastAsia="zh-CN"/>
              </w:rPr>
            </w:pPr>
          </w:p>
        </w:tc>
        <w:tc>
          <w:tcPr>
            <w:tcW w:w="3112" w:type="dxa"/>
            <w:shd w:val="clear" w:color="auto" w:fill="auto"/>
          </w:tcPr>
          <w:p w:rsidR="000A5AD7" w:rsidRPr="00D6543E" w:rsidRDefault="000A5AD7" w:rsidP="000A5AD7">
            <w:pPr>
              <w:suppressAutoHyphens/>
              <w:ind w:firstLine="284"/>
              <w:jc w:val="right"/>
              <w:rPr>
                <w:sz w:val="14"/>
                <w:szCs w:val="14"/>
                <w:lang w:eastAsia="zh-CN"/>
              </w:rPr>
            </w:pPr>
            <w:r w:rsidRPr="00D6543E">
              <w:rPr>
                <w:sz w:val="14"/>
                <w:szCs w:val="14"/>
                <w:lang w:eastAsia="zh-CN"/>
              </w:rPr>
              <w:t>Приложение № 2</w:t>
            </w:r>
          </w:p>
          <w:p w:rsidR="000A5AD7" w:rsidRPr="00D6543E" w:rsidRDefault="000A5AD7" w:rsidP="000A5AD7">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0A5AD7" w:rsidRPr="00D6543E" w:rsidRDefault="000A5AD7" w:rsidP="000A5AD7">
      <w:pPr>
        <w:suppressAutoHyphens/>
        <w:ind w:firstLine="284"/>
        <w:jc w:val="right"/>
        <w:rPr>
          <w:sz w:val="14"/>
          <w:szCs w:val="14"/>
          <w:lang w:eastAsia="zh-CN"/>
        </w:rPr>
      </w:pPr>
    </w:p>
    <w:p w:rsidR="000A5AD7" w:rsidRPr="00D6543E" w:rsidRDefault="000A5AD7" w:rsidP="000A5AD7">
      <w:pPr>
        <w:suppressAutoHyphens/>
        <w:ind w:firstLine="284"/>
        <w:jc w:val="center"/>
        <w:rPr>
          <w:b/>
          <w:sz w:val="14"/>
          <w:szCs w:val="14"/>
        </w:rPr>
      </w:pPr>
      <w:r w:rsidRPr="00D6543E">
        <w:rPr>
          <w:b/>
          <w:sz w:val="14"/>
          <w:szCs w:val="14"/>
          <w:lang w:eastAsia="zh-CN"/>
        </w:rPr>
        <w:t xml:space="preserve">Исчерпывающий перечень документов и (или) информации, </w:t>
      </w:r>
      <w:r w:rsidRPr="00D6543E">
        <w:rPr>
          <w:b/>
          <w:sz w:val="14"/>
          <w:szCs w:val="14"/>
        </w:rPr>
        <w:t xml:space="preserve">запрашиваемых в рамках межведомственного информационного взаимодействия </w:t>
      </w:r>
    </w:p>
    <w:p w:rsidR="000A5AD7" w:rsidRPr="00D6543E" w:rsidRDefault="000A5AD7" w:rsidP="000A5AD7">
      <w:pPr>
        <w:suppressAutoHyphens/>
        <w:ind w:firstLine="284"/>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874"/>
        <w:gridCol w:w="1766"/>
      </w:tblGrid>
      <w:tr w:rsidR="000A5AD7" w:rsidRPr="00D6543E" w:rsidTr="000A5AD7">
        <w:tc>
          <w:tcPr>
            <w:tcW w:w="817" w:type="dxa"/>
            <w:shd w:val="clear" w:color="auto" w:fill="auto"/>
          </w:tcPr>
          <w:p w:rsidR="000A5AD7" w:rsidRPr="00D6543E" w:rsidRDefault="000A5AD7" w:rsidP="000A5AD7">
            <w:pPr>
              <w:suppressAutoHyphens/>
              <w:ind w:firstLine="284"/>
              <w:jc w:val="center"/>
              <w:rPr>
                <w:sz w:val="12"/>
                <w:szCs w:val="12"/>
              </w:rPr>
            </w:pPr>
            <w:r w:rsidRPr="00D6543E">
              <w:rPr>
                <w:sz w:val="12"/>
                <w:szCs w:val="12"/>
              </w:rPr>
              <w:t>№ п/п</w:t>
            </w:r>
          </w:p>
        </w:tc>
        <w:tc>
          <w:tcPr>
            <w:tcW w:w="5562" w:type="dxa"/>
            <w:shd w:val="clear" w:color="auto" w:fill="auto"/>
          </w:tcPr>
          <w:p w:rsidR="000A5AD7" w:rsidRPr="00D6543E" w:rsidRDefault="000A5AD7" w:rsidP="000A5AD7">
            <w:pPr>
              <w:suppressAutoHyphens/>
              <w:ind w:firstLine="284"/>
              <w:jc w:val="center"/>
              <w:rPr>
                <w:sz w:val="12"/>
                <w:szCs w:val="12"/>
              </w:rPr>
            </w:pPr>
            <w:r w:rsidRPr="00D6543E">
              <w:rPr>
                <w:sz w:val="12"/>
                <w:szCs w:val="12"/>
              </w:rPr>
              <w:t>Наименование документа и (или) информации</w:t>
            </w:r>
          </w:p>
        </w:tc>
        <w:tc>
          <w:tcPr>
            <w:tcW w:w="3191" w:type="dxa"/>
            <w:shd w:val="clear" w:color="auto" w:fill="auto"/>
          </w:tcPr>
          <w:p w:rsidR="000A5AD7" w:rsidRPr="00D6543E" w:rsidRDefault="000A5AD7" w:rsidP="000A5AD7">
            <w:pPr>
              <w:suppressAutoHyphens/>
              <w:ind w:firstLine="284"/>
              <w:jc w:val="center"/>
              <w:rPr>
                <w:sz w:val="12"/>
                <w:szCs w:val="12"/>
              </w:rPr>
            </w:pPr>
            <w:r w:rsidRPr="00D6543E">
              <w:rPr>
                <w:sz w:val="12"/>
                <w:szCs w:val="12"/>
              </w:rPr>
              <w:t>Орган, в распоряжении которого находятся документ и (или) информация</w:t>
            </w:r>
          </w:p>
        </w:tc>
      </w:tr>
      <w:tr w:rsidR="000A5AD7" w:rsidRPr="00D6543E" w:rsidTr="000A5AD7">
        <w:tc>
          <w:tcPr>
            <w:tcW w:w="817" w:type="dxa"/>
            <w:shd w:val="clear" w:color="auto" w:fill="auto"/>
          </w:tcPr>
          <w:p w:rsidR="000A5AD7" w:rsidRPr="00D6543E" w:rsidRDefault="000A5AD7" w:rsidP="000A5AD7">
            <w:pPr>
              <w:suppressAutoHyphens/>
              <w:ind w:firstLine="284"/>
              <w:jc w:val="both"/>
              <w:rPr>
                <w:sz w:val="12"/>
                <w:szCs w:val="12"/>
              </w:rPr>
            </w:pPr>
            <w:r w:rsidRPr="00D6543E">
              <w:rPr>
                <w:sz w:val="12"/>
                <w:szCs w:val="12"/>
              </w:rPr>
              <w:t>1</w:t>
            </w:r>
          </w:p>
        </w:tc>
        <w:tc>
          <w:tcPr>
            <w:tcW w:w="5562" w:type="dxa"/>
            <w:shd w:val="clear" w:color="auto" w:fill="auto"/>
          </w:tcPr>
          <w:p w:rsidR="000A5AD7" w:rsidRPr="00D6543E" w:rsidRDefault="000A5AD7" w:rsidP="000A5AD7">
            <w:pPr>
              <w:suppressAutoHyphens/>
              <w:ind w:firstLine="284"/>
              <w:jc w:val="both"/>
              <w:rPr>
                <w:sz w:val="12"/>
                <w:szCs w:val="12"/>
              </w:rPr>
            </w:pPr>
            <w:r w:rsidRPr="00D6543E">
              <w:rPr>
                <w:sz w:val="12"/>
                <w:szCs w:val="12"/>
              </w:rPr>
              <w:t>Выписка из Единого государственного реестра недвижимости об объекте недвижимости</w:t>
            </w:r>
          </w:p>
        </w:tc>
        <w:tc>
          <w:tcPr>
            <w:tcW w:w="3191" w:type="dxa"/>
            <w:shd w:val="clear" w:color="auto" w:fill="auto"/>
          </w:tcPr>
          <w:p w:rsidR="000A5AD7" w:rsidRPr="00D6543E" w:rsidRDefault="000A5AD7" w:rsidP="000A5AD7">
            <w:pPr>
              <w:suppressAutoHyphens/>
              <w:ind w:firstLine="284"/>
              <w:jc w:val="center"/>
              <w:rPr>
                <w:sz w:val="12"/>
                <w:szCs w:val="12"/>
              </w:rPr>
            </w:pPr>
            <w:r w:rsidRPr="00D6543E">
              <w:rPr>
                <w:sz w:val="12"/>
                <w:szCs w:val="12"/>
              </w:rPr>
              <w:t xml:space="preserve">Управление Росреестра по Новгородской области </w:t>
            </w:r>
          </w:p>
        </w:tc>
      </w:tr>
      <w:tr w:rsidR="000A5AD7" w:rsidRPr="00D6543E" w:rsidTr="000A5AD7">
        <w:tc>
          <w:tcPr>
            <w:tcW w:w="817" w:type="dxa"/>
            <w:shd w:val="clear" w:color="auto" w:fill="auto"/>
          </w:tcPr>
          <w:p w:rsidR="000A5AD7" w:rsidRPr="00D6543E" w:rsidRDefault="000A5AD7" w:rsidP="000A5AD7">
            <w:pPr>
              <w:suppressAutoHyphens/>
              <w:ind w:firstLine="284"/>
              <w:jc w:val="both"/>
              <w:rPr>
                <w:sz w:val="12"/>
                <w:szCs w:val="12"/>
              </w:rPr>
            </w:pPr>
            <w:r w:rsidRPr="00D6543E">
              <w:rPr>
                <w:sz w:val="12"/>
                <w:szCs w:val="12"/>
              </w:rPr>
              <w:t>2</w:t>
            </w:r>
          </w:p>
        </w:tc>
        <w:tc>
          <w:tcPr>
            <w:tcW w:w="5562" w:type="dxa"/>
            <w:shd w:val="clear" w:color="auto" w:fill="auto"/>
          </w:tcPr>
          <w:p w:rsidR="000A5AD7" w:rsidRPr="00D6543E" w:rsidRDefault="000A5AD7" w:rsidP="000A5AD7">
            <w:pPr>
              <w:suppressAutoHyphens/>
              <w:ind w:firstLine="284"/>
              <w:jc w:val="both"/>
              <w:rPr>
                <w:sz w:val="12"/>
                <w:szCs w:val="12"/>
              </w:rPr>
            </w:pPr>
            <w:r w:rsidRPr="00D6543E">
              <w:rPr>
                <w:sz w:val="12"/>
                <w:szCs w:val="12"/>
              </w:rPr>
              <w:t>Сведения из Единого государственного реестра юридических лиц</w:t>
            </w:r>
          </w:p>
        </w:tc>
        <w:tc>
          <w:tcPr>
            <w:tcW w:w="3191" w:type="dxa"/>
            <w:shd w:val="clear" w:color="auto" w:fill="auto"/>
          </w:tcPr>
          <w:p w:rsidR="000A5AD7" w:rsidRPr="00D6543E" w:rsidRDefault="000A5AD7" w:rsidP="000A5AD7">
            <w:pPr>
              <w:suppressAutoHyphens/>
              <w:ind w:firstLine="284"/>
              <w:jc w:val="center"/>
              <w:rPr>
                <w:sz w:val="12"/>
                <w:szCs w:val="12"/>
              </w:rPr>
            </w:pPr>
            <w:r w:rsidRPr="00D6543E">
              <w:rPr>
                <w:sz w:val="12"/>
                <w:szCs w:val="12"/>
              </w:rPr>
              <w:t>Федеральная налоговая служба Российской Федерации</w:t>
            </w:r>
          </w:p>
        </w:tc>
      </w:tr>
      <w:tr w:rsidR="000A5AD7" w:rsidRPr="00D6543E" w:rsidTr="000A5AD7">
        <w:tc>
          <w:tcPr>
            <w:tcW w:w="817" w:type="dxa"/>
            <w:shd w:val="clear" w:color="auto" w:fill="auto"/>
          </w:tcPr>
          <w:p w:rsidR="000A5AD7" w:rsidRPr="00D6543E" w:rsidRDefault="000A5AD7" w:rsidP="000A5AD7">
            <w:pPr>
              <w:suppressAutoHyphens/>
              <w:ind w:firstLine="284"/>
              <w:jc w:val="both"/>
              <w:rPr>
                <w:sz w:val="12"/>
                <w:szCs w:val="12"/>
              </w:rPr>
            </w:pPr>
            <w:r w:rsidRPr="00D6543E">
              <w:rPr>
                <w:sz w:val="12"/>
                <w:szCs w:val="12"/>
              </w:rPr>
              <w:t>3</w:t>
            </w:r>
          </w:p>
        </w:tc>
        <w:tc>
          <w:tcPr>
            <w:tcW w:w="5562" w:type="dxa"/>
            <w:shd w:val="clear" w:color="auto" w:fill="auto"/>
          </w:tcPr>
          <w:p w:rsidR="000A5AD7" w:rsidRPr="00D6543E" w:rsidRDefault="000A5AD7" w:rsidP="000A5AD7">
            <w:pPr>
              <w:suppressAutoHyphens/>
              <w:ind w:firstLine="284"/>
              <w:jc w:val="both"/>
              <w:rPr>
                <w:sz w:val="12"/>
                <w:szCs w:val="12"/>
              </w:rPr>
            </w:pPr>
            <w:r w:rsidRPr="00D6543E">
              <w:rPr>
                <w:sz w:val="12"/>
                <w:szCs w:val="12"/>
              </w:rPr>
              <w:t xml:space="preserve">Сведения из Единого государственного </w:t>
            </w:r>
            <w:r w:rsidRPr="00D6543E">
              <w:rPr>
                <w:sz w:val="12"/>
                <w:szCs w:val="12"/>
              </w:rPr>
              <w:lastRenderedPageBreak/>
              <w:t>реестра индивидуальных предпринимателей</w:t>
            </w:r>
          </w:p>
        </w:tc>
        <w:tc>
          <w:tcPr>
            <w:tcW w:w="3191" w:type="dxa"/>
            <w:shd w:val="clear" w:color="auto" w:fill="auto"/>
          </w:tcPr>
          <w:p w:rsidR="000A5AD7" w:rsidRPr="00D6543E" w:rsidRDefault="000A5AD7" w:rsidP="000A5AD7">
            <w:pPr>
              <w:suppressAutoHyphens/>
              <w:ind w:firstLine="284"/>
              <w:jc w:val="center"/>
              <w:rPr>
                <w:sz w:val="12"/>
                <w:szCs w:val="12"/>
              </w:rPr>
            </w:pPr>
            <w:r w:rsidRPr="00D6543E">
              <w:rPr>
                <w:sz w:val="12"/>
                <w:szCs w:val="12"/>
              </w:rPr>
              <w:lastRenderedPageBreak/>
              <w:t xml:space="preserve">Федеральная налоговая </w:t>
            </w:r>
            <w:r w:rsidRPr="00D6543E">
              <w:rPr>
                <w:sz w:val="12"/>
                <w:szCs w:val="12"/>
              </w:rPr>
              <w:lastRenderedPageBreak/>
              <w:t>служба Российской Федерации</w:t>
            </w:r>
          </w:p>
        </w:tc>
      </w:tr>
      <w:tr w:rsidR="000A5AD7" w:rsidRPr="00D6543E" w:rsidTr="000A5AD7">
        <w:tc>
          <w:tcPr>
            <w:tcW w:w="817" w:type="dxa"/>
            <w:shd w:val="clear" w:color="auto" w:fill="auto"/>
          </w:tcPr>
          <w:p w:rsidR="000A5AD7" w:rsidRPr="00D6543E" w:rsidRDefault="000A5AD7" w:rsidP="000A5AD7">
            <w:pPr>
              <w:suppressAutoHyphens/>
              <w:ind w:firstLine="284"/>
              <w:jc w:val="both"/>
              <w:rPr>
                <w:sz w:val="12"/>
                <w:szCs w:val="12"/>
              </w:rPr>
            </w:pPr>
            <w:r w:rsidRPr="00D6543E">
              <w:rPr>
                <w:sz w:val="12"/>
                <w:szCs w:val="12"/>
              </w:rPr>
              <w:lastRenderedPageBreak/>
              <w:t>4</w:t>
            </w:r>
          </w:p>
        </w:tc>
        <w:tc>
          <w:tcPr>
            <w:tcW w:w="5562" w:type="dxa"/>
            <w:shd w:val="clear" w:color="auto" w:fill="auto"/>
          </w:tcPr>
          <w:p w:rsidR="000A5AD7" w:rsidRPr="00D6543E" w:rsidRDefault="000A5AD7" w:rsidP="000A5AD7">
            <w:pPr>
              <w:suppressAutoHyphens/>
              <w:ind w:firstLine="284"/>
              <w:jc w:val="both"/>
              <w:rPr>
                <w:sz w:val="12"/>
                <w:szCs w:val="12"/>
              </w:rPr>
            </w:pPr>
            <w:r w:rsidRPr="00D6543E">
              <w:rPr>
                <w:sz w:val="12"/>
                <w:szCs w:val="12"/>
              </w:rPr>
              <w:t>Сведения из единого реестра субъектов малого и среднего предпринимательства</w:t>
            </w:r>
          </w:p>
        </w:tc>
        <w:tc>
          <w:tcPr>
            <w:tcW w:w="3191" w:type="dxa"/>
            <w:shd w:val="clear" w:color="auto" w:fill="auto"/>
          </w:tcPr>
          <w:p w:rsidR="000A5AD7" w:rsidRPr="00D6543E" w:rsidRDefault="000A5AD7" w:rsidP="000A5AD7">
            <w:pPr>
              <w:suppressAutoHyphens/>
              <w:ind w:firstLine="284"/>
              <w:jc w:val="center"/>
              <w:rPr>
                <w:sz w:val="12"/>
                <w:szCs w:val="12"/>
              </w:rPr>
            </w:pPr>
            <w:r w:rsidRPr="00D6543E">
              <w:rPr>
                <w:sz w:val="12"/>
                <w:szCs w:val="12"/>
              </w:rPr>
              <w:t>Федеральная налоговая служба Российской Федерации</w:t>
            </w:r>
          </w:p>
        </w:tc>
      </w:tr>
    </w:tbl>
    <w:p w:rsidR="000A5AD7" w:rsidRPr="00D6543E" w:rsidRDefault="000A5AD7" w:rsidP="000A5AD7">
      <w:pPr>
        <w:suppressAutoHyphens/>
        <w:ind w:firstLine="284"/>
        <w:jc w:val="both"/>
        <w:rPr>
          <w:sz w:val="14"/>
          <w:szCs w:val="14"/>
        </w:rPr>
      </w:pPr>
    </w:p>
    <w:p w:rsidR="000A5AD7" w:rsidRPr="00D6543E" w:rsidRDefault="000A5AD7" w:rsidP="000A5AD7">
      <w:pPr>
        <w:suppressAutoHyphens/>
        <w:ind w:firstLine="284"/>
        <w:jc w:val="both"/>
        <w:rPr>
          <w:sz w:val="14"/>
          <w:szCs w:val="14"/>
        </w:rPr>
      </w:pPr>
    </w:p>
    <w:tbl>
      <w:tblPr>
        <w:tblW w:w="0" w:type="auto"/>
        <w:tblLook w:val="04A0" w:firstRow="1" w:lastRow="0" w:firstColumn="1" w:lastColumn="0" w:noHBand="0" w:noVBand="1"/>
      </w:tblPr>
      <w:tblGrid>
        <w:gridCol w:w="2067"/>
        <w:gridCol w:w="3111"/>
      </w:tblGrid>
      <w:tr w:rsidR="000A5AD7" w:rsidRPr="00D6543E" w:rsidTr="000A5AD7">
        <w:tc>
          <w:tcPr>
            <w:tcW w:w="2067" w:type="dxa"/>
            <w:shd w:val="clear" w:color="auto" w:fill="auto"/>
          </w:tcPr>
          <w:p w:rsidR="000A5AD7" w:rsidRPr="00D6543E" w:rsidRDefault="000A5AD7" w:rsidP="000A5AD7">
            <w:pPr>
              <w:suppressAutoHyphens/>
              <w:ind w:firstLine="284"/>
              <w:rPr>
                <w:sz w:val="14"/>
                <w:szCs w:val="14"/>
                <w:lang w:eastAsia="zh-CN"/>
              </w:rPr>
            </w:pPr>
            <w:r w:rsidRPr="00D6543E">
              <w:rPr>
                <w:sz w:val="14"/>
                <w:szCs w:val="14"/>
                <w:lang w:eastAsia="zh-CN"/>
              </w:rPr>
              <w:t xml:space="preserve">        </w:t>
            </w:r>
          </w:p>
        </w:tc>
        <w:tc>
          <w:tcPr>
            <w:tcW w:w="3111" w:type="dxa"/>
            <w:shd w:val="clear" w:color="auto" w:fill="auto"/>
          </w:tcPr>
          <w:p w:rsidR="000A5AD7" w:rsidRPr="00D6543E" w:rsidRDefault="000A5AD7" w:rsidP="000A5AD7">
            <w:pPr>
              <w:suppressAutoHyphens/>
              <w:ind w:firstLine="284"/>
              <w:jc w:val="right"/>
              <w:rPr>
                <w:sz w:val="14"/>
                <w:szCs w:val="14"/>
                <w:lang w:eastAsia="zh-CN"/>
              </w:rPr>
            </w:pPr>
            <w:r w:rsidRPr="00D6543E">
              <w:rPr>
                <w:sz w:val="14"/>
                <w:szCs w:val="14"/>
                <w:lang w:eastAsia="zh-CN"/>
              </w:rPr>
              <w:t>Приложение № 3</w:t>
            </w:r>
          </w:p>
          <w:p w:rsidR="000A5AD7" w:rsidRPr="00D6543E" w:rsidRDefault="000A5AD7" w:rsidP="000A5AD7">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0A5AD7" w:rsidRPr="00D6543E" w:rsidRDefault="000A5AD7" w:rsidP="000A5AD7">
      <w:pPr>
        <w:suppressAutoHyphens/>
        <w:ind w:firstLine="284"/>
        <w:jc w:val="center"/>
        <w:rPr>
          <w:b/>
          <w:sz w:val="14"/>
          <w:szCs w:val="14"/>
          <w:lang w:eastAsia="zh-CN"/>
        </w:rPr>
      </w:pPr>
    </w:p>
    <w:p w:rsidR="000A5AD7" w:rsidRPr="00D6543E" w:rsidRDefault="000A5AD7" w:rsidP="000A5AD7">
      <w:pPr>
        <w:suppressAutoHyphens/>
        <w:ind w:firstLine="284"/>
        <w:jc w:val="center"/>
        <w:rPr>
          <w:b/>
          <w:sz w:val="14"/>
          <w:szCs w:val="14"/>
        </w:rPr>
      </w:pPr>
      <w:r w:rsidRPr="00D6543E">
        <w:rPr>
          <w:b/>
          <w:sz w:val="14"/>
          <w:szCs w:val="14"/>
        </w:rPr>
        <w:t>НОВГОРОДСКАЯ ОБЛАСТЬ</w:t>
      </w:r>
    </w:p>
    <w:p w:rsidR="000A5AD7" w:rsidRPr="00D6543E" w:rsidRDefault="000A5AD7" w:rsidP="000A5AD7">
      <w:pPr>
        <w:suppressAutoHyphens/>
        <w:ind w:firstLine="284"/>
        <w:jc w:val="center"/>
        <w:rPr>
          <w:b/>
          <w:sz w:val="14"/>
          <w:szCs w:val="14"/>
        </w:rPr>
      </w:pPr>
      <w:r w:rsidRPr="00D6543E">
        <w:rPr>
          <w:b/>
          <w:sz w:val="14"/>
          <w:szCs w:val="14"/>
        </w:rPr>
        <w:t xml:space="preserve">АДМИНИСТРАЦИЯ СОЛЕЦКОГО  </w:t>
      </w:r>
      <w:r w:rsidRPr="00D6543E">
        <w:rPr>
          <w:b/>
          <w:caps/>
          <w:sz w:val="14"/>
          <w:szCs w:val="14"/>
        </w:rPr>
        <w:t>муниципального района</w:t>
      </w:r>
    </w:p>
    <w:p w:rsidR="000A5AD7" w:rsidRPr="00D6543E" w:rsidRDefault="000A5AD7" w:rsidP="000A5AD7">
      <w:pPr>
        <w:suppressAutoHyphens/>
        <w:ind w:firstLine="284"/>
        <w:jc w:val="center"/>
        <w:rPr>
          <w:b/>
          <w:sz w:val="14"/>
          <w:szCs w:val="14"/>
        </w:rPr>
      </w:pPr>
      <w:r w:rsidRPr="00D6543E">
        <w:rPr>
          <w:b/>
          <w:sz w:val="14"/>
          <w:szCs w:val="14"/>
        </w:rPr>
        <w:t>МУНИЦИПАЛЬНЫЙ КОНТРОЛЬ</w:t>
      </w:r>
    </w:p>
    <w:p w:rsidR="000A5AD7" w:rsidRPr="00D6543E" w:rsidRDefault="000A5AD7" w:rsidP="000A5AD7">
      <w:pPr>
        <w:suppressAutoHyphens/>
        <w:ind w:firstLine="284"/>
        <w:jc w:val="center"/>
        <w:rPr>
          <w:sz w:val="14"/>
          <w:szCs w:val="14"/>
        </w:rPr>
      </w:pPr>
      <w:r w:rsidRPr="00D6543E">
        <w:rPr>
          <w:sz w:val="14"/>
          <w:szCs w:val="14"/>
        </w:rPr>
        <w:t> </w:t>
      </w:r>
    </w:p>
    <w:p w:rsidR="000A5AD7" w:rsidRPr="00D6543E" w:rsidRDefault="000A5AD7" w:rsidP="000A5AD7">
      <w:pPr>
        <w:shd w:val="clear" w:color="auto" w:fill="FFFFFF"/>
        <w:suppressAutoHyphens/>
        <w:ind w:firstLine="284"/>
        <w:jc w:val="center"/>
        <w:textAlignment w:val="baseline"/>
        <w:rPr>
          <w:sz w:val="14"/>
          <w:szCs w:val="14"/>
        </w:rPr>
      </w:pPr>
      <w:r w:rsidRPr="00D6543E">
        <w:rPr>
          <w:b/>
          <w:bCs/>
          <w:sz w:val="14"/>
          <w:szCs w:val="14"/>
          <w:bdr w:val="none" w:sz="0" w:space="0" w:color="auto" w:frame="1"/>
        </w:rPr>
        <w:t>АКТ</w:t>
      </w:r>
    </w:p>
    <w:p w:rsidR="000A5AD7" w:rsidRPr="00D6543E" w:rsidRDefault="000A5AD7" w:rsidP="000A5AD7">
      <w:pPr>
        <w:shd w:val="clear" w:color="auto" w:fill="FFFFFF"/>
        <w:suppressAutoHyphens/>
        <w:ind w:firstLine="284"/>
        <w:jc w:val="center"/>
        <w:textAlignment w:val="baseline"/>
        <w:rPr>
          <w:sz w:val="14"/>
          <w:szCs w:val="14"/>
        </w:rPr>
      </w:pPr>
      <w:r w:rsidRPr="00D6543E">
        <w:rPr>
          <w:b/>
          <w:bCs/>
          <w:sz w:val="14"/>
          <w:szCs w:val="14"/>
          <w:bdr w:val="none" w:sz="0" w:space="0" w:color="auto" w:frame="1"/>
        </w:rPr>
        <w:t>О НЕВОЗМОЖНОСТИ ПРОВЕДЕНИЯ ПЛАНОВОЙ ПРОВЕРКИ</w:t>
      </w:r>
    </w:p>
    <w:p w:rsidR="000A5AD7" w:rsidRPr="00D6543E" w:rsidRDefault="000A5AD7" w:rsidP="000A5AD7">
      <w:pPr>
        <w:shd w:val="clear" w:color="auto" w:fill="FFFFFF"/>
        <w:suppressAutoHyphens/>
        <w:ind w:firstLine="284"/>
        <w:textAlignment w:val="baseline"/>
        <w:rPr>
          <w:sz w:val="14"/>
          <w:szCs w:val="14"/>
          <w:bdr w:val="none" w:sz="0" w:space="0" w:color="auto" w:frame="1"/>
        </w:rPr>
      </w:pPr>
    </w:p>
    <w:p w:rsidR="000A5AD7" w:rsidRPr="00D6543E" w:rsidRDefault="000A5AD7" w:rsidP="000A5AD7">
      <w:pPr>
        <w:shd w:val="clear" w:color="auto" w:fill="FFFFFF"/>
        <w:suppressAutoHyphens/>
        <w:ind w:firstLine="284"/>
        <w:jc w:val="both"/>
        <w:textAlignment w:val="baseline"/>
        <w:rPr>
          <w:sz w:val="14"/>
          <w:szCs w:val="14"/>
          <w:bdr w:val="none" w:sz="0" w:space="0" w:color="auto" w:frame="1"/>
        </w:rPr>
      </w:pPr>
      <w:r w:rsidRPr="00D6543E">
        <w:rPr>
          <w:sz w:val="14"/>
          <w:szCs w:val="14"/>
          <w:bdr w:val="none" w:sz="0" w:space="0" w:color="auto" w:frame="1"/>
        </w:rPr>
        <w:t xml:space="preserve">№______   </w:t>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bdr w:val="none" w:sz="0" w:space="0" w:color="auto" w:frame="1"/>
        </w:rPr>
        <w:t>по адресу</w:t>
      </w:r>
      <w:r w:rsidRPr="00D6543E">
        <w:rPr>
          <w:sz w:val="14"/>
          <w:szCs w:val="14"/>
        </w:rPr>
        <w:t> ________________________________________________________</w:t>
      </w:r>
    </w:p>
    <w:p w:rsidR="000A5AD7" w:rsidRPr="00D6543E" w:rsidRDefault="000A5AD7" w:rsidP="000A5AD7">
      <w:pPr>
        <w:shd w:val="clear" w:color="auto" w:fill="FFFFFF"/>
        <w:suppressAutoHyphens/>
        <w:ind w:firstLine="284"/>
        <w:jc w:val="both"/>
        <w:textAlignment w:val="baseline"/>
        <w:rPr>
          <w:sz w:val="14"/>
          <w:szCs w:val="14"/>
        </w:rPr>
      </w:pP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w:t>
      </w:r>
      <w:r w:rsidRPr="00D6543E">
        <w:rPr>
          <w:sz w:val="14"/>
          <w:szCs w:val="14"/>
          <w:bdr w:val="none" w:sz="0" w:space="0" w:color="auto" w:frame="1"/>
        </w:rPr>
        <w:t> _______________________________</w:t>
      </w:r>
    </w:p>
    <w:p w:rsidR="000A5AD7" w:rsidRPr="00D6543E" w:rsidRDefault="000A5AD7" w:rsidP="000A5AD7">
      <w:pPr>
        <w:shd w:val="clear" w:color="auto" w:fill="FFFFFF"/>
        <w:suppressAutoHyphens/>
        <w:ind w:firstLine="284"/>
        <w:jc w:val="both"/>
        <w:textAlignment w:val="baseline"/>
        <w:rPr>
          <w:sz w:val="14"/>
          <w:szCs w:val="14"/>
          <w:bdr w:val="none" w:sz="0" w:space="0" w:color="auto" w:frame="1"/>
        </w:rPr>
      </w:pP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bdr w:val="none" w:sz="0" w:space="0" w:color="auto" w:frame="1"/>
        </w:rPr>
        <w:t>Дата и время проведения проверки: _______ 20___ г. с __ час. __ мин. до ___час __мин.</w:t>
      </w:r>
    </w:p>
    <w:p w:rsidR="000A5AD7" w:rsidRPr="00D6543E" w:rsidRDefault="000A5AD7" w:rsidP="000A5AD7">
      <w:pPr>
        <w:shd w:val="clear" w:color="auto" w:fill="FFFFFF"/>
        <w:suppressAutoHyphens/>
        <w:ind w:firstLine="284"/>
        <w:jc w:val="both"/>
        <w:textAlignment w:val="baseline"/>
        <w:rPr>
          <w:sz w:val="14"/>
          <w:szCs w:val="14"/>
        </w:rPr>
      </w:pP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Настоящий Акт о невозможности проведения плановой проверки составлен специалистом Администрации Солецкого муниципального района, уполномоченным осуществлять муниципальный контроль, на основании следующего:</w:t>
      </w: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__________</w:t>
      </w:r>
      <w:r w:rsidRPr="00D6543E">
        <w:rPr>
          <w:sz w:val="14"/>
          <w:szCs w:val="14"/>
          <w:bdr w:val="none" w:sz="0" w:space="0" w:color="auto" w:frame="1"/>
        </w:rPr>
        <w:t>________________________________________________________</w:t>
      </w: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__________________________________________________________________</w:t>
      </w: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Лицо(-а), ответственные за проведение проверки:____________________________________________________________</w:t>
      </w: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Прилагаемые к акту проверки документы____________________________________</w:t>
      </w:r>
    </w:p>
    <w:p w:rsidR="000A5AD7" w:rsidRPr="00D6543E" w:rsidRDefault="000A5AD7" w:rsidP="000A5AD7">
      <w:pPr>
        <w:shd w:val="clear" w:color="auto" w:fill="FFFFFF"/>
        <w:suppressAutoHyphens/>
        <w:ind w:firstLine="284"/>
        <w:jc w:val="both"/>
        <w:textAlignment w:val="baseline"/>
        <w:rPr>
          <w:sz w:val="14"/>
          <w:szCs w:val="14"/>
        </w:rPr>
      </w:pPr>
    </w:p>
    <w:p w:rsidR="000A5AD7" w:rsidRPr="00D6543E" w:rsidRDefault="000A5AD7" w:rsidP="000A5AD7">
      <w:pPr>
        <w:shd w:val="clear" w:color="auto" w:fill="FFFFFF"/>
        <w:suppressAutoHyphens/>
        <w:ind w:firstLine="284"/>
        <w:jc w:val="both"/>
        <w:textAlignment w:val="baseline"/>
        <w:rPr>
          <w:sz w:val="14"/>
          <w:szCs w:val="14"/>
        </w:rPr>
      </w:pPr>
      <w:r w:rsidRPr="00D6543E">
        <w:rPr>
          <w:sz w:val="14"/>
          <w:szCs w:val="14"/>
        </w:rPr>
        <w:t>Подписи лиц, ответственных за проведение проверки: ___________________________________________________________________</w:t>
      </w:r>
    </w:p>
    <w:p w:rsidR="000A5AD7" w:rsidRPr="00D6543E" w:rsidRDefault="000A5AD7" w:rsidP="000A5AD7">
      <w:pPr>
        <w:shd w:val="clear" w:color="auto" w:fill="FFFFFF"/>
        <w:suppressAutoHyphens/>
        <w:ind w:firstLine="284"/>
        <w:jc w:val="right"/>
        <w:textAlignment w:val="baseline"/>
        <w:rPr>
          <w:sz w:val="14"/>
          <w:szCs w:val="14"/>
        </w:rPr>
      </w:pPr>
      <w:r w:rsidRPr="00D6543E">
        <w:rPr>
          <w:sz w:val="14"/>
          <w:szCs w:val="14"/>
        </w:rPr>
        <w:t xml:space="preserve"> « ____ »_____________20__ г.</w:t>
      </w:r>
    </w:p>
    <w:tbl>
      <w:tblPr>
        <w:tblW w:w="0" w:type="auto"/>
        <w:jc w:val="right"/>
        <w:tblLook w:val="04A0" w:firstRow="1" w:lastRow="0" w:firstColumn="1" w:lastColumn="0" w:noHBand="0" w:noVBand="1"/>
      </w:tblPr>
      <w:tblGrid>
        <w:gridCol w:w="222"/>
        <w:gridCol w:w="4956"/>
      </w:tblGrid>
      <w:tr w:rsidR="000A5AD7" w:rsidRPr="00D6543E" w:rsidTr="000A5AD7">
        <w:trPr>
          <w:trHeight w:val="543"/>
          <w:jc w:val="right"/>
        </w:trPr>
        <w:tc>
          <w:tcPr>
            <w:tcW w:w="0" w:type="auto"/>
            <w:shd w:val="clear" w:color="auto" w:fill="auto"/>
          </w:tcPr>
          <w:p w:rsidR="000A5AD7" w:rsidRPr="00D6543E" w:rsidRDefault="000A5AD7" w:rsidP="000A5AD7">
            <w:pPr>
              <w:suppressAutoHyphens/>
              <w:ind w:firstLine="284"/>
              <w:rPr>
                <w:sz w:val="14"/>
                <w:szCs w:val="14"/>
                <w:lang w:eastAsia="zh-CN"/>
              </w:rPr>
            </w:pPr>
          </w:p>
          <w:p w:rsidR="000A5AD7" w:rsidRPr="00D6543E" w:rsidRDefault="000A5AD7" w:rsidP="000A5AD7">
            <w:pPr>
              <w:suppressAutoHyphens/>
              <w:ind w:firstLine="284"/>
              <w:rPr>
                <w:sz w:val="14"/>
                <w:szCs w:val="14"/>
                <w:lang w:eastAsia="zh-CN"/>
              </w:rPr>
            </w:pPr>
          </w:p>
          <w:p w:rsidR="000A5AD7" w:rsidRPr="00D6543E" w:rsidRDefault="000A5AD7" w:rsidP="000A5AD7">
            <w:pPr>
              <w:suppressAutoHyphens/>
              <w:ind w:firstLine="284"/>
              <w:rPr>
                <w:sz w:val="14"/>
                <w:szCs w:val="14"/>
                <w:lang w:eastAsia="zh-CN"/>
              </w:rPr>
            </w:pPr>
          </w:p>
        </w:tc>
        <w:tc>
          <w:tcPr>
            <w:tcW w:w="0" w:type="auto"/>
            <w:shd w:val="clear" w:color="auto" w:fill="auto"/>
          </w:tcPr>
          <w:p w:rsidR="000A5AD7" w:rsidRPr="00D6543E" w:rsidRDefault="000A5AD7" w:rsidP="000A5AD7">
            <w:pPr>
              <w:suppressAutoHyphens/>
              <w:ind w:firstLine="284"/>
              <w:jc w:val="right"/>
              <w:rPr>
                <w:sz w:val="14"/>
                <w:szCs w:val="14"/>
                <w:lang w:eastAsia="zh-CN"/>
              </w:rPr>
            </w:pPr>
          </w:p>
          <w:p w:rsidR="000A5AD7" w:rsidRPr="00D6543E" w:rsidRDefault="000A5AD7" w:rsidP="000A5AD7">
            <w:pPr>
              <w:suppressAutoHyphens/>
              <w:ind w:firstLine="284"/>
              <w:jc w:val="right"/>
              <w:rPr>
                <w:sz w:val="14"/>
                <w:szCs w:val="14"/>
                <w:lang w:eastAsia="zh-CN"/>
              </w:rPr>
            </w:pPr>
          </w:p>
          <w:p w:rsidR="000A5AD7" w:rsidRPr="00D6543E" w:rsidRDefault="000A5AD7" w:rsidP="000A5AD7">
            <w:pPr>
              <w:suppressAutoHyphens/>
              <w:ind w:firstLine="284"/>
              <w:jc w:val="right"/>
              <w:rPr>
                <w:sz w:val="14"/>
                <w:szCs w:val="14"/>
                <w:lang w:eastAsia="zh-CN"/>
              </w:rPr>
            </w:pPr>
            <w:r w:rsidRPr="00D6543E">
              <w:rPr>
                <w:sz w:val="14"/>
                <w:szCs w:val="14"/>
                <w:lang w:eastAsia="zh-CN"/>
              </w:rPr>
              <w:t>Приложение № 4</w:t>
            </w:r>
          </w:p>
          <w:p w:rsidR="000A5AD7" w:rsidRPr="00D6543E" w:rsidRDefault="000A5AD7" w:rsidP="000A5AD7">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0A5AD7" w:rsidRPr="00D6543E" w:rsidRDefault="000A5AD7" w:rsidP="000A5AD7">
      <w:pPr>
        <w:suppressAutoHyphens/>
        <w:ind w:firstLine="284"/>
        <w:jc w:val="center"/>
        <w:rPr>
          <w:b/>
          <w:sz w:val="14"/>
          <w:szCs w:val="14"/>
          <w:lang w:eastAsia="zh-CN"/>
        </w:rPr>
      </w:pPr>
    </w:p>
    <w:p w:rsidR="000A5AD7" w:rsidRPr="00D6543E" w:rsidRDefault="000A5AD7" w:rsidP="000A5AD7">
      <w:pPr>
        <w:suppressAutoHyphens/>
        <w:autoSpaceDE w:val="0"/>
        <w:autoSpaceDN w:val="0"/>
        <w:adjustRightInd w:val="0"/>
        <w:ind w:firstLine="284"/>
        <w:jc w:val="center"/>
        <w:rPr>
          <w:sz w:val="14"/>
          <w:szCs w:val="14"/>
        </w:rPr>
      </w:pPr>
      <w:r w:rsidRPr="00D6543E">
        <w:rPr>
          <w:sz w:val="14"/>
          <w:szCs w:val="14"/>
        </w:rPr>
        <w:t xml:space="preserve">АДМИНИСТРАЦИЯ </w:t>
      </w:r>
      <w:r w:rsidRPr="00D6543E">
        <w:rPr>
          <w:caps/>
          <w:sz w:val="14"/>
          <w:szCs w:val="14"/>
        </w:rPr>
        <w:t>солецкого муниципального района</w:t>
      </w:r>
    </w:p>
    <w:p w:rsidR="00361743" w:rsidRPr="00D6543E" w:rsidRDefault="000A5AD7" w:rsidP="00361743">
      <w:pPr>
        <w:widowControl w:val="0"/>
        <w:suppressAutoHyphens/>
        <w:autoSpaceDE w:val="0"/>
        <w:autoSpaceDN w:val="0"/>
        <w:adjustRightInd w:val="0"/>
        <w:ind w:firstLine="284"/>
        <w:jc w:val="center"/>
        <w:rPr>
          <w:b/>
          <w:bCs/>
          <w:sz w:val="14"/>
          <w:szCs w:val="14"/>
          <w:lang w:eastAsia="ar-SA"/>
        </w:rPr>
      </w:pPr>
      <w:r w:rsidRPr="00D6543E">
        <w:rPr>
          <w:b/>
          <w:bCs/>
          <w:sz w:val="14"/>
          <w:szCs w:val="14"/>
          <w:lang w:eastAsia="ar-SA"/>
        </w:rPr>
        <w:t>КНИГА ПРОВЕРОК</w:t>
      </w:r>
      <w:r w:rsidR="00361743" w:rsidRPr="00D6543E">
        <w:rPr>
          <w:b/>
          <w:bCs/>
          <w:sz w:val="14"/>
          <w:szCs w:val="14"/>
          <w:lang w:eastAsia="ar-SA"/>
        </w:rPr>
        <w:t xml:space="preserve"> СОБЛЮДЕНИЯ ЗАКОНОДАТЕЛЬСТВА В СФЕРЕ РЕКЛАМЫ ЗА 20__ ГОД</w:t>
      </w:r>
    </w:p>
    <w:p w:rsidR="000A5AD7" w:rsidRPr="00D6543E" w:rsidRDefault="000A5AD7" w:rsidP="000A5AD7">
      <w:pPr>
        <w:widowControl w:val="0"/>
        <w:suppressAutoHyphens/>
        <w:autoSpaceDE w:val="0"/>
        <w:autoSpaceDN w:val="0"/>
        <w:adjustRightInd w:val="0"/>
        <w:ind w:firstLine="284"/>
        <w:jc w:val="center"/>
        <w:rPr>
          <w:b/>
          <w:bCs/>
          <w:sz w:val="14"/>
          <w:szCs w:val="14"/>
          <w:lang w:eastAsia="ar-SA"/>
        </w:rPr>
      </w:pPr>
    </w:p>
    <w:tbl>
      <w:tblPr>
        <w:tblW w:w="4923" w:type="dxa"/>
        <w:tblLayout w:type="fixed"/>
        <w:tblCellMar>
          <w:left w:w="70" w:type="dxa"/>
          <w:right w:w="70" w:type="dxa"/>
        </w:tblCellMar>
        <w:tblLook w:val="0000" w:firstRow="0" w:lastRow="0" w:firstColumn="0" w:lastColumn="0" w:noHBand="0" w:noVBand="0"/>
      </w:tblPr>
      <w:tblGrid>
        <w:gridCol w:w="260"/>
        <w:gridCol w:w="371"/>
        <w:gridCol w:w="290"/>
        <w:gridCol w:w="396"/>
        <w:gridCol w:w="577"/>
        <w:gridCol w:w="446"/>
        <w:gridCol w:w="371"/>
        <w:gridCol w:w="449"/>
        <w:gridCol w:w="595"/>
        <w:gridCol w:w="426"/>
        <w:gridCol w:w="371"/>
        <w:gridCol w:w="371"/>
      </w:tblGrid>
      <w:tr w:rsidR="00922DA0" w:rsidRPr="00D6543E" w:rsidTr="00361743">
        <w:trPr>
          <w:cantSplit/>
          <w:trHeight w:val="4238"/>
        </w:trPr>
        <w:tc>
          <w:tcPr>
            <w:tcW w:w="260"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 xml:space="preserve">N  проводимой  проверки </w:t>
            </w:r>
          </w:p>
        </w:tc>
        <w:tc>
          <w:tcPr>
            <w:tcW w:w="371"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Вид проверки (плановая, внеплановая / документарная, выездная)</w:t>
            </w:r>
          </w:p>
        </w:tc>
        <w:tc>
          <w:tcPr>
            <w:tcW w:w="290"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Наименование юридического лица,  должностного лица,   гражданина</w:t>
            </w:r>
          </w:p>
        </w:tc>
        <w:tc>
          <w:tcPr>
            <w:tcW w:w="396"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Адрес  объекта или  в случае отсутствия адреса  его</w:t>
            </w:r>
            <w:r w:rsidR="00361743" w:rsidRPr="00D6543E">
              <w:rPr>
                <w:sz w:val="12"/>
                <w:szCs w:val="12"/>
              </w:rPr>
              <w:t xml:space="preserve"> </w:t>
            </w:r>
            <w:r w:rsidRPr="00D6543E">
              <w:rPr>
                <w:sz w:val="12"/>
                <w:szCs w:val="12"/>
              </w:rPr>
              <w:t>месторасположение</w:t>
            </w:r>
          </w:p>
        </w:tc>
        <w:tc>
          <w:tcPr>
            <w:tcW w:w="577"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Распоряжение о   проведении  проверки  соблюдения   законодательства  в сфере рекламы (дата, № )</w:t>
            </w:r>
          </w:p>
        </w:tc>
        <w:tc>
          <w:tcPr>
            <w:tcW w:w="446"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Акт  проверки  соблюдения  законодательства в сфере рекламы (дата, №)</w:t>
            </w:r>
          </w:p>
        </w:tc>
        <w:tc>
          <w:tcPr>
            <w:tcW w:w="371"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Статья  КоАП РФ</w:t>
            </w:r>
          </w:p>
        </w:tc>
        <w:tc>
          <w:tcPr>
            <w:tcW w:w="449"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 xml:space="preserve">Предписание об устранении     </w:t>
            </w:r>
            <w:r w:rsidRPr="00D6543E">
              <w:rPr>
                <w:sz w:val="12"/>
                <w:szCs w:val="12"/>
              </w:rPr>
              <w:br/>
              <w:t>нарушения  законодательства  в сфере рекламы (дата, № )</w:t>
            </w:r>
          </w:p>
        </w:tc>
        <w:tc>
          <w:tcPr>
            <w:tcW w:w="595"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 xml:space="preserve">Акт   проверки исполнения   предписания об устранении     </w:t>
            </w:r>
            <w:r w:rsidRPr="00D6543E">
              <w:rPr>
                <w:sz w:val="12"/>
                <w:szCs w:val="12"/>
              </w:rPr>
              <w:br/>
              <w:t>нарушения  законодательства в сфере благоустройства (дата, № )</w:t>
            </w:r>
          </w:p>
        </w:tc>
        <w:tc>
          <w:tcPr>
            <w:tcW w:w="426"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Отметка о направлении материалов мировому судье в случаях, предусмотренных законодательство Российской Федерации</w:t>
            </w:r>
          </w:p>
        </w:tc>
        <w:tc>
          <w:tcPr>
            <w:tcW w:w="371"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Решение суда  (мирового судьи)</w:t>
            </w:r>
          </w:p>
        </w:tc>
        <w:tc>
          <w:tcPr>
            <w:tcW w:w="371" w:type="dxa"/>
            <w:tcBorders>
              <w:top w:val="single" w:sz="6" w:space="0" w:color="auto"/>
              <w:left w:val="single" w:sz="6" w:space="0" w:color="auto"/>
              <w:bottom w:val="single" w:sz="6" w:space="0" w:color="auto"/>
              <w:right w:val="single" w:sz="6" w:space="0" w:color="auto"/>
            </w:tcBorders>
            <w:textDirection w:val="btLr"/>
          </w:tcPr>
          <w:p w:rsidR="00922DA0" w:rsidRPr="00D6543E" w:rsidRDefault="00922DA0" w:rsidP="00361743">
            <w:pPr>
              <w:suppressAutoHyphens/>
              <w:autoSpaceDE w:val="0"/>
              <w:autoSpaceDN w:val="0"/>
              <w:adjustRightInd w:val="0"/>
              <w:jc w:val="center"/>
              <w:rPr>
                <w:sz w:val="12"/>
                <w:szCs w:val="12"/>
              </w:rPr>
            </w:pPr>
            <w:r w:rsidRPr="00D6543E">
              <w:rPr>
                <w:sz w:val="12"/>
                <w:szCs w:val="12"/>
              </w:rPr>
              <w:t>Передача  акта и материалов в  архив</w:t>
            </w:r>
          </w:p>
        </w:tc>
      </w:tr>
      <w:tr w:rsidR="00922DA0" w:rsidRPr="00D6543E" w:rsidTr="00361743">
        <w:trPr>
          <w:cantSplit/>
          <w:trHeight w:val="117"/>
        </w:trPr>
        <w:tc>
          <w:tcPr>
            <w:tcW w:w="260"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1</w:t>
            </w: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p>
        </w:tc>
        <w:tc>
          <w:tcPr>
            <w:tcW w:w="290"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2</w:t>
            </w:r>
          </w:p>
        </w:tc>
        <w:tc>
          <w:tcPr>
            <w:tcW w:w="39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3</w:t>
            </w:r>
          </w:p>
        </w:tc>
        <w:tc>
          <w:tcPr>
            <w:tcW w:w="577"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4</w:t>
            </w:r>
          </w:p>
        </w:tc>
        <w:tc>
          <w:tcPr>
            <w:tcW w:w="44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5</w:t>
            </w: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6</w:t>
            </w:r>
          </w:p>
        </w:tc>
        <w:tc>
          <w:tcPr>
            <w:tcW w:w="449"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7</w:t>
            </w:r>
          </w:p>
        </w:tc>
        <w:tc>
          <w:tcPr>
            <w:tcW w:w="595"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8</w:t>
            </w:r>
          </w:p>
        </w:tc>
        <w:tc>
          <w:tcPr>
            <w:tcW w:w="42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9</w:t>
            </w: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10</w:t>
            </w: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jc w:val="center"/>
              <w:rPr>
                <w:sz w:val="12"/>
                <w:szCs w:val="12"/>
              </w:rPr>
            </w:pPr>
            <w:r w:rsidRPr="00D6543E">
              <w:rPr>
                <w:sz w:val="12"/>
                <w:szCs w:val="12"/>
              </w:rPr>
              <w:t>11</w:t>
            </w:r>
          </w:p>
        </w:tc>
      </w:tr>
      <w:tr w:rsidR="00922DA0" w:rsidRPr="00D6543E" w:rsidTr="00361743">
        <w:trPr>
          <w:cantSplit/>
          <w:trHeight w:val="113"/>
        </w:trPr>
        <w:tc>
          <w:tcPr>
            <w:tcW w:w="260"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290"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39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577"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44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449"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595"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426"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c>
          <w:tcPr>
            <w:tcW w:w="371" w:type="dxa"/>
            <w:tcBorders>
              <w:top w:val="single" w:sz="6" w:space="0" w:color="auto"/>
              <w:left w:val="single" w:sz="6" w:space="0" w:color="auto"/>
              <w:bottom w:val="single" w:sz="6" w:space="0" w:color="auto"/>
              <w:right w:val="single" w:sz="6" w:space="0" w:color="auto"/>
            </w:tcBorders>
          </w:tcPr>
          <w:p w:rsidR="00922DA0" w:rsidRPr="00D6543E" w:rsidRDefault="00922DA0" w:rsidP="00361743">
            <w:pPr>
              <w:suppressAutoHyphens/>
              <w:autoSpaceDE w:val="0"/>
              <w:autoSpaceDN w:val="0"/>
              <w:adjustRightInd w:val="0"/>
              <w:rPr>
                <w:sz w:val="12"/>
                <w:szCs w:val="12"/>
              </w:rPr>
            </w:pPr>
          </w:p>
        </w:tc>
      </w:tr>
    </w:tbl>
    <w:p w:rsidR="00922DA0" w:rsidRPr="00D6543E" w:rsidRDefault="00922DA0" w:rsidP="000A5AD7">
      <w:pPr>
        <w:widowControl w:val="0"/>
        <w:suppressAutoHyphens/>
        <w:autoSpaceDE w:val="0"/>
        <w:autoSpaceDN w:val="0"/>
        <w:adjustRightInd w:val="0"/>
        <w:ind w:firstLine="284"/>
        <w:jc w:val="center"/>
        <w:rPr>
          <w:b/>
          <w:bCs/>
          <w:sz w:val="14"/>
          <w:szCs w:val="14"/>
          <w:lang w:eastAsia="ar-SA"/>
        </w:rPr>
      </w:pPr>
    </w:p>
    <w:tbl>
      <w:tblPr>
        <w:tblW w:w="0" w:type="auto"/>
        <w:tblLook w:val="04A0" w:firstRow="1" w:lastRow="0" w:firstColumn="1" w:lastColumn="0" w:noHBand="0" w:noVBand="1"/>
      </w:tblPr>
      <w:tblGrid>
        <w:gridCol w:w="2066"/>
        <w:gridCol w:w="3112"/>
      </w:tblGrid>
      <w:tr w:rsidR="00922DA0" w:rsidRPr="00D6543E" w:rsidTr="00021F0F">
        <w:tc>
          <w:tcPr>
            <w:tcW w:w="4360" w:type="dxa"/>
            <w:shd w:val="clear" w:color="auto" w:fill="auto"/>
          </w:tcPr>
          <w:p w:rsidR="00922DA0" w:rsidRPr="00D6543E" w:rsidRDefault="00922DA0" w:rsidP="00021F0F">
            <w:pPr>
              <w:suppressAutoHyphens/>
              <w:ind w:firstLine="284"/>
              <w:rPr>
                <w:sz w:val="14"/>
                <w:szCs w:val="14"/>
                <w:lang w:eastAsia="zh-CN"/>
              </w:rPr>
            </w:pPr>
          </w:p>
        </w:tc>
        <w:tc>
          <w:tcPr>
            <w:tcW w:w="5210" w:type="dxa"/>
            <w:shd w:val="clear" w:color="auto" w:fill="auto"/>
          </w:tcPr>
          <w:p w:rsidR="00922DA0" w:rsidRPr="00D6543E" w:rsidRDefault="00922DA0" w:rsidP="00021F0F">
            <w:pPr>
              <w:suppressAutoHyphens/>
              <w:ind w:firstLine="284"/>
              <w:jc w:val="right"/>
              <w:rPr>
                <w:sz w:val="14"/>
                <w:szCs w:val="14"/>
                <w:lang w:eastAsia="zh-CN"/>
              </w:rPr>
            </w:pPr>
            <w:r w:rsidRPr="00D6543E">
              <w:rPr>
                <w:sz w:val="14"/>
                <w:szCs w:val="14"/>
                <w:lang w:eastAsia="zh-CN"/>
              </w:rPr>
              <w:t>Приложение № 5</w:t>
            </w:r>
          </w:p>
          <w:p w:rsidR="00922DA0" w:rsidRPr="00D6543E" w:rsidRDefault="00922DA0" w:rsidP="00021F0F">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922DA0" w:rsidRPr="00D6543E" w:rsidRDefault="00922DA0" w:rsidP="00922DA0">
      <w:pPr>
        <w:suppressAutoHyphens/>
        <w:ind w:firstLine="284"/>
        <w:jc w:val="both"/>
        <w:rPr>
          <w:sz w:val="14"/>
          <w:szCs w:val="14"/>
          <w:lang w:eastAsia="zh-CN"/>
        </w:rPr>
      </w:pPr>
    </w:p>
    <w:p w:rsidR="00922DA0" w:rsidRPr="00D6543E" w:rsidRDefault="00922DA0" w:rsidP="00922DA0">
      <w:pPr>
        <w:suppressAutoHyphens/>
        <w:ind w:firstLine="284"/>
        <w:jc w:val="center"/>
        <w:rPr>
          <w:sz w:val="14"/>
          <w:szCs w:val="14"/>
        </w:rPr>
      </w:pPr>
      <w:r w:rsidRPr="00D6543E">
        <w:rPr>
          <w:sz w:val="14"/>
          <w:szCs w:val="14"/>
        </w:rPr>
        <w:t>НОВГОРОДСКАЯ ОБЛАСТЬ</w:t>
      </w:r>
    </w:p>
    <w:p w:rsidR="00922DA0" w:rsidRPr="00D6543E" w:rsidRDefault="00922DA0" w:rsidP="00922DA0">
      <w:pPr>
        <w:suppressAutoHyphens/>
        <w:ind w:firstLine="284"/>
        <w:jc w:val="center"/>
        <w:rPr>
          <w:sz w:val="14"/>
          <w:szCs w:val="14"/>
        </w:rPr>
      </w:pPr>
      <w:r w:rsidRPr="00D6543E">
        <w:rPr>
          <w:sz w:val="14"/>
          <w:szCs w:val="14"/>
        </w:rPr>
        <w:t xml:space="preserve">АДМИНИСТРАЦИЯ СОЛЕЦКОГО  </w:t>
      </w:r>
      <w:r w:rsidRPr="00D6543E">
        <w:rPr>
          <w:caps/>
          <w:sz w:val="14"/>
          <w:szCs w:val="14"/>
        </w:rPr>
        <w:t>муниципального района</w:t>
      </w:r>
    </w:p>
    <w:p w:rsidR="00922DA0" w:rsidRPr="00D6543E" w:rsidRDefault="00922DA0" w:rsidP="00922DA0">
      <w:pPr>
        <w:suppressAutoHyphens/>
        <w:ind w:firstLine="284"/>
        <w:jc w:val="center"/>
        <w:rPr>
          <w:sz w:val="14"/>
          <w:szCs w:val="14"/>
          <w:lang w:eastAsia="zh-CN"/>
        </w:rPr>
      </w:pPr>
      <w:r w:rsidRPr="00D6543E">
        <w:rPr>
          <w:sz w:val="14"/>
          <w:szCs w:val="14"/>
        </w:rPr>
        <w:t>МУНИЦИПАЛЬНЫЙ КОНТРОЛЬ</w:t>
      </w:r>
    </w:p>
    <w:p w:rsidR="00922DA0" w:rsidRPr="00D6543E" w:rsidRDefault="00922DA0" w:rsidP="00922DA0">
      <w:pPr>
        <w:suppressAutoHyphens/>
        <w:ind w:firstLine="284"/>
        <w:jc w:val="center"/>
        <w:rPr>
          <w:b/>
          <w:bCs/>
          <w:sz w:val="14"/>
          <w:szCs w:val="14"/>
          <w:lang w:eastAsia="zh-CN"/>
        </w:rPr>
      </w:pPr>
      <w:r w:rsidRPr="00D6543E">
        <w:rPr>
          <w:b/>
          <w:bCs/>
          <w:sz w:val="14"/>
          <w:szCs w:val="14"/>
          <w:lang w:eastAsia="zh-CN"/>
        </w:rPr>
        <w:t xml:space="preserve">АКТ </w:t>
      </w:r>
    </w:p>
    <w:p w:rsidR="00922DA0" w:rsidRPr="00D6543E" w:rsidRDefault="00922DA0" w:rsidP="00922DA0">
      <w:pPr>
        <w:suppressAutoHyphens/>
        <w:ind w:firstLine="284"/>
        <w:jc w:val="center"/>
        <w:rPr>
          <w:b/>
          <w:bCs/>
          <w:sz w:val="14"/>
          <w:szCs w:val="14"/>
          <w:lang w:eastAsia="zh-CN"/>
        </w:rPr>
      </w:pPr>
      <w:r w:rsidRPr="00D6543E">
        <w:rPr>
          <w:b/>
          <w:bCs/>
          <w:sz w:val="14"/>
          <w:szCs w:val="14"/>
          <w:lang w:eastAsia="zh-CN"/>
        </w:rPr>
        <w:t>проверки исполнения предписания № ___</w:t>
      </w:r>
    </w:p>
    <w:p w:rsidR="00922DA0" w:rsidRPr="00D6543E" w:rsidRDefault="00922DA0" w:rsidP="00922DA0">
      <w:pPr>
        <w:suppressAutoHyphens/>
        <w:ind w:firstLine="284"/>
        <w:jc w:val="center"/>
        <w:rPr>
          <w:b/>
          <w:sz w:val="14"/>
          <w:szCs w:val="14"/>
          <w:lang w:eastAsia="zh-CN"/>
        </w:rPr>
      </w:pPr>
      <w:r w:rsidRPr="00D6543E">
        <w:rPr>
          <w:b/>
          <w:sz w:val="14"/>
          <w:szCs w:val="14"/>
          <w:lang w:eastAsia="zh-CN"/>
        </w:rPr>
        <w:t xml:space="preserve">об устранении выявленного нарушения требований </w:t>
      </w:r>
    </w:p>
    <w:p w:rsidR="00922DA0" w:rsidRPr="00D6543E" w:rsidRDefault="00922DA0" w:rsidP="00922DA0">
      <w:pPr>
        <w:suppressAutoHyphens/>
        <w:ind w:firstLine="284"/>
        <w:jc w:val="center"/>
        <w:rPr>
          <w:b/>
          <w:sz w:val="14"/>
          <w:szCs w:val="14"/>
          <w:lang w:eastAsia="zh-CN"/>
        </w:rPr>
      </w:pPr>
      <w:r w:rsidRPr="00D6543E">
        <w:rPr>
          <w:b/>
          <w:sz w:val="14"/>
          <w:szCs w:val="14"/>
          <w:lang w:eastAsia="zh-CN"/>
        </w:rPr>
        <w:t>законодательства в сфере рекламы</w:t>
      </w:r>
    </w:p>
    <w:p w:rsidR="00922DA0" w:rsidRPr="00D6543E" w:rsidRDefault="00922DA0" w:rsidP="00922DA0">
      <w:pPr>
        <w:suppressAutoHyphens/>
        <w:ind w:firstLine="284"/>
        <w:jc w:val="center"/>
        <w:rPr>
          <w:sz w:val="14"/>
          <w:szCs w:val="14"/>
          <w:lang w:eastAsia="zh-CN"/>
        </w:rPr>
      </w:pPr>
    </w:p>
    <w:p w:rsidR="00922DA0" w:rsidRPr="00D6543E" w:rsidRDefault="00922DA0" w:rsidP="00922DA0">
      <w:pPr>
        <w:suppressAutoHyphens/>
        <w:ind w:firstLine="284"/>
        <w:rPr>
          <w:b/>
          <w:bCs/>
          <w:i/>
          <w:iCs/>
          <w:sz w:val="14"/>
          <w:szCs w:val="14"/>
          <w:lang w:eastAsia="zh-CN"/>
        </w:rPr>
      </w:pPr>
      <w:r w:rsidRPr="00D6543E">
        <w:rPr>
          <w:b/>
          <w:bCs/>
          <w:i/>
          <w:iCs/>
          <w:sz w:val="14"/>
          <w:szCs w:val="14"/>
          <w:lang w:eastAsia="zh-CN"/>
        </w:rPr>
        <w:t xml:space="preserve">________________ </w:t>
      </w:r>
      <w:r w:rsidRPr="00D6543E">
        <w:rPr>
          <w:sz w:val="14"/>
          <w:szCs w:val="14"/>
          <w:lang w:eastAsia="zh-CN"/>
        </w:rPr>
        <w:tab/>
        <w:t xml:space="preserve"> </w:t>
      </w:r>
      <w:r w:rsidRPr="00D6543E">
        <w:rPr>
          <w:sz w:val="14"/>
          <w:szCs w:val="14"/>
          <w:lang w:eastAsia="zh-CN"/>
        </w:rPr>
        <w:tab/>
      </w:r>
      <w:r w:rsidRPr="00D6543E">
        <w:rPr>
          <w:sz w:val="14"/>
          <w:szCs w:val="14"/>
          <w:lang w:eastAsia="zh-CN"/>
        </w:rPr>
        <w:tab/>
        <w:t xml:space="preserve">  </w:t>
      </w:r>
      <w:r w:rsidRPr="00D6543E">
        <w:rPr>
          <w:b/>
          <w:bCs/>
          <w:i/>
          <w:iCs/>
          <w:sz w:val="14"/>
          <w:szCs w:val="14"/>
          <w:lang w:eastAsia="zh-CN"/>
        </w:rPr>
        <w:t>_______________</w:t>
      </w:r>
    </w:p>
    <w:p w:rsidR="00922DA0" w:rsidRPr="00D6543E" w:rsidRDefault="00922DA0" w:rsidP="00922DA0">
      <w:pPr>
        <w:suppressAutoHyphens/>
        <w:ind w:firstLine="284"/>
        <w:rPr>
          <w:sz w:val="14"/>
          <w:szCs w:val="14"/>
          <w:lang w:eastAsia="zh-CN"/>
        </w:rPr>
      </w:pPr>
      <w:r w:rsidRPr="00D6543E">
        <w:rPr>
          <w:sz w:val="14"/>
          <w:szCs w:val="14"/>
          <w:lang w:eastAsia="zh-CN"/>
        </w:rPr>
        <w:t xml:space="preserve">  место составления акта)</w:t>
      </w:r>
      <w:r w:rsidRPr="00D6543E">
        <w:rPr>
          <w:sz w:val="14"/>
          <w:szCs w:val="14"/>
          <w:lang w:eastAsia="zh-CN"/>
        </w:rPr>
        <w:tab/>
        <w:t xml:space="preserve">     </w:t>
      </w:r>
      <w:r w:rsidRPr="00D6543E">
        <w:rPr>
          <w:sz w:val="14"/>
          <w:szCs w:val="14"/>
          <w:lang w:eastAsia="zh-CN"/>
        </w:rPr>
        <w:tab/>
        <w:t xml:space="preserve">             (дата составления акта) </w:t>
      </w:r>
    </w:p>
    <w:p w:rsidR="00922DA0" w:rsidRPr="00D6543E" w:rsidRDefault="00922DA0" w:rsidP="00922DA0">
      <w:pPr>
        <w:suppressAutoHyphens/>
        <w:ind w:firstLine="284"/>
        <w:rPr>
          <w:i/>
          <w:iCs/>
          <w:sz w:val="14"/>
          <w:szCs w:val="14"/>
          <w:lang w:eastAsia="zh-CN"/>
        </w:rPr>
      </w:pPr>
      <w:r w:rsidRPr="00D6543E">
        <w:rPr>
          <w:sz w:val="14"/>
          <w:szCs w:val="14"/>
          <w:lang w:eastAsia="zh-CN"/>
        </w:rPr>
        <w:tab/>
      </w:r>
      <w:r w:rsidRPr="00D6543E">
        <w:rPr>
          <w:sz w:val="14"/>
          <w:szCs w:val="14"/>
          <w:lang w:eastAsia="zh-CN"/>
        </w:rPr>
        <w:tab/>
      </w:r>
      <w:r w:rsidRPr="00D6543E">
        <w:rPr>
          <w:sz w:val="14"/>
          <w:szCs w:val="14"/>
          <w:lang w:eastAsia="zh-CN"/>
        </w:rPr>
        <w:tab/>
      </w:r>
      <w:r w:rsidRPr="00D6543E">
        <w:rPr>
          <w:sz w:val="14"/>
          <w:szCs w:val="14"/>
          <w:lang w:eastAsia="zh-CN"/>
        </w:rPr>
        <w:tab/>
      </w:r>
      <w:r w:rsidRPr="00D6543E">
        <w:rPr>
          <w:sz w:val="14"/>
          <w:szCs w:val="14"/>
          <w:lang w:eastAsia="zh-CN"/>
        </w:rPr>
        <w:tab/>
      </w:r>
    </w:p>
    <w:p w:rsidR="00922DA0" w:rsidRPr="00D6543E" w:rsidRDefault="00922DA0" w:rsidP="00922DA0">
      <w:pPr>
        <w:suppressAutoHyphens/>
        <w:ind w:firstLine="284"/>
        <w:jc w:val="both"/>
        <w:rPr>
          <w:iCs/>
          <w:sz w:val="14"/>
          <w:szCs w:val="14"/>
          <w:lang w:eastAsia="zh-CN"/>
        </w:rPr>
      </w:pPr>
      <w:r w:rsidRPr="00D6543E">
        <w:rPr>
          <w:sz w:val="14"/>
          <w:szCs w:val="14"/>
          <w:lang w:eastAsia="zh-CN"/>
        </w:rPr>
        <w:t xml:space="preserve">По адресу/адресам: </w:t>
      </w:r>
      <w:r w:rsidRPr="00D6543E">
        <w:rPr>
          <w:i/>
          <w:sz w:val="14"/>
          <w:szCs w:val="14"/>
          <w:lang w:eastAsia="zh-CN"/>
        </w:rPr>
        <w:t>_______________________________________________</w:t>
      </w:r>
    </w:p>
    <w:p w:rsidR="00922DA0" w:rsidRPr="00D6543E" w:rsidRDefault="00922DA0" w:rsidP="00922DA0">
      <w:pPr>
        <w:suppressAutoHyphens/>
        <w:ind w:firstLine="284"/>
        <w:jc w:val="center"/>
        <w:rPr>
          <w:i/>
          <w:iCs/>
          <w:sz w:val="14"/>
          <w:szCs w:val="14"/>
          <w:lang w:eastAsia="zh-CN"/>
        </w:rPr>
      </w:pPr>
      <w:r w:rsidRPr="00D6543E">
        <w:rPr>
          <w:sz w:val="14"/>
          <w:szCs w:val="14"/>
          <w:lang w:eastAsia="zh-CN"/>
        </w:rPr>
        <w:t xml:space="preserve">      (место проведения проверки)</w:t>
      </w:r>
      <w:r w:rsidRPr="00D6543E">
        <w:rPr>
          <w:i/>
          <w:iCs/>
          <w:sz w:val="14"/>
          <w:szCs w:val="14"/>
          <w:lang w:eastAsia="zh-CN"/>
        </w:rPr>
        <w:t xml:space="preserve"> </w:t>
      </w:r>
    </w:p>
    <w:p w:rsidR="00922DA0" w:rsidRPr="00D6543E" w:rsidRDefault="00922DA0" w:rsidP="00922DA0">
      <w:pPr>
        <w:suppressAutoHyphens/>
        <w:ind w:firstLine="284"/>
        <w:jc w:val="both"/>
        <w:rPr>
          <w:i/>
          <w:iCs/>
          <w:sz w:val="14"/>
          <w:szCs w:val="14"/>
          <w:lang w:eastAsia="zh-CN"/>
        </w:rPr>
      </w:pPr>
      <w:r w:rsidRPr="00D6543E">
        <w:rPr>
          <w:sz w:val="14"/>
          <w:szCs w:val="14"/>
          <w:lang w:eastAsia="zh-CN"/>
        </w:rPr>
        <w:t xml:space="preserve">На основании:    </w:t>
      </w:r>
      <w:r w:rsidRPr="00D6543E">
        <w:rPr>
          <w:i/>
          <w:iCs/>
          <w:sz w:val="14"/>
          <w:szCs w:val="14"/>
          <w:lang w:eastAsia="zh-CN"/>
        </w:rPr>
        <w:t>___________________________________________________</w:t>
      </w:r>
    </w:p>
    <w:p w:rsidR="00922DA0" w:rsidRPr="00D6543E" w:rsidRDefault="00922DA0" w:rsidP="00922DA0">
      <w:pPr>
        <w:suppressAutoHyphens/>
        <w:ind w:firstLine="284"/>
        <w:jc w:val="center"/>
        <w:rPr>
          <w:sz w:val="14"/>
          <w:szCs w:val="14"/>
          <w:lang w:eastAsia="zh-CN"/>
        </w:rPr>
      </w:pPr>
      <w:r w:rsidRPr="00D6543E">
        <w:rPr>
          <w:sz w:val="14"/>
          <w:szCs w:val="14"/>
          <w:lang w:eastAsia="zh-CN"/>
        </w:rPr>
        <w:t>(вид документа с указанием реквизитов (номер, дата)</w:t>
      </w:r>
    </w:p>
    <w:p w:rsidR="00922DA0" w:rsidRPr="00D6543E" w:rsidRDefault="00922DA0" w:rsidP="00922DA0">
      <w:pPr>
        <w:suppressAutoHyphens/>
        <w:ind w:firstLine="284"/>
        <w:jc w:val="both"/>
        <w:rPr>
          <w:sz w:val="14"/>
          <w:szCs w:val="14"/>
          <w:lang w:eastAsia="zh-CN"/>
        </w:rPr>
      </w:pPr>
      <w:r w:rsidRPr="00D6543E">
        <w:rPr>
          <w:sz w:val="14"/>
          <w:szCs w:val="14"/>
          <w:lang w:eastAsia="zh-CN"/>
        </w:rPr>
        <w:t xml:space="preserve">была проведена </w:t>
      </w:r>
      <w:r w:rsidRPr="00D6543E">
        <w:rPr>
          <w:i/>
          <w:sz w:val="14"/>
          <w:szCs w:val="14"/>
          <w:lang w:eastAsia="zh-CN"/>
        </w:rPr>
        <w:t>_________________</w:t>
      </w:r>
      <w:r w:rsidRPr="00D6543E">
        <w:rPr>
          <w:i/>
          <w:iCs/>
          <w:sz w:val="14"/>
          <w:szCs w:val="14"/>
          <w:lang w:eastAsia="zh-CN"/>
        </w:rPr>
        <w:t xml:space="preserve"> </w:t>
      </w:r>
      <w:r w:rsidRPr="00D6543E">
        <w:rPr>
          <w:sz w:val="14"/>
          <w:szCs w:val="14"/>
          <w:lang w:eastAsia="zh-CN"/>
        </w:rPr>
        <w:t>проверка в отношении:</w:t>
      </w:r>
    </w:p>
    <w:p w:rsidR="00922DA0" w:rsidRPr="00D6543E" w:rsidRDefault="00922DA0" w:rsidP="00922DA0">
      <w:pPr>
        <w:tabs>
          <w:tab w:val="left" w:pos="1884"/>
        </w:tabs>
        <w:suppressAutoHyphens/>
        <w:ind w:firstLine="284"/>
        <w:jc w:val="both"/>
        <w:rPr>
          <w:sz w:val="14"/>
          <w:szCs w:val="14"/>
          <w:lang w:eastAsia="zh-CN"/>
        </w:rPr>
      </w:pPr>
      <w:r w:rsidRPr="00D6543E">
        <w:rPr>
          <w:sz w:val="14"/>
          <w:szCs w:val="14"/>
          <w:vertAlign w:val="subscript"/>
          <w:lang w:eastAsia="zh-CN"/>
        </w:rPr>
        <w:t xml:space="preserve">                        </w:t>
      </w:r>
      <w:r w:rsidRPr="00D6543E">
        <w:rPr>
          <w:sz w:val="14"/>
          <w:szCs w:val="14"/>
          <w:lang w:eastAsia="zh-CN"/>
        </w:rPr>
        <w:t>(плановая/внеплановая, документарная/выездная)</w:t>
      </w:r>
    </w:p>
    <w:p w:rsidR="00922DA0" w:rsidRPr="00D6543E" w:rsidRDefault="00922DA0" w:rsidP="00922DA0">
      <w:pPr>
        <w:suppressAutoHyphens/>
        <w:ind w:firstLine="284"/>
        <w:jc w:val="center"/>
        <w:rPr>
          <w:i/>
          <w:iCs/>
          <w:sz w:val="14"/>
          <w:szCs w:val="14"/>
          <w:lang w:eastAsia="zh-CN"/>
        </w:rPr>
      </w:pPr>
      <w:r w:rsidRPr="00D6543E">
        <w:rPr>
          <w:i/>
          <w:iCs/>
          <w:sz w:val="14"/>
          <w:szCs w:val="14"/>
          <w:lang w:eastAsia="zh-CN"/>
        </w:rPr>
        <w:t>_______________________________________________________________</w:t>
      </w:r>
    </w:p>
    <w:p w:rsidR="00922DA0" w:rsidRPr="00D6543E" w:rsidRDefault="00922DA0" w:rsidP="00922DA0">
      <w:pPr>
        <w:suppressAutoHyphens/>
        <w:ind w:firstLine="284"/>
        <w:jc w:val="center"/>
        <w:rPr>
          <w:sz w:val="14"/>
          <w:szCs w:val="14"/>
          <w:lang w:eastAsia="zh-CN"/>
        </w:rPr>
      </w:pPr>
      <w:r w:rsidRPr="00D6543E">
        <w:rPr>
          <w:sz w:val="14"/>
          <w:szCs w:val="14"/>
          <w:lang w:eastAsia="zh-CN"/>
        </w:rPr>
        <w:t>(фамилия, имя, отчество физического лица, паспортные данные, адрес места жительства)</w:t>
      </w:r>
    </w:p>
    <w:p w:rsidR="00922DA0" w:rsidRPr="00D6543E" w:rsidRDefault="00922DA0" w:rsidP="00922DA0">
      <w:pPr>
        <w:suppressAutoHyphens/>
        <w:ind w:firstLine="284"/>
        <w:jc w:val="both"/>
        <w:rPr>
          <w:i/>
          <w:sz w:val="14"/>
          <w:szCs w:val="14"/>
          <w:lang w:eastAsia="zh-CN"/>
        </w:rPr>
      </w:pPr>
      <w:r w:rsidRPr="00D6543E">
        <w:rPr>
          <w:iCs/>
          <w:sz w:val="14"/>
          <w:szCs w:val="14"/>
          <w:lang w:eastAsia="zh-CN"/>
        </w:rPr>
        <w:t xml:space="preserve">В ходе проверки было выявлено нарушение: </w:t>
      </w:r>
      <w:r w:rsidRPr="00D6543E">
        <w:rPr>
          <w:i/>
          <w:sz w:val="14"/>
          <w:szCs w:val="14"/>
          <w:lang w:eastAsia="zh-CN"/>
        </w:rPr>
        <w:t>__________________________</w:t>
      </w:r>
    </w:p>
    <w:p w:rsidR="00922DA0" w:rsidRPr="00D6543E" w:rsidRDefault="00922DA0" w:rsidP="00922DA0">
      <w:pPr>
        <w:suppressAutoHyphens/>
        <w:ind w:firstLine="284"/>
        <w:jc w:val="both"/>
        <w:rPr>
          <w:i/>
          <w:sz w:val="14"/>
          <w:szCs w:val="14"/>
          <w:lang w:eastAsia="zh-CN"/>
        </w:rPr>
      </w:pPr>
      <w:r w:rsidRPr="00D6543E">
        <w:rPr>
          <w:sz w:val="14"/>
          <w:szCs w:val="14"/>
          <w:lang w:eastAsia="zh-CN"/>
        </w:rPr>
        <w:t xml:space="preserve">Срок устранения нарушения: </w:t>
      </w:r>
      <w:r w:rsidRPr="00D6543E">
        <w:rPr>
          <w:i/>
          <w:sz w:val="14"/>
          <w:szCs w:val="14"/>
          <w:lang w:eastAsia="zh-CN"/>
        </w:rPr>
        <w:t>_______________________________________</w:t>
      </w:r>
    </w:p>
    <w:p w:rsidR="00922DA0" w:rsidRPr="00D6543E" w:rsidRDefault="00922DA0" w:rsidP="00922DA0">
      <w:pPr>
        <w:suppressAutoHyphens/>
        <w:ind w:firstLine="284"/>
        <w:jc w:val="both"/>
        <w:rPr>
          <w:i/>
          <w:sz w:val="14"/>
          <w:szCs w:val="14"/>
          <w:lang w:eastAsia="zh-CN"/>
        </w:rPr>
      </w:pPr>
      <w:r w:rsidRPr="00D6543E">
        <w:rPr>
          <w:sz w:val="14"/>
          <w:szCs w:val="14"/>
          <w:lang w:eastAsia="zh-CN"/>
        </w:rPr>
        <w:t xml:space="preserve">Основание проведения проверки исполнения предписания: </w:t>
      </w:r>
      <w:r w:rsidRPr="00D6543E">
        <w:rPr>
          <w:i/>
          <w:sz w:val="14"/>
          <w:szCs w:val="14"/>
          <w:lang w:eastAsia="zh-CN"/>
        </w:rPr>
        <w:t>_______________</w:t>
      </w:r>
    </w:p>
    <w:p w:rsidR="00922DA0" w:rsidRPr="00D6543E" w:rsidRDefault="00922DA0" w:rsidP="00922DA0">
      <w:pPr>
        <w:suppressAutoHyphens/>
        <w:ind w:firstLine="284"/>
        <w:jc w:val="both"/>
        <w:rPr>
          <w:i/>
          <w:sz w:val="14"/>
          <w:szCs w:val="14"/>
          <w:lang w:eastAsia="zh-CN"/>
        </w:rPr>
      </w:pPr>
      <w:r w:rsidRPr="00D6543E">
        <w:rPr>
          <w:i/>
          <w:sz w:val="14"/>
          <w:szCs w:val="14"/>
          <w:lang w:eastAsia="zh-CN"/>
        </w:rPr>
        <w:t>__________________________________________________________________</w:t>
      </w:r>
    </w:p>
    <w:p w:rsidR="00922DA0" w:rsidRPr="00D6543E" w:rsidRDefault="00922DA0" w:rsidP="00922DA0">
      <w:pPr>
        <w:suppressAutoHyphens/>
        <w:ind w:firstLine="284"/>
        <w:jc w:val="center"/>
        <w:rPr>
          <w:sz w:val="14"/>
          <w:szCs w:val="14"/>
          <w:lang w:eastAsia="zh-CN"/>
        </w:rPr>
      </w:pPr>
      <w:r w:rsidRPr="00D6543E">
        <w:rPr>
          <w:sz w:val="14"/>
          <w:szCs w:val="14"/>
          <w:lang w:eastAsia="zh-CN"/>
        </w:rPr>
        <w:t>(вид документа с указанием реквизитов (номер, дата)</w:t>
      </w:r>
    </w:p>
    <w:p w:rsidR="00922DA0" w:rsidRPr="00D6543E" w:rsidRDefault="00922DA0" w:rsidP="00922DA0">
      <w:pPr>
        <w:suppressAutoHyphens/>
        <w:ind w:firstLine="284"/>
        <w:jc w:val="both"/>
        <w:rPr>
          <w:i/>
          <w:sz w:val="14"/>
          <w:szCs w:val="14"/>
          <w:lang w:eastAsia="zh-CN"/>
        </w:rPr>
      </w:pPr>
      <w:r w:rsidRPr="00D6543E">
        <w:rPr>
          <w:sz w:val="14"/>
          <w:szCs w:val="14"/>
          <w:lang w:eastAsia="zh-CN"/>
        </w:rPr>
        <w:t xml:space="preserve">Результат проверки исполнения предписания: </w:t>
      </w:r>
      <w:r w:rsidRPr="00D6543E">
        <w:rPr>
          <w:i/>
          <w:sz w:val="14"/>
          <w:szCs w:val="14"/>
          <w:lang w:eastAsia="zh-CN"/>
        </w:rPr>
        <w:t>__________________________</w:t>
      </w:r>
    </w:p>
    <w:p w:rsidR="00922DA0" w:rsidRPr="00D6543E" w:rsidRDefault="00922DA0" w:rsidP="00922DA0">
      <w:pPr>
        <w:suppressAutoHyphens/>
        <w:ind w:firstLine="284"/>
        <w:jc w:val="both"/>
        <w:rPr>
          <w:i/>
          <w:sz w:val="14"/>
          <w:szCs w:val="14"/>
          <w:lang w:eastAsia="zh-CN"/>
        </w:rPr>
      </w:pPr>
      <w:r w:rsidRPr="00D6543E">
        <w:rPr>
          <w:i/>
          <w:sz w:val="14"/>
          <w:szCs w:val="14"/>
          <w:lang w:eastAsia="zh-CN"/>
        </w:rPr>
        <w:t>_______________________________________________________________</w:t>
      </w:r>
    </w:p>
    <w:p w:rsidR="00922DA0" w:rsidRPr="00D6543E" w:rsidRDefault="00922DA0" w:rsidP="00922DA0">
      <w:pPr>
        <w:suppressAutoHyphens/>
        <w:ind w:firstLine="284"/>
        <w:jc w:val="both"/>
        <w:rPr>
          <w:sz w:val="14"/>
          <w:szCs w:val="14"/>
          <w:lang w:eastAsia="zh-CN"/>
        </w:rPr>
      </w:pPr>
    </w:p>
    <w:p w:rsidR="00922DA0" w:rsidRPr="00D6543E" w:rsidRDefault="00922DA0" w:rsidP="00922DA0">
      <w:pPr>
        <w:suppressAutoHyphens/>
        <w:ind w:firstLine="284"/>
        <w:rPr>
          <w:i/>
          <w:sz w:val="14"/>
          <w:szCs w:val="14"/>
          <w:lang w:eastAsia="zh-CN"/>
        </w:rPr>
      </w:pPr>
      <w:r w:rsidRPr="00D6543E">
        <w:rPr>
          <w:sz w:val="14"/>
          <w:szCs w:val="14"/>
          <w:lang w:eastAsia="zh-CN"/>
        </w:rPr>
        <w:t>Акт составил:</w:t>
      </w:r>
      <w:r w:rsidRPr="00D6543E">
        <w:rPr>
          <w:sz w:val="14"/>
          <w:szCs w:val="14"/>
          <w:lang w:eastAsia="zh-CN"/>
        </w:rPr>
        <w:tab/>
        <w:t>_______________</w:t>
      </w:r>
      <w:r w:rsidRPr="00D6543E">
        <w:rPr>
          <w:sz w:val="14"/>
          <w:szCs w:val="14"/>
          <w:lang w:eastAsia="zh-CN"/>
        </w:rPr>
        <w:tab/>
      </w:r>
      <w:r w:rsidRPr="00D6543E">
        <w:rPr>
          <w:sz w:val="14"/>
          <w:szCs w:val="14"/>
          <w:lang w:eastAsia="zh-CN"/>
        </w:rPr>
        <w:tab/>
      </w:r>
      <w:r w:rsidRPr="00D6543E">
        <w:rPr>
          <w:i/>
          <w:sz w:val="14"/>
          <w:szCs w:val="14"/>
          <w:lang w:eastAsia="zh-CN"/>
        </w:rPr>
        <w:t>________________</w:t>
      </w:r>
    </w:p>
    <w:p w:rsidR="00922DA0" w:rsidRPr="00D6543E" w:rsidRDefault="00922DA0" w:rsidP="00922DA0">
      <w:pPr>
        <w:suppressAutoHyphens/>
        <w:ind w:firstLine="284"/>
        <w:jc w:val="both"/>
        <w:rPr>
          <w:sz w:val="14"/>
          <w:szCs w:val="14"/>
          <w:lang w:eastAsia="zh-CN"/>
        </w:rPr>
      </w:pPr>
      <w:r w:rsidRPr="00D6543E">
        <w:rPr>
          <w:iCs/>
          <w:sz w:val="14"/>
          <w:szCs w:val="14"/>
          <w:lang w:eastAsia="zh-CN"/>
        </w:rPr>
        <w:t xml:space="preserve">                                      (подпись)                                           (ФИО)               </w:t>
      </w:r>
    </w:p>
    <w:p w:rsidR="00922DA0" w:rsidRPr="00D6543E" w:rsidRDefault="00922DA0" w:rsidP="00922DA0">
      <w:pPr>
        <w:suppressAutoHyphens/>
        <w:ind w:firstLine="284"/>
        <w:jc w:val="both"/>
        <w:rPr>
          <w:sz w:val="14"/>
          <w:szCs w:val="14"/>
          <w:lang w:eastAsia="zh-CN"/>
        </w:rPr>
      </w:pPr>
    </w:p>
    <w:tbl>
      <w:tblPr>
        <w:tblW w:w="0" w:type="auto"/>
        <w:tblLook w:val="04A0" w:firstRow="1" w:lastRow="0" w:firstColumn="1" w:lastColumn="0" w:noHBand="0" w:noVBand="1"/>
      </w:tblPr>
      <w:tblGrid>
        <w:gridCol w:w="2066"/>
        <w:gridCol w:w="3112"/>
      </w:tblGrid>
      <w:tr w:rsidR="00922DA0" w:rsidRPr="00D6543E" w:rsidTr="00922DA0">
        <w:tc>
          <w:tcPr>
            <w:tcW w:w="2066" w:type="dxa"/>
            <w:shd w:val="clear" w:color="auto" w:fill="auto"/>
          </w:tcPr>
          <w:p w:rsidR="00922DA0" w:rsidRPr="00D6543E" w:rsidRDefault="00922DA0" w:rsidP="00021F0F">
            <w:pPr>
              <w:suppressAutoHyphens/>
              <w:ind w:firstLine="284"/>
              <w:rPr>
                <w:sz w:val="14"/>
                <w:szCs w:val="14"/>
                <w:lang w:eastAsia="zh-CN"/>
              </w:rPr>
            </w:pPr>
          </w:p>
        </w:tc>
        <w:tc>
          <w:tcPr>
            <w:tcW w:w="3112" w:type="dxa"/>
            <w:shd w:val="clear" w:color="auto" w:fill="auto"/>
          </w:tcPr>
          <w:p w:rsidR="00922DA0" w:rsidRPr="00D6543E" w:rsidRDefault="00922DA0" w:rsidP="00922DA0">
            <w:pPr>
              <w:suppressAutoHyphens/>
              <w:ind w:firstLine="284"/>
              <w:jc w:val="right"/>
              <w:rPr>
                <w:sz w:val="14"/>
                <w:szCs w:val="14"/>
                <w:lang w:eastAsia="zh-CN"/>
              </w:rPr>
            </w:pPr>
            <w:r w:rsidRPr="00D6543E">
              <w:rPr>
                <w:sz w:val="14"/>
                <w:szCs w:val="14"/>
                <w:lang w:eastAsia="zh-CN"/>
              </w:rPr>
              <w:t>Приложение № 6</w:t>
            </w:r>
          </w:p>
          <w:p w:rsidR="00922DA0" w:rsidRPr="00D6543E" w:rsidRDefault="00922DA0" w:rsidP="00922DA0">
            <w:pPr>
              <w:suppressAutoHyphens/>
              <w:ind w:firstLine="284"/>
              <w:jc w:val="both"/>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922DA0" w:rsidRPr="00D6543E" w:rsidRDefault="00922DA0" w:rsidP="00922DA0">
      <w:pPr>
        <w:suppressAutoHyphens/>
        <w:ind w:firstLine="284"/>
        <w:jc w:val="center"/>
        <w:rPr>
          <w:b/>
          <w:sz w:val="14"/>
          <w:szCs w:val="14"/>
          <w:lang w:eastAsia="zh-CN"/>
        </w:rPr>
      </w:pPr>
    </w:p>
    <w:p w:rsidR="00922DA0" w:rsidRPr="00D6543E" w:rsidRDefault="00922DA0" w:rsidP="00922DA0">
      <w:pPr>
        <w:suppressAutoHyphens/>
        <w:ind w:firstLine="284"/>
        <w:jc w:val="center"/>
        <w:rPr>
          <w:b/>
          <w:sz w:val="14"/>
          <w:szCs w:val="14"/>
          <w:lang w:eastAsia="zh-CN"/>
        </w:rPr>
      </w:pPr>
      <w:r w:rsidRPr="00D6543E">
        <w:rPr>
          <w:b/>
          <w:sz w:val="14"/>
          <w:szCs w:val="14"/>
          <w:lang w:eastAsia="zh-CN"/>
        </w:rPr>
        <w:t>Форма распоряжения о проведении проверки</w:t>
      </w:r>
    </w:p>
    <w:p w:rsidR="00922DA0" w:rsidRPr="00D6543E" w:rsidRDefault="00922DA0" w:rsidP="00922DA0">
      <w:pPr>
        <w:suppressAutoHyphens/>
        <w:ind w:firstLine="284"/>
        <w:jc w:val="center"/>
        <w:rPr>
          <w:sz w:val="14"/>
          <w:szCs w:val="14"/>
          <w:lang w:eastAsia="zh-CN"/>
        </w:rPr>
      </w:pPr>
      <w:r w:rsidRPr="00D6543E">
        <w:rPr>
          <w:b/>
          <w:sz w:val="14"/>
          <w:szCs w:val="14"/>
          <w:lang w:eastAsia="zh-CN"/>
        </w:rPr>
        <w:t>(физические лица)</w:t>
      </w:r>
    </w:p>
    <w:p w:rsidR="00922DA0" w:rsidRPr="00D6543E" w:rsidRDefault="00922DA0" w:rsidP="00922DA0">
      <w:pPr>
        <w:suppressAutoHyphens/>
        <w:ind w:firstLine="284"/>
        <w:rPr>
          <w:sz w:val="14"/>
          <w:szCs w:val="14"/>
          <w:lang w:eastAsia="zh-CN"/>
        </w:rPr>
      </w:pPr>
    </w:p>
    <w:p w:rsidR="00922DA0" w:rsidRPr="00D6543E" w:rsidRDefault="00922DA0" w:rsidP="00922DA0">
      <w:pPr>
        <w:suppressAutoHyphens/>
        <w:ind w:firstLine="284"/>
        <w:jc w:val="center"/>
        <w:rPr>
          <w:sz w:val="14"/>
          <w:szCs w:val="14"/>
        </w:rPr>
      </w:pPr>
      <w:r w:rsidRPr="00D6543E">
        <w:rPr>
          <w:sz w:val="14"/>
          <w:szCs w:val="14"/>
        </w:rPr>
        <w:t>Новгородская  область</w:t>
      </w:r>
    </w:p>
    <w:p w:rsidR="00922DA0" w:rsidRPr="00D6543E" w:rsidRDefault="00922DA0" w:rsidP="00922DA0">
      <w:pPr>
        <w:suppressAutoHyphens/>
        <w:ind w:firstLine="284"/>
        <w:jc w:val="center"/>
        <w:rPr>
          <w:sz w:val="14"/>
          <w:szCs w:val="14"/>
        </w:rPr>
      </w:pPr>
      <w:r w:rsidRPr="00D6543E">
        <w:rPr>
          <w:sz w:val="14"/>
          <w:szCs w:val="14"/>
        </w:rPr>
        <w:t>Администрация Солецкого муниципального района</w:t>
      </w:r>
    </w:p>
    <w:p w:rsidR="00922DA0" w:rsidRPr="00D6543E" w:rsidRDefault="00922DA0" w:rsidP="00922DA0">
      <w:pPr>
        <w:suppressAutoHyphens/>
        <w:ind w:firstLine="284"/>
        <w:jc w:val="center"/>
        <w:rPr>
          <w:sz w:val="14"/>
          <w:szCs w:val="14"/>
        </w:rPr>
      </w:pPr>
    </w:p>
    <w:p w:rsidR="00922DA0" w:rsidRPr="00D6543E" w:rsidRDefault="00922DA0" w:rsidP="00922DA0">
      <w:pPr>
        <w:suppressAutoHyphens/>
        <w:ind w:firstLine="284"/>
        <w:jc w:val="center"/>
        <w:rPr>
          <w:b/>
          <w:sz w:val="14"/>
          <w:szCs w:val="14"/>
        </w:rPr>
      </w:pPr>
      <w:r w:rsidRPr="00D6543E">
        <w:rPr>
          <w:b/>
          <w:sz w:val="14"/>
          <w:szCs w:val="14"/>
        </w:rPr>
        <w:t>РАСПОРЯЖЕНИЕ </w:t>
      </w:r>
    </w:p>
    <w:p w:rsidR="00922DA0" w:rsidRPr="00D6543E" w:rsidRDefault="00922DA0" w:rsidP="00922DA0">
      <w:pPr>
        <w:suppressAutoHyphens/>
        <w:ind w:firstLine="284"/>
        <w:jc w:val="center"/>
        <w:rPr>
          <w:sz w:val="14"/>
          <w:szCs w:val="14"/>
        </w:rPr>
      </w:pPr>
      <w:r w:rsidRPr="00D6543E">
        <w:rPr>
          <w:sz w:val="14"/>
          <w:szCs w:val="14"/>
        </w:rPr>
        <w:t>от ________________ №_________ </w:t>
      </w:r>
    </w:p>
    <w:p w:rsidR="00922DA0" w:rsidRPr="00D6543E" w:rsidRDefault="00922DA0" w:rsidP="00922DA0">
      <w:pPr>
        <w:suppressAutoHyphens/>
        <w:ind w:firstLine="284"/>
        <w:jc w:val="center"/>
        <w:rPr>
          <w:sz w:val="14"/>
          <w:szCs w:val="14"/>
        </w:rPr>
      </w:pPr>
      <w:r w:rsidRPr="00D6543E">
        <w:rPr>
          <w:sz w:val="14"/>
          <w:szCs w:val="14"/>
        </w:rPr>
        <w:t>г. Сольцы</w:t>
      </w:r>
    </w:p>
    <w:p w:rsidR="00922DA0" w:rsidRPr="00D6543E" w:rsidRDefault="00922DA0" w:rsidP="00922DA0">
      <w:pPr>
        <w:suppressAutoHyphens/>
        <w:ind w:firstLine="284"/>
        <w:rPr>
          <w:sz w:val="14"/>
          <w:szCs w:val="14"/>
        </w:rPr>
      </w:pPr>
      <w:r w:rsidRPr="00D6543E">
        <w:rPr>
          <w:sz w:val="14"/>
          <w:szCs w:val="14"/>
        </w:rPr>
        <w:t> О проведении _______________________________________ проверки</w:t>
      </w:r>
    </w:p>
    <w:p w:rsidR="00922DA0" w:rsidRPr="00D6543E" w:rsidRDefault="00922DA0" w:rsidP="00922DA0">
      <w:pPr>
        <w:suppressAutoHyphens/>
        <w:ind w:firstLine="284"/>
        <w:jc w:val="center"/>
        <w:rPr>
          <w:sz w:val="14"/>
          <w:szCs w:val="14"/>
        </w:rPr>
      </w:pPr>
      <w:r w:rsidRPr="00D6543E">
        <w:rPr>
          <w:sz w:val="14"/>
          <w:szCs w:val="14"/>
        </w:rPr>
        <w:t>(плановой/внеплановой, документарной/выездной)</w:t>
      </w:r>
    </w:p>
    <w:p w:rsidR="00922DA0" w:rsidRPr="00D6543E" w:rsidRDefault="00922DA0" w:rsidP="00922DA0">
      <w:pPr>
        <w:suppressAutoHyphens/>
        <w:ind w:firstLine="284"/>
        <w:jc w:val="center"/>
        <w:rPr>
          <w:sz w:val="14"/>
          <w:szCs w:val="14"/>
        </w:rPr>
      </w:pPr>
      <w:r w:rsidRPr="00D6543E">
        <w:rPr>
          <w:sz w:val="14"/>
          <w:szCs w:val="14"/>
        </w:rPr>
        <w:t>соблюдения законодательства в сфере рекламы________________</w:t>
      </w:r>
    </w:p>
    <w:p w:rsidR="00922DA0" w:rsidRPr="00D6543E" w:rsidRDefault="00922DA0" w:rsidP="00922DA0">
      <w:pPr>
        <w:suppressAutoHyphens/>
        <w:ind w:firstLine="284"/>
        <w:jc w:val="center"/>
        <w:rPr>
          <w:sz w:val="14"/>
          <w:szCs w:val="14"/>
        </w:rPr>
      </w:pPr>
      <w:r w:rsidRPr="00D6543E">
        <w:rPr>
          <w:sz w:val="14"/>
          <w:szCs w:val="14"/>
        </w:rPr>
        <w:t xml:space="preserve">                                                                                                              (ФИО физического лица)</w:t>
      </w:r>
    </w:p>
    <w:p w:rsidR="00922DA0" w:rsidRPr="00D6543E" w:rsidRDefault="00922DA0" w:rsidP="00922DA0">
      <w:pPr>
        <w:suppressAutoHyphens/>
        <w:ind w:firstLine="284"/>
        <w:rPr>
          <w:sz w:val="14"/>
          <w:szCs w:val="14"/>
        </w:rPr>
      </w:pPr>
      <w:r w:rsidRPr="00D6543E">
        <w:rPr>
          <w:sz w:val="14"/>
          <w:szCs w:val="14"/>
        </w:rPr>
        <w:t> </w:t>
      </w:r>
    </w:p>
    <w:p w:rsidR="00922DA0" w:rsidRPr="00D6543E" w:rsidRDefault="00922DA0" w:rsidP="00922DA0">
      <w:pPr>
        <w:suppressAutoHyphens/>
        <w:ind w:firstLine="284"/>
        <w:jc w:val="both"/>
        <w:rPr>
          <w:sz w:val="14"/>
          <w:szCs w:val="14"/>
        </w:rPr>
      </w:pPr>
      <w:r w:rsidRPr="00D6543E">
        <w:rPr>
          <w:sz w:val="14"/>
          <w:szCs w:val="14"/>
        </w:rPr>
        <w:t>Руководствуясь Административным  регламентом осуществления муниципального контроля в сфере рекламы, утвержденным постановлением Администрации муниципального района от 10.07.2012 № 1281, и на основании _____________________________________________________________________</w:t>
      </w:r>
    </w:p>
    <w:p w:rsidR="00922DA0" w:rsidRPr="00D6543E" w:rsidRDefault="00922DA0" w:rsidP="00922DA0">
      <w:pPr>
        <w:suppressAutoHyphens/>
        <w:ind w:firstLine="284"/>
        <w:jc w:val="both"/>
        <w:rPr>
          <w:sz w:val="14"/>
          <w:szCs w:val="14"/>
        </w:rPr>
      </w:pPr>
      <w:r w:rsidRPr="00D6543E">
        <w:rPr>
          <w:sz w:val="14"/>
          <w:szCs w:val="14"/>
        </w:rPr>
        <w:t>(для плановой проверки  - ссылка на ежегодный план проведения плановых проверок;</w:t>
      </w:r>
    </w:p>
    <w:p w:rsidR="00922DA0" w:rsidRPr="00D6543E" w:rsidRDefault="00922DA0" w:rsidP="00922DA0">
      <w:pPr>
        <w:suppressAutoHyphens/>
        <w:ind w:firstLine="284"/>
        <w:jc w:val="both"/>
        <w:rPr>
          <w:sz w:val="14"/>
          <w:szCs w:val="14"/>
        </w:rPr>
      </w:pPr>
      <w:r w:rsidRPr="00D6543E">
        <w:rPr>
          <w:sz w:val="14"/>
          <w:szCs w:val="14"/>
        </w:rPr>
        <w:t>для внеплановой проверки:</w:t>
      </w:r>
    </w:p>
    <w:p w:rsidR="00922DA0" w:rsidRPr="00D6543E" w:rsidRDefault="00922DA0" w:rsidP="00922DA0">
      <w:pPr>
        <w:suppressAutoHyphens/>
        <w:ind w:firstLine="284"/>
        <w:jc w:val="both"/>
        <w:rPr>
          <w:sz w:val="14"/>
          <w:szCs w:val="14"/>
        </w:rPr>
      </w:pPr>
      <w:r w:rsidRPr="00D6543E">
        <w:rPr>
          <w:sz w:val="14"/>
          <w:szCs w:val="14"/>
        </w:rPr>
        <w:t>а) указание  на  реквизиты  ранее  выданного  проверяемому лицу предписания об  устранении  выявленного нарушения, срок  для  исполнения   которого истек);</w:t>
      </w:r>
    </w:p>
    <w:p w:rsidR="00922DA0" w:rsidRPr="00D6543E" w:rsidRDefault="00922DA0" w:rsidP="00922DA0">
      <w:pPr>
        <w:suppressAutoHyphens/>
        <w:ind w:firstLine="284"/>
        <w:jc w:val="both"/>
        <w:rPr>
          <w:sz w:val="14"/>
          <w:szCs w:val="14"/>
        </w:rPr>
      </w:pPr>
      <w:r w:rsidRPr="00D6543E">
        <w:rPr>
          <w:sz w:val="14"/>
          <w:szCs w:val="14"/>
        </w:rPr>
        <w:t>б)   ссылка   на   реквизиты   обращений   и  заявлений,  краткое   изложение   о   фактах  причинения вреда жизни, здоровью и т.д.)</w:t>
      </w:r>
    </w:p>
    <w:p w:rsidR="00922DA0" w:rsidRPr="00D6543E" w:rsidRDefault="00922DA0" w:rsidP="00922DA0">
      <w:pPr>
        <w:suppressAutoHyphens/>
        <w:ind w:firstLine="284"/>
        <w:jc w:val="both"/>
        <w:rPr>
          <w:sz w:val="14"/>
          <w:szCs w:val="14"/>
        </w:rPr>
      </w:pPr>
      <w:r w:rsidRPr="00D6543E">
        <w:rPr>
          <w:sz w:val="14"/>
          <w:szCs w:val="14"/>
        </w:rPr>
        <w:t>1. Провести __________________ проверку в отношении  ______________________________________________________________________ </w:t>
      </w:r>
    </w:p>
    <w:p w:rsidR="00922DA0" w:rsidRPr="00D6543E" w:rsidRDefault="00922DA0" w:rsidP="00922DA0">
      <w:pPr>
        <w:suppressAutoHyphens/>
        <w:ind w:firstLine="284"/>
        <w:jc w:val="center"/>
        <w:rPr>
          <w:sz w:val="14"/>
          <w:szCs w:val="14"/>
        </w:rPr>
      </w:pPr>
      <w:r w:rsidRPr="00D6543E">
        <w:rPr>
          <w:sz w:val="14"/>
          <w:szCs w:val="14"/>
        </w:rPr>
        <w:t>(фамилия, имя и (в случае, если имеется) отчество проверяемого физического лица)</w:t>
      </w:r>
    </w:p>
    <w:p w:rsidR="00922DA0" w:rsidRPr="00D6543E" w:rsidRDefault="00922DA0" w:rsidP="00922DA0">
      <w:pPr>
        <w:suppressAutoHyphens/>
        <w:ind w:firstLine="284"/>
        <w:jc w:val="both"/>
        <w:rPr>
          <w:sz w:val="14"/>
          <w:szCs w:val="14"/>
        </w:rPr>
      </w:pPr>
      <w:r w:rsidRPr="00D6543E">
        <w:rPr>
          <w:sz w:val="14"/>
          <w:szCs w:val="14"/>
        </w:rPr>
        <w:t>2. Назначить лицом (ми), уполномоченным (ми) на проведение проверки:  ______________________________________________              (фамилия, имя, отчество (в случае, если имеется), должность                     должностного лица (должностных лиц), уполномоченного (</w:t>
      </w:r>
      <w:proofErr w:type="spellStart"/>
      <w:r w:rsidRPr="00D6543E">
        <w:rPr>
          <w:sz w:val="14"/>
          <w:szCs w:val="14"/>
        </w:rPr>
        <w:t>ых</w:t>
      </w:r>
      <w:proofErr w:type="spellEnd"/>
      <w:r w:rsidRPr="00D6543E">
        <w:rPr>
          <w:sz w:val="14"/>
          <w:szCs w:val="14"/>
        </w:rPr>
        <w:t>) на проведение проверки) </w:t>
      </w:r>
    </w:p>
    <w:p w:rsidR="00922DA0" w:rsidRPr="00D6543E" w:rsidRDefault="00922DA0" w:rsidP="00922DA0">
      <w:pPr>
        <w:suppressAutoHyphens/>
        <w:ind w:firstLine="284"/>
        <w:jc w:val="both"/>
        <w:rPr>
          <w:sz w:val="14"/>
          <w:szCs w:val="14"/>
        </w:rPr>
      </w:pPr>
      <w:r w:rsidRPr="00D6543E">
        <w:rPr>
          <w:sz w:val="14"/>
          <w:szCs w:val="14"/>
        </w:rPr>
        <w:t>3. Установить, что: </w:t>
      </w:r>
    </w:p>
    <w:p w:rsidR="00922DA0" w:rsidRPr="00D6543E" w:rsidRDefault="00922DA0" w:rsidP="00922DA0">
      <w:pPr>
        <w:suppressAutoHyphens/>
        <w:ind w:firstLine="284"/>
        <w:jc w:val="both"/>
        <w:rPr>
          <w:sz w:val="14"/>
          <w:szCs w:val="14"/>
        </w:rPr>
      </w:pPr>
      <w:r w:rsidRPr="00D6543E">
        <w:rPr>
          <w:sz w:val="14"/>
          <w:szCs w:val="14"/>
        </w:rPr>
        <w:t>настоящая проверка проводится с целью: _____________________________________________________________________________</w:t>
      </w:r>
    </w:p>
    <w:p w:rsidR="00922DA0" w:rsidRPr="00D6543E" w:rsidRDefault="00922DA0" w:rsidP="00922DA0">
      <w:pPr>
        <w:suppressAutoHyphens/>
        <w:ind w:firstLine="284"/>
        <w:jc w:val="both"/>
        <w:rPr>
          <w:sz w:val="14"/>
          <w:szCs w:val="14"/>
        </w:rPr>
      </w:pPr>
      <w:r w:rsidRPr="00D6543E">
        <w:rPr>
          <w:sz w:val="14"/>
          <w:szCs w:val="14"/>
        </w:rPr>
        <w:lastRenderedPageBreak/>
        <w:t>При установлении   целей проводимой проверки указывается следующая информация:</w:t>
      </w:r>
    </w:p>
    <w:p w:rsidR="00922DA0" w:rsidRPr="00D6543E" w:rsidRDefault="00922DA0" w:rsidP="00922DA0">
      <w:pPr>
        <w:suppressAutoHyphens/>
        <w:ind w:firstLine="284"/>
        <w:jc w:val="both"/>
        <w:rPr>
          <w:sz w:val="14"/>
          <w:szCs w:val="14"/>
        </w:rPr>
      </w:pPr>
      <w:r w:rsidRPr="00D6543E">
        <w:rPr>
          <w:sz w:val="14"/>
          <w:szCs w:val="14"/>
        </w:rPr>
        <w:t>а) в случае проведения плановой проверки:</w:t>
      </w:r>
    </w:p>
    <w:p w:rsidR="00922DA0" w:rsidRPr="00D6543E" w:rsidRDefault="00922DA0" w:rsidP="00922DA0">
      <w:pPr>
        <w:suppressAutoHyphens/>
        <w:ind w:firstLine="284"/>
        <w:jc w:val="both"/>
        <w:rPr>
          <w:sz w:val="14"/>
          <w:szCs w:val="14"/>
        </w:rPr>
      </w:pPr>
      <w:r w:rsidRPr="00D6543E">
        <w:rPr>
          <w:sz w:val="14"/>
          <w:szCs w:val="14"/>
        </w:rPr>
        <w:t>- ссылка на ежегодный план проведения плановых проверок с указанием способа его доведения до сведения заинтересованных лиц;</w:t>
      </w:r>
    </w:p>
    <w:p w:rsidR="00922DA0" w:rsidRPr="00D6543E" w:rsidRDefault="00922DA0" w:rsidP="00922DA0">
      <w:pPr>
        <w:suppressAutoHyphens/>
        <w:ind w:firstLine="284"/>
        <w:jc w:val="both"/>
        <w:rPr>
          <w:sz w:val="14"/>
          <w:szCs w:val="14"/>
        </w:rPr>
      </w:pPr>
      <w:r w:rsidRPr="00D6543E">
        <w:rPr>
          <w:sz w:val="14"/>
          <w:szCs w:val="14"/>
        </w:rPr>
        <w:t>б) в случае проведения внеплановой выездной проверки:</w:t>
      </w:r>
    </w:p>
    <w:p w:rsidR="00922DA0" w:rsidRPr="00D6543E" w:rsidRDefault="00922DA0" w:rsidP="00922DA0">
      <w:pPr>
        <w:suppressAutoHyphens/>
        <w:ind w:firstLine="284"/>
        <w:jc w:val="both"/>
        <w:rPr>
          <w:sz w:val="14"/>
          <w:szCs w:val="14"/>
        </w:rPr>
      </w:pPr>
      <w:r w:rsidRPr="00D6543E">
        <w:rPr>
          <w:sz w:val="14"/>
          <w:szCs w:val="14"/>
        </w:rPr>
        <w:t>- ссылка на реквизиты ранее выданного проверяемому лицу предписания об устранении выявленного нарушения, срок для исполнения которого истек;</w:t>
      </w:r>
    </w:p>
    <w:p w:rsidR="00922DA0" w:rsidRPr="00D6543E" w:rsidRDefault="00922DA0" w:rsidP="00922DA0">
      <w:pPr>
        <w:suppressAutoHyphens/>
        <w:ind w:firstLine="284"/>
        <w:jc w:val="both"/>
        <w:rPr>
          <w:sz w:val="14"/>
          <w:szCs w:val="14"/>
        </w:rPr>
      </w:pPr>
      <w:r w:rsidRPr="00D6543E">
        <w:rPr>
          <w:sz w:val="14"/>
          <w:szCs w:val="14"/>
        </w:rPr>
        <w:t>- ссылка на реквизиты обращений и заявлений, поступившие в проверяющий орган;  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РФ о правах потребителей.</w:t>
      </w:r>
    </w:p>
    <w:p w:rsidR="00922DA0" w:rsidRPr="00D6543E" w:rsidRDefault="00922DA0" w:rsidP="00922DA0">
      <w:pPr>
        <w:suppressAutoHyphens/>
        <w:ind w:firstLine="284"/>
        <w:jc w:val="both"/>
        <w:rPr>
          <w:sz w:val="14"/>
          <w:szCs w:val="14"/>
        </w:rPr>
      </w:pPr>
      <w:r w:rsidRPr="00D6543E">
        <w:rPr>
          <w:sz w:val="14"/>
          <w:szCs w:val="14"/>
        </w:rPr>
        <w:t xml:space="preserve">задачами настоящей проверки являются: </w:t>
      </w:r>
    </w:p>
    <w:p w:rsidR="00922DA0" w:rsidRPr="00D6543E" w:rsidRDefault="00922DA0" w:rsidP="00922DA0">
      <w:pPr>
        <w:suppressAutoHyphens/>
        <w:ind w:firstLine="284"/>
        <w:jc w:val="both"/>
        <w:rPr>
          <w:sz w:val="14"/>
          <w:szCs w:val="14"/>
        </w:rPr>
      </w:pPr>
      <w:r w:rsidRPr="00D6543E">
        <w:rPr>
          <w:sz w:val="14"/>
          <w:szCs w:val="14"/>
        </w:rPr>
        <w:t>__________________________________________________________________</w:t>
      </w:r>
    </w:p>
    <w:p w:rsidR="00922DA0" w:rsidRPr="00D6543E" w:rsidRDefault="00922DA0" w:rsidP="00922DA0">
      <w:pPr>
        <w:suppressAutoHyphens/>
        <w:ind w:firstLine="284"/>
        <w:jc w:val="both"/>
        <w:rPr>
          <w:sz w:val="14"/>
          <w:szCs w:val="14"/>
        </w:rPr>
      </w:pPr>
      <w:r w:rsidRPr="00D6543E">
        <w:rPr>
          <w:sz w:val="14"/>
          <w:szCs w:val="14"/>
        </w:rPr>
        <w:t>4. Предметом настоящей проверки является (выбрать нужное):</w:t>
      </w:r>
    </w:p>
    <w:p w:rsidR="00922DA0" w:rsidRPr="00D6543E" w:rsidRDefault="00922DA0" w:rsidP="00922DA0">
      <w:pPr>
        <w:suppressAutoHyphens/>
        <w:ind w:firstLine="284"/>
        <w:jc w:val="both"/>
        <w:rPr>
          <w:sz w:val="14"/>
          <w:szCs w:val="14"/>
        </w:rPr>
      </w:pPr>
      <w:r w:rsidRPr="00D6543E">
        <w:rPr>
          <w:sz w:val="14"/>
          <w:szCs w:val="14"/>
        </w:rPr>
        <w:t>- соблюдение обязательных требований  или  требований, установленных федеральным законодательством, муниципальными правовыми актами; </w:t>
      </w:r>
    </w:p>
    <w:p w:rsidR="00922DA0" w:rsidRPr="00D6543E" w:rsidRDefault="00922DA0" w:rsidP="00922DA0">
      <w:pPr>
        <w:suppressAutoHyphens/>
        <w:ind w:firstLine="284"/>
        <w:jc w:val="both"/>
        <w:rPr>
          <w:sz w:val="14"/>
          <w:szCs w:val="14"/>
        </w:rPr>
      </w:pPr>
      <w:r w:rsidRPr="00D6543E">
        <w:rPr>
          <w:sz w:val="14"/>
          <w:szCs w:val="14"/>
        </w:rPr>
        <w:t>-  выполнение  предписаний  органов  государственного контроля  (надзора), органов муниципального контроля. </w:t>
      </w:r>
    </w:p>
    <w:p w:rsidR="00922DA0" w:rsidRPr="00D6543E" w:rsidRDefault="00922DA0" w:rsidP="00922DA0">
      <w:pPr>
        <w:suppressAutoHyphens/>
        <w:ind w:firstLine="284"/>
        <w:jc w:val="both"/>
        <w:rPr>
          <w:sz w:val="14"/>
          <w:szCs w:val="14"/>
        </w:rPr>
      </w:pPr>
      <w:r w:rsidRPr="00D6543E">
        <w:rPr>
          <w:sz w:val="14"/>
          <w:szCs w:val="14"/>
        </w:rPr>
        <w:t> 5. Проверку провести в период с «__»_______ 201__ г.   по «__» ______ 201__ г. включительно. </w:t>
      </w:r>
    </w:p>
    <w:p w:rsidR="00A7034B" w:rsidRPr="00D6543E" w:rsidRDefault="00A7034B" w:rsidP="00922DA0">
      <w:pPr>
        <w:suppressAutoHyphens/>
        <w:ind w:firstLine="284"/>
        <w:jc w:val="both"/>
        <w:rPr>
          <w:sz w:val="14"/>
          <w:szCs w:val="14"/>
        </w:rPr>
      </w:pPr>
    </w:p>
    <w:p w:rsidR="00922DA0" w:rsidRPr="00D6543E" w:rsidRDefault="00922DA0" w:rsidP="00922DA0">
      <w:pPr>
        <w:suppressAutoHyphens/>
        <w:ind w:firstLine="284"/>
        <w:jc w:val="both"/>
        <w:rPr>
          <w:sz w:val="14"/>
          <w:szCs w:val="14"/>
        </w:rPr>
      </w:pPr>
      <w:r w:rsidRPr="00D6543E">
        <w:rPr>
          <w:sz w:val="14"/>
          <w:szCs w:val="14"/>
        </w:rPr>
        <w:t>Глава муниципального района     _________________________      </w:t>
      </w:r>
      <w:r w:rsidRPr="00D6543E">
        <w:rPr>
          <w:sz w:val="14"/>
          <w:szCs w:val="14"/>
        </w:rPr>
        <w:tab/>
      </w:r>
      <w:r w:rsidRPr="00D6543E">
        <w:rPr>
          <w:sz w:val="14"/>
          <w:szCs w:val="14"/>
        </w:rPr>
        <w:tab/>
      </w:r>
      <w:r w:rsidRPr="00D6543E">
        <w:rPr>
          <w:sz w:val="14"/>
          <w:szCs w:val="14"/>
        </w:rPr>
        <w:tab/>
        <w:t>ФИО </w:t>
      </w:r>
    </w:p>
    <w:p w:rsidR="00922DA0" w:rsidRPr="00D6543E" w:rsidRDefault="00922DA0" w:rsidP="00922DA0">
      <w:pPr>
        <w:suppressAutoHyphens/>
        <w:ind w:firstLine="284"/>
        <w:jc w:val="both"/>
        <w:rPr>
          <w:sz w:val="14"/>
          <w:szCs w:val="14"/>
        </w:rPr>
      </w:pPr>
      <w:r w:rsidRPr="00D6543E">
        <w:rPr>
          <w:i/>
          <w:iCs/>
          <w:sz w:val="14"/>
          <w:szCs w:val="14"/>
        </w:rPr>
        <w:t>                                                                                        </w:t>
      </w:r>
      <w:r w:rsidRPr="00D6543E">
        <w:rPr>
          <w:sz w:val="14"/>
          <w:szCs w:val="14"/>
        </w:rPr>
        <w:t>(подпись) </w:t>
      </w:r>
    </w:p>
    <w:p w:rsidR="00922DA0" w:rsidRPr="00D6543E" w:rsidRDefault="00922DA0" w:rsidP="00922DA0">
      <w:pPr>
        <w:suppressAutoHyphens/>
        <w:ind w:firstLine="284"/>
        <w:jc w:val="both"/>
        <w:rPr>
          <w:sz w:val="14"/>
          <w:szCs w:val="14"/>
        </w:rPr>
      </w:pPr>
    </w:p>
    <w:tbl>
      <w:tblPr>
        <w:tblW w:w="0" w:type="auto"/>
        <w:tblLook w:val="04A0" w:firstRow="1" w:lastRow="0" w:firstColumn="1" w:lastColumn="0" w:noHBand="0" w:noVBand="1"/>
      </w:tblPr>
      <w:tblGrid>
        <w:gridCol w:w="2066"/>
        <w:gridCol w:w="3112"/>
      </w:tblGrid>
      <w:tr w:rsidR="00922DA0" w:rsidRPr="00D6543E" w:rsidTr="0072662C">
        <w:tc>
          <w:tcPr>
            <w:tcW w:w="2066" w:type="dxa"/>
            <w:shd w:val="clear" w:color="auto" w:fill="auto"/>
          </w:tcPr>
          <w:p w:rsidR="00922DA0" w:rsidRPr="00D6543E" w:rsidRDefault="00922DA0" w:rsidP="00021F0F">
            <w:pPr>
              <w:suppressAutoHyphens/>
              <w:ind w:firstLine="284"/>
              <w:rPr>
                <w:sz w:val="14"/>
                <w:szCs w:val="14"/>
                <w:lang w:eastAsia="zh-CN"/>
              </w:rPr>
            </w:pPr>
          </w:p>
        </w:tc>
        <w:tc>
          <w:tcPr>
            <w:tcW w:w="3112" w:type="dxa"/>
            <w:shd w:val="clear" w:color="auto" w:fill="auto"/>
          </w:tcPr>
          <w:p w:rsidR="00922DA0" w:rsidRPr="00D6543E" w:rsidRDefault="00922DA0" w:rsidP="00021F0F">
            <w:pPr>
              <w:suppressAutoHyphens/>
              <w:ind w:firstLine="284"/>
              <w:jc w:val="right"/>
              <w:rPr>
                <w:sz w:val="14"/>
                <w:szCs w:val="14"/>
                <w:lang w:eastAsia="zh-CN"/>
              </w:rPr>
            </w:pPr>
            <w:r w:rsidRPr="00D6543E">
              <w:rPr>
                <w:sz w:val="14"/>
                <w:szCs w:val="14"/>
                <w:lang w:eastAsia="zh-CN"/>
              </w:rPr>
              <w:t>Приложение № 7</w:t>
            </w:r>
          </w:p>
          <w:p w:rsidR="00922DA0" w:rsidRPr="00D6543E" w:rsidRDefault="00922DA0" w:rsidP="00021F0F">
            <w:pPr>
              <w:suppressAutoHyphens/>
              <w:ind w:firstLine="284"/>
              <w:jc w:val="right"/>
              <w:rPr>
                <w:sz w:val="14"/>
                <w:szCs w:val="14"/>
                <w:lang w:eastAsia="zh-CN"/>
              </w:rPr>
            </w:pPr>
            <w:r w:rsidRPr="00D6543E">
              <w:rPr>
                <w:sz w:val="14"/>
                <w:szCs w:val="14"/>
                <w:lang w:eastAsia="zh-CN"/>
              </w:rPr>
              <w:t>к административному регламенту осуществления муниципального контроля в сфере рекламы</w:t>
            </w:r>
          </w:p>
        </w:tc>
      </w:tr>
    </w:tbl>
    <w:p w:rsidR="00922DA0" w:rsidRPr="00D6543E" w:rsidRDefault="00922DA0" w:rsidP="00922DA0">
      <w:pPr>
        <w:suppressAutoHyphens/>
        <w:ind w:firstLine="284"/>
        <w:jc w:val="both"/>
        <w:rPr>
          <w:sz w:val="14"/>
          <w:szCs w:val="14"/>
        </w:rPr>
      </w:pPr>
    </w:p>
    <w:p w:rsidR="00922DA0" w:rsidRPr="00D6543E" w:rsidRDefault="00922DA0" w:rsidP="00922DA0">
      <w:pPr>
        <w:suppressAutoHyphens/>
        <w:ind w:firstLine="284"/>
        <w:jc w:val="center"/>
        <w:rPr>
          <w:b/>
          <w:sz w:val="14"/>
          <w:szCs w:val="14"/>
          <w:lang w:eastAsia="zh-CN"/>
        </w:rPr>
      </w:pPr>
      <w:r w:rsidRPr="00D6543E">
        <w:rPr>
          <w:b/>
          <w:sz w:val="14"/>
          <w:szCs w:val="14"/>
          <w:lang w:eastAsia="zh-CN"/>
        </w:rPr>
        <w:t>Форма акта проверки (физические лица)</w:t>
      </w:r>
    </w:p>
    <w:p w:rsidR="00922DA0" w:rsidRPr="00D6543E" w:rsidRDefault="00922DA0" w:rsidP="00922DA0">
      <w:pPr>
        <w:suppressAutoHyphens/>
        <w:ind w:firstLine="284"/>
        <w:jc w:val="center"/>
        <w:rPr>
          <w:sz w:val="14"/>
          <w:szCs w:val="14"/>
        </w:rPr>
      </w:pPr>
      <w:r w:rsidRPr="00D6543E">
        <w:rPr>
          <w:sz w:val="14"/>
          <w:szCs w:val="14"/>
        </w:rPr>
        <w:t>НОВГОРОДСКАЯ ОБЛАСТЬ</w:t>
      </w:r>
    </w:p>
    <w:p w:rsidR="00922DA0" w:rsidRPr="00D6543E" w:rsidRDefault="00922DA0" w:rsidP="00922DA0">
      <w:pPr>
        <w:suppressAutoHyphens/>
        <w:ind w:firstLine="284"/>
        <w:jc w:val="center"/>
        <w:rPr>
          <w:sz w:val="14"/>
          <w:szCs w:val="14"/>
        </w:rPr>
      </w:pPr>
      <w:r w:rsidRPr="00D6543E">
        <w:rPr>
          <w:sz w:val="14"/>
          <w:szCs w:val="14"/>
        </w:rPr>
        <w:t xml:space="preserve">АДМИНИСТРАЦИЯ СОЛЕЦКОГО  </w:t>
      </w:r>
      <w:r w:rsidRPr="00D6543E">
        <w:rPr>
          <w:caps/>
          <w:sz w:val="14"/>
          <w:szCs w:val="14"/>
        </w:rPr>
        <w:t>муниципального района</w:t>
      </w:r>
    </w:p>
    <w:p w:rsidR="00922DA0" w:rsidRPr="00D6543E" w:rsidRDefault="00922DA0" w:rsidP="00922DA0">
      <w:pPr>
        <w:suppressAutoHyphens/>
        <w:ind w:firstLine="284"/>
        <w:jc w:val="center"/>
        <w:rPr>
          <w:sz w:val="14"/>
          <w:szCs w:val="14"/>
        </w:rPr>
      </w:pPr>
      <w:r w:rsidRPr="00D6543E">
        <w:rPr>
          <w:sz w:val="14"/>
          <w:szCs w:val="14"/>
        </w:rPr>
        <w:t>МУНИЦИПАЛЬНЫЙ КОНТРОЛЬ В СФЕРЕ РЕКЛАМЫ</w:t>
      </w:r>
    </w:p>
    <w:p w:rsidR="00922DA0" w:rsidRPr="00D6543E" w:rsidRDefault="00922DA0" w:rsidP="00922DA0">
      <w:pPr>
        <w:suppressAutoHyphens/>
        <w:ind w:firstLine="284"/>
        <w:jc w:val="center"/>
        <w:rPr>
          <w:sz w:val="14"/>
          <w:szCs w:val="14"/>
        </w:rPr>
      </w:pPr>
      <w:r w:rsidRPr="00D6543E">
        <w:rPr>
          <w:sz w:val="14"/>
          <w:szCs w:val="14"/>
        </w:rPr>
        <w:t> </w:t>
      </w:r>
    </w:p>
    <w:p w:rsidR="00922DA0" w:rsidRPr="00D6543E" w:rsidRDefault="00922DA0" w:rsidP="00922DA0">
      <w:pPr>
        <w:suppressAutoHyphens/>
        <w:ind w:firstLine="284"/>
        <w:jc w:val="center"/>
        <w:rPr>
          <w:b/>
          <w:sz w:val="14"/>
          <w:szCs w:val="14"/>
        </w:rPr>
      </w:pPr>
      <w:r w:rsidRPr="00D6543E">
        <w:rPr>
          <w:b/>
          <w:sz w:val="14"/>
          <w:szCs w:val="14"/>
        </w:rPr>
        <w:t>АКТ</w:t>
      </w:r>
    </w:p>
    <w:p w:rsidR="00922DA0" w:rsidRPr="00D6543E" w:rsidRDefault="00922DA0" w:rsidP="00922DA0">
      <w:pPr>
        <w:suppressAutoHyphens/>
        <w:ind w:firstLine="284"/>
        <w:jc w:val="center"/>
        <w:rPr>
          <w:b/>
          <w:sz w:val="14"/>
          <w:szCs w:val="14"/>
        </w:rPr>
      </w:pPr>
      <w:r w:rsidRPr="00D6543E">
        <w:rPr>
          <w:b/>
          <w:sz w:val="14"/>
          <w:szCs w:val="14"/>
        </w:rPr>
        <w:t>ПРОВЕРКИ СОБЛЮДЕНИЯ  ЗАКОНОДАТЕЛЬСТВА В СФЕРЕ РЕКЛАМЫ</w:t>
      </w:r>
    </w:p>
    <w:p w:rsidR="00922DA0" w:rsidRPr="00D6543E" w:rsidRDefault="00922DA0" w:rsidP="00922DA0">
      <w:pPr>
        <w:suppressAutoHyphens/>
        <w:ind w:firstLine="284"/>
        <w:jc w:val="center"/>
        <w:rPr>
          <w:sz w:val="14"/>
          <w:szCs w:val="14"/>
        </w:rPr>
      </w:pPr>
    </w:p>
    <w:p w:rsidR="00922DA0" w:rsidRPr="00D6543E" w:rsidRDefault="00922DA0" w:rsidP="00922DA0">
      <w:pPr>
        <w:suppressAutoHyphens/>
        <w:ind w:firstLine="284"/>
        <w:rPr>
          <w:sz w:val="14"/>
          <w:szCs w:val="14"/>
        </w:rPr>
      </w:pPr>
      <w:r w:rsidRPr="00D6543E">
        <w:rPr>
          <w:sz w:val="14"/>
          <w:szCs w:val="14"/>
        </w:rPr>
        <w:t>"___" _______________ 201___ г.                                     N ____________</w:t>
      </w:r>
    </w:p>
    <w:p w:rsidR="00922DA0" w:rsidRPr="00D6543E" w:rsidRDefault="00922DA0" w:rsidP="00922DA0">
      <w:pPr>
        <w:suppressAutoHyphens/>
        <w:ind w:firstLine="284"/>
        <w:rPr>
          <w:sz w:val="14"/>
          <w:szCs w:val="14"/>
        </w:rPr>
      </w:pPr>
      <w:r w:rsidRPr="00D6543E">
        <w:rPr>
          <w:sz w:val="14"/>
          <w:szCs w:val="14"/>
        </w:rPr>
        <w:t xml:space="preserve">Время проверки "___" час. "___" мин. </w:t>
      </w:r>
    </w:p>
    <w:p w:rsidR="00922DA0" w:rsidRPr="00D6543E" w:rsidRDefault="00922DA0" w:rsidP="00922DA0">
      <w:pPr>
        <w:suppressAutoHyphens/>
        <w:ind w:firstLine="284"/>
        <w:rPr>
          <w:sz w:val="14"/>
          <w:szCs w:val="14"/>
        </w:rPr>
      </w:pPr>
      <w:r w:rsidRPr="00D6543E">
        <w:rPr>
          <w:sz w:val="14"/>
          <w:szCs w:val="14"/>
        </w:rPr>
        <w:t>Место составления акта: _______________________</w:t>
      </w:r>
    </w:p>
    <w:p w:rsidR="00922DA0" w:rsidRPr="00D6543E" w:rsidRDefault="00922DA0" w:rsidP="00922DA0">
      <w:pPr>
        <w:suppressAutoHyphens/>
        <w:ind w:firstLine="284"/>
        <w:rPr>
          <w:sz w:val="14"/>
          <w:szCs w:val="14"/>
        </w:rPr>
      </w:pPr>
      <w:r w:rsidRPr="00D6543E">
        <w:rPr>
          <w:sz w:val="14"/>
          <w:szCs w:val="14"/>
        </w:rPr>
        <w:t>__________________________________________________________________</w:t>
      </w:r>
    </w:p>
    <w:p w:rsidR="00922DA0" w:rsidRPr="00D6543E" w:rsidRDefault="00922DA0" w:rsidP="00922DA0">
      <w:pPr>
        <w:suppressAutoHyphens/>
        <w:ind w:firstLine="284"/>
        <w:jc w:val="center"/>
        <w:rPr>
          <w:sz w:val="14"/>
          <w:szCs w:val="14"/>
        </w:rPr>
      </w:pPr>
      <w:r w:rsidRPr="00D6543E">
        <w:rPr>
          <w:sz w:val="14"/>
          <w:szCs w:val="14"/>
        </w:rPr>
        <w:t>(должность, Ф.И.О. лица, составившего акт) </w:t>
      </w:r>
    </w:p>
    <w:p w:rsidR="00922DA0" w:rsidRPr="00D6543E" w:rsidRDefault="00922DA0" w:rsidP="00922DA0">
      <w:pPr>
        <w:suppressAutoHyphens/>
        <w:ind w:firstLine="284"/>
        <w:rPr>
          <w:sz w:val="14"/>
          <w:szCs w:val="14"/>
        </w:rPr>
      </w:pPr>
      <w:r w:rsidRPr="00D6543E">
        <w:rPr>
          <w:sz w:val="14"/>
          <w:szCs w:val="14"/>
        </w:rPr>
        <w:t xml:space="preserve">                      </w:t>
      </w:r>
    </w:p>
    <w:p w:rsidR="00922DA0" w:rsidRPr="00D6543E" w:rsidRDefault="00922DA0" w:rsidP="00922DA0">
      <w:pPr>
        <w:suppressAutoHyphens/>
        <w:ind w:firstLine="284"/>
        <w:rPr>
          <w:sz w:val="14"/>
          <w:szCs w:val="14"/>
        </w:rPr>
      </w:pPr>
      <w:r w:rsidRPr="00D6543E">
        <w:rPr>
          <w:sz w:val="14"/>
          <w:szCs w:val="14"/>
        </w:rPr>
        <w:t>на основании распоряжения от "___" __________ 201__ г. N ___________</w:t>
      </w:r>
    </w:p>
    <w:p w:rsidR="00922DA0" w:rsidRPr="00D6543E" w:rsidRDefault="00922DA0" w:rsidP="00432BB2">
      <w:pPr>
        <w:suppressAutoHyphens/>
        <w:rPr>
          <w:sz w:val="14"/>
          <w:szCs w:val="14"/>
        </w:rPr>
      </w:pPr>
      <w:r w:rsidRPr="00D6543E">
        <w:rPr>
          <w:sz w:val="14"/>
          <w:szCs w:val="14"/>
        </w:rPr>
        <w:t>в присутствии свидетелей: ________________________________________________________</w:t>
      </w:r>
      <w:r w:rsidR="00432BB2" w:rsidRPr="00D6543E">
        <w:rPr>
          <w:sz w:val="14"/>
          <w:szCs w:val="14"/>
        </w:rPr>
        <w:t>___</w:t>
      </w:r>
      <w:r w:rsidRPr="00D6543E">
        <w:rPr>
          <w:sz w:val="14"/>
          <w:szCs w:val="14"/>
        </w:rPr>
        <w:t>__________</w:t>
      </w:r>
    </w:p>
    <w:p w:rsidR="00922DA0" w:rsidRPr="00D6543E" w:rsidRDefault="00922DA0" w:rsidP="00432BB2">
      <w:pPr>
        <w:suppressAutoHyphens/>
        <w:jc w:val="center"/>
        <w:rPr>
          <w:sz w:val="14"/>
          <w:szCs w:val="14"/>
        </w:rPr>
      </w:pPr>
      <w:r w:rsidRPr="00D6543E">
        <w:rPr>
          <w:sz w:val="14"/>
          <w:szCs w:val="14"/>
        </w:rPr>
        <w:t>(Ф.И.О., адрес места жительства, телефон)</w:t>
      </w:r>
    </w:p>
    <w:p w:rsidR="00922DA0" w:rsidRPr="00D6543E" w:rsidRDefault="00922DA0" w:rsidP="00432BB2">
      <w:pPr>
        <w:suppressAutoHyphens/>
        <w:rPr>
          <w:sz w:val="14"/>
          <w:szCs w:val="14"/>
        </w:rPr>
      </w:pPr>
      <w:r w:rsidRPr="00D6543E">
        <w:rPr>
          <w:sz w:val="14"/>
          <w:szCs w:val="14"/>
        </w:rPr>
        <w:t>в присутствии:____________________________________________________</w:t>
      </w:r>
    </w:p>
    <w:p w:rsidR="00922DA0" w:rsidRPr="00D6543E" w:rsidRDefault="00922DA0" w:rsidP="00432BB2">
      <w:pPr>
        <w:suppressAutoHyphens/>
        <w:jc w:val="center"/>
        <w:rPr>
          <w:sz w:val="14"/>
          <w:szCs w:val="14"/>
        </w:rPr>
      </w:pPr>
      <w:r w:rsidRPr="00D6543E">
        <w:rPr>
          <w:sz w:val="14"/>
          <w:szCs w:val="14"/>
        </w:rPr>
        <w:t>(Ф.И.О. законного представителя физического лица)</w:t>
      </w:r>
    </w:p>
    <w:p w:rsidR="00922DA0" w:rsidRPr="00D6543E" w:rsidRDefault="00922DA0" w:rsidP="00432BB2">
      <w:pPr>
        <w:suppressAutoHyphens/>
        <w:jc w:val="both"/>
        <w:rPr>
          <w:sz w:val="14"/>
          <w:szCs w:val="14"/>
        </w:rPr>
      </w:pPr>
      <w:r w:rsidRPr="00D6543E">
        <w:rPr>
          <w:sz w:val="14"/>
          <w:szCs w:val="14"/>
        </w:rPr>
        <w:t>провел  проверку  соблюдения    законодательства в сфере рек</w:t>
      </w:r>
      <w:r w:rsidR="00432BB2" w:rsidRPr="00D6543E">
        <w:rPr>
          <w:sz w:val="14"/>
          <w:szCs w:val="14"/>
        </w:rPr>
        <w:t>ламы объекта   по адресу: _______________________________________________</w:t>
      </w:r>
      <w:r w:rsidRPr="00D6543E">
        <w:rPr>
          <w:sz w:val="14"/>
          <w:szCs w:val="14"/>
        </w:rPr>
        <w:t>, используемого ____________________________________________________</w:t>
      </w:r>
      <w:r w:rsidR="00432BB2" w:rsidRPr="00D6543E">
        <w:rPr>
          <w:sz w:val="14"/>
          <w:szCs w:val="14"/>
        </w:rPr>
        <w:t>______</w:t>
      </w:r>
      <w:r w:rsidRPr="00D6543E">
        <w:rPr>
          <w:sz w:val="14"/>
          <w:szCs w:val="14"/>
        </w:rPr>
        <w:t>____________</w:t>
      </w:r>
    </w:p>
    <w:p w:rsidR="00922DA0" w:rsidRPr="00D6543E" w:rsidRDefault="00922DA0" w:rsidP="00432BB2">
      <w:pPr>
        <w:suppressAutoHyphens/>
        <w:jc w:val="center"/>
        <w:rPr>
          <w:sz w:val="14"/>
          <w:szCs w:val="14"/>
        </w:rPr>
      </w:pPr>
      <w:r w:rsidRPr="00D6543E">
        <w:rPr>
          <w:sz w:val="14"/>
          <w:szCs w:val="14"/>
        </w:rPr>
        <w:t>(Ф.И.О. гражданина, ИНН, паспортные данные, адрес места жительства, телефон)</w:t>
      </w:r>
    </w:p>
    <w:p w:rsidR="00922DA0" w:rsidRPr="00D6543E" w:rsidRDefault="00922DA0" w:rsidP="00432BB2">
      <w:pPr>
        <w:suppressAutoHyphens/>
        <w:rPr>
          <w:sz w:val="14"/>
          <w:szCs w:val="14"/>
        </w:rPr>
      </w:pPr>
      <w:r w:rsidRPr="00D6543E">
        <w:rPr>
          <w:sz w:val="14"/>
          <w:szCs w:val="14"/>
        </w:rPr>
        <w:t>                      </w:t>
      </w:r>
    </w:p>
    <w:p w:rsidR="00922DA0" w:rsidRPr="00D6543E" w:rsidRDefault="00922DA0" w:rsidP="00432BB2">
      <w:pPr>
        <w:suppressAutoHyphens/>
        <w:jc w:val="both"/>
        <w:rPr>
          <w:sz w:val="14"/>
          <w:szCs w:val="14"/>
        </w:rPr>
      </w:pPr>
      <w:r w:rsidRPr="00D6543E">
        <w:rPr>
          <w:sz w:val="14"/>
          <w:szCs w:val="14"/>
        </w:rPr>
        <w:t>    Перед   началом   проверки   участвующим  лицам  разъяснены  их  права, ответственность,  а также порядок проведения проверки соблюдения законодательства в сфере благоустройства.</w:t>
      </w:r>
    </w:p>
    <w:p w:rsidR="00922DA0" w:rsidRPr="00D6543E" w:rsidRDefault="00922DA0" w:rsidP="00432BB2">
      <w:pPr>
        <w:suppressAutoHyphens/>
        <w:rPr>
          <w:sz w:val="14"/>
          <w:szCs w:val="14"/>
        </w:rPr>
      </w:pPr>
      <w:r w:rsidRPr="00D6543E">
        <w:rPr>
          <w:sz w:val="14"/>
          <w:szCs w:val="14"/>
        </w:rPr>
        <w:t>Проверкой установлено: __________________________________________________________________</w:t>
      </w:r>
    </w:p>
    <w:p w:rsidR="00922DA0" w:rsidRPr="00D6543E" w:rsidRDefault="00922DA0" w:rsidP="00432BB2">
      <w:pPr>
        <w:suppressAutoHyphens/>
        <w:jc w:val="center"/>
        <w:rPr>
          <w:sz w:val="14"/>
          <w:szCs w:val="14"/>
        </w:rPr>
      </w:pPr>
      <w:r w:rsidRPr="00D6543E">
        <w:rPr>
          <w:sz w:val="14"/>
          <w:szCs w:val="14"/>
        </w:rPr>
        <w:t xml:space="preserve"> (описание территории, строений, сооружений, ограждения, межевых знаков и т.д.)</w:t>
      </w:r>
    </w:p>
    <w:p w:rsidR="00922DA0" w:rsidRPr="00D6543E" w:rsidRDefault="00922DA0" w:rsidP="00432BB2">
      <w:pPr>
        <w:suppressAutoHyphens/>
        <w:jc w:val="both"/>
        <w:rPr>
          <w:sz w:val="14"/>
          <w:szCs w:val="14"/>
        </w:rPr>
      </w:pPr>
    </w:p>
    <w:p w:rsidR="00922DA0" w:rsidRPr="00D6543E" w:rsidRDefault="00922DA0" w:rsidP="00432BB2">
      <w:pPr>
        <w:suppressAutoHyphens/>
        <w:jc w:val="both"/>
        <w:rPr>
          <w:sz w:val="14"/>
          <w:szCs w:val="14"/>
        </w:rPr>
      </w:pPr>
      <w:r w:rsidRPr="00D6543E">
        <w:rPr>
          <w:sz w:val="14"/>
          <w:szCs w:val="14"/>
        </w:rPr>
        <w:t xml:space="preserve">* В    данных    действиях   усматриваются  признаки   административного правонарушения,  предусмотренного  ч. ____  ст.  ____  Кодекса   Российской Федерации об административных. </w:t>
      </w:r>
    </w:p>
    <w:p w:rsidR="00922DA0" w:rsidRPr="00D6543E" w:rsidRDefault="00922DA0" w:rsidP="00432BB2">
      <w:pPr>
        <w:suppressAutoHyphens/>
        <w:jc w:val="both"/>
        <w:rPr>
          <w:sz w:val="14"/>
          <w:szCs w:val="14"/>
        </w:rPr>
      </w:pPr>
    </w:p>
    <w:p w:rsidR="00922DA0" w:rsidRPr="00D6543E" w:rsidRDefault="00922DA0" w:rsidP="00432BB2">
      <w:pPr>
        <w:suppressAutoHyphens/>
        <w:jc w:val="both"/>
        <w:rPr>
          <w:sz w:val="14"/>
          <w:szCs w:val="14"/>
        </w:rPr>
      </w:pPr>
      <w:r w:rsidRPr="00D6543E">
        <w:rPr>
          <w:sz w:val="14"/>
          <w:szCs w:val="14"/>
        </w:rPr>
        <w:t xml:space="preserve">* в случае выявления нарушения </w:t>
      </w:r>
    </w:p>
    <w:p w:rsidR="00922DA0" w:rsidRPr="00D6543E" w:rsidRDefault="00922DA0" w:rsidP="00432BB2">
      <w:pPr>
        <w:suppressAutoHyphens/>
        <w:jc w:val="both"/>
        <w:rPr>
          <w:sz w:val="14"/>
          <w:szCs w:val="14"/>
        </w:rPr>
      </w:pPr>
      <w:r w:rsidRPr="00D6543E">
        <w:rPr>
          <w:sz w:val="14"/>
          <w:szCs w:val="14"/>
        </w:rPr>
        <w:t xml:space="preserve">   </w:t>
      </w:r>
    </w:p>
    <w:p w:rsidR="00922DA0" w:rsidRPr="00D6543E" w:rsidRDefault="00922DA0" w:rsidP="00432BB2">
      <w:pPr>
        <w:suppressAutoHyphens/>
        <w:jc w:val="both"/>
        <w:rPr>
          <w:sz w:val="14"/>
          <w:szCs w:val="14"/>
        </w:rPr>
      </w:pPr>
      <w:r w:rsidRPr="00D6543E">
        <w:rPr>
          <w:sz w:val="14"/>
          <w:szCs w:val="14"/>
        </w:rPr>
        <w:t xml:space="preserve"> Объяснения     лица     (или  его  представителя)  по  результатам проведенной проверки соблюдения законодательства в сфере благоустройства: </w:t>
      </w:r>
    </w:p>
    <w:p w:rsidR="00922DA0" w:rsidRPr="00D6543E" w:rsidRDefault="00922DA0" w:rsidP="00432BB2">
      <w:pPr>
        <w:suppressAutoHyphens/>
        <w:rPr>
          <w:sz w:val="14"/>
          <w:szCs w:val="14"/>
        </w:rPr>
      </w:pPr>
      <w:r w:rsidRPr="00D6543E">
        <w:rPr>
          <w:sz w:val="14"/>
          <w:szCs w:val="14"/>
        </w:rPr>
        <w:t>__________________________________________________________________</w:t>
      </w:r>
    </w:p>
    <w:p w:rsidR="00922DA0" w:rsidRPr="00D6543E" w:rsidRDefault="00922DA0" w:rsidP="00432BB2">
      <w:pPr>
        <w:suppressAutoHyphens/>
        <w:rPr>
          <w:sz w:val="14"/>
          <w:szCs w:val="14"/>
        </w:rPr>
      </w:pPr>
      <w:r w:rsidRPr="00D6543E">
        <w:rPr>
          <w:sz w:val="14"/>
          <w:szCs w:val="14"/>
        </w:rPr>
        <w:t> </w:t>
      </w:r>
    </w:p>
    <w:p w:rsidR="00922DA0" w:rsidRPr="00D6543E" w:rsidRDefault="00922DA0" w:rsidP="00432BB2">
      <w:pPr>
        <w:suppressAutoHyphens/>
        <w:rPr>
          <w:sz w:val="14"/>
          <w:szCs w:val="14"/>
        </w:rPr>
      </w:pPr>
      <w:r w:rsidRPr="00D6543E">
        <w:rPr>
          <w:sz w:val="14"/>
          <w:szCs w:val="14"/>
        </w:rPr>
        <w:t>С текстом акта ознакомлен:            _____________</w:t>
      </w:r>
    </w:p>
    <w:p w:rsidR="00922DA0" w:rsidRPr="00D6543E" w:rsidRDefault="00922DA0" w:rsidP="00432BB2">
      <w:pPr>
        <w:suppressAutoHyphens/>
        <w:rPr>
          <w:sz w:val="14"/>
          <w:szCs w:val="14"/>
        </w:rPr>
      </w:pPr>
      <w:r w:rsidRPr="00D6543E">
        <w:rPr>
          <w:sz w:val="14"/>
          <w:szCs w:val="14"/>
        </w:rPr>
        <w:t>                                                            </w:t>
      </w:r>
      <w:r w:rsidRPr="00D6543E">
        <w:rPr>
          <w:sz w:val="14"/>
          <w:szCs w:val="14"/>
        </w:rPr>
        <w:tab/>
        <w:t>    (подпись) </w:t>
      </w:r>
    </w:p>
    <w:p w:rsidR="00922DA0" w:rsidRPr="00D6543E" w:rsidRDefault="00922DA0" w:rsidP="00432BB2">
      <w:pPr>
        <w:suppressAutoHyphens/>
        <w:jc w:val="both"/>
        <w:rPr>
          <w:sz w:val="14"/>
          <w:szCs w:val="14"/>
        </w:rPr>
      </w:pPr>
      <w:r w:rsidRPr="00D6543E">
        <w:rPr>
          <w:sz w:val="14"/>
          <w:szCs w:val="14"/>
        </w:rPr>
        <w:lastRenderedPageBreak/>
        <w:t>Объяснения и замечания по содержанию акта прилагаются        ______________                        </w:t>
      </w:r>
      <w:r w:rsidR="00432BB2" w:rsidRPr="00D6543E">
        <w:rPr>
          <w:sz w:val="14"/>
          <w:szCs w:val="14"/>
        </w:rPr>
        <w:t>                            </w:t>
      </w:r>
      <w:r w:rsidR="00432BB2" w:rsidRPr="00D6543E">
        <w:rPr>
          <w:sz w:val="14"/>
          <w:szCs w:val="14"/>
        </w:rPr>
        <w:tab/>
      </w:r>
      <w:r w:rsidR="00432BB2" w:rsidRPr="00D6543E">
        <w:rPr>
          <w:sz w:val="14"/>
          <w:szCs w:val="14"/>
        </w:rPr>
        <w:tab/>
      </w:r>
      <w:r w:rsidR="00432BB2" w:rsidRPr="00D6543E">
        <w:rPr>
          <w:sz w:val="14"/>
          <w:szCs w:val="14"/>
        </w:rPr>
        <w:tab/>
        <w:t xml:space="preserve">            </w:t>
      </w:r>
      <w:r w:rsidRPr="00D6543E">
        <w:rPr>
          <w:sz w:val="14"/>
          <w:szCs w:val="14"/>
        </w:rPr>
        <w:t>   (подпись) </w:t>
      </w:r>
    </w:p>
    <w:p w:rsidR="00922DA0" w:rsidRPr="00D6543E" w:rsidRDefault="00922DA0" w:rsidP="00432BB2">
      <w:pPr>
        <w:suppressAutoHyphens/>
        <w:jc w:val="both"/>
        <w:rPr>
          <w:sz w:val="14"/>
          <w:szCs w:val="14"/>
        </w:rPr>
      </w:pPr>
      <w:r w:rsidRPr="00D6543E">
        <w:rPr>
          <w:sz w:val="14"/>
          <w:szCs w:val="14"/>
        </w:rPr>
        <w:t>Копию акта получил                                ______________</w:t>
      </w:r>
    </w:p>
    <w:p w:rsidR="00922DA0" w:rsidRPr="00D6543E" w:rsidRDefault="00922DA0" w:rsidP="00432BB2">
      <w:pPr>
        <w:suppressAutoHyphens/>
        <w:jc w:val="both"/>
        <w:rPr>
          <w:sz w:val="14"/>
          <w:szCs w:val="14"/>
        </w:rPr>
      </w:pPr>
      <w:r w:rsidRPr="00D6543E">
        <w:rPr>
          <w:sz w:val="14"/>
          <w:szCs w:val="14"/>
        </w:rPr>
        <w:t>                              </w:t>
      </w:r>
      <w:r w:rsidR="00432BB2" w:rsidRPr="00D6543E">
        <w:rPr>
          <w:sz w:val="14"/>
          <w:szCs w:val="14"/>
        </w:rPr>
        <w:t>                              </w:t>
      </w:r>
      <w:r w:rsidR="00432BB2" w:rsidRPr="00D6543E">
        <w:rPr>
          <w:sz w:val="14"/>
          <w:szCs w:val="14"/>
        </w:rPr>
        <w:tab/>
        <w:t xml:space="preserve">               </w:t>
      </w:r>
      <w:r w:rsidRPr="00D6543E">
        <w:rPr>
          <w:sz w:val="14"/>
          <w:szCs w:val="14"/>
        </w:rPr>
        <w:t>(подпись) </w:t>
      </w:r>
    </w:p>
    <w:p w:rsidR="00922DA0" w:rsidRPr="00D6543E" w:rsidRDefault="00922DA0" w:rsidP="00432BB2">
      <w:pPr>
        <w:suppressAutoHyphens/>
        <w:jc w:val="both"/>
        <w:rPr>
          <w:sz w:val="14"/>
          <w:szCs w:val="14"/>
        </w:rPr>
      </w:pPr>
      <w:r w:rsidRPr="00D6543E">
        <w:rPr>
          <w:sz w:val="14"/>
          <w:szCs w:val="14"/>
        </w:rPr>
        <w:t>От участников проверки поступили (не поступили) заявления:</w:t>
      </w:r>
    </w:p>
    <w:p w:rsidR="00922DA0" w:rsidRPr="00D6543E" w:rsidRDefault="00922DA0" w:rsidP="00432BB2">
      <w:pPr>
        <w:suppressAutoHyphens/>
        <w:rPr>
          <w:sz w:val="14"/>
          <w:szCs w:val="14"/>
        </w:rPr>
      </w:pPr>
      <w:r w:rsidRPr="00D6543E">
        <w:rPr>
          <w:sz w:val="14"/>
          <w:szCs w:val="14"/>
        </w:rPr>
        <w:t>__________________________________________________________________</w:t>
      </w:r>
    </w:p>
    <w:p w:rsidR="00922DA0" w:rsidRPr="00D6543E" w:rsidRDefault="00922DA0" w:rsidP="00432BB2">
      <w:pPr>
        <w:suppressAutoHyphens/>
        <w:jc w:val="center"/>
        <w:rPr>
          <w:sz w:val="14"/>
          <w:szCs w:val="14"/>
        </w:rPr>
      </w:pPr>
      <w:r w:rsidRPr="00D6543E">
        <w:rPr>
          <w:sz w:val="14"/>
          <w:szCs w:val="14"/>
        </w:rPr>
        <w:t xml:space="preserve"> (содержание заявления)</w:t>
      </w:r>
    </w:p>
    <w:p w:rsidR="00922DA0" w:rsidRPr="00D6543E" w:rsidRDefault="00922DA0" w:rsidP="00432BB2">
      <w:pPr>
        <w:suppressAutoHyphens/>
        <w:rPr>
          <w:sz w:val="14"/>
          <w:szCs w:val="14"/>
        </w:rPr>
      </w:pPr>
      <w:r w:rsidRPr="00D6543E">
        <w:rPr>
          <w:sz w:val="14"/>
          <w:szCs w:val="14"/>
        </w:rPr>
        <w:t>В ходе проверки производились: __________________________________________________________________</w:t>
      </w:r>
    </w:p>
    <w:p w:rsidR="00922DA0" w:rsidRPr="00D6543E" w:rsidRDefault="00922DA0" w:rsidP="00432BB2">
      <w:pPr>
        <w:suppressAutoHyphens/>
        <w:jc w:val="center"/>
        <w:rPr>
          <w:sz w:val="14"/>
          <w:szCs w:val="14"/>
        </w:rPr>
      </w:pPr>
      <w:r w:rsidRPr="00D6543E">
        <w:rPr>
          <w:sz w:val="14"/>
          <w:szCs w:val="14"/>
        </w:rPr>
        <w:t>(обмер участка, фото-, видеосъемка и т.п.)</w:t>
      </w:r>
    </w:p>
    <w:p w:rsidR="00922DA0" w:rsidRPr="00D6543E" w:rsidRDefault="00922DA0" w:rsidP="00432BB2">
      <w:pPr>
        <w:suppressAutoHyphens/>
        <w:rPr>
          <w:sz w:val="14"/>
          <w:szCs w:val="14"/>
        </w:rPr>
      </w:pPr>
      <w:r w:rsidRPr="00D6543E">
        <w:rPr>
          <w:sz w:val="14"/>
          <w:szCs w:val="14"/>
        </w:rPr>
        <w:t>К акту прилагается: __________________________________________________________________</w:t>
      </w:r>
    </w:p>
    <w:p w:rsidR="00922DA0" w:rsidRPr="00D6543E" w:rsidRDefault="00922DA0" w:rsidP="00432BB2">
      <w:pPr>
        <w:suppressAutoHyphens/>
        <w:rPr>
          <w:sz w:val="14"/>
          <w:szCs w:val="14"/>
        </w:rPr>
      </w:pPr>
      <w:r w:rsidRPr="00D6543E">
        <w:rPr>
          <w:sz w:val="14"/>
          <w:szCs w:val="14"/>
        </w:rPr>
        <w:t> С актом ознакомлены:</w:t>
      </w:r>
    </w:p>
    <w:p w:rsidR="00922DA0" w:rsidRPr="00D6543E" w:rsidRDefault="00922DA0" w:rsidP="00432BB2">
      <w:pPr>
        <w:suppressAutoHyphens/>
        <w:rPr>
          <w:sz w:val="14"/>
          <w:szCs w:val="14"/>
        </w:rPr>
      </w:pPr>
      <w:r w:rsidRPr="00D6543E">
        <w:rPr>
          <w:sz w:val="14"/>
          <w:szCs w:val="14"/>
        </w:rPr>
        <w:t>Свидетели:                 1. ________________       ______________________</w:t>
      </w:r>
    </w:p>
    <w:p w:rsidR="00922DA0" w:rsidRPr="00D6543E" w:rsidRDefault="00922DA0" w:rsidP="00432BB2">
      <w:pPr>
        <w:suppressAutoHyphens/>
        <w:jc w:val="center"/>
        <w:rPr>
          <w:sz w:val="14"/>
          <w:szCs w:val="14"/>
        </w:rPr>
      </w:pPr>
      <w:r w:rsidRPr="00D6543E">
        <w:rPr>
          <w:sz w:val="14"/>
          <w:szCs w:val="14"/>
        </w:rPr>
        <w:t>(подпись)                            (Ф.И.О.)</w:t>
      </w:r>
    </w:p>
    <w:p w:rsidR="00922DA0" w:rsidRPr="00D6543E" w:rsidRDefault="00922DA0" w:rsidP="00432BB2">
      <w:pPr>
        <w:suppressAutoHyphens/>
        <w:rPr>
          <w:sz w:val="14"/>
          <w:szCs w:val="14"/>
        </w:rPr>
      </w:pPr>
      <w:r w:rsidRPr="00D6543E">
        <w:rPr>
          <w:sz w:val="14"/>
          <w:szCs w:val="14"/>
        </w:rPr>
        <w:t>                                    2. ________________       ______________________</w:t>
      </w:r>
    </w:p>
    <w:p w:rsidR="00922DA0" w:rsidRPr="00D6543E" w:rsidRDefault="00922DA0" w:rsidP="00432BB2">
      <w:pPr>
        <w:suppressAutoHyphens/>
        <w:jc w:val="center"/>
        <w:rPr>
          <w:sz w:val="14"/>
          <w:szCs w:val="14"/>
        </w:rPr>
      </w:pPr>
      <w:r w:rsidRPr="00D6543E">
        <w:rPr>
          <w:sz w:val="14"/>
          <w:szCs w:val="14"/>
        </w:rPr>
        <w:t>(подпись)                            (Ф.И.О.)</w:t>
      </w:r>
    </w:p>
    <w:p w:rsidR="00922DA0" w:rsidRPr="00D6543E" w:rsidRDefault="00922DA0" w:rsidP="00432BB2">
      <w:pPr>
        <w:suppressAutoHyphens/>
        <w:rPr>
          <w:sz w:val="14"/>
          <w:szCs w:val="14"/>
        </w:rPr>
      </w:pPr>
      <w:r w:rsidRPr="00D6543E">
        <w:rPr>
          <w:sz w:val="14"/>
          <w:szCs w:val="14"/>
        </w:rPr>
        <w:t>Специалист (эксперт)          ______________       ______________________</w:t>
      </w:r>
    </w:p>
    <w:p w:rsidR="00922DA0" w:rsidRPr="00D6543E" w:rsidRDefault="00922DA0" w:rsidP="00432BB2">
      <w:pPr>
        <w:suppressAutoHyphens/>
        <w:jc w:val="center"/>
        <w:rPr>
          <w:sz w:val="14"/>
          <w:szCs w:val="14"/>
        </w:rPr>
      </w:pPr>
      <w:r w:rsidRPr="00D6543E">
        <w:rPr>
          <w:sz w:val="14"/>
          <w:szCs w:val="14"/>
        </w:rPr>
        <w:t>(подпись)                            (Ф.И.О.)</w:t>
      </w:r>
    </w:p>
    <w:p w:rsidR="00922DA0" w:rsidRPr="00D6543E" w:rsidRDefault="00922DA0" w:rsidP="00432BB2">
      <w:pPr>
        <w:suppressAutoHyphens/>
        <w:rPr>
          <w:sz w:val="14"/>
          <w:szCs w:val="14"/>
        </w:rPr>
      </w:pPr>
      <w:r w:rsidRPr="00D6543E">
        <w:rPr>
          <w:sz w:val="14"/>
          <w:szCs w:val="14"/>
        </w:rPr>
        <w:t>Иные участники проверки       ____________       ____________________</w:t>
      </w:r>
    </w:p>
    <w:p w:rsidR="00922DA0" w:rsidRPr="00D6543E" w:rsidRDefault="00922DA0" w:rsidP="00432BB2">
      <w:pPr>
        <w:suppressAutoHyphens/>
        <w:jc w:val="center"/>
        <w:rPr>
          <w:sz w:val="14"/>
          <w:szCs w:val="14"/>
        </w:rPr>
      </w:pPr>
      <w:r w:rsidRPr="00D6543E">
        <w:rPr>
          <w:sz w:val="14"/>
          <w:szCs w:val="14"/>
        </w:rPr>
        <w:t>(подпись)                            (Ф.И.О.)</w:t>
      </w:r>
    </w:p>
    <w:p w:rsidR="00922DA0" w:rsidRPr="00D6543E" w:rsidRDefault="00922DA0" w:rsidP="00432BB2">
      <w:pPr>
        <w:suppressAutoHyphens/>
        <w:rPr>
          <w:sz w:val="14"/>
          <w:szCs w:val="14"/>
        </w:rPr>
      </w:pPr>
      <w:r w:rsidRPr="00D6543E">
        <w:rPr>
          <w:sz w:val="14"/>
          <w:szCs w:val="14"/>
        </w:rPr>
        <w:t> </w:t>
      </w:r>
    </w:p>
    <w:p w:rsidR="00922DA0" w:rsidRPr="00D6543E" w:rsidRDefault="00922DA0" w:rsidP="00432BB2">
      <w:pPr>
        <w:suppressAutoHyphens/>
        <w:rPr>
          <w:sz w:val="14"/>
          <w:szCs w:val="14"/>
        </w:rPr>
      </w:pPr>
      <w:r w:rsidRPr="00D6543E">
        <w:rPr>
          <w:sz w:val="14"/>
          <w:szCs w:val="14"/>
        </w:rPr>
        <w:t>Подпись должностного лица,</w:t>
      </w:r>
    </w:p>
    <w:p w:rsidR="00922DA0" w:rsidRPr="00D6543E" w:rsidRDefault="00922DA0" w:rsidP="00432BB2">
      <w:pPr>
        <w:suppressAutoHyphens/>
        <w:rPr>
          <w:sz w:val="14"/>
          <w:szCs w:val="14"/>
        </w:rPr>
      </w:pPr>
      <w:r w:rsidRPr="00D6543E">
        <w:rPr>
          <w:sz w:val="14"/>
          <w:szCs w:val="14"/>
        </w:rPr>
        <w:t>составившего акт              ______________       ______________________</w:t>
      </w:r>
    </w:p>
    <w:p w:rsidR="00922DA0" w:rsidRPr="00D6543E" w:rsidRDefault="00922DA0" w:rsidP="00432BB2">
      <w:pPr>
        <w:suppressAutoHyphens/>
        <w:jc w:val="center"/>
        <w:rPr>
          <w:sz w:val="14"/>
          <w:szCs w:val="14"/>
        </w:rPr>
      </w:pPr>
      <w:r w:rsidRPr="00D6543E">
        <w:rPr>
          <w:sz w:val="14"/>
          <w:szCs w:val="14"/>
        </w:rPr>
        <w:t>(подпись)                                     (Ф.И.О.)</w:t>
      </w:r>
    </w:p>
    <w:p w:rsidR="00432BB2" w:rsidRPr="00D6543E" w:rsidRDefault="00922DA0" w:rsidP="00A7034B">
      <w:pPr>
        <w:suppressAutoHyphens/>
        <w:jc w:val="both"/>
        <w:rPr>
          <w:sz w:val="14"/>
          <w:szCs w:val="14"/>
        </w:rPr>
      </w:pPr>
      <w:r w:rsidRPr="00D6543E">
        <w:rPr>
          <w:sz w:val="14"/>
          <w:szCs w:val="14"/>
        </w:rPr>
        <w:t> ____________________________           </w:t>
      </w:r>
      <w:r w:rsidR="00432BB2" w:rsidRPr="00D6543E">
        <w:rPr>
          <w:sz w:val="14"/>
          <w:szCs w:val="14"/>
        </w:rPr>
        <w:t>          _____________________</w:t>
      </w:r>
    </w:p>
    <w:p w:rsidR="00432BB2" w:rsidRPr="00D6543E" w:rsidRDefault="00922DA0" w:rsidP="00432BB2">
      <w:pPr>
        <w:suppressAutoHyphens/>
        <w:rPr>
          <w:sz w:val="14"/>
          <w:szCs w:val="14"/>
        </w:rPr>
      </w:pPr>
      <w:r w:rsidRPr="00D6543E">
        <w:rPr>
          <w:sz w:val="14"/>
          <w:szCs w:val="14"/>
        </w:rPr>
        <w:t>(пометка об отказе ознакомления с актом проверки)       (подпись уполномочен</w:t>
      </w:r>
    </w:p>
    <w:p w:rsidR="00922DA0" w:rsidRPr="00D6543E" w:rsidRDefault="00922DA0" w:rsidP="00432BB2">
      <w:pPr>
        <w:suppressAutoHyphens/>
        <w:ind w:left="2490"/>
        <w:rPr>
          <w:sz w:val="14"/>
          <w:szCs w:val="14"/>
        </w:rPr>
      </w:pPr>
      <w:proofErr w:type="spellStart"/>
      <w:r w:rsidRPr="00D6543E">
        <w:rPr>
          <w:sz w:val="14"/>
          <w:szCs w:val="14"/>
        </w:rPr>
        <w:t>ного</w:t>
      </w:r>
      <w:proofErr w:type="spellEnd"/>
      <w:r w:rsidRPr="00D6543E">
        <w:rPr>
          <w:sz w:val="14"/>
          <w:szCs w:val="14"/>
        </w:rPr>
        <w:t xml:space="preserve"> должностного   лица (лиц), </w:t>
      </w:r>
      <w:r w:rsidR="00432BB2" w:rsidRPr="00D6543E">
        <w:rPr>
          <w:sz w:val="14"/>
          <w:szCs w:val="14"/>
        </w:rPr>
        <w:t xml:space="preserve">                                               </w:t>
      </w:r>
      <w:r w:rsidRPr="00D6543E">
        <w:rPr>
          <w:sz w:val="14"/>
          <w:szCs w:val="14"/>
        </w:rPr>
        <w:t>проводивших проверку) </w:t>
      </w:r>
    </w:p>
    <w:p w:rsidR="00922DA0" w:rsidRPr="00D6543E" w:rsidRDefault="00922DA0" w:rsidP="00432BB2">
      <w:pPr>
        <w:suppressAutoHyphens/>
        <w:rPr>
          <w:sz w:val="14"/>
          <w:szCs w:val="14"/>
          <w:lang w:eastAsia="zh-CN"/>
        </w:rPr>
      </w:pPr>
    </w:p>
    <w:tbl>
      <w:tblPr>
        <w:tblW w:w="0" w:type="auto"/>
        <w:tblLook w:val="04A0" w:firstRow="1" w:lastRow="0" w:firstColumn="1" w:lastColumn="0" w:noHBand="0" w:noVBand="1"/>
      </w:tblPr>
      <w:tblGrid>
        <w:gridCol w:w="2826"/>
        <w:gridCol w:w="2352"/>
      </w:tblGrid>
      <w:tr w:rsidR="00922DA0" w:rsidRPr="00D6543E" w:rsidTr="00432BB2">
        <w:tc>
          <w:tcPr>
            <w:tcW w:w="2826" w:type="dxa"/>
            <w:shd w:val="clear" w:color="auto" w:fill="auto"/>
          </w:tcPr>
          <w:p w:rsidR="00922DA0" w:rsidRPr="00D6543E" w:rsidRDefault="00922DA0" w:rsidP="00021F0F">
            <w:pPr>
              <w:suppressAutoHyphens/>
              <w:ind w:firstLine="284"/>
              <w:jc w:val="right"/>
              <w:rPr>
                <w:sz w:val="14"/>
                <w:szCs w:val="14"/>
                <w:lang w:eastAsia="zh-CN"/>
              </w:rPr>
            </w:pPr>
          </w:p>
        </w:tc>
        <w:tc>
          <w:tcPr>
            <w:tcW w:w="2352" w:type="dxa"/>
            <w:shd w:val="clear" w:color="auto" w:fill="auto"/>
          </w:tcPr>
          <w:p w:rsidR="00922DA0" w:rsidRPr="00D6543E" w:rsidRDefault="00922DA0" w:rsidP="00021F0F">
            <w:pPr>
              <w:suppressAutoHyphens/>
              <w:ind w:firstLine="284"/>
              <w:jc w:val="right"/>
              <w:rPr>
                <w:sz w:val="14"/>
                <w:szCs w:val="14"/>
                <w:lang w:eastAsia="zh-CN"/>
              </w:rPr>
            </w:pPr>
            <w:r w:rsidRPr="00D6543E">
              <w:rPr>
                <w:sz w:val="14"/>
                <w:szCs w:val="14"/>
                <w:lang w:eastAsia="zh-CN"/>
              </w:rPr>
              <w:t xml:space="preserve"> Приложение № 1</w:t>
            </w:r>
          </w:p>
          <w:p w:rsidR="00922DA0" w:rsidRPr="00D6543E" w:rsidRDefault="00922DA0" w:rsidP="00021F0F">
            <w:pPr>
              <w:suppressAutoHyphens/>
              <w:ind w:firstLine="284"/>
              <w:jc w:val="right"/>
              <w:rPr>
                <w:sz w:val="14"/>
                <w:szCs w:val="14"/>
                <w:lang w:eastAsia="zh-CN"/>
              </w:rPr>
            </w:pPr>
            <w:r w:rsidRPr="00D6543E">
              <w:rPr>
                <w:sz w:val="14"/>
                <w:szCs w:val="14"/>
                <w:lang w:eastAsia="zh-CN"/>
              </w:rPr>
              <w:t>к Акту проверки соблюдения</w:t>
            </w:r>
          </w:p>
          <w:p w:rsidR="00922DA0" w:rsidRPr="00D6543E" w:rsidRDefault="00922DA0" w:rsidP="00021F0F">
            <w:pPr>
              <w:suppressAutoHyphens/>
              <w:ind w:firstLine="284"/>
              <w:jc w:val="right"/>
              <w:rPr>
                <w:sz w:val="14"/>
                <w:szCs w:val="14"/>
                <w:lang w:eastAsia="zh-CN"/>
              </w:rPr>
            </w:pPr>
            <w:r w:rsidRPr="00D6543E">
              <w:rPr>
                <w:sz w:val="14"/>
                <w:szCs w:val="14"/>
                <w:lang w:eastAsia="zh-CN"/>
              </w:rPr>
              <w:t>законодательства  в сфере благоустройства</w:t>
            </w:r>
          </w:p>
        </w:tc>
      </w:tr>
    </w:tbl>
    <w:p w:rsidR="00922DA0" w:rsidRPr="00D6543E" w:rsidRDefault="00922DA0" w:rsidP="00922DA0">
      <w:pPr>
        <w:suppressAutoHyphens/>
        <w:ind w:firstLine="284"/>
        <w:rPr>
          <w:sz w:val="14"/>
          <w:szCs w:val="14"/>
          <w:lang w:eastAsia="zh-CN"/>
        </w:rPr>
      </w:pPr>
    </w:p>
    <w:p w:rsidR="00922DA0" w:rsidRPr="00D6543E" w:rsidRDefault="00922DA0" w:rsidP="00922DA0">
      <w:pPr>
        <w:suppressAutoHyphens/>
        <w:ind w:firstLine="284"/>
        <w:jc w:val="center"/>
        <w:rPr>
          <w:sz w:val="14"/>
          <w:szCs w:val="14"/>
        </w:rPr>
      </w:pPr>
      <w:r w:rsidRPr="00D6543E">
        <w:rPr>
          <w:sz w:val="14"/>
          <w:szCs w:val="14"/>
        </w:rPr>
        <w:t>Администрация Солецкого муниципального района</w:t>
      </w:r>
    </w:p>
    <w:p w:rsidR="00922DA0" w:rsidRPr="00D6543E" w:rsidRDefault="00922DA0" w:rsidP="00922DA0">
      <w:pPr>
        <w:suppressAutoHyphens/>
        <w:ind w:firstLine="284"/>
        <w:jc w:val="center"/>
        <w:rPr>
          <w:sz w:val="14"/>
          <w:szCs w:val="14"/>
        </w:rPr>
      </w:pPr>
      <w:r w:rsidRPr="00D6543E">
        <w:rPr>
          <w:sz w:val="14"/>
          <w:szCs w:val="14"/>
        </w:rPr>
        <w:t>МУНИЦИПАЛЬНЫЙ  КОНТРОЛЬ  В СФЕРЕ БЛАГОУСТРОЙСТВА</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 </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
          <w:sz w:val="14"/>
          <w:szCs w:val="14"/>
        </w:rPr>
      </w:pPr>
      <w:r w:rsidRPr="00D6543E">
        <w:rPr>
          <w:b/>
          <w:sz w:val="14"/>
          <w:szCs w:val="14"/>
        </w:rPr>
        <w:t>ФОТОТАБЛИЦА </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приложение к акту проверки соблюдения законодательства в сфере благоустройства</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от "__" _________ 201_  № ____________ </w:t>
      </w:r>
    </w:p>
    <w:p w:rsidR="00922DA0" w:rsidRPr="00D6543E" w:rsidRDefault="00922DA0" w:rsidP="00922DA0">
      <w:pPr>
        <w:suppressAutoHyphens/>
        <w:ind w:firstLine="284"/>
        <w:jc w:val="center"/>
        <w:rPr>
          <w:sz w:val="14"/>
          <w:szCs w:val="14"/>
        </w:rPr>
      </w:pPr>
      <w:r w:rsidRPr="00D6543E">
        <w:rPr>
          <w:sz w:val="14"/>
          <w:szCs w:val="14"/>
        </w:rPr>
        <w:br/>
        <w:t>__________________________________________________________________</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(Ф.И.О. гражданина) </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__________________________________________________________________</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sz w:val="14"/>
          <w:szCs w:val="14"/>
        </w:rPr>
      </w:pPr>
      <w:r w:rsidRPr="00D6543E">
        <w:rPr>
          <w:sz w:val="14"/>
          <w:szCs w:val="14"/>
        </w:rPr>
        <w:t>(адрес земельного участка) </w:t>
      </w:r>
    </w:p>
    <w:p w:rsidR="00922DA0" w:rsidRPr="00D6543E" w:rsidRDefault="00922DA0" w:rsidP="00922DA0">
      <w:pPr>
        <w:suppressAutoHyphens/>
        <w:ind w:firstLine="284"/>
        <w:jc w:val="center"/>
        <w:rPr>
          <w:sz w:val="14"/>
          <w:szCs w:val="14"/>
        </w:rPr>
      </w:pPr>
      <w:r w:rsidRPr="00D6543E">
        <w:rPr>
          <w:sz w:val="14"/>
          <w:szCs w:val="14"/>
        </w:rPr>
        <w:t> </w:t>
      </w:r>
    </w:p>
    <w:p w:rsidR="00922DA0" w:rsidRPr="00D6543E" w:rsidRDefault="00922DA0" w:rsidP="00922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both"/>
        <w:rPr>
          <w:sz w:val="14"/>
          <w:szCs w:val="14"/>
        </w:rPr>
      </w:pPr>
      <w:r w:rsidRPr="00D6543E">
        <w:rPr>
          <w:sz w:val="14"/>
          <w:szCs w:val="14"/>
        </w:rPr>
        <w:t>С обязательной нумерацией каждого фотоснимка </w:t>
      </w:r>
    </w:p>
    <w:p w:rsidR="00922DA0" w:rsidRPr="00D6543E" w:rsidRDefault="00922DA0" w:rsidP="00922DA0">
      <w:pPr>
        <w:suppressAutoHyphens/>
        <w:ind w:firstLine="284"/>
        <w:rPr>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8"/>
      </w:tblGrid>
      <w:tr w:rsidR="00922DA0" w:rsidRPr="00D6543E" w:rsidTr="00021F0F">
        <w:tc>
          <w:tcPr>
            <w:tcW w:w="9570" w:type="dxa"/>
          </w:tcPr>
          <w:p w:rsidR="00922DA0" w:rsidRPr="00D6543E" w:rsidRDefault="00922DA0" w:rsidP="00021F0F">
            <w:pPr>
              <w:suppressAutoHyphens/>
              <w:ind w:firstLine="284"/>
              <w:rPr>
                <w:sz w:val="14"/>
                <w:szCs w:val="14"/>
              </w:rPr>
            </w:pPr>
          </w:p>
          <w:p w:rsidR="00922DA0" w:rsidRPr="00D6543E" w:rsidRDefault="00922DA0" w:rsidP="00021F0F">
            <w:pPr>
              <w:suppressAutoHyphens/>
              <w:ind w:firstLine="284"/>
              <w:rPr>
                <w:sz w:val="14"/>
                <w:szCs w:val="14"/>
              </w:rPr>
            </w:pPr>
          </w:p>
          <w:p w:rsidR="00922DA0" w:rsidRPr="00D6543E" w:rsidRDefault="00922DA0" w:rsidP="00021F0F">
            <w:pPr>
              <w:suppressAutoHyphens/>
              <w:ind w:firstLine="284"/>
              <w:rPr>
                <w:sz w:val="14"/>
                <w:szCs w:val="14"/>
              </w:rPr>
            </w:pPr>
          </w:p>
          <w:p w:rsidR="00922DA0" w:rsidRPr="00D6543E" w:rsidRDefault="00922DA0" w:rsidP="00021F0F">
            <w:pPr>
              <w:suppressAutoHyphens/>
              <w:ind w:firstLine="284"/>
              <w:rPr>
                <w:sz w:val="14"/>
                <w:szCs w:val="14"/>
              </w:rPr>
            </w:pPr>
          </w:p>
          <w:p w:rsidR="00922DA0" w:rsidRPr="00D6543E" w:rsidRDefault="00922DA0" w:rsidP="00021F0F">
            <w:pPr>
              <w:suppressAutoHyphens/>
              <w:ind w:firstLine="284"/>
              <w:rPr>
                <w:sz w:val="14"/>
                <w:szCs w:val="14"/>
              </w:rPr>
            </w:pPr>
          </w:p>
          <w:p w:rsidR="00922DA0" w:rsidRPr="00D6543E" w:rsidRDefault="00922DA0" w:rsidP="00021F0F">
            <w:pPr>
              <w:suppressAutoHyphens/>
              <w:ind w:firstLine="284"/>
              <w:rPr>
                <w:sz w:val="14"/>
                <w:szCs w:val="14"/>
              </w:rPr>
            </w:pPr>
          </w:p>
        </w:tc>
      </w:tr>
    </w:tbl>
    <w:p w:rsidR="00922DA0" w:rsidRPr="00D6543E" w:rsidRDefault="00922DA0" w:rsidP="00922DA0">
      <w:pPr>
        <w:suppressAutoHyphens/>
        <w:ind w:firstLine="284"/>
        <w:rPr>
          <w:sz w:val="14"/>
          <w:szCs w:val="14"/>
          <w:lang w:eastAsia="zh-CN"/>
        </w:rPr>
      </w:pPr>
    </w:p>
    <w:p w:rsidR="00AE6198" w:rsidRPr="00D6543E" w:rsidRDefault="00AE6198" w:rsidP="0079379A">
      <w:pPr>
        <w:jc w:val="center"/>
        <w:rPr>
          <w:sz w:val="14"/>
          <w:szCs w:val="14"/>
        </w:rPr>
      </w:pPr>
    </w:p>
    <w:p w:rsidR="0079379A" w:rsidRPr="00D6543E" w:rsidRDefault="0079379A" w:rsidP="0079379A">
      <w:pPr>
        <w:jc w:val="center"/>
        <w:rPr>
          <w:b/>
          <w:sz w:val="14"/>
          <w:szCs w:val="14"/>
        </w:rPr>
      </w:pPr>
      <w:r w:rsidRPr="00D6543E">
        <w:rPr>
          <w:b/>
          <w:sz w:val="14"/>
          <w:szCs w:val="14"/>
        </w:rPr>
        <w:t>ПОСТАНОВЛЕНИЕ</w:t>
      </w:r>
    </w:p>
    <w:p w:rsidR="0079379A" w:rsidRPr="00D6543E" w:rsidRDefault="0079379A" w:rsidP="0079379A">
      <w:pPr>
        <w:jc w:val="center"/>
        <w:rPr>
          <w:sz w:val="14"/>
          <w:szCs w:val="14"/>
        </w:rPr>
      </w:pPr>
      <w:r w:rsidRPr="00D6543E">
        <w:rPr>
          <w:sz w:val="14"/>
          <w:szCs w:val="14"/>
        </w:rPr>
        <w:t>Администрации муниципального района</w:t>
      </w:r>
    </w:p>
    <w:p w:rsidR="0079379A" w:rsidRPr="00D6543E" w:rsidRDefault="0079379A" w:rsidP="0079379A">
      <w:pPr>
        <w:jc w:val="center"/>
        <w:rPr>
          <w:sz w:val="14"/>
          <w:szCs w:val="14"/>
        </w:rPr>
      </w:pPr>
    </w:p>
    <w:p w:rsidR="0079379A" w:rsidRPr="00D6543E" w:rsidRDefault="0079379A" w:rsidP="0079379A">
      <w:pPr>
        <w:jc w:val="center"/>
        <w:rPr>
          <w:sz w:val="14"/>
          <w:szCs w:val="14"/>
        </w:rPr>
      </w:pPr>
      <w:r w:rsidRPr="00D6543E">
        <w:rPr>
          <w:sz w:val="14"/>
          <w:szCs w:val="14"/>
        </w:rPr>
        <w:t xml:space="preserve">от </w:t>
      </w:r>
      <w:r w:rsidR="00A7034B" w:rsidRPr="00D6543E">
        <w:rPr>
          <w:sz w:val="14"/>
          <w:szCs w:val="14"/>
        </w:rPr>
        <w:t>19</w:t>
      </w:r>
      <w:r w:rsidRPr="00D6543E">
        <w:rPr>
          <w:sz w:val="14"/>
          <w:szCs w:val="14"/>
        </w:rPr>
        <w:t xml:space="preserve">.07.2019 № </w:t>
      </w:r>
      <w:r w:rsidR="00A7034B" w:rsidRPr="00D6543E">
        <w:rPr>
          <w:sz w:val="14"/>
          <w:szCs w:val="14"/>
        </w:rPr>
        <w:t>951</w:t>
      </w:r>
    </w:p>
    <w:p w:rsidR="0079379A" w:rsidRPr="00D6543E" w:rsidRDefault="0079379A" w:rsidP="0079379A">
      <w:pPr>
        <w:jc w:val="center"/>
        <w:rPr>
          <w:sz w:val="14"/>
          <w:szCs w:val="14"/>
        </w:rPr>
      </w:pPr>
      <w:r w:rsidRPr="00D6543E">
        <w:rPr>
          <w:sz w:val="14"/>
          <w:szCs w:val="14"/>
        </w:rPr>
        <w:t>г. Сольцы</w:t>
      </w:r>
    </w:p>
    <w:p w:rsidR="0079379A" w:rsidRPr="00D6543E" w:rsidRDefault="0079379A" w:rsidP="0079379A">
      <w:pPr>
        <w:suppressAutoHyphens/>
        <w:rPr>
          <w:b/>
          <w:sz w:val="14"/>
          <w:szCs w:val="14"/>
        </w:rPr>
      </w:pPr>
    </w:p>
    <w:p w:rsidR="00AC0A5E" w:rsidRPr="00D6543E" w:rsidRDefault="00AC0A5E" w:rsidP="00AC0A5E">
      <w:pPr>
        <w:suppressAutoHyphens/>
        <w:jc w:val="center"/>
        <w:rPr>
          <w:b/>
          <w:sz w:val="14"/>
          <w:szCs w:val="14"/>
        </w:rPr>
      </w:pPr>
      <w:r w:rsidRPr="00D6543E">
        <w:rPr>
          <w:b/>
          <w:sz w:val="14"/>
          <w:szCs w:val="14"/>
        </w:rPr>
        <w:t>О внесении изменения в административный регламент 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w:t>
      </w:r>
    </w:p>
    <w:p w:rsidR="00AC0A5E" w:rsidRPr="00D6543E" w:rsidRDefault="00AC0A5E" w:rsidP="00AC0A5E">
      <w:pPr>
        <w:suppressAutoHyphens/>
        <w:rPr>
          <w:b/>
          <w:sz w:val="14"/>
          <w:szCs w:val="14"/>
        </w:rPr>
      </w:pPr>
    </w:p>
    <w:p w:rsidR="00AC0A5E" w:rsidRPr="00D6543E" w:rsidRDefault="00AC0A5E" w:rsidP="00AC0A5E">
      <w:pPr>
        <w:suppressAutoHyphens/>
        <w:ind w:firstLine="284"/>
        <w:jc w:val="both"/>
        <w:rPr>
          <w:b/>
          <w:sz w:val="14"/>
          <w:szCs w:val="14"/>
        </w:rPr>
      </w:pPr>
      <w:r w:rsidRPr="00D6543E">
        <w:rPr>
          <w:sz w:val="14"/>
          <w:szCs w:val="14"/>
        </w:rPr>
        <w:t xml:space="preserve">В соответствии с Федеральным законом от 27 июля 2010 года </w:t>
      </w:r>
      <w:r w:rsidRPr="00D6543E">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D6543E">
        <w:rPr>
          <w:b/>
          <w:sz w:val="14"/>
          <w:szCs w:val="14"/>
        </w:rPr>
        <w:t>ПОСТАНОВЛЯЕТ:</w:t>
      </w:r>
    </w:p>
    <w:p w:rsidR="00AC0A5E" w:rsidRPr="00D6543E" w:rsidRDefault="00AC0A5E" w:rsidP="00AC0A5E">
      <w:pPr>
        <w:suppressAutoHyphens/>
        <w:ind w:firstLine="284"/>
        <w:jc w:val="both"/>
        <w:rPr>
          <w:sz w:val="14"/>
          <w:szCs w:val="14"/>
        </w:rPr>
      </w:pPr>
      <w:r w:rsidRPr="00D6543E">
        <w:rPr>
          <w:sz w:val="14"/>
          <w:szCs w:val="14"/>
        </w:rPr>
        <w:t xml:space="preserve">1. Внести изменение в административный регламент 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 утвержденный постановлением Администрации </w:t>
      </w:r>
      <w:r w:rsidRPr="00D6543E">
        <w:rPr>
          <w:sz w:val="14"/>
          <w:szCs w:val="14"/>
        </w:rPr>
        <w:lastRenderedPageBreak/>
        <w:t>муниципального района от 03.03.2011 № 372 (в редакции постановлений от 23.05.2015 № 597, от 09.01.2017 № 5, от 17.01.2018 № 287, от 15.06.2018 № 1151), изложив  его в прилагаемой редакции.</w:t>
      </w:r>
    </w:p>
    <w:p w:rsidR="00AC0A5E" w:rsidRPr="00D6543E" w:rsidRDefault="00AC0A5E" w:rsidP="00AC0A5E">
      <w:pPr>
        <w:suppressAutoHyphens/>
        <w:jc w:val="both"/>
        <w:rPr>
          <w:sz w:val="14"/>
          <w:szCs w:val="14"/>
        </w:rPr>
      </w:pPr>
      <w:r w:rsidRPr="00D6543E">
        <w:rPr>
          <w:sz w:val="14"/>
          <w:szCs w:val="14"/>
        </w:rPr>
        <w:t>2. Опубликовать настоящее постановление в периодическом печатном -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AC0A5E" w:rsidRPr="00D6543E" w:rsidRDefault="00AC0A5E" w:rsidP="0072662C">
      <w:pPr>
        <w:suppressAutoHyphens/>
        <w:jc w:val="both"/>
        <w:rPr>
          <w:b/>
          <w:sz w:val="14"/>
          <w:szCs w:val="14"/>
        </w:rPr>
      </w:pPr>
      <w:r w:rsidRPr="00D6543E">
        <w:rPr>
          <w:sz w:val="14"/>
          <w:szCs w:val="14"/>
        </w:rPr>
        <w:t xml:space="preserve">     </w:t>
      </w:r>
    </w:p>
    <w:p w:rsidR="00AC0A5E" w:rsidRPr="00D6543E" w:rsidRDefault="00AC0A5E" w:rsidP="00AC0A5E">
      <w:pPr>
        <w:pStyle w:val="32"/>
        <w:suppressAutoHyphens/>
        <w:spacing w:after="0"/>
        <w:ind w:left="0"/>
        <w:rPr>
          <w:b/>
          <w:sz w:val="14"/>
          <w:szCs w:val="14"/>
        </w:rPr>
      </w:pPr>
      <w:r w:rsidRPr="00D6543E">
        <w:rPr>
          <w:b/>
          <w:sz w:val="14"/>
          <w:szCs w:val="14"/>
        </w:rPr>
        <w:t>Заместитель Главы администрации       Ю.В. Михайлова</w:t>
      </w:r>
    </w:p>
    <w:p w:rsidR="00AC0A5E" w:rsidRPr="00D6543E" w:rsidRDefault="00AC0A5E" w:rsidP="00AC0A5E">
      <w:pPr>
        <w:suppressAutoHyphens/>
        <w:jc w:val="right"/>
        <w:rPr>
          <w:sz w:val="14"/>
          <w:szCs w:val="14"/>
        </w:rPr>
      </w:pPr>
      <w:r w:rsidRPr="00D6543E">
        <w:rPr>
          <w:sz w:val="14"/>
          <w:szCs w:val="14"/>
        </w:rPr>
        <w:t>Утвержден</w:t>
      </w:r>
    </w:p>
    <w:p w:rsidR="00AC0A5E" w:rsidRPr="00D6543E" w:rsidRDefault="00AC0A5E" w:rsidP="00AC0A5E">
      <w:pPr>
        <w:suppressAutoHyphens/>
        <w:jc w:val="right"/>
        <w:rPr>
          <w:sz w:val="14"/>
          <w:szCs w:val="14"/>
        </w:rPr>
      </w:pPr>
      <w:r w:rsidRPr="00D6543E">
        <w:rPr>
          <w:sz w:val="14"/>
          <w:szCs w:val="14"/>
        </w:rPr>
        <w:t xml:space="preserve">                                                                         постановлением Администрации</w:t>
      </w:r>
    </w:p>
    <w:p w:rsidR="00AC0A5E" w:rsidRPr="00D6543E" w:rsidRDefault="00AC0A5E" w:rsidP="00AC0A5E">
      <w:pPr>
        <w:suppressAutoHyphens/>
        <w:jc w:val="right"/>
        <w:rPr>
          <w:sz w:val="14"/>
          <w:szCs w:val="14"/>
        </w:rPr>
      </w:pPr>
      <w:r w:rsidRPr="00D6543E">
        <w:rPr>
          <w:sz w:val="14"/>
          <w:szCs w:val="14"/>
        </w:rPr>
        <w:t xml:space="preserve">                                                          муниципального района</w:t>
      </w:r>
    </w:p>
    <w:p w:rsidR="00AC0A5E" w:rsidRPr="00D6543E" w:rsidRDefault="00AC0A5E" w:rsidP="00AC0A5E">
      <w:pPr>
        <w:tabs>
          <w:tab w:val="left" w:pos="4536"/>
        </w:tabs>
        <w:suppressAutoHyphens/>
        <w:jc w:val="right"/>
        <w:rPr>
          <w:sz w:val="14"/>
          <w:szCs w:val="14"/>
        </w:rPr>
      </w:pPr>
      <w:r w:rsidRPr="00D6543E">
        <w:rPr>
          <w:sz w:val="14"/>
          <w:szCs w:val="14"/>
        </w:rPr>
        <w:t xml:space="preserve">                                                         от 19.07.2019 № 951</w:t>
      </w:r>
    </w:p>
    <w:p w:rsidR="00AC0A5E" w:rsidRPr="00D6543E" w:rsidRDefault="00AC0A5E" w:rsidP="00AC0A5E">
      <w:pPr>
        <w:suppressAutoHyphens/>
        <w:jc w:val="center"/>
        <w:rPr>
          <w:b/>
          <w:sz w:val="14"/>
          <w:szCs w:val="14"/>
        </w:rPr>
      </w:pPr>
    </w:p>
    <w:p w:rsidR="00AC0A5E" w:rsidRPr="00D6543E" w:rsidRDefault="00AC0A5E" w:rsidP="00AC0A5E">
      <w:pPr>
        <w:suppressAutoHyphens/>
        <w:jc w:val="center"/>
        <w:rPr>
          <w:sz w:val="14"/>
          <w:szCs w:val="14"/>
        </w:rPr>
      </w:pPr>
      <w:r w:rsidRPr="00D6543E">
        <w:rPr>
          <w:b/>
          <w:sz w:val="14"/>
          <w:szCs w:val="14"/>
        </w:rPr>
        <w:t>Административный регламент</w:t>
      </w:r>
    </w:p>
    <w:p w:rsidR="00AC0A5E" w:rsidRPr="00D6543E" w:rsidRDefault="00AC0A5E" w:rsidP="00AC0A5E">
      <w:pPr>
        <w:suppressAutoHyphens/>
        <w:jc w:val="both"/>
        <w:rPr>
          <w:b/>
          <w:sz w:val="14"/>
          <w:szCs w:val="14"/>
        </w:rPr>
      </w:pPr>
      <w:r w:rsidRPr="00D6543E">
        <w:rPr>
          <w:b/>
          <w:sz w:val="14"/>
          <w:szCs w:val="14"/>
        </w:rPr>
        <w:t>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w:t>
      </w:r>
    </w:p>
    <w:p w:rsidR="00AC0A5E" w:rsidRPr="00D6543E" w:rsidRDefault="00AC0A5E" w:rsidP="00AC0A5E">
      <w:pPr>
        <w:suppressAutoHyphens/>
        <w:autoSpaceDE w:val="0"/>
        <w:autoSpaceDN w:val="0"/>
        <w:adjustRightInd w:val="0"/>
        <w:jc w:val="center"/>
        <w:outlineLvl w:val="1"/>
        <w:rPr>
          <w:b/>
          <w:sz w:val="14"/>
          <w:szCs w:val="14"/>
        </w:rPr>
      </w:pPr>
      <w:r w:rsidRPr="00D6543E">
        <w:rPr>
          <w:b/>
          <w:sz w:val="14"/>
          <w:szCs w:val="14"/>
        </w:rPr>
        <w:t>1.Общие положения</w:t>
      </w:r>
    </w:p>
    <w:p w:rsidR="00AC0A5E" w:rsidRPr="00D6543E" w:rsidRDefault="00AC0A5E" w:rsidP="00AC0A5E">
      <w:pPr>
        <w:suppressAutoHyphens/>
        <w:autoSpaceDE w:val="0"/>
        <w:autoSpaceDN w:val="0"/>
        <w:adjustRightInd w:val="0"/>
        <w:ind w:firstLine="284"/>
        <w:jc w:val="both"/>
        <w:outlineLvl w:val="2"/>
        <w:rPr>
          <w:b/>
          <w:sz w:val="14"/>
          <w:szCs w:val="14"/>
        </w:rPr>
      </w:pPr>
      <w:r w:rsidRPr="00D6543E">
        <w:rPr>
          <w:b/>
          <w:sz w:val="14"/>
          <w:szCs w:val="14"/>
        </w:rPr>
        <w:t xml:space="preserve">1.1 Предмет регулирования административного регламента </w:t>
      </w:r>
    </w:p>
    <w:p w:rsidR="00AC0A5E" w:rsidRPr="00D6543E" w:rsidRDefault="00AC0A5E" w:rsidP="00AC0A5E">
      <w:pPr>
        <w:suppressAutoHyphens/>
        <w:ind w:firstLine="284"/>
        <w:jc w:val="both"/>
        <w:rPr>
          <w:sz w:val="14"/>
          <w:szCs w:val="14"/>
        </w:rPr>
      </w:pPr>
      <w:r w:rsidRPr="00D6543E">
        <w:rPr>
          <w:sz w:val="14"/>
          <w:szCs w:val="14"/>
        </w:rPr>
        <w:t>Предметом регулирования административного регламента предоставления муниципальной услуги по приёму заявлений, постановке на учёт и зачислению детей в образовательные организации, реализующие  образовательную программу дошкольного образования (далее Административный регламент) являются отношения, возникающие между заявителями и Администрацией Солецкого муниципального района, муниципальными образовательными организациями, реализующими образовательную программу дошкольного образования (далее – образовательные организации).</w:t>
      </w:r>
    </w:p>
    <w:p w:rsidR="00AC0A5E" w:rsidRPr="00D6543E" w:rsidRDefault="00AC0A5E" w:rsidP="00AC0A5E">
      <w:pPr>
        <w:suppressAutoHyphens/>
        <w:ind w:firstLine="284"/>
        <w:jc w:val="both"/>
        <w:rPr>
          <w:b/>
          <w:sz w:val="14"/>
          <w:szCs w:val="14"/>
        </w:rPr>
      </w:pPr>
      <w:r w:rsidRPr="00D6543E">
        <w:rPr>
          <w:b/>
          <w:sz w:val="14"/>
          <w:szCs w:val="14"/>
        </w:rPr>
        <w:t>1.2. Круг заявителей</w:t>
      </w:r>
    </w:p>
    <w:p w:rsidR="00AC0A5E" w:rsidRPr="00D6543E" w:rsidRDefault="00AC0A5E" w:rsidP="00AC0A5E">
      <w:pPr>
        <w:suppressAutoHyphens/>
        <w:ind w:firstLine="284"/>
        <w:jc w:val="both"/>
        <w:rPr>
          <w:sz w:val="14"/>
          <w:szCs w:val="14"/>
        </w:rPr>
      </w:pPr>
      <w:r w:rsidRPr="00D6543E">
        <w:rPr>
          <w:sz w:val="14"/>
          <w:szCs w:val="14"/>
        </w:rPr>
        <w:t>1.2.1. Заявителями на предоставление муниципальной услуги являются граждане Российской Федерации, постоянно проживающие на территории Российской Федерации, а также временно проживающие в Российской Федерации иностранные граждане и лица без гражданства, в том числе являющиеся родителями или законными представителями (опекунами, приемными родителями) несовершеннолетних граждан,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AC0A5E" w:rsidRPr="00D6543E" w:rsidRDefault="00AC0A5E" w:rsidP="00AC0A5E">
      <w:pPr>
        <w:suppressAutoHyphens/>
        <w:ind w:firstLine="284"/>
        <w:jc w:val="both"/>
        <w:rPr>
          <w:sz w:val="14"/>
          <w:szCs w:val="14"/>
        </w:rPr>
      </w:pPr>
      <w:r w:rsidRPr="00D6543E">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AC0A5E" w:rsidRPr="00D6543E" w:rsidRDefault="00AC0A5E" w:rsidP="00AC0A5E">
      <w:pPr>
        <w:suppressAutoHyphens/>
        <w:ind w:firstLine="284"/>
        <w:jc w:val="both"/>
        <w:rPr>
          <w:b/>
          <w:sz w:val="14"/>
          <w:szCs w:val="14"/>
        </w:rPr>
      </w:pPr>
      <w:r w:rsidRPr="00D6543E">
        <w:rPr>
          <w:b/>
          <w:sz w:val="14"/>
          <w:szCs w:val="14"/>
        </w:rPr>
        <w:t xml:space="preserve"> 1.3.Требования к порядку информирования о предоставлении</w:t>
      </w:r>
    </w:p>
    <w:p w:rsidR="00AC0A5E" w:rsidRPr="00D6543E" w:rsidRDefault="00AC0A5E" w:rsidP="00AC0A5E">
      <w:pPr>
        <w:suppressAutoHyphens/>
        <w:autoSpaceDE w:val="0"/>
        <w:autoSpaceDN w:val="0"/>
        <w:adjustRightInd w:val="0"/>
        <w:ind w:firstLine="284"/>
        <w:jc w:val="both"/>
        <w:rPr>
          <w:b/>
          <w:sz w:val="14"/>
          <w:szCs w:val="14"/>
        </w:rPr>
      </w:pPr>
      <w:r w:rsidRPr="00D6543E">
        <w:rPr>
          <w:b/>
          <w:sz w:val="14"/>
          <w:szCs w:val="14"/>
        </w:rPr>
        <w:t>муниципальной услуги</w:t>
      </w:r>
    </w:p>
    <w:p w:rsidR="00AC0A5E" w:rsidRPr="00D6543E" w:rsidRDefault="00AC0A5E" w:rsidP="00AC0A5E">
      <w:pPr>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AC0A5E" w:rsidRPr="00D6543E" w:rsidRDefault="00AC0A5E" w:rsidP="00AC0A5E">
      <w:pPr>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AC0A5E" w:rsidRPr="00D6543E" w:rsidRDefault="00AC0A5E" w:rsidP="00AC0A5E">
      <w:pPr>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AC0A5E" w:rsidRPr="00D6543E" w:rsidRDefault="00AC0A5E" w:rsidP="00AC0A5E">
      <w:pPr>
        <w:suppressAutoHyphens/>
        <w:ind w:firstLine="284"/>
        <w:jc w:val="both"/>
        <w:rPr>
          <w:sz w:val="14"/>
          <w:szCs w:val="14"/>
        </w:rPr>
      </w:pPr>
      <w:r w:rsidRPr="00D6543E">
        <w:rPr>
          <w:sz w:val="14"/>
          <w:szCs w:val="14"/>
        </w:rPr>
        <w:t>непосредственно специалистами отдела Администрации муниципального района, МФЦ;</w:t>
      </w:r>
    </w:p>
    <w:p w:rsidR="00AC0A5E" w:rsidRPr="00D6543E" w:rsidRDefault="00AC0A5E" w:rsidP="00AC0A5E">
      <w:pPr>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AC0A5E" w:rsidRPr="00D6543E" w:rsidRDefault="00AC0A5E" w:rsidP="00AC0A5E">
      <w:pPr>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C0A5E" w:rsidRPr="00D6543E" w:rsidRDefault="00AC0A5E" w:rsidP="00AC0A5E">
      <w:pPr>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56"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D6543E">
        <w:rPr>
          <w:sz w:val="14"/>
          <w:szCs w:val="14"/>
        </w:rPr>
        <w:lastRenderedPageBreak/>
        <w:t>муниципальных услуг (функций) Новгородской области» размещается следующая информация:</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круг заявителей;</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срок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график приема заявителей специалистами, ответственными за предоставление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специалистами отдела Администрации муниципального района, МФЦ в устной или письменной форме.</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1.3.8. Специалисты отдела Администрации муниципального района, МФЦ при ответах заявителям в случаях их обращений по телефону обязаны:</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представиться, назвав фамилию, имя, отчество (при наличии), должность;</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Консультации предоставляются по следующим вопросам:</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 xml:space="preserve"> время приема и выдачи документов;</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сроки предоставления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lastRenderedPageBreak/>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AC0A5E" w:rsidRPr="00D6543E" w:rsidRDefault="00AC0A5E" w:rsidP="00AC0A5E">
      <w:pPr>
        <w:tabs>
          <w:tab w:val="left" w:pos="0"/>
          <w:tab w:val="left" w:pos="709"/>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C0A5E" w:rsidRPr="00D6543E" w:rsidRDefault="00AC0A5E" w:rsidP="00AC0A5E">
      <w:pPr>
        <w:tabs>
          <w:tab w:val="left" w:pos="0"/>
          <w:tab w:val="left" w:pos="709"/>
        </w:tabs>
        <w:suppressAutoHyphens/>
        <w:ind w:firstLine="284"/>
        <w:jc w:val="both"/>
        <w:rPr>
          <w:sz w:val="14"/>
          <w:szCs w:val="14"/>
        </w:rPr>
      </w:pPr>
      <w:r w:rsidRPr="00D6543E">
        <w:rPr>
          <w:b/>
          <w:bCs/>
          <w:sz w:val="14"/>
          <w:szCs w:val="14"/>
        </w:rPr>
        <w:t>2. Стандарт предоставления муниципальной услуги</w:t>
      </w:r>
    </w:p>
    <w:p w:rsidR="00AC0A5E" w:rsidRPr="00D6543E" w:rsidRDefault="00AC0A5E" w:rsidP="00AC0A5E">
      <w:pPr>
        <w:suppressAutoHyphens/>
        <w:ind w:firstLine="284"/>
        <w:contextualSpacing/>
        <w:jc w:val="both"/>
        <w:rPr>
          <w:b/>
          <w:bCs/>
          <w:sz w:val="14"/>
          <w:szCs w:val="14"/>
        </w:rPr>
      </w:pPr>
      <w:r w:rsidRPr="00D6543E">
        <w:rPr>
          <w:b/>
          <w:bCs/>
          <w:sz w:val="14"/>
          <w:szCs w:val="14"/>
        </w:rPr>
        <w:t>2.1. Наименование муниципальной  услуги</w:t>
      </w:r>
    </w:p>
    <w:p w:rsidR="00AC0A5E" w:rsidRPr="00D6543E" w:rsidRDefault="00AC0A5E" w:rsidP="00AC0A5E">
      <w:pPr>
        <w:suppressAutoHyphens/>
        <w:ind w:firstLine="284"/>
        <w:jc w:val="both"/>
        <w:rPr>
          <w:sz w:val="14"/>
          <w:szCs w:val="14"/>
        </w:rPr>
      </w:pPr>
      <w:r w:rsidRPr="00D6543E">
        <w:rPr>
          <w:sz w:val="14"/>
          <w:szCs w:val="14"/>
        </w:rPr>
        <w:t>Приём заявлений, постановка на учёт и зачисление детей в образовательные организации, реализующие образовательную программу дошкольного образования.</w:t>
      </w:r>
    </w:p>
    <w:p w:rsidR="00AC0A5E" w:rsidRPr="00D6543E" w:rsidRDefault="00AC0A5E" w:rsidP="00AC0A5E">
      <w:pPr>
        <w:suppressAutoHyphens/>
        <w:autoSpaceDE w:val="0"/>
        <w:autoSpaceDN w:val="0"/>
        <w:adjustRightInd w:val="0"/>
        <w:ind w:firstLine="284"/>
        <w:jc w:val="both"/>
        <w:rPr>
          <w:b/>
          <w:sz w:val="14"/>
          <w:szCs w:val="14"/>
        </w:rPr>
      </w:pPr>
      <w:r w:rsidRPr="00D6543E">
        <w:rPr>
          <w:b/>
          <w:bCs/>
          <w:sz w:val="14"/>
          <w:szCs w:val="14"/>
        </w:rPr>
        <w:t xml:space="preserve">         </w:t>
      </w:r>
      <w:r w:rsidRPr="00D6543E">
        <w:rPr>
          <w:b/>
          <w:sz w:val="14"/>
          <w:szCs w:val="14"/>
        </w:rPr>
        <w:t>2.2. Наименование органа Администрации муниципального района, организации, предоставляющих муниципальную услуг</w:t>
      </w:r>
    </w:p>
    <w:p w:rsidR="00AC0A5E" w:rsidRPr="00D6543E" w:rsidRDefault="00AC0A5E" w:rsidP="00AC0A5E">
      <w:pPr>
        <w:suppressAutoHyphens/>
        <w:autoSpaceDE w:val="0"/>
        <w:autoSpaceDN w:val="0"/>
        <w:adjustRightInd w:val="0"/>
        <w:ind w:firstLine="284"/>
        <w:jc w:val="both"/>
        <w:rPr>
          <w:b/>
          <w:sz w:val="14"/>
          <w:szCs w:val="14"/>
        </w:rPr>
      </w:pPr>
      <w:r w:rsidRPr="00D6543E">
        <w:rPr>
          <w:sz w:val="14"/>
          <w:szCs w:val="14"/>
          <w:lang w:val="x-none" w:eastAsia="x-none"/>
        </w:rPr>
        <w:t xml:space="preserve">2.2.1. </w:t>
      </w:r>
      <w:r w:rsidRPr="00D6543E">
        <w:rPr>
          <w:sz w:val="14"/>
          <w:szCs w:val="14"/>
        </w:rPr>
        <w:t>Муниципальная услуга предоставляется:</w:t>
      </w:r>
    </w:p>
    <w:p w:rsidR="00AC0A5E" w:rsidRPr="00D6543E" w:rsidRDefault="00AC0A5E" w:rsidP="00AC0A5E">
      <w:pPr>
        <w:shd w:val="clear" w:color="auto" w:fill="FFFFFF" w:themeFill="background1"/>
        <w:suppressAutoHyphens/>
        <w:ind w:firstLine="284"/>
        <w:jc w:val="both"/>
        <w:rPr>
          <w:sz w:val="14"/>
          <w:szCs w:val="14"/>
        </w:rPr>
      </w:pPr>
      <w:r w:rsidRPr="00D6543E">
        <w:rPr>
          <w:sz w:val="14"/>
          <w:szCs w:val="14"/>
        </w:rPr>
        <w:t>Отделом образования и спорта – в части рассмотрения заявления, постановки на учёт, выдачи направления (путевки) на зачисление в образовательную организацию и подготовки результата предоставления муниципальной услуги;</w:t>
      </w:r>
    </w:p>
    <w:p w:rsidR="00AC0A5E" w:rsidRPr="00D6543E" w:rsidRDefault="00AC0A5E" w:rsidP="00AC0A5E">
      <w:pPr>
        <w:shd w:val="clear" w:color="auto" w:fill="FFFFFF" w:themeFill="background1"/>
        <w:suppressAutoHyphens/>
        <w:ind w:firstLine="284"/>
        <w:jc w:val="both"/>
        <w:rPr>
          <w:sz w:val="14"/>
          <w:szCs w:val="14"/>
        </w:rPr>
      </w:pPr>
      <w:r w:rsidRPr="00D6543E">
        <w:rPr>
          <w:sz w:val="14"/>
          <w:szCs w:val="14"/>
        </w:rPr>
        <w:t>МФЦ по месту жительства заявителя - в части приема  документов при предоставлении муниципальной услуги,  в том числе через региональную автоматизированную информационную систему учета очередности и комплектования детей в дошкольные образовательные организации  АИС «Комплектование ДОУ».</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xml:space="preserve">  2.2.2. В предоставлении муниципальной услуги участвуют образовательные организации, в части приёма направления (путевки)  и подготовки приказа о зачислении в образовательную организацию, реализующую  образовательную программу дошкольного образования. Места нахождения образовательных организаций и режимы их работы приведены в Приложении № 1 к настоящему Административному регламенту;</w:t>
      </w:r>
    </w:p>
    <w:p w:rsidR="00AC0A5E" w:rsidRPr="00D6543E" w:rsidRDefault="00AC0A5E" w:rsidP="00AC0A5E">
      <w:pPr>
        <w:suppressAutoHyphens/>
        <w:ind w:firstLine="284"/>
        <w:jc w:val="both"/>
        <w:rPr>
          <w:sz w:val="14"/>
          <w:szCs w:val="14"/>
        </w:rPr>
      </w:pPr>
      <w:r w:rsidRPr="00D6543E">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AC0A5E" w:rsidRPr="00D6543E" w:rsidRDefault="00AC0A5E" w:rsidP="00AC0A5E">
      <w:pPr>
        <w:suppressAutoHyphens/>
        <w:ind w:firstLine="284"/>
        <w:contextualSpacing/>
        <w:jc w:val="both"/>
        <w:rPr>
          <w:b/>
          <w:bCs/>
          <w:sz w:val="14"/>
          <w:szCs w:val="14"/>
        </w:rPr>
      </w:pPr>
      <w:r w:rsidRPr="00D6543E">
        <w:rPr>
          <w:b/>
          <w:bCs/>
          <w:sz w:val="14"/>
          <w:szCs w:val="14"/>
        </w:rPr>
        <w:t>2.3. Описание результата предоставления муниципальной услуги</w:t>
      </w:r>
    </w:p>
    <w:p w:rsidR="00AC0A5E" w:rsidRPr="00D6543E" w:rsidRDefault="00AC0A5E" w:rsidP="00AC0A5E">
      <w:pPr>
        <w:suppressAutoHyphens/>
        <w:ind w:firstLine="284"/>
        <w:contextualSpacing/>
        <w:jc w:val="both"/>
        <w:rPr>
          <w:sz w:val="14"/>
          <w:szCs w:val="14"/>
        </w:rPr>
      </w:pPr>
      <w:r w:rsidRPr="00D6543E">
        <w:rPr>
          <w:bCs/>
          <w:sz w:val="14"/>
          <w:szCs w:val="14"/>
        </w:rPr>
        <w:t>2.3.1. Результатами предоставления муниципальной услуги являются:</w:t>
      </w:r>
    </w:p>
    <w:p w:rsidR="00AC0A5E" w:rsidRPr="00D6543E" w:rsidRDefault="00AC0A5E" w:rsidP="00AC0A5E">
      <w:pPr>
        <w:suppressAutoHyphens/>
        <w:ind w:firstLine="284"/>
        <w:contextualSpacing/>
        <w:jc w:val="both"/>
        <w:rPr>
          <w:bCs/>
          <w:sz w:val="14"/>
          <w:szCs w:val="14"/>
        </w:rPr>
      </w:pPr>
      <w:r w:rsidRPr="00D6543E">
        <w:rPr>
          <w:bCs/>
          <w:sz w:val="14"/>
          <w:szCs w:val="14"/>
        </w:rPr>
        <w:t>-  постановка на учёт детей, нуждающихся в предоставлении места в образовательной организации;</w:t>
      </w:r>
    </w:p>
    <w:p w:rsidR="00AC0A5E" w:rsidRPr="00D6543E" w:rsidRDefault="00AC0A5E" w:rsidP="00AC0A5E">
      <w:pPr>
        <w:suppressAutoHyphens/>
        <w:ind w:firstLine="284"/>
        <w:contextualSpacing/>
        <w:jc w:val="both"/>
        <w:rPr>
          <w:bCs/>
          <w:sz w:val="14"/>
          <w:szCs w:val="14"/>
        </w:rPr>
      </w:pPr>
      <w:r w:rsidRPr="00D6543E">
        <w:rPr>
          <w:bCs/>
          <w:sz w:val="14"/>
          <w:szCs w:val="14"/>
        </w:rPr>
        <w:t>- выдача направлений (путевок) для зачисления детей в образовательную организацию;</w:t>
      </w:r>
    </w:p>
    <w:p w:rsidR="00AC0A5E" w:rsidRPr="00D6543E" w:rsidRDefault="00AC0A5E" w:rsidP="00AC0A5E">
      <w:pPr>
        <w:suppressAutoHyphens/>
        <w:ind w:firstLine="284"/>
        <w:contextualSpacing/>
        <w:jc w:val="both"/>
        <w:rPr>
          <w:bCs/>
          <w:sz w:val="14"/>
          <w:szCs w:val="14"/>
        </w:rPr>
      </w:pPr>
      <w:r w:rsidRPr="00D6543E">
        <w:rPr>
          <w:bCs/>
          <w:sz w:val="14"/>
          <w:szCs w:val="14"/>
        </w:rPr>
        <w:t>- зачисление детей в образовательную организацию;</w:t>
      </w:r>
    </w:p>
    <w:p w:rsidR="00AC0A5E" w:rsidRPr="00D6543E" w:rsidRDefault="00AC0A5E" w:rsidP="00AC0A5E">
      <w:pPr>
        <w:suppressAutoHyphens/>
        <w:ind w:firstLine="284"/>
        <w:contextualSpacing/>
        <w:jc w:val="both"/>
        <w:rPr>
          <w:bCs/>
          <w:sz w:val="14"/>
          <w:szCs w:val="14"/>
        </w:rPr>
      </w:pPr>
      <w:r w:rsidRPr="00D6543E">
        <w:rPr>
          <w:bCs/>
          <w:sz w:val="14"/>
          <w:szCs w:val="14"/>
        </w:rPr>
        <w:t>- уведомление об отказе в предоставлении муниципальной услуги с указанием причины отказа.</w:t>
      </w:r>
    </w:p>
    <w:p w:rsidR="00AC0A5E" w:rsidRPr="00D6543E" w:rsidRDefault="00AC0A5E" w:rsidP="00AC0A5E">
      <w:pPr>
        <w:suppressAutoHyphens/>
        <w:ind w:firstLine="284"/>
        <w:contextualSpacing/>
        <w:jc w:val="both"/>
        <w:rPr>
          <w:b/>
          <w:bCs/>
          <w:sz w:val="14"/>
          <w:szCs w:val="14"/>
        </w:rPr>
      </w:pPr>
      <w:r w:rsidRPr="00D6543E">
        <w:rPr>
          <w:b/>
          <w:bCs/>
          <w:sz w:val="14"/>
          <w:szCs w:val="14"/>
        </w:rPr>
        <w:t>2.4. Срок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2.4.1. Общий срок предоставления муниципальной услуги определяется датой (желаемая дата поступления ребенка в образовательную организацию), указанной заявителем в заявлении.</w:t>
      </w:r>
    </w:p>
    <w:p w:rsidR="00AC0A5E" w:rsidRPr="00D6543E" w:rsidRDefault="00AC0A5E" w:rsidP="00AC0A5E">
      <w:pPr>
        <w:suppressAutoHyphens/>
        <w:ind w:firstLine="284"/>
        <w:jc w:val="both"/>
        <w:rPr>
          <w:sz w:val="14"/>
          <w:szCs w:val="14"/>
        </w:rPr>
      </w:pPr>
      <w:r w:rsidRPr="00D6543E">
        <w:rPr>
          <w:sz w:val="14"/>
          <w:szCs w:val="14"/>
        </w:rPr>
        <w:t>2.4.2. Предоставление муниципальной услуги осуществляется с момента обращения заявителей в  МФЦ или передачи заявления в отдел из федеральной государственной системы «Единый портал  государственных и муниципальных услуг (функций)» через региональную автоматизированную информационную систему учета очередности и комплектования детей в дошкольные образовательные организации  АИС «Комплектование ДОУ» (далее- АИС);</w:t>
      </w:r>
    </w:p>
    <w:p w:rsidR="00AC0A5E" w:rsidRPr="00D6543E" w:rsidRDefault="00AC0A5E" w:rsidP="00AC0A5E">
      <w:pPr>
        <w:suppressAutoHyphens/>
        <w:ind w:firstLine="284"/>
        <w:jc w:val="both"/>
        <w:rPr>
          <w:sz w:val="14"/>
          <w:szCs w:val="14"/>
        </w:rPr>
      </w:pPr>
      <w:r w:rsidRPr="00D6543E">
        <w:rPr>
          <w:sz w:val="14"/>
          <w:szCs w:val="14"/>
        </w:rPr>
        <w:t>2.4.3. Датой принятия к рассмотрению заявления о постановке на учёт и зачислению детей в образовательные организации, и прилагаемых документов считается дата регистрации в журнале регистрации принятых документов (Приложение №2 к настоящему Административному регламенту).</w:t>
      </w:r>
    </w:p>
    <w:p w:rsidR="00AC0A5E" w:rsidRPr="00D6543E" w:rsidRDefault="00AC0A5E" w:rsidP="00AC0A5E">
      <w:pPr>
        <w:suppressAutoHyphens/>
        <w:ind w:firstLine="284"/>
        <w:jc w:val="both"/>
        <w:rPr>
          <w:sz w:val="14"/>
          <w:szCs w:val="14"/>
        </w:rPr>
      </w:pPr>
      <w:r w:rsidRPr="00D6543E">
        <w:rPr>
          <w:sz w:val="14"/>
          <w:szCs w:val="14"/>
        </w:rPr>
        <w:t>2.4.4. Решение о постановке на учёт детей, нуждающихся в предоставлении места в образовательной организации, выдача уведомления о постановке на учёт или об отказе в постановке на учёт принимается в течение  5 (пяти) дней со дня обращения заявителя с заявлением  в отдел, передачи заявления посредством сотрудников МФЦ, АИС и представления всех необходимых документов.</w:t>
      </w:r>
    </w:p>
    <w:p w:rsidR="00AC0A5E" w:rsidRPr="00D6543E" w:rsidRDefault="00AC0A5E" w:rsidP="00AC0A5E">
      <w:pPr>
        <w:suppressAutoHyphens/>
        <w:ind w:firstLine="284"/>
        <w:jc w:val="both"/>
        <w:rPr>
          <w:sz w:val="14"/>
          <w:szCs w:val="14"/>
        </w:rPr>
      </w:pPr>
      <w:r w:rsidRPr="00D6543E">
        <w:rPr>
          <w:sz w:val="14"/>
          <w:szCs w:val="14"/>
        </w:rPr>
        <w:t xml:space="preserve">2.4.5. Выдача заявителям направления (путевки) для зачисления детей в образовательные организации осуществляется в течение 15 минут при личном обращении, в течение одного рабочего дня при использовании автоматизированной информационной системы и производится в период комплектования образовательных организаций с 1 июня по 1 сентября ежегодно или в течение года, при условии наличия свободных мест в образовательных организациях. </w:t>
      </w:r>
    </w:p>
    <w:p w:rsidR="00AC0A5E" w:rsidRPr="00D6543E" w:rsidRDefault="00AC0A5E" w:rsidP="00AC0A5E">
      <w:pPr>
        <w:suppressAutoHyphens/>
        <w:ind w:firstLine="284"/>
        <w:jc w:val="both"/>
        <w:rPr>
          <w:sz w:val="14"/>
          <w:szCs w:val="14"/>
        </w:rPr>
      </w:pPr>
      <w:r w:rsidRPr="00D6543E">
        <w:rPr>
          <w:sz w:val="14"/>
          <w:szCs w:val="14"/>
        </w:rPr>
        <w:t>2.4.6.  Зачисление в образовательную организацию оформляется приказом руководителя образовательной организации в течение 3 (трех) рабочих дней после приема документов.</w:t>
      </w:r>
    </w:p>
    <w:p w:rsidR="00AC0A5E" w:rsidRPr="00D6543E" w:rsidRDefault="00AC0A5E" w:rsidP="00AC0A5E">
      <w:pPr>
        <w:suppressAutoHyphens/>
        <w:ind w:firstLine="284"/>
        <w:contextualSpacing/>
        <w:jc w:val="both"/>
        <w:rPr>
          <w:b/>
          <w:bCs/>
          <w:sz w:val="14"/>
          <w:szCs w:val="14"/>
        </w:rPr>
      </w:pPr>
      <w:r w:rsidRPr="00D6543E">
        <w:rPr>
          <w:sz w:val="14"/>
          <w:szCs w:val="14"/>
        </w:rPr>
        <w:t>2.4.7. В случае отказа в зачислении в образовательную организацию специалист организации обязан проинформировать заявителей в течение 3 (трех) дней с указанием причины отказа.</w:t>
      </w:r>
    </w:p>
    <w:p w:rsidR="00AC0A5E" w:rsidRPr="00D6543E" w:rsidRDefault="00AC0A5E" w:rsidP="00AC0A5E">
      <w:pPr>
        <w:suppressAutoHyphens/>
        <w:ind w:firstLine="284"/>
        <w:jc w:val="both"/>
        <w:rPr>
          <w:b/>
          <w:bCs/>
          <w:sz w:val="14"/>
          <w:szCs w:val="14"/>
        </w:rPr>
      </w:pPr>
      <w:r w:rsidRPr="00D6543E">
        <w:rPr>
          <w:b/>
          <w:bCs/>
          <w:sz w:val="14"/>
          <w:szCs w:val="14"/>
        </w:rPr>
        <w:lastRenderedPageBreak/>
        <w:t>2.5. Перечень нормативных правовых актов, регулирующих отношения, возникающие в связи с предоставлением муниципальной  услуги</w:t>
      </w:r>
    </w:p>
    <w:p w:rsidR="00AC0A5E" w:rsidRPr="00D6543E" w:rsidRDefault="00AC0A5E" w:rsidP="00AC0A5E">
      <w:pPr>
        <w:suppressAutoHyphens/>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C0A5E" w:rsidRPr="00D6543E" w:rsidRDefault="00AC0A5E" w:rsidP="00AC0A5E">
      <w:pPr>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2.6.1. Предоставление муниципальной услуги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w:t>
      </w:r>
      <w:r w:rsidRPr="00D6543E">
        <w:rPr>
          <w:sz w:val="14"/>
          <w:szCs w:val="14"/>
        </w:rPr>
        <w:br/>
        <w:t>Федерации в соответствии со статьей 10 Федерального закона от 25 июля 2002 г.№ 115-ФЗ "О правовом положении иностранных граждан в Российской Федерации".</w:t>
      </w:r>
    </w:p>
    <w:p w:rsidR="00AC0A5E" w:rsidRPr="00D6543E" w:rsidRDefault="00AC0A5E" w:rsidP="00AC0A5E">
      <w:pPr>
        <w:suppressAutoHyphens/>
        <w:ind w:firstLine="284"/>
        <w:jc w:val="both"/>
        <w:rPr>
          <w:sz w:val="14"/>
          <w:szCs w:val="14"/>
          <w:lang w:val="x-none" w:eastAsia="x-none"/>
        </w:rPr>
      </w:pPr>
      <w:r w:rsidRPr="00D6543E">
        <w:rPr>
          <w:sz w:val="14"/>
          <w:szCs w:val="14"/>
          <w:lang w:val="x-none" w:eastAsia="x-none"/>
        </w:rPr>
        <w:t>2.6.</w:t>
      </w:r>
      <w:r w:rsidRPr="00D6543E">
        <w:rPr>
          <w:sz w:val="14"/>
          <w:szCs w:val="14"/>
          <w:lang w:eastAsia="x-none"/>
        </w:rPr>
        <w:t>2.</w:t>
      </w:r>
      <w:r w:rsidRPr="00D6543E">
        <w:rPr>
          <w:sz w:val="14"/>
          <w:szCs w:val="14"/>
          <w:lang w:val="x-none" w:eastAsia="x-none"/>
        </w:rPr>
        <w:t xml:space="preserve"> Документ</w:t>
      </w:r>
      <w:r w:rsidRPr="00D6543E">
        <w:rPr>
          <w:sz w:val="14"/>
          <w:szCs w:val="14"/>
          <w:lang w:eastAsia="x-none"/>
        </w:rPr>
        <w:t>ом</w:t>
      </w:r>
      <w:r w:rsidRPr="00D6543E">
        <w:rPr>
          <w:sz w:val="14"/>
          <w:szCs w:val="14"/>
          <w:lang w:val="x-none" w:eastAsia="x-none"/>
        </w:rPr>
        <w:t xml:space="preserve">, необходимым для </w:t>
      </w:r>
      <w:r w:rsidRPr="00D6543E">
        <w:rPr>
          <w:sz w:val="14"/>
          <w:szCs w:val="14"/>
          <w:lang w:eastAsia="x-none"/>
        </w:rPr>
        <w:t>предоставления</w:t>
      </w:r>
      <w:r w:rsidRPr="00D6543E">
        <w:rPr>
          <w:sz w:val="14"/>
          <w:szCs w:val="14"/>
          <w:lang w:val="x-none" w:eastAsia="x-none"/>
        </w:rPr>
        <w:t xml:space="preserve"> заявителем муниципальной услуги, </w:t>
      </w:r>
      <w:r w:rsidRPr="00D6543E">
        <w:rPr>
          <w:sz w:val="14"/>
          <w:szCs w:val="14"/>
          <w:lang w:eastAsia="x-none"/>
        </w:rPr>
        <w:t>является</w:t>
      </w:r>
      <w:r w:rsidRPr="00D6543E">
        <w:rPr>
          <w:sz w:val="14"/>
          <w:szCs w:val="14"/>
          <w:lang w:val="x-none" w:eastAsia="x-none"/>
        </w:rPr>
        <w:t>:</w:t>
      </w:r>
    </w:p>
    <w:p w:rsidR="00AC0A5E" w:rsidRPr="00D6543E" w:rsidRDefault="00AC0A5E" w:rsidP="00AC0A5E">
      <w:pPr>
        <w:suppressAutoHyphens/>
        <w:ind w:firstLine="284"/>
        <w:jc w:val="both"/>
        <w:rPr>
          <w:sz w:val="14"/>
          <w:szCs w:val="14"/>
          <w:lang w:val="x-none" w:eastAsia="x-none"/>
        </w:rPr>
      </w:pPr>
      <w:r w:rsidRPr="00D6543E">
        <w:rPr>
          <w:sz w:val="14"/>
          <w:szCs w:val="14"/>
          <w:lang w:val="x-none" w:eastAsia="x-none"/>
        </w:rPr>
        <w:t>- заявление (Приложение №3 к настоящему Административному регламенту)  с обязательным указанием:</w:t>
      </w:r>
    </w:p>
    <w:p w:rsidR="00AC0A5E" w:rsidRPr="00D6543E" w:rsidRDefault="00AC0A5E" w:rsidP="00AC0A5E">
      <w:pPr>
        <w:suppressAutoHyphens/>
        <w:ind w:firstLine="284"/>
        <w:jc w:val="both"/>
        <w:rPr>
          <w:sz w:val="14"/>
          <w:szCs w:val="14"/>
          <w:lang w:val="x-none" w:eastAsia="x-none"/>
        </w:rPr>
      </w:pPr>
      <w:r w:rsidRPr="00D6543E">
        <w:rPr>
          <w:sz w:val="14"/>
          <w:szCs w:val="14"/>
          <w:lang w:val="x-none" w:eastAsia="x-none"/>
        </w:rPr>
        <w:t>а) наименования организации, в которое  обращается заявитель;</w:t>
      </w:r>
    </w:p>
    <w:p w:rsidR="00AC0A5E" w:rsidRPr="00D6543E" w:rsidRDefault="00AC0A5E" w:rsidP="00AC0A5E">
      <w:pPr>
        <w:suppressAutoHyphens/>
        <w:ind w:firstLine="284"/>
        <w:jc w:val="both"/>
        <w:rPr>
          <w:sz w:val="14"/>
          <w:szCs w:val="14"/>
          <w:lang w:val="x-none" w:eastAsia="x-none"/>
        </w:rPr>
      </w:pPr>
      <w:r w:rsidRPr="00D6543E">
        <w:rPr>
          <w:sz w:val="14"/>
          <w:szCs w:val="14"/>
          <w:lang w:val="x-none" w:eastAsia="x-none"/>
        </w:rPr>
        <w:t xml:space="preserve">б) фамилии, имени и отчества заявителя, почтового адреса, по которому должен быть направлен ответ – для физических лиц; </w:t>
      </w:r>
    </w:p>
    <w:p w:rsidR="00AC0A5E" w:rsidRPr="00D6543E" w:rsidRDefault="00AC0A5E" w:rsidP="00AC0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both"/>
        <w:rPr>
          <w:sz w:val="14"/>
          <w:szCs w:val="14"/>
          <w:lang w:eastAsia="ar-SA"/>
        </w:rPr>
      </w:pPr>
      <w:r w:rsidRPr="00D6543E">
        <w:rPr>
          <w:sz w:val="14"/>
          <w:szCs w:val="14"/>
          <w:lang w:val="x-none" w:eastAsia="ar-SA"/>
        </w:rPr>
        <w:t>2.6.3. Заявление должно быть написано на русском языке. В тексте заявления не допускается использование сокращений слов и аббревиатур. В заявлении четко указывается фамилия, имя, отчество и место регистрации заявителя</w:t>
      </w:r>
      <w:r w:rsidRPr="00D6543E">
        <w:rPr>
          <w:sz w:val="14"/>
          <w:szCs w:val="14"/>
          <w:lang w:eastAsia="ar-SA"/>
        </w:rPr>
        <w:t>.</w:t>
      </w:r>
    </w:p>
    <w:p w:rsidR="00AC0A5E" w:rsidRPr="00D6543E" w:rsidRDefault="00AC0A5E" w:rsidP="00AC0A5E">
      <w:pPr>
        <w:suppressAutoHyphens/>
        <w:ind w:firstLine="284"/>
        <w:jc w:val="both"/>
        <w:rPr>
          <w:bCs/>
          <w:sz w:val="14"/>
          <w:szCs w:val="14"/>
        </w:rPr>
      </w:pPr>
      <w:r w:rsidRPr="00D6543E">
        <w:rPr>
          <w:bCs/>
          <w:sz w:val="14"/>
          <w:szCs w:val="14"/>
        </w:rPr>
        <w:t>2.6.4. Лицами, указанными в пункте 1.2. раздела 2 настоящего Административного регламента, к заявлению прилагаются:</w:t>
      </w:r>
    </w:p>
    <w:p w:rsidR="00AC0A5E" w:rsidRPr="00D6543E" w:rsidRDefault="00AC0A5E" w:rsidP="00AC0A5E">
      <w:pPr>
        <w:suppressAutoHyphens/>
        <w:ind w:firstLine="284"/>
        <w:jc w:val="both"/>
        <w:rPr>
          <w:sz w:val="14"/>
          <w:szCs w:val="14"/>
        </w:rPr>
      </w:pPr>
      <w:r w:rsidRPr="00D6543E">
        <w:rPr>
          <w:sz w:val="14"/>
          <w:szCs w:val="14"/>
        </w:rPr>
        <w:t>1) документ, удостоверяющий личность одного из родителей (законных представителей) ребенка;</w:t>
      </w:r>
    </w:p>
    <w:p w:rsidR="00AC0A5E" w:rsidRPr="00D6543E" w:rsidRDefault="00AC0A5E" w:rsidP="00AC0A5E">
      <w:pPr>
        <w:suppressAutoHyphens/>
        <w:ind w:firstLine="284"/>
        <w:jc w:val="both"/>
        <w:rPr>
          <w:sz w:val="14"/>
          <w:szCs w:val="14"/>
        </w:rPr>
      </w:pPr>
      <w:r w:rsidRPr="00D6543E">
        <w:rPr>
          <w:sz w:val="14"/>
          <w:szCs w:val="14"/>
        </w:rPr>
        <w:t>2) СНИЛС заявителя;</w:t>
      </w:r>
    </w:p>
    <w:p w:rsidR="00AC0A5E" w:rsidRPr="00D6543E" w:rsidRDefault="00AC0A5E" w:rsidP="00AC0A5E">
      <w:pPr>
        <w:suppressAutoHyphens/>
        <w:ind w:firstLine="284"/>
        <w:jc w:val="both"/>
        <w:rPr>
          <w:sz w:val="14"/>
          <w:szCs w:val="14"/>
        </w:rPr>
      </w:pPr>
      <w:r w:rsidRPr="00D6543E">
        <w:rPr>
          <w:sz w:val="14"/>
          <w:szCs w:val="14"/>
        </w:rPr>
        <w:t>3) СНИЛС ребёнка;</w:t>
      </w:r>
    </w:p>
    <w:p w:rsidR="00AC0A5E" w:rsidRPr="00D6543E" w:rsidRDefault="00AC0A5E" w:rsidP="00AC0A5E">
      <w:pPr>
        <w:suppressAutoHyphens/>
        <w:ind w:firstLine="284"/>
        <w:jc w:val="both"/>
        <w:rPr>
          <w:sz w:val="14"/>
          <w:szCs w:val="14"/>
        </w:rPr>
      </w:pPr>
      <w:r w:rsidRPr="00D6543E">
        <w:rPr>
          <w:sz w:val="14"/>
          <w:szCs w:val="14"/>
        </w:rPr>
        <w:t>4) свидетельство о рождении ребёнка;</w:t>
      </w:r>
    </w:p>
    <w:p w:rsidR="00AC0A5E" w:rsidRPr="00D6543E" w:rsidRDefault="00AC0A5E" w:rsidP="00AC0A5E">
      <w:pPr>
        <w:suppressAutoHyphens/>
        <w:ind w:firstLine="284"/>
        <w:jc w:val="both"/>
        <w:rPr>
          <w:sz w:val="14"/>
          <w:szCs w:val="14"/>
        </w:rPr>
      </w:pPr>
      <w:r w:rsidRPr="00D6543E">
        <w:rPr>
          <w:sz w:val="14"/>
          <w:szCs w:val="14"/>
        </w:rPr>
        <w:t>5) документ, подтверждающий льготу родителям (законным представителям) на внеочередное или первоочередное предоставление ребёнку места в дошкольное образовательное учреждение;</w:t>
      </w:r>
    </w:p>
    <w:p w:rsidR="00AC0A5E" w:rsidRPr="00D6543E" w:rsidRDefault="00AC0A5E" w:rsidP="00AC0A5E">
      <w:pPr>
        <w:suppressAutoHyphens/>
        <w:ind w:firstLine="284"/>
        <w:jc w:val="both"/>
        <w:rPr>
          <w:sz w:val="14"/>
          <w:szCs w:val="14"/>
        </w:rPr>
      </w:pPr>
      <w:r w:rsidRPr="00D6543E">
        <w:rPr>
          <w:sz w:val="14"/>
          <w:szCs w:val="14"/>
        </w:rPr>
        <w:t>6) документ, подтверждающий необходимость зачисления в группу оздоровительной направленности (если необходимо);</w:t>
      </w:r>
    </w:p>
    <w:p w:rsidR="00AC0A5E" w:rsidRPr="00D6543E" w:rsidRDefault="00AC0A5E" w:rsidP="00AC0A5E">
      <w:pPr>
        <w:suppressAutoHyphens/>
        <w:ind w:firstLine="284"/>
        <w:jc w:val="both"/>
        <w:rPr>
          <w:sz w:val="14"/>
          <w:szCs w:val="14"/>
        </w:rPr>
      </w:pPr>
      <w:r w:rsidRPr="00D6543E">
        <w:rPr>
          <w:sz w:val="14"/>
          <w:szCs w:val="14"/>
        </w:rPr>
        <w:t>7) заключение психолого-медико-педагогической комиссии для постановки на учет в группы компенсирующей направленности (если необходимо).</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2.6.5. Родители (законные представители) детей, являющихся иностранными гражданами или лицами без гражданства, дополнительно предъявляют:</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документ, подтверждающий родство заявителя (или законность представления прав ребенка);</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документ, подтверждающий право заявителя на пребывание в Российской Федерации.</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 xml:space="preserve"> 2.6.6. В качестве документа, подтверждающего полномочия представителя, предъявляется документ, оформленный в соответствии с действующим законодательством Российской Федерации, подтверждающий наличие у представителя прав действовать от лица заявителя и определяющий условия и границы реализации права на получение муниципальной услуги.</w:t>
      </w:r>
    </w:p>
    <w:p w:rsidR="00AC0A5E" w:rsidRPr="00D6543E" w:rsidRDefault="00AC0A5E" w:rsidP="00AC0A5E">
      <w:pPr>
        <w:suppressAutoHyphens/>
        <w:ind w:firstLine="284"/>
        <w:jc w:val="both"/>
        <w:rPr>
          <w:sz w:val="14"/>
          <w:szCs w:val="14"/>
          <w:lang w:eastAsia="ar-SA"/>
        </w:rPr>
      </w:pPr>
      <w:r w:rsidRPr="00D6543E">
        <w:rPr>
          <w:sz w:val="14"/>
          <w:szCs w:val="14"/>
          <w:lang w:eastAsia="ar-SA"/>
        </w:rPr>
        <w:t xml:space="preserve">2.6.7. Перечень документов, необходимых для предоставления муниципальной услуги, можно получить у специалистов отдела, общеобразовательных организаций, специалистов МФЦ, </w:t>
      </w:r>
      <w:r w:rsidRPr="00D6543E">
        <w:rPr>
          <w:sz w:val="14"/>
          <w:szCs w:val="14"/>
        </w:rPr>
        <w:t xml:space="preserve"> а также</w:t>
      </w:r>
      <w:r w:rsidRPr="00D6543E">
        <w:rPr>
          <w:sz w:val="14"/>
          <w:szCs w:val="14"/>
          <w:lang w:eastAsia="ar-SA"/>
        </w:rPr>
        <w:t xml:space="preserve"> на сайтах общеобразовательных организаций, отдела, Администрации муниципального района и Портале государственных и муниципальных  услуг (функций) Новгородской области.</w:t>
      </w:r>
    </w:p>
    <w:p w:rsidR="00AC0A5E" w:rsidRPr="00D6543E" w:rsidRDefault="00AC0A5E" w:rsidP="00AC0A5E">
      <w:pPr>
        <w:suppressAutoHyphens/>
        <w:ind w:firstLine="284"/>
        <w:jc w:val="both"/>
        <w:rPr>
          <w:sz w:val="14"/>
          <w:szCs w:val="14"/>
          <w:lang w:eastAsia="ar-SA"/>
        </w:rPr>
      </w:pPr>
      <w:r w:rsidRPr="00D6543E">
        <w:rPr>
          <w:sz w:val="14"/>
          <w:szCs w:val="14"/>
          <w:lang w:eastAsia="ar-SA"/>
        </w:rPr>
        <w:t>Требование от заявителей документов, не предусмотренных данным пунктом  Административного регламента, не допускается.</w:t>
      </w:r>
    </w:p>
    <w:p w:rsidR="00AC0A5E" w:rsidRPr="00D6543E" w:rsidRDefault="00AC0A5E" w:rsidP="00AC0A5E">
      <w:pPr>
        <w:suppressAutoHyphens/>
        <w:ind w:firstLine="284"/>
        <w:jc w:val="both"/>
        <w:rPr>
          <w:sz w:val="14"/>
          <w:szCs w:val="14"/>
        </w:rPr>
      </w:pPr>
      <w:r w:rsidRPr="00D6543E">
        <w:rPr>
          <w:sz w:val="14"/>
          <w:szCs w:val="14"/>
        </w:rPr>
        <w:t xml:space="preserve">На каждого обучающегося, принятого в </w:t>
      </w:r>
      <w:r w:rsidRPr="00D6543E">
        <w:rPr>
          <w:sz w:val="14"/>
          <w:szCs w:val="14"/>
          <w:lang w:eastAsia="ar-SA"/>
        </w:rPr>
        <w:t>общеобразовательную организацию</w:t>
      </w:r>
      <w:r w:rsidRPr="00D6543E">
        <w:rPr>
          <w:sz w:val="14"/>
          <w:szCs w:val="14"/>
        </w:rPr>
        <w:t>, ранее нигде не обучавшегося, заводится личное дело, в котором хранятся  все документы.</w:t>
      </w:r>
    </w:p>
    <w:p w:rsidR="00AC0A5E" w:rsidRPr="00D6543E" w:rsidRDefault="00AC0A5E" w:rsidP="00AC0A5E">
      <w:pPr>
        <w:suppressAutoHyphens/>
        <w:autoSpaceDE w:val="0"/>
        <w:ind w:firstLine="284"/>
        <w:jc w:val="both"/>
        <w:rPr>
          <w:sz w:val="14"/>
          <w:szCs w:val="14"/>
          <w:lang w:eastAsia="zh-CN"/>
        </w:rPr>
      </w:pPr>
      <w:r w:rsidRPr="00D6543E">
        <w:rPr>
          <w:rFonts w:eastAsia="Arial"/>
          <w:sz w:val="14"/>
          <w:szCs w:val="14"/>
          <w:lang w:eastAsia="zh-CN"/>
        </w:rPr>
        <w:t>2.6.8. З</w:t>
      </w:r>
      <w:r w:rsidRPr="00D6543E">
        <w:rPr>
          <w:rFonts w:eastAsia="Arial"/>
          <w:bCs/>
          <w:sz w:val="14"/>
          <w:szCs w:val="14"/>
          <w:lang w:eastAsia="zh-CN"/>
        </w:rPr>
        <w:t xml:space="preserve">аявление может быть представлено при личном обращении, направлено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w:t>
      </w:r>
      <w:r w:rsidRPr="00D6543E">
        <w:rPr>
          <w:sz w:val="14"/>
          <w:szCs w:val="14"/>
        </w:rPr>
        <w:t xml:space="preserve">федеральной государственной информационной системой «Единый портал государственных и муниципальных услуг (функций)», (далее Единый портал) и региональной информационной системой «Портал </w:t>
      </w:r>
      <w:r w:rsidRPr="00D6543E">
        <w:rPr>
          <w:sz w:val="14"/>
          <w:szCs w:val="14"/>
        </w:rPr>
        <w:lastRenderedPageBreak/>
        <w:t>государственных и муниципальных услуг (функций) Новгородской области», (далее Региональный портал)</w:t>
      </w:r>
      <w:r w:rsidRPr="00D6543E">
        <w:rPr>
          <w:rFonts w:eastAsia="Arial"/>
          <w:bCs/>
          <w:sz w:val="14"/>
          <w:szCs w:val="14"/>
          <w:lang w:eastAsia="zh-CN"/>
        </w:rPr>
        <w:t xml:space="preserve"> (в соответствии с этапами перехода предоставления государственных услуг в электронном виде).</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2.6.9. Для получения муниципальной услуги в электронном виде заявителям предоставляется возможность направить заявление и документы через Единый портал и  Региональный портал путем заполнения специальной интерактивной формы, которая обеспечивает идентификацию заявителя.</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В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2.6.10.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2.6.11. По своему желанию заявитель может представить иные документы, которые, по его мнению, имеют значение при предоставлении муниципальной услуги.</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Ответственность за достоверность и полноту предоставляемых сведений и документов возлагается на заявителя.</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2.6.12. Заявление может быть оформлено как заявителем, так и по его просьбе работником общеобразовательной организации, ответственным за предоставление муниципальной услуги или специалистом МФЦ.</w:t>
      </w:r>
    </w:p>
    <w:p w:rsidR="00AC0A5E" w:rsidRPr="00D6543E" w:rsidRDefault="00AC0A5E" w:rsidP="00AC0A5E">
      <w:pPr>
        <w:suppressAutoHyphens/>
        <w:ind w:firstLine="284"/>
        <w:jc w:val="both"/>
        <w:rPr>
          <w:b/>
          <w:sz w:val="14"/>
          <w:szCs w:val="14"/>
        </w:rPr>
      </w:pPr>
      <w:r w:rsidRPr="00D6543E">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AC0A5E" w:rsidRPr="00D6543E" w:rsidRDefault="00AC0A5E" w:rsidP="00AC0A5E">
      <w:pPr>
        <w:suppressAutoHyphens/>
        <w:ind w:firstLine="284"/>
        <w:jc w:val="both"/>
        <w:rPr>
          <w:sz w:val="14"/>
          <w:szCs w:val="14"/>
        </w:rPr>
      </w:pPr>
      <w:r w:rsidRPr="00D6543E">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AC0A5E" w:rsidRPr="00D6543E" w:rsidRDefault="00AC0A5E" w:rsidP="00AC0A5E">
      <w:pPr>
        <w:suppressAutoHyphens/>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C0A5E" w:rsidRPr="00D6543E" w:rsidRDefault="00AC0A5E" w:rsidP="00AC0A5E">
      <w:pPr>
        <w:suppressAutoHyphens/>
        <w:ind w:firstLine="284"/>
        <w:jc w:val="both"/>
        <w:rPr>
          <w:sz w:val="14"/>
          <w:szCs w:val="14"/>
        </w:rPr>
      </w:pPr>
      <w:r w:rsidRPr="00D6543E">
        <w:rPr>
          <w:sz w:val="14"/>
          <w:szCs w:val="14"/>
        </w:rPr>
        <w:t>Запрещается требовать от заявителя:</w:t>
      </w:r>
    </w:p>
    <w:p w:rsidR="00AC0A5E" w:rsidRPr="00D6543E" w:rsidRDefault="00AC0A5E" w:rsidP="00AC0A5E">
      <w:pPr>
        <w:suppressAutoHyphens/>
        <w:ind w:firstLine="284"/>
        <w:jc w:val="both"/>
        <w:rPr>
          <w:sz w:val="14"/>
          <w:szCs w:val="14"/>
        </w:rPr>
      </w:pPr>
      <w:r w:rsidRPr="00D6543E">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C0A5E" w:rsidRPr="00D6543E" w:rsidRDefault="00AC0A5E" w:rsidP="00AC0A5E">
      <w:pPr>
        <w:suppressAutoHyphens/>
        <w:ind w:firstLine="284"/>
        <w:jc w:val="both"/>
        <w:rPr>
          <w:sz w:val="14"/>
          <w:szCs w:val="14"/>
        </w:rPr>
      </w:pPr>
      <w:r w:rsidRPr="00D6543E">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C0A5E" w:rsidRPr="00D6543E" w:rsidRDefault="00AC0A5E" w:rsidP="00AC0A5E">
      <w:pPr>
        <w:shd w:val="clear" w:color="auto" w:fill="FFFFFF" w:themeFill="background1"/>
        <w:suppressAutoHyphens/>
        <w:ind w:firstLine="284"/>
        <w:jc w:val="both"/>
        <w:rPr>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AC0A5E" w:rsidRPr="00D6543E" w:rsidRDefault="00AC0A5E" w:rsidP="00AC0A5E">
      <w:pPr>
        <w:shd w:val="clear" w:color="auto" w:fill="FFFFFF" w:themeFill="background1"/>
        <w:suppressAutoHyphens/>
        <w:ind w:firstLine="284"/>
        <w:jc w:val="both"/>
        <w:rPr>
          <w:sz w:val="14"/>
          <w:szCs w:val="14"/>
        </w:rPr>
      </w:pPr>
      <w:r w:rsidRPr="00D6543E">
        <w:rPr>
          <w:sz w:val="14"/>
          <w:szCs w:val="14"/>
        </w:rPr>
        <w:t>Основания для отказа в приеме документов отсутствуют.</w:t>
      </w:r>
    </w:p>
    <w:p w:rsidR="00AC0A5E" w:rsidRPr="00D6543E" w:rsidRDefault="00AC0A5E" w:rsidP="00AC0A5E">
      <w:pPr>
        <w:suppressAutoHyphens/>
        <w:ind w:firstLine="284"/>
        <w:jc w:val="both"/>
        <w:rPr>
          <w:b/>
          <w:bCs/>
          <w:sz w:val="14"/>
          <w:szCs w:val="14"/>
        </w:rPr>
      </w:pPr>
      <w:r w:rsidRPr="00D6543E">
        <w:rPr>
          <w:b/>
          <w:sz w:val="14"/>
          <w:szCs w:val="14"/>
        </w:rPr>
        <w:t xml:space="preserve">2.10. </w:t>
      </w:r>
      <w:r w:rsidRPr="00D6543E">
        <w:rPr>
          <w:b/>
          <w:bCs/>
          <w:sz w:val="14"/>
          <w:szCs w:val="14"/>
        </w:rPr>
        <w:t>Исчерпывающий перечень оснований для приостановления или отказа в предоставлении муниципальной услуги</w:t>
      </w:r>
    </w:p>
    <w:p w:rsidR="00AC0A5E" w:rsidRPr="00D6543E" w:rsidRDefault="00AC0A5E" w:rsidP="00AC0A5E">
      <w:pPr>
        <w:suppressAutoHyphens/>
        <w:ind w:firstLine="284"/>
        <w:jc w:val="both"/>
        <w:rPr>
          <w:sz w:val="14"/>
          <w:szCs w:val="14"/>
        </w:rPr>
      </w:pPr>
      <w:r w:rsidRPr="00D6543E">
        <w:rPr>
          <w:bCs/>
          <w:sz w:val="14"/>
          <w:szCs w:val="14"/>
        </w:rPr>
        <w:t xml:space="preserve">2.10.1. </w:t>
      </w:r>
      <w:r w:rsidRPr="00D6543E">
        <w:rPr>
          <w:sz w:val="14"/>
          <w:szCs w:val="14"/>
        </w:rPr>
        <w:t>Основания для приостановления в предоставлении муниципальной услуги отсутствуют.</w:t>
      </w:r>
    </w:p>
    <w:p w:rsidR="00AC0A5E" w:rsidRPr="00D6543E" w:rsidRDefault="00AC0A5E" w:rsidP="00AC0A5E">
      <w:pPr>
        <w:shd w:val="clear" w:color="auto" w:fill="FFFFFF" w:themeFill="background1"/>
        <w:suppressAutoHyphens/>
        <w:autoSpaceDE w:val="0"/>
        <w:autoSpaceDN w:val="0"/>
        <w:adjustRightInd w:val="0"/>
        <w:ind w:firstLine="284"/>
        <w:jc w:val="both"/>
        <w:rPr>
          <w:sz w:val="14"/>
          <w:szCs w:val="14"/>
          <w:shd w:val="clear" w:color="auto" w:fill="FFFFFF" w:themeFill="background1"/>
        </w:rPr>
      </w:pPr>
      <w:r w:rsidRPr="00D6543E">
        <w:rPr>
          <w:sz w:val="14"/>
          <w:szCs w:val="14"/>
        </w:rPr>
        <w:t xml:space="preserve">2.10.2. </w:t>
      </w:r>
      <w:r w:rsidRPr="00D6543E">
        <w:rPr>
          <w:sz w:val="14"/>
          <w:szCs w:val="14"/>
          <w:shd w:val="clear" w:color="auto" w:fill="FFFFFF" w:themeFill="background1"/>
        </w:rPr>
        <w:t xml:space="preserve">Основаниями для отказа в предоставлении муниципальной услуги является </w:t>
      </w:r>
      <w:r w:rsidRPr="00D6543E">
        <w:rPr>
          <w:sz w:val="14"/>
          <w:szCs w:val="14"/>
        </w:rPr>
        <w:t>отсутствие свободных мест в конкретной общеобразовательной организации.</w:t>
      </w:r>
    </w:p>
    <w:p w:rsidR="00AC0A5E" w:rsidRPr="00D6543E" w:rsidRDefault="00AC0A5E" w:rsidP="00AC0A5E">
      <w:pPr>
        <w:suppressAutoHyphens/>
        <w:ind w:firstLine="284"/>
        <w:jc w:val="both"/>
        <w:rPr>
          <w:sz w:val="14"/>
          <w:szCs w:val="14"/>
        </w:rPr>
      </w:pPr>
      <w:r w:rsidRPr="00D6543E">
        <w:rPr>
          <w:sz w:val="14"/>
          <w:szCs w:val="14"/>
        </w:rPr>
        <w:t xml:space="preserve">2.10.3. Решение об отказе в предоставлении муниципальной услуги направляется заявителю в письменной или электронной форме в 3-х </w:t>
      </w:r>
      <w:proofErr w:type="spellStart"/>
      <w:r w:rsidRPr="00D6543E">
        <w:rPr>
          <w:sz w:val="14"/>
          <w:szCs w:val="14"/>
        </w:rPr>
        <w:t>дневный</w:t>
      </w:r>
      <w:proofErr w:type="spellEnd"/>
      <w:r w:rsidRPr="00D6543E">
        <w:rPr>
          <w:sz w:val="14"/>
          <w:szCs w:val="14"/>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Единый портал или Региональный портал.</w:t>
      </w:r>
    </w:p>
    <w:p w:rsidR="00AC0A5E" w:rsidRPr="00D6543E" w:rsidRDefault="00AC0A5E" w:rsidP="00AC0A5E">
      <w:pPr>
        <w:widowControl w:val="0"/>
        <w:suppressAutoHyphens/>
        <w:autoSpaceDE w:val="0"/>
        <w:autoSpaceDN w:val="0"/>
        <w:adjustRightInd w:val="0"/>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w:t>
      </w:r>
    </w:p>
    <w:p w:rsidR="00AC0A5E" w:rsidRPr="00D6543E" w:rsidRDefault="00AC0A5E" w:rsidP="00AC0A5E">
      <w:pPr>
        <w:widowControl w:val="0"/>
        <w:suppressAutoHyphens/>
        <w:autoSpaceDE w:val="0"/>
        <w:autoSpaceDN w:val="0"/>
        <w:adjustRightInd w:val="0"/>
        <w:ind w:firstLine="284"/>
        <w:jc w:val="both"/>
        <w:rPr>
          <w:b/>
          <w:bCs/>
          <w:sz w:val="14"/>
          <w:szCs w:val="14"/>
        </w:rPr>
      </w:pPr>
      <w:r w:rsidRPr="00D6543E">
        <w:rPr>
          <w:sz w:val="14"/>
          <w:szCs w:val="14"/>
        </w:rPr>
        <w:t>Выдача нотариально удостоверенной доверенности-в случае подачи заявления представителем.</w:t>
      </w:r>
    </w:p>
    <w:p w:rsidR="00AC0A5E" w:rsidRPr="00D6543E" w:rsidRDefault="00AC0A5E" w:rsidP="00AC0A5E">
      <w:pPr>
        <w:suppressAutoHyphens/>
        <w:autoSpaceDE w:val="0"/>
        <w:autoSpaceDN w:val="0"/>
        <w:adjustRightInd w:val="0"/>
        <w:ind w:firstLine="284"/>
        <w:jc w:val="both"/>
        <w:rPr>
          <w:b/>
          <w:bCs/>
          <w:sz w:val="14"/>
          <w:szCs w:val="14"/>
        </w:rPr>
      </w:pPr>
      <w:r w:rsidRPr="00D6543E">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AC0A5E" w:rsidRPr="00D6543E" w:rsidRDefault="00AC0A5E" w:rsidP="00AC0A5E">
      <w:pPr>
        <w:suppressAutoHyphens/>
        <w:autoSpaceDE w:val="0"/>
        <w:autoSpaceDN w:val="0"/>
        <w:adjustRightInd w:val="0"/>
        <w:ind w:firstLine="284"/>
        <w:jc w:val="both"/>
        <w:rPr>
          <w:b/>
          <w:bCs/>
          <w:sz w:val="14"/>
          <w:szCs w:val="14"/>
        </w:rPr>
      </w:pPr>
      <w:r w:rsidRPr="00D6543E">
        <w:rPr>
          <w:bCs/>
          <w:sz w:val="14"/>
          <w:szCs w:val="14"/>
        </w:rPr>
        <w:t>Муниципальная услуга предоставляется бесплатно.</w:t>
      </w:r>
    </w:p>
    <w:p w:rsidR="00AC0A5E" w:rsidRPr="00D6543E" w:rsidRDefault="00AC0A5E" w:rsidP="00AC0A5E">
      <w:pPr>
        <w:suppressAutoHyphens/>
        <w:autoSpaceDE w:val="0"/>
        <w:autoSpaceDN w:val="0"/>
        <w:adjustRightInd w:val="0"/>
        <w:ind w:firstLine="284"/>
        <w:jc w:val="both"/>
        <w:rPr>
          <w:b/>
          <w:bCs/>
          <w:sz w:val="14"/>
          <w:szCs w:val="14"/>
        </w:rPr>
      </w:pPr>
      <w:r w:rsidRPr="00D6543E">
        <w:rPr>
          <w:b/>
          <w:bCs/>
          <w:sz w:val="14"/>
          <w:szCs w:val="14"/>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D6543E">
        <w:rPr>
          <w:bCs/>
          <w:sz w:val="14"/>
          <w:szCs w:val="14"/>
        </w:rPr>
        <w:tab/>
        <w:t xml:space="preserve"> </w:t>
      </w:r>
    </w:p>
    <w:p w:rsidR="00AC0A5E" w:rsidRPr="00D6543E" w:rsidRDefault="00AC0A5E" w:rsidP="00AC0A5E">
      <w:pPr>
        <w:suppressAutoHyphens/>
        <w:autoSpaceDE w:val="0"/>
        <w:autoSpaceDN w:val="0"/>
        <w:adjustRightInd w:val="0"/>
        <w:ind w:firstLine="284"/>
        <w:jc w:val="both"/>
        <w:rPr>
          <w:b/>
          <w:bCs/>
          <w:sz w:val="14"/>
          <w:szCs w:val="14"/>
        </w:rPr>
      </w:pPr>
      <w:r w:rsidRPr="00D6543E">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AC0A5E" w:rsidRPr="00D6543E" w:rsidRDefault="00AC0A5E" w:rsidP="00AC0A5E">
      <w:pPr>
        <w:suppressAutoHyphens/>
        <w:ind w:firstLine="284"/>
        <w:jc w:val="both"/>
        <w:rPr>
          <w:bCs/>
          <w:sz w:val="14"/>
          <w:szCs w:val="14"/>
        </w:rPr>
      </w:pPr>
      <w:r w:rsidRPr="00D6543E">
        <w:rPr>
          <w:bCs/>
          <w:sz w:val="14"/>
          <w:szCs w:val="14"/>
        </w:rPr>
        <w:t xml:space="preserve">2.14.1. Максимальный срок ожидания в очереди при обращении за предоставлением муниципальной услуги и </w:t>
      </w:r>
      <w:r w:rsidRPr="00D6543E">
        <w:rPr>
          <w:sz w:val="14"/>
          <w:szCs w:val="14"/>
        </w:rPr>
        <w:t>при получении результата предоставления муниципальной услуги составляет не более 15 (пятнадцати) минут.</w:t>
      </w:r>
    </w:p>
    <w:p w:rsidR="00AC0A5E" w:rsidRPr="00D6543E" w:rsidRDefault="00AC0A5E" w:rsidP="00AC0A5E">
      <w:pPr>
        <w:suppressAutoHyphens/>
        <w:autoSpaceDE w:val="0"/>
        <w:autoSpaceDN w:val="0"/>
        <w:adjustRightInd w:val="0"/>
        <w:ind w:firstLine="284"/>
        <w:jc w:val="both"/>
        <w:rPr>
          <w:b/>
          <w:bCs/>
          <w:sz w:val="14"/>
          <w:szCs w:val="14"/>
        </w:rPr>
      </w:pPr>
      <w:r w:rsidRPr="00D6543E">
        <w:rPr>
          <w:b/>
          <w:bCs/>
          <w:sz w:val="14"/>
          <w:szCs w:val="14"/>
        </w:rPr>
        <w:t>2.15. Срок и порядок регистрации заявления заявителя о предоставлении муниципальной услуги</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2.15.1. Заявление о предоставлении муниципальной услуги регистрируется в день обращения заявителя за предоставлением муниципальной услуги.</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2.15.2. Порядок регистрации заявления о предоставлении муниципальной услуги установлен пунктом 3.2 настоящего административного регламента.</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2.15.3. Регистрация заявления о предоставлении муниципальной услуги, направленного заявителем в форме электронных документов с использованием Единого портала или Регионального портала Новгородской области осуществляется в день их поступления в образовательную организацию либо на следующий день в случае поступления запроса заявителя о предоставлении муниципальной услуги по окончании рабочего времени образовательной организации.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общеобразовательной организации, следующий за выходным или нерабочим праздничным днем.</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2.15.4. Заявление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образовательной организацией.</w:t>
      </w:r>
    </w:p>
    <w:p w:rsidR="00AC0A5E" w:rsidRPr="00D6543E" w:rsidRDefault="00AC0A5E" w:rsidP="00AC0A5E">
      <w:pPr>
        <w:suppressAutoHyphens/>
        <w:autoSpaceDE w:val="0"/>
        <w:autoSpaceDN w:val="0"/>
        <w:adjustRightInd w:val="0"/>
        <w:ind w:firstLine="284"/>
        <w:jc w:val="both"/>
        <w:rPr>
          <w:bCs/>
          <w:sz w:val="14"/>
          <w:szCs w:val="14"/>
        </w:rPr>
      </w:pPr>
      <w:r w:rsidRPr="00D6543E">
        <w:rPr>
          <w:bCs/>
          <w:sz w:val="14"/>
          <w:szCs w:val="14"/>
        </w:rPr>
        <w:t>2.15.5. Специалист, ответственный за прием и регистрацию заявления, в течение 3 дней со дня поступления такого заявления проводит проверку комплектности представленных документов.</w:t>
      </w:r>
    </w:p>
    <w:p w:rsidR="00AC0A5E" w:rsidRPr="00D6543E" w:rsidRDefault="00AC0A5E" w:rsidP="00AC0A5E">
      <w:pPr>
        <w:suppressAutoHyphens/>
        <w:ind w:firstLine="284"/>
        <w:jc w:val="both"/>
        <w:rPr>
          <w:b/>
          <w:sz w:val="14"/>
          <w:szCs w:val="14"/>
        </w:rPr>
      </w:pP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2.16.1. Рабочий кабинет специалиста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AC0A5E" w:rsidRPr="00D6543E" w:rsidRDefault="00AC0A5E" w:rsidP="00AC0A5E">
      <w:pPr>
        <w:suppressAutoHyphens/>
        <w:ind w:firstLine="284"/>
        <w:jc w:val="both"/>
        <w:rPr>
          <w:sz w:val="14"/>
          <w:szCs w:val="14"/>
        </w:rPr>
      </w:pPr>
      <w:r w:rsidRPr="00D6543E">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2.16.3. Требования к размещению мест ожидания:</w:t>
      </w:r>
    </w:p>
    <w:p w:rsidR="00AC0A5E" w:rsidRPr="00D6543E" w:rsidRDefault="00AC0A5E" w:rsidP="00AC0A5E">
      <w:pPr>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AC0A5E" w:rsidRPr="00D6543E" w:rsidRDefault="00AC0A5E" w:rsidP="00AC0A5E">
      <w:pPr>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C0A5E" w:rsidRPr="00D6543E" w:rsidRDefault="00AC0A5E" w:rsidP="00AC0A5E">
      <w:pPr>
        <w:suppressAutoHyphens/>
        <w:ind w:firstLine="284"/>
        <w:jc w:val="both"/>
        <w:rPr>
          <w:sz w:val="14"/>
          <w:szCs w:val="14"/>
        </w:rPr>
      </w:pPr>
      <w:r w:rsidRPr="00D6543E">
        <w:rPr>
          <w:sz w:val="14"/>
          <w:szCs w:val="14"/>
        </w:rPr>
        <w:t>2.16.4. Требования к оформлению входа в здание:</w:t>
      </w:r>
    </w:p>
    <w:p w:rsidR="00AC0A5E" w:rsidRPr="00D6543E" w:rsidRDefault="00AC0A5E" w:rsidP="00AC0A5E">
      <w:pPr>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AC0A5E" w:rsidRPr="00D6543E" w:rsidRDefault="00AC0A5E" w:rsidP="00AC0A5E">
      <w:pPr>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AC0A5E" w:rsidRPr="00D6543E" w:rsidRDefault="00AC0A5E" w:rsidP="00AC0A5E">
      <w:pPr>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AC0A5E" w:rsidRPr="00D6543E" w:rsidRDefault="00AC0A5E" w:rsidP="00AC0A5E">
      <w:pPr>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AC0A5E" w:rsidRPr="00D6543E" w:rsidRDefault="00AC0A5E" w:rsidP="00AC0A5E">
      <w:pPr>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w:t>
      </w:r>
    </w:p>
    <w:p w:rsidR="00AC0A5E" w:rsidRPr="00D6543E" w:rsidRDefault="00AC0A5E" w:rsidP="00AC0A5E">
      <w:pPr>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C0A5E" w:rsidRPr="00D6543E" w:rsidRDefault="00AC0A5E" w:rsidP="00AC0A5E">
      <w:pPr>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C0A5E" w:rsidRPr="00D6543E" w:rsidRDefault="00AC0A5E" w:rsidP="00AC0A5E">
      <w:pPr>
        <w:suppressAutoHyphens/>
        <w:ind w:firstLine="284"/>
        <w:jc w:val="both"/>
        <w:rPr>
          <w:sz w:val="14"/>
          <w:szCs w:val="14"/>
        </w:rPr>
      </w:pPr>
      <w:r w:rsidRPr="00D6543E">
        <w:rPr>
          <w:sz w:val="14"/>
          <w:szCs w:val="14"/>
        </w:rPr>
        <w:t>2.16.6. Требования к местам приема заявителей:</w:t>
      </w:r>
    </w:p>
    <w:p w:rsidR="00AC0A5E" w:rsidRPr="00D6543E" w:rsidRDefault="00AC0A5E" w:rsidP="00AC0A5E">
      <w:pPr>
        <w:suppressAutoHyphens/>
        <w:ind w:firstLine="284"/>
        <w:jc w:val="both"/>
        <w:rPr>
          <w:sz w:val="14"/>
          <w:szCs w:val="14"/>
        </w:rPr>
      </w:pPr>
      <w:r w:rsidRPr="00D6543E">
        <w:rPr>
          <w:sz w:val="14"/>
          <w:szCs w:val="14"/>
        </w:rPr>
        <w:t>а) кабинет приема заявителей должен быть оборудован информационными табличками с указанием:</w:t>
      </w:r>
    </w:p>
    <w:p w:rsidR="00AC0A5E" w:rsidRPr="00D6543E" w:rsidRDefault="00AC0A5E" w:rsidP="00AC0A5E">
      <w:pPr>
        <w:suppressAutoHyphens/>
        <w:ind w:firstLine="284"/>
        <w:jc w:val="both"/>
        <w:rPr>
          <w:sz w:val="14"/>
          <w:szCs w:val="14"/>
        </w:rPr>
      </w:pPr>
      <w:r w:rsidRPr="00D6543E">
        <w:rPr>
          <w:sz w:val="14"/>
          <w:szCs w:val="14"/>
        </w:rPr>
        <w:t>номера кабинета;</w:t>
      </w:r>
    </w:p>
    <w:p w:rsidR="00AC0A5E" w:rsidRPr="00D6543E" w:rsidRDefault="00AC0A5E" w:rsidP="00AC0A5E">
      <w:pPr>
        <w:suppressAutoHyphens/>
        <w:ind w:firstLine="284"/>
        <w:jc w:val="both"/>
        <w:rPr>
          <w:sz w:val="14"/>
          <w:szCs w:val="14"/>
        </w:rPr>
      </w:pPr>
      <w:r w:rsidRPr="00D6543E">
        <w:rPr>
          <w:sz w:val="14"/>
          <w:szCs w:val="14"/>
        </w:rPr>
        <w:t>фамилии, имени, отчества и должности специалиста, осуществляющего предоставление муниципальной услуги;</w:t>
      </w:r>
    </w:p>
    <w:p w:rsidR="00AC0A5E" w:rsidRPr="00D6543E" w:rsidRDefault="00AC0A5E" w:rsidP="00AC0A5E">
      <w:pPr>
        <w:suppressAutoHyphens/>
        <w:ind w:firstLine="284"/>
        <w:jc w:val="both"/>
        <w:rPr>
          <w:sz w:val="14"/>
          <w:szCs w:val="14"/>
        </w:rPr>
      </w:pPr>
      <w:r w:rsidRPr="00D6543E">
        <w:rPr>
          <w:sz w:val="14"/>
          <w:szCs w:val="14"/>
        </w:rPr>
        <w:t>времени перерыва на обед;</w:t>
      </w:r>
    </w:p>
    <w:p w:rsidR="00AC0A5E" w:rsidRPr="00D6543E" w:rsidRDefault="00AC0A5E" w:rsidP="00AC0A5E">
      <w:pPr>
        <w:suppressAutoHyphens/>
        <w:ind w:firstLine="284"/>
        <w:jc w:val="both"/>
        <w:rPr>
          <w:sz w:val="14"/>
          <w:szCs w:val="14"/>
        </w:rPr>
      </w:pPr>
      <w:r w:rsidRPr="00D6543E">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AC0A5E" w:rsidRPr="00D6543E" w:rsidRDefault="00AC0A5E" w:rsidP="00AC0A5E">
      <w:pPr>
        <w:suppressAutoHyphens/>
        <w:ind w:firstLine="284"/>
        <w:jc w:val="both"/>
        <w:rPr>
          <w:sz w:val="14"/>
          <w:szCs w:val="14"/>
        </w:rPr>
      </w:pPr>
      <w:r w:rsidRPr="00D6543E">
        <w:rPr>
          <w:sz w:val="14"/>
          <w:szCs w:val="14"/>
        </w:rPr>
        <w:lastRenderedPageBreak/>
        <w:t>в) место для приема заявителя должно быть снабжено стулом, иметь место для письма и раскладки документов.</w:t>
      </w:r>
    </w:p>
    <w:p w:rsidR="00AC0A5E" w:rsidRPr="00D6543E" w:rsidRDefault="00AC0A5E" w:rsidP="00AC0A5E">
      <w:pPr>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C0A5E" w:rsidRPr="00D6543E" w:rsidRDefault="00AC0A5E" w:rsidP="00AC0A5E">
      <w:pPr>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AC0A5E" w:rsidRPr="00D6543E" w:rsidRDefault="00AC0A5E" w:rsidP="00AC0A5E">
      <w:pPr>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C0A5E" w:rsidRPr="00D6543E" w:rsidRDefault="00AC0A5E" w:rsidP="00AC0A5E">
      <w:pPr>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C0A5E" w:rsidRPr="00D6543E" w:rsidRDefault="00AC0A5E" w:rsidP="00AC0A5E">
      <w:pPr>
        <w:suppressAutoHyphens/>
        <w:ind w:firstLine="284"/>
        <w:jc w:val="both"/>
        <w:rPr>
          <w:b/>
          <w:bCs/>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D6543E">
        <w:rPr>
          <w:b/>
          <w:bCs/>
          <w:sz w:val="14"/>
          <w:szCs w:val="14"/>
        </w:rPr>
        <w:t xml:space="preserve"> </w:t>
      </w:r>
    </w:p>
    <w:p w:rsidR="00AC0A5E" w:rsidRPr="00D6543E" w:rsidRDefault="00AC0A5E" w:rsidP="00AC0A5E">
      <w:pPr>
        <w:suppressAutoHyphens/>
        <w:ind w:firstLine="284"/>
        <w:jc w:val="both"/>
        <w:rPr>
          <w:b/>
          <w:bCs/>
          <w:sz w:val="14"/>
          <w:szCs w:val="14"/>
        </w:rPr>
      </w:pPr>
      <w:r w:rsidRPr="00D6543E">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D6543E">
        <w:rPr>
          <w:b/>
          <w:bCs/>
          <w:sz w:val="14"/>
          <w:szCs w:val="14"/>
        </w:rPr>
        <w:softHyphen/>
        <w:t xml:space="preserve">можность получения муниципальной услуги в </w:t>
      </w:r>
      <w:r w:rsidRPr="00D6543E">
        <w:rPr>
          <w:b/>
          <w:sz w:val="14"/>
          <w:szCs w:val="14"/>
          <w:lang w:eastAsia="zh-CN"/>
        </w:rPr>
        <w:t>отделе</w:t>
      </w:r>
      <w:r w:rsidRPr="00D6543E">
        <w:rPr>
          <w:b/>
          <w:sz w:val="14"/>
          <w:szCs w:val="14"/>
        </w:rPr>
        <w:t xml:space="preserve"> ГОАУ «МФЦ»</w:t>
      </w:r>
      <w:r w:rsidRPr="00D6543E">
        <w:rPr>
          <w:b/>
          <w:bCs/>
          <w:sz w:val="14"/>
          <w:szCs w:val="14"/>
        </w:rPr>
        <w:t>, воз</w:t>
      </w:r>
      <w:r w:rsidRPr="00D6543E">
        <w:rPr>
          <w:b/>
          <w:bCs/>
          <w:sz w:val="14"/>
          <w:szCs w:val="14"/>
        </w:rPr>
        <w:softHyphen/>
        <w:t>можность получения информации о ходе предоставления муници</w:t>
      </w:r>
      <w:r w:rsidRPr="00D6543E">
        <w:rPr>
          <w:b/>
          <w:bCs/>
          <w:sz w:val="14"/>
          <w:szCs w:val="14"/>
        </w:rPr>
        <w:softHyphen/>
        <w:t>пальной услуги, в том числе с использованием информационно-комму</w:t>
      </w:r>
      <w:r w:rsidRPr="00D6543E">
        <w:rPr>
          <w:b/>
          <w:bCs/>
          <w:sz w:val="14"/>
          <w:szCs w:val="14"/>
        </w:rPr>
        <w:softHyphen/>
        <w:t>никационных технологий</w:t>
      </w:r>
    </w:p>
    <w:p w:rsidR="00AC0A5E" w:rsidRPr="00D6543E" w:rsidRDefault="00AC0A5E" w:rsidP="00AC0A5E">
      <w:pPr>
        <w:suppressAutoHyphens/>
        <w:ind w:firstLine="284"/>
        <w:jc w:val="both"/>
        <w:rPr>
          <w:sz w:val="14"/>
          <w:szCs w:val="14"/>
          <w:lang w:eastAsia="zh-CN"/>
        </w:rPr>
      </w:pPr>
      <w:r w:rsidRPr="00D6543E">
        <w:rPr>
          <w:sz w:val="14"/>
          <w:szCs w:val="14"/>
          <w:lang w:eastAsia="zh-CN"/>
        </w:rPr>
        <w:t>2.17.1. Показатели доступности муниципальной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1) транспортная доступность к местам предоставления муниципальной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2) обеспечение беспрепятственного доступа лиц с ограниченными воз</w:t>
      </w:r>
      <w:r w:rsidRPr="00D6543E">
        <w:rPr>
          <w:sz w:val="14"/>
          <w:szCs w:val="14"/>
          <w:lang w:eastAsia="zh-CN"/>
        </w:rPr>
        <w:softHyphen/>
        <w:t>можностями передвижения к помещениям, в которых предоставляется муни</w:t>
      </w:r>
      <w:r w:rsidRPr="00D6543E">
        <w:rPr>
          <w:sz w:val="14"/>
          <w:szCs w:val="14"/>
          <w:lang w:eastAsia="zh-CN"/>
        </w:rPr>
        <w:softHyphen/>
        <w:t>ципальная услуга;</w:t>
      </w:r>
    </w:p>
    <w:p w:rsidR="00AC0A5E" w:rsidRPr="00D6543E" w:rsidRDefault="00AC0A5E" w:rsidP="00AC0A5E">
      <w:pPr>
        <w:suppressAutoHyphens/>
        <w:ind w:firstLine="284"/>
        <w:jc w:val="both"/>
        <w:rPr>
          <w:sz w:val="14"/>
          <w:szCs w:val="14"/>
          <w:lang w:eastAsia="zh-CN"/>
        </w:rPr>
      </w:pPr>
      <w:r w:rsidRPr="00D6543E">
        <w:rPr>
          <w:sz w:val="14"/>
          <w:szCs w:val="14"/>
          <w:lang w:eastAsia="zh-CN"/>
        </w:rPr>
        <w:t>3) обеспечение предоставления муниципальной услуги с использова</w:t>
      </w:r>
      <w:r w:rsidRPr="00D6543E">
        <w:rPr>
          <w:sz w:val="14"/>
          <w:szCs w:val="14"/>
          <w:lang w:eastAsia="zh-CN"/>
        </w:rPr>
        <w:softHyphen/>
        <w:t>нием Единого портала и Регионального портала;</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2.17.2. Показатели качества муниципальной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1) соблюдение срока предоставления муниципальной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2) соблюдение сроков ожидания в очереди при предоставлении муни</w:t>
      </w:r>
      <w:r w:rsidRPr="00D6543E">
        <w:rPr>
          <w:sz w:val="14"/>
          <w:szCs w:val="14"/>
          <w:lang w:eastAsia="zh-CN"/>
        </w:rPr>
        <w:softHyphen/>
        <w:t>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AC0A5E" w:rsidRPr="00D6543E" w:rsidRDefault="00AC0A5E" w:rsidP="00AC0A5E">
      <w:pPr>
        <w:suppressAutoHyphens/>
        <w:autoSpaceDE w:val="0"/>
        <w:ind w:firstLine="284"/>
        <w:jc w:val="both"/>
        <w:rPr>
          <w:sz w:val="14"/>
          <w:szCs w:val="14"/>
          <w:lang w:eastAsia="zh-CN"/>
        </w:rPr>
      </w:pPr>
      <w:r w:rsidRPr="00D6543E">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D6543E">
        <w:rPr>
          <w:sz w:val="14"/>
          <w:szCs w:val="14"/>
          <w:lang w:eastAsia="zh-CN"/>
        </w:rPr>
        <w:softHyphen/>
        <w:t>ниципальной услуги.</w:t>
      </w:r>
    </w:p>
    <w:p w:rsidR="00AC0A5E" w:rsidRPr="00D6543E" w:rsidRDefault="00AC0A5E" w:rsidP="00AC0A5E">
      <w:pPr>
        <w:suppressAutoHyphens/>
        <w:autoSpaceDE w:val="0"/>
        <w:ind w:firstLine="284"/>
        <w:jc w:val="both"/>
        <w:rPr>
          <w:rFonts w:eastAsia="Arial"/>
          <w:bCs/>
          <w:sz w:val="14"/>
          <w:szCs w:val="14"/>
          <w:lang w:eastAsia="zh-CN"/>
        </w:rPr>
      </w:pPr>
      <w:r w:rsidRPr="00D6543E">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AC0A5E" w:rsidRPr="00D6543E" w:rsidRDefault="00AC0A5E" w:rsidP="00AC0A5E">
      <w:pPr>
        <w:suppressAutoHyphens/>
        <w:autoSpaceDE w:val="0"/>
        <w:ind w:firstLine="284"/>
        <w:jc w:val="both"/>
        <w:rPr>
          <w:rFonts w:eastAsia="Arial"/>
          <w:bCs/>
          <w:sz w:val="14"/>
          <w:szCs w:val="14"/>
          <w:lang w:eastAsia="zh-CN"/>
        </w:rPr>
      </w:pPr>
      <w:r w:rsidRPr="00D6543E">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AC0A5E" w:rsidRPr="00D6543E" w:rsidRDefault="00AC0A5E" w:rsidP="00AC0A5E">
      <w:pPr>
        <w:widowControl w:val="0"/>
        <w:suppressAutoHyphens/>
        <w:autoSpaceDE w:val="0"/>
        <w:ind w:firstLine="284"/>
        <w:jc w:val="both"/>
        <w:rPr>
          <w:rFonts w:eastAsia="Arial"/>
          <w:bCs/>
          <w:sz w:val="14"/>
          <w:szCs w:val="14"/>
          <w:lang w:eastAsia="ar-SA"/>
        </w:rPr>
      </w:pPr>
      <w:r w:rsidRPr="00D6543E">
        <w:rPr>
          <w:rFonts w:eastAsia="Arial"/>
          <w:bCs/>
          <w:sz w:val="14"/>
          <w:szCs w:val="14"/>
          <w:lang w:eastAsia="ar-SA"/>
        </w:rPr>
        <w:t xml:space="preserve">2.17.4. Возможность получения </w:t>
      </w:r>
      <w:r w:rsidRPr="00D6543E">
        <w:rPr>
          <w:rFonts w:eastAsia="Arial"/>
          <w:bCs/>
          <w:sz w:val="14"/>
          <w:szCs w:val="14"/>
          <w:lang w:eastAsia="zh-CN"/>
        </w:rPr>
        <w:t xml:space="preserve">муниципальной </w:t>
      </w:r>
      <w:r w:rsidRPr="00D6543E">
        <w:rPr>
          <w:rFonts w:eastAsia="Arial"/>
          <w:bCs/>
          <w:sz w:val="14"/>
          <w:szCs w:val="14"/>
          <w:lang w:eastAsia="ar-SA"/>
        </w:rPr>
        <w:t>услуги в МФЦ.</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2) отдел МФЦ обеспечивает заявителям возможность получе</w:t>
      </w:r>
      <w:r w:rsidRPr="00D6543E">
        <w:rPr>
          <w:sz w:val="14"/>
          <w:szCs w:val="14"/>
        </w:rPr>
        <w:softHyphen/>
        <w:t>ния ин</w:t>
      </w:r>
      <w:r w:rsidRPr="00D6543E">
        <w:rPr>
          <w:sz w:val="14"/>
          <w:szCs w:val="14"/>
        </w:rPr>
        <w:softHyphen/>
        <w:t>формации о порядке предоставления муниципальной услуги, а также копи</w:t>
      </w:r>
      <w:r w:rsidRPr="00D6543E">
        <w:rPr>
          <w:sz w:val="14"/>
          <w:szCs w:val="14"/>
        </w:rPr>
        <w:softHyphen/>
        <w:t>рования форм заявлений и других документов, необходимых для полу</w:t>
      </w:r>
      <w:r w:rsidRPr="00D6543E">
        <w:rPr>
          <w:sz w:val="14"/>
          <w:szCs w:val="14"/>
        </w:rPr>
        <w:softHyphen/>
        <w:t>чения муниципальной услуги, в том числе с использованием  Единого пор</w:t>
      </w:r>
      <w:r w:rsidRPr="00D6543E">
        <w:rPr>
          <w:sz w:val="14"/>
          <w:szCs w:val="14"/>
        </w:rPr>
        <w:softHyphen/>
        <w:t>тала и Регионального портала.</w:t>
      </w:r>
    </w:p>
    <w:p w:rsidR="00AC0A5E" w:rsidRPr="00D6543E" w:rsidRDefault="00AC0A5E" w:rsidP="00AC0A5E">
      <w:pPr>
        <w:suppressAutoHyphens/>
        <w:autoSpaceDE w:val="0"/>
        <w:ind w:firstLine="284"/>
        <w:jc w:val="both"/>
        <w:rPr>
          <w:bCs/>
          <w:sz w:val="14"/>
          <w:szCs w:val="14"/>
          <w:lang w:eastAsia="zh-CN"/>
        </w:rPr>
      </w:pPr>
      <w:r w:rsidRPr="00D6543E">
        <w:rPr>
          <w:sz w:val="14"/>
          <w:szCs w:val="14"/>
          <w:lang w:eastAsia="zh-CN"/>
        </w:rPr>
        <w:t xml:space="preserve">2.17.5. </w:t>
      </w:r>
      <w:r w:rsidRPr="00D6543E">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D6543E">
        <w:rPr>
          <w:bCs/>
          <w:sz w:val="14"/>
          <w:szCs w:val="14"/>
          <w:lang w:eastAsia="zh-CN"/>
        </w:rPr>
        <w:softHyphen/>
        <w:t>муникационных технологий:</w:t>
      </w:r>
    </w:p>
    <w:p w:rsidR="00AC0A5E" w:rsidRPr="00D6543E" w:rsidRDefault="00AC0A5E" w:rsidP="00AC0A5E">
      <w:pPr>
        <w:suppressAutoHyphens/>
        <w:ind w:firstLine="284"/>
        <w:jc w:val="both"/>
        <w:rPr>
          <w:b/>
          <w:sz w:val="14"/>
          <w:szCs w:val="14"/>
          <w:lang w:eastAsia="zh-CN"/>
        </w:rPr>
      </w:pPr>
      <w:r w:rsidRPr="00D6543E">
        <w:rPr>
          <w:sz w:val="14"/>
          <w:szCs w:val="14"/>
          <w:lang w:eastAsia="zh-CN"/>
        </w:rPr>
        <w:t>1) заявители имеют возможность получения информации о ходе предо</w:t>
      </w:r>
      <w:r w:rsidRPr="00D6543E">
        <w:rPr>
          <w:sz w:val="14"/>
          <w:szCs w:val="14"/>
          <w:lang w:eastAsia="zh-CN"/>
        </w:rPr>
        <w:softHyphen/>
        <w:t>ставления муниципальной услуги, направления форм  заявлений и иных до</w:t>
      </w:r>
      <w:r w:rsidRPr="00D6543E">
        <w:rPr>
          <w:sz w:val="14"/>
          <w:szCs w:val="14"/>
          <w:lang w:eastAsia="zh-CN"/>
        </w:rPr>
        <w:softHyphen/>
        <w:t>кументов, необходимых для получения муниципальной услуги, в электрон</w:t>
      </w:r>
      <w:r w:rsidRPr="00D6543E">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AC0A5E" w:rsidRPr="00D6543E" w:rsidRDefault="00AC0A5E" w:rsidP="00AC0A5E">
      <w:pPr>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C0A5E" w:rsidRPr="00D6543E" w:rsidRDefault="00AC0A5E" w:rsidP="00AC0A5E">
      <w:pPr>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C0A5E" w:rsidRPr="00D6543E" w:rsidRDefault="00AC0A5E" w:rsidP="00AC0A5E">
      <w:pPr>
        <w:suppressAutoHyphens/>
        <w:ind w:firstLine="284"/>
        <w:jc w:val="both"/>
        <w:rPr>
          <w:sz w:val="14"/>
          <w:szCs w:val="14"/>
        </w:rPr>
      </w:pPr>
      <w:r w:rsidRPr="00D6543E">
        <w:rPr>
          <w:sz w:val="14"/>
          <w:szCs w:val="14"/>
        </w:rPr>
        <w:lastRenderedPageBreak/>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AC0A5E" w:rsidRPr="00D6543E" w:rsidRDefault="00AC0A5E" w:rsidP="00AC0A5E">
      <w:pPr>
        <w:suppressAutoHyphens/>
        <w:ind w:firstLine="284"/>
        <w:jc w:val="both"/>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AC0A5E" w:rsidRPr="00D6543E" w:rsidRDefault="00AC0A5E" w:rsidP="00AC0A5E">
      <w:pPr>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AC0A5E" w:rsidRPr="00D6543E" w:rsidRDefault="00AC0A5E" w:rsidP="00AC0A5E">
      <w:pPr>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AC0A5E" w:rsidRPr="00D6543E" w:rsidRDefault="00AC0A5E" w:rsidP="00AC0A5E">
      <w:pPr>
        <w:suppressAutoHyphens/>
        <w:ind w:firstLine="284"/>
        <w:jc w:val="both"/>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AC0A5E" w:rsidRPr="00D6543E" w:rsidRDefault="00AC0A5E" w:rsidP="00AC0A5E">
      <w:pPr>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C0A5E" w:rsidRPr="00D6543E" w:rsidRDefault="00AC0A5E" w:rsidP="00AC0A5E">
      <w:pPr>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C0A5E" w:rsidRPr="00D6543E" w:rsidRDefault="00AC0A5E" w:rsidP="00AC0A5E">
      <w:pPr>
        <w:suppressAutoHyphens/>
        <w:ind w:firstLine="284"/>
        <w:jc w:val="both"/>
        <w:rPr>
          <w:sz w:val="14"/>
          <w:szCs w:val="14"/>
        </w:rPr>
      </w:pPr>
      <w:r w:rsidRPr="00D6543E">
        <w:rPr>
          <w:sz w:val="14"/>
          <w:szCs w:val="14"/>
        </w:rPr>
        <w:t>в ходе личного приема заявителя;</w:t>
      </w:r>
    </w:p>
    <w:p w:rsidR="00AC0A5E" w:rsidRPr="00D6543E" w:rsidRDefault="00AC0A5E" w:rsidP="00AC0A5E">
      <w:pPr>
        <w:suppressAutoHyphens/>
        <w:ind w:firstLine="284"/>
        <w:jc w:val="both"/>
        <w:rPr>
          <w:sz w:val="14"/>
          <w:szCs w:val="14"/>
        </w:rPr>
      </w:pPr>
      <w:r w:rsidRPr="00D6543E">
        <w:rPr>
          <w:sz w:val="14"/>
          <w:szCs w:val="14"/>
        </w:rPr>
        <w:t>по телефону;</w:t>
      </w:r>
    </w:p>
    <w:p w:rsidR="00AC0A5E" w:rsidRPr="00D6543E" w:rsidRDefault="00AC0A5E" w:rsidP="00AC0A5E">
      <w:pPr>
        <w:suppressAutoHyphens/>
        <w:ind w:firstLine="284"/>
        <w:jc w:val="both"/>
        <w:rPr>
          <w:sz w:val="14"/>
          <w:szCs w:val="14"/>
        </w:rPr>
      </w:pPr>
      <w:r w:rsidRPr="00D6543E">
        <w:rPr>
          <w:sz w:val="14"/>
          <w:szCs w:val="14"/>
        </w:rPr>
        <w:t>по электронной почте.</w:t>
      </w:r>
    </w:p>
    <w:p w:rsidR="00AC0A5E" w:rsidRPr="00D6543E" w:rsidRDefault="00AC0A5E" w:rsidP="00AC0A5E">
      <w:pPr>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AC0A5E" w:rsidRPr="00D6543E" w:rsidRDefault="00AC0A5E" w:rsidP="00AC0A5E">
      <w:pPr>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C0A5E" w:rsidRPr="00D6543E" w:rsidRDefault="00AC0A5E" w:rsidP="00AC0A5E">
      <w:pPr>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C0A5E" w:rsidRPr="00D6543E" w:rsidRDefault="00AC0A5E" w:rsidP="00AC0A5E">
      <w:pPr>
        <w:suppressAutoHyphens/>
        <w:ind w:firstLine="284"/>
        <w:jc w:val="both"/>
        <w:rPr>
          <w:sz w:val="14"/>
          <w:szCs w:val="14"/>
        </w:rPr>
      </w:pPr>
      <w:r w:rsidRPr="00D6543E">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57" w:history="1">
        <w:r w:rsidRPr="00D6543E">
          <w:rPr>
            <w:sz w:val="14"/>
            <w:szCs w:val="14"/>
          </w:rPr>
          <w:t>https://uslugi.novreg.ru</w:t>
        </w:r>
      </w:hyperlink>
      <w:r w:rsidRPr="00D6543E">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AC0A5E" w:rsidRPr="00D6543E" w:rsidRDefault="00AC0A5E" w:rsidP="00AC0A5E">
      <w:pPr>
        <w:suppressAutoHyphens/>
        <w:autoSpaceDE w:val="0"/>
        <w:autoSpaceDN w:val="0"/>
        <w:adjustRightInd w:val="0"/>
        <w:ind w:firstLine="284"/>
        <w:jc w:val="center"/>
        <w:rPr>
          <w:b/>
          <w:sz w:val="14"/>
          <w:szCs w:val="14"/>
        </w:rPr>
      </w:pPr>
      <w:r w:rsidRPr="00D6543E">
        <w:rPr>
          <w:b/>
          <w:sz w:val="14"/>
          <w:szCs w:val="14"/>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C0A5E" w:rsidRPr="00D6543E" w:rsidRDefault="00AC0A5E" w:rsidP="00AC0A5E">
      <w:pPr>
        <w:suppressAutoHyphens/>
        <w:ind w:firstLine="284"/>
        <w:jc w:val="both"/>
        <w:rPr>
          <w:b/>
          <w:sz w:val="14"/>
          <w:szCs w:val="14"/>
        </w:rPr>
      </w:pPr>
      <w:r w:rsidRPr="00D6543E">
        <w:rPr>
          <w:b/>
          <w:sz w:val="14"/>
          <w:szCs w:val="14"/>
        </w:rPr>
        <w:t>3.1. Исчерпывающий перечень административных процедур</w:t>
      </w:r>
    </w:p>
    <w:p w:rsidR="00AC0A5E" w:rsidRPr="00D6543E" w:rsidRDefault="00AC0A5E" w:rsidP="00AC0A5E">
      <w:pPr>
        <w:suppressAutoHyphens/>
        <w:ind w:firstLine="284"/>
        <w:jc w:val="both"/>
        <w:rPr>
          <w:b/>
          <w:sz w:val="14"/>
          <w:szCs w:val="14"/>
        </w:rPr>
      </w:pPr>
      <w:r w:rsidRPr="00D6543E">
        <w:rPr>
          <w:b/>
          <w:sz w:val="14"/>
          <w:szCs w:val="14"/>
        </w:rPr>
        <w:t>3.1.1. Предоставление муниципальной услуги включает в себя следующие административные процедуры:</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1) прием и регистрация заявления с приложенными к нему документами;</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 xml:space="preserve">2) рассмотрение заявления отделом; </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3) формирование списков поставленных на учёт детей, нуждающихся в предоставлении места в образовательной организации;</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4) выдача уведомления о постановке на учёт воспитанника для зачисления в образовательную организацию Солецкого муниципального района, реализующую образовательную программу дошкольного образования, направления (путевки) для зачисления ребенка в образовательную организацию, либо уведомления об отказе в предоставлении места</w:t>
      </w:r>
    </w:p>
    <w:p w:rsidR="00AC0A5E" w:rsidRPr="00D6543E" w:rsidRDefault="00AC0A5E" w:rsidP="00AC0A5E">
      <w:pPr>
        <w:suppressAutoHyphens/>
        <w:autoSpaceDE w:val="0"/>
        <w:ind w:firstLine="284"/>
        <w:jc w:val="both"/>
        <w:rPr>
          <w:b/>
          <w:sz w:val="14"/>
          <w:szCs w:val="14"/>
        </w:rPr>
      </w:pPr>
      <w:r w:rsidRPr="00D6543E">
        <w:rPr>
          <w:b/>
          <w:sz w:val="14"/>
          <w:szCs w:val="14"/>
        </w:rPr>
        <w:t>3.2. Прием и регистрация заявления с приложенными к нему документами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МФЦ лично или направленное в электронном по информационно-телекоммуникационным сетям общего доступа, в том числе сети Интернет, с использованием Единого портала или Регионального портала Новгородской области. Днём обращения считается дата получения документов.</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3.2.2.</w:t>
      </w:r>
      <w:r w:rsidRPr="00D6543E">
        <w:rPr>
          <w:sz w:val="14"/>
          <w:szCs w:val="14"/>
        </w:rPr>
        <w:tab/>
        <w:t>Специалист отдела образования и спорта или специалист МФЦ ответственный за предоставление муниципальной услуги: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устанавливает предмет обращения, личность заявителя, в том числе проверяет документ, удостоверяющий личность.</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проводит первичную проверку представленных документов на предмет соответствия их установленным законодательством требованиям, а именно: наличие документов, указанных в пункте 2.6 настоящего административного регламента;</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правильность заполнения заявления;</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полномочия действовать от имени заявителя (в случае обращения законного представителя или доверенного лица);</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проверяет соответствие представленных документов установленным требованиям, удостоверяясь, что:</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тексты документов написаны разборчиво;</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фамилия, имя и отчество физических лиц, адреса их места жительства написаны полностью;</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документы исполнены не карандашом;</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в документах нет подчисток, приписок, зачеркнутых слов и иных, не оговоренных исправлений;</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 документы не имеют серьезных повреждений, наличие которых не позволяет однозначно истолковать их содержание.</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3.2.3.</w:t>
      </w:r>
      <w:r w:rsidRPr="00D6543E">
        <w:rPr>
          <w:sz w:val="14"/>
          <w:szCs w:val="14"/>
        </w:rPr>
        <w:tab/>
        <w:t xml:space="preserve"> Специалист отдела образования и спорта или специалист МФЦ ответственный за предоставление муниципальной услуги, при личном обращении заявителя сличает копии представленных документов с их подлинными экземплярами, делает отметку об их соответствии и заверяет своей подписью с указанием фамилии, инициалов и даты приема документов. Копиями документов, подлежащих такому заверению, следует считать ксерокопии, а также копии документов, написанные заявителем от руки.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3.2.4.</w:t>
      </w:r>
      <w:r w:rsidRPr="00D6543E">
        <w:rPr>
          <w:sz w:val="14"/>
          <w:szCs w:val="14"/>
        </w:rPr>
        <w:tab/>
        <w:t xml:space="preserve"> При направлении копий документов по почте представляемые документы заверяются в порядке, установленном законодательством Российской Федерации.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3.2.5. 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поступают в отдел образования через информационную систему АИС «Комплектование ДОУ».</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3.2.6. Специалист отдела образования или специалист МФЦ,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1) проверяет правильность заполнения электронного заявления, а также полноту указанных сведений;</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а) наличие документов, необходимых для предоставления услуги;</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б) актуальность представленных документов в соответствии с требованиями к срокам их действия;</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 проверяет соблюдение следующих требований:</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а) наличие четкого изображения сканированных документов;</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б) соответствие сведений, содержащихся в заявлении, сведениям, содержащимся в представленных заявителем документах;</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4)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lastRenderedPageBreak/>
        <w:t>5) направляет заявителю уведомление о статусе, присвоенном заявке, путем заполнения в информационной системе интерактивных полей.</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3.2.7.  Результат административной процедуры – регистрация заявления в журнале регистрации принятых документов.</w:t>
      </w:r>
    </w:p>
    <w:p w:rsidR="00AC0A5E" w:rsidRPr="00D6543E" w:rsidRDefault="00AC0A5E" w:rsidP="00AC0A5E">
      <w:pPr>
        <w:suppressAutoHyphens/>
        <w:autoSpaceDE w:val="0"/>
        <w:autoSpaceDN w:val="0"/>
        <w:adjustRightInd w:val="0"/>
        <w:ind w:firstLine="284"/>
        <w:jc w:val="both"/>
        <w:rPr>
          <w:sz w:val="14"/>
          <w:szCs w:val="14"/>
        </w:rPr>
      </w:pPr>
      <w:r w:rsidRPr="00D6543E">
        <w:rPr>
          <w:sz w:val="14"/>
          <w:szCs w:val="14"/>
        </w:rPr>
        <w:t>3.2.8. Максимальное время рассмотрения поступившего заявления и принятых документов составляет 3 рабочих  дня.</w:t>
      </w:r>
    </w:p>
    <w:p w:rsidR="00AC0A5E" w:rsidRPr="00D6543E" w:rsidRDefault="00AC0A5E" w:rsidP="00AC0A5E">
      <w:pPr>
        <w:widowControl w:val="0"/>
        <w:suppressAutoHyphens/>
        <w:autoSpaceDE w:val="0"/>
        <w:autoSpaceDN w:val="0"/>
        <w:adjustRightInd w:val="0"/>
        <w:ind w:firstLine="284"/>
        <w:jc w:val="both"/>
        <w:rPr>
          <w:b/>
          <w:sz w:val="14"/>
          <w:szCs w:val="14"/>
        </w:rPr>
      </w:pPr>
      <w:r w:rsidRPr="00D6543E">
        <w:rPr>
          <w:b/>
          <w:sz w:val="14"/>
          <w:szCs w:val="14"/>
        </w:rPr>
        <w:t>3.3. Рассмотрение заявления отделом</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3.3.1. Основанием для начала административной процедуры по рассмотрению заявления является поступившее заявление с резолюцией заведующей отделом образования и спорта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 xml:space="preserve">3.3.2. В случае, если в ходе проверки документов выявлены основания для отказа в предоставлении муниципальной услуги, указанные в подпункте 2.9.2 настоящего Административного регламента, заведующая отделом дает поручение специалисту отдела подготовить проект письма об отказе в предоставлении муниципальной услуги. </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3.3.3. Результат административной процедуры  (действия) – направление заявления с резолюцией заведующей отделом и с документами, указанными в пункте 2.6. раздела 2 настоящего Административного регламента, специалисту отдела для рассмотрения и подготовки ответа заявителю.</w:t>
      </w:r>
    </w:p>
    <w:p w:rsidR="00AC0A5E" w:rsidRPr="00D6543E" w:rsidRDefault="00AC0A5E" w:rsidP="00AC0A5E">
      <w:pPr>
        <w:widowControl w:val="0"/>
        <w:suppressAutoHyphens/>
        <w:autoSpaceDE w:val="0"/>
        <w:autoSpaceDN w:val="0"/>
        <w:adjustRightInd w:val="0"/>
        <w:ind w:firstLine="284"/>
        <w:jc w:val="both"/>
        <w:rPr>
          <w:sz w:val="14"/>
          <w:szCs w:val="14"/>
        </w:rPr>
      </w:pPr>
      <w:r w:rsidRPr="00D6543E">
        <w:rPr>
          <w:sz w:val="14"/>
          <w:szCs w:val="14"/>
        </w:rPr>
        <w:t>3.3.4. Время выполнения административной процедуры не должно превышать 5 (пяти) рабочих дней.</w:t>
      </w:r>
    </w:p>
    <w:p w:rsidR="00AC0A5E" w:rsidRPr="00D6543E" w:rsidRDefault="00AC0A5E" w:rsidP="00AC0A5E">
      <w:pPr>
        <w:suppressAutoHyphens/>
        <w:autoSpaceDE w:val="0"/>
        <w:ind w:firstLine="284"/>
        <w:jc w:val="both"/>
        <w:rPr>
          <w:sz w:val="14"/>
          <w:szCs w:val="14"/>
        </w:rPr>
      </w:pPr>
      <w:r w:rsidRPr="00D6543E">
        <w:rPr>
          <w:b/>
          <w:sz w:val="14"/>
          <w:szCs w:val="14"/>
        </w:rPr>
        <w:t>3.4. Формирование списков поставленных на учёт детей, нуждающихся в предоставлении места в образовательной организации</w:t>
      </w:r>
    </w:p>
    <w:p w:rsidR="00AC0A5E" w:rsidRPr="00D6543E" w:rsidRDefault="00AC0A5E" w:rsidP="00AC0A5E">
      <w:pPr>
        <w:suppressAutoHyphens/>
        <w:autoSpaceDE w:val="0"/>
        <w:ind w:firstLine="284"/>
        <w:jc w:val="both"/>
        <w:rPr>
          <w:sz w:val="14"/>
          <w:szCs w:val="14"/>
        </w:rPr>
      </w:pPr>
      <w:r w:rsidRPr="00D6543E">
        <w:rPr>
          <w:sz w:val="14"/>
          <w:szCs w:val="14"/>
        </w:rPr>
        <w:t>3.4.1.</w:t>
      </w:r>
      <w:r w:rsidRPr="00D6543E">
        <w:rPr>
          <w:sz w:val="14"/>
          <w:szCs w:val="14"/>
        </w:rPr>
        <w:tab/>
        <w:t>Формирование списков поставленных на учёт детей, нуждающихся в предоставлении места в образовательной организации (электронная очередь) осуществляется специалистом отдела в электронном виде посредством использования АИС.</w:t>
      </w:r>
    </w:p>
    <w:p w:rsidR="00AC0A5E" w:rsidRPr="00D6543E" w:rsidRDefault="00AC0A5E" w:rsidP="00AC0A5E">
      <w:pPr>
        <w:suppressAutoHyphens/>
        <w:ind w:firstLine="284"/>
        <w:jc w:val="both"/>
        <w:rPr>
          <w:sz w:val="14"/>
          <w:szCs w:val="14"/>
        </w:rPr>
      </w:pPr>
      <w:r w:rsidRPr="00D6543E">
        <w:rPr>
          <w:sz w:val="14"/>
          <w:szCs w:val="14"/>
        </w:rPr>
        <w:t>3.4.2.</w:t>
      </w:r>
      <w:r w:rsidRPr="00D6543E">
        <w:rPr>
          <w:sz w:val="14"/>
          <w:szCs w:val="14"/>
        </w:rPr>
        <w:tab/>
        <w:t>Специалист отдела составляет списки поставленных на учёт детей, нуждающихся в предоставлении места в образовательной организации в текущем учебном году и в последующие годы в соответствии с датой постановки на учет (дата подачи заявления) и наличием права на предоставление места в образовательной организации во внеочередном (первоочередном) порядке.</w:t>
      </w:r>
    </w:p>
    <w:p w:rsidR="00AC0A5E" w:rsidRPr="00D6543E" w:rsidRDefault="00AC0A5E" w:rsidP="00AC0A5E">
      <w:pPr>
        <w:suppressAutoHyphens/>
        <w:autoSpaceDE w:val="0"/>
        <w:ind w:firstLine="284"/>
        <w:jc w:val="both"/>
        <w:rPr>
          <w:sz w:val="14"/>
          <w:szCs w:val="14"/>
        </w:rPr>
      </w:pPr>
      <w:r w:rsidRPr="00D6543E">
        <w:rPr>
          <w:sz w:val="14"/>
          <w:szCs w:val="14"/>
        </w:rPr>
        <w:t>3.4.3.</w:t>
      </w:r>
      <w:r w:rsidRPr="00D6543E">
        <w:rPr>
          <w:sz w:val="14"/>
          <w:szCs w:val="14"/>
        </w:rPr>
        <w:tab/>
        <w:t>Список детей, нуждающихся в предоставлении места в образовательной организации с 1 сентября текущего календарного года, формируется на 1 июня текущего календарного года. После 1 июня текущего календарного года по мере поступления заявлений от родителей (законных представителей) в указанный список детей вносятся изменения с учетом имеющихся свободных мест в ДОУ.</w:t>
      </w:r>
    </w:p>
    <w:p w:rsidR="00AC0A5E" w:rsidRPr="00D6543E" w:rsidRDefault="00AC0A5E" w:rsidP="00AC0A5E">
      <w:pPr>
        <w:suppressAutoHyphens/>
        <w:autoSpaceDE w:val="0"/>
        <w:ind w:firstLine="284"/>
        <w:jc w:val="both"/>
        <w:rPr>
          <w:sz w:val="14"/>
          <w:szCs w:val="14"/>
        </w:rPr>
      </w:pPr>
      <w:r w:rsidRPr="00D6543E">
        <w:rPr>
          <w:sz w:val="14"/>
          <w:szCs w:val="14"/>
        </w:rPr>
        <w:t>3.4.4.</w:t>
      </w:r>
      <w:r w:rsidRPr="00D6543E">
        <w:rPr>
          <w:sz w:val="14"/>
          <w:szCs w:val="14"/>
        </w:rPr>
        <w:tab/>
        <w:t>Формируется список детей, родители (законные представители) которых имеют право на внеочередное зачисление ребенка в образовательную организацию и на первоочередное зачисление ребенка в образовательную организацию.</w:t>
      </w:r>
    </w:p>
    <w:p w:rsidR="00AC0A5E" w:rsidRPr="00D6543E" w:rsidRDefault="00AC0A5E" w:rsidP="00AC0A5E">
      <w:pPr>
        <w:suppressAutoHyphens/>
        <w:autoSpaceDE w:val="0"/>
        <w:ind w:firstLine="284"/>
        <w:jc w:val="both"/>
        <w:rPr>
          <w:sz w:val="14"/>
          <w:szCs w:val="14"/>
        </w:rPr>
      </w:pPr>
      <w:r w:rsidRPr="00D6543E">
        <w:rPr>
          <w:sz w:val="14"/>
          <w:szCs w:val="14"/>
        </w:rPr>
        <w:t>3.4.5.</w:t>
      </w:r>
      <w:r w:rsidRPr="00D6543E">
        <w:rPr>
          <w:sz w:val="14"/>
          <w:szCs w:val="14"/>
        </w:rPr>
        <w:tab/>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AC0A5E" w:rsidRPr="00D6543E" w:rsidRDefault="00AC0A5E" w:rsidP="00AC0A5E">
      <w:pPr>
        <w:suppressAutoHyphens/>
        <w:autoSpaceDE w:val="0"/>
        <w:ind w:firstLine="284"/>
        <w:jc w:val="both"/>
        <w:rPr>
          <w:sz w:val="14"/>
          <w:szCs w:val="14"/>
        </w:rPr>
      </w:pPr>
      <w:r w:rsidRPr="00D6543E">
        <w:rPr>
          <w:sz w:val="14"/>
          <w:szCs w:val="14"/>
        </w:rPr>
        <w:t>3.4.6.</w:t>
      </w:r>
      <w:r w:rsidRPr="00D6543E">
        <w:rPr>
          <w:sz w:val="14"/>
          <w:szCs w:val="14"/>
        </w:rPr>
        <w:tab/>
        <w:t xml:space="preserve"> В список детей могут быть  внесены изменения, касающиеся переноса даты поступления в образовательную организацию на последующие периоды и изменения данных ребенка.</w:t>
      </w:r>
    </w:p>
    <w:p w:rsidR="00AC0A5E" w:rsidRPr="00D6543E" w:rsidRDefault="00AC0A5E" w:rsidP="00AC0A5E">
      <w:pPr>
        <w:suppressAutoHyphens/>
        <w:autoSpaceDE w:val="0"/>
        <w:ind w:firstLine="284"/>
        <w:jc w:val="both"/>
        <w:rPr>
          <w:sz w:val="14"/>
          <w:szCs w:val="14"/>
        </w:rPr>
      </w:pPr>
      <w:r w:rsidRPr="00D6543E">
        <w:rPr>
          <w:sz w:val="14"/>
          <w:szCs w:val="14"/>
        </w:rPr>
        <w:t>3.4.7.</w:t>
      </w:r>
      <w:r w:rsidRPr="00D6543E">
        <w:rPr>
          <w:sz w:val="14"/>
          <w:szCs w:val="14"/>
        </w:rPr>
        <w:tab/>
        <w:t>Родители (законные представители) имеют право внести следующие изменения в заявление с сохранением даты постановки  ребенка на учет:</w:t>
      </w:r>
    </w:p>
    <w:p w:rsidR="00AC0A5E" w:rsidRPr="00D6543E" w:rsidRDefault="00AC0A5E" w:rsidP="00AC0A5E">
      <w:pPr>
        <w:suppressAutoHyphens/>
        <w:autoSpaceDE w:val="0"/>
        <w:ind w:firstLine="284"/>
        <w:jc w:val="both"/>
        <w:rPr>
          <w:sz w:val="14"/>
          <w:szCs w:val="14"/>
        </w:rPr>
      </w:pPr>
      <w:r w:rsidRPr="00D6543E">
        <w:rPr>
          <w:sz w:val="14"/>
          <w:szCs w:val="14"/>
        </w:rPr>
        <w:t>изменить ранее выбранный год поступления ребенка в образовательную организацию;</w:t>
      </w:r>
    </w:p>
    <w:p w:rsidR="00AC0A5E" w:rsidRPr="00D6543E" w:rsidRDefault="00AC0A5E" w:rsidP="00AC0A5E">
      <w:pPr>
        <w:suppressAutoHyphens/>
        <w:autoSpaceDE w:val="0"/>
        <w:ind w:firstLine="284"/>
        <w:jc w:val="both"/>
        <w:rPr>
          <w:sz w:val="14"/>
          <w:szCs w:val="14"/>
        </w:rPr>
      </w:pPr>
      <w:r w:rsidRPr="00D6543E">
        <w:rPr>
          <w:sz w:val="14"/>
          <w:szCs w:val="14"/>
        </w:rPr>
        <w:t>изменить выбранные ранее организации;</w:t>
      </w:r>
    </w:p>
    <w:p w:rsidR="00AC0A5E" w:rsidRPr="00D6543E" w:rsidRDefault="00AC0A5E" w:rsidP="00AC0A5E">
      <w:pPr>
        <w:suppressAutoHyphens/>
        <w:autoSpaceDE w:val="0"/>
        <w:ind w:firstLine="284"/>
        <w:jc w:val="both"/>
        <w:rPr>
          <w:sz w:val="14"/>
          <w:szCs w:val="14"/>
        </w:rPr>
      </w:pPr>
      <w:r w:rsidRPr="00D6543E">
        <w:rPr>
          <w:sz w:val="14"/>
          <w:szCs w:val="14"/>
        </w:rPr>
        <w:t>при желании сменить организацию, которую уже посещает ребенок, на другую, расположенную на территории Солецкого муниципального района;</w:t>
      </w:r>
    </w:p>
    <w:p w:rsidR="00AC0A5E" w:rsidRPr="00D6543E" w:rsidRDefault="00AC0A5E" w:rsidP="00AC0A5E">
      <w:pPr>
        <w:suppressAutoHyphens/>
        <w:autoSpaceDE w:val="0"/>
        <w:ind w:firstLine="284"/>
        <w:jc w:val="both"/>
        <w:rPr>
          <w:sz w:val="14"/>
          <w:szCs w:val="14"/>
        </w:rPr>
      </w:pPr>
      <w:r w:rsidRPr="00D6543E">
        <w:rPr>
          <w:sz w:val="14"/>
          <w:szCs w:val="14"/>
        </w:rPr>
        <w:t>изменить сведения о льготе;</w:t>
      </w:r>
    </w:p>
    <w:p w:rsidR="00AC0A5E" w:rsidRPr="00D6543E" w:rsidRDefault="00AC0A5E" w:rsidP="00AC0A5E">
      <w:pPr>
        <w:suppressAutoHyphens/>
        <w:autoSpaceDE w:val="0"/>
        <w:ind w:firstLine="284"/>
        <w:jc w:val="both"/>
        <w:rPr>
          <w:sz w:val="14"/>
          <w:szCs w:val="14"/>
        </w:rPr>
      </w:pPr>
      <w:r w:rsidRPr="00D6543E">
        <w:rPr>
          <w:sz w:val="14"/>
          <w:szCs w:val="14"/>
        </w:rPr>
        <w:t>изменить данные о ребенке (смена фамилии, имени, отчества, адреса).</w:t>
      </w:r>
    </w:p>
    <w:p w:rsidR="00AC0A5E" w:rsidRPr="00D6543E" w:rsidRDefault="00AC0A5E" w:rsidP="00AC0A5E">
      <w:pPr>
        <w:suppressAutoHyphens/>
        <w:autoSpaceDE w:val="0"/>
        <w:ind w:firstLine="284"/>
        <w:jc w:val="both"/>
        <w:rPr>
          <w:b/>
          <w:sz w:val="14"/>
          <w:szCs w:val="14"/>
        </w:rPr>
      </w:pPr>
      <w:r w:rsidRPr="00D6543E">
        <w:rPr>
          <w:sz w:val="14"/>
          <w:szCs w:val="14"/>
        </w:rPr>
        <w:t>Родители (законные представители) могут внести изменение в заявление через личный кабинет на Едином и Региональном порталах или при личном обращении в отдел и (или) образовательную организацию.</w:t>
      </w:r>
    </w:p>
    <w:p w:rsidR="00AC0A5E" w:rsidRPr="00D6543E" w:rsidRDefault="00AC0A5E" w:rsidP="00AC0A5E">
      <w:pPr>
        <w:suppressAutoHyphens/>
        <w:autoSpaceDE w:val="0"/>
        <w:autoSpaceDN w:val="0"/>
        <w:adjustRightInd w:val="0"/>
        <w:ind w:firstLine="284"/>
        <w:jc w:val="both"/>
        <w:outlineLvl w:val="2"/>
        <w:rPr>
          <w:sz w:val="14"/>
          <w:szCs w:val="14"/>
        </w:rPr>
      </w:pPr>
      <w:r w:rsidRPr="00D6543E">
        <w:rPr>
          <w:sz w:val="14"/>
          <w:szCs w:val="14"/>
        </w:rPr>
        <w:t>3.4.8. Результат административной процедуры (действия) – формирование списков поставленных на учёт детей, нуждающихся в предоставлении места в образовательной организации.</w:t>
      </w:r>
    </w:p>
    <w:p w:rsidR="00AC0A5E" w:rsidRPr="00D6543E" w:rsidRDefault="00AC0A5E" w:rsidP="00AC0A5E">
      <w:pPr>
        <w:suppressAutoHyphens/>
        <w:ind w:firstLine="284"/>
        <w:jc w:val="both"/>
        <w:rPr>
          <w:sz w:val="14"/>
          <w:szCs w:val="14"/>
        </w:rPr>
      </w:pPr>
      <w:r w:rsidRPr="00D6543E">
        <w:rPr>
          <w:sz w:val="14"/>
          <w:szCs w:val="14"/>
        </w:rPr>
        <w:t>3.4.9.  Время выполнения административной процедуры не должно превышать 10 рабочих дней с даты обращения заявителя.</w:t>
      </w:r>
    </w:p>
    <w:p w:rsidR="00AC0A5E" w:rsidRPr="00D6543E" w:rsidRDefault="00AC0A5E" w:rsidP="00AC0A5E">
      <w:pPr>
        <w:suppressAutoHyphens/>
        <w:autoSpaceDE w:val="0"/>
        <w:ind w:firstLine="284"/>
        <w:jc w:val="both"/>
        <w:rPr>
          <w:b/>
          <w:sz w:val="14"/>
          <w:szCs w:val="14"/>
        </w:rPr>
      </w:pPr>
      <w:r w:rsidRPr="00D6543E">
        <w:rPr>
          <w:b/>
          <w:sz w:val="14"/>
          <w:szCs w:val="14"/>
        </w:rPr>
        <w:t xml:space="preserve">3.5. Выдача заявителю уведомления о постановке на учёт воспитанника для зачисления в образовательную организацию  Солецкого муниципального района, реализующую образовательную программу дошкольного образования, направления (путевки) для зачисления ребенка в образовательную организацию, либо уведомления об отказе в предоставлении места либо уведомления об отказе в предоставлении места </w:t>
      </w:r>
    </w:p>
    <w:p w:rsidR="00AC0A5E" w:rsidRPr="00D6543E" w:rsidRDefault="00AC0A5E" w:rsidP="00AC0A5E">
      <w:pPr>
        <w:suppressAutoHyphens/>
        <w:autoSpaceDE w:val="0"/>
        <w:ind w:firstLine="284"/>
        <w:jc w:val="both"/>
        <w:rPr>
          <w:sz w:val="14"/>
          <w:szCs w:val="14"/>
        </w:rPr>
      </w:pPr>
      <w:r w:rsidRPr="00D6543E">
        <w:rPr>
          <w:sz w:val="14"/>
          <w:szCs w:val="14"/>
        </w:rPr>
        <w:t>3.5.1.</w:t>
      </w:r>
      <w:r w:rsidRPr="00D6543E">
        <w:rPr>
          <w:sz w:val="14"/>
          <w:szCs w:val="14"/>
        </w:rPr>
        <w:tab/>
        <w:t>Родителям (законным представителям) детей, представившим документы о постановке на учёт, специалистом отдела, специалистом МФЦ  выдается (при указании в заявлении о зачислении о доставке по почте, направляется письмом по почте) уведомление</w:t>
      </w:r>
      <w:r w:rsidRPr="00D6543E">
        <w:rPr>
          <w:b/>
          <w:sz w:val="14"/>
          <w:szCs w:val="14"/>
        </w:rPr>
        <w:t xml:space="preserve"> </w:t>
      </w:r>
      <w:r w:rsidRPr="00D6543E">
        <w:rPr>
          <w:sz w:val="14"/>
          <w:szCs w:val="14"/>
        </w:rPr>
        <w:t>о постановке на учёт воспитанника для зачисления в образовательную организацию.</w:t>
      </w:r>
    </w:p>
    <w:p w:rsidR="00AC0A5E" w:rsidRPr="00D6543E" w:rsidRDefault="00AC0A5E" w:rsidP="00AC0A5E">
      <w:pPr>
        <w:suppressAutoHyphens/>
        <w:ind w:firstLine="284"/>
        <w:jc w:val="both"/>
        <w:rPr>
          <w:sz w:val="14"/>
          <w:szCs w:val="14"/>
        </w:rPr>
      </w:pPr>
      <w:r w:rsidRPr="00D6543E">
        <w:rPr>
          <w:sz w:val="14"/>
          <w:szCs w:val="14"/>
        </w:rPr>
        <w:t>3.5.2.</w:t>
      </w:r>
      <w:r w:rsidRPr="00D6543E">
        <w:rPr>
          <w:sz w:val="14"/>
          <w:szCs w:val="14"/>
        </w:rPr>
        <w:tab/>
        <w:t xml:space="preserve">При письменном указании в заявлении заявителя о информировании по телефону, электронной почте, возможно информирование по телефону, электронной почте указанным в заявлении о зачислении в образовательную </w:t>
      </w:r>
      <w:r w:rsidRPr="00D6543E">
        <w:rPr>
          <w:sz w:val="14"/>
          <w:szCs w:val="14"/>
        </w:rPr>
        <w:lastRenderedPageBreak/>
        <w:t>организацию, о готовности уведомления о постановке на учёт в образовательной организации.</w:t>
      </w:r>
    </w:p>
    <w:p w:rsidR="00AC0A5E" w:rsidRPr="00D6543E" w:rsidRDefault="00AC0A5E" w:rsidP="00AC0A5E">
      <w:pPr>
        <w:suppressAutoHyphens/>
        <w:ind w:firstLine="284"/>
        <w:jc w:val="both"/>
        <w:rPr>
          <w:sz w:val="14"/>
          <w:szCs w:val="14"/>
        </w:rPr>
      </w:pPr>
      <w:r w:rsidRPr="00D6543E">
        <w:rPr>
          <w:sz w:val="14"/>
          <w:szCs w:val="14"/>
        </w:rPr>
        <w:t xml:space="preserve">Направление (путевка) для зачисления в образовательную организацию (Приложение № 4 к Административному регламенту) выдается специалистом отдела с учетом заявленной желаемой даты зачисления ребенка в образовательную организацию. При желании заявителя, возможно информирование по телефону, указанному в заявлении о зачислении в образовательную организацию, о готовности направления в образовательную организацию. </w:t>
      </w:r>
    </w:p>
    <w:p w:rsidR="00AC0A5E" w:rsidRPr="00D6543E" w:rsidRDefault="00AC0A5E" w:rsidP="00AC0A5E">
      <w:pPr>
        <w:suppressAutoHyphens/>
        <w:ind w:firstLine="284"/>
        <w:jc w:val="both"/>
        <w:rPr>
          <w:sz w:val="14"/>
          <w:szCs w:val="14"/>
          <w:shd w:val="clear" w:color="auto" w:fill="FFFF00"/>
        </w:rPr>
      </w:pPr>
      <w:r w:rsidRPr="00D6543E">
        <w:rPr>
          <w:sz w:val="14"/>
          <w:szCs w:val="14"/>
        </w:rPr>
        <w:t>3.5.3.</w:t>
      </w:r>
      <w:r w:rsidRPr="00D6543E">
        <w:rPr>
          <w:sz w:val="14"/>
          <w:szCs w:val="14"/>
        </w:rPr>
        <w:tab/>
        <w:t>Родителям (законным представителям) детей, получившим уведомление о постановке на учёт в образовательной организации, направление (путевка) о зачислении ребенка в образовательную организацию выдается специалистом отдела (при указании в заявлении о зачислении ребенка о доставке письмом указанного направления, направляется по почте).</w:t>
      </w:r>
    </w:p>
    <w:p w:rsidR="00AC0A5E" w:rsidRPr="00D6543E" w:rsidRDefault="00AC0A5E" w:rsidP="00AC0A5E">
      <w:pPr>
        <w:numPr>
          <w:ilvl w:val="2"/>
          <w:numId w:val="26"/>
        </w:numPr>
        <w:tabs>
          <w:tab w:val="clear" w:pos="1440"/>
          <w:tab w:val="num" w:pos="1070"/>
        </w:tabs>
        <w:suppressAutoHyphens/>
        <w:autoSpaceDE w:val="0"/>
        <w:ind w:left="0" w:firstLine="284"/>
        <w:jc w:val="both"/>
        <w:rPr>
          <w:sz w:val="14"/>
          <w:szCs w:val="14"/>
        </w:rPr>
      </w:pPr>
      <w:r w:rsidRPr="00D6543E">
        <w:rPr>
          <w:sz w:val="14"/>
          <w:szCs w:val="14"/>
        </w:rPr>
        <w:t xml:space="preserve">На основании полученного заявителем направления (путевки) образовательной организацией осуществляется зачисление ребенка в детский сад, в соответствии с Порядком приёма на обучение по образовательным программам дошкольного образования, утверждённым приказом </w:t>
      </w:r>
      <w:proofErr w:type="spellStart"/>
      <w:r w:rsidRPr="00D6543E">
        <w:rPr>
          <w:sz w:val="14"/>
          <w:szCs w:val="14"/>
        </w:rPr>
        <w:t>Минобрнауки</w:t>
      </w:r>
      <w:proofErr w:type="spellEnd"/>
      <w:r w:rsidRPr="00D6543E">
        <w:rPr>
          <w:sz w:val="14"/>
          <w:szCs w:val="14"/>
        </w:rPr>
        <w:t xml:space="preserve"> России от 08.04.2014 № 293.</w:t>
      </w:r>
    </w:p>
    <w:p w:rsidR="00AC0A5E" w:rsidRPr="00D6543E" w:rsidRDefault="00AC0A5E" w:rsidP="00AC0A5E">
      <w:pPr>
        <w:suppressAutoHyphens/>
        <w:autoSpaceDE w:val="0"/>
        <w:ind w:firstLine="284"/>
        <w:jc w:val="both"/>
        <w:rPr>
          <w:sz w:val="14"/>
          <w:szCs w:val="14"/>
        </w:rPr>
      </w:pPr>
      <w:r w:rsidRPr="00D6543E">
        <w:rPr>
          <w:sz w:val="14"/>
          <w:szCs w:val="14"/>
        </w:rPr>
        <w:t xml:space="preserve">Руководитель образовательной организации издает распорядительный акт о зачислении ребенка в образовательную организацию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 </w:t>
      </w:r>
    </w:p>
    <w:p w:rsidR="00AC0A5E" w:rsidRPr="00D6543E" w:rsidRDefault="00AC0A5E" w:rsidP="00AC0A5E">
      <w:pPr>
        <w:suppressAutoHyphens/>
        <w:autoSpaceDE w:val="0"/>
        <w:ind w:firstLine="284"/>
        <w:jc w:val="both"/>
        <w:rPr>
          <w:sz w:val="14"/>
          <w:szCs w:val="14"/>
          <w:lang w:eastAsia="ar-SA"/>
        </w:rPr>
      </w:pPr>
      <w:r w:rsidRPr="00D6543E">
        <w:rPr>
          <w:sz w:val="14"/>
          <w:szCs w:val="14"/>
          <w:lang w:eastAsia="ar-SA"/>
        </w:rPr>
        <w:t>3.5.5.</w:t>
      </w:r>
      <w:r w:rsidRPr="00D6543E">
        <w:rPr>
          <w:sz w:val="14"/>
          <w:szCs w:val="14"/>
          <w:lang w:eastAsia="ar-SA"/>
        </w:rPr>
        <w:tab/>
        <w:t>Отдел комплектует образовательные организации ежегодно в период с 1 июня по 1 сентября текущего календарного года, распределяя по образовательным организациям детей, поставленных на учёт для предоставления места в образовательных организациях и включенных в список детей, которым место в образовательных организациях необходимо с 1 сентября текущего года.</w:t>
      </w:r>
    </w:p>
    <w:p w:rsidR="00AC0A5E" w:rsidRPr="00D6543E" w:rsidRDefault="00AC0A5E" w:rsidP="00AC0A5E">
      <w:pPr>
        <w:suppressAutoHyphens/>
        <w:autoSpaceDE w:val="0"/>
        <w:ind w:firstLine="284"/>
        <w:jc w:val="both"/>
        <w:rPr>
          <w:sz w:val="14"/>
          <w:szCs w:val="14"/>
        </w:rPr>
      </w:pPr>
      <w:r w:rsidRPr="00D6543E">
        <w:rPr>
          <w:sz w:val="14"/>
          <w:szCs w:val="14"/>
        </w:rPr>
        <w:t>В остальное время производится комплектование образовательных организаций на свободные (освободившиеся) места.</w:t>
      </w:r>
    </w:p>
    <w:p w:rsidR="00AC0A5E" w:rsidRPr="00D6543E" w:rsidRDefault="00AC0A5E" w:rsidP="00AC0A5E">
      <w:pPr>
        <w:suppressAutoHyphens/>
        <w:autoSpaceDE w:val="0"/>
        <w:ind w:firstLine="284"/>
        <w:jc w:val="both"/>
        <w:rPr>
          <w:sz w:val="14"/>
          <w:szCs w:val="14"/>
        </w:rPr>
      </w:pPr>
      <w:r w:rsidRPr="00D6543E">
        <w:rPr>
          <w:sz w:val="14"/>
          <w:szCs w:val="14"/>
        </w:rPr>
        <w:t>Если в процессе комплектования места в образовательных организациях предоставляются не всем детям, состоящим на учёте для предоставления места с 1 сентября текущего года, эти дети переходят в статус "очередников". Они обеспечиваются местами в образовательных организациях на свободные (освобождающиеся) места в течение учебного года либо учитываются в списке нуждающихся в месте в образовательных организациях с 1 сентября следующего календарного года.</w:t>
      </w:r>
    </w:p>
    <w:p w:rsidR="00AC0A5E" w:rsidRPr="00D6543E" w:rsidRDefault="00AC0A5E" w:rsidP="00AC0A5E">
      <w:pPr>
        <w:suppressAutoHyphens/>
        <w:autoSpaceDE w:val="0"/>
        <w:ind w:firstLine="284"/>
        <w:jc w:val="both"/>
        <w:rPr>
          <w:sz w:val="14"/>
          <w:szCs w:val="14"/>
        </w:rPr>
      </w:pPr>
      <w:r w:rsidRPr="00D6543E">
        <w:rPr>
          <w:sz w:val="14"/>
          <w:szCs w:val="14"/>
        </w:rPr>
        <w:t>Отдел систематически (не реже одного раза в месяц) в течение календарного года обобщает и анализирует сведения о наличии в образовательных организациях свободных мест (освобождающихся мест), предоставляя свободные места детям, состоящим на учете для предоставления места в текущем учебном году.</w:t>
      </w:r>
    </w:p>
    <w:p w:rsidR="00AC0A5E" w:rsidRPr="00D6543E" w:rsidRDefault="00AC0A5E" w:rsidP="00AC0A5E">
      <w:pPr>
        <w:suppressAutoHyphens/>
        <w:autoSpaceDE w:val="0"/>
        <w:ind w:firstLine="284"/>
        <w:jc w:val="both"/>
        <w:rPr>
          <w:sz w:val="14"/>
          <w:szCs w:val="14"/>
        </w:rPr>
      </w:pPr>
      <w:r w:rsidRPr="00D6543E">
        <w:rPr>
          <w:sz w:val="14"/>
          <w:szCs w:val="14"/>
        </w:rPr>
        <w:t>При комплектовании образовательных организаций соблюдается следующая норма: количество мест в организации, предоставленных для льготных категорий детей, не может превышать количество мест, предоставленных для детей не льготных категорий.</w:t>
      </w:r>
    </w:p>
    <w:p w:rsidR="00AC0A5E" w:rsidRPr="00D6543E" w:rsidRDefault="00AC0A5E" w:rsidP="00AC0A5E">
      <w:pPr>
        <w:suppressAutoHyphens/>
        <w:autoSpaceDE w:val="0"/>
        <w:ind w:firstLine="284"/>
        <w:jc w:val="both"/>
        <w:rPr>
          <w:sz w:val="14"/>
          <w:szCs w:val="14"/>
        </w:rPr>
      </w:pPr>
      <w:r w:rsidRPr="00D6543E">
        <w:rPr>
          <w:sz w:val="14"/>
          <w:szCs w:val="14"/>
        </w:rPr>
        <w:t>Результат административной процедуры (действия) – выдача заявителю уведомления о постановке на учёт воспитанника для зачисления в  образовательную организацию Солецкого муниципального района, реализующую основную общеобразовательную программу дошкольного образования,  направления (путевки) для зачисления ребенка в образовательную организацию, либо уведомления об отказе в предоставлении места.</w:t>
      </w:r>
    </w:p>
    <w:p w:rsidR="00AC0A5E" w:rsidRPr="00D6543E" w:rsidRDefault="00AC0A5E" w:rsidP="00AC0A5E">
      <w:pPr>
        <w:suppressAutoHyphens/>
        <w:autoSpaceDE w:val="0"/>
        <w:ind w:firstLine="284"/>
        <w:jc w:val="both"/>
        <w:rPr>
          <w:sz w:val="14"/>
          <w:szCs w:val="14"/>
        </w:rPr>
      </w:pPr>
      <w:r w:rsidRPr="00D6543E">
        <w:rPr>
          <w:sz w:val="14"/>
          <w:szCs w:val="14"/>
        </w:rPr>
        <w:t>3.5.6. Время выполнения административной процедуры (действия):</w:t>
      </w:r>
    </w:p>
    <w:p w:rsidR="00AC0A5E" w:rsidRPr="00D6543E" w:rsidRDefault="00AC0A5E" w:rsidP="00AC0A5E">
      <w:pPr>
        <w:suppressAutoHyphens/>
        <w:autoSpaceDE w:val="0"/>
        <w:ind w:firstLine="284"/>
        <w:jc w:val="both"/>
        <w:rPr>
          <w:sz w:val="14"/>
          <w:szCs w:val="14"/>
        </w:rPr>
      </w:pPr>
      <w:r w:rsidRPr="00D6543E">
        <w:rPr>
          <w:sz w:val="14"/>
          <w:szCs w:val="14"/>
        </w:rPr>
        <w:t>выдача заявителю уведомления о постановке на учёт воспитанника для зачисления в образовательную организацию Солецкого муниципального района, реализующую основную общеобразовательную программу дошкольного образования  не должно превышать 5 (пяти) рабочих дней с даты обращения заявителя;</w:t>
      </w:r>
    </w:p>
    <w:p w:rsidR="00AC0A5E" w:rsidRPr="00D6543E" w:rsidRDefault="00AC0A5E" w:rsidP="00AC0A5E">
      <w:pPr>
        <w:suppressAutoHyphens/>
        <w:autoSpaceDE w:val="0"/>
        <w:ind w:firstLine="284"/>
        <w:jc w:val="both"/>
        <w:rPr>
          <w:sz w:val="14"/>
          <w:szCs w:val="14"/>
        </w:rPr>
      </w:pPr>
      <w:r w:rsidRPr="00D6543E">
        <w:rPr>
          <w:sz w:val="14"/>
          <w:szCs w:val="14"/>
        </w:rPr>
        <w:t xml:space="preserve">выдача направления (путевки) для зачисления ребенка в образовательную организацию не позднее желаемой даты зачисления, указанной в уведомлении о постановке на учет воспитанника для зачисления в образовательную организацию Солецкого муниципального района, реализующую основную общеобразовательную программу дошкольного образования;  </w:t>
      </w:r>
    </w:p>
    <w:p w:rsidR="00AC0A5E" w:rsidRPr="00D6543E" w:rsidRDefault="00AC0A5E" w:rsidP="00AC0A5E">
      <w:pPr>
        <w:widowControl w:val="0"/>
        <w:suppressAutoHyphens/>
        <w:autoSpaceDE w:val="0"/>
        <w:autoSpaceDN w:val="0"/>
        <w:adjustRightInd w:val="0"/>
        <w:ind w:firstLine="284"/>
        <w:rPr>
          <w:sz w:val="14"/>
          <w:szCs w:val="14"/>
        </w:rPr>
      </w:pPr>
      <w:r w:rsidRPr="00D6543E">
        <w:rPr>
          <w:sz w:val="14"/>
          <w:szCs w:val="14"/>
        </w:rPr>
        <w:t>выдача уведомления об отказе в предоставлении места не должно превышать 5 (пяти) рабочих дней с даты обращения заявителя</w:t>
      </w:r>
    </w:p>
    <w:p w:rsidR="00AC0A5E" w:rsidRPr="00D6543E" w:rsidRDefault="00AC0A5E" w:rsidP="00AC0A5E">
      <w:pPr>
        <w:suppressAutoHyphens/>
        <w:ind w:firstLine="284"/>
        <w:jc w:val="both"/>
        <w:rPr>
          <w:b/>
          <w:sz w:val="14"/>
          <w:szCs w:val="14"/>
        </w:rPr>
      </w:pPr>
      <w:r w:rsidRPr="00D6543E">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C0A5E" w:rsidRPr="00D6543E" w:rsidRDefault="00AC0A5E" w:rsidP="00AC0A5E">
      <w:pPr>
        <w:suppressAutoHyphens/>
        <w:ind w:firstLine="284"/>
        <w:jc w:val="both"/>
        <w:rPr>
          <w:sz w:val="14"/>
          <w:szCs w:val="14"/>
        </w:rPr>
      </w:pPr>
      <w:r w:rsidRPr="00D6543E">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AC0A5E" w:rsidRPr="00D6543E" w:rsidRDefault="00AC0A5E" w:rsidP="00AC0A5E">
      <w:pPr>
        <w:suppressAutoHyphens/>
        <w:ind w:firstLine="284"/>
        <w:jc w:val="both"/>
        <w:rPr>
          <w:sz w:val="14"/>
          <w:szCs w:val="14"/>
        </w:rPr>
      </w:pPr>
      <w:r w:rsidRPr="00D6543E">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AC0A5E" w:rsidRPr="00D6543E" w:rsidRDefault="00AC0A5E" w:rsidP="00AC0A5E">
      <w:pPr>
        <w:suppressAutoHyphens/>
        <w:ind w:firstLine="284"/>
        <w:jc w:val="both"/>
        <w:rPr>
          <w:sz w:val="14"/>
          <w:szCs w:val="14"/>
        </w:rPr>
      </w:pPr>
      <w:r w:rsidRPr="00D6543E">
        <w:rPr>
          <w:sz w:val="14"/>
          <w:szCs w:val="14"/>
        </w:rPr>
        <w:t xml:space="preserve">О случаях и причинах нарушения сроков, содержания административных процедур и действий специалисты немедленно информируют заведующего </w:t>
      </w:r>
      <w:r w:rsidRPr="00D6543E">
        <w:rPr>
          <w:sz w:val="14"/>
          <w:szCs w:val="14"/>
        </w:rPr>
        <w:lastRenderedPageBreak/>
        <w:t>отделом или лицо, его замещающее, а также принимают срочные меры по устранению нарушений.</w:t>
      </w:r>
    </w:p>
    <w:p w:rsidR="00AC0A5E" w:rsidRPr="00D6543E" w:rsidRDefault="00AC0A5E" w:rsidP="00AC0A5E">
      <w:pPr>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C0A5E" w:rsidRPr="00D6543E" w:rsidRDefault="00AC0A5E" w:rsidP="00AC0A5E">
      <w:pPr>
        <w:suppressAutoHyphens/>
        <w:ind w:firstLine="284"/>
        <w:jc w:val="both"/>
        <w:rPr>
          <w:b/>
          <w:sz w:val="14"/>
          <w:szCs w:val="14"/>
        </w:rPr>
      </w:pPr>
      <w:r w:rsidRPr="00D6543E">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4.2.1. Проверки могут быть плановыми и внеплановыми.</w:t>
      </w:r>
    </w:p>
    <w:p w:rsidR="00AC0A5E" w:rsidRPr="00D6543E" w:rsidRDefault="00AC0A5E" w:rsidP="00AC0A5E">
      <w:pPr>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C0A5E" w:rsidRPr="00D6543E" w:rsidRDefault="00AC0A5E" w:rsidP="00AC0A5E">
      <w:pPr>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C0A5E" w:rsidRPr="00D6543E" w:rsidRDefault="00AC0A5E" w:rsidP="00AC0A5E">
      <w:pPr>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C0A5E" w:rsidRPr="00D6543E" w:rsidRDefault="00AC0A5E" w:rsidP="00AC0A5E">
      <w:pPr>
        <w:suppressAutoHyphens/>
        <w:ind w:firstLine="284"/>
        <w:jc w:val="both"/>
        <w:rPr>
          <w:b/>
          <w:sz w:val="14"/>
          <w:szCs w:val="14"/>
        </w:rPr>
      </w:pPr>
      <w:r w:rsidRPr="00D6543E">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4.3.1. Должностное лицо несет персональную ответственность за:</w:t>
      </w:r>
    </w:p>
    <w:p w:rsidR="00AC0A5E" w:rsidRPr="00D6543E" w:rsidRDefault="00AC0A5E" w:rsidP="00AC0A5E">
      <w:pPr>
        <w:suppressAutoHyphens/>
        <w:ind w:firstLine="284"/>
        <w:jc w:val="both"/>
        <w:rPr>
          <w:sz w:val="14"/>
          <w:szCs w:val="14"/>
        </w:rPr>
      </w:pPr>
      <w:r w:rsidRPr="00D6543E">
        <w:rPr>
          <w:sz w:val="14"/>
          <w:szCs w:val="14"/>
        </w:rPr>
        <w:t>- соблюдение установленного порядка приема документов;</w:t>
      </w:r>
    </w:p>
    <w:p w:rsidR="00AC0A5E" w:rsidRPr="00D6543E" w:rsidRDefault="00AC0A5E" w:rsidP="00AC0A5E">
      <w:pPr>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AC0A5E" w:rsidRPr="00D6543E" w:rsidRDefault="00AC0A5E" w:rsidP="00AC0A5E">
      <w:pPr>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AC0A5E" w:rsidRPr="00D6543E" w:rsidRDefault="00AC0A5E" w:rsidP="00AC0A5E">
      <w:pPr>
        <w:suppressAutoHyphens/>
        <w:ind w:firstLine="284"/>
        <w:jc w:val="both"/>
        <w:rPr>
          <w:sz w:val="14"/>
          <w:szCs w:val="14"/>
        </w:rPr>
      </w:pPr>
      <w:r w:rsidRPr="00D6543E">
        <w:rPr>
          <w:sz w:val="14"/>
          <w:szCs w:val="14"/>
        </w:rPr>
        <w:t>- учет выданных документов;</w:t>
      </w:r>
    </w:p>
    <w:p w:rsidR="00AC0A5E" w:rsidRPr="00D6543E" w:rsidRDefault="00AC0A5E" w:rsidP="00AC0A5E">
      <w:pPr>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AC0A5E" w:rsidRPr="00D6543E" w:rsidRDefault="00AC0A5E" w:rsidP="00AC0A5E">
      <w:pPr>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C0A5E" w:rsidRPr="00D6543E" w:rsidRDefault="00AC0A5E" w:rsidP="00AC0A5E">
      <w:pPr>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AC0A5E" w:rsidRPr="00D6543E" w:rsidRDefault="00AC0A5E" w:rsidP="00AC0A5E">
      <w:pPr>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C0A5E" w:rsidRPr="00D6543E" w:rsidRDefault="00AC0A5E" w:rsidP="00AC0A5E">
      <w:pPr>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C0A5E" w:rsidRPr="00D6543E" w:rsidRDefault="00AC0A5E" w:rsidP="00AC0A5E">
      <w:pPr>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C0A5E" w:rsidRPr="00D6543E" w:rsidRDefault="00AC0A5E" w:rsidP="00AC0A5E">
      <w:pPr>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C0A5E" w:rsidRPr="00D6543E" w:rsidRDefault="00AC0A5E" w:rsidP="00AC0A5E">
      <w:pPr>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AC0A5E" w:rsidRPr="00D6543E" w:rsidRDefault="00AC0A5E" w:rsidP="00AC0A5E">
      <w:pPr>
        <w:suppressAutoHyphens/>
        <w:ind w:firstLine="284"/>
        <w:jc w:val="both"/>
        <w:rPr>
          <w:b/>
          <w:sz w:val="14"/>
          <w:szCs w:val="14"/>
        </w:rPr>
      </w:pPr>
      <w:r w:rsidRPr="00D6543E">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C0A5E" w:rsidRPr="00D6543E" w:rsidRDefault="00AC0A5E" w:rsidP="00AC0A5E">
      <w:pPr>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AC0A5E" w:rsidRPr="00D6543E" w:rsidRDefault="00AC0A5E" w:rsidP="00AC0A5E">
      <w:pPr>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C0A5E" w:rsidRPr="00D6543E" w:rsidRDefault="00AC0A5E" w:rsidP="00AC0A5E">
      <w:pPr>
        <w:suppressAutoHyphens/>
        <w:ind w:firstLine="284"/>
        <w:jc w:val="center"/>
        <w:rPr>
          <w:b/>
          <w:sz w:val="14"/>
          <w:szCs w:val="14"/>
        </w:rPr>
      </w:pPr>
      <w:r w:rsidRPr="00D6543E">
        <w:rPr>
          <w:b/>
          <w:sz w:val="14"/>
          <w:szCs w:val="14"/>
        </w:rPr>
        <w:t>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w:t>
      </w:r>
    </w:p>
    <w:p w:rsidR="00AC0A5E" w:rsidRPr="00D6543E" w:rsidRDefault="00AC0A5E" w:rsidP="00AC0A5E">
      <w:pPr>
        <w:suppressAutoHyphens/>
        <w:ind w:firstLine="284"/>
        <w:jc w:val="both"/>
        <w:rPr>
          <w:b/>
          <w:sz w:val="14"/>
          <w:szCs w:val="14"/>
        </w:rPr>
      </w:pPr>
      <w:r w:rsidRPr="00D6543E">
        <w:rPr>
          <w:b/>
          <w:sz w:val="14"/>
          <w:szCs w:val="14"/>
        </w:rPr>
        <w:lastRenderedPageBreak/>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C0A5E" w:rsidRPr="00D6543E" w:rsidRDefault="00AC0A5E" w:rsidP="00AC0A5E">
      <w:pPr>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C0A5E" w:rsidRPr="00D6543E" w:rsidRDefault="00AC0A5E" w:rsidP="00AC0A5E">
      <w:pPr>
        <w:suppressAutoHyphens/>
        <w:ind w:firstLine="284"/>
        <w:jc w:val="both"/>
        <w:rPr>
          <w:sz w:val="14"/>
          <w:szCs w:val="14"/>
        </w:rPr>
      </w:pPr>
      <w:r w:rsidRPr="00D6543E">
        <w:rPr>
          <w:b/>
          <w:sz w:val="14"/>
          <w:szCs w:val="14"/>
        </w:rPr>
        <w:t>5.2. Предмет жалобы</w:t>
      </w:r>
    </w:p>
    <w:p w:rsidR="00AC0A5E" w:rsidRPr="00D6543E" w:rsidRDefault="00AC0A5E" w:rsidP="00AC0A5E">
      <w:pPr>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C0A5E" w:rsidRPr="00D6543E" w:rsidRDefault="00AC0A5E" w:rsidP="00AC0A5E">
      <w:pPr>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AC0A5E" w:rsidRPr="00D6543E" w:rsidRDefault="00AC0A5E" w:rsidP="00AC0A5E">
      <w:pPr>
        <w:suppressAutoHyphens/>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C0A5E" w:rsidRPr="00D6543E" w:rsidRDefault="00AC0A5E" w:rsidP="00AC0A5E">
      <w:pPr>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C0A5E" w:rsidRPr="00D6543E" w:rsidRDefault="00AC0A5E" w:rsidP="00AC0A5E">
      <w:pPr>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AC0A5E" w:rsidRPr="00D6543E" w:rsidRDefault="00AC0A5E" w:rsidP="00AC0A5E">
      <w:pPr>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C0A5E" w:rsidRPr="00D6543E" w:rsidRDefault="00AC0A5E" w:rsidP="00AC0A5E">
      <w:pPr>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C0A5E" w:rsidRPr="00D6543E" w:rsidRDefault="00AC0A5E" w:rsidP="00AC0A5E">
      <w:pPr>
        <w:suppressAutoHyphens/>
        <w:ind w:firstLine="284"/>
        <w:jc w:val="both"/>
        <w:rPr>
          <w:b/>
          <w:sz w:val="14"/>
          <w:szCs w:val="14"/>
        </w:rPr>
      </w:pPr>
      <w:r w:rsidRPr="00D6543E">
        <w:rPr>
          <w:b/>
          <w:sz w:val="14"/>
          <w:szCs w:val="14"/>
        </w:rPr>
        <w:t>5.3. Органы и уполномоченные на рассмотрение жалобы должностные лица, которым может быть направлена жалоба</w:t>
      </w:r>
    </w:p>
    <w:p w:rsidR="00AC0A5E" w:rsidRPr="00D6543E" w:rsidRDefault="00AC0A5E" w:rsidP="00AC0A5E">
      <w:pPr>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AC0A5E" w:rsidRPr="00D6543E" w:rsidRDefault="00AC0A5E" w:rsidP="00AC0A5E">
      <w:pPr>
        <w:suppressAutoHyphens/>
        <w:ind w:firstLine="284"/>
        <w:jc w:val="both"/>
        <w:rPr>
          <w:sz w:val="14"/>
          <w:szCs w:val="14"/>
        </w:rPr>
      </w:pPr>
      <w:r w:rsidRPr="00D6543E">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AC0A5E" w:rsidRPr="00D6543E" w:rsidRDefault="00AC0A5E" w:rsidP="00AC0A5E">
      <w:pPr>
        <w:suppressAutoHyphens/>
        <w:ind w:firstLine="284"/>
        <w:jc w:val="both"/>
        <w:rPr>
          <w:sz w:val="14"/>
          <w:szCs w:val="14"/>
        </w:rPr>
      </w:pPr>
      <w:r w:rsidRPr="00D6543E">
        <w:rPr>
          <w:sz w:val="14"/>
          <w:szCs w:val="14"/>
        </w:rPr>
        <w:lastRenderedPageBreak/>
        <w:t>5.3.3. Жалобы на решение, принятые заместителем Главы администрации муниципального района подаются Главе муниципального района.</w:t>
      </w:r>
    </w:p>
    <w:p w:rsidR="00AC0A5E" w:rsidRPr="00D6543E" w:rsidRDefault="00AC0A5E" w:rsidP="00AC0A5E">
      <w:pPr>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C0A5E" w:rsidRPr="00D6543E" w:rsidRDefault="00AC0A5E" w:rsidP="00AC0A5E">
      <w:pPr>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C0A5E" w:rsidRPr="00D6543E" w:rsidRDefault="00AC0A5E" w:rsidP="00AC0A5E">
      <w:pPr>
        <w:suppressAutoHyphens/>
        <w:ind w:firstLine="284"/>
        <w:jc w:val="both"/>
        <w:rPr>
          <w:b/>
          <w:sz w:val="14"/>
          <w:szCs w:val="14"/>
        </w:rPr>
      </w:pPr>
      <w:r w:rsidRPr="00D6543E">
        <w:rPr>
          <w:b/>
          <w:sz w:val="14"/>
          <w:szCs w:val="14"/>
        </w:rPr>
        <w:t>5.4. Порядок подачи и рассмотрения жалобы</w:t>
      </w:r>
    </w:p>
    <w:p w:rsidR="00AC0A5E" w:rsidRPr="00D6543E" w:rsidRDefault="00AC0A5E" w:rsidP="00AC0A5E">
      <w:pPr>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AC0A5E" w:rsidRPr="00D6543E" w:rsidRDefault="00AC0A5E" w:rsidP="00AC0A5E">
      <w:pPr>
        <w:suppressAutoHyphens/>
        <w:ind w:firstLine="284"/>
        <w:jc w:val="both"/>
        <w:rPr>
          <w:sz w:val="14"/>
          <w:szCs w:val="14"/>
        </w:rPr>
      </w:pPr>
      <w:r w:rsidRPr="00D6543E">
        <w:rPr>
          <w:sz w:val="14"/>
          <w:szCs w:val="14"/>
        </w:rPr>
        <w:t xml:space="preserve">Жалоба подается в письменной произвольной форме на бумажном носителе, в электронной форме. </w:t>
      </w:r>
    </w:p>
    <w:p w:rsidR="00AC0A5E" w:rsidRPr="00D6543E" w:rsidRDefault="00AC0A5E" w:rsidP="00AC0A5E">
      <w:pPr>
        <w:suppressAutoHyphens/>
        <w:ind w:firstLine="284"/>
        <w:jc w:val="both"/>
        <w:rPr>
          <w:sz w:val="14"/>
          <w:szCs w:val="14"/>
        </w:rPr>
      </w:pPr>
      <w:r w:rsidRPr="00D6543E">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C0A5E" w:rsidRPr="00D6543E" w:rsidRDefault="00AC0A5E" w:rsidP="00AC0A5E">
      <w:pPr>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AC0A5E" w:rsidRPr="00D6543E" w:rsidRDefault="00AC0A5E" w:rsidP="00AC0A5E">
      <w:pPr>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w:t>
      </w:r>
      <w:r w:rsidRPr="00D6543E">
        <w:rPr>
          <w:sz w:val="14"/>
          <w:szCs w:val="14"/>
          <w:lang w:val="en-US"/>
        </w:rPr>
        <w:t>https</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r w:rsidRPr="00D6543E">
        <w:rPr>
          <w:sz w:val="14"/>
          <w:szCs w:val="14"/>
        </w:rPr>
        <w:t>);</w:t>
      </w:r>
    </w:p>
    <w:p w:rsidR="00AC0A5E" w:rsidRPr="00D6543E" w:rsidRDefault="00AC0A5E" w:rsidP="00AC0A5E">
      <w:pPr>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w:t>
      </w:r>
      <w:hyperlink r:id="rId58" w:history="1">
        <w:r w:rsidRPr="00D6543E">
          <w:rPr>
            <w:sz w:val="14"/>
            <w:szCs w:val="14"/>
            <w:lang w:val="en-US"/>
          </w:rPr>
          <w:t>https</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AC0A5E" w:rsidRPr="00D6543E" w:rsidRDefault="00AC0A5E" w:rsidP="00AC0A5E">
      <w:pPr>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r w:rsidRPr="00D6543E">
        <w:rPr>
          <w:sz w:val="14"/>
          <w:szCs w:val="14"/>
          <w:lang w:val="en-US"/>
        </w:rPr>
        <w:t>https</w:t>
      </w:r>
      <w:r w:rsidRPr="00D6543E">
        <w:rPr>
          <w:sz w:val="14"/>
          <w:szCs w:val="14"/>
        </w:rPr>
        <w:t>//</w:t>
      </w:r>
      <w:r w:rsidRPr="00D6543E">
        <w:rPr>
          <w:sz w:val="14"/>
          <w:szCs w:val="14"/>
          <w:lang w:val="en-US"/>
        </w:rPr>
        <w:t>do</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r w:rsidRPr="00D6543E">
        <w:rPr>
          <w:sz w:val="14"/>
          <w:szCs w:val="14"/>
        </w:rPr>
        <w:t>).</w:t>
      </w:r>
    </w:p>
    <w:p w:rsidR="00AC0A5E" w:rsidRPr="00D6543E" w:rsidRDefault="00AC0A5E" w:rsidP="00AC0A5E">
      <w:pPr>
        <w:suppressAutoHyphens/>
        <w:ind w:firstLine="284"/>
        <w:jc w:val="both"/>
        <w:rPr>
          <w:sz w:val="14"/>
          <w:szCs w:val="14"/>
        </w:rPr>
      </w:pPr>
      <w:r w:rsidRPr="00D6543E">
        <w:rPr>
          <w:sz w:val="14"/>
          <w:szCs w:val="14"/>
        </w:rPr>
        <w:t>5.4.3. Жалоба должна содержать:</w:t>
      </w:r>
    </w:p>
    <w:p w:rsidR="00AC0A5E" w:rsidRPr="00D6543E" w:rsidRDefault="00AC0A5E" w:rsidP="00AC0A5E">
      <w:pPr>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AC0A5E" w:rsidRPr="00D6543E" w:rsidRDefault="00AC0A5E" w:rsidP="00AC0A5E">
      <w:pPr>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C0A5E" w:rsidRPr="00D6543E" w:rsidRDefault="00AC0A5E" w:rsidP="00AC0A5E">
      <w:pPr>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AC0A5E" w:rsidRPr="00D6543E" w:rsidRDefault="00AC0A5E" w:rsidP="00AC0A5E">
      <w:pPr>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AC0A5E" w:rsidRPr="00D6543E" w:rsidRDefault="00AC0A5E" w:rsidP="00AC0A5E">
      <w:pPr>
        <w:suppressAutoHyphens/>
        <w:ind w:firstLine="284"/>
        <w:jc w:val="both"/>
        <w:rPr>
          <w:b/>
          <w:sz w:val="14"/>
          <w:szCs w:val="14"/>
        </w:rPr>
      </w:pPr>
      <w:r w:rsidRPr="00D6543E">
        <w:rPr>
          <w:b/>
          <w:sz w:val="14"/>
          <w:szCs w:val="14"/>
        </w:rPr>
        <w:t>5.5. Сроки рассмотрения жалобы</w:t>
      </w:r>
    </w:p>
    <w:p w:rsidR="00AC0A5E" w:rsidRPr="00D6543E" w:rsidRDefault="00AC0A5E" w:rsidP="00AC0A5E">
      <w:pPr>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C0A5E" w:rsidRPr="00D6543E" w:rsidRDefault="00AC0A5E" w:rsidP="00AC0A5E">
      <w:pPr>
        <w:suppressAutoHyphens/>
        <w:ind w:firstLine="284"/>
        <w:jc w:val="both"/>
        <w:rPr>
          <w:sz w:val="14"/>
          <w:szCs w:val="14"/>
        </w:rPr>
      </w:pPr>
      <w:r w:rsidRPr="00D6543E">
        <w:rPr>
          <w:b/>
          <w:sz w:val="14"/>
          <w:szCs w:val="14"/>
        </w:rPr>
        <w:t>5.6. Результат рассмотрения жалобы</w:t>
      </w:r>
    </w:p>
    <w:p w:rsidR="00AC0A5E" w:rsidRPr="00D6543E" w:rsidRDefault="00AC0A5E" w:rsidP="00AC0A5E">
      <w:pPr>
        <w:suppressAutoHyphens/>
        <w:ind w:firstLine="284"/>
        <w:jc w:val="both"/>
        <w:rPr>
          <w:sz w:val="14"/>
          <w:szCs w:val="14"/>
        </w:rPr>
      </w:pPr>
      <w:r w:rsidRPr="00D6543E">
        <w:rPr>
          <w:sz w:val="14"/>
          <w:szCs w:val="14"/>
        </w:rPr>
        <w:t>5.6.2. По результатам рассмотрения жалобы принимается одно из следующих решений:</w:t>
      </w:r>
    </w:p>
    <w:p w:rsidR="00AC0A5E" w:rsidRPr="00D6543E" w:rsidRDefault="00AC0A5E" w:rsidP="00AC0A5E">
      <w:pPr>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C0A5E" w:rsidRPr="00D6543E" w:rsidRDefault="00AC0A5E" w:rsidP="00AC0A5E">
      <w:pPr>
        <w:suppressAutoHyphens/>
        <w:ind w:firstLine="284"/>
        <w:jc w:val="both"/>
        <w:rPr>
          <w:sz w:val="14"/>
          <w:szCs w:val="14"/>
        </w:rPr>
      </w:pPr>
      <w:r w:rsidRPr="00D6543E">
        <w:rPr>
          <w:sz w:val="14"/>
          <w:szCs w:val="14"/>
        </w:rPr>
        <w:t>в удовлетворении жалобы отказывается.</w:t>
      </w:r>
    </w:p>
    <w:p w:rsidR="00AC0A5E" w:rsidRPr="00D6543E" w:rsidRDefault="00AC0A5E" w:rsidP="00AC0A5E">
      <w:pPr>
        <w:suppressAutoHyphens/>
        <w:ind w:firstLine="284"/>
        <w:jc w:val="both"/>
        <w:rPr>
          <w:sz w:val="14"/>
          <w:szCs w:val="14"/>
        </w:rPr>
      </w:pPr>
      <w:r w:rsidRPr="00D6543E">
        <w:rPr>
          <w:b/>
          <w:sz w:val="14"/>
          <w:szCs w:val="14"/>
        </w:rPr>
        <w:t>5.7. Порядок информирования заявителя о результатах рассмотрения жалобы</w:t>
      </w:r>
    </w:p>
    <w:p w:rsidR="00AC0A5E" w:rsidRPr="00D6543E" w:rsidRDefault="00AC0A5E" w:rsidP="00AC0A5E">
      <w:pPr>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C0A5E" w:rsidRPr="00D6543E" w:rsidRDefault="00AC0A5E" w:rsidP="00AC0A5E">
      <w:pPr>
        <w:suppressAutoHyphens/>
        <w:ind w:firstLine="284"/>
        <w:jc w:val="both"/>
        <w:rPr>
          <w:sz w:val="14"/>
          <w:szCs w:val="14"/>
        </w:rPr>
      </w:pPr>
      <w:r w:rsidRPr="00D6543E">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w:t>
      </w:r>
      <w:r w:rsidRPr="00D6543E">
        <w:rPr>
          <w:sz w:val="14"/>
          <w:szCs w:val="14"/>
        </w:rPr>
        <w:lastRenderedPageBreak/>
        <w:t>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C0A5E" w:rsidRPr="00D6543E" w:rsidRDefault="00AC0A5E" w:rsidP="00AC0A5E">
      <w:pPr>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AC0A5E" w:rsidRPr="00D6543E" w:rsidRDefault="00AC0A5E" w:rsidP="00AC0A5E">
      <w:pPr>
        <w:suppressAutoHyphens/>
        <w:ind w:firstLine="284"/>
        <w:jc w:val="both"/>
        <w:rPr>
          <w:b/>
          <w:sz w:val="14"/>
          <w:szCs w:val="14"/>
        </w:rPr>
      </w:pPr>
      <w:r w:rsidRPr="00D6543E">
        <w:rPr>
          <w:b/>
          <w:sz w:val="14"/>
          <w:szCs w:val="14"/>
        </w:rPr>
        <w:t>5.8. Порядок обжалования решения по жалобе</w:t>
      </w:r>
    </w:p>
    <w:p w:rsidR="00AC0A5E" w:rsidRPr="00D6543E" w:rsidRDefault="00AC0A5E" w:rsidP="00AC0A5E">
      <w:pPr>
        <w:suppressAutoHyphens/>
        <w:ind w:firstLine="284"/>
        <w:jc w:val="both"/>
        <w:rPr>
          <w:sz w:val="14"/>
          <w:szCs w:val="14"/>
        </w:rPr>
      </w:pPr>
      <w:r w:rsidRPr="00D6543E">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AC0A5E" w:rsidRPr="00D6543E" w:rsidRDefault="00AC0A5E" w:rsidP="00AC0A5E">
      <w:pPr>
        <w:suppressAutoHyphens/>
        <w:ind w:firstLine="284"/>
        <w:jc w:val="both"/>
        <w:rPr>
          <w:b/>
          <w:sz w:val="14"/>
          <w:szCs w:val="14"/>
        </w:rPr>
      </w:pPr>
      <w:r w:rsidRPr="00D6543E">
        <w:rPr>
          <w:b/>
          <w:sz w:val="14"/>
          <w:szCs w:val="14"/>
        </w:rPr>
        <w:t>5.9. Право заявителя на получение информации и документов, необходимых для обоснования и рассмотрения жалобы</w:t>
      </w:r>
    </w:p>
    <w:p w:rsidR="00AC0A5E" w:rsidRPr="00D6543E" w:rsidRDefault="00AC0A5E" w:rsidP="00AC0A5E">
      <w:pPr>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AC0A5E" w:rsidRPr="00D6543E" w:rsidRDefault="00AC0A5E" w:rsidP="00AC0A5E">
      <w:pPr>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AC0A5E" w:rsidRPr="00D6543E" w:rsidRDefault="00AC0A5E" w:rsidP="00AC0A5E">
      <w:pPr>
        <w:suppressAutoHyphens/>
        <w:ind w:firstLine="284"/>
        <w:jc w:val="both"/>
        <w:rPr>
          <w:sz w:val="14"/>
          <w:szCs w:val="14"/>
        </w:rPr>
      </w:pPr>
      <w:r w:rsidRPr="00D6543E">
        <w:rPr>
          <w:sz w:val="14"/>
          <w:szCs w:val="14"/>
        </w:rPr>
        <w:t>5.10.1. Отдел, Администрация муниципального района, МФЦ обеспечивают:</w:t>
      </w:r>
    </w:p>
    <w:p w:rsidR="00AC0A5E" w:rsidRPr="00D6543E" w:rsidRDefault="00AC0A5E" w:rsidP="00AC0A5E">
      <w:pPr>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AC0A5E" w:rsidRPr="00D6543E" w:rsidRDefault="00AC0A5E" w:rsidP="00AC0A5E">
      <w:pPr>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D6543E">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636696" w:rsidRPr="00D6543E" w:rsidRDefault="00636696" w:rsidP="00636696">
      <w:pPr>
        <w:suppressAutoHyphens/>
        <w:ind w:left="3540"/>
        <w:jc w:val="right"/>
        <w:rPr>
          <w:b/>
          <w:sz w:val="14"/>
          <w:szCs w:val="14"/>
        </w:rPr>
      </w:pPr>
      <w:r w:rsidRPr="00D6543E">
        <w:rPr>
          <w:b/>
          <w:sz w:val="14"/>
          <w:szCs w:val="14"/>
        </w:rPr>
        <w:t xml:space="preserve">    Приложение №1</w:t>
      </w:r>
    </w:p>
    <w:p w:rsidR="00636696" w:rsidRPr="00D6543E" w:rsidRDefault="00636696" w:rsidP="00636696">
      <w:pPr>
        <w:tabs>
          <w:tab w:val="left" w:pos="720"/>
          <w:tab w:val="left" w:pos="2694"/>
        </w:tabs>
        <w:suppressAutoHyphens/>
        <w:jc w:val="right"/>
        <w:rPr>
          <w:sz w:val="14"/>
          <w:szCs w:val="14"/>
        </w:rPr>
      </w:pPr>
      <w:r w:rsidRPr="00D6543E">
        <w:rPr>
          <w:sz w:val="14"/>
          <w:szCs w:val="14"/>
        </w:rPr>
        <w:t xml:space="preserve">                                                                                   к административному регламенту </w:t>
      </w:r>
    </w:p>
    <w:p w:rsidR="00636696" w:rsidRPr="00D6543E" w:rsidRDefault="00636696" w:rsidP="00636696">
      <w:pPr>
        <w:tabs>
          <w:tab w:val="left" w:pos="720"/>
        </w:tabs>
        <w:suppressAutoHyphens/>
        <w:jc w:val="right"/>
        <w:rPr>
          <w:sz w:val="14"/>
          <w:szCs w:val="14"/>
        </w:rPr>
      </w:pPr>
      <w:r w:rsidRPr="00D6543E">
        <w:rPr>
          <w:sz w:val="14"/>
          <w:szCs w:val="14"/>
        </w:rPr>
        <w:t xml:space="preserve"> предоставления муниципальной услуги </w:t>
      </w:r>
    </w:p>
    <w:p w:rsidR="00636696" w:rsidRPr="00D6543E" w:rsidRDefault="00636696" w:rsidP="00636696">
      <w:pPr>
        <w:tabs>
          <w:tab w:val="left" w:pos="720"/>
        </w:tabs>
        <w:suppressAutoHyphens/>
        <w:jc w:val="right"/>
        <w:rPr>
          <w:sz w:val="14"/>
          <w:szCs w:val="14"/>
        </w:rPr>
      </w:pPr>
      <w:r w:rsidRPr="00D6543E">
        <w:rPr>
          <w:sz w:val="14"/>
          <w:szCs w:val="14"/>
        </w:rPr>
        <w:t>по приёму заявлений, постановке на учёт и</w:t>
      </w:r>
    </w:p>
    <w:p w:rsidR="00636696" w:rsidRPr="00D6543E" w:rsidRDefault="00636696" w:rsidP="00636696">
      <w:pPr>
        <w:tabs>
          <w:tab w:val="left" w:pos="720"/>
        </w:tabs>
        <w:suppressAutoHyphens/>
        <w:jc w:val="right"/>
        <w:rPr>
          <w:sz w:val="14"/>
          <w:szCs w:val="14"/>
        </w:rPr>
      </w:pPr>
      <w:r w:rsidRPr="00D6543E">
        <w:rPr>
          <w:sz w:val="14"/>
          <w:szCs w:val="14"/>
        </w:rPr>
        <w:t xml:space="preserve">                                                                        зачислению детей в образовательные </w:t>
      </w:r>
    </w:p>
    <w:p w:rsidR="00636696" w:rsidRPr="00D6543E" w:rsidRDefault="00636696" w:rsidP="00636696">
      <w:pPr>
        <w:tabs>
          <w:tab w:val="left" w:pos="720"/>
        </w:tabs>
        <w:suppressAutoHyphens/>
        <w:jc w:val="right"/>
        <w:rPr>
          <w:sz w:val="14"/>
          <w:szCs w:val="14"/>
        </w:rPr>
      </w:pPr>
      <w:r w:rsidRPr="00D6543E">
        <w:rPr>
          <w:sz w:val="14"/>
          <w:szCs w:val="14"/>
        </w:rPr>
        <w:t xml:space="preserve">                                     организации, реализующие образовательную </w:t>
      </w:r>
    </w:p>
    <w:p w:rsidR="00636696" w:rsidRPr="00D6543E" w:rsidRDefault="00636696" w:rsidP="00636696">
      <w:pPr>
        <w:tabs>
          <w:tab w:val="left" w:pos="720"/>
        </w:tabs>
        <w:suppressAutoHyphens/>
        <w:jc w:val="right"/>
        <w:rPr>
          <w:sz w:val="14"/>
          <w:szCs w:val="14"/>
        </w:rPr>
      </w:pPr>
      <w:r w:rsidRPr="00D6543E">
        <w:rPr>
          <w:sz w:val="14"/>
          <w:szCs w:val="14"/>
        </w:rPr>
        <w:t>программу дошкольного образования</w:t>
      </w:r>
    </w:p>
    <w:p w:rsidR="00636696" w:rsidRPr="00D6543E" w:rsidRDefault="00636696" w:rsidP="00636696">
      <w:pPr>
        <w:tabs>
          <w:tab w:val="left" w:pos="720"/>
        </w:tabs>
        <w:suppressAutoHyphens/>
        <w:jc w:val="right"/>
        <w:rPr>
          <w:sz w:val="14"/>
          <w:szCs w:val="14"/>
        </w:rPr>
      </w:pPr>
    </w:p>
    <w:p w:rsidR="00636696" w:rsidRPr="00D6543E" w:rsidRDefault="00636696" w:rsidP="00636696">
      <w:pPr>
        <w:suppressAutoHyphens/>
        <w:jc w:val="center"/>
        <w:rPr>
          <w:b/>
          <w:sz w:val="14"/>
          <w:szCs w:val="14"/>
        </w:rPr>
      </w:pPr>
      <w:r w:rsidRPr="00D6543E">
        <w:rPr>
          <w:b/>
          <w:sz w:val="14"/>
          <w:szCs w:val="14"/>
        </w:rPr>
        <w:t>Информация о месте нахождения, справочных телефонах, факсах, адресах электронной почты, графике (режиме) работы организаций, участвующих в предоставлении муниципальной услуги</w:t>
      </w:r>
    </w:p>
    <w:p w:rsidR="00AC0A5E" w:rsidRPr="00D6543E" w:rsidRDefault="00AC0A5E" w:rsidP="00AC0A5E">
      <w:pPr>
        <w:suppressAutoHyphens/>
        <w:jc w:val="right"/>
        <w:rPr>
          <w:b/>
          <w:sz w:val="14"/>
          <w:szCs w:val="14"/>
        </w:rPr>
      </w:pPr>
      <w:r w:rsidRPr="00D6543E">
        <w:rPr>
          <w:b/>
          <w:sz w:val="14"/>
          <w:szCs w:val="14"/>
        </w:rPr>
        <w:t xml:space="preserve">                                                                                                                                                         </w:t>
      </w:r>
    </w:p>
    <w:tbl>
      <w:tblPr>
        <w:tblpPr w:leftFromText="180" w:rightFromText="180" w:vertAnchor="text" w:horzAnchor="margin" w:tblpXSpec="right" w:tblpY="-11"/>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992"/>
        <w:gridCol w:w="983"/>
        <w:gridCol w:w="1002"/>
        <w:gridCol w:w="567"/>
        <w:gridCol w:w="1134"/>
      </w:tblGrid>
      <w:tr w:rsidR="00636696" w:rsidRPr="00D6543E" w:rsidTr="00636696">
        <w:trPr>
          <w:trHeight w:val="416"/>
        </w:trPr>
        <w:tc>
          <w:tcPr>
            <w:tcW w:w="3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 п/п</w:t>
            </w:r>
          </w:p>
        </w:tc>
        <w:tc>
          <w:tcPr>
            <w:tcW w:w="9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Наименование учреждения</w:t>
            </w:r>
          </w:p>
        </w:tc>
        <w:tc>
          <w:tcPr>
            <w:tcW w:w="983" w:type="dxa"/>
            <w:tcBorders>
              <w:top w:val="single" w:sz="4" w:space="0" w:color="auto"/>
              <w:left w:val="single" w:sz="4" w:space="0" w:color="auto"/>
              <w:bottom w:val="single" w:sz="4" w:space="0" w:color="auto"/>
              <w:right w:val="single" w:sz="4" w:space="0" w:color="auto"/>
            </w:tcBorders>
          </w:tcPr>
          <w:p w:rsidR="00636696" w:rsidRPr="00D6543E" w:rsidRDefault="00636696" w:rsidP="00636696">
            <w:pPr>
              <w:suppressAutoHyphens/>
              <w:rPr>
                <w:rFonts w:eastAsia="Times New Roman"/>
                <w:sz w:val="12"/>
                <w:szCs w:val="12"/>
              </w:rPr>
            </w:pPr>
            <w:r w:rsidRPr="00D6543E">
              <w:rPr>
                <w:rFonts w:eastAsia="Times New Roman"/>
                <w:sz w:val="12"/>
                <w:szCs w:val="12"/>
              </w:rPr>
              <w:t>Адрес:</w:t>
            </w:r>
          </w:p>
          <w:p w:rsidR="00636696" w:rsidRPr="00D6543E" w:rsidRDefault="00636696" w:rsidP="00636696">
            <w:pPr>
              <w:suppressAutoHyphens/>
              <w:jc w:val="center"/>
              <w:rPr>
                <w:rFonts w:eastAsia="Times New Roman"/>
                <w:b/>
                <w:sz w:val="12"/>
                <w:szCs w:val="12"/>
              </w:rPr>
            </w:pPr>
          </w:p>
        </w:tc>
        <w:tc>
          <w:tcPr>
            <w:tcW w:w="100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Ф.И.О. руководителя</w:t>
            </w:r>
          </w:p>
        </w:tc>
        <w:tc>
          <w:tcPr>
            <w:tcW w:w="567"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 телефона</w:t>
            </w:r>
          </w:p>
        </w:tc>
        <w:tc>
          <w:tcPr>
            <w:tcW w:w="1134"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Е-</w:t>
            </w:r>
            <w:r w:rsidRPr="00D6543E">
              <w:rPr>
                <w:rFonts w:eastAsia="Times New Roman"/>
                <w:b/>
                <w:sz w:val="12"/>
                <w:szCs w:val="12"/>
                <w:lang w:val="en-US"/>
              </w:rPr>
              <w:t>mail</w:t>
            </w:r>
            <w:r w:rsidRPr="00D6543E">
              <w:rPr>
                <w:rFonts w:eastAsia="Times New Roman"/>
                <w:b/>
                <w:sz w:val="12"/>
                <w:szCs w:val="12"/>
              </w:rPr>
              <w:t xml:space="preserve"> и </w:t>
            </w:r>
          </w:p>
          <w:p w:rsidR="00636696" w:rsidRPr="00D6543E" w:rsidRDefault="00636696" w:rsidP="00636696">
            <w:pPr>
              <w:suppressAutoHyphens/>
              <w:jc w:val="center"/>
              <w:rPr>
                <w:rFonts w:eastAsia="Times New Roman"/>
                <w:b/>
                <w:sz w:val="12"/>
                <w:szCs w:val="12"/>
              </w:rPr>
            </w:pPr>
            <w:r w:rsidRPr="00D6543E">
              <w:rPr>
                <w:rFonts w:eastAsia="Times New Roman"/>
                <w:b/>
                <w:sz w:val="12"/>
                <w:szCs w:val="12"/>
              </w:rPr>
              <w:t>адрес сайта</w:t>
            </w:r>
          </w:p>
        </w:tc>
      </w:tr>
      <w:tr w:rsidR="00636696" w:rsidRPr="00D6543E" w:rsidTr="00636696">
        <w:trPr>
          <w:trHeight w:val="975"/>
        </w:trPr>
        <w:tc>
          <w:tcPr>
            <w:tcW w:w="3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sz w:val="12"/>
                <w:szCs w:val="12"/>
              </w:rPr>
            </w:pPr>
            <w:r w:rsidRPr="00D6543E">
              <w:rPr>
                <w:rFonts w:eastAsia="Times New Roman"/>
                <w:sz w:val="12"/>
                <w:szCs w:val="12"/>
              </w:rPr>
              <w:t>1.</w:t>
            </w:r>
          </w:p>
        </w:tc>
        <w:tc>
          <w:tcPr>
            <w:tcW w:w="9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Муниципальное автономное дошкольное образовательное учреждение «Детский сад №1 г. Сольцы»</w:t>
            </w:r>
          </w:p>
        </w:tc>
        <w:tc>
          <w:tcPr>
            <w:tcW w:w="983" w:type="dxa"/>
            <w:tcBorders>
              <w:top w:val="single" w:sz="4" w:space="0" w:color="auto"/>
              <w:left w:val="single" w:sz="4" w:space="0" w:color="auto"/>
              <w:bottom w:val="single" w:sz="4" w:space="0" w:color="auto"/>
              <w:right w:val="single" w:sz="4" w:space="0" w:color="auto"/>
            </w:tcBorders>
          </w:tcPr>
          <w:p w:rsidR="00636696" w:rsidRPr="00D6543E" w:rsidRDefault="00636696" w:rsidP="00636696">
            <w:pPr>
              <w:suppressAutoHyphens/>
              <w:rPr>
                <w:rFonts w:eastAsia="Times New Roman"/>
                <w:sz w:val="12"/>
                <w:szCs w:val="12"/>
              </w:rPr>
            </w:pPr>
            <w:r w:rsidRPr="00D6543E">
              <w:rPr>
                <w:rFonts w:eastAsia="Times New Roman"/>
                <w:sz w:val="12"/>
                <w:szCs w:val="12"/>
              </w:rPr>
              <w:t>175040 г. Сольцы Новгородская обл., Советский проспект, д. 64а</w:t>
            </w:r>
          </w:p>
        </w:tc>
        <w:tc>
          <w:tcPr>
            <w:tcW w:w="100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b/>
                <w:sz w:val="12"/>
                <w:szCs w:val="12"/>
              </w:rPr>
            </w:pPr>
            <w:r w:rsidRPr="00D6543E">
              <w:rPr>
                <w:rFonts w:eastAsia="Times New Roman"/>
                <w:b/>
                <w:sz w:val="12"/>
                <w:szCs w:val="12"/>
              </w:rPr>
              <w:t xml:space="preserve">Евстигнеева </w:t>
            </w:r>
            <w:proofErr w:type="spellStart"/>
            <w:r w:rsidRPr="00D6543E">
              <w:rPr>
                <w:rFonts w:eastAsia="Times New Roman"/>
                <w:b/>
                <w:sz w:val="12"/>
                <w:szCs w:val="12"/>
              </w:rPr>
              <w:t>Альвина</w:t>
            </w:r>
            <w:proofErr w:type="spellEnd"/>
            <w:r w:rsidRPr="00D6543E">
              <w:rPr>
                <w:rFonts w:eastAsia="Times New Roman"/>
                <w:b/>
                <w:sz w:val="12"/>
                <w:szCs w:val="12"/>
              </w:rPr>
              <w:t xml:space="preserve"> Николаевна</w:t>
            </w:r>
          </w:p>
        </w:tc>
        <w:tc>
          <w:tcPr>
            <w:tcW w:w="567"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b/>
                <w:sz w:val="12"/>
                <w:szCs w:val="12"/>
              </w:rPr>
            </w:pPr>
            <w:r w:rsidRPr="00D6543E">
              <w:rPr>
                <w:rFonts w:eastAsia="Times New Roman"/>
                <w:b/>
                <w:sz w:val="12"/>
                <w:szCs w:val="12"/>
              </w:rPr>
              <w:t>тел.30-228</w:t>
            </w:r>
          </w:p>
        </w:tc>
        <w:tc>
          <w:tcPr>
            <w:tcW w:w="1134" w:type="dxa"/>
            <w:tcBorders>
              <w:top w:val="single" w:sz="4" w:space="0" w:color="auto"/>
              <w:left w:val="single" w:sz="4" w:space="0" w:color="auto"/>
              <w:bottom w:val="single" w:sz="4" w:space="0" w:color="auto"/>
              <w:right w:val="single" w:sz="4" w:space="0" w:color="auto"/>
            </w:tcBorders>
            <w:hideMark/>
          </w:tcPr>
          <w:p w:rsidR="00636696" w:rsidRPr="00D6543E" w:rsidRDefault="00407575" w:rsidP="00636696">
            <w:pPr>
              <w:suppressAutoHyphens/>
              <w:rPr>
                <w:rFonts w:eastAsia="Times New Roman"/>
                <w:sz w:val="12"/>
                <w:szCs w:val="12"/>
              </w:rPr>
            </w:pPr>
            <w:hyperlink r:id="rId59" w:history="1">
              <w:r w:rsidR="00636696" w:rsidRPr="00D6543E">
                <w:rPr>
                  <w:rFonts w:eastAsia="Times New Roman"/>
                  <w:sz w:val="12"/>
                  <w:szCs w:val="12"/>
                </w:rPr>
                <w:t>madou1@mail.ru</w:t>
              </w:r>
            </w:hyperlink>
            <w:r w:rsidR="00636696" w:rsidRPr="00D6543E">
              <w:rPr>
                <w:rFonts w:eastAsia="Times New Roman"/>
                <w:sz w:val="12"/>
                <w:szCs w:val="12"/>
              </w:rPr>
              <w:t xml:space="preserve"> </w:t>
            </w:r>
          </w:p>
          <w:p w:rsidR="00636696" w:rsidRPr="00D6543E" w:rsidRDefault="00636696" w:rsidP="00636696">
            <w:pPr>
              <w:suppressAutoHyphens/>
              <w:rPr>
                <w:rFonts w:eastAsia="Times New Roman"/>
                <w:sz w:val="12"/>
                <w:szCs w:val="12"/>
              </w:rPr>
            </w:pPr>
            <w:r w:rsidRPr="00D6543E">
              <w:rPr>
                <w:rFonts w:eastAsia="Times New Roman"/>
                <w:sz w:val="12"/>
                <w:szCs w:val="12"/>
              </w:rPr>
              <w:t xml:space="preserve"> http://soltsy-mdou1.ucoz.ru/</w:t>
            </w:r>
          </w:p>
        </w:tc>
      </w:tr>
      <w:tr w:rsidR="00636696" w:rsidRPr="00D6543E" w:rsidTr="00636696">
        <w:trPr>
          <w:trHeight w:val="988"/>
        </w:trPr>
        <w:tc>
          <w:tcPr>
            <w:tcW w:w="3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sz w:val="12"/>
                <w:szCs w:val="12"/>
              </w:rPr>
            </w:pPr>
            <w:r w:rsidRPr="00D6543E">
              <w:rPr>
                <w:rFonts w:eastAsia="Times New Roman"/>
                <w:sz w:val="12"/>
                <w:szCs w:val="12"/>
              </w:rPr>
              <w:t>2.</w:t>
            </w:r>
          </w:p>
        </w:tc>
        <w:tc>
          <w:tcPr>
            <w:tcW w:w="9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Муниципальное автономное дошкольное образовательное учреждение «Детский сад №6»</w:t>
            </w:r>
          </w:p>
        </w:tc>
        <w:tc>
          <w:tcPr>
            <w:tcW w:w="983"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175042 г.Сольцы-2 Новгородская обл. ул. Авиаторов, д. 13</w:t>
            </w:r>
          </w:p>
        </w:tc>
        <w:tc>
          <w:tcPr>
            <w:tcW w:w="100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b/>
                <w:sz w:val="12"/>
                <w:szCs w:val="12"/>
              </w:rPr>
            </w:pPr>
            <w:proofErr w:type="spellStart"/>
            <w:r w:rsidRPr="00D6543E">
              <w:rPr>
                <w:rFonts w:eastAsia="Times New Roman"/>
                <w:b/>
                <w:sz w:val="12"/>
                <w:szCs w:val="12"/>
              </w:rPr>
              <w:t>Перекрестова</w:t>
            </w:r>
            <w:proofErr w:type="spellEnd"/>
            <w:r w:rsidRPr="00D6543E">
              <w:rPr>
                <w:rFonts w:eastAsia="Times New Roman"/>
                <w:b/>
                <w:sz w:val="12"/>
                <w:szCs w:val="12"/>
              </w:rPr>
              <w:t xml:space="preserve"> Елена Валентинов</w:t>
            </w:r>
          </w:p>
          <w:p w:rsidR="00636696" w:rsidRPr="00D6543E" w:rsidRDefault="00636696" w:rsidP="00636696">
            <w:pPr>
              <w:suppressAutoHyphens/>
              <w:rPr>
                <w:rFonts w:eastAsia="Times New Roman"/>
                <w:b/>
                <w:sz w:val="12"/>
                <w:szCs w:val="12"/>
              </w:rPr>
            </w:pPr>
            <w:r w:rsidRPr="00D6543E">
              <w:rPr>
                <w:rFonts w:eastAsia="Times New Roman"/>
                <w:b/>
                <w:sz w:val="12"/>
                <w:szCs w:val="12"/>
              </w:rPr>
              <w:t>на</w:t>
            </w:r>
          </w:p>
        </w:tc>
        <w:tc>
          <w:tcPr>
            <w:tcW w:w="567" w:type="dxa"/>
            <w:tcBorders>
              <w:top w:val="single" w:sz="4" w:space="0" w:color="auto"/>
              <w:left w:val="single" w:sz="4" w:space="0" w:color="auto"/>
              <w:bottom w:val="single" w:sz="4" w:space="0" w:color="auto"/>
              <w:right w:val="single" w:sz="4" w:space="0" w:color="auto"/>
            </w:tcBorders>
          </w:tcPr>
          <w:p w:rsidR="00636696" w:rsidRPr="00D6543E" w:rsidRDefault="00636696" w:rsidP="00636696">
            <w:pPr>
              <w:suppressAutoHyphens/>
              <w:rPr>
                <w:rFonts w:eastAsia="Times New Roman"/>
                <w:b/>
                <w:sz w:val="12"/>
                <w:szCs w:val="12"/>
              </w:rPr>
            </w:pPr>
          </w:p>
          <w:p w:rsidR="00636696" w:rsidRPr="00D6543E" w:rsidRDefault="00636696" w:rsidP="00636696">
            <w:pPr>
              <w:suppressAutoHyphens/>
              <w:rPr>
                <w:rFonts w:eastAsia="Times New Roman"/>
                <w:sz w:val="12"/>
                <w:szCs w:val="12"/>
              </w:rPr>
            </w:pPr>
            <w:r w:rsidRPr="00D6543E">
              <w:rPr>
                <w:rFonts w:eastAsia="Times New Roman"/>
                <w:b/>
                <w:sz w:val="12"/>
                <w:szCs w:val="12"/>
              </w:rPr>
              <w:t>тел. 30-994</w:t>
            </w:r>
          </w:p>
        </w:tc>
        <w:tc>
          <w:tcPr>
            <w:tcW w:w="1134" w:type="dxa"/>
            <w:tcBorders>
              <w:top w:val="single" w:sz="4" w:space="0" w:color="auto"/>
              <w:left w:val="single" w:sz="4" w:space="0" w:color="auto"/>
              <w:bottom w:val="single" w:sz="4" w:space="0" w:color="auto"/>
              <w:right w:val="single" w:sz="4" w:space="0" w:color="auto"/>
            </w:tcBorders>
            <w:hideMark/>
          </w:tcPr>
          <w:p w:rsidR="00636696" w:rsidRPr="00D6543E" w:rsidRDefault="00407575" w:rsidP="00636696">
            <w:pPr>
              <w:suppressAutoHyphens/>
              <w:rPr>
                <w:rFonts w:eastAsia="Times New Roman"/>
                <w:sz w:val="12"/>
                <w:szCs w:val="12"/>
              </w:rPr>
            </w:pPr>
            <w:hyperlink r:id="rId60" w:history="1">
              <w:r w:rsidR="00636696" w:rsidRPr="00D6543E">
                <w:rPr>
                  <w:rFonts w:eastAsia="Times New Roman"/>
                  <w:sz w:val="12"/>
                  <w:szCs w:val="12"/>
                  <w:lang w:val="en-US"/>
                </w:rPr>
                <w:t>ds</w:t>
              </w:r>
              <w:r w:rsidR="00636696" w:rsidRPr="00D6543E">
                <w:rPr>
                  <w:rFonts w:eastAsia="Times New Roman"/>
                  <w:sz w:val="12"/>
                  <w:szCs w:val="12"/>
                </w:rPr>
                <w:t>6.</w:t>
              </w:r>
              <w:r w:rsidR="00636696" w:rsidRPr="00D6543E">
                <w:rPr>
                  <w:rFonts w:eastAsia="Times New Roman"/>
                  <w:sz w:val="12"/>
                  <w:szCs w:val="12"/>
                  <w:lang w:val="en-US"/>
                </w:rPr>
                <w:t>elena</w:t>
              </w:r>
              <w:r w:rsidR="00636696" w:rsidRPr="00D6543E">
                <w:rPr>
                  <w:rFonts w:eastAsia="Times New Roman"/>
                  <w:sz w:val="12"/>
                  <w:szCs w:val="12"/>
                </w:rPr>
                <w:t>@</w:t>
              </w:r>
              <w:r w:rsidR="00636696" w:rsidRPr="00D6543E">
                <w:rPr>
                  <w:rFonts w:eastAsia="Times New Roman"/>
                  <w:sz w:val="12"/>
                  <w:szCs w:val="12"/>
                  <w:lang w:val="en-US"/>
                </w:rPr>
                <w:t>mail</w:t>
              </w:r>
              <w:r w:rsidR="00636696" w:rsidRPr="00D6543E">
                <w:rPr>
                  <w:rFonts w:eastAsia="Times New Roman"/>
                  <w:sz w:val="12"/>
                  <w:szCs w:val="12"/>
                </w:rPr>
                <w:t>.</w:t>
              </w:r>
              <w:r w:rsidR="00636696" w:rsidRPr="00D6543E">
                <w:rPr>
                  <w:rFonts w:eastAsia="Times New Roman"/>
                  <w:sz w:val="12"/>
                  <w:szCs w:val="12"/>
                  <w:lang w:val="en-US"/>
                </w:rPr>
                <w:t>ru</w:t>
              </w:r>
            </w:hyperlink>
            <w:r w:rsidR="00636696" w:rsidRPr="00D6543E">
              <w:rPr>
                <w:rFonts w:eastAsia="Times New Roman"/>
                <w:sz w:val="12"/>
                <w:szCs w:val="12"/>
              </w:rPr>
              <w:t xml:space="preserve"> </w:t>
            </w:r>
          </w:p>
          <w:p w:rsidR="00636696" w:rsidRPr="00D6543E" w:rsidRDefault="00636696" w:rsidP="00636696">
            <w:pPr>
              <w:suppressAutoHyphens/>
              <w:rPr>
                <w:rFonts w:eastAsia="Times New Roman"/>
                <w:sz w:val="12"/>
                <w:szCs w:val="12"/>
              </w:rPr>
            </w:pPr>
            <w:r w:rsidRPr="00D6543E">
              <w:rPr>
                <w:rFonts w:eastAsia="Times New Roman"/>
                <w:sz w:val="12"/>
                <w:szCs w:val="12"/>
                <w:lang w:val="en-US"/>
              </w:rPr>
              <w:t>http</w:t>
            </w:r>
            <w:r w:rsidRPr="00D6543E">
              <w:rPr>
                <w:rFonts w:eastAsia="Times New Roman"/>
                <w:sz w:val="12"/>
                <w:szCs w:val="12"/>
              </w:rPr>
              <w:t>://</w:t>
            </w:r>
            <w:proofErr w:type="spellStart"/>
            <w:r w:rsidRPr="00D6543E">
              <w:rPr>
                <w:rFonts w:eastAsia="Times New Roman"/>
                <w:sz w:val="12"/>
                <w:szCs w:val="12"/>
                <w:lang w:val="en-US"/>
              </w:rPr>
              <w:t>detskijsad</w:t>
            </w:r>
            <w:proofErr w:type="spellEnd"/>
            <w:r w:rsidRPr="00D6543E">
              <w:rPr>
                <w:rFonts w:eastAsia="Times New Roman"/>
                <w:sz w:val="12"/>
                <w:szCs w:val="12"/>
              </w:rPr>
              <w:t>-6.</w:t>
            </w:r>
            <w:proofErr w:type="spellStart"/>
            <w:r w:rsidRPr="00D6543E">
              <w:rPr>
                <w:rFonts w:eastAsia="Times New Roman"/>
                <w:sz w:val="12"/>
                <w:szCs w:val="12"/>
                <w:lang w:val="en-US"/>
              </w:rPr>
              <w:t>caduk</w:t>
            </w:r>
            <w:proofErr w:type="spellEnd"/>
            <w:r w:rsidRPr="00D6543E">
              <w:rPr>
                <w:rFonts w:eastAsia="Times New Roman"/>
                <w:sz w:val="12"/>
                <w:szCs w:val="12"/>
              </w:rPr>
              <w:t>.</w:t>
            </w:r>
            <w:r w:rsidRPr="00D6543E">
              <w:rPr>
                <w:rFonts w:eastAsia="Times New Roman"/>
                <w:sz w:val="12"/>
                <w:szCs w:val="12"/>
                <w:lang w:val="en-US"/>
              </w:rPr>
              <w:t>ru</w:t>
            </w:r>
            <w:r w:rsidRPr="00D6543E">
              <w:rPr>
                <w:rFonts w:eastAsia="Times New Roman"/>
                <w:sz w:val="12"/>
                <w:szCs w:val="12"/>
              </w:rPr>
              <w:t>/</w:t>
            </w:r>
          </w:p>
        </w:tc>
      </w:tr>
      <w:tr w:rsidR="00636696" w:rsidRPr="00D6543E" w:rsidTr="00636696">
        <w:trPr>
          <w:trHeight w:val="988"/>
        </w:trPr>
        <w:tc>
          <w:tcPr>
            <w:tcW w:w="3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sz w:val="12"/>
                <w:szCs w:val="12"/>
              </w:rPr>
            </w:pPr>
            <w:r w:rsidRPr="00D6543E">
              <w:rPr>
                <w:rFonts w:eastAsia="Times New Roman"/>
                <w:sz w:val="12"/>
                <w:szCs w:val="12"/>
              </w:rPr>
              <w:t>3.</w:t>
            </w:r>
          </w:p>
        </w:tc>
        <w:tc>
          <w:tcPr>
            <w:tcW w:w="9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Муниципальное автономное дошкольное образовательное учреждение «Детский сад №8 г. Сольцы»</w:t>
            </w:r>
          </w:p>
        </w:tc>
        <w:tc>
          <w:tcPr>
            <w:tcW w:w="983"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 xml:space="preserve">175040 г. Сольцы Новгородская обл., </w:t>
            </w:r>
          </w:p>
          <w:p w:rsidR="00636696" w:rsidRPr="00D6543E" w:rsidRDefault="00636696" w:rsidP="00636696">
            <w:pPr>
              <w:suppressAutoHyphens/>
              <w:rPr>
                <w:rFonts w:eastAsia="Times New Roman"/>
                <w:sz w:val="12"/>
                <w:szCs w:val="12"/>
              </w:rPr>
            </w:pPr>
            <w:r w:rsidRPr="00D6543E">
              <w:rPr>
                <w:rFonts w:eastAsia="Times New Roman"/>
                <w:sz w:val="12"/>
                <w:szCs w:val="12"/>
              </w:rPr>
              <w:t>ул. Новгородская д.56</w:t>
            </w:r>
            <w:r w:rsidRPr="00D6543E">
              <w:rPr>
                <w:rFonts w:eastAsia="Times New Roman"/>
                <w:b/>
                <w:sz w:val="12"/>
                <w:szCs w:val="12"/>
              </w:rPr>
              <w:t xml:space="preserve">  </w:t>
            </w:r>
          </w:p>
        </w:tc>
        <w:tc>
          <w:tcPr>
            <w:tcW w:w="100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b/>
                <w:sz w:val="12"/>
                <w:szCs w:val="12"/>
              </w:rPr>
            </w:pPr>
            <w:proofErr w:type="spellStart"/>
            <w:r w:rsidRPr="00D6543E">
              <w:rPr>
                <w:rFonts w:eastAsia="Times New Roman"/>
                <w:b/>
                <w:sz w:val="12"/>
                <w:szCs w:val="12"/>
              </w:rPr>
              <w:t>Ведяпина</w:t>
            </w:r>
            <w:proofErr w:type="spellEnd"/>
            <w:r w:rsidRPr="00D6543E">
              <w:rPr>
                <w:rFonts w:eastAsia="Times New Roman"/>
                <w:b/>
                <w:sz w:val="12"/>
                <w:szCs w:val="12"/>
              </w:rPr>
              <w:t xml:space="preserve"> Ольга Ивановна</w:t>
            </w:r>
          </w:p>
        </w:tc>
        <w:tc>
          <w:tcPr>
            <w:tcW w:w="567" w:type="dxa"/>
            <w:tcBorders>
              <w:top w:val="single" w:sz="4" w:space="0" w:color="auto"/>
              <w:left w:val="single" w:sz="4" w:space="0" w:color="auto"/>
              <w:bottom w:val="single" w:sz="4" w:space="0" w:color="auto"/>
              <w:right w:val="single" w:sz="4" w:space="0" w:color="auto"/>
            </w:tcBorders>
          </w:tcPr>
          <w:p w:rsidR="00636696" w:rsidRPr="00D6543E" w:rsidRDefault="00636696" w:rsidP="00636696">
            <w:pPr>
              <w:suppressAutoHyphens/>
              <w:rPr>
                <w:rFonts w:eastAsia="Times New Roman"/>
                <w:b/>
                <w:sz w:val="12"/>
                <w:szCs w:val="12"/>
              </w:rPr>
            </w:pPr>
            <w:r w:rsidRPr="00D6543E">
              <w:rPr>
                <w:rFonts w:eastAsia="Times New Roman"/>
                <w:b/>
                <w:sz w:val="12"/>
                <w:szCs w:val="12"/>
              </w:rPr>
              <w:t>тел. 30-134</w:t>
            </w:r>
          </w:p>
          <w:p w:rsidR="00636696" w:rsidRPr="00D6543E" w:rsidRDefault="00636696" w:rsidP="00636696">
            <w:pPr>
              <w:suppressAutoHyphens/>
              <w:rPr>
                <w:rFonts w:eastAsia="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636696" w:rsidRPr="00D6543E" w:rsidRDefault="00407575" w:rsidP="00636696">
            <w:pPr>
              <w:suppressAutoHyphens/>
              <w:rPr>
                <w:rFonts w:eastAsia="Times New Roman"/>
                <w:sz w:val="12"/>
                <w:szCs w:val="12"/>
              </w:rPr>
            </w:pPr>
            <w:hyperlink r:id="rId61" w:history="1">
              <w:r w:rsidR="00636696" w:rsidRPr="00D6543E">
                <w:rPr>
                  <w:rFonts w:eastAsia="Times New Roman"/>
                  <w:sz w:val="12"/>
                  <w:szCs w:val="12"/>
                </w:rPr>
                <w:t>detskiy-sadik8@yandex.ru</w:t>
              </w:r>
            </w:hyperlink>
            <w:r w:rsidR="00636696" w:rsidRPr="00D6543E">
              <w:rPr>
                <w:rFonts w:eastAsia="Times New Roman"/>
                <w:sz w:val="12"/>
                <w:szCs w:val="12"/>
              </w:rPr>
              <w:t xml:space="preserve"> </w:t>
            </w:r>
          </w:p>
          <w:p w:rsidR="00636696" w:rsidRPr="00D6543E" w:rsidRDefault="00636696" w:rsidP="00636696">
            <w:pPr>
              <w:suppressAutoHyphens/>
              <w:rPr>
                <w:rFonts w:eastAsia="Times New Roman"/>
                <w:sz w:val="12"/>
                <w:szCs w:val="12"/>
              </w:rPr>
            </w:pPr>
            <w:r w:rsidRPr="00D6543E">
              <w:rPr>
                <w:rFonts w:eastAsia="Times New Roman"/>
                <w:sz w:val="12"/>
                <w:szCs w:val="12"/>
              </w:rPr>
              <w:t>http://www.soletskyi-dsadik8.caduk.ru/</w:t>
            </w:r>
          </w:p>
        </w:tc>
      </w:tr>
      <w:tr w:rsidR="00636696" w:rsidRPr="00D6543E" w:rsidTr="00636696">
        <w:trPr>
          <w:trHeight w:val="983"/>
        </w:trPr>
        <w:tc>
          <w:tcPr>
            <w:tcW w:w="3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jc w:val="center"/>
              <w:rPr>
                <w:rFonts w:eastAsia="Times New Roman"/>
                <w:sz w:val="12"/>
                <w:szCs w:val="12"/>
              </w:rPr>
            </w:pPr>
            <w:r w:rsidRPr="00D6543E">
              <w:rPr>
                <w:rFonts w:eastAsia="Times New Roman"/>
                <w:sz w:val="12"/>
                <w:szCs w:val="12"/>
              </w:rPr>
              <w:t>4.</w:t>
            </w:r>
          </w:p>
        </w:tc>
        <w:tc>
          <w:tcPr>
            <w:tcW w:w="99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Муниципальное автономное дошкольное образовательное учреждение «Детский сад №25 г. Сольцы»</w:t>
            </w:r>
          </w:p>
        </w:tc>
        <w:tc>
          <w:tcPr>
            <w:tcW w:w="983"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sz w:val="12"/>
                <w:szCs w:val="12"/>
              </w:rPr>
            </w:pPr>
            <w:r w:rsidRPr="00D6543E">
              <w:rPr>
                <w:rFonts w:eastAsia="Times New Roman"/>
                <w:sz w:val="12"/>
                <w:szCs w:val="12"/>
              </w:rPr>
              <w:t xml:space="preserve">175040 г. Сольцы Новгородская обл., </w:t>
            </w:r>
          </w:p>
          <w:p w:rsidR="00636696" w:rsidRPr="00D6543E" w:rsidRDefault="00636696" w:rsidP="00636696">
            <w:pPr>
              <w:suppressAutoHyphens/>
              <w:rPr>
                <w:rFonts w:eastAsia="Times New Roman"/>
                <w:b/>
                <w:sz w:val="12"/>
                <w:szCs w:val="12"/>
              </w:rPr>
            </w:pPr>
            <w:r w:rsidRPr="00D6543E">
              <w:rPr>
                <w:rFonts w:eastAsia="Times New Roman"/>
                <w:sz w:val="12"/>
                <w:szCs w:val="12"/>
              </w:rPr>
              <w:t>ул. Ленина д.1-а</w:t>
            </w:r>
            <w:r w:rsidRPr="00D6543E">
              <w:rPr>
                <w:rFonts w:eastAsia="Times New Roman"/>
                <w:b/>
                <w:sz w:val="12"/>
                <w:szCs w:val="12"/>
              </w:rPr>
              <w:t xml:space="preserve">  </w:t>
            </w:r>
          </w:p>
        </w:tc>
        <w:tc>
          <w:tcPr>
            <w:tcW w:w="1002" w:type="dxa"/>
            <w:tcBorders>
              <w:top w:val="single" w:sz="4" w:space="0" w:color="auto"/>
              <w:left w:val="single" w:sz="4" w:space="0" w:color="auto"/>
              <w:bottom w:val="single" w:sz="4" w:space="0" w:color="auto"/>
              <w:right w:val="single" w:sz="4" w:space="0" w:color="auto"/>
            </w:tcBorders>
            <w:hideMark/>
          </w:tcPr>
          <w:p w:rsidR="00636696" w:rsidRPr="00D6543E" w:rsidRDefault="00636696" w:rsidP="00636696">
            <w:pPr>
              <w:suppressAutoHyphens/>
              <w:rPr>
                <w:rFonts w:eastAsia="Times New Roman"/>
                <w:b/>
                <w:sz w:val="12"/>
                <w:szCs w:val="12"/>
              </w:rPr>
            </w:pPr>
            <w:r w:rsidRPr="00D6543E">
              <w:rPr>
                <w:rFonts w:eastAsia="Times New Roman"/>
                <w:b/>
                <w:sz w:val="12"/>
                <w:szCs w:val="12"/>
              </w:rPr>
              <w:t>Ефимова Марина Викторовна</w:t>
            </w:r>
          </w:p>
        </w:tc>
        <w:tc>
          <w:tcPr>
            <w:tcW w:w="567" w:type="dxa"/>
            <w:tcBorders>
              <w:top w:val="single" w:sz="4" w:space="0" w:color="auto"/>
              <w:left w:val="single" w:sz="4" w:space="0" w:color="auto"/>
              <w:bottom w:val="single" w:sz="4" w:space="0" w:color="auto"/>
              <w:right w:val="single" w:sz="4" w:space="0" w:color="auto"/>
            </w:tcBorders>
          </w:tcPr>
          <w:p w:rsidR="00636696" w:rsidRPr="00D6543E" w:rsidRDefault="00636696" w:rsidP="00636696">
            <w:pPr>
              <w:suppressAutoHyphens/>
              <w:rPr>
                <w:rFonts w:eastAsia="Times New Roman"/>
                <w:b/>
                <w:sz w:val="12"/>
                <w:szCs w:val="12"/>
              </w:rPr>
            </w:pPr>
            <w:r w:rsidRPr="00D6543E">
              <w:rPr>
                <w:rFonts w:eastAsia="Times New Roman"/>
                <w:b/>
                <w:sz w:val="12"/>
                <w:szCs w:val="12"/>
              </w:rPr>
              <w:t>тел. 31-240</w:t>
            </w:r>
          </w:p>
          <w:p w:rsidR="00636696" w:rsidRPr="00D6543E" w:rsidRDefault="00636696" w:rsidP="00636696">
            <w:pPr>
              <w:suppressAutoHyphens/>
              <w:rPr>
                <w:rFonts w:eastAsia="Times New Roman"/>
                <w:sz w:val="12"/>
                <w:szCs w:val="12"/>
              </w:rPr>
            </w:pPr>
          </w:p>
        </w:tc>
        <w:tc>
          <w:tcPr>
            <w:tcW w:w="1134" w:type="dxa"/>
            <w:tcBorders>
              <w:top w:val="single" w:sz="4" w:space="0" w:color="auto"/>
              <w:left w:val="single" w:sz="4" w:space="0" w:color="auto"/>
              <w:bottom w:val="single" w:sz="4" w:space="0" w:color="auto"/>
              <w:right w:val="single" w:sz="4" w:space="0" w:color="auto"/>
            </w:tcBorders>
            <w:hideMark/>
          </w:tcPr>
          <w:p w:rsidR="00636696" w:rsidRPr="00D6543E" w:rsidRDefault="00407575" w:rsidP="00636696">
            <w:pPr>
              <w:suppressAutoHyphens/>
              <w:rPr>
                <w:rFonts w:eastAsia="Times New Roman"/>
                <w:sz w:val="12"/>
                <w:szCs w:val="12"/>
              </w:rPr>
            </w:pPr>
            <w:hyperlink r:id="rId62" w:history="1">
              <w:r w:rsidR="00636696" w:rsidRPr="00D6543E">
                <w:rPr>
                  <w:rFonts w:eastAsia="Times New Roman"/>
                  <w:sz w:val="12"/>
                  <w:szCs w:val="12"/>
                </w:rPr>
                <w:t>sadik_25@mail.ru</w:t>
              </w:r>
            </w:hyperlink>
            <w:r w:rsidR="00636696" w:rsidRPr="00D6543E">
              <w:rPr>
                <w:rFonts w:eastAsia="Times New Roman"/>
                <w:sz w:val="12"/>
                <w:szCs w:val="12"/>
              </w:rPr>
              <w:t xml:space="preserve">  </w:t>
            </w:r>
          </w:p>
          <w:p w:rsidR="00636696" w:rsidRPr="00D6543E" w:rsidRDefault="00636696" w:rsidP="00636696">
            <w:pPr>
              <w:suppressAutoHyphens/>
              <w:rPr>
                <w:rFonts w:eastAsia="Times New Roman"/>
                <w:b/>
                <w:sz w:val="12"/>
                <w:szCs w:val="12"/>
              </w:rPr>
            </w:pPr>
            <w:r w:rsidRPr="00D6543E">
              <w:rPr>
                <w:rFonts w:eastAsia="Times New Roman"/>
                <w:sz w:val="12"/>
                <w:szCs w:val="12"/>
              </w:rPr>
              <w:t xml:space="preserve"> http://madou-25.ucoz.net/</w:t>
            </w:r>
          </w:p>
        </w:tc>
      </w:tr>
    </w:tbl>
    <w:p w:rsidR="00DE0226" w:rsidRPr="00D6543E" w:rsidRDefault="00DE0226" w:rsidP="00DE0226">
      <w:pPr>
        <w:suppressAutoHyphens/>
        <w:jc w:val="center"/>
        <w:rPr>
          <w:b/>
          <w:sz w:val="14"/>
          <w:szCs w:val="14"/>
        </w:rPr>
      </w:pPr>
      <w:r w:rsidRPr="00D6543E">
        <w:rPr>
          <w:b/>
          <w:sz w:val="14"/>
          <w:szCs w:val="14"/>
        </w:rPr>
        <w:t>ГРАФИК РАБОТЫ</w:t>
      </w:r>
    </w:p>
    <w:p w:rsidR="00DE0226" w:rsidRPr="00D6543E" w:rsidRDefault="00DE0226" w:rsidP="00DE0226">
      <w:pPr>
        <w:suppressAutoHyphens/>
        <w:jc w:val="center"/>
        <w:rPr>
          <w:b/>
          <w:sz w:val="14"/>
          <w:szCs w:val="14"/>
        </w:rPr>
      </w:pPr>
      <w:r w:rsidRPr="00D6543E">
        <w:rPr>
          <w:b/>
          <w:sz w:val="14"/>
          <w:szCs w:val="14"/>
        </w:rPr>
        <w:t>образовательных организаций,</w:t>
      </w:r>
    </w:p>
    <w:p w:rsidR="00DE0226" w:rsidRPr="00D6543E" w:rsidRDefault="00DE0226" w:rsidP="00DE0226">
      <w:pPr>
        <w:suppressAutoHyphens/>
        <w:jc w:val="center"/>
        <w:rPr>
          <w:sz w:val="14"/>
          <w:szCs w:val="14"/>
        </w:rPr>
      </w:pPr>
      <w:r w:rsidRPr="00D6543E">
        <w:rPr>
          <w:b/>
          <w:sz w:val="14"/>
          <w:szCs w:val="14"/>
        </w:rPr>
        <w:t>участвующих в предоставлении муниципальной услуги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DE0226" w:rsidRPr="00D6543E" w:rsidTr="006F0CDE">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xml:space="preserve">понедельник </w:t>
            </w:r>
          </w:p>
        </w:tc>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с 07.30 до 18.00, перерыв с 13.00 до 14.00</w:t>
            </w:r>
          </w:p>
        </w:tc>
      </w:tr>
      <w:tr w:rsidR="00DE0226" w:rsidRPr="00D6543E" w:rsidTr="006F0CDE">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xml:space="preserve">вторник </w:t>
            </w:r>
          </w:p>
        </w:tc>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с 07.30 до 18.00, перерыв с 13.00 до 14.00</w:t>
            </w:r>
          </w:p>
        </w:tc>
      </w:tr>
      <w:tr w:rsidR="00DE0226" w:rsidRPr="00D6543E" w:rsidTr="006F0CDE">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xml:space="preserve">среда </w:t>
            </w:r>
          </w:p>
        </w:tc>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с 07.30 до 18.00, перерыв с 13.00 до 14.00</w:t>
            </w:r>
          </w:p>
        </w:tc>
      </w:tr>
      <w:tr w:rsidR="00DE0226" w:rsidRPr="00D6543E" w:rsidTr="006F0CDE">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xml:space="preserve">четверг </w:t>
            </w:r>
          </w:p>
        </w:tc>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с 07.30 до 18.00, перерыв с 13.00 до 14.00</w:t>
            </w:r>
          </w:p>
        </w:tc>
      </w:tr>
      <w:tr w:rsidR="00DE0226" w:rsidRPr="00D6543E" w:rsidTr="006F0CDE">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xml:space="preserve">пятница </w:t>
            </w:r>
          </w:p>
        </w:tc>
        <w:tc>
          <w:tcPr>
            <w:tcW w:w="0" w:type="auto"/>
            <w:tcBorders>
              <w:top w:val="nil"/>
              <w:left w:val="nil"/>
              <w:bottom w:val="nil"/>
              <w:right w:val="nil"/>
            </w:tcBorders>
            <w:hideMark/>
          </w:tcPr>
          <w:p w:rsidR="00DE0226" w:rsidRPr="00D6543E" w:rsidRDefault="00DE0226" w:rsidP="009F3762">
            <w:pPr>
              <w:suppressAutoHyphens/>
              <w:jc w:val="both"/>
              <w:rPr>
                <w:sz w:val="14"/>
                <w:szCs w:val="14"/>
              </w:rPr>
            </w:pPr>
            <w:r w:rsidRPr="00D6543E">
              <w:rPr>
                <w:sz w:val="14"/>
                <w:szCs w:val="14"/>
              </w:rPr>
              <w:t>- с 07.30 до 18.00, перерыв с 13.00 до 14.00</w:t>
            </w:r>
          </w:p>
        </w:tc>
      </w:tr>
      <w:tr w:rsidR="00DE0226" w:rsidRPr="00D6543E" w:rsidTr="006F0CDE">
        <w:tc>
          <w:tcPr>
            <w:tcW w:w="0" w:type="auto"/>
            <w:tcBorders>
              <w:top w:val="nil"/>
              <w:left w:val="nil"/>
              <w:bottom w:val="nil"/>
              <w:right w:val="nil"/>
            </w:tcBorders>
            <w:hideMark/>
          </w:tcPr>
          <w:p w:rsidR="00DE0226" w:rsidRPr="00D6543E" w:rsidRDefault="00DE0226" w:rsidP="009F3762">
            <w:pPr>
              <w:keepNext/>
              <w:tabs>
                <w:tab w:val="num" w:pos="0"/>
              </w:tabs>
              <w:suppressAutoHyphens/>
              <w:jc w:val="both"/>
              <w:outlineLvl w:val="5"/>
              <w:rPr>
                <w:bCs/>
                <w:sz w:val="14"/>
                <w:szCs w:val="14"/>
              </w:rPr>
            </w:pPr>
            <w:r w:rsidRPr="00D6543E">
              <w:rPr>
                <w:bCs/>
                <w:sz w:val="14"/>
                <w:szCs w:val="14"/>
              </w:rPr>
              <w:t>суббота</w:t>
            </w:r>
          </w:p>
        </w:tc>
        <w:tc>
          <w:tcPr>
            <w:tcW w:w="0" w:type="auto"/>
            <w:tcBorders>
              <w:top w:val="nil"/>
              <w:left w:val="nil"/>
              <w:bottom w:val="nil"/>
              <w:right w:val="nil"/>
            </w:tcBorders>
            <w:hideMark/>
          </w:tcPr>
          <w:p w:rsidR="00DE0226" w:rsidRPr="00D6543E" w:rsidRDefault="00DE0226" w:rsidP="009F3762">
            <w:pPr>
              <w:tabs>
                <w:tab w:val="num" w:pos="0"/>
              </w:tabs>
              <w:suppressAutoHyphens/>
              <w:autoSpaceDE w:val="0"/>
              <w:autoSpaceDN w:val="0"/>
              <w:jc w:val="both"/>
              <w:rPr>
                <w:sz w:val="14"/>
                <w:szCs w:val="14"/>
              </w:rPr>
            </w:pPr>
            <w:r w:rsidRPr="00D6543E">
              <w:rPr>
                <w:sz w:val="14"/>
                <w:szCs w:val="14"/>
              </w:rPr>
              <w:t>- выходной день</w:t>
            </w:r>
          </w:p>
        </w:tc>
      </w:tr>
      <w:tr w:rsidR="00DE0226" w:rsidRPr="00D6543E" w:rsidTr="006F0CDE">
        <w:tc>
          <w:tcPr>
            <w:tcW w:w="0" w:type="auto"/>
            <w:tcBorders>
              <w:top w:val="nil"/>
              <w:left w:val="nil"/>
              <w:bottom w:val="nil"/>
              <w:right w:val="nil"/>
            </w:tcBorders>
            <w:hideMark/>
          </w:tcPr>
          <w:p w:rsidR="00DE0226" w:rsidRPr="00D6543E" w:rsidRDefault="00DE0226" w:rsidP="009F3762">
            <w:pPr>
              <w:keepNext/>
              <w:tabs>
                <w:tab w:val="num" w:pos="0"/>
              </w:tabs>
              <w:suppressAutoHyphens/>
              <w:jc w:val="both"/>
              <w:outlineLvl w:val="5"/>
              <w:rPr>
                <w:bCs/>
                <w:sz w:val="14"/>
                <w:szCs w:val="14"/>
              </w:rPr>
            </w:pPr>
            <w:r w:rsidRPr="00D6543E">
              <w:rPr>
                <w:bCs/>
                <w:sz w:val="14"/>
                <w:szCs w:val="14"/>
              </w:rPr>
              <w:t>воскресенье</w:t>
            </w:r>
          </w:p>
        </w:tc>
        <w:tc>
          <w:tcPr>
            <w:tcW w:w="0" w:type="auto"/>
            <w:tcBorders>
              <w:top w:val="nil"/>
              <w:left w:val="nil"/>
              <w:bottom w:val="nil"/>
              <w:right w:val="nil"/>
            </w:tcBorders>
            <w:hideMark/>
          </w:tcPr>
          <w:p w:rsidR="00DE0226" w:rsidRPr="00D6543E" w:rsidRDefault="00DE0226" w:rsidP="009F3762">
            <w:pPr>
              <w:tabs>
                <w:tab w:val="num" w:pos="0"/>
              </w:tabs>
              <w:suppressAutoHyphens/>
              <w:autoSpaceDE w:val="0"/>
              <w:autoSpaceDN w:val="0"/>
              <w:jc w:val="both"/>
              <w:rPr>
                <w:sz w:val="14"/>
                <w:szCs w:val="14"/>
              </w:rPr>
            </w:pPr>
            <w:r w:rsidRPr="00D6543E">
              <w:rPr>
                <w:sz w:val="14"/>
                <w:szCs w:val="14"/>
              </w:rPr>
              <w:t>- выходной день</w:t>
            </w:r>
          </w:p>
        </w:tc>
      </w:tr>
    </w:tbl>
    <w:p w:rsidR="00DE0226" w:rsidRPr="00D6543E" w:rsidRDefault="00DE0226" w:rsidP="00DE0226">
      <w:pPr>
        <w:suppressAutoHyphens/>
        <w:jc w:val="both"/>
        <w:rPr>
          <w:sz w:val="14"/>
          <w:szCs w:val="14"/>
        </w:rPr>
      </w:pPr>
    </w:p>
    <w:p w:rsidR="00DE0226" w:rsidRPr="00D6543E" w:rsidRDefault="00DE0226" w:rsidP="00DE0226">
      <w:pPr>
        <w:suppressAutoHyphens/>
        <w:jc w:val="both"/>
        <w:rPr>
          <w:sz w:val="14"/>
          <w:szCs w:val="14"/>
        </w:rPr>
      </w:pPr>
    </w:p>
    <w:p w:rsidR="00DE0226" w:rsidRPr="00D6543E" w:rsidRDefault="00DE0226" w:rsidP="00DE0226">
      <w:pPr>
        <w:suppressAutoHyphens/>
        <w:jc w:val="right"/>
        <w:rPr>
          <w:b/>
          <w:sz w:val="14"/>
          <w:szCs w:val="14"/>
        </w:rPr>
      </w:pPr>
      <w:r w:rsidRPr="00D6543E">
        <w:rPr>
          <w:b/>
          <w:sz w:val="14"/>
          <w:szCs w:val="14"/>
        </w:rPr>
        <w:t xml:space="preserve">Приложение   №2               </w:t>
      </w:r>
    </w:p>
    <w:p w:rsidR="00DE0226" w:rsidRPr="00D6543E" w:rsidRDefault="00DE0226" w:rsidP="00DE0226">
      <w:pPr>
        <w:tabs>
          <w:tab w:val="left" w:pos="720"/>
        </w:tabs>
        <w:suppressAutoHyphens/>
        <w:jc w:val="right"/>
        <w:rPr>
          <w:sz w:val="14"/>
          <w:szCs w:val="14"/>
        </w:rPr>
      </w:pPr>
      <w:r w:rsidRPr="00D6543E">
        <w:rPr>
          <w:sz w:val="14"/>
          <w:szCs w:val="14"/>
        </w:rPr>
        <w:t xml:space="preserve">к административному регламенту </w:t>
      </w:r>
    </w:p>
    <w:p w:rsidR="00DE0226" w:rsidRPr="00D6543E" w:rsidRDefault="00DE0226" w:rsidP="00DE0226">
      <w:pPr>
        <w:tabs>
          <w:tab w:val="left" w:pos="720"/>
        </w:tabs>
        <w:suppressAutoHyphens/>
        <w:jc w:val="right"/>
        <w:rPr>
          <w:sz w:val="14"/>
          <w:szCs w:val="14"/>
        </w:rPr>
      </w:pPr>
      <w:r w:rsidRPr="00D6543E">
        <w:rPr>
          <w:sz w:val="14"/>
          <w:szCs w:val="14"/>
        </w:rPr>
        <w:t xml:space="preserve"> предоставления муниципальной услуги </w:t>
      </w:r>
    </w:p>
    <w:p w:rsidR="00DE0226" w:rsidRPr="00D6543E" w:rsidRDefault="00DE0226" w:rsidP="00DE0226">
      <w:pPr>
        <w:tabs>
          <w:tab w:val="left" w:pos="720"/>
        </w:tabs>
        <w:suppressAutoHyphens/>
        <w:jc w:val="right"/>
        <w:rPr>
          <w:sz w:val="14"/>
          <w:szCs w:val="14"/>
        </w:rPr>
      </w:pPr>
      <w:r w:rsidRPr="00D6543E">
        <w:rPr>
          <w:sz w:val="14"/>
          <w:szCs w:val="14"/>
        </w:rPr>
        <w:t>по приёму заявлений, постановке на учёт и</w:t>
      </w:r>
    </w:p>
    <w:p w:rsidR="00DE0226" w:rsidRPr="00D6543E" w:rsidRDefault="00DE0226" w:rsidP="00DE0226">
      <w:pPr>
        <w:tabs>
          <w:tab w:val="left" w:pos="720"/>
        </w:tabs>
        <w:suppressAutoHyphens/>
        <w:jc w:val="right"/>
        <w:rPr>
          <w:sz w:val="14"/>
          <w:szCs w:val="14"/>
        </w:rPr>
      </w:pPr>
      <w:r w:rsidRPr="00D6543E">
        <w:rPr>
          <w:sz w:val="14"/>
          <w:szCs w:val="14"/>
        </w:rPr>
        <w:t xml:space="preserve">                                                                      зачислению детей в образовательные </w:t>
      </w:r>
    </w:p>
    <w:p w:rsidR="00DE0226" w:rsidRPr="00D6543E" w:rsidRDefault="00DE0226" w:rsidP="00DE0226">
      <w:pPr>
        <w:tabs>
          <w:tab w:val="left" w:pos="720"/>
        </w:tabs>
        <w:suppressAutoHyphens/>
        <w:jc w:val="right"/>
        <w:rPr>
          <w:sz w:val="14"/>
          <w:szCs w:val="14"/>
        </w:rPr>
      </w:pPr>
      <w:r w:rsidRPr="00D6543E">
        <w:rPr>
          <w:sz w:val="14"/>
          <w:szCs w:val="14"/>
        </w:rPr>
        <w:t xml:space="preserve">                                     организации, реализующие образовательную </w:t>
      </w:r>
    </w:p>
    <w:p w:rsidR="00DE0226" w:rsidRPr="00D6543E" w:rsidRDefault="00DE0226" w:rsidP="00DE0226">
      <w:pPr>
        <w:tabs>
          <w:tab w:val="left" w:pos="720"/>
        </w:tabs>
        <w:suppressAutoHyphens/>
        <w:jc w:val="right"/>
        <w:rPr>
          <w:sz w:val="14"/>
          <w:szCs w:val="14"/>
        </w:rPr>
      </w:pPr>
      <w:r w:rsidRPr="00D6543E">
        <w:rPr>
          <w:sz w:val="14"/>
          <w:szCs w:val="14"/>
        </w:rPr>
        <w:t>программу  дошкольного образования</w:t>
      </w:r>
    </w:p>
    <w:p w:rsidR="00DE0226" w:rsidRPr="00D6543E" w:rsidRDefault="00DE0226" w:rsidP="00DE0226">
      <w:pPr>
        <w:suppressAutoHyphens/>
        <w:jc w:val="right"/>
        <w:rPr>
          <w:sz w:val="14"/>
          <w:szCs w:val="14"/>
        </w:rPr>
      </w:pPr>
    </w:p>
    <w:p w:rsidR="00DE0226" w:rsidRPr="00D6543E" w:rsidRDefault="00DE0226" w:rsidP="00DE0226">
      <w:pPr>
        <w:suppressAutoHyphens/>
        <w:jc w:val="center"/>
        <w:rPr>
          <w:b/>
          <w:caps/>
          <w:sz w:val="14"/>
          <w:szCs w:val="14"/>
        </w:rPr>
      </w:pPr>
      <w:r w:rsidRPr="00D6543E">
        <w:rPr>
          <w:b/>
          <w:caps/>
          <w:sz w:val="14"/>
          <w:szCs w:val="14"/>
        </w:rPr>
        <w:t xml:space="preserve">Журнал </w:t>
      </w:r>
    </w:p>
    <w:p w:rsidR="00DE0226" w:rsidRPr="00D6543E" w:rsidRDefault="00DE0226" w:rsidP="00DE0226">
      <w:pPr>
        <w:suppressAutoHyphens/>
        <w:jc w:val="center"/>
        <w:rPr>
          <w:sz w:val="14"/>
          <w:szCs w:val="14"/>
        </w:rPr>
      </w:pPr>
      <w:r w:rsidRPr="00D6543E">
        <w:rPr>
          <w:sz w:val="14"/>
          <w:szCs w:val="14"/>
        </w:rPr>
        <w:t>регистрации принятых документов</w:t>
      </w:r>
    </w:p>
    <w:p w:rsidR="00DE0226" w:rsidRPr="00D6543E" w:rsidRDefault="00DE0226" w:rsidP="00DE0226">
      <w:pPr>
        <w:suppressAutoHyphens/>
        <w:jc w:val="center"/>
        <w:rPr>
          <w:b/>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954"/>
        <w:gridCol w:w="1127"/>
        <w:gridCol w:w="1131"/>
        <w:gridCol w:w="1111"/>
      </w:tblGrid>
      <w:tr w:rsidR="00DE0226" w:rsidRPr="00D6543E" w:rsidTr="009F3762">
        <w:tc>
          <w:tcPr>
            <w:tcW w:w="1805" w:type="dxa"/>
            <w:tcBorders>
              <w:top w:val="single" w:sz="4" w:space="0" w:color="auto"/>
              <w:left w:val="single" w:sz="4" w:space="0" w:color="auto"/>
              <w:bottom w:val="single" w:sz="4" w:space="0" w:color="auto"/>
              <w:right w:val="single" w:sz="4" w:space="0" w:color="auto"/>
            </w:tcBorders>
            <w:vAlign w:val="center"/>
            <w:hideMark/>
          </w:tcPr>
          <w:p w:rsidR="00DE0226" w:rsidRPr="00D6543E" w:rsidRDefault="00DE0226" w:rsidP="009F3762">
            <w:pPr>
              <w:suppressAutoHyphens/>
              <w:jc w:val="center"/>
              <w:rPr>
                <w:sz w:val="14"/>
                <w:szCs w:val="14"/>
              </w:rPr>
            </w:pPr>
            <w:r w:rsidRPr="00D6543E">
              <w:rPr>
                <w:sz w:val="14"/>
                <w:szCs w:val="14"/>
              </w:rPr>
              <w:t>№ п/п,</w:t>
            </w:r>
          </w:p>
          <w:p w:rsidR="00DE0226" w:rsidRPr="00D6543E" w:rsidRDefault="00DE0226" w:rsidP="009F3762">
            <w:pPr>
              <w:suppressAutoHyphens/>
              <w:jc w:val="center"/>
              <w:rPr>
                <w:sz w:val="14"/>
                <w:szCs w:val="14"/>
              </w:rPr>
            </w:pPr>
            <w:r w:rsidRPr="00D6543E">
              <w:rPr>
                <w:sz w:val="14"/>
                <w:szCs w:val="14"/>
              </w:rPr>
              <w:t>дата</w:t>
            </w:r>
          </w:p>
        </w:tc>
        <w:tc>
          <w:tcPr>
            <w:tcW w:w="1914" w:type="dxa"/>
            <w:tcBorders>
              <w:top w:val="single" w:sz="4" w:space="0" w:color="auto"/>
              <w:left w:val="single" w:sz="4" w:space="0" w:color="auto"/>
              <w:bottom w:val="single" w:sz="4" w:space="0" w:color="auto"/>
              <w:right w:val="single" w:sz="4" w:space="0" w:color="auto"/>
            </w:tcBorders>
            <w:vAlign w:val="center"/>
            <w:hideMark/>
          </w:tcPr>
          <w:p w:rsidR="00DE0226" w:rsidRPr="00D6543E" w:rsidRDefault="00DE0226" w:rsidP="009F3762">
            <w:pPr>
              <w:suppressAutoHyphens/>
              <w:jc w:val="center"/>
              <w:rPr>
                <w:sz w:val="14"/>
                <w:szCs w:val="14"/>
              </w:rPr>
            </w:pPr>
            <w:r w:rsidRPr="00D6543E">
              <w:rPr>
                <w:sz w:val="14"/>
                <w:szCs w:val="14"/>
              </w:rPr>
              <w:t>Адресат</w:t>
            </w:r>
          </w:p>
        </w:tc>
        <w:tc>
          <w:tcPr>
            <w:tcW w:w="1914" w:type="dxa"/>
            <w:tcBorders>
              <w:top w:val="single" w:sz="4" w:space="0" w:color="auto"/>
              <w:left w:val="single" w:sz="4" w:space="0" w:color="auto"/>
              <w:bottom w:val="single" w:sz="4" w:space="0" w:color="auto"/>
              <w:right w:val="single" w:sz="4" w:space="0" w:color="auto"/>
            </w:tcBorders>
            <w:vAlign w:val="center"/>
            <w:hideMark/>
          </w:tcPr>
          <w:p w:rsidR="00DE0226" w:rsidRPr="00D6543E" w:rsidRDefault="00DE0226" w:rsidP="009F3762">
            <w:pPr>
              <w:suppressAutoHyphens/>
              <w:jc w:val="center"/>
              <w:rPr>
                <w:sz w:val="14"/>
                <w:szCs w:val="14"/>
              </w:rPr>
            </w:pPr>
            <w:r w:rsidRPr="00D6543E">
              <w:rPr>
                <w:sz w:val="14"/>
                <w:szCs w:val="14"/>
              </w:rPr>
              <w:t>Краткое</w:t>
            </w:r>
          </w:p>
          <w:p w:rsidR="00DE0226" w:rsidRPr="00D6543E" w:rsidRDefault="00DE0226" w:rsidP="009F3762">
            <w:pPr>
              <w:suppressAutoHyphens/>
              <w:jc w:val="center"/>
              <w:rPr>
                <w:sz w:val="14"/>
                <w:szCs w:val="14"/>
              </w:rPr>
            </w:pPr>
            <w:r w:rsidRPr="00D6543E">
              <w:rPr>
                <w:sz w:val="14"/>
                <w:szCs w:val="14"/>
              </w:rPr>
              <w:t>содержание</w:t>
            </w:r>
          </w:p>
        </w:tc>
        <w:tc>
          <w:tcPr>
            <w:tcW w:w="1914" w:type="dxa"/>
            <w:tcBorders>
              <w:top w:val="single" w:sz="4" w:space="0" w:color="auto"/>
              <w:left w:val="single" w:sz="4" w:space="0" w:color="auto"/>
              <w:bottom w:val="single" w:sz="4" w:space="0" w:color="auto"/>
              <w:right w:val="single" w:sz="4" w:space="0" w:color="auto"/>
            </w:tcBorders>
            <w:vAlign w:val="center"/>
            <w:hideMark/>
          </w:tcPr>
          <w:p w:rsidR="00DE0226" w:rsidRPr="00D6543E" w:rsidRDefault="00DE0226" w:rsidP="009F3762">
            <w:pPr>
              <w:suppressAutoHyphens/>
              <w:jc w:val="center"/>
              <w:rPr>
                <w:sz w:val="14"/>
                <w:szCs w:val="14"/>
              </w:rPr>
            </w:pPr>
            <w:r w:rsidRPr="00D6543E">
              <w:rPr>
                <w:sz w:val="14"/>
                <w:szCs w:val="14"/>
              </w:rPr>
              <w:t>Кому</w:t>
            </w:r>
          </w:p>
          <w:p w:rsidR="00DE0226" w:rsidRPr="00D6543E" w:rsidRDefault="00DE0226" w:rsidP="009F3762">
            <w:pPr>
              <w:suppressAutoHyphens/>
              <w:jc w:val="center"/>
              <w:rPr>
                <w:sz w:val="14"/>
                <w:szCs w:val="14"/>
              </w:rPr>
            </w:pPr>
            <w:r w:rsidRPr="00D6543E">
              <w:rPr>
                <w:sz w:val="14"/>
                <w:szCs w:val="14"/>
              </w:rPr>
              <w:t>направлены</w:t>
            </w:r>
          </w:p>
        </w:tc>
        <w:tc>
          <w:tcPr>
            <w:tcW w:w="1809" w:type="dxa"/>
            <w:tcBorders>
              <w:top w:val="single" w:sz="4" w:space="0" w:color="auto"/>
              <w:left w:val="single" w:sz="4" w:space="0" w:color="auto"/>
              <w:bottom w:val="single" w:sz="4" w:space="0" w:color="auto"/>
              <w:right w:val="single" w:sz="4" w:space="0" w:color="auto"/>
            </w:tcBorders>
            <w:vAlign w:val="center"/>
            <w:hideMark/>
          </w:tcPr>
          <w:p w:rsidR="00DE0226" w:rsidRPr="00D6543E" w:rsidRDefault="00DE0226" w:rsidP="009F3762">
            <w:pPr>
              <w:suppressAutoHyphens/>
              <w:jc w:val="center"/>
              <w:rPr>
                <w:sz w:val="14"/>
                <w:szCs w:val="14"/>
              </w:rPr>
            </w:pPr>
            <w:r w:rsidRPr="00D6543E">
              <w:rPr>
                <w:sz w:val="14"/>
                <w:szCs w:val="14"/>
              </w:rPr>
              <w:t>Отметка об исполнении</w:t>
            </w:r>
          </w:p>
        </w:tc>
      </w:tr>
      <w:tr w:rsidR="00DE0226" w:rsidRPr="00D6543E" w:rsidTr="009F3762">
        <w:tc>
          <w:tcPr>
            <w:tcW w:w="1805" w:type="dxa"/>
            <w:tcBorders>
              <w:top w:val="single" w:sz="4" w:space="0" w:color="auto"/>
              <w:left w:val="single" w:sz="4" w:space="0" w:color="auto"/>
              <w:bottom w:val="single" w:sz="4" w:space="0" w:color="auto"/>
              <w:right w:val="single" w:sz="4" w:space="0" w:color="auto"/>
            </w:tcBorders>
            <w:hideMark/>
          </w:tcPr>
          <w:p w:rsidR="00DE0226" w:rsidRPr="00D6543E" w:rsidRDefault="00DE0226" w:rsidP="009F3762">
            <w:pPr>
              <w:suppressAutoHyphens/>
              <w:jc w:val="center"/>
              <w:rPr>
                <w:sz w:val="14"/>
                <w:szCs w:val="14"/>
              </w:rPr>
            </w:pPr>
            <w:r w:rsidRPr="00D6543E">
              <w:rPr>
                <w:sz w:val="14"/>
                <w:szCs w:val="14"/>
              </w:rPr>
              <w:t>1</w:t>
            </w:r>
          </w:p>
        </w:tc>
        <w:tc>
          <w:tcPr>
            <w:tcW w:w="1914" w:type="dxa"/>
            <w:tcBorders>
              <w:top w:val="single" w:sz="4" w:space="0" w:color="auto"/>
              <w:left w:val="single" w:sz="4" w:space="0" w:color="auto"/>
              <w:bottom w:val="single" w:sz="4" w:space="0" w:color="auto"/>
              <w:right w:val="single" w:sz="4" w:space="0" w:color="auto"/>
            </w:tcBorders>
            <w:hideMark/>
          </w:tcPr>
          <w:p w:rsidR="00DE0226" w:rsidRPr="00D6543E" w:rsidRDefault="00DE0226" w:rsidP="009F3762">
            <w:pPr>
              <w:suppressAutoHyphens/>
              <w:jc w:val="center"/>
              <w:rPr>
                <w:sz w:val="14"/>
                <w:szCs w:val="14"/>
              </w:rPr>
            </w:pPr>
            <w:r w:rsidRPr="00D6543E">
              <w:rPr>
                <w:sz w:val="14"/>
                <w:szCs w:val="14"/>
              </w:rPr>
              <w:t>2</w:t>
            </w:r>
          </w:p>
        </w:tc>
        <w:tc>
          <w:tcPr>
            <w:tcW w:w="1914" w:type="dxa"/>
            <w:tcBorders>
              <w:top w:val="single" w:sz="4" w:space="0" w:color="auto"/>
              <w:left w:val="single" w:sz="4" w:space="0" w:color="auto"/>
              <w:bottom w:val="single" w:sz="4" w:space="0" w:color="auto"/>
              <w:right w:val="single" w:sz="4" w:space="0" w:color="auto"/>
            </w:tcBorders>
            <w:hideMark/>
          </w:tcPr>
          <w:p w:rsidR="00DE0226" w:rsidRPr="00D6543E" w:rsidRDefault="00DE0226" w:rsidP="009F3762">
            <w:pPr>
              <w:suppressAutoHyphens/>
              <w:jc w:val="center"/>
              <w:rPr>
                <w:sz w:val="14"/>
                <w:szCs w:val="14"/>
              </w:rPr>
            </w:pPr>
            <w:r w:rsidRPr="00D6543E">
              <w:rPr>
                <w:sz w:val="14"/>
                <w:szCs w:val="14"/>
              </w:rPr>
              <w:t>3</w:t>
            </w:r>
          </w:p>
        </w:tc>
        <w:tc>
          <w:tcPr>
            <w:tcW w:w="1914" w:type="dxa"/>
            <w:tcBorders>
              <w:top w:val="single" w:sz="4" w:space="0" w:color="auto"/>
              <w:left w:val="single" w:sz="4" w:space="0" w:color="auto"/>
              <w:bottom w:val="single" w:sz="4" w:space="0" w:color="auto"/>
              <w:right w:val="single" w:sz="4" w:space="0" w:color="auto"/>
            </w:tcBorders>
            <w:hideMark/>
          </w:tcPr>
          <w:p w:rsidR="00DE0226" w:rsidRPr="00D6543E" w:rsidRDefault="00DE0226" w:rsidP="009F3762">
            <w:pPr>
              <w:suppressAutoHyphens/>
              <w:jc w:val="center"/>
              <w:rPr>
                <w:sz w:val="14"/>
                <w:szCs w:val="14"/>
              </w:rPr>
            </w:pPr>
            <w:r w:rsidRPr="00D6543E">
              <w:rPr>
                <w:sz w:val="14"/>
                <w:szCs w:val="14"/>
              </w:rPr>
              <w:t>4</w:t>
            </w:r>
          </w:p>
        </w:tc>
        <w:tc>
          <w:tcPr>
            <w:tcW w:w="1809" w:type="dxa"/>
            <w:tcBorders>
              <w:top w:val="single" w:sz="4" w:space="0" w:color="auto"/>
              <w:left w:val="single" w:sz="4" w:space="0" w:color="auto"/>
              <w:bottom w:val="single" w:sz="4" w:space="0" w:color="auto"/>
              <w:right w:val="single" w:sz="4" w:space="0" w:color="auto"/>
            </w:tcBorders>
            <w:hideMark/>
          </w:tcPr>
          <w:p w:rsidR="00DE0226" w:rsidRPr="00D6543E" w:rsidRDefault="00DE0226" w:rsidP="009F3762">
            <w:pPr>
              <w:suppressAutoHyphens/>
              <w:jc w:val="center"/>
              <w:rPr>
                <w:sz w:val="14"/>
                <w:szCs w:val="14"/>
              </w:rPr>
            </w:pPr>
            <w:r w:rsidRPr="00D6543E">
              <w:rPr>
                <w:sz w:val="14"/>
                <w:szCs w:val="14"/>
              </w:rPr>
              <w:t>5</w:t>
            </w:r>
          </w:p>
        </w:tc>
      </w:tr>
      <w:tr w:rsidR="00DE0226" w:rsidRPr="00D6543E" w:rsidTr="009F3762">
        <w:tc>
          <w:tcPr>
            <w:tcW w:w="1805"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809"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r>
      <w:tr w:rsidR="00DE0226" w:rsidRPr="00D6543E" w:rsidTr="009F3762">
        <w:tc>
          <w:tcPr>
            <w:tcW w:w="1805"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809"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r>
      <w:tr w:rsidR="00DE0226" w:rsidRPr="00D6543E" w:rsidTr="009F3762">
        <w:tc>
          <w:tcPr>
            <w:tcW w:w="1805"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914"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c>
          <w:tcPr>
            <w:tcW w:w="1809" w:type="dxa"/>
            <w:tcBorders>
              <w:top w:val="single" w:sz="4" w:space="0" w:color="auto"/>
              <w:left w:val="single" w:sz="4" w:space="0" w:color="auto"/>
              <w:bottom w:val="single" w:sz="4" w:space="0" w:color="auto"/>
              <w:right w:val="single" w:sz="4" w:space="0" w:color="auto"/>
            </w:tcBorders>
          </w:tcPr>
          <w:p w:rsidR="00DE0226" w:rsidRPr="00D6543E" w:rsidRDefault="00DE0226" w:rsidP="009F3762">
            <w:pPr>
              <w:suppressAutoHyphens/>
              <w:jc w:val="both"/>
              <w:rPr>
                <w:sz w:val="14"/>
                <w:szCs w:val="14"/>
              </w:rPr>
            </w:pPr>
          </w:p>
        </w:tc>
      </w:tr>
    </w:tbl>
    <w:p w:rsidR="0072662C" w:rsidRPr="00D6543E" w:rsidRDefault="0072662C" w:rsidP="00292735">
      <w:pPr>
        <w:jc w:val="center"/>
        <w:rPr>
          <w:sz w:val="14"/>
          <w:szCs w:val="14"/>
        </w:rPr>
      </w:pPr>
    </w:p>
    <w:p w:rsidR="00070142" w:rsidRPr="00D6543E" w:rsidRDefault="00070142" w:rsidP="00070142">
      <w:pPr>
        <w:suppressAutoHyphens/>
        <w:jc w:val="right"/>
        <w:rPr>
          <w:b/>
          <w:sz w:val="14"/>
          <w:szCs w:val="14"/>
        </w:rPr>
      </w:pPr>
      <w:r w:rsidRPr="00D6543E">
        <w:rPr>
          <w:b/>
          <w:sz w:val="14"/>
          <w:szCs w:val="14"/>
        </w:rPr>
        <w:t>Приложение № 3</w:t>
      </w:r>
    </w:p>
    <w:p w:rsidR="00070142" w:rsidRPr="00D6543E" w:rsidRDefault="00070142" w:rsidP="00070142">
      <w:pPr>
        <w:suppressAutoHyphens/>
        <w:snapToGrid w:val="0"/>
        <w:jc w:val="right"/>
        <w:rPr>
          <w:sz w:val="14"/>
          <w:szCs w:val="14"/>
        </w:rPr>
      </w:pPr>
      <w:r w:rsidRPr="00D6543E">
        <w:rPr>
          <w:sz w:val="14"/>
          <w:szCs w:val="14"/>
        </w:rPr>
        <w:t xml:space="preserve">к административному регламенту предоставления </w:t>
      </w:r>
    </w:p>
    <w:p w:rsidR="00070142" w:rsidRPr="00D6543E" w:rsidRDefault="00070142" w:rsidP="00070142">
      <w:pPr>
        <w:suppressAutoHyphens/>
        <w:snapToGrid w:val="0"/>
        <w:jc w:val="right"/>
        <w:rPr>
          <w:sz w:val="14"/>
          <w:szCs w:val="14"/>
        </w:rPr>
      </w:pPr>
      <w:r w:rsidRPr="00D6543E">
        <w:rPr>
          <w:sz w:val="14"/>
          <w:szCs w:val="14"/>
        </w:rPr>
        <w:t xml:space="preserve">муниципальной услуги по приёму заявлений, </w:t>
      </w:r>
    </w:p>
    <w:p w:rsidR="00070142" w:rsidRPr="00D6543E" w:rsidRDefault="00070142" w:rsidP="00070142">
      <w:pPr>
        <w:suppressAutoHyphens/>
        <w:snapToGrid w:val="0"/>
        <w:jc w:val="right"/>
        <w:rPr>
          <w:sz w:val="14"/>
          <w:szCs w:val="14"/>
        </w:rPr>
      </w:pPr>
      <w:r w:rsidRPr="00D6543E">
        <w:rPr>
          <w:sz w:val="14"/>
          <w:szCs w:val="14"/>
        </w:rPr>
        <w:t>постановке на учёт и зачислению детей в</w:t>
      </w:r>
    </w:p>
    <w:p w:rsidR="00070142" w:rsidRPr="00D6543E" w:rsidRDefault="00070142" w:rsidP="00070142">
      <w:pPr>
        <w:suppressAutoHyphens/>
        <w:snapToGrid w:val="0"/>
        <w:jc w:val="right"/>
        <w:rPr>
          <w:sz w:val="14"/>
          <w:szCs w:val="14"/>
        </w:rPr>
      </w:pPr>
      <w:r w:rsidRPr="00D6543E">
        <w:rPr>
          <w:sz w:val="14"/>
          <w:szCs w:val="14"/>
        </w:rPr>
        <w:t>образовательные организации,</w:t>
      </w:r>
    </w:p>
    <w:p w:rsidR="00070142" w:rsidRPr="00D6543E" w:rsidRDefault="00070142" w:rsidP="00070142">
      <w:pPr>
        <w:suppressAutoHyphens/>
        <w:snapToGrid w:val="0"/>
        <w:jc w:val="right"/>
        <w:rPr>
          <w:sz w:val="14"/>
          <w:szCs w:val="14"/>
        </w:rPr>
      </w:pPr>
      <w:r w:rsidRPr="00D6543E">
        <w:rPr>
          <w:sz w:val="14"/>
          <w:szCs w:val="14"/>
        </w:rPr>
        <w:t>реализующие образовательную</w:t>
      </w:r>
    </w:p>
    <w:p w:rsidR="00070142" w:rsidRPr="00D6543E" w:rsidRDefault="00070142" w:rsidP="00070142">
      <w:pPr>
        <w:suppressAutoHyphens/>
        <w:snapToGrid w:val="0"/>
        <w:jc w:val="right"/>
        <w:rPr>
          <w:sz w:val="14"/>
          <w:szCs w:val="14"/>
        </w:rPr>
      </w:pPr>
      <w:r w:rsidRPr="00D6543E">
        <w:rPr>
          <w:sz w:val="14"/>
          <w:szCs w:val="14"/>
        </w:rPr>
        <w:t>программу дошкольного образования</w:t>
      </w:r>
      <w:r w:rsidRPr="00D6543E">
        <w:rPr>
          <w:b/>
          <w:sz w:val="14"/>
          <w:szCs w:val="14"/>
        </w:rPr>
        <w:t xml:space="preserve">                 </w:t>
      </w:r>
    </w:p>
    <w:tbl>
      <w:tblPr>
        <w:tblW w:w="5092" w:type="dxa"/>
        <w:tblLook w:val="01E0" w:firstRow="1" w:lastRow="1" w:firstColumn="1" w:lastColumn="1" w:noHBand="0" w:noVBand="0"/>
      </w:tblPr>
      <w:tblGrid>
        <w:gridCol w:w="283"/>
        <w:gridCol w:w="4809"/>
      </w:tblGrid>
      <w:tr w:rsidR="00070142" w:rsidRPr="00D6543E" w:rsidTr="00155219">
        <w:trPr>
          <w:trHeight w:val="412"/>
        </w:trPr>
        <w:tc>
          <w:tcPr>
            <w:tcW w:w="0" w:type="auto"/>
          </w:tcPr>
          <w:p w:rsidR="00070142" w:rsidRPr="00D6543E" w:rsidRDefault="00070142" w:rsidP="009F3762">
            <w:pPr>
              <w:suppressAutoHyphens/>
              <w:rPr>
                <w:sz w:val="14"/>
                <w:szCs w:val="14"/>
              </w:rPr>
            </w:pPr>
          </w:p>
        </w:tc>
        <w:tc>
          <w:tcPr>
            <w:tcW w:w="0" w:type="auto"/>
          </w:tcPr>
          <w:p w:rsidR="00155219" w:rsidRPr="00D6543E" w:rsidRDefault="00155219" w:rsidP="00155219">
            <w:pPr>
              <w:suppressAutoHyphens/>
              <w:snapToGrid w:val="0"/>
              <w:jc w:val="right"/>
              <w:rPr>
                <w:sz w:val="14"/>
                <w:szCs w:val="14"/>
              </w:rPr>
            </w:pPr>
          </w:p>
          <w:p w:rsidR="00070142" w:rsidRPr="00D6543E" w:rsidRDefault="00070142" w:rsidP="00155219">
            <w:pPr>
              <w:suppressAutoHyphens/>
              <w:snapToGrid w:val="0"/>
              <w:jc w:val="right"/>
              <w:rPr>
                <w:sz w:val="14"/>
                <w:szCs w:val="14"/>
              </w:rPr>
            </w:pPr>
            <w:r w:rsidRPr="00D6543E">
              <w:rPr>
                <w:sz w:val="14"/>
                <w:szCs w:val="14"/>
              </w:rPr>
              <w:t xml:space="preserve">Заведующей отделом  образования и </w:t>
            </w:r>
          </w:p>
          <w:p w:rsidR="00070142" w:rsidRPr="00D6543E" w:rsidRDefault="00070142" w:rsidP="00155219">
            <w:pPr>
              <w:suppressAutoHyphens/>
              <w:snapToGrid w:val="0"/>
              <w:jc w:val="right"/>
              <w:rPr>
                <w:sz w:val="14"/>
                <w:szCs w:val="14"/>
              </w:rPr>
            </w:pPr>
            <w:r w:rsidRPr="00D6543E">
              <w:rPr>
                <w:sz w:val="14"/>
                <w:szCs w:val="14"/>
              </w:rPr>
              <w:t xml:space="preserve">спорта Администрации Солецкого муниципального района </w:t>
            </w:r>
          </w:p>
          <w:p w:rsidR="00070142" w:rsidRPr="00D6543E" w:rsidRDefault="00070142" w:rsidP="00155219">
            <w:pPr>
              <w:suppressAutoHyphens/>
              <w:snapToGrid w:val="0"/>
              <w:jc w:val="right"/>
              <w:rPr>
                <w:sz w:val="14"/>
                <w:szCs w:val="14"/>
              </w:rPr>
            </w:pPr>
            <w:r w:rsidRPr="00D6543E">
              <w:rPr>
                <w:sz w:val="14"/>
                <w:szCs w:val="14"/>
              </w:rPr>
              <w:t>__________________________________</w:t>
            </w:r>
          </w:p>
          <w:p w:rsidR="00070142" w:rsidRPr="00D6543E" w:rsidRDefault="00070142" w:rsidP="00155219">
            <w:pPr>
              <w:suppressAutoHyphens/>
              <w:jc w:val="right"/>
              <w:rPr>
                <w:sz w:val="14"/>
                <w:szCs w:val="14"/>
              </w:rPr>
            </w:pPr>
          </w:p>
        </w:tc>
      </w:tr>
    </w:tbl>
    <w:p w:rsidR="00070142" w:rsidRPr="00D6543E" w:rsidRDefault="00070142" w:rsidP="00070142">
      <w:pPr>
        <w:suppressAutoHyphens/>
        <w:snapToGrid w:val="0"/>
        <w:jc w:val="right"/>
        <w:rPr>
          <w:sz w:val="14"/>
          <w:szCs w:val="14"/>
        </w:rPr>
      </w:pPr>
      <w:r w:rsidRPr="00D6543E">
        <w:rPr>
          <w:sz w:val="14"/>
          <w:szCs w:val="14"/>
        </w:rPr>
        <w:t xml:space="preserve">                                                            от _</w:t>
      </w:r>
      <w:r w:rsidR="00155219" w:rsidRPr="00D6543E">
        <w:rPr>
          <w:sz w:val="14"/>
          <w:szCs w:val="14"/>
        </w:rPr>
        <w:t>___</w:t>
      </w:r>
      <w:r w:rsidRPr="00D6543E">
        <w:rPr>
          <w:sz w:val="14"/>
          <w:szCs w:val="14"/>
        </w:rPr>
        <w:t>_____________________________</w:t>
      </w:r>
    </w:p>
    <w:p w:rsidR="00070142" w:rsidRPr="00D6543E" w:rsidRDefault="00070142" w:rsidP="00070142">
      <w:pPr>
        <w:suppressAutoHyphens/>
        <w:snapToGrid w:val="0"/>
        <w:jc w:val="right"/>
        <w:rPr>
          <w:sz w:val="14"/>
          <w:szCs w:val="14"/>
        </w:rPr>
      </w:pPr>
      <w:r w:rsidRPr="00D6543E">
        <w:rPr>
          <w:sz w:val="14"/>
          <w:szCs w:val="14"/>
        </w:rPr>
        <w:t xml:space="preserve">                                                                                               (Ф.И.О. родителя (законного представителя)), </w:t>
      </w:r>
    </w:p>
    <w:p w:rsidR="00070142" w:rsidRPr="00D6543E" w:rsidRDefault="00070142" w:rsidP="00070142">
      <w:pPr>
        <w:suppressAutoHyphens/>
        <w:snapToGrid w:val="0"/>
        <w:jc w:val="right"/>
        <w:rPr>
          <w:sz w:val="14"/>
          <w:szCs w:val="14"/>
        </w:rPr>
      </w:pPr>
      <w:r w:rsidRPr="00D6543E">
        <w:rPr>
          <w:sz w:val="14"/>
          <w:szCs w:val="14"/>
        </w:rPr>
        <w:t xml:space="preserve">                                                                           проживающей (-</w:t>
      </w:r>
      <w:proofErr w:type="spellStart"/>
      <w:r w:rsidRPr="00D6543E">
        <w:rPr>
          <w:sz w:val="14"/>
          <w:szCs w:val="14"/>
        </w:rPr>
        <w:t>щего</w:t>
      </w:r>
      <w:proofErr w:type="spellEnd"/>
      <w:r w:rsidRPr="00D6543E">
        <w:rPr>
          <w:sz w:val="14"/>
          <w:szCs w:val="14"/>
        </w:rPr>
        <w:t>) по адресу:</w:t>
      </w:r>
    </w:p>
    <w:p w:rsidR="00070142" w:rsidRPr="00D6543E" w:rsidRDefault="00070142" w:rsidP="00070142">
      <w:pPr>
        <w:suppressAutoHyphens/>
        <w:snapToGrid w:val="0"/>
        <w:jc w:val="right"/>
        <w:rPr>
          <w:sz w:val="14"/>
          <w:szCs w:val="14"/>
        </w:rPr>
      </w:pPr>
      <w:r w:rsidRPr="00D6543E">
        <w:rPr>
          <w:sz w:val="14"/>
          <w:szCs w:val="14"/>
        </w:rPr>
        <w:t>__________________________________</w:t>
      </w:r>
    </w:p>
    <w:p w:rsidR="00070142" w:rsidRPr="00D6543E" w:rsidRDefault="00070142" w:rsidP="00070142">
      <w:pPr>
        <w:suppressAutoHyphens/>
        <w:snapToGrid w:val="0"/>
        <w:jc w:val="right"/>
        <w:rPr>
          <w:sz w:val="14"/>
          <w:szCs w:val="14"/>
        </w:rPr>
      </w:pPr>
      <w:r w:rsidRPr="00D6543E">
        <w:rPr>
          <w:sz w:val="14"/>
          <w:szCs w:val="14"/>
        </w:rPr>
        <w:t>__________________________________</w:t>
      </w:r>
    </w:p>
    <w:p w:rsidR="00070142" w:rsidRPr="00D6543E" w:rsidRDefault="00070142" w:rsidP="00070142">
      <w:pPr>
        <w:suppressAutoHyphens/>
        <w:snapToGrid w:val="0"/>
        <w:jc w:val="right"/>
        <w:rPr>
          <w:sz w:val="14"/>
          <w:szCs w:val="14"/>
        </w:rPr>
      </w:pPr>
      <w:r w:rsidRPr="00D6543E">
        <w:rPr>
          <w:sz w:val="14"/>
          <w:szCs w:val="14"/>
        </w:rPr>
        <w:t>__________________________________</w:t>
      </w:r>
    </w:p>
    <w:p w:rsidR="00070142" w:rsidRPr="00D6543E" w:rsidRDefault="00070142" w:rsidP="00070142">
      <w:pPr>
        <w:suppressAutoHyphens/>
        <w:snapToGrid w:val="0"/>
        <w:jc w:val="right"/>
        <w:rPr>
          <w:sz w:val="14"/>
          <w:szCs w:val="14"/>
        </w:rPr>
      </w:pPr>
      <w:r w:rsidRPr="00D6543E">
        <w:rPr>
          <w:sz w:val="14"/>
          <w:szCs w:val="14"/>
        </w:rPr>
        <w:t xml:space="preserve">                                                       телефон: _________________________</w:t>
      </w:r>
    </w:p>
    <w:p w:rsidR="00070142" w:rsidRPr="00D6543E" w:rsidRDefault="00070142" w:rsidP="00070142">
      <w:pPr>
        <w:suppressAutoHyphens/>
        <w:snapToGrid w:val="0"/>
        <w:jc w:val="right"/>
        <w:rPr>
          <w:sz w:val="14"/>
          <w:szCs w:val="14"/>
        </w:rPr>
      </w:pPr>
    </w:p>
    <w:p w:rsidR="00070142" w:rsidRPr="00D6543E" w:rsidRDefault="00070142" w:rsidP="00070142">
      <w:pPr>
        <w:suppressAutoHyphens/>
        <w:snapToGrid w:val="0"/>
        <w:jc w:val="center"/>
        <w:rPr>
          <w:sz w:val="14"/>
          <w:szCs w:val="14"/>
        </w:rPr>
      </w:pPr>
    </w:p>
    <w:p w:rsidR="00070142" w:rsidRPr="00D6543E" w:rsidRDefault="00070142" w:rsidP="00070142">
      <w:pPr>
        <w:suppressAutoHyphens/>
        <w:snapToGrid w:val="0"/>
        <w:jc w:val="center"/>
        <w:rPr>
          <w:sz w:val="14"/>
          <w:szCs w:val="14"/>
        </w:rPr>
      </w:pPr>
      <w:r w:rsidRPr="00D6543E">
        <w:rPr>
          <w:sz w:val="14"/>
          <w:szCs w:val="14"/>
        </w:rPr>
        <w:t>ЗАЯВЛЕНИЕ</w:t>
      </w:r>
    </w:p>
    <w:p w:rsidR="00070142" w:rsidRPr="00D6543E" w:rsidRDefault="00070142" w:rsidP="00070142">
      <w:pPr>
        <w:suppressAutoHyphens/>
        <w:snapToGrid w:val="0"/>
        <w:jc w:val="center"/>
        <w:rPr>
          <w:sz w:val="14"/>
          <w:szCs w:val="14"/>
        </w:rPr>
      </w:pPr>
    </w:p>
    <w:p w:rsidR="00070142" w:rsidRPr="00D6543E" w:rsidRDefault="00070142" w:rsidP="00070142">
      <w:pPr>
        <w:suppressAutoHyphens/>
        <w:snapToGrid w:val="0"/>
        <w:jc w:val="both"/>
        <w:rPr>
          <w:sz w:val="14"/>
          <w:szCs w:val="14"/>
        </w:rPr>
      </w:pPr>
      <w:r w:rsidRPr="00D6543E">
        <w:rPr>
          <w:sz w:val="14"/>
          <w:szCs w:val="14"/>
        </w:rPr>
        <w:t xml:space="preserve">Прошу предоставить место моему ребёнку ___________________________________________________________________, </w:t>
      </w:r>
    </w:p>
    <w:p w:rsidR="00070142" w:rsidRPr="00D6543E" w:rsidRDefault="00070142" w:rsidP="00070142">
      <w:pPr>
        <w:suppressAutoHyphens/>
        <w:snapToGrid w:val="0"/>
        <w:jc w:val="center"/>
        <w:rPr>
          <w:sz w:val="14"/>
          <w:szCs w:val="14"/>
        </w:rPr>
      </w:pPr>
      <w:r w:rsidRPr="00D6543E">
        <w:rPr>
          <w:sz w:val="14"/>
          <w:szCs w:val="14"/>
        </w:rPr>
        <w:t>(</w:t>
      </w:r>
      <w:proofErr w:type="spellStart"/>
      <w:r w:rsidRPr="00D6543E">
        <w:rPr>
          <w:sz w:val="14"/>
          <w:szCs w:val="14"/>
        </w:rPr>
        <w:t>Ф.И.О.ребенка</w:t>
      </w:r>
      <w:proofErr w:type="spellEnd"/>
      <w:r w:rsidRPr="00D6543E">
        <w:rPr>
          <w:sz w:val="14"/>
          <w:szCs w:val="14"/>
        </w:rPr>
        <w:t>)</w:t>
      </w:r>
    </w:p>
    <w:p w:rsidR="00070142" w:rsidRPr="00D6543E" w:rsidRDefault="00070142" w:rsidP="00070142">
      <w:pPr>
        <w:suppressAutoHyphens/>
        <w:snapToGrid w:val="0"/>
        <w:jc w:val="both"/>
        <w:rPr>
          <w:sz w:val="14"/>
          <w:szCs w:val="14"/>
        </w:rPr>
      </w:pPr>
      <w:r w:rsidRPr="00D6543E">
        <w:rPr>
          <w:sz w:val="14"/>
          <w:szCs w:val="14"/>
        </w:rPr>
        <w:t xml:space="preserve">__________________ года рождения ребёнка, в детском саду № _______ с «____» </w:t>
      </w:r>
    </w:p>
    <w:p w:rsidR="00070142" w:rsidRPr="00D6543E" w:rsidRDefault="00070142" w:rsidP="00070142">
      <w:pPr>
        <w:suppressAutoHyphens/>
        <w:snapToGrid w:val="0"/>
        <w:jc w:val="both"/>
        <w:rPr>
          <w:sz w:val="14"/>
          <w:szCs w:val="14"/>
        </w:rPr>
      </w:pPr>
    </w:p>
    <w:p w:rsidR="00070142" w:rsidRPr="00D6543E" w:rsidRDefault="00070142" w:rsidP="00070142">
      <w:pPr>
        <w:suppressAutoHyphens/>
        <w:snapToGrid w:val="0"/>
        <w:jc w:val="both"/>
        <w:rPr>
          <w:sz w:val="14"/>
          <w:szCs w:val="14"/>
        </w:rPr>
      </w:pPr>
      <w:r w:rsidRPr="00D6543E">
        <w:rPr>
          <w:sz w:val="14"/>
          <w:szCs w:val="14"/>
        </w:rPr>
        <w:t xml:space="preserve"> ___________    _____ года.</w:t>
      </w:r>
    </w:p>
    <w:p w:rsidR="00070142" w:rsidRPr="00D6543E" w:rsidRDefault="00070142" w:rsidP="00070142">
      <w:pPr>
        <w:suppressAutoHyphens/>
        <w:snapToGrid w:val="0"/>
        <w:jc w:val="center"/>
        <w:rPr>
          <w:sz w:val="14"/>
          <w:szCs w:val="14"/>
        </w:rPr>
      </w:pPr>
      <w:r w:rsidRPr="00D6543E">
        <w:rPr>
          <w:sz w:val="14"/>
          <w:szCs w:val="14"/>
        </w:rPr>
        <w:t xml:space="preserve">                                              РОДИТЕЛИ (законные представители):</w:t>
      </w:r>
    </w:p>
    <w:p w:rsidR="00070142" w:rsidRPr="00D6543E" w:rsidRDefault="00070142" w:rsidP="00070142">
      <w:pPr>
        <w:suppressAutoHyphens/>
        <w:snapToGrid w:val="0"/>
        <w:jc w:val="right"/>
        <w:rPr>
          <w:sz w:val="14"/>
          <w:szCs w:val="14"/>
        </w:rPr>
      </w:pPr>
      <w:r w:rsidRPr="00D6543E">
        <w:rPr>
          <w:sz w:val="14"/>
          <w:szCs w:val="14"/>
        </w:rPr>
        <w:t xml:space="preserve">Отец: __________________________________________ </w:t>
      </w:r>
    </w:p>
    <w:p w:rsidR="00070142" w:rsidRPr="00D6543E" w:rsidRDefault="00070142" w:rsidP="00070142">
      <w:pPr>
        <w:suppressAutoHyphens/>
        <w:snapToGrid w:val="0"/>
        <w:jc w:val="center"/>
        <w:rPr>
          <w:sz w:val="14"/>
          <w:szCs w:val="14"/>
        </w:rPr>
      </w:pPr>
      <w:r w:rsidRPr="00D6543E">
        <w:rPr>
          <w:sz w:val="14"/>
          <w:szCs w:val="14"/>
        </w:rPr>
        <w:t xml:space="preserve">                                                                         (Ф.И.О. полностью, место работы, должность)</w:t>
      </w:r>
    </w:p>
    <w:p w:rsidR="00070142" w:rsidRPr="00D6543E" w:rsidRDefault="00070142" w:rsidP="00070142">
      <w:pPr>
        <w:suppressAutoHyphens/>
        <w:snapToGrid w:val="0"/>
        <w:jc w:val="right"/>
        <w:rPr>
          <w:sz w:val="14"/>
          <w:szCs w:val="14"/>
        </w:rPr>
      </w:pPr>
      <w:r w:rsidRPr="00D6543E">
        <w:rPr>
          <w:sz w:val="14"/>
          <w:szCs w:val="14"/>
        </w:rPr>
        <w:t xml:space="preserve"> Мать: __________________________________________</w:t>
      </w:r>
    </w:p>
    <w:p w:rsidR="00070142" w:rsidRPr="00D6543E" w:rsidRDefault="00070142" w:rsidP="00070142">
      <w:pPr>
        <w:suppressAutoHyphens/>
        <w:snapToGrid w:val="0"/>
        <w:jc w:val="center"/>
        <w:rPr>
          <w:sz w:val="14"/>
          <w:szCs w:val="14"/>
        </w:rPr>
      </w:pPr>
      <w:r w:rsidRPr="00D6543E">
        <w:rPr>
          <w:sz w:val="14"/>
          <w:szCs w:val="14"/>
        </w:rPr>
        <w:t xml:space="preserve">                                                                         (Ф.И.О. полностью, место работы, должность)</w:t>
      </w:r>
    </w:p>
    <w:p w:rsidR="00070142" w:rsidRPr="00D6543E" w:rsidRDefault="00070142" w:rsidP="00070142">
      <w:pPr>
        <w:suppressAutoHyphens/>
        <w:snapToGrid w:val="0"/>
        <w:jc w:val="center"/>
        <w:rPr>
          <w:sz w:val="14"/>
          <w:szCs w:val="14"/>
        </w:rPr>
      </w:pPr>
    </w:p>
    <w:p w:rsidR="00070142" w:rsidRPr="00D6543E" w:rsidRDefault="00070142" w:rsidP="00070142">
      <w:pPr>
        <w:suppressAutoHyphens/>
        <w:snapToGrid w:val="0"/>
        <w:jc w:val="both"/>
        <w:rPr>
          <w:sz w:val="14"/>
          <w:szCs w:val="14"/>
        </w:rPr>
      </w:pPr>
      <w:r w:rsidRPr="00D6543E">
        <w:rPr>
          <w:sz w:val="14"/>
          <w:szCs w:val="14"/>
        </w:rPr>
        <w:t>«___»________________ 20___ г.                        ______________________</w:t>
      </w:r>
    </w:p>
    <w:p w:rsidR="00070142" w:rsidRPr="00D6543E" w:rsidRDefault="00070142" w:rsidP="00070142">
      <w:pPr>
        <w:suppressAutoHyphens/>
        <w:snapToGrid w:val="0"/>
        <w:rPr>
          <w:sz w:val="14"/>
          <w:szCs w:val="14"/>
        </w:rPr>
      </w:pPr>
      <w:r w:rsidRPr="00D6543E">
        <w:rPr>
          <w:sz w:val="14"/>
          <w:szCs w:val="14"/>
        </w:rPr>
        <w:t xml:space="preserve">                     Дата обращения                               Подпись родителя: (расшифровка)</w:t>
      </w:r>
    </w:p>
    <w:p w:rsidR="00070142" w:rsidRPr="00D6543E" w:rsidRDefault="00070142" w:rsidP="00070142">
      <w:pPr>
        <w:suppressAutoHyphens/>
        <w:snapToGrid w:val="0"/>
        <w:rPr>
          <w:sz w:val="14"/>
          <w:szCs w:val="14"/>
        </w:rPr>
      </w:pPr>
    </w:p>
    <w:p w:rsidR="0072662C" w:rsidRPr="00D6543E" w:rsidRDefault="0072662C" w:rsidP="00292735">
      <w:pPr>
        <w:jc w:val="center"/>
        <w:rPr>
          <w:sz w:val="14"/>
          <w:szCs w:val="14"/>
        </w:rPr>
      </w:pPr>
    </w:p>
    <w:p w:rsidR="00A0549F" w:rsidRPr="00D6543E" w:rsidRDefault="00A0549F" w:rsidP="00A0549F">
      <w:pPr>
        <w:suppressAutoHyphens/>
        <w:snapToGrid w:val="0"/>
        <w:jc w:val="right"/>
        <w:rPr>
          <w:b/>
          <w:sz w:val="14"/>
          <w:szCs w:val="14"/>
        </w:rPr>
      </w:pPr>
      <w:r w:rsidRPr="00D6543E">
        <w:rPr>
          <w:sz w:val="14"/>
          <w:szCs w:val="14"/>
        </w:rPr>
        <w:t xml:space="preserve">                    </w:t>
      </w:r>
      <w:r w:rsidRPr="00D6543E">
        <w:rPr>
          <w:b/>
          <w:sz w:val="14"/>
          <w:szCs w:val="14"/>
        </w:rPr>
        <w:t>Приложение № 4</w:t>
      </w:r>
    </w:p>
    <w:p w:rsidR="00A0549F" w:rsidRPr="00D6543E" w:rsidRDefault="00A0549F" w:rsidP="00A0549F">
      <w:pPr>
        <w:suppressAutoHyphens/>
        <w:snapToGrid w:val="0"/>
        <w:jc w:val="right"/>
        <w:rPr>
          <w:sz w:val="14"/>
          <w:szCs w:val="14"/>
        </w:rPr>
      </w:pPr>
      <w:r w:rsidRPr="00D6543E">
        <w:rPr>
          <w:sz w:val="14"/>
          <w:szCs w:val="14"/>
        </w:rPr>
        <w:t xml:space="preserve">к административному регламенту предоставления </w:t>
      </w:r>
    </w:p>
    <w:p w:rsidR="00A0549F" w:rsidRPr="00D6543E" w:rsidRDefault="00A0549F" w:rsidP="00A0549F">
      <w:pPr>
        <w:suppressAutoHyphens/>
        <w:snapToGrid w:val="0"/>
        <w:jc w:val="right"/>
        <w:rPr>
          <w:sz w:val="14"/>
          <w:szCs w:val="14"/>
        </w:rPr>
      </w:pPr>
      <w:r w:rsidRPr="00D6543E">
        <w:rPr>
          <w:sz w:val="14"/>
          <w:szCs w:val="14"/>
        </w:rPr>
        <w:t xml:space="preserve">муниципальной услуги по приёму заявлений, </w:t>
      </w:r>
    </w:p>
    <w:p w:rsidR="00A0549F" w:rsidRPr="00D6543E" w:rsidRDefault="00A0549F" w:rsidP="00A0549F">
      <w:pPr>
        <w:suppressAutoHyphens/>
        <w:snapToGrid w:val="0"/>
        <w:jc w:val="right"/>
        <w:rPr>
          <w:sz w:val="14"/>
          <w:szCs w:val="14"/>
        </w:rPr>
      </w:pPr>
      <w:r w:rsidRPr="00D6543E">
        <w:rPr>
          <w:sz w:val="14"/>
          <w:szCs w:val="14"/>
        </w:rPr>
        <w:t>постановке на учёт и зачислению детей в</w:t>
      </w:r>
    </w:p>
    <w:p w:rsidR="00A0549F" w:rsidRPr="00D6543E" w:rsidRDefault="00A0549F" w:rsidP="00A0549F">
      <w:pPr>
        <w:suppressAutoHyphens/>
        <w:snapToGrid w:val="0"/>
        <w:jc w:val="right"/>
        <w:rPr>
          <w:sz w:val="14"/>
          <w:szCs w:val="14"/>
        </w:rPr>
      </w:pPr>
      <w:r w:rsidRPr="00D6543E">
        <w:rPr>
          <w:sz w:val="14"/>
          <w:szCs w:val="14"/>
        </w:rPr>
        <w:t>образовательные организации,</w:t>
      </w:r>
    </w:p>
    <w:p w:rsidR="00A0549F" w:rsidRPr="00D6543E" w:rsidRDefault="00A0549F" w:rsidP="00A0549F">
      <w:pPr>
        <w:suppressAutoHyphens/>
        <w:snapToGrid w:val="0"/>
        <w:jc w:val="right"/>
        <w:rPr>
          <w:sz w:val="14"/>
          <w:szCs w:val="14"/>
        </w:rPr>
      </w:pPr>
      <w:r w:rsidRPr="00D6543E">
        <w:rPr>
          <w:sz w:val="14"/>
          <w:szCs w:val="14"/>
        </w:rPr>
        <w:t>реализующие образовательную</w:t>
      </w:r>
    </w:p>
    <w:p w:rsidR="0072662C" w:rsidRPr="00D6543E" w:rsidRDefault="00A0549F" w:rsidP="00A0549F">
      <w:pPr>
        <w:ind w:left="1416" w:firstLine="708"/>
        <w:jc w:val="right"/>
        <w:rPr>
          <w:sz w:val="14"/>
          <w:szCs w:val="14"/>
        </w:rPr>
      </w:pPr>
      <w:r w:rsidRPr="00D6543E">
        <w:rPr>
          <w:sz w:val="14"/>
          <w:szCs w:val="14"/>
        </w:rPr>
        <w:t xml:space="preserve">программу дошкольного образования  </w:t>
      </w: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tblGrid>
      <w:tr w:rsidR="00307E27" w:rsidRPr="00D6543E" w:rsidTr="00307E27">
        <w:trPr>
          <w:trHeight w:val="2384"/>
        </w:trPr>
        <w:tc>
          <w:tcPr>
            <w:tcW w:w="0" w:type="auto"/>
            <w:tcBorders>
              <w:top w:val="single" w:sz="4" w:space="0" w:color="auto"/>
              <w:left w:val="single" w:sz="4" w:space="0" w:color="auto"/>
              <w:bottom w:val="single" w:sz="4" w:space="0" w:color="auto"/>
              <w:right w:val="single" w:sz="4" w:space="0" w:color="auto"/>
            </w:tcBorders>
          </w:tcPr>
          <w:p w:rsidR="00307E27" w:rsidRPr="00D6543E" w:rsidRDefault="00307E27" w:rsidP="00307E27">
            <w:pPr>
              <w:suppressAutoHyphens/>
              <w:jc w:val="center"/>
              <w:rPr>
                <w:sz w:val="14"/>
                <w:szCs w:val="14"/>
              </w:rPr>
            </w:pPr>
            <w:r w:rsidRPr="00D6543E">
              <w:rPr>
                <w:sz w:val="14"/>
                <w:szCs w:val="14"/>
              </w:rPr>
              <w:lastRenderedPageBreak/>
              <w:t>Заведующей МАДОУ___________________________</w:t>
            </w:r>
          </w:p>
          <w:p w:rsidR="00307E27" w:rsidRPr="00D6543E" w:rsidRDefault="00307E27" w:rsidP="00307E27">
            <w:pPr>
              <w:suppressAutoHyphens/>
              <w:jc w:val="center"/>
              <w:rPr>
                <w:sz w:val="14"/>
                <w:szCs w:val="14"/>
              </w:rPr>
            </w:pPr>
            <w:r w:rsidRPr="00D6543E">
              <w:rPr>
                <w:sz w:val="14"/>
                <w:szCs w:val="14"/>
              </w:rPr>
              <w:t>______________________________________________</w:t>
            </w:r>
          </w:p>
          <w:p w:rsidR="00307E27" w:rsidRPr="00D6543E" w:rsidRDefault="00307E27" w:rsidP="00307E27">
            <w:pPr>
              <w:suppressAutoHyphens/>
              <w:jc w:val="center"/>
              <w:rPr>
                <w:sz w:val="14"/>
                <w:szCs w:val="14"/>
              </w:rPr>
            </w:pPr>
          </w:p>
          <w:p w:rsidR="00307E27" w:rsidRPr="00D6543E" w:rsidRDefault="00307E27" w:rsidP="00307E27">
            <w:pPr>
              <w:suppressAutoHyphens/>
              <w:jc w:val="center"/>
              <w:rPr>
                <w:sz w:val="14"/>
                <w:szCs w:val="14"/>
              </w:rPr>
            </w:pPr>
            <w:r w:rsidRPr="00D6543E">
              <w:rPr>
                <w:sz w:val="14"/>
                <w:szCs w:val="14"/>
              </w:rPr>
              <w:t>П У Т Е В К А</w:t>
            </w:r>
          </w:p>
          <w:p w:rsidR="00307E27" w:rsidRPr="00D6543E" w:rsidRDefault="00307E27" w:rsidP="00307E27">
            <w:pPr>
              <w:suppressAutoHyphens/>
              <w:jc w:val="center"/>
              <w:rPr>
                <w:sz w:val="14"/>
                <w:szCs w:val="14"/>
              </w:rPr>
            </w:pPr>
          </w:p>
          <w:p w:rsidR="00307E27" w:rsidRPr="00D6543E" w:rsidRDefault="00307E27" w:rsidP="00307E27">
            <w:pPr>
              <w:suppressAutoHyphens/>
              <w:jc w:val="both"/>
              <w:rPr>
                <w:sz w:val="14"/>
                <w:szCs w:val="14"/>
              </w:rPr>
            </w:pPr>
            <w:r w:rsidRPr="00D6543E">
              <w:rPr>
                <w:sz w:val="14"/>
                <w:szCs w:val="14"/>
              </w:rPr>
              <w:t>Направляется_______________________________________________________</w:t>
            </w:r>
          </w:p>
          <w:p w:rsidR="00307E27" w:rsidRPr="00D6543E" w:rsidRDefault="00307E27" w:rsidP="00307E27">
            <w:pPr>
              <w:suppressAutoHyphens/>
              <w:jc w:val="both"/>
              <w:rPr>
                <w:sz w:val="14"/>
                <w:szCs w:val="14"/>
              </w:rPr>
            </w:pPr>
          </w:p>
          <w:p w:rsidR="00307E27" w:rsidRPr="00D6543E" w:rsidRDefault="00307E27" w:rsidP="00307E27">
            <w:pPr>
              <w:suppressAutoHyphens/>
              <w:jc w:val="both"/>
              <w:rPr>
                <w:sz w:val="14"/>
                <w:szCs w:val="14"/>
              </w:rPr>
            </w:pPr>
            <w:r w:rsidRPr="00D6543E">
              <w:rPr>
                <w:sz w:val="14"/>
                <w:szCs w:val="14"/>
              </w:rPr>
              <w:t>____________года рождения, в ______________________________________</w:t>
            </w:r>
            <w:r w:rsidRPr="00D6543E">
              <w:rPr>
                <w:sz w:val="14"/>
                <w:szCs w:val="14"/>
              </w:rPr>
              <w:softHyphen/>
            </w:r>
            <w:r w:rsidRPr="00D6543E">
              <w:rPr>
                <w:sz w:val="14"/>
                <w:szCs w:val="14"/>
              </w:rPr>
              <w:softHyphen/>
              <w:t>_</w:t>
            </w:r>
          </w:p>
          <w:p w:rsidR="00307E27" w:rsidRPr="00D6543E" w:rsidRDefault="00307E27" w:rsidP="00307E27">
            <w:pPr>
              <w:suppressAutoHyphens/>
              <w:jc w:val="both"/>
              <w:rPr>
                <w:sz w:val="14"/>
                <w:szCs w:val="14"/>
              </w:rPr>
            </w:pPr>
          </w:p>
          <w:p w:rsidR="00307E27" w:rsidRPr="00D6543E" w:rsidRDefault="00307E27" w:rsidP="00307E27">
            <w:pPr>
              <w:suppressAutoHyphens/>
              <w:jc w:val="both"/>
              <w:rPr>
                <w:sz w:val="14"/>
                <w:szCs w:val="14"/>
              </w:rPr>
            </w:pPr>
            <w:r w:rsidRPr="00D6543E">
              <w:rPr>
                <w:sz w:val="14"/>
                <w:szCs w:val="14"/>
              </w:rPr>
              <w:t>«____»________________20    г.</w:t>
            </w:r>
          </w:p>
          <w:p w:rsidR="00307E27" w:rsidRPr="00D6543E" w:rsidRDefault="00307E27" w:rsidP="00307E27">
            <w:pPr>
              <w:suppressAutoHyphens/>
              <w:jc w:val="both"/>
              <w:rPr>
                <w:sz w:val="14"/>
                <w:szCs w:val="14"/>
              </w:rPr>
            </w:pPr>
          </w:p>
          <w:p w:rsidR="00307E27" w:rsidRPr="00D6543E" w:rsidRDefault="00307E27" w:rsidP="00307E27">
            <w:pPr>
              <w:suppressAutoHyphens/>
              <w:jc w:val="both"/>
              <w:rPr>
                <w:sz w:val="14"/>
                <w:szCs w:val="14"/>
              </w:rPr>
            </w:pPr>
            <w:r w:rsidRPr="00D6543E">
              <w:rPr>
                <w:sz w:val="14"/>
                <w:szCs w:val="14"/>
              </w:rPr>
              <w:t>Заведующая отделом                                                              Т.Е. Кирышева</w:t>
            </w:r>
          </w:p>
          <w:p w:rsidR="00307E27" w:rsidRPr="00D6543E" w:rsidRDefault="00307E27" w:rsidP="00307E27">
            <w:pPr>
              <w:suppressAutoHyphens/>
              <w:rPr>
                <w:sz w:val="14"/>
                <w:szCs w:val="14"/>
              </w:rPr>
            </w:pPr>
            <w:r w:rsidRPr="00D6543E">
              <w:rPr>
                <w:sz w:val="14"/>
                <w:szCs w:val="14"/>
              </w:rPr>
              <w:t xml:space="preserve">                                                                    М.П.</w:t>
            </w:r>
          </w:p>
          <w:p w:rsidR="00307E27" w:rsidRPr="00D6543E" w:rsidRDefault="00307E27" w:rsidP="00307E27">
            <w:pPr>
              <w:suppressAutoHyphens/>
              <w:snapToGrid w:val="0"/>
              <w:rPr>
                <w:sz w:val="28"/>
              </w:rPr>
            </w:pPr>
            <w:r w:rsidRPr="00D6543E">
              <w:rPr>
                <w:sz w:val="14"/>
                <w:szCs w:val="14"/>
              </w:rPr>
              <w:t>В течение 3 дней путевку зарегистрировать у руководителя образовательной организации</w:t>
            </w:r>
          </w:p>
        </w:tc>
      </w:tr>
    </w:tbl>
    <w:p w:rsidR="00021F0F" w:rsidRPr="00D6543E" w:rsidRDefault="00021F0F" w:rsidP="00292735">
      <w:pPr>
        <w:jc w:val="center"/>
        <w:rPr>
          <w:sz w:val="14"/>
          <w:szCs w:val="14"/>
        </w:rPr>
      </w:pPr>
    </w:p>
    <w:p w:rsidR="00307E27" w:rsidRPr="00D6543E" w:rsidRDefault="00307E27" w:rsidP="00307E27">
      <w:pPr>
        <w:suppressAutoHyphens/>
        <w:jc w:val="right"/>
        <w:rPr>
          <w:rFonts w:eastAsia="Times New Roman"/>
          <w:sz w:val="14"/>
          <w:szCs w:val="14"/>
          <w:lang w:eastAsia="ru-RU"/>
        </w:rPr>
      </w:pPr>
      <w:r w:rsidRPr="00D6543E">
        <w:rPr>
          <w:rFonts w:eastAsia="Times New Roman"/>
          <w:b/>
          <w:sz w:val="14"/>
          <w:szCs w:val="14"/>
          <w:lang w:eastAsia="ru-RU"/>
        </w:rPr>
        <w:t>Приложение   №5</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 xml:space="preserve">к административному регламенту предоставления </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 xml:space="preserve">муниципальной услуги по приёму заявлений, </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постановке на учёт и зачислению детей в</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образовательные организации,</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реализующие образовательную</w:t>
      </w:r>
    </w:p>
    <w:p w:rsidR="00307E27" w:rsidRPr="00D6543E" w:rsidRDefault="00307E27" w:rsidP="00307E27">
      <w:pPr>
        <w:suppressAutoHyphens/>
        <w:snapToGrid w:val="0"/>
        <w:jc w:val="right"/>
        <w:rPr>
          <w:rFonts w:eastAsia="Times New Roman"/>
          <w:sz w:val="14"/>
          <w:szCs w:val="14"/>
          <w:lang w:eastAsia="ru-RU"/>
        </w:rPr>
      </w:pPr>
      <w:r w:rsidRPr="00D6543E">
        <w:rPr>
          <w:rFonts w:eastAsia="Times New Roman"/>
          <w:sz w:val="14"/>
          <w:szCs w:val="14"/>
          <w:lang w:eastAsia="ru-RU"/>
        </w:rPr>
        <w:t xml:space="preserve">программу дошкольного образования  </w:t>
      </w:r>
    </w:p>
    <w:tbl>
      <w:tblPr>
        <w:tblW w:w="3320" w:type="dxa"/>
        <w:jc w:val="right"/>
        <w:tblInd w:w="2" w:type="dxa"/>
        <w:tblLook w:val="00A0" w:firstRow="1" w:lastRow="0" w:firstColumn="1" w:lastColumn="0" w:noHBand="0" w:noVBand="0"/>
      </w:tblPr>
      <w:tblGrid>
        <w:gridCol w:w="228"/>
        <w:gridCol w:w="3092"/>
      </w:tblGrid>
      <w:tr w:rsidR="00307E27" w:rsidRPr="00D6543E" w:rsidTr="0093522F">
        <w:trPr>
          <w:trHeight w:val="1172"/>
          <w:jc w:val="right"/>
        </w:trPr>
        <w:tc>
          <w:tcPr>
            <w:tcW w:w="0" w:type="auto"/>
            <w:hideMark/>
          </w:tcPr>
          <w:p w:rsidR="00307E27" w:rsidRPr="00D6543E" w:rsidRDefault="00307E27" w:rsidP="00307E27">
            <w:pPr>
              <w:tabs>
                <w:tab w:val="left" w:pos="2552"/>
              </w:tabs>
              <w:suppressAutoHyphens/>
              <w:rPr>
                <w:rFonts w:eastAsia="Times New Roman"/>
                <w:sz w:val="14"/>
                <w:szCs w:val="14"/>
              </w:rPr>
            </w:pPr>
            <w:r w:rsidRPr="00D6543E">
              <w:rPr>
                <w:rFonts w:eastAsia="Times New Roman"/>
                <w:sz w:val="14"/>
                <w:szCs w:val="14"/>
              </w:rPr>
              <w:t xml:space="preserve"> </w:t>
            </w:r>
          </w:p>
        </w:tc>
        <w:tc>
          <w:tcPr>
            <w:tcW w:w="0" w:type="auto"/>
            <w:hideMark/>
          </w:tcPr>
          <w:p w:rsidR="00307E27" w:rsidRPr="00D6543E" w:rsidRDefault="00307E27" w:rsidP="00307E27">
            <w:pPr>
              <w:tabs>
                <w:tab w:val="left" w:pos="2552"/>
              </w:tabs>
              <w:suppressAutoHyphens/>
              <w:rPr>
                <w:b/>
                <w:bCs/>
                <w:sz w:val="14"/>
                <w:szCs w:val="14"/>
              </w:rPr>
            </w:pPr>
            <w:r w:rsidRPr="00D6543E">
              <w:rPr>
                <w:b/>
                <w:bCs/>
                <w:sz w:val="14"/>
                <w:szCs w:val="14"/>
              </w:rPr>
              <w:t>_______________________________________</w:t>
            </w:r>
          </w:p>
          <w:p w:rsidR="00307E27" w:rsidRPr="00D6543E" w:rsidRDefault="00307E27" w:rsidP="00307E27">
            <w:pPr>
              <w:tabs>
                <w:tab w:val="left" w:pos="2552"/>
              </w:tabs>
              <w:suppressAutoHyphens/>
              <w:rPr>
                <w:b/>
                <w:bCs/>
                <w:sz w:val="14"/>
                <w:szCs w:val="14"/>
              </w:rPr>
            </w:pPr>
            <w:r w:rsidRPr="00D6543E">
              <w:rPr>
                <w:b/>
                <w:bCs/>
                <w:sz w:val="14"/>
                <w:szCs w:val="14"/>
              </w:rPr>
              <w:t>_______________________________________</w:t>
            </w:r>
          </w:p>
          <w:p w:rsidR="00307E27" w:rsidRPr="00D6543E" w:rsidRDefault="00307E27" w:rsidP="00307E27">
            <w:pPr>
              <w:tabs>
                <w:tab w:val="left" w:pos="2552"/>
              </w:tabs>
              <w:suppressAutoHyphens/>
              <w:rPr>
                <w:sz w:val="14"/>
                <w:szCs w:val="14"/>
              </w:rPr>
            </w:pPr>
            <w:r w:rsidRPr="00D6543E">
              <w:rPr>
                <w:sz w:val="14"/>
                <w:szCs w:val="14"/>
              </w:rPr>
              <w:t xml:space="preserve">                           (адрес заявителя)</w:t>
            </w:r>
          </w:p>
          <w:p w:rsidR="00307E27" w:rsidRPr="00D6543E" w:rsidRDefault="00307E27" w:rsidP="00307E27">
            <w:pPr>
              <w:tabs>
                <w:tab w:val="left" w:pos="2552"/>
              </w:tabs>
              <w:suppressAutoHyphens/>
              <w:rPr>
                <w:sz w:val="14"/>
                <w:szCs w:val="14"/>
              </w:rPr>
            </w:pPr>
            <w:r w:rsidRPr="00D6543E">
              <w:rPr>
                <w:sz w:val="14"/>
                <w:szCs w:val="14"/>
              </w:rPr>
              <w:t>________________________________________</w:t>
            </w:r>
          </w:p>
          <w:p w:rsidR="00307E27" w:rsidRPr="00D6543E" w:rsidRDefault="00307E27" w:rsidP="00307E27">
            <w:pPr>
              <w:tabs>
                <w:tab w:val="left" w:pos="2552"/>
              </w:tabs>
              <w:suppressAutoHyphens/>
              <w:rPr>
                <w:sz w:val="14"/>
                <w:szCs w:val="14"/>
              </w:rPr>
            </w:pPr>
            <w:r w:rsidRPr="00D6543E">
              <w:rPr>
                <w:sz w:val="14"/>
                <w:szCs w:val="14"/>
              </w:rPr>
              <w:t>________________________________________</w:t>
            </w:r>
          </w:p>
          <w:p w:rsidR="00307E27" w:rsidRPr="00D6543E" w:rsidRDefault="00307E27" w:rsidP="00307E27">
            <w:pPr>
              <w:tabs>
                <w:tab w:val="left" w:pos="2552"/>
              </w:tabs>
              <w:suppressAutoHyphens/>
              <w:rPr>
                <w:rFonts w:eastAsia="Times New Roman"/>
                <w:b/>
                <w:bCs/>
                <w:sz w:val="14"/>
                <w:szCs w:val="14"/>
              </w:rPr>
            </w:pPr>
            <w:r w:rsidRPr="00D6543E">
              <w:rPr>
                <w:rFonts w:eastAsia="Times New Roman"/>
                <w:sz w:val="14"/>
                <w:szCs w:val="14"/>
              </w:rPr>
              <w:t xml:space="preserve">                    (место жительства заявителя)</w:t>
            </w:r>
          </w:p>
        </w:tc>
      </w:tr>
    </w:tbl>
    <w:p w:rsidR="00307E27" w:rsidRPr="00D6543E" w:rsidRDefault="00307E27" w:rsidP="00307E27">
      <w:pPr>
        <w:tabs>
          <w:tab w:val="left" w:pos="2552"/>
        </w:tabs>
        <w:suppressAutoHyphens/>
        <w:jc w:val="center"/>
        <w:rPr>
          <w:rFonts w:eastAsia="Times New Roman"/>
          <w:b/>
          <w:bCs/>
          <w:sz w:val="14"/>
          <w:szCs w:val="14"/>
          <w:lang w:eastAsia="ru-RU"/>
        </w:rPr>
      </w:pPr>
    </w:p>
    <w:p w:rsidR="00307E27" w:rsidRPr="00D6543E" w:rsidRDefault="00307E27" w:rsidP="00307E27">
      <w:pPr>
        <w:tabs>
          <w:tab w:val="left" w:pos="2552"/>
        </w:tabs>
        <w:suppressAutoHyphens/>
        <w:jc w:val="center"/>
        <w:rPr>
          <w:rFonts w:eastAsia="Times New Roman"/>
          <w:sz w:val="14"/>
          <w:szCs w:val="14"/>
          <w:lang w:eastAsia="ru-RU"/>
        </w:rPr>
      </w:pPr>
      <w:r w:rsidRPr="00D6543E">
        <w:rPr>
          <w:rFonts w:eastAsia="Times New Roman"/>
          <w:b/>
          <w:bCs/>
          <w:sz w:val="14"/>
          <w:szCs w:val="14"/>
          <w:lang w:eastAsia="ru-RU"/>
        </w:rPr>
        <w:t xml:space="preserve">УВЕДОМЛЕНИЕ </w:t>
      </w:r>
    </w:p>
    <w:p w:rsidR="00307E27" w:rsidRPr="00D6543E" w:rsidRDefault="00307E27" w:rsidP="00307E27">
      <w:pPr>
        <w:tabs>
          <w:tab w:val="left" w:pos="2552"/>
        </w:tabs>
        <w:suppressAutoHyphens/>
        <w:jc w:val="center"/>
        <w:rPr>
          <w:rFonts w:eastAsia="Times New Roman"/>
          <w:sz w:val="14"/>
          <w:szCs w:val="14"/>
          <w:lang w:eastAsia="ru-RU"/>
        </w:rPr>
      </w:pPr>
      <w:r w:rsidRPr="00D6543E">
        <w:rPr>
          <w:rFonts w:eastAsia="Times New Roman"/>
          <w:sz w:val="14"/>
          <w:szCs w:val="14"/>
          <w:lang w:eastAsia="ru-RU"/>
        </w:rPr>
        <w:t>об отказе в предоставлении муниципальной услуги</w:t>
      </w:r>
    </w:p>
    <w:p w:rsidR="00307E27" w:rsidRPr="00D6543E" w:rsidRDefault="00307E27" w:rsidP="00307E27">
      <w:pPr>
        <w:tabs>
          <w:tab w:val="left" w:pos="2552"/>
        </w:tabs>
        <w:suppressAutoHyphens/>
        <w:jc w:val="center"/>
        <w:rPr>
          <w:rFonts w:eastAsia="Times New Roman"/>
          <w:sz w:val="14"/>
          <w:szCs w:val="14"/>
          <w:lang w:eastAsia="ru-RU"/>
        </w:rPr>
      </w:pPr>
    </w:p>
    <w:p w:rsidR="00307E27" w:rsidRPr="00D6543E" w:rsidRDefault="00307E27" w:rsidP="00307E27">
      <w:pPr>
        <w:tabs>
          <w:tab w:val="left" w:pos="2552"/>
        </w:tabs>
        <w:suppressAutoHyphens/>
        <w:ind w:firstLine="709"/>
        <w:jc w:val="center"/>
        <w:rPr>
          <w:rFonts w:eastAsia="Times New Roman"/>
          <w:sz w:val="14"/>
          <w:szCs w:val="14"/>
          <w:lang w:eastAsia="ru-RU"/>
        </w:rPr>
      </w:pPr>
      <w:r w:rsidRPr="00D6543E">
        <w:rPr>
          <w:rFonts w:eastAsia="Times New Roman"/>
          <w:b/>
          <w:bCs/>
          <w:sz w:val="14"/>
          <w:szCs w:val="14"/>
          <w:lang w:eastAsia="ru-RU"/>
        </w:rPr>
        <w:t>Уважаемый (</w:t>
      </w:r>
      <w:proofErr w:type="spellStart"/>
      <w:r w:rsidRPr="00D6543E">
        <w:rPr>
          <w:rFonts w:eastAsia="Times New Roman"/>
          <w:b/>
          <w:bCs/>
          <w:sz w:val="14"/>
          <w:szCs w:val="14"/>
          <w:lang w:eastAsia="ru-RU"/>
        </w:rPr>
        <w:t>ая</w:t>
      </w:r>
      <w:proofErr w:type="spellEnd"/>
      <w:r w:rsidRPr="00D6543E">
        <w:rPr>
          <w:rFonts w:eastAsia="Times New Roman"/>
          <w:b/>
          <w:bCs/>
          <w:sz w:val="14"/>
          <w:szCs w:val="14"/>
          <w:lang w:eastAsia="ru-RU"/>
        </w:rPr>
        <w:t>)</w:t>
      </w:r>
      <w:r w:rsidRPr="00D6543E">
        <w:rPr>
          <w:rFonts w:eastAsia="Times New Roman"/>
          <w:sz w:val="14"/>
          <w:szCs w:val="14"/>
          <w:lang w:eastAsia="ru-RU"/>
        </w:rPr>
        <w:t xml:space="preserve"> ___________________________________!</w:t>
      </w:r>
    </w:p>
    <w:p w:rsidR="00307E27" w:rsidRPr="00D6543E" w:rsidRDefault="00307E27" w:rsidP="00307E27">
      <w:pPr>
        <w:tabs>
          <w:tab w:val="left" w:pos="2552"/>
          <w:tab w:val="left" w:pos="5580"/>
        </w:tabs>
        <w:suppressAutoHyphens/>
        <w:jc w:val="both"/>
        <w:rPr>
          <w:rFonts w:eastAsia="Times New Roman"/>
          <w:sz w:val="14"/>
          <w:szCs w:val="14"/>
          <w:lang w:eastAsia="ru-RU"/>
        </w:rPr>
      </w:pPr>
    </w:p>
    <w:p w:rsidR="00307E27" w:rsidRPr="00D6543E" w:rsidRDefault="00307E27" w:rsidP="00307E27">
      <w:pPr>
        <w:suppressAutoHyphens/>
        <w:jc w:val="both"/>
        <w:rPr>
          <w:rFonts w:eastAsia="Times New Roman"/>
          <w:sz w:val="14"/>
          <w:szCs w:val="14"/>
          <w:lang w:eastAsia="ru-RU"/>
        </w:rPr>
      </w:pPr>
      <w:r w:rsidRPr="00D6543E">
        <w:rPr>
          <w:rFonts w:eastAsia="Times New Roman"/>
          <w:sz w:val="14"/>
          <w:szCs w:val="14"/>
          <w:lang w:eastAsia="ru-RU"/>
        </w:rPr>
        <w:t xml:space="preserve">В ответ на Ваше заявление, рег. № ______ от «___»_________ 20___г. об оказании муниципальной услуги по предоставлению информации о порядке </w:t>
      </w:r>
    </w:p>
    <w:p w:rsidR="00307E27" w:rsidRPr="00D6543E" w:rsidRDefault="00307E27" w:rsidP="00307E27">
      <w:pPr>
        <w:suppressAutoHyphens/>
        <w:jc w:val="both"/>
        <w:rPr>
          <w:rFonts w:eastAsia="Times New Roman"/>
          <w:sz w:val="14"/>
          <w:szCs w:val="14"/>
          <w:lang w:eastAsia="ru-RU"/>
        </w:rPr>
      </w:pPr>
      <w:r w:rsidRPr="00D6543E">
        <w:rPr>
          <w:rFonts w:eastAsia="Times New Roman"/>
          <w:sz w:val="14"/>
          <w:szCs w:val="14"/>
          <w:lang w:eastAsia="ru-RU"/>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уведомляем Вас о __________________________________________________ __________________________________________________________________</w:t>
      </w:r>
    </w:p>
    <w:p w:rsidR="00307E27" w:rsidRPr="00D6543E" w:rsidRDefault="00307E27" w:rsidP="00307E27">
      <w:pPr>
        <w:tabs>
          <w:tab w:val="left" w:pos="2552"/>
        </w:tabs>
        <w:suppressAutoHyphens/>
        <w:jc w:val="both"/>
        <w:rPr>
          <w:rFonts w:eastAsia="Times New Roman"/>
          <w:sz w:val="14"/>
          <w:szCs w:val="14"/>
          <w:lang w:eastAsia="ru-RU"/>
        </w:rPr>
      </w:pPr>
      <w:r w:rsidRPr="00D6543E">
        <w:rPr>
          <w:rFonts w:eastAsia="Times New Roman"/>
          <w:sz w:val="14"/>
          <w:szCs w:val="14"/>
          <w:lang w:eastAsia="ru-RU"/>
        </w:rPr>
        <w:t>__________________________________________________________________.</w:t>
      </w:r>
    </w:p>
    <w:p w:rsidR="00307E27" w:rsidRPr="00D6543E" w:rsidRDefault="00307E27" w:rsidP="00307E27">
      <w:pPr>
        <w:tabs>
          <w:tab w:val="left" w:pos="2552"/>
        </w:tabs>
        <w:suppressAutoHyphens/>
        <w:jc w:val="both"/>
        <w:rPr>
          <w:rFonts w:eastAsia="Times New Roman"/>
          <w:sz w:val="14"/>
          <w:szCs w:val="14"/>
          <w:lang w:eastAsia="ru-RU"/>
        </w:rPr>
      </w:pPr>
      <w:r w:rsidRPr="00D6543E">
        <w:rPr>
          <w:rFonts w:eastAsia="Times New Roman"/>
          <w:sz w:val="14"/>
          <w:szCs w:val="14"/>
          <w:lang w:eastAsia="ru-RU"/>
        </w:rPr>
        <w:t>Причина отказа: ____________________________________________________</w:t>
      </w:r>
    </w:p>
    <w:p w:rsidR="00307E27" w:rsidRPr="00D6543E" w:rsidRDefault="00307E27" w:rsidP="00307E27">
      <w:pPr>
        <w:suppressAutoHyphens/>
        <w:ind w:firstLine="555"/>
        <w:jc w:val="both"/>
        <w:rPr>
          <w:rFonts w:eastAsia="Times New Roman"/>
          <w:sz w:val="14"/>
          <w:szCs w:val="14"/>
          <w:lang w:eastAsia="ru-RU"/>
        </w:rPr>
      </w:pPr>
    </w:p>
    <w:p w:rsidR="00307E27" w:rsidRPr="00D6543E" w:rsidRDefault="00307E27" w:rsidP="00307E27">
      <w:pPr>
        <w:suppressAutoHyphens/>
        <w:ind w:firstLine="555"/>
        <w:jc w:val="both"/>
        <w:rPr>
          <w:rFonts w:eastAsia="Times New Roman"/>
          <w:sz w:val="14"/>
          <w:szCs w:val="14"/>
          <w:lang w:eastAsia="ru-RU"/>
        </w:rPr>
      </w:pPr>
      <w:r w:rsidRPr="00D6543E">
        <w:rPr>
          <w:rFonts w:eastAsia="Times New Roman"/>
          <w:sz w:val="14"/>
          <w:szCs w:val="14"/>
          <w:lang w:eastAsia="ru-RU"/>
        </w:rPr>
        <w:t>Решение Администрации об отказе в предоставлении муниципальной услуги может быть обжаловано в досудебном и в судебном порядке.</w:t>
      </w:r>
    </w:p>
    <w:p w:rsidR="00307E27" w:rsidRPr="00D6543E" w:rsidRDefault="00307E27" w:rsidP="00307E27">
      <w:pPr>
        <w:tabs>
          <w:tab w:val="left" w:pos="5580"/>
        </w:tabs>
        <w:suppressAutoHyphens/>
        <w:jc w:val="both"/>
        <w:rPr>
          <w:rFonts w:eastAsia="Times New Roman"/>
          <w:sz w:val="14"/>
          <w:szCs w:val="14"/>
          <w:lang w:eastAsia="ru-RU"/>
        </w:rPr>
      </w:pPr>
    </w:p>
    <w:p w:rsidR="00307E27" w:rsidRPr="00D6543E" w:rsidRDefault="00307E27" w:rsidP="00307E27">
      <w:pPr>
        <w:suppressAutoHyphens/>
        <w:jc w:val="both"/>
        <w:rPr>
          <w:rFonts w:eastAsia="Times New Roman"/>
          <w:sz w:val="14"/>
          <w:szCs w:val="14"/>
          <w:lang w:eastAsia="ru-RU"/>
        </w:rPr>
      </w:pPr>
      <w:r w:rsidRPr="00D6543E">
        <w:rPr>
          <w:rFonts w:eastAsia="Times New Roman"/>
          <w:sz w:val="14"/>
          <w:szCs w:val="14"/>
          <w:lang w:eastAsia="ru-RU"/>
        </w:rPr>
        <w:t xml:space="preserve">Заведующая отделом: _____________ _____________________ </w:t>
      </w:r>
    </w:p>
    <w:p w:rsidR="00307E27" w:rsidRPr="00D6543E" w:rsidRDefault="00307E27" w:rsidP="00307E27">
      <w:pPr>
        <w:suppressAutoHyphens/>
        <w:jc w:val="both"/>
        <w:rPr>
          <w:rFonts w:eastAsia="Times New Roman"/>
          <w:sz w:val="14"/>
          <w:szCs w:val="14"/>
          <w:lang w:eastAsia="ru-RU"/>
        </w:rPr>
      </w:pPr>
      <w:r w:rsidRPr="00D6543E">
        <w:rPr>
          <w:rFonts w:eastAsia="Times New Roman"/>
          <w:sz w:val="14"/>
          <w:szCs w:val="14"/>
          <w:lang w:eastAsia="ru-RU"/>
        </w:rPr>
        <w:t xml:space="preserve">                                                    (подпись)               (инициалы, фамилия  должностного лица) </w:t>
      </w:r>
    </w:p>
    <w:p w:rsidR="00307E27" w:rsidRPr="00D6543E" w:rsidRDefault="00307E27" w:rsidP="00307E27">
      <w:pPr>
        <w:suppressAutoHyphens/>
        <w:rPr>
          <w:rFonts w:eastAsia="Times New Roman"/>
          <w:sz w:val="14"/>
          <w:szCs w:val="14"/>
          <w:lang w:eastAsia="ru-RU"/>
        </w:rPr>
      </w:pPr>
    </w:p>
    <w:p w:rsidR="00307E27" w:rsidRPr="00D6543E" w:rsidRDefault="00307E27" w:rsidP="00307E27">
      <w:pPr>
        <w:suppressAutoHyphens/>
        <w:rPr>
          <w:rFonts w:eastAsia="Times New Roman"/>
          <w:sz w:val="14"/>
          <w:szCs w:val="14"/>
          <w:lang w:eastAsia="ru-RU"/>
        </w:rPr>
      </w:pPr>
      <w:r w:rsidRPr="00D6543E">
        <w:rPr>
          <w:rFonts w:eastAsia="Times New Roman"/>
          <w:sz w:val="14"/>
          <w:szCs w:val="14"/>
          <w:lang w:eastAsia="ru-RU"/>
        </w:rPr>
        <w:t>Ф.И.О. исполнителя, телефон</w:t>
      </w:r>
    </w:p>
    <w:p w:rsidR="00021F0F" w:rsidRPr="00D6543E" w:rsidRDefault="00021F0F" w:rsidP="00292735">
      <w:pPr>
        <w:jc w:val="center"/>
        <w:rPr>
          <w:sz w:val="14"/>
          <w:szCs w:val="14"/>
        </w:rPr>
      </w:pPr>
    </w:p>
    <w:p w:rsidR="00292735" w:rsidRPr="00D6543E" w:rsidRDefault="00292735" w:rsidP="00292735">
      <w:pPr>
        <w:suppressAutoHyphens/>
        <w:rPr>
          <w:b/>
          <w:sz w:val="14"/>
          <w:szCs w:val="14"/>
        </w:rPr>
      </w:pPr>
    </w:p>
    <w:p w:rsidR="00292735" w:rsidRPr="00D6543E" w:rsidRDefault="00292735" w:rsidP="00292735">
      <w:pPr>
        <w:jc w:val="center"/>
        <w:rPr>
          <w:b/>
          <w:sz w:val="14"/>
          <w:szCs w:val="14"/>
        </w:rPr>
      </w:pPr>
      <w:r w:rsidRPr="00D6543E">
        <w:rPr>
          <w:b/>
          <w:sz w:val="14"/>
          <w:szCs w:val="14"/>
        </w:rPr>
        <w:t>ПОСТАНОВЛЕНИЕ</w:t>
      </w:r>
    </w:p>
    <w:p w:rsidR="00292735" w:rsidRPr="00D6543E" w:rsidRDefault="00292735" w:rsidP="00292735">
      <w:pPr>
        <w:jc w:val="center"/>
        <w:rPr>
          <w:sz w:val="14"/>
          <w:szCs w:val="14"/>
        </w:rPr>
      </w:pPr>
      <w:r w:rsidRPr="00D6543E">
        <w:rPr>
          <w:sz w:val="14"/>
          <w:szCs w:val="14"/>
        </w:rPr>
        <w:t>Администрации муниципального района</w:t>
      </w:r>
    </w:p>
    <w:p w:rsidR="00292735" w:rsidRPr="00D6543E" w:rsidRDefault="00292735" w:rsidP="00292735">
      <w:pPr>
        <w:jc w:val="center"/>
        <w:rPr>
          <w:sz w:val="14"/>
          <w:szCs w:val="14"/>
        </w:rPr>
      </w:pPr>
    </w:p>
    <w:p w:rsidR="00292735" w:rsidRPr="00D6543E" w:rsidRDefault="00EE50AC" w:rsidP="00292735">
      <w:pPr>
        <w:jc w:val="center"/>
        <w:rPr>
          <w:sz w:val="14"/>
          <w:szCs w:val="14"/>
        </w:rPr>
      </w:pPr>
      <w:r w:rsidRPr="00D6543E">
        <w:rPr>
          <w:sz w:val="14"/>
          <w:szCs w:val="14"/>
        </w:rPr>
        <w:t>от 19</w:t>
      </w:r>
      <w:r w:rsidR="00292735" w:rsidRPr="00D6543E">
        <w:rPr>
          <w:sz w:val="14"/>
          <w:szCs w:val="14"/>
        </w:rPr>
        <w:t xml:space="preserve">.07.2019 № </w:t>
      </w:r>
      <w:r w:rsidRPr="00D6543E">
        <w:rPr>
          <w:sz w:val="14"/>
          <w:szCs w:val="14"/>
        </w:rPr>
        <w:t>952</w:t>
      </w:r>
    </w:p>
    <w:p w:rsidR="00292735" w:rsidRPr="00D6543E" w:rsidRDefault="00292735" w:rsidP="00292735">
      <w:pPr>
        <w:jc w:val="center"/>
        <w:rPr>
          <w:sz w:val="14"/>
          <w:szCs w:val="14"/>
        </w:rPr>
      </w:pPr>
      <w:r w:rsidRPr="00D6543E">
        <w:rPr>
          <w:sz w:val="14"/>
          <w:szCs w:val="14"/>
        </w:rPr>
        <w:t>г. Сольцы</w:t>
      </w:r>
    </w:p>
    <w:p w:rsidR="00EE50AC" w:rsidRPr="00D6543E" w:rsidRDefault="00EE50AC" w:rsidP="00EE50AC">
      <w:pPr>
        <w:tabs>
          <w:tab w:val="left" w:pos="4536"/>
        </w:tabs>
        <w:suppressAutoHyphens/>
        <w:jc w:val="center"/>
        <w:rPr>
          <w:rFonts w:eastAsia="Times New Roman"/>
          <w:sz w:val="14"/>
          <w:szCs w:val="14"/>
          <w:lang w:eastAsia="ru-RU"/>
        </w:rPr>
      </w:pPr>
    </w:p>
    <w:p w:rsidR="00EE50AC" w:rsidRPr="00D6543E" w:rsidRDefault="00EE50AC" w:rsidP="00EE50AC">
      <w:pPr>
        <w:suppressAutoHyphens/>
        <w:jc w:val="center"/>
        <w:rPr>
          <w:rFonts w:eastAsia="Times New Roman"/>
          <w:b/>
          <w:sz w:val="14"/>
          <w:szCs w:val="14"/>
          <w:lang w:eastAsia="ru-RU"/>
        </w:rPr>
      </w:pPr>
      <w:r w:rsidRPr="00D6543E">
        <w:rPr>
          <w:rFonts w:eastAsia="Times New Roman"/>
          <w:b/>
          <w:sz w:val="14"/>
          <w:szCs w:val="14"/>
          <w:lang w:eastAsia="ru-RU"/>
        </w:rPr>
        <w:t>О  внесении изменений в постановление Администрации муниципального района от 04.12.2010 № 2584</w:t>
      </w:r>
    </w:p>
    <w:p w:rsidR="00EE50AC" w:rsidRPr="00D6543E" w:rsidRDefault="00EE50AC" w:rsidP="00EE50AC">
      <w:pPr>
        <w:shd w:val="clear" w:color="auto" w:fill="FFFFFF"/>
        <w:suppressAutoHyphens/>
        <w:jc w:val="center"/>
        <w:rPr>
          <w:rFonts w:eastAsia="Times New Roman"/>
          <w:b/>
          <w:sz w:val="14"/>
          <w:szCs w:val="14"/>
          <w:lang w:eastAsia="ru-RU"/>
        </w:rPr>
      </w:pPr>
    </w:p>
    <w:p w:rsidR="00EE50AC" w:rsidRPr="00D6543E" w:rsidRDefault="00EE50AC" w:rsidP="00EE50AC">
      <w:pPr>
        <w:suppressAutoHyphens/>
        <w:ind w:firstLine="284"/>
        <w:jc w:val="both"/>
        <w:rPr>
          <w:rFonts w:eastAsia="Times New Roman"/>
          <w:b/>
          <w:caps/>
          <w:sz w:val="14"/>
          <w:szCs w:val="14"/>
          <w:lang w:eastAsia="ru-RU"/>
        </w:rPr>
      </w:pPr>
      <w:r w:rsidRPr="00D6543E">
        <w:rPr>
          <w:rFonts w:eastAsia="Times New Roman"/>
          <w:sz w:val="14"/>
          <w:szCs w:val="14"/>
          <w:lang w:eastAsia="ru-RU"/>
        </w:rPr>
        <w:t xml:space="preserve">В соответствии с </w:t>
      </w:r>
      <w:r w:rsidRPr="00D6543E">
        <w:rPr>
          <w:bCs/>
          <w:sz w:val="14"/>
          <w:szCs w:val="14"/>
          <w:lang w:eastAsia="ru-RU"/>
        </w:rPr>
        <w:t xml:space="preserve">Федеральным </w:t>
      </w:r>
      <w:hyperlink r:id="rId63" w:history="1">
        <w:r w:rsidRPr="00D6543E">
          <w:rPr>
            <w:bCs/>
            <w:sz w:val="14"/>
            <w:szCs w:val="14"/>
            <w:lang w:eastAsia="ru-RU"/>
          </w:rPr>
          <w:t>законом</w:t>
        </w:r>
      </w:hyperlink>
      <w:r w:rsidRPr="00D6543E">
        <w:rPr>
          <w:bCs/>
          <w:sz w:val="14"/>
          <w:szCs w:val="14"/>
          <w:lang w:eastAsia="ru-RU"/>
        </w:rPr>
        <w:t xml:space="preserve"> от 27 июля 2010 года № 210-ФЗ «Об организации предоставления государственных и муниципальных услуг», </w:t>
      </w:r>
      <w:r w:rsidRPr="00D6543E">
        <w:rPr>
          <w:rFonts w:eastAsia="Times New Roman"/>
          <w:sz w:val="14"/>
          <w:szCs w:val="14"/>
          <w:lang w:eastAsia="ru-RU"/>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rFonts w:eastAsia="Times New Roman"/>
          <w:b/>
          <w:caps/>
          <w:sz w:val="14"/>
          <w:szCs w:val="14"/>
          <w:lang w:eastAsia="ru-RU"/>
        </w:rPr>
        <w:t>Постановляет:</w:t>
      </w:r>
    </w:p>
    <w:p w:rsidR="00EE50AC" w:rsidRPr="00D6543E" w:rsidRDefault="00EE50AC" w:rsidP="00EE50AC">
      <w:pPr>
        <w:suppressAutoHyphens/>
        <w:ind w:firstLine="284"/>
        <w:contextualSpacing/>
        <w:jc w:val="both"/>
        <w:rPr>
          <w:rFonts w:eastAsia="Times New Roman"/>
          <w:sz w:val="14"/>
          <w:szCs w:val="14"/>
          <w:lang w:eastAsia="ru-RU"/>
        </w:rPr>
      </w:pPr>
      <w:r w:rsidRPr="00D6543E">
        <w:rPr>
          <w:rFonts w:eastAsia="Times New Roman"/>
          <w:sz w:val="14"/>
          <w:szCs w:val="14"/>
          <w:lang w:eastAsia="ru-RU"/>
        </w:rPr>
        <w:t xml:space="preserve">1.Внести изменение в постановление Администрации муниципального района      от 04.12.2010    №2584 «Об утверждении административного регламента предоставления муниципальной услуги по предоставлению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 (в </w:t>
      </w:r>
      <w:r w:rsidRPr="00D6543E">
        <w:rPr>
          <w:rFonts w:eastAsia="Times New Roman"/>
          <w:sz w:val="14"/>
          <w:szCs w:val="14"/>
          <w:lang w:eastAsia="ru-RU"/>
        </w:rPr>
        <w:lastRenderedPageBreak/>
        <w:t>редакции постановлений от 27.06.2011 № 1099, от 20.10.2014 № 1823, от 08.04.2016 № 510, от 09.08.2016 № 1190, от 10.08.2016 № 1194, от 10.05.2017 № 636, от 05.09.2017 № 1307, от 02.07.2018 № 1288, от 16.11.2018 № 2115),  дополнив в названии и пункте 1 после  слов «муниципального района» словами «и городского поселения».</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caps/>
          <w:sz w:val="14"/>
          <w:szCs w:val="14"/>
          <w:lang w:eastAsia="ru-RU"/>
        </w:rPr>
        <w:t>2.</w:t>
      </w:r>
      <w:r w:rsidRPr="00D6543E">
        <w:rPr>
          <w:rFonts w:eastAsia="Times New Roman"/>
          <w:sz w:val="14"/>
          <w:szCs w:val="14"/>
          <w:lang w:eastAsia="zh-CN"/>
        </w:rPr>
        <w:t xml:space="preserve"> Внести изменение в административный регламент </w:t>
      </w:r>
      <w:r w:rsidRPr="00D6543E">
        <w:rPr>
          <w:rFonts w:eastAsia="Times New Roman"/>
          <w:sz w:val="14"/>
          <w:szCs w:val="14"/>
          <w:lang w:eastAsia="ru-RU"/>
        </w:rPr>
        <w:t xml:space="preserve">предоставления </w:t>
      </w:r>
      <w:r w:rsidRPr="00D6543E">
        <w:rPr>
          <w:rFonts w:eastAsia="Times New Roman"/>
          <w:sz w:val="14"/>
          <w:szCs w:val="14"/>
          <w:lang w:eastAsia="zh-CN"/>
        </w:rPr>
        <w:t>муниципальной услуги</w:t>
      </w:r>
      <w:r w:rsidRPr="00D6543E">
        <w:rPr>
          <w:rFonts w:eastAsia="Times New Roman"/>
          <w:b/>
          <w:sz w:val="14"/>
          <w:szCs w:val="14"/>
          <w:lang w:eastAsia="ru-RU"/>
        </w:rPr>
        <w:t xml:space="preserve"> </w:t>
      </w:r>
      <w:r w:rsidRPr="00D6543E">
        <w:rPr>
          <w:rFonts w:eastAsia="Times New Roman"/>
          <w:sz w:val="14"/>
          <w:szCs w:val="14"/>
          <w:lang w:eastAsia="ru-RU"/>
        </w:rPr>
        <w:t>по предоставлению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 утвержденный данным постановлением, изложив его в прилагаемой редакции.</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3.  Признать утратившими силу постановления Администрации муниципального района:</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 от 27.06.2011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20.10.2014 № 1823«О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08.04.2016 № 510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09.08.2016 № 1190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10.08.2016 № 1194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10.05.2017 № 636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05.09.2017 № 1307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02.07.2018 № 1288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от 16.11.2018 № 2115 «О  внесении изменений в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4. Настоящее постановление вступает в силу с момента опубликования.</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5.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     </w:t>
      </w:r>
    </w:p>
    <w:p w:rsidR="00EE50AC" w:rsidRPr="00D6543E" w:rsidRDefault="00EE50AC" w:rsidP="00EE50AC">
      <w:pPr>
        <w:suppressAutoHyphens/>
        <w:ind w:firstLine="284"/>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EE50AC" w:rsidRPr="00D6543E" w:rsidRDefault="00EE50AC" w:rsidP="00EE50AC">
      <w:pPr>
        <w:suppressAutoHyphens/>
        <w:ind w:firstLine="284"/>
        <w:rPr>
          <w:rFonts w:eastAsia="Times New Roman"/>
          <w:b/>
          <w:sz w:val="14"/>
          <w:szCs w:val="14"/>
          <w:lang w:eastAsia="ru-RU"/>
        </w:rPr>
      </w:pPr>
    </w:p>
    <w:p w:rsidR="00EE50AC" w:rsidRPr="00D6543E" w:rsidRDefault="00EE50AC" w:rsidP="00EE50AC">
      <w:pPr>
        <w:suppressAutoHyphens/>
        <w:ind w:firstLine="284"/>
        <w:jc w:val="right"/>
        <w:rPr>
          <w:rFonts w:eastAsia="Times New Roman"/>
          <w:sz w:val="14"/>
          <w:szCs w:val="14"/>
          <w:lang w:eastAsia="zh-CN"/>
        </w:rPr>
      </w:pPr>
      <w:r w:rsidRPr="00D6543E">
        <w:rPr>
          <w:rFonts w:eastAsia="Times New Roman"/>
          <w:sz w:val="14"/>
          <w:szCs w:val="14"/>
          <w:lang w:eastAsia="zh-CN"/>
        </w:rPr>
        <w:t xml:space="preserve">Утвержден </w:t>
      </w:r>
    </w:p>
    <w:p w:rsidR="00EE50AC" w:rsidRPr="00D6543E" w:rsidRDefault="00EE50AC" w:rsidP="00EE50AC">
      <w:pPr>
        <w:suppressAutoHyphens/>
        <w:ind w:firstLine="284"/>
        <w:jc w:val="right"/>
        <w:rPr>
          <w:rFonts w:eastAsia="Times New Roman"/>
          <w:sz w:val="14"/>
          <w:szCs w:val="14"/>
          <w:lang w:eastAsia="zh-CN"/>
        </w:rPr>
      </w:pPr>
      <w:r w:rsidRPr="00D6543E">
        <w:rPr>
          <w:rFonts w:eastAsia="Times New Roman"/>
          <w:sz w:val="14"/>
          <w:szCs w:val="14"/>
          <w:lang w:eastAsia="zh-CN"/>
        </w:rPr>
        <w:t xml:space="preserve">постановлением Администрации </w:t>
      </w:r>
    </w:p>
    <w:p w:rsidR="00EE50AC" w:rsidRPr="00D6543E" w:rsidRDefault="00EE50AC" w:rsidP="00EE50AC">
      <w:pPr>
        <w:suppressAutoHyphens/>
        <w:ind w:firstLine="284"/>
        <w:jc w:val="right"/>
        <w:rPr>
          <w:rFonts w:eastAsia="Times New Roman"/>
          <w:sz w:val="14"/>
          <w:szCs w:val="14"/>
          <w:lang w:eastAsia="zh-CN"/>
        </w:rPr>
      </w:pPr>
      <w:r w:rsidRPr="00D6543E">
        <w:rPr>
          <w:rFonts w:eastAsia="Times New Roman"/>
          <w:sz w:val="14"/>
          <w:szCs w:val="14"/>
          <w:lang w:eastAsia="zh-CN"/>
        </w:rPr>
        <w:t>муниципального района</w:t>
      </w:r>
    </w:p>
    <w:p w:rsidR="00EE50AC" w:rsidRPr="00D6543E" w:rsidRDefault="00EE50AC" w:rsidP="00EE50AC">
      <w:pPr>
        <w:tabs>
          <w:tab w:val="left" w:pos="4536"/>
        </w:tabs>
        <w:ind w:firstLine="284"/>
        <w:jc w:val="right"/>
        <w:rPr>
          <w:rFonts w:eastAsia="Times New Roman"/>
          <w:sz w:val="14"/>
          <w:szCs w:val="14"/>
          <w:lang w:eastAsia="ru-RU"/>
        </w:rPr>
      </w:pPr>
      <w:r w:rsidRPr="00D6543E">
        <w:rPr>
          <w:rFonts w:eastAsia="Times New Roman"/>
          <w:sz w:val="14"/>
          <w:szCs w:val="14"/>
          <w:lang w:eastAsia="ru-RU"/>
        </w:rPr>
        <w:t>от 19.07.2019 № 952</w:t>
      </w:r>
    </w:p>
    <w:p w:rsidR="00EE50AC" w:rsidRPr="00D6543E" w:rsidRDefault="00EE50AC" w:rsidP="00EE50AC">
      <w:pPr>
        <w:suppressAutoHyphens/>
        <w:ind w:firstLine="284"/>
        <w:rPr>
          <w:rFonts w:eastAsia="Times New Roman"/>
          <w:b/>
          <w:sz w:val="14"/>
          <w:szCs w:val="14"/>
          <w:lang w:eastAsia="ru-RU"/>
        </w:rPr>
      </w:pPr>
    </w:p>
    <w:p w:rsidR="00EE50AC" w:rsidRPr="00D6543E" w:rsidRDefault="00EE50AC" w:rsidP="00EE50AC">
      <w:pPr>
        <w:suppressAutoHyphens/>
        <w:ind w:firstLine="284"/>
        <w:jc w:val="center"/>
        <w:outlineLvl w:val="0"/>
        <w:rPr>
          <w:rFonts w:eastAsia="Times New Roman"/>
          <w:b/>
          <w:bCs/>
          <w:kern w:val="36"/>
          <w:sz w:val="14"/>
          <w:szCs w:val="14"/>
          <w:lang w:eastAsia="ru-RU"/>
        </w:rPr>
      </w:pPr>
      <w:r w:rsidRPr="00D6543E">
        <w:rPr>
          <w:rFonts w:eastAsia="Times New Roman"/>
          <w:b/>
          <w:bCs/>
          <w:kern w:val="36"/>
          <w:sz w:val="14"/>
          <w:szCs w:val="14"/>
          <w:lang w:eastAsia="ru-RU"/>
        </w:rPr>
        <w:t>АДМИНИСТРАТИВНЫЙ РЕГЛАМЕНТ</w:t>
      </w:r>
    </w:p>
    <w:p w:rsidR="00EE50AC" w:rsidRPr="00D6543E" w:rsidRDefault="00EE50AC" w:rsidP="00EE50AC">
      <w:pPr>
        <w:suppressAutoHyphens/>
        <w:ind w:firstLine="284"/>
        <w:jc w:val="center"/>
        <w:outlineLvl w:val="1"/>
        <w:rPr>
          <w:rFonts w:eastAsia="Times New Roman"/>
          <w:b/>
          <w:bCs/>
          <w:sz w:val="14"/>
          <w:szCs w:val="14"/>
          <w:lang w:eastAsia="ru-RU"/>
        </w:rPr>
      </w:pPr>
      <w:r w:rsidRPr="00D6543E">
        <w:rPr>
          <w:rFonts w:eastAsia="Times New Roman"/>
          <w:b/>
          <w:bCs/>
          <w:sz w:val="14"/>
          <w:szCs w:val="14"/>
          <w:lang w:eastAsia="ru-RU"/>
        </w:rPr>
        <w:t>предоставления муниципальной услуги по предоставлению информации об объектах недвижимого имущества, находящихся в муниципальной собственности муниципального района и городского поселения, и предназначенных для сдачи в аренду</w:t>
      </w:r>
    </w:p>
    <w:p w:rsidR="00EE50AC" w:rsidRPr="00D6543E" w:rsidRDefault="00EE50AC" w:rsidP="00EE50AC">
      <w:pPr>
        <w:shd w:val="clear" w:color="auto" w:fill="FFFFFF"/>
        <w:suppressAutoHyphens/>
        <w:ind w:firstLine="284"/>
        <w:jc w:val="both"/>
        <w:rPr>
          <w:rFonts w:eastAsia="Times New Roman"/>
          <w:sz w:val="14"/>
          <w:szCs w:val="14"/>
          <w:lang w:eastAsia="ru-RU"/>
        </w:rPr>
      </w:pPr>
    </w:p>
    <w:p w:rsidR="00EE50AC" w:rsidRPr="00D6543E" w:rsidRDefault="00EE50AC" w:rsidP="00EE50AC">
      <w:pPr>
        <w:numPr>
          <w:ilvl w:val="0"/>
          <w:numId w:val="27"/>
        </w:numPr>
        <w:suppressAutoHyphens/>
        <w:ind w:left="0" w:firstLine="284"/>
        <w:contextualSpacing/>
        <w:jc w:val="center"/>
        <w:rPr>
          <w:rFonts w:eastAsia="Times New Roman"/>
          <w:b/>
          <w:sz w:val="14"/>
          <w:szCs w:val="14"/>
          <w:lang w:eastAsia="ru-RU"/>
        </w:rPr>
      </w:pPr>
      <w:r w:rsidRPr="00D6543E">
        <w:rPr>
          <w:rFonts w:eastAsia="Times New Roman"/>
          <w:b/>
          <w:sz w:val="14"/>
          <w:szCs w:val="14"/>
          <w:lang w:eastAsia="ru-RU"/>
        </w:rPr>
        <w:t>Общие положения</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b/>
          <w:sz w:val="14"/>
          <w:szCs w:val="14"/>
          <w:lang w:eastAsia="ru-RU"/>
        </w:rPr>
        <w:t>1.1. Предмет регулирования административного регламента</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 xml:space="preserve">1.1.1 Предметом регулирования административного регламента предоставления муниципальной услуги по предоставлению информации об объектах недвижимого имущества, находящегося в муниципальной собственности  муниципального района и городского поселения и </w:t>
      </w:r>
      <w:r w:rsidRPr="00D6543E">
        <w:rPr>
          <w:rFonts w:eastAsia="Times New Roman"/>
          <w:sz w:val="14"/>
          <w:szCs w:val="14"/>
          <w:lang w:eastAsia="ru-RU"/>
        </w:rPr>
        <w:lastRenderedPageBreak/>
        <w:t>предназначенных для сдачи в аренду (далее - Административный регламент) являются отношения, возникающие между заявителями и отделом имущественных и земельных отношений Администрации муниципального района (далее – Отдел), связанные с предоставлением информации об объектах недвижимого имущества, находящегося в муниципальной собственности муниципального района и городского поселения, и предназначенных для сдачи в аренду.</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b/>
          <w:sz w:val="14"/>
          <w:szCs w:val="14"/>
          <w:lang w:eastAsia="ru-RU"/>
        </w:rPr>
        <w:t xml:space="preserve">1.2. Круг заявителей </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1.2.1.Получателями услуги (далее - заявители) могут быть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1.2.2. От имени физических лиц и индивидуальных предпринимателей могут действовать любые заинтересованные лица в соответствии с законодательством Российской Федерации.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1.2.4. Заявители имеют право на неоднократное обращение для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1.3. Требования к порядку информирования о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1.3.2. Информация о порядке предоставления муниципальной услуги предоставляется: </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непосредственно служащим  отдела, МФЦ;</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 использованием средств почтовой, телефонной связи и электронной почты;</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1) федеральная государственная информационная система «Единый портал государственных и муниципальных услуг (функций)» </w:t>
      </w:r>
      <w:hyperlink r:id="rId64" w:history="1">
        <w:r w:rsidRPr="00D6543E">
          <w:rPr>
            <w:rFonts w:eastAsia="Times New Roman"/>
            <w:sz w:val="14"/>
            <w:szCs w:val="14"/>
            <w:lang w:val="en-US" w:eastAsia="ru-RU"/>
          </w:rPr>
          <w:t>http</w:t>
        </w:r>
        <w:r w:rsidRPr="00D6543E">
          <w:rPr>
            <w:rFonts w:eastAsia="Times New Roman"/>
            <w:sz w:val="14"/>
            <w:szCs w:val="14"/>
            <w:lang w:eastAsia="ru-RU"/>
          </w:rPr>
          <w:t>://</w:t>
        </w:r>
        <w:r w:rsidRPr="00D6543E">
          <w:rPr>
            <w:rFonts w:eastAsia="Times New Roman"/>
            <w:sz w:val="14"/>
            <w:szCs w:val="14"/>
            <w:lang w:val="en-US" w:eastAsia="ru-RU"/>
          </w:rPr>
          <w:t>www</w:t>
        </w:r>
        <w:r w:rsidRPr="00D6543E">
          <w:rPr>
            <w:rFonts w:eastAsia="Times New Roman"/>
            <w:sz w:val="14"/>
            <w:szCs w:val="14"/>
            <w:lang w:eastAsia="ru-RU"/>
          </w:rPr>
          <w:t>.</w:t>
        </w:r>
        <w:proofErr w:type="spellStart"/>
        <w:r w:rsidRPr="00D6543E">
          <w:rPr>
            <w:rFonts w:eastAsia="Times New Roman"/>
            <w:sz w:val="14"/>
            <w:szCs w:val="14"/>
            <w:lang w:val="en-US" w:eastAsia="ru-RU"/>
          </w:rPr>
          <w:t>gosuslugi</w:t>
        </w:r>
        <w:proofErr w:type="spellEnd"/>
        <w:r w:rsidRPr="00D6543E">
          <w:rPr>
            <w:rFonts w:eastAsia="Times New Roman"/>
            <w:sz w:val="14"/>
            <w:szCs w:val="14"/>
            <w:lang w:eastAsia="ru-RU"/>
          </w:rPr>
          <w:t>.</w:t>
        </w:r>
        <w:r w:rsidRPr="00D6543E">
          <w:rPr>
            <w:rFonts w:eastAsia="Times New Roman"/>
            <w:sz w:val="14"/>
            <w:szCs w:val="14"/>
            <w:lang w:val="en-US" w:eastAsia="ru-RU"/>
          </w:rPr>
          <w:t>ru</w:t>
        </w:r>
      </w:hyperlink>
      <w:r w:rsidRPr="00D6543E">
        <w:rPr>
          <w:rFonts w:eastAsia="Times New Roman"/>
          <w:sz w:val="14"/>
          <w:szCs w:val="14"/>
          <w:lang w:eastAsia="ru-RU"/>
        </w:rPr>
        <w:t>;</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65" w:history="1">
        <w:r w:rsidRPr="00D6543E">
          <w:rPr>
            <w:rFonts w:eastAsia="Times New Roman"/>
            <w:sz w:val="14"/>
            <w:szCs w:val="14"/>
            <w:lang w:val="en-US" w:eastAsia="ru-RU"/>
          </w:rPr>
          <w:t>http</w:t>
        </w:r>
        <w:r w:rsidRPr="00D6543E">
          <w:rPr>
            <w:rFonts w:eastAsia="Times New Roman"/>
            <w:sz w:val="14"/>
            <w:szCs w:val="14"/>
            <w:lang w:eastAsia="ru-RU"/>
          </w:rPr>
          <w:t>://</w:t>
        </w:r>
        <w:proofErr w:type="spellStart"/>
        <w:r w:rsidRPr="00D6543E">
          <w:rPr>
            <w:rFonts w:eastAsia="Times New Roman"/>
            <w:sz w:val="14"/>
            <w:szCs w:val="14"/>
            <w:lang w:val="en-US" w:eastAsia="ru-RU"/>
          </w:rPr>
          <w:t>uslugi</w:t>
        </w:r>
        <w:proofErr w:type="spellEnd"/>
        <w:r w:rsidRPr="00D6543E">
          <w:rPr>
            <w:rFonts w:eastAsia="Times New Roman"/>
            <w:sz w:val="14"/>
            <w:szCs w:val="14"/>
            <w:lang w:eastAsia="ru-RU"/>
          </w:rPr>
          <w:t>.</w:t>
        </w:r>
        <w:proofErr w:type="spellStart"/>
        <w:r w:rsidRPr="00D6543E">
          <w:rPr>
            <w:rFonts w:eastAsia="Times New Roman"/>
            <w:sz w:val="14"/>
            <w:szCs w:val="14"/>
            <w:lang w:val="en-US" w:eastAsia="ru-RU"/>
          </w:rPr>
          <w:t>novreg</w:t>
        </w:r>
        <w:proofErr w:type="spellEnd"/>
        <w:r w:rsidRPr="00D6543E">
          <w:rPr>
            <w:rFonts w:eastAsia="Times New Roman"/>
            <w:sz w:val="14"/>
            <w:szCs w:val="14"/>
            <w:lang w:eastAsia="ru-RU"/>
          </w:rPr>
          <w:t>.</w:t>
        </w:r>
        <w:r w:rsidRPr="00D6543E">
          <w:rPr>
            <w:rFonts w:eastAsia="Times New Roman"/>
            <w:sz w:val="14"/>
            <w:szCs w:val="14"/>
            <w:lang w:val="en-US" w:eastAsia="ru-RU"/>
          </w:rPr>
          <w:t>ru</w:t>
        </w:r>
      </w:hyperlink>
      <w:r w:rsidRPr="00D6543E">
        <w:rPr>
          <w:rFonts w:eastAsia="Times New Roman"/>
          <w:sz w:val="14"/>
          <w:szCs w:val="14"/>
          <w:lang w:eastAsia="ru-RU"/>
        </w:rPr>
        <w:t xml:space="preserve">. </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исчерпывающий перечень документов, необходимых для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требования к оформлению документов, необходимых для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круг заявителей;</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срок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размер платы, взимаемой за предоставление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исчерпывающий перечень оснований для отказа в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lastRenderedPageBreak/>
        <w:t>исчерпывающий перечень документов, необходимых для предоставления муниципальной услуги, требования к оформлению указанных документов;</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срок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исчерпывающий перечень оснований для отказа в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номера телефонов справочных служб, телефона-автоинформатора (при наличии), номер факса отдела Администрации муниципального района;</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графики приема заявителей служащим отдела, ответственным за предоставление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1.3.7. Консультирование по вопросам предоставления муниципальной услуги осуществляется должностным лицом (специалистом) отдела, МФЦ в устной и письменной форме.</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1.3.8.  Служащий  отдела, МФЦ при ответах заявителям в случаях их обращений по телефону обязаны:</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представить информацию о наименовании отдела Администрации муниципального района, МФЦ, в который поступило соответствующее обращение;</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преставиться, назвав фамилию, имя, отчество (при наличии), должность;</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Консультации предоставляются по следующим вопросам:</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время приема и выдачи документов;</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сроки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EE50AC" w:rsidRPr="00D6543E" w:rsidRDefault="00EE50AC" w:rsidP="00EE50AC">
      <w:pPr>
        <w:shd w:val="clear" w:color="auto" w:fill="FFFFFF"/>
        <w:suppressAutoHyphens/>
        <w:ind w:firstLine="284"/>
        <w:jc w:val="center"/>
        <w:rPr>
          <w:rFonts w:eastAsia="Times New Roman"/>
          <w:b/>
          <w:sz w:val="14"/>
          <w:szCs w:val="14"/>
          <w:lang w:eastAsia="ru-RU"/>
        </w:rPr>
      </w:pPr>
      <w:r w:rsidRPr="00D6543E">
        <w:rPr>
          <w:rFonts w:eastAsia="Times New Roman"/>
          <w:b/>
          <w:sz w:val="14"/>
          <w:szCs w:val="14"/>
          <w:lang w:eastAsia="ru-RU"/>
        </w:rPr>
        <w:t>2. Стандарт предоставления муниципальной услуги</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b/>
          <w:sz w:val="14"/>
          <w:szCs w:val="14"/>
          <w:lang w:eastAsia="ru-RU"/>
        </w:rPr>
        <w:t>2.1.Наименование муниципальной услуги</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Предоставление информации  об объектах недвижимого имущества, находящегося в муниципальной собственности  муниципального района городского поселения и предназначенных для сдачи в аренду.</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b/>
          <w:sz w:val="14"/>
          <w:szCs w:val="14"/>
          <w:lang w:eastAsia="ru-RU"/>
        </w:rPr>
        <w:t xml:space="preserve">2.2. Наименование органа Администрации муниципального района, предоставляющего муниципальную услугу. </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lastRenderedPageBreak/>
        <w:t>2.2.2. Непосредственное предоставление муниципальной услуги осуществляет ведущий служащий отдела имущественных и земельных отношений (далее – служащий отдела).</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2.2.3.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за исключением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b/>
          <w:sz w:val="14"/>
          <w:szCs w:val="14"/>
          <w:lang w:eastAsia="ru-RU"/>
        </w:rPr>
        <w:t xml:space="preserve">2.3. Описание результата предоставления муниципальной услуги </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Результатом предоставления муниципальной услуги является предоставление информации об объектах недвижимого имущества, находящихся в муниципальной собственности Солецкого муниципального района и предназначенных для сдачи в аренду, либо отказ в предоставлении информации.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     2.4.1. Срок предоставления муниципальной услуги не должен превышать 10 (десяти ) дней  со дня подачи заявления с документами, предусмотренными  пунктом 2.6 настоящего Административного регламента. </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shd w:val="clear" w:color="auto" w:fill="FFFFFF"/>
          <w:lang w:eastAsia="ru-RU"/>
        </w:rPr>
      </w:pPr>
      <w:r w:rsidRPr="00D6543E">
        <w:rPr>
          <w:rFonts w:eastAsia="Times New Roman"/>
          <w:sz w:val="14"/>
          <w:szCs w:val="14"/>
          <w:shd w:val="clear" w:color="auto" w:fill="FFFFFF"/>
          <w:lang w:eastAsia="ru-RU"/>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 (по дате регистрации).</w:t>
      </w:r>
    </w:p>
    <w:p w:rsidR="00EE50AC" w:rsidRPr="00D6543E" w:rsidRDefault="00EE50AC" w:rsidP="00EE50AC">
      <w:pPr>
        <w:widowControl w:val="0"/>
        <w:tabs>
          <w:tab w:val="left" w:pos="2835"/>
        </w:tabs>
        <w:suppressAutoHyphens/>
        <w:ind w:firstLine="284"/>
        <w:jc w:val="both"/>
        <w:rPr>
          <w:rFonts w:eastAsia="Times New Roman"/>
          <w:sz w:val="14"/>
          <w:szCs w:val="14"/>
          <w:lang w:eastAsia="ru-RU"/>
        </w:rPr>
      </w:pPr>
      <w:r w:rsidRPr="00D6543E">
        <w:rPr>
          <w:rFonts w:eastAsia="Times New Roman"/>
          <w:sz w:val="14"/>
          <w:szCs w:val="14"/>
          <w:lang w:eastAsia="ru-RU"/>
        </w:rPr>
        <w:t xml:space="preserve"> 2.4.3. В случае предоставления заявления и документов,  предусмотренных пунктом. 2.6.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 муниципального района.</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bCs/>
          <w:sz w:val="14"/>
          <w:szCs w:val="14"/>
          <w:lang w:eastAsia="ru-RU"/>
        </w:rPr>
        <w:t xml:space="preserve">2.5. Перечень нормативных правовых актов, регулирующих отношения, возникающие в связи с предоставлением </w:t>
      </w:r>
      <w:r w:rsidRPr="00D6543E">
        <w:rPr>
          <w:rFonts w:eastAsia="Times New Roman"/>
          <w:b/>
          <w:sz w:val="14"/>
          <w:szCs w:val="14"/>
          <w:lang w:eastAsia="ru-RU"/>
        </w:rPr>
        <w:t xml:space="preserve">муниципальной </w:t>
      </w:r>
      <w:r w:rsidRPr="00D6543E">
        <w:rPr>
          <w:rFonts w:eastAsia="Times New Roman"/>
          <w:b/>
          <w:bCs/>
          <w:sz w:val="14"/>
          <w:szCs w:val="14"/>
          <w:lang w:eastAsia="ru-RU"/>
        </w:rPr>
        <w:t>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EE50AC" w:rsidRPr="00D6543E" w:rsidRDefault="00EE50AC" w:rsidP="00EE50AC">
      <w:pPr>
        <w:shd w:val="clear" w:color="auto" w:fill="FFFFFF"/>
        <w:suppressAutoHyphens/>
        <w:ind w:firstLine="284"/>
        <w:jc w:val="both"/>
        <w:rPr>
          <w:rFonts w:eastAsia="Times New Roman"/>
          <w:b/>
          <w:sz w:val="14"/>
          <w:szCs w:val="14"/>
          <w:lang w:eastAsia="ru-RU"/>
        </w:rPr>
      </w:pPr>
      <w:r w:rsidRPr="00D6543E">
        <w:rPr>
          <w:rFonts w:eastAsia="Times New Roman"/>
          <w:sz w:val="14"/>
          <w:szCs w:val="14"/>
          <w:lang w:eastAsia="ru-RU"/>
        </w:rPr>
        <w:t xml:space="preserve">2.6.1. Основанием для рассмотрения вопроса о предоставлении муниципальной услуги является письменное заявление заявителя о предоставлении информации об объектах недвижимого имущества, находящегося в муниципальной собственности Солецкого муниципального района и предназначенных для сдачи в аренду (далее – заявление), согласно </w:t>
      </w:r>
      <w:r w:rsidRPr="00D6543E">
        <w:rPr>
          <w:rFonts w:eastAsia="Times New Roman"/>
          <w:b/>
          <w:sz w:val="14"/>
          <w:szCs w:val="14"/>
          <w:lang w:eastAsia="ru-RU"/>
        </w:rPr>
        <w:t>приложению № 1</w:t>
      </w:r>
      <w:r w:rsidRPr="00D6543E">
        <w:rPr>
          <w:rFonts w:eastAsia="Times New Roman"/>
          <w:sz w:val="14"/>
          <w:szCs w:val="14"/>
          <w:lang w:eastAsia="ru-RU"/>
        </w:rPr>
        <w:t xml:space="preserve"> к настоящему Административному регламенту. Одновременно с заявлением заполняется согласие на обработку персональных данных согласно </w:t>
      </w:r>
      <w:r w:rsidRPr="00D6543E">
        <w:rPr>
          <w:rFonts w:eastAsia="Times New Roman"/>
          <w:b/>
          <w:sz w:val="14"/>
          <w:szCs w:val="14"/>
          <w:lang w:eastAsia="ru-RU"/>
        </w:rPr>
        <w:t xml:space="preserve">приложению № 2 </w:t>
      </w:r>
      <w:r w:rsidRPr="00D6543E">
        <w:rPr>
          <w:rFonts w:eastAsia="Times New Roman"/>
          <w:sz w:val="14"/>
          <w:szCs w:val="14"/>
          <w:lang w:eastAsia="ru-RU"/>
        </w:rPr>
        <w:t>к настоящему Административному регламенту.</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 xml:space="preserve">2.6.2. В заявлении указываются: </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сведения о заявителе, в том числе: фамилия, имя, отчество физического лица либо наименование юридического лица, почтовый адрес, по которому должен быть направлен ответ, место нахождения юридического лица;</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сведения о документах, уполномочивающих представителя физического лица или юридического лица подавать от их имени заявление;</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подпись заявителя - физического лица либо руководителя юридического лица, иного уполномоченного лица.</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Перечень не установлен.</w:t>
      </w:r>
    </w:p>
    <w:p w:rsidR="00EE50AC" w:rsidRPr="00D6543E" w:rsidRDefault="00EE50AC" w:rsidP="00EE50AC">
      <w:pPr>
        <w:widowControl w:val="0"/>
        <w:tabs>
          <w:tab w:val="num" w:pos="0"/>
        </w:tabs>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E50AC" w:rsidRPr="00D6543E" w:rsidRDefault="00EE50AC" w:rsidP="00EE50AC">
      <w:pPr>
        <w:widowControl w:val="0"/>
        <w:tabs>
          <w:tab w:val="num" w:pos="0"/>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Запрещается требовать от заявителя:</w:t>
      </w:r>
    </w:p>
    <w:p w:rsidR="00EE50AC" w:rsidRPr="00D6543E" w:rsidRDefault="00EE50AC" w:rsidP="00EE50AC">
      <w:pPr>
        <w:widowControl w:val="0"/>
        <w:tabs>
          <w:tab w:val="num" w:pos="0"/>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E50AC" w:rsidRPr="00D6543E" w:rsidRDefault="00EE50AC" w:rsidP="00EE50AC">
      <w:pPr>
        <w:widowControl w:val="0"/>
        <w:tabs>
          <w:tab w:val="num" w:pos="0"/>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2) </w:t>
      </w:r>
      <w:r w:rsidRPr="00D6543E">
        <w:rPr>
          <w:sz w:val="14"/>
          <w:szCs w:val="14"/>
          <w:lang w:eastAsia="ru-RU"/>
        </w:rPr>
        <w:t>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r w:rsidRPr="00D6543E">
        <w:rPr>
          <w:rFonts w:eastAsia="Times New Roman"/>
          <w:sz w:val="14"/>
          <w:szCs w:val="14"/>
          <w:lang w:eastAsia="ru-RU"/>
        </w:rPr>
        <w:t>;</w:t>
      </w:r>
    </w:p>
    <w:p w:rsidR="00EE50AC" w:rsidRPr="00D6543E" w:rsidRDefault="00EE50AC" w:rsidP="00EE50AC">
      <w:pPr>
        <w:suppressAutoHyphens/>
        <w:autoSpaceDE w:val="0"/>
        <w:autoSpaceDN w:val="0"/>
        <w:adjustRightInd w:val="0"/>
        <w:ind w:firstLine="284"/>
        <w:jc w:val="both"/>
        <w:outlineLvl w:val="1"/>
        <w:rPr>
          <w:rFonts w:eastAsia="Times New Roman"/>
          <w:b/>
          <w:bCs/>
          <w:sz w:val="14"/>
          <w:szCs w:val="14"/>
          <w:lang w:eastAsia="ru-RU"/>
        </w:rPr>
      </w:pPr>
      <w:r w:rsidRPr="00D6543E">
        <w:rPr>
          <w:rFonts w:eastAsia="Times New Roman"/>
          <w:b/>
          <w:sz w:val="14"/>
          <w:szCs w:val="14"/>
          <w:lang w:eastAsia="ru-RU"/>
        </w:rPr>
        <w:lastRenderedPageBreak/>
        <w:t>2.9. Исчерпывающий перечень оснований для отказа в приеме документов</w:t>
      </w:r>
      <w:r w:rsidRPr="00D6543E">
        <w:rPr>
          <w:rFonts w:eastAsia="Times New Roman"/>
          <w:b/>
          <w:bCs/>
          <w:sz w:val="14"/>
          <w:szCs w:val="14"/>
          <w:lang w:eastAsia="ru-RU"/>
        </w:rPr>
        <w:t xml:space="preserve">, необходимых для предоставления </w:t>
      </w:r>
      <w:r w:rsidRPr="00D6543E">
        <w:rPr>
          <w:rFonts w:eastAsia="Times New Roman"/>
          <w:b/>
          <w:sz w:val="14"/>
          <w:szCs w:val="14"/>
          <w:lang w:eastAsia="ru-RU"/>
        </w:rPr>
        <w:t xml:space="preserve">муниципальной </w:t>
      </w:r>
      <w:r w:rsidRPr="00D6543E">
        <w:rPr>
          <w:rFonts w:eastAsia="Times New Roman"/>
          <w:b/>
          <w:bCs/>
          <w:sz w:val="14"/>
          <w:szCs w:val="14"/>
          <w:lang w:eastAsia="ru-RU"/>
        </w:rPr>
        <w:t>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Основания для отказа в приеме документов отсутствуют.</w:t>
      </w:r>
    </w:p>
    <w:p w:rsidR="00EE50AC" w:rsidRPr="00D6543E" w:rsidRDefault="00EE50AC" w:rsidP="00EE50AC">
      <w:pPr>
        <w:widowControl w:val="0"/>
        <w:suppressAutoHyphens/>
        <w:autoSpaceDE w:val="0"/>
        <w:autoSpaceDN w:val="0"/>
        <w:adjustRightInd w:val="0"/>
        <w:ind w:firstLine="284"/>
        <w:jc w:val="both"/>
        <w:rPr>
          <w:rFonts w:eastAsia="Times New Roman"/>
          <w:b/>
          <w:bCs/>
          <w:sz w:val="14"/>
          <w:szCs w:val="14"/>
          <w:lang w:eastAsia="ru-RU"/>
        </w:rPr>
      </w:pPr>
      <w:r w:rsidRPr="00D6543E">
        <w:rPr>
          <w:rFonts w:eastAsia="Times New Roman"/>
          <w:b/>
          <w:bCs/>
          <w:sz w:val="14"/>
          <w:szCs w:val="14"/>
          <w:lang w:eastAsia="ru-RU"/>
        </w:rPr>
        <w:t>2.10. Исчерпывающий перечень оснований для приостановления  или отказа в  предоставлении муниципальной услуги</w:t>
      </w:r>
    </w:p>
    <w:p w:rsidR="00EE50AC" w:rsidRPr="00D6543E" w:rsidRDefault="00EE50AC" w:rsidP="00EE50AC">
      <w:pPr>
        <w:widowControl w:val="0"/>
        <w:tabs>
          <w:tab w:val="num" w:pos="0"/>
        </w:tabs>
        <w:suppressAutoHyphens/>
        <w:autoSpaceDE w:val="0"/>
        <w:autoSpaceDN w:val="0"/>
        <w:adjustRightInd w:val="0"/>
        <w:ind w:firstLine="284"/>
        <w:jc w:val="both"/>
        <w:rPr>
          <w:rFonts w:eastAsia="Times New Roman"/>
          <w:bCs/>
          <w:sz w:val="14"/>
          <w:szCs w:val="14"/>
          <w:lang w:eastAsia="zh-CN"/>
        </w:rPr>
      </w:pPr>
      <w:r w:rsidRPr="00D6543E">
        <w:rPr>
          <w:rFonts w:eastAsia="Times New Roman"/>
          <w:bCs/>
          <w:sz w:val="14"/>
          <w:szCs w:val="14"/>
          <w:lang w:eastAsia="zh-CN"/>
        </w:rPr>
        <w:t>2.10.1. Основания для приостановления предоставления муниципальной услуги отсутствуют.</w:t>
      </w:r>
    </w:p>
    <w:p w:rsidR="00EE50AC" w:rsidRPr="00D6543E" w:rsidRDefault="00EE50AC" w:rsidP="00EE50AC">
      <w:pPr>
        <w:keepNext/>
        <w:widowControl w:val="0"/>
        <w:suppressAutoHyphens/>
        <w:ind w:firstLine="284"/>
        <w:jc w:val="both"/>
        <w:outlineLvl w:val="2"/>
        <w:rPr>
          <w:rFonts w:eastAsia="Times New Roman"/>
          <w:sz w:val="14"/>
          <w:szCs w:val="14"/>
          <w:lang w:eastAsia="ru-RU"/>
        </w:rPr>
      </w:pPr>
      <w:r w:rsidRPr="00D6543E">
        <w:rPr>
          <w:rFonts w:eastAsia="Times New Roman"/>
          <w:bCs/>
          <w:sz w:val="14"/>
          <w:szCs w:val="14"/>
          <w:lang w:eastAsia="zh-CN"/>
        </w:rPr>
        <w:t>2.10.2</w:t>
      </w:r>
      <w:r w:rsidRPr="00D6543E">
        <w:rPr>
          <w:rFonts w:eastAsia="Times New Roman"/>
          <w:sz w:val="14"/>
          <w:szCs w:val="14"/>
          <w:lang w:eastAsia="ru-RU"/>
        </w:rPr>
        <w:t xml:space="preserve"> Исчерпывающий перечень оснований для отказа в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2.10.2. Основания для отказа в предоставлении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содержание заявления не позволяет установить запрашиваемую информацию;</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в заявлении не указаны данные заявителя (фамилия, имя, отчество физического лица, наименование юридического лица, почтовый адрес, адрес электронной почты для направления ответа на заявление либо номер телефона, по которому можно связаться с заявителем) или невозможности их прочесть; отсутствует подпись заявителя;</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запрашиваемая заявителем информация не относится к информации об объектах недвижимого имущества, находящихся в муниципальной собственности и предназначенных для сдачи в аренду;</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запрашиваемая заявителем информация относится к информации ограниченного доступа.</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2.11. Перечень услуг, которые являются необходимыми и обязательными для предоставления муниципальной</w:t>
      </w:r>
      <w:r w:rsidRPr="00D6543E">
        <w:rPr>
          <w:rFonts w:eastAsia="Times New Roman"/>
          <w:sz w:val="14"/>
          <w:szCs w:val="14"/>
          <w:lang w:eastAsia="ru-RU"/>
        </w:rPr>
        <w:t xml:space="preserve"> </w:t>
      </w:r>
      <w:r w:rsidRPr="00D6543E">
        <w:rPr>
          <w:rFonts w:eastAsia="Times New Roman"/>
          <w:b/>
          <w:sz w:val="14"/>
          <w:szCs w:val="14"/>
          <w:lang w:eastAsia="ru-RU"/>
        </w:rPr>
        <w:t>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Получение услуг, которые являются необходимыми и обязательными для предоставления муниципальной услуги не требуется.</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2.12. Порядок, размер и основания взимания государственной пошлины или иной платы, взимаемой за предоставление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Муниципальная услуга предоставляется бесплатно.</w:t>
      </w:r>
    </w:p>
    <w:p w:rsidR="00EE50AC" w:rsidRPr="00D6543E" w:rsidRDefault="00EE50AC" w:rsidP="00EE50AC">
      <w:pPr>
        <w:tabs>
          <w:tab w:val="left" w:pos="3570"/>
        </w:tabs>
        <w:suppressAutoHyphens/>
        <w:ind w:firstLine="284"/>
        <w:jc w:val="both"/>
        <w:rPr>
          <w:rFonts w:eastAsia="Times New Roman"/>
          <w:b/>
          <w:sz w:val="14"/>
          <w:szCs w:val="14"/>
          <w:lang w:eastAsia="ru-RU"/>
        </w:rPr>
      </w:pPr>
      <w:r w:rsidRPr="00D6543E">
        <w:rPr>
          <w:rFonts w:eastAsia="Times New Roman"/>
          <w:b/>
          <w:sz w:val="14"/>
          <w:szCs w:val="14"/>
          <w:lang w:eastAsia="ru-RU"/>
        </w:rPr>
        <w:t>2.13 Максимальный срок ожидания в очереди при подаче заявки  о предоставлении муниципальной услуги, и при получении результата предоставления таких услуг</w:t>
      </w:r>
    </w:p>
    <w:p w:rsidR="00EE50AC" w:rsidRPr="00D6543E" w:rsidRDefault="00EE50AC" w:rsidP="00EE50AC">
      <w:pPr>
        <w:tabs>
          <w:tab w:val="left" w:pos="3570"/>
        </w:tabs>
        <w:suppressAutoHyphens/>
        <w:ind w:firstLine="284"/>
        <w:jc w:val="both"/>
        <w:rPr>
          <w:rFonts w:eastAsia="Times New Roman"/>
          <w:sz w:val="14"/>
          <w:szCs w:val="14"/>
          <w:lang w:eastAsia="ru-RU"/>
        </w:rPr>
      </w:pPr>
      <w:r w:rsidRPr="00D6543E">
        <w:rPr>
          <w:rFonts w:eastAsia="Times New Roman"/>
          <w:sz w:val="14"/>
          <w:szCs w:val="14"/>
          <w:lang w:eastAsia="ru-RU"/>
        </w:rPr>
        <w:t>2.13.1. Максимальный срок ожидания в очереди при подаче заявки о предоставлении муниципальной услуги и при получении результата предоставления муниципальной услуги составляет не более 15 минут.</w:t>
      </w:r>
    </w:p>
    <w:p w:rsidR="00EE50AC" w:rsidRPr="00D6543E" w:rsidRDefault="00EE50AC" w:rsidP="00EE50AC">
      <w:pPr>
        <w:tabs>
          <w:tab w:val="left" w:pos="3570"/>
        </w:tabs>
        <w:suppressAutoHyphens/>
        <w:ind w:firstLine="284"/>
        <w:jc w:val="both"/>
        <w:rPr>
          <w:rFonts w:eastAsia="Times New Roman"/>
          <w:bCs/>
          <w:sz w:val="14"/>
          <w:szCs w:val="14"/>
          <w:lang w:eastAsia="ru-RU"/>
        </w:rPr>
      </w:pPr>
      <w:r w:rsidRPr="00D6543E">
        <w:rPr>
          <w:rFonts w:eastAsia="Times New Roman"/>
          <w:bCs/>
          <w:sz w:val="14"/>
          <w:szCs w:val="14"/>
          <w:lang w:eastAsia="ru-RU"/>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подпункте 2.2 настоящего Административного регламента.</w:t>
      </w:r>
    </w:p>
    <w:p w:rsidR="00EE50AC" w:rsidRPr="00D6543E" w:rsidRDefault="00EE50AC" w:rsidP="00EE50AC">
      <w:pPr>
        <w:tabs>
          <w:tab w:val="left" w:pos="3570"/>
        </w:tabs>
        <w:suppressAutoHyphens/>
        <w:ind w:firstLine="284"/>
        <w:jc w:val="both"/>
        <w:rPr>
          <w:rFonts w:eastAsia="Times New Roman"/>
          <w:b/>
          <w:sz w:val="14"/>
          <w:szCs w:val="14"/>
          <w:lang w:eastAsia="ru-RU"/>
        </w:rPr>
      </w:pPr>
      <w:r w:rsidRPr="00D6543E">
        <w:rPr>
          <w:rFonts w:eastAsia="Times New Roman"/>
          <w:b/>
          <w:sz w:val="14"/>
          <w:szCs w:val="14"/>
          <w:lang w:eastAsia="ru-RU"/>
        </w:rPr>
        <w:t>2.14 Срок и порядок регистрации заявления заявителя о предоставлении муниципальной услуги</w:t>
      </w:r>
    </w:p>
    <w:p w:rsidR="00EE50AC" w:rsidRPr="00D6543E" w:rsidRDefault="00EE50AC" w:rsidP="00EE50AC">
      <w:pPr>
        <w:tabs>
          <w:tab w:val="left" w:pos="3570"/>
        </w:tabs>
        <w:suppressAutoHyphens/>
        <w:ind w:firstLine="284"/>
        <w:jc w:val="both"/>
        <w:rPr>
          <w:rFonts w:eastAsia="Times New Roman"/>
          <w:sz w:val="14"/>
          <w:szCs w:val="14"/>
          <w:lang w:eastAsia="ru-RU"/>
        </w:rPr>
      </w:pPr>
      <w:r w:rsidRPr="00D6543E">
        <w:rPr>
          <w:rFonts w:eastAsia="Times New Roman"/>
          <w:sz w:val="14"/>
          <w:szCs w:val="14"/>
          <w:lang w:eastAsia="ru-RU"/>
        </w:rPr>
        <w:t>2.14.1. Регистрация заявления, поданного заявителем лично,  осуществляется в день приема данных обращений.</w:t>
      </w:r>
    </w:p>
    <w:p w:rsidR="00EE50AC" w:rsidRPr="00D6543E" w:rsidRDefault="00EE50AC" w:rsidP="00EE50AC">
      <w:pPr>
        <w:tabs>
          <w:tab w:val="left" w:pos="3570"/>
        </w:tabs>
        <w:suppressAutoHyphens/>
        <w:ind w:firstLine="284"/>
        <w:jc w:val="both"/>
        <w:rPr>
          <w:rFonts w:eastAsia="Times New Roman"/>
          <w:sz w:val="14"/>
          <w:szCs w:val="14"/>
          <w:lang w:eastAsia="ru-RU"/>
        </w:rPr>
      </w:pPr>
      <w:r w:rsidRPr="00D6543E">
        <w:rPr>
          <w:rFonts w:eastAsia="Times New Roman"/>
          <w:sz w:val="14"/>
          <w:szCs w:val="14"/>
          <w:lang w:eastAsia="ru-RU"/>
        </w:rPr>
        <w:t>2.14.2.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b/>
          <w:bCs/>
          <w:sz w:val="14"/>
          <w:szCs w:val="14"/>
          <w:lang w:eastAsia="ru-RU"/>
        </w:rPr>
        <w:t xml:space="preserve">2.15. </w:t>
      </w:r>
      <w:r w:rsidRPr="00D6543E">
        <w:rPr>
          <w:rFonts w:eastAsia="Times New Roman"/>
          <w:b/>
          <w:sz w:val="14"/>
          <w:szCs w:val="14"/>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2.15.1. Рабочий кабинет служащего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2.15.2. Рабочее место служащего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2.15.3. Требования к размещению мест ожидания: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2.15.4. Требования к оформлению входа в здание:</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наименование Администрации муниципального района;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режим работы;</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в) вход и выход из здания оборудуются соответствующими указателями;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г) информационные таблички должны размещаться рядом с входом либо на двери входа так, чтобы их хорошо видели посетители; </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д) фасад здания (строения) должен быть оборудован осветительными приборами; </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w:t>
      </w:r>
      <w:r w:rsidRPr="00D6543E">
        <w:rPr>
          <w:rFonts w:eastAsia="Times New Roman"/>
          <w:sz w:val="14"/>
          <w:szCs w:val="14"/>
          <w:lang w:eastAsia="ru-RU"/>
        </w:rPr>
        <w:lastRenderedPageBreak/>
        <w:t>парковки специальных автотранспортных средств инвалидов. Доступ заявителей к парковочным местам является бесплатным.</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2.15.6. Требования к местам приема заявителей:</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а) кабинет приема заявителей должен быть оборудован информационными табличками с указанием:</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номера кабинета;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фамилии, имени, отчества и должности специалиста, осуществляющего предоставление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времени перерыва на обед;</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б) рабочее место служащего отдела должно обеспечивать ему возможность свободного входа и выхода из помещения при необходимости;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2.15.8. В здании, в котором предоставляется муниципальная услуга, создаются условия для прохода инвалидов и маломобильных групп населения.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EE50AC" w:rsidRPr="00D6543E" w:rsidRDefault="00EE50AC" w:rsidP="00EE50AC">
      <w:pPr>
        <w:widowControl w:val="0"/>
        <w:suppressAutoHyphens/>
        <w:autoSpaceDE w:val="0"/>
        <w:autoSpaceDN w:val="0"/>
        <w:adjustRightInd w:val="0"/>
        <w:ind w:firstLine="284"/>
        <w:jc w:val="both"/>
        <w:outlineLvl w:val="1"/>
        <w:rPr>
          <w:rFonts w:eastAsia="Times New Roman"/>
          <w:b/>
          <w:bCs/>
          <w:sz w:val="14"/>
          <w:szCs w:val="14"/>
          <w:lang w:eastAsia="ru-RU"/>
        </w:rPr>
      </w:pPr>
      <w:r w:rsidRPr="00D6543E">
        <w:rPr>
          <w:rFonts w:eastAsia="Times New Roman"/>
          <w:b/>
          <w:bCs/>
          <w:sz w:val="14"/>
          <w:szCs w:val="14"/>
          <w:lang w:eastAsia="ru-RU"/>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E50AC" w:rsidRPr="00D6543E" w:rsidRDefault="00EE50AC" w:rsidP="00EE50AC">
      <w:pPr>
        <w:widowControl w:val="0"/>
        <w:suppressAutoHyphens/>
        <w:ind w:firstLine="284"/>
        <w:jc w:val="both"/>
        <w:rPr>
          <w:rFonts w:eastAsia="Times New Roman"/>
          <w:sz w:val="14"/>
          <w:szCs w:val="14"/>
          <w:lang w:eastAsia="ru-RU"/>
        </w:rPr>
      </w:pPr>
      <w:r w:rsidRPr="00D6543E">
        <w:rPr>
          <w:rFonts w:eastAsia="Times New Roman"/>
          <w:bCs/>
          <w:sz w:val="14"/>
          <w:szCs w:val="14"/>
          <w:lang w:eastAsia="ru-RU"/>
        </w:rPr>
        <w:t xml:space="preserve">2.16.1. Показателем качества и доступности муниципальной услуги </w:t>
      </w:r>
      <w:r w:rsidRPr="00D6543E">
        <w:rPr>
          <w:rFonts w:eastAsia="Times New Roman"/>
          <w:b/>
          <w:bCs/>
          <w:sz w:val="14"/>
          <w:szCs w:val="14"/>
          <w:lang w:eastAsia="ru-RU"/>
        </w:rPr>
        <w:t xml:space="preserve"> </w:t>
      </w:r>
      <w:r w:rsidRPr="00D6543E">
        <w:rPr>
          <w:rFonts w:eastAsia="Times New Roman"/>
          <w:bCs/>
          <w:sz w:val="14"/>
          <w:szCs w:val="14"/>
          <w:lang w:eastAsia="ru-RU"/>
        </w:rPr>
        <w:t xml:space="preserve">является </w:t>
      </w:r>
      <w:r w:rsidRPr="00D6543E">
        <w:rPr>
          <w:rFonts w:eastAsia="Times New Roman"/>
          <w:sz w:val="14"/>
          <w:szCs w:val="14"/>
          <w:lang w:eastAsia="ru-RU"/>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bCs/>
          <w:sz w:val="14"/>
          <w:szCs w:val="14"/>
          <w:lang w:eastAsia="ru-RU"/>
        </w:rPr>
        <w:t>2.16.2. Показателем</w:t>
      </w:r>
      <w:r w:rsidRPr="00D6543E">
        <w:rPr>
          <w:rFonts w:eastAsia="Times New Roman"/>
          <w:sz w:val="14"/>
          <w:szCs w:val="14"/>
          <w:lang w:eastAsia="ru-RU"/>
        </w:rPr>
        <w:t xml:space="preserve"> </w:t>
      </w:r>
      <w:r w:rsidRPr="00D6543E">
        <w:rPr>
          <w:rFonts w:eastAsia="Times New Roman"/>
          <w:bCs/>
          <w:sz w:val="14"/>
          <w:szCs w:val="14"/>
          <w:lang w:eastAsia="ru-RU"/>
        </w:rPr>
        <w:t>доступности</w:t>
      </w:r>
      <w:r w:rsidRPr="00D6543E">
        <w:rPr>
          <w:rFonts w:eastAsia="Times New Roman"/>
          <w:sz w:val="14"/>
          <w:szCs w:val="14"/>
          <w:lang w:eastAsia="ru-RU"/>
        </w:rPr>
        <w:t xml:space="preserve"> является информационная открытость порядка и правил предоставления муниципальной услуги: </w:t>
      </w:r>
    </w:p>
    <w:p w:rsidR="00EE50AC" w:rsidRPr="00D6543E" w:rsidRDefault="00EE50AC" w:rsidP="00EE50AC">
      <w:pPr>
        <w:widowControl w:val="0"/>
        <w:suppressAutoHyphens/>
        <w:ind w:firstLine="284"/>
        <w:jc w:val="both"/>
        <w:rPr>
          <w:rFonts w:eastAsia="Times New Roman"/>
          <w:sz w:val="14"/>
          <w:szCs w:val="14"/>
          <w:lang w:eastAsia="ru-RU"/>
        </w:rPr>
      </w:pPr>
      <w:r w:rsidRPr="00D6543E">
        <w:rPr>
          <w:rFonts w:eastAsia="Times New Roman"/>
          <w:sz w:val="14"/>
          <w:szCs w:val="14"/>
          <w:lang w:eastAsia="ru-RU"/>
        </w:rPr>
        <w:t xml:space="preserve">наличие административного регламента предоставления муниципальной услуги; </w:t>
      </w:r>
    </w:p>
    <w:p w:rsidR="00EE50AC" w:rsidRPr="00D6543E" w:rsidRDefault="00EE50AC" w:rsidP="00EE50AC">
      <w:pPr>
        <w:widowControl w:val="0"/>
        <w:suppressAutoHyphens/>
        <w:ind w:firstLine="284"/>
        <w:jc w:val="both"/>
        <w:rPr>
          <w:rFonts w:eastAsia="Times New Roman"/>
          <w:sz w:val="14"/>
          <w:szCs w:val="14"/>
          <w:lang w:eastAsia="ru-RU"/>
        </w:rPr>
      </w:pPr>
      <w:r w:rsidRPr="00D6543E">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EE50AC" w:rsidRPr="00D6543E" w:rsidRDefault="00EE50AC" w:rsidP="00EE50AC">
      <w:pPr>
        <w:widowControl w:val="0"/>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 xml:space="preserve">2.16.3. Показателями качества предоставления муниципальной услуги являются:  </w:t>
      </w:r>
    </w:p>
    <w:p w:rsidR="00EE50AC" w:rsidRPr="00D6543E" w:rsidRDefault="00EE50AC" w:rsidP="00EE50AC">
      <w:pPr>
        <w:widowControl w:val="0"/>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степень удовлетворенности граждан качеством и доступностью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соблюдение сроков предоставления муниципальной услуги;</w:t>
      </w:r>
    </w:p>
    <w:p w:rsidR="00EE50AC" w:rsidRPr="00D6543E" w:rsidRDefault="00EE50AC" w:rsidP="00EE50AC">
      <w:pPr>
        <w:widowControl w:val="0"/>
        <w:suppressAutoHyphens/>
        <w:ind w:firstLine="284"/>
        <w:jc w:val="both"/>
        <w:rPr>
          <w:rFonts w:eastAsia="Times New Roman"/>
          <w:sz w:val="14"/>
          <w:szCs w:val="14"/>
          <w:lang w:eastAsia="ru-RU"/>
        </w:rPr>
      </w:pPr>
      <w:r w:rsidRPr="00D6543E">
        <w:rPr>
          <w:rFonts w:eastAsia="Times New Roman"/>
          <w:sz w:val="14"/>
          <w:szCs w:val="14"/>
          <w:lang w:eastAsia="ru-RU"/>
        </w:rPr>
        <w:t>количество обоснованных жалоб;</w:t>
      </w:r>
    </w:p>
    <w:p w:rsidR="00EE50AC" w:rsidRPr="00D6543E" w:rsidRDefault="00EE50AC" w:rsidP="00EE50AC">
      <w:pPr>
        <w:widowControl w:val="0"/>
        <w:suppressAutoHyphens/>
        <w:ind w:firstLine="284"/>
        <w:jc w:val="both"/>
        <w:rPr>
          <w:rFonts w:eastAsia="Times New Roman"/>
          <w:sz w:val="14"/>
          <w:szCs w:val="14"/>
          <w:lang w:eastAsia="ru-RU"/>
        </w:rPr>
      </w:pPr>
      <w:r w:rsidRPr="00D6543E">
        <w:rPr>
          <w:rFonts w:eastAsia="Times New Roman"/>
          <w:sz w:val="14"/>
          <w:szCs w:val="14"/>
          <w:lang w:eastAsia="ru-RU"/>
        </w:rPr>
        <w:t>регистрация, учет и анализ жалоб и обращений  в Администрации муниципального района.</w:t>
      </w:r>
    </w:p>
    <w:p w:rsidR="00EE50AC" w:rsidRPr="00D6543E" w:rsidRDefault="00EE50AC" w:rsidP="00EE50AC">
      <w:pPr>
        <w:widowControl w:val="0"/>
        <w:suppressAutoHyphens/>
        <w:ind w:firstLine="284"/>
        <w:jc w:val="both"/>
        <w:rPr>
          <w:rFonts w:eastAsia="Times New Roman"/>
          <w:b/>
          <w:sz w:val="14"/>
          <w:szCs w:val="14"/>
          <w:lang w:eastAsia="ru-RU"/>
        </w:rPr>
      </w:pPr>
      <w:r w:rsidRPr="00D6543E">
        <w:rPr>
          <w:rFonts w:eastAsia="Times New Roman"/>
          <w:b/>
          <w:bCs/>
          <w:sz w:val="14"/>
          <w:szCs w:val="14"/>
          <w:lang w:eastAsia="zh-CN"/>
        </w:rPr>
        <w:t>2.17.</w:t>
      </w:r>
      <w:r w:rsidRPr="00D6543E">
        <w:rPr>
          <w:rFonts w:eastAsia="Times New Roman"/>
          <w:b/>
          <w:sz w:val="14"/>
          <w:szCs w:val="14"/>
          <w:lang w:eastAsia="ru-RU"/>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 xml:space="preserve">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w:t>
      </w:r>
      <w:r w:rsidRPr="00D6543E">
        <w:rPr>
          <w:rFonts w:eastAsia="Times New Roman"/>
          <w:sz w:val="14"/>
          <w:szCs w:val="14"/>
          <w:lang w:eastAsia="ru-RU"/>
        </w:rPr>
        <w:lastRenderedPageBreak/>
        <w:t>системы «Портал государственных и муниципальных услуг (функций) Новгородской области».</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Заявка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в ходе личного приема заявителя;</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по телефону;</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по электронной почте.</w:t>
      </w:r>
    </w:p>
    <w:p w:rsidR="00EE50AC" w:rsidRPr="00D6543E" w:rsidRDefault="00EE50AC" w:rsidP="00EE50AC">
      <w:pPr>
        <w:suppressAutoHyphens/>
        <w:autoSpaceDE w:val="0"/>
        <w:autoSpaceDN w:val="0"/>
        <w:adjustRightInd w:val="0"/>
        <w:ind w:firstLine="284"/>
        <w:jc w:val="both"/>
        <w:outlineLvl w:val="2"/>
        <w:rPr>
          <w:rFonts w:eastAsia="Times New Roman"/>
          <w:sz w:val="14"/>
          <w:szCs w:val="14"/>
          <w:lang w:eastAsia="ru-RU"/>
        </w:rPr>
      </w:pPr>
      <w:r w:rsidRPr="00D6543E">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w:t>
      </w:r>
      <w:r w:rsidRPr="00D6543E">
        <w:rPr>
          <w:rFonts w:eastAsia="Times New Roman"/>
          <w:sz w:val="14"/>
          <w:szCs w:val="14"/>
          <w:lang w:eastAsia="ru-RU"/>
        </w:rPr>
        <w:lastRenderedPageBreak/>
        <w:t>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3. Состав, последовательность и сроки выполнения административных процедур</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3.1. Состав, последовательность административных процедур при письменном обращении заявителя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3.1.1. Предоставление муниципальной услуги включает в себя следующие административные процедуры при письменном обращении заявителя: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прием и регистрация заявления;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рассмотрение заявления и предоставление информации либо отказ в предоставлении информации;</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3.1.2.  Прием и регистрация заявления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 xml:space="preserve">3.1.2.1. Основанием для начала административной процедуры является обращение заявителя с заявлением по форме согласно </w:t>
      </w:r>
      <w:r w:rsidRPr="00D6543E">
        <w:rPr>
          <w:rFonts w:eastAsia="Times New Roman"/>
          <w:b/>
          <w:sz w:val="14"/>
          <w:szCs w:val="14"/>
          <w:lang w:eastAsia="ru-RU"/>
        </w:rPr>
        <w:t xml:space="preserve">приложению № 1 </w:t>
      </w:r>
      <w:r w:rsidRPr="00D6543E">
        <w:rPr>
          <w:rFonts w:eastAsia="Times New Roman"/>
          <w:sz w:val="14"/>
          <w:szCs w:val="14"/>
          <w:lang w:eastAsia="ru-RU"/>
        </w:rPr>
        <w:t>к настоящему Административному регламенту.</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3.1.2.2. Служащий отдела принимает и регистрирует заявление в книге регистрации входящей корреспонденции отдела.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3.1.2.3. Результатом административной процедуры является зарегистрированное заявление.</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3.1.2.4 Общий максимальный срок приема заявления не должен превышать 15 минут.</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3.1.3. Рассмотрение заявления и предоставление информации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3.1.3.1. Основанием для начала административной процедуры является зарегистрированное заявление заявителя.</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3.1.3.2. Служащий отдела  в течение семи  дней со дня регистрации заявления, рассматривает его на наличие оснований для отказа в предоставлении муниципальной услуги, указанных в пункте 2.10 настоящего Административного регламента.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3.1.3.3. В случае наличия оснований для отказа в предоставлении муниципальной услуги служащий отдела, ответственный за предоставление информации, в течение 10 (десяти) дней со дня регистрации заявления, информирует заявителя об отказе в предоставлении муниципальной услуги в письменном виде.</w:t>
      </w:r>
    </w:p>
    <w:p w:rsidR="00EE50AC" w:rsidRPr="00D6543E" w:rsidRDefault="00EE50AC" w:rsidP="00EE50AC">
      <w:pPr>
        <w:shd w:val="clear" w:color="auto" w:fill="FFFFFF"/>
        <w:suppressAutoHyphens/>
        <w:ind w:firstLine="284"/>
        <w:jc w:val="both"/>
        <w:rPr>
          <w:rFonts w:eastAsia="Times New Roman"/>
          <w:sz w:val="14"/>
          <w:szCs w:val="14"/>
          <w:lang w:eastAsia="ru-RU"/>
        </w:rPr>
      </w:pPr>
      <w:r w:rsidRPr="00D6543E">
        <w:rPr>
          <w:rFonts w:eastAsia="Times New Roman"/>
          <w:sz w:val="14"/>
          <w:szCs w:val="14"/>
          <w:lang w:eastAsia="ru-RU"/>
        </w:rPr>
        <w:t>В случае отсутствия оснований для отказа   в предоставлении информации, служащий подготавливает информацию об объектах недвижимого имущества, находящегося в муниципальной собственности  муниципального района и городского поселения, и предназначенных для сдачи в аренду.</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3.1.3.4. Результатом административной процедуры – рассмотрение заявления и предоставление информации, является направление заявителю такой информации в письменном виде либо отказ от предоставления информации.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3.1.7.5. Срок административной процедуры - не более 10 дней со дня подачи заявителями заявления.</w:t>
      </w:r>
    </w:p>
    <w:p w:rsidR="00EE50AC" w:rsidRPr="00D6543E" w:rsidRDefault="00EE50AC" w:rsidP="00EE50AC">
      <w:pPr>
        <w:widowControl w:val="0"/>
        <w:suppressAutoHyphens/>
        <w:autoSpaceDE w:val="0"/>
        <w:autoSpaceDN w:val="0"/>
        <w:adjustRightInd w:val="0"/>
        <w:ind w:firstLine="284"/>
        <w:jc w:val="both"/>
        <w:rPr>
          <w:rFonts w:eastAsia="Times New Roman"/>
          <w:b/>
          <w:sz w:val="14"/>
          <w:szCs w:val="14"/>
          <w:lang w:eastAsia="ru-RU"/>
        </w:rPr>
      </w:pPr>
      <w:r w:rsidRPr="00D6543E">
        <w:rPr>
          <w:rFonts w:eastAsia="Times New Roman"/>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Организация предоставления муниципальной услуги в МФЦ</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b/>
          <w:sz w:val="14"/>
          <w:szCs w:val="14"/>
          <w:lang w:eastAsia="ru-RU"/>
        </w:rPr>
        <w:t xml:space="preserve">3.2. </w:t>
      </w:r>
      <w:r w:rsidRPr="00D6543E">
        <w:rPr>
          <w:rFonts w:eastAsia="Times New Roman"/>
          <w:b/>
          <w:bCs/>
          <w:sz w:val="14"/>
          <w:szCs w:val="14"/>
          <w:lang w:eastAsia="ru-RU"/>
        </w:rPr>
        <w:t>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3.2.1. Основанием для начала административной процедуры является обращение заявителя в МФЦ.</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3.2.2.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3.2.3. Результат административной процедуры – получение заявителем информации о предоставлении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b/>
          <w:sz w:val="14"/>
          <w:szCs w:val="14"/>
          <w:lang w:eastAsia="ru-RU"/>
        </w:rPr>
        <w:t xml:space="preserve">3.3. </w:t>
      </w:r>
      <w:r w:rsidRPr="00D6543E">
        <w:rPr>
          <w:rFonts w:eastAsia="Times New Roman"/>
          <w:b/>
          <w:bCs/>
          <w:sz w:val="14"/>
          <w:szCs w:val="14"/>
          <w:lang w:eastAsia="ru-RU"/>
        </w:rPr>
        <w:t>Административная процедура – прием заявления заявителя о предоставлении муниципальной услуги и иных документов</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3.3.1. Основанием для начала административной процедуры является заявление  заявителя о предоставлении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3.3.2.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3.3.3. Заявление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bCs/>
          <w:sz w:val="14"/>
          <w:szCs w:val="14"/>
          <w:lang w:eastAsia="ru-RU"/>
        </w:rPr>
      </w:pPr>
      <w:r w:rsidRPr="00D6543E">
        <w:rPr>
          <w:rFonts w:eastAsia="Times New Roman"/>
          <w:bCs/>
          <w:sz w:val="14"/>
          <w:szCs w:val="14"/>
          <w:lang w:eastAsia="ru-RU"/>
        </w:rPr>
        <w:t xml:space="preserve">3.3.4.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w:t>
      </w:r>
      <w:r w:rsidRPr="00D6543E">
        <w:rPr>
          <w:rFonts w:eastAsia="Times New Roman"/>
          <w:bCs/>
          <w:sz w:val="14"/>
          <w:szCs w:val="14"/>
          <w:lang w:eastAsia="ru-RU"/>
        </w:rPr>
        <w:lastRenderedPageBreak/>
        <w:t>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3.3.6.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3.4 Административная процедура – выдача заявителю результата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3.4.1. Основанием для начала административной процедуры является передача служащим  отдела в МФЦ результата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3.4.2.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служащего отдела.</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3.4.3.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3.4.4. Результат административной процедуры – получение заявителем результата предоставления муниципальной услуги.</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 xml:space="preserve">4. ПОРЯДОК И ФОРМЫ КОНТРОЛЯ ЗА ПРЕДОСТАВЛЕНИЕ </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МУНИЦИПАЛЬНОЙ УСЛУГИ</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4.2.2. Проверки могут быть плановыми и внеплановыми.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4.3.1. Должностное лицо несет персональную ответственность за:</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t xml:space="preserve">-  соблюдение установленного порядка приема документов; </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t xml:space="preserve">-  принятие надлежащих мер по полной и всесторонней проверке представленных документов; </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t>-  соблюдение сроков рассмотрения документов, соблюдение порядка выдачи документов;</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t xml:space="preserve">-  учет выданных документов; </w:t>
      </w:r>
    </w:p>
    <w:p w:rsidR="00EE50AC" w:rsidRPr="00D6543E" w:rsidRDefault="00EE50AC" w:rsidP="00EE50AC">
      <w:pPr>
        <w:tabs>
          <w:tab w:val="left" w:pos="993"/>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 xml:space="preserve">- своевременное формирование, ведение и надлежащее хранение документов. </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shd w:val="clear" w:color="auto" w:fill="FFFFFF"/>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EE50AC" w:rsidRPr="00D6543E" w:rsidRDefault="00EE50AC" w:rsidP="00EE50AC">
      <w:pPr>
        <w:suppressAutoHyphens/>
        <w:ind w:firstLine="284"/>
        <w:jc w:val="both"/>
        <w:rPr>
          <w:rFonts w:eastAsia="Times New Roman"/>
          <w:sz w:val="14"/>
          <w:szCs w:val="14"/>
          <w:lang w:eastAsia="ru-RU"/>
        </w:rPr>
      </w:pPr>
      <w:r w:rsidRPr="00D6543E">
        <w:rPr>
          <w:rFonts w:eastAsia="Times New Roman"/>
          <w:sz w:val="14"/>
          <w:szCs w:val="14"/>
          <w:lang w:eastAsia="ru-RU"/>
        </w:rPr>
        <w:t xml:space="preserve">Любое заинтересованное лицо может осуществлять контроль за полнотой и качеством предоставления </w:t>
      </w:r>
      <w:r w:rsidRPr="00D6543E">
        <w:rPr>
          <w:rFonts w:eastAsia="Times New Roman"/>
          <w:sz w:val="14"/>
          <w:szCs w:val="14"/>
          <w:shd w:val="clear" w:color="auto" w:fill="FFFFFF"/>
          <w:lang w:eastAsia="ru-RU"/>
        </w:rPr>
        <w:t>муниципальной</w:t>
      </w:r>
      <w:r w:rsidRPr="00D6543E">
        <w:rPr>
          <w:rFonts w:eastAsia="Times New Roman"/>
          <w:sz w:val="14"/>
          <w:szCs w:val="14"/>
          <w:lang w:eastAsia="ru-RU"/>
        </w:rPr>
        <w:t xml:space="preserve"> услуги, обратившись в Администрацию муниципального района.</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 xml:space="preserve">МНОГОФУНКЦИОНАЛЬНОГО ЦЕНТРА, РАБОТНИКА </w:t>
      </w:r>
    </w:p>
    <w:p w:rsidR="00EE50AC" w:rsidRPr="00D6543E" w:rsidRDefault="00EE50AC" w:rsidP="00EE50AC">
      <w:pPr>
        <w:suppressAutoHyphens/>
        <w:ind w:firstLine="284"/>
        <w:jc w:val="center"/>
        <w:rPr>
          <w:rFonts w:eastAsia="Times New Roman"/>
          <w:b/>
          <w:sz w:val="14"/>
          <w:szCs w:val="14"/>
          <w:lang w:eastAsia="ru-RU"/>
        </w:rPr>
      </w:pPr>
      <w:r w:rsidRPr="00D6543E">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EE50AC" w:rsidRPr="00D6543E" w:rsidRDefault="00EE50AC" w:rsidP="00EE50AC">
      <w:pPr>
        <w:suppressAutoHyphens/>
        <w:ind w:firstLine="284"/>
        <w:jc w:val="both"/>
        <w:rPr>
          <w:rFonts w:eastAsia="Times New Roman"/>
          <w:b/>
          <w:sz w:val="14"/>
          <w:szCs w:val="14"/>
          <w:lang w:eastAsia="ru-RU"/>
        </w:rPr>
      </w:pPr>
      <w:r w:rsidRPr="00D6543E">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rFonts w:eastAsia="Times New Roman"/>
          <w:sz w:val="14"/>
          <w:szCs w:val="14"/>
          <w:lang w:eastAsia="ru-RU"/>
        </w:rPr>
        <w:t xml:space="preserve"> </w:t>
      </w:r>
      <w:r w:rsidRPr="00D6543E">
        <w:rPr>
          <w:rFonts w:eastAsia="Times New Roman"/>
          <w:b/>
          <w:sz w:val="14"/>
          <w:szCs w:val="14"/>
          <w:lang w:eastAsia="ru-RU"/>
        </w:rPr>
        <w:t>при предоставлении муниципальной услуги (далее жалоба)</w:t>
      </w:r>
    </w:p>
    <w:p w:rsidR="00EE50AC" w:rsidRPr="00D6543E" w:rsidRDefault="00EE50AC" w:rsidP="00EE50AC">
      <w:pPr>
        <w:widowControl w:val="0"/>
        <w:suppressAutoHyphens/>
        <w:autoSpaceDE w:val="0"/>
        <w:autoSpaceDN w:val="0"/>
        <w:adjustRightInd w:val="0"/>
        <w:ind w:firstLine="284"/>
        <w:jc w:val="both"/>
        <w:rPr>
          <w:sz w:val="14"/>
          <w:szCs w:val="14"/>
          <w:lang w:eastAsia="ru-RU"/>
        </w:rPr>
      </w:pPr>
      <w:r w:rsidRPr="00D6543E">
        <w:rPr>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EE50AC" w:rsidRPr="00D6543E" w:rsidRDefault="00EE50AC" w:rsidP="00EE50AC">
      <w:pPr>
        <w:tabs>
          <w:tab w:val="num" w:pos="540"/>
          <w:tab w:val="left" w:pos="1260"/>
        </w:tabs>
        <w:suppressAutoHyphens/>
        <w:autoSpaceDE w:val="0"/>
        <w:autoSpaceDN w:val="0"/>
        <w:adjustRightInd w:val="0"/>
        <w:ind w:firstLine="284"/>
        <w:outlineLvl w:val="1"/>
        <w:rPr>
          <w:rFonts w:eastAsia="Times New Roman"/>
          <w:b/>
          <w:sz w:val="14"/>
          <w:szCs w:val="14"/>
          <w:lang w:eastAsia="ru-RU"/>
        </w:rPr>
      </w:pPr>
      <w:r w:rsidRPr="00D6543E">
        <w:rPr>
          <w:rFonts w:eastAsia="Times New Roman"/>
          <w:b/>
          <w:sz w:val="14"/>
          <w:szCs w:val="14"/>
          <w:lang w:eastAsia="ru-RU"/>
        </w:rPr>
        <w:t>5.2. Предмет жалобы</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lastRenderedPageBreak/>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rFonts w:eastAsia="Times New Roman"/>
          <w:i/>
          <w:sz w:val="14"/>
          <w:szCs w:val="14"/>
          <w:lang w:eastAsia="ru-RU"/>
        </w:rPr>
        <w:t>.</w:t>
      </w:r>
      <w:r w:rsidRPr="00D6543E">
        <w:rPr>
          <w:rFonts w:eastAsia="Times New Roman"/>
          <w:sz w:val="14"/>
          <w:szCs w:val="1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EE50AC" w:rsidRPr="00D6543E" w:rsidRDefault="00EE50AC" w:rsidP="00EE50AC">
      <w:pPr>
        <w:widowControl w:val="0"/>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b/>
          <w:iCs/>
          <w:sz w:val="14"/>
          <w:szCs w:val="14"/>
          <w:lang w:eastAsia="ru-RU"/>
        </w:rPr>
        <w:t xml:space="preserve">5.3. </w:t>
      </w:r>
      <w:r w:rsidRPr="00D6543E">
        <w:rPr>
          <w:rFonts w:eastAsia="Times New Roman"/>
          <w:b/>
          <w:sz w:val="14"/>
          <w:szCs w:val="14"/>
          <w:lang w:eastAsia="ru-RU"/>
        </w:rPr>
        <w:t>Органы и уполномоченные на рассмотрение жалобы должностные лица, которым может быть направлена жалоба</w:t>
      </w:r>
    </w:p>
    <w:p w:rsidR="00EE50AC" w:rsidRPr="00D6543E" w:rsidRDefault="00EE50AC" w:rsidP="00EE50AC">
      <w:pPr>
        <w:suppressAutoHyphens/>
        <w:autoSpaceDE w:val="0"/>
        <w:autoSpaceDN w:val="0"/>
        <w:adjustRightInd w:val="0"/>
        <w:ind w:firstLine="284"/>
        <w:jc w:val="both"/>
        <w:outlineLvl w:val="1"/>
        <w:rPr>
          <w:rFonts w:eastAsia="Times New Roman"/>
          <w:sz w:val="14"/>
          <w:szCs w:val="14"/>
          <w:lang w:eastAsia="ru-RU"/>
        </w:rPr>
      </w:pPr>
      <w:r w:rsidRPr="00D6543E">
        <w:rPr>
          <w:rFonts w:eastAsia="Times New Roman"/>
          <w:sz w:val="14"/>
          <w:szCs w:val="14"/>
          <w:lang w:eastAsia="ru-RU"/>
        </w:rPr>
        <w:t>5.3.1. Жалобы на должностное лицо (ведущего  служащего) отдела, решения и действия (бездействие) которого обжалуются, подаются заведующему отделом.</w:t>
      </w:r>
    </w:p>
    <w:p w:rsidR="00EE50AC" w:rsidRPr="00D6543E" w:rsidRDefault="00EE50AC" w:rsidP="00EE50AC">
      <w:pPr>
        <w:suppressAutoHyphens/>
        <w:autoSpaceDE w:val="0"/>
        <w:autoSpaceDN w:val="0"/>
        <w:adjustRightInd w:val="0"/>
        <w:ind w:firstLine="284"/>
        <w:jc w:val="both"/>
        <w:outlineLvl w:val="1"/>
        <w:rPr>
          <w:rFonts w:eastAsia="Times New Roman"/>
          <w:sz w:val="14"/>
          <w:szCs w:val="14"/>
          <w:lang w:eastAsia="ru-RU"/>
        </w:rPr>
      </w:pPr>
      <w:r w:rsidRPr="00D6543E">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EE50AC" w:rsidRPr="00D6543E" w:rsidRDefault="00EE50AC" w:rsidP="00EE50AC">
      <w:pPr>
        <w:suppressAutoHyphens/>
        <w:autoSpaceDE w:val="0"/>
        <w:autoSpaceDN w:val="0"/>
        <w:adjustRightInd w:val="0"/>
        <w:ind w:firstLine="284"/>
        <w:jc w:val="both"/>
        <w:outlineLvl w:val="1"/>
        <w:rPr>
          <w:rFonts w:eastAsia="Times New Roman"/>
          <w:sz w:val="14"/>
          <w:szCs w:val="14"/>
          <w:lang w:eastAsia="ru-RU"/>
        </w:rPr>
      </w:pPr>
      <w:r w:rsidRPr="00D6543E">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EE50AC" w:rsidRPr="00D6543E" w:rsidRDefault="00EE50AC" w:rsidP="00EE50AC">
      <w:pPr>
        <w:suppressAutoHyphens/>
        <w:autoSpaceDE w:val="0"/>
        <w:autoSpaceDN w:val="0"/>
        <w:adjustRightInd w:val="0"/>
        <w:ind w:firstLine="284"/>
        <w:jc w:val="both"/>
        <w:outlineLvl w:val="1"/>
        <w:rPr>
          <w:rFonts w:eastAsia="Times New Roman"/>
          <w:sz w:val="14"/>
          <w:szCs w:val="14"/>
          <w:lang w:eastAsia="ru-RU"/>
        </w:rPr>
      </w:pPr>
      <w:r w:rsidRPr="00D6543E">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E50AC" w:rsidRPr="00D6543E" w:rsidRDefault="00EE50AC" w:rsidP="00EE50AC">
      <w:pPr>
        <w:suppressAutoHyphens/>
        <w:autoSpaceDE w:val="0"/>
        <w:autoSpaceDN w:val="0"/>
        <w:adjustRightInd w:val="0"/>
        <w:ind w:firstLine="284"/>
        <w:jc w:val="both"/>
        <w:outlineLvl w:val="1"/>
        <w:rPr>
          <w:rFonts w:eastAsia="Times New Roman"/>
          <w:sz w:val="14"/>
          <w:szCs w:val="14"/>
          <w:lang w:eastAsia="ru-RU"/>
        </w:rPr>
      </w:pPr>
      <w:r w:rsidRPr="00D6543E">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EE50AC" w:rsidRPr="00D6543E" w:rsidRDefault="00EE50AC" w:rsidP="00EE50AC">
      <w:pPr>
        <w:tabs>
          <w:tab w:val="left" w:pos="1276"/>
        </w:tabs>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5.4. Порядок подачи и рассмотрения жалобы</w:t>
      </w:r>
    </w:p>
    <w:p w:rsidR="00EE50AC" w:rsidRPr="00D6543E" w:rsidRDefault="00EE50AC" w:rsidP="00EE50AC">
      <w:pPr>
        <w:suppressAutoHyphens/>
        <w:autoSpaceDE w:val="0"/>
        <w:autoSpaceDN w:val="0"/>
        <w:adjustRightInd w:val="0"/>
        <w:ind w:firstLine="284"/>
        <w:jc w:val="both"/>
        <w:outlineLvl w:val="1"/>
        <w:rPr>
          <w:sz w:val="14"/>
          <w:szCs w:val="14"/>
          <w:lang w:eastAsia="ru-RU"/>
        </w:rPr>
      </w:pPr>
      <w:r w:rsidRPr="00D6543E">
        <w:rPr>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 xml:space="preserve">Жалоба подается в письменной форме на бумажном носителе, в электронной форме. </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5.4.2. В электронном виде жалоба может быть подана заявителем посредством:</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lastRenderedPageBreak/>
        <w:t>1) региональной информационной системы «Портал государственных и муниципальных услуг (функций) Новгородской области» (https://uslugi.novreg.ru);</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3) федеральной государственной информационной системы «Досудебное обжалование» (</w:t>
      </w:r>
      <w:hyperlink r:id="rId66" w:history="1">
        <w:r w:rsidRPr="00D6543E">
          <w:rPr>
            <w:iCs/>
            <w:sz w:val="14"/>
            <w:szCs w:val="14"/>
            <w:lang w:val="en-US" w:eastAsia="ru-RU"/>
          </w:rPr>
          <w:t>https</w:t>
        </w:r>
        <w:r w:rsidRPr="00D6543E">
          <w:rPr>
            <w:iCs/>
            <w:sz w:val="14"/>
            <w:szCs w:val="14"/>
            <w:lang w:eastAsia="ru-RU"/>
          </w:rPr>
          <w:t>://</w:t>
        </w:r>
        <w:r w:rsidRPr="00D6543E">
          <w:rPr>
            <w:iCs/>
            <w:sz w:val="14"/>
            <w:szCs w:val="14"/>
            <w:lang w:val="en-US" w:eastAsia="ru-RU"/>
          </w:rPr>
          <w:t>do</w:t>
        </w:r>
        <w:r w:rsidRPr="00D6543E">
          <w:rPr>
            <w:iCs/>
            <w:sz w:val="14"/>
            <w:szCs w:val="14"/>
            <w:lang w:eastAsia="ru-RU"/>
          </w:rPr>
          <w:t>.</w:t>
        </w:r>
        <w:proofErr w:type="spellStart"/>
        <w:r w:rsidRPr="00D6543E">
          <w:rPr>
            <w:iCs/>
            <w:sz w:val="14"/>
            <w:szCs w:val="14"/>
            <w:lang w:val="en-US" w:eastAsia="ru-RU"/>
          </w:rPr>
          <w:t>gosuslugi</w:t>
        </w:r>
        <w:proofErr w:type="spellEnd"/>
        <w:r w:rsidRPr="00D6543E">
          <w:rPr>
            <w:iCs/>
            <w:sz w:val="14"/>
            <w:szCs w:val="14"/>
            <w:lang w:eastAsia="ru-RU"/>
          </w:rPr>
          <w:t>.</w:t>
        </w:r>
        <w:r w:rsidRPr="00D6543E">
          <w:rPr>
            <w:iCs/>
            <w:sz w:val="14"/>
            <w:szCs w:val="14"/>
            <w:lang w:val="en-US" w:eastAsia="ru-RU"/>
          </w:rPr>
          <w:t>ru</w:t>
        </w:r>
      </w:hyperlink>
      <w:r w:rsidRPr="00D6543E">
        <w:rPr>
          <w:iCs/>
          <w:sz w:val="14"/>
          <w:szCs w:val="14"/>
          <w:lang w:eastAsia="ru-RU"/>
        </w:rPr>
        <w:t>).</w:t>
      </w:r>
    </w:p>
    <w:p w:rsidR="00EE50AC" w:rsidRPr="00D6543E" w:rsidRDefault="00EE50AC" w:rsidP="00EE50AC">
      <w:pPr>
        <w:tabs>
          <w:tab w:val="left" w:pos="1276"/>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5.4.3. Жалоба должна содержать:</w:t>
      </w:r>
    </w:p>
    <w:p w:rsidR="00EE50AC" w:rsidRPr="00D6543E" w:rsidRDefault="00EE50AC" w:rsidP="00EE50AC">
      <w:pPr>
        <w:tabs>
          <w:tab w:val="left" w:pos="1276"/>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EE50AC" w:rsidRPr="00D6543E" w:rsidRDefault="00EE50AC" w:rsidP="00EE50AC">
      <w:pPr>
        <w:tabs>
          <w:tab w:val="left" w:pos="1276"/>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EE50AC" w:rsidRPr="00D6543E" w:rsidRDefault="00EE50AC" w:rsidP="00EE50AC">
      <w:pPr>
        <w:tabs>
          <w:tab w:val="left" w:pos="1276"/>
        </w:tabs>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EE50AC" w:rsidRPr="00D6543E" w:rsidRDefault="00EE50AC" w:rsidP="00EE50AC">
      <w:pPr>
        <w:tabs>
          <w:tab w:val="left" w:pos="1276"/>
        </w:tabs>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5.5. Сроки рассмотрения жалобы</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 xml:space="preserve">5.5.1. Жалоба, поступившая в Администрацию муниципального района, </w:t>
      </w:r>
      <w:r w:rsidRPr="00D6543E">
        <w:rPr>
          <w:sz w:val="14"/>
          <w:szCs w:val="14"/>
          <w:lang w:eastAsia="ru-RU"/>
        </w:rPr>
        <w:t>отдел</w:t>
      </w:r>
      <w:r w:rsidRPr="00D6543E">
        <w:rPr>
          <w:iCs/>
          <w:sz w:val="14"/>
          <w:szCs w:val="14"/>
          <w:lang w:eastAsia="ru-RU"/>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6543E">
        <w:rPr>
          <w:sz w:val="14"/>
          <w:szCs w:val="14"/>
          <w:lang w:eastAsia="ru-RU"/>
        </w:rPr>
        <w:t xml:space="preserve">отдела, руководителя и (или) работника МФЦ, </w:t>
      </w:r>
      <w:r w:rsidRPr="00D6543E">
        <w:rPr>
          <w:iCs/>
          <w:sz w:val="14"/>
          <w:szCs w:val="14"/>
          <w:lang w:eastAsia="ru-RU"/>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E50AC" w:rsidRPr="00D6543E" w:rsidRDefault="00EE50AC" w:rsidP="00EE50AC">
      <w:pPr>
        <w:tabs>
          <w:tab w:val="left" w:pos="1276"/>
        </w:tabs>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5.6. Результат рассмотрения жалобы</w:t>
      </w:r>
    </w:p>
    <w:p w:rsidR="00EE50AC" w:rsidRPr="00D6543E" w:rsidRDefault="00EE50AC" w:rsidP="00EE50AC">
      <w:pPr>
        <w:suppressAutoHyphens/>
        <w:autoSpaceDE w:val="0"/>
        <w:autoSpaceDN w:val="0"/>
        <w:adjustRightInd w:val="0"/>
        <w:ind w:firstLine="284"/>
        <w:jc w:val="both"/>
        <w:outlineLvl w:val="1"/>
        <w:rPr>
          <w:i/>
          <w:iCs/>
          <w:strike/>
          <w:sz w:val="14"/>
          <w:szCs w:val="14"/>
          <w:lang w:eastAsia="ru-RU"/>
        </w:rPr>
      </w:pPr>
      <w:r w:rsidRPr="00D6543E">
        <w:rPr>
          <w:iCs/>
          <w:sz w:val="14"/>
          <w:szCs w:val="14"/>
          <w:lang w:eastAsia="ru-RU"/>
        </w:rPr>
        <w:t>5.6.1. По результатам рассмотрения жалобы принимается одно из следующих решений:</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6543E">
        <w:rPr>
          <w:sz w:val="14"/>
          <w:szCs w:val="14"/>
          <w:lang w:eastAsia="ru-RU"/>
        </w:rPr>
        <w:t xml:space="preserve"> муниципальными правовыми актами</w:t>
      </w:r>
      <w:r w:rsidRPr="00D6543E">
        <w:rPr>
          <w:iCs/>
          <w:sz w:val="14"/>
          <w:szCs w:val="14"/>
          <w:lang w:eastAsia="ru-RU"/>
        </w:rPr>
        <w:t>;</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в удовлетворении жалобы отказывается.</w:t>
      </w:r>
    </w:p>
    <w:p w:rsidR="00EE50AC" w:rsidRPr="00D6543E" w:rsidRDefault="00EE50AC" w:rsidP="00EE50AC">
      <w:pPr>
        <w:tabs>
          <w:tab w:val="left" w:pos="1276"/>
        </w:tabs>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5.7. Порядок информирования заявителя о результатах рассмотрения жалобы</w:t>
      </w:r>
    </w:p>
    <w:p w:rsidR="00EE50AC" w:rsidRPr="00D6543E" w:rsidRDefault="00EE50AC" w:rsidP="00EE50AC">
      <w:pPr>
        <w:suppressAutoHyphens/>
        <w:autoSpaceDE w:val="0"/>
        <w:autoSpaceDN w:val="0"/>
        <w:adjustRightInd w:val="0"/>
        <w:ind w:firstLine="284"/>
        <w:jc w:val="both"/>
        <w:outlineLvl w:val="1"/>
        <w:rPr>
          <w:rFonts w:eastAsia="Times New Roman"/>
          <w:iCs/>
          <w:sz w:val="14"/>
          <w:szCs w:val="14"/>
          <w:lang w:eastAsia="ru-RU"/>
        </w:rPr>
      </w:pPr>
      <w:r w:rsidRPr="00D6543E">
        <w:rPr>
          <w:iCs/>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E50AC" w:rsidRPr="00D6543E" w:rsidRDefault="00EE50AC" w:rsidP="00EE50AC">
      <w:pPr>
        <w:suppressAutoHyphens/>
        <w:autoSpaceDE w:val="0"/>
        <w:autoSpaceDN w:val="0"/>
        <w:adjustRightInd w:val="0"/>
        <w:ind w:firstLine="284"/>
        <w:jc w:val="both"/>
        <w:rPr>
          <w:rFonts w:eastAsia="Times New Roman"/>
          <w:sz w:val="14"/>
          <w:szCs w:val="14"/>
          <w:lang w:eastAsia="ru-RU"/>
        </w:rPr>
      </w:pPr>
      <w:r w:rsidRPr="00D6543E">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5.8. Порядок обжалования решения по жалобе</w:t>
      </w:r>
    </w:p>
    <w:p w:rsidR="00EE50AC" w:rsidRPr="00D6543E" w:rsidRDefault="00EE50AC" w:rsidP="00EE50AC">
      <w:pPr>
        <w:suppressAutoHyphens/>
        <w:autoSpaceDE w:val="0"/>
        <w:autoSpaceDN w:val="0"/>
        <w:adjustRightInd w:val="0"/>
        <w:ind w:firstLine="284"/>
        <w:jc w:val="both"/>
        <w:outlineLvl w:val="1"/>
        <w:rPr>
          <w:sz w:val="14"/>
          <w:szCs w:val="14"/>
          <w:lang w:eastAsia="ru-RU"/>
        </w:rPr>
      </w:pPr>
      <w:r w:rsidRPr="00D6543E">
        <w:rPr>
          <w:iCs/>
          <w:sz w:val="14"/>
          <w:szCs w:val="14"/>
          <w:lang w:eastAsia="ru-RU"/>
        </w:rPr>
        <w:t xml:space="preserve">5.8.1. В досудебном порядке могут быть обжалованы действия (бездействие) и решения </w:t>
      </w:r>
      <w:r w:rsidRPr="00D6543E">
        <w:rPr>
          <w:rFonts w:eastAsia="Times New Roman"/>
          <w:iCs/>
          <w:sz w:val="14"/>
          <w:szCs w:val="14"/>
          <w:lang w:eastAsia="ru-RU"/>
        </w:rPr>
        <w:t xml:space="preserve">должностных лиц (муниципальных служащих) </w:t>
      </w:r>
      <w:r w:rsidRPr="00D6543E">
        <w:rPr>
          <w:rFonts w:eastAsia="Times New Roman"/>
          <w:sz w:val="14"/>
          <w:szCs w:val="14"/>
          <w:lang w:eastAsia="ru-RU"/>
        </w:rPr>
        <w:t>отдела</w:t>
      </w:r>
      <w:r w:rsidRPr="00D6543E">
        <w:rPr>
          <w:rFonts w:eastAsia="Times New Roman"/>
          <w:iCs/>
          <w:sz w:val="14"/>
          <w:szCs w:val="14"/>
          <w:lang w:eastAsia="ru-RU"/>
        </w:rPr>
        <w:t xml:space="preserve"> – </w:t>
      </w:r>
      <w:r w:rsidRPr="00D6543E">
        <w:rPr>
          <w:rFonts w:eastAsia="Times New Roman"/>
          <w:sz w:val="14"/>
          <w:szCs w:val="14"/>
          <w:lang w:eastAsia="ru-RU"/>
        </w:rPr>
        <w:t>Главе муниципального района</w:t>
      </w:r>
      <w:r w:rsidRPr="00D6543E">
        <w:rPr>
          <w:bCs/>
          <w:sz w:val="14"/>
          <w:szCs w:val="14"/>
          <w:lang w:eastAsia="ru-RU"/>
        </w:rPr>
        <w:t xml:space="preserve">.   </w:t>
      </w:r>
    </w:p>
    <w:p w:rsidR="00EE50AC" w:rsidRPr="00D6543E" w:rsidRDefault="00EE50AC" w:rsidP="00EE50AC">
      <w:pPr>
        <w:suppressAutoHyphens/>
        <w:autoSpaceDE w:val="0"/>
        <w:autoSpaceDN w:val="0"/>
        <w:adjustRightInd w:val="0"/>
        <w:ind w:firstLine="284"/>
        <w:jc w:val="both"/>
        <w:rPr>
          <w:rFonts w:eastAsia="Times New Roman"/>
          <w:b/>
          <w:sz w:val="14"/>
          <w:szCs w:val="14"/>
          <w:lang w:eastAsia="ru-RU"/>
        </w:rPr>
      </w:pPr>
      <w:r w:rsidRPr="00D6543E">
        <w:rPr>
          <w:rFonts w:eastAsia="Times New Roman"/>
          <w:b/>
          <w:sz w:val="14"/>
          <w:szCs w:val="14"/>
          <w:lang w:eastAsia="ru-RU"/>
        </w:rPr>
        <w:t>5.9. Право заявителя на получение информации и документов, необходимых для обоснования и рассмотрения жалобы</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 xml:space="preserve">5.9.1. На стадии досудебного обжалования действий (бездействия) должностного лица (муниципального служащего) </w:t>
      </w:r>
      <w:r w:rsidRPr="00D6543E">
        <w:rPr>
          <w:sz w:val="14"/>
          <w:szCs w:val="14"/>
          <w:lang w:eastAsia="ru-RU"/>
        </w:rPr>
        <w:t>отдела</w:t>
      </w:r>
      <w:r w:rsidRPr="00D6543E">
        <w:rPr>
          <w:iCs/>
          <w:sz w:val="14"/>
          <w:szCs w:val="14"/>
          <w:lang w:eastAsia="ru-RU"/>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EE50AC" w:rsidRPr="00D6543E" w:rsidRDefault="00EE50AC" w:rsidP="00EE50AC">
      <w:pPr>
        <w:suppressAutoHyphens/>
        <w:autoSpaceDE w:val="0"/>
        <w:autoSpaceDN w:val="0"/>
        <w:adjustRightInd w:val="0"/>
        <w:ind w:firstLine="284"/>
        <w:jc w:val="both"/>
        <w:outlineLvl w:val="1"/>
        <w:rPr>
          <w:b/>
          <w:iCs/>
          <w:sz w:val="14"/>
          <w:szCs w:val="14"/>
          <w:lang w:eastAsia="ru-RU"/>
        </w:rPr>
      </w:pPr>
      <w:r w:rsidRPr="00D6543E">
        <w:rPr>
          <w:b/>
          <w:iCs/>
          <w:sz w:val="14"/>
          <w:szCs w:val="14"/>
          <w:lang w:eastAsia="ru-RU"/>
        </w:rPr>
        <w:lastRenderedPageBreak/>
        <w:t>5.10. Способы информирования заявителей о порядке подачи и рассмотрения жалобы</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5.10.1. Отдел, Администрация муниципального района, МФЦ обеспечивают:</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EE50AC" w:rsidRPr="00D6543E" w:rsidRDefault="00EE50AC" w:rsidP="00EE50AC">
      <w:pPr>
        <w:suppressAutoHyphens/>
        <w:autoSpaceDE w:val="0"/>
        <w:autoSpaceDN w:val="0"/>
        <w:adjustRightInd w:val="0"/>
        <w:ind w:firstLine="284"/>
        <w:jc w:val="both"/>
        <w:outlineLvl w:val="1"/>
        <w:rPr>
          <w:iCs/>
          <w:sz w:val="14"/>
          <w:szCs w:val="14"/>
          <w:lang w:eastAsia="ru-RU"/>
        </w:rPr>
      </w:pPr>
      <w:r w:rsidRPr="00D6543E">
        <w:rPr>
          <w:iCs/>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EE50AC" w:rsidRPr="00D6543E" w:rsidRDefault="00EE50AC" w:rsidP="00EE50AC">
      <w:pPr>
        <w:jc w:val="right"/>
        <w:rPr>
          <w:rFonts w:eastAsia="Times New Roman"/>
          <w:sz w:val="14"/>
          <w:szCs w:val="14"/>
          <w:lang w:eastAsia="ru-RU"/>
        </w:rPr>
      </w:pP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Приложение № 1</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к административному регламенту</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предоставления муниципальной услуги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по предоставлению информации об объектах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недвижимого имущества,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находящихся в муниципальной</w:t>
      </w:r>
      <w:r w:rsidRPr="00D6543E">
        <w:rPr>
          <w:rFonts w:eastAsia="Times New Roman"/>
          <w:sz w:val="14"/>
          <w:szCs w:val="14"/>
          <w:lang w:eastAsia="ru-RU"/>
        </w:rPr>
        <w:tab/>
        <w:t xml:space="preserve"> собственности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 муниципального района и городского поселения и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предназначенных для сдачи в аренду</w:t>
      </w:r>
    </w:p>
    <w:p w:rsidR="00EE50AC" w:rsidRPr="00D6543E" w:rsidRDefault="00EE50AC" w:rsidP="00EE50AC">
      <w:pPr>
        <w:jc w:val="right"/>
        <w:rPr>
          <w:rFonts w:eastAsia="Times New Roman"/>
          <w:sz w:val="14"/>
          <w:szCs w:val="14"/>
          <w:lang w:eastAsia="ru-RU"/>
        </w:rPr>
      </w:pP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 xml:space="preserve">Первому заместителю Главы </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 xml:space="preserve">администрации муниципального района   </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_________________________________</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 xml:space="preserve">                                                         от ______________________________</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___________________________________</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sz w:val="14"/>
          <w:szCs w:val="14"/>
          <w:lang w:eastAsia="ru-RU"/>
        </w:rPr>
      </w:pPr>
      <w:r w:rsidRPr="00D6543E">
        <w:rPr>
          <w:rFonts w:eastAsia="Times New Roman"/>
          <w:sz w:val="14"/>
          <w:szCs w:val="14"/>
          <w:lang w:eastAsia="ru-RU"/>
        </w:rPr>
        <w:t xml:space="preserve"> проживающего (ей) по адресу:_________</w:t>
      </w:r>
    </w:p>
    <w:p w:rsidR="00EE50AC" w:rsidRPr="00D6543E" w:rsidRDefault="00EE50AC" w:rsidP="00EE50AC">
      <w:pPr>
        <w:widowControl w:val="0"/>
        <w:jc w:val="right"/>
        <w:rPr>
          <w:rFonts w:eastAsia="Times New Roman"/>
          <w:sz w:val="14"/>
          <w:szCs w:val="14"/>
          <w:lang w:eastAsia="ru-RU"/>
        </w:rPr>
      </w:pPr>
      <w:r w:rsidRPr="00D6543E">
        <w:rPr>
          <w:rFonts w:eastAsia="Times New Roman"/>
          <w:sz w:val="14"/>
          <w:szCs w:val="14"/>
          <w:lang w:eastAsia="ru-RU"/>
        </w:rPr>
        <w:t xml:space="preserve">                                                                    паспорт серия______ № ______________</w:t>
      </w:r>
    </w:p>
    <w:p w:rsidR="00EE50AC" w:rsidRPr="00D6543E" w:rsidRDefault="00EE50AC" w:rsidP="00EE50AC">
      <w:pPr>
        <w:widowControl w:val="0"/>
        <w:jc w:val="right"/>
        <w:rPr>
          <w:rFonts w:eastAsia="Times New Roman"/>
          <w:sz w:val="14"/>
          <w:szCs w:val="14"/>
          <w:lang w:eastAsia="ru-RU"/>
        </w:rPr>
      </w:pPr>
      <w:r w:rsidRPr="00D6543E">
        <w:rPr>
          <w:rFonts w:eastAsia="Times New Roman"/>
          <w:sz w:val="14"/>
          <w:szCs w:val="14"/>
          <w:lang w:eastAsia="ru-RU"/>
        </w:rPr>
        <w:t xml:space="preserve">                                                                                     выдан_____________________________</w:t>
      </w:r>
    </w:p>
    <w:p w:rsidR="00EE50AC" w:rsidRPr="00D6543E" w:rsidRDefault="00EE50AC" w:rsidP="00EE50AC">
      <w:pPr>
        <w:widowControl w:val="0"/>
        <w:jc w:val="right"/>
        <w:rPr>
          <w:rFonts w:eastAsia="Times New Roman"/>
          <w:sz w:val="14"/>
          <w:szCs w:val="14"/>
          <w:lang w:eastAsia="ru-RU"/>
        </w:rPr>
      </w:pPr>
      <w:r w:rsidRPr="00D6543E">
        <w:rPr>
          <w:rFonts w:eastAsia="Times New Roman"/>
          <w:sz w:val="14"/>
          <w:szCs w:val="14"/>
          <w:lang w:eastAsia="ru-RU"/>
        </w:rPr>
        <w:t xml:space="preserve">___________________________________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Телефон:___________________________</w:t>
      </w:r>
    </w:p>
    <w:p w:rsidR="00EE50AC" w:rsidRPr="00D6543E" w:rsidRDefault="00EE50AC" w:rsidP="00EE50AC">
      <w:pPr>
        <w:jc w:val="right"/>
        <w:rPr>
          <w:rFonts w:eastAsia="Times New Roman"/>
          <w:sz w:val="14"/>
          <w:szCs w:val="14"/>
          <w:lang w:eastAsia="ru-RU"/>
        </w:rPr>
      </w:pPr>
    </w:p>
    <w:p w:rsidR="00EE50AC" w:rsidRPr="00D6543E" w:rsidRDefault="00EE50AC" w:rsidP="00EE50AC">
      <w:pPr>
        <w:autoSpaceDE w:val="0"/>
        <w:autoSpaceDN w:val="0"/>
        <w:adjustRightInd w:val="0"/>
        <w:jc w:val="center"/>
        <w:rPr>
          <w:rFonts w:eastAsia="Times New Roman"/>
          <w:b/>
          <w:sz w:val="14"/>
          <w:szCs w:val="14"/>
          <w:lang w:eastAsia="ru-RU"/>
        </w:rPr>
      </w:pPr>
      <w:r w:rsidRPr="00D6543E">
        <w:rPr>
          <w:rFonts w:eastAsia="Times New Roman"/>
          <w:b/>
          <w:sz w:val="14"/>
          <w:szCs w:val="14"/>
          <w:lang w:eastAsia="ru-RU"/>
        </w:rPr>
        <w:t>ЗАЯВЛЕНИЕ</w:t>
      </w:r>
    </w:p>
    <w:p w:rsidR="00EE50AC" w:rsidRPr="00D6543E" w:rsidRDefault="00EE50AC" w:rsidP="00EE50AC">
      <w:pPr>
        <w:autoSpaceDE w:val="0"/>
        <w:autoSpaceDN w:val="0"/>
        <w:adjustRightInd w:val="0"/>
        <w:jc w:val="center"/>
        <w:rPr>
          <w:rFonts w:eastAsia="Times New Roman"/>
          <w:sz w:val="14"/>
          <w:szCs w:val="14"/>
          <w:lang w:eastAsia="ru-RU"/>
        </w:rPr>
      </w:pPr>
      <w:r w:rsidRPr="00D6543E">
        <w:rPr>
          <w:rFonts w:eastAsia="Times New Roman"/>
          <w:sz w:val="14"/>
          <w:szCs w:val="14"/>
          <w:lang w:eastAsia="ru-RU"/>
        </w:rPr>
        <w:t>о предоставлении информации об объектах недвижимого имущества,</w:t>
      </w:r>
    </w:p>
    <w:p w:rsidR="00EE50AC" w:rsidRPr="00D6543E" w:rsidRDefault="00EE50AC" w:rsidP="00EE50AC">
      <w:pPr>
        <w:autoSpaceDE w:val="0"/>
        <w:autoSpaceDN w:val="0"/>
        <w:adjustRightInd w:val="0"/>
        <w:jc w:val="center"/>
        <w:rPr>
          <w:rFonts w:eastAsia="Times New Roman"/>
          <w:sz w:val="14"/>
          <w:szCs w:val="14"/>
          <w:lang w:eastAsia="ru-RU"/>
        </w:rPr>
      </w:pPr>
      <w:r w:rsidRPr="00D6543E">
        <w:rPr>
          <w:rFonts w:eastAsia="Times New Roman"/>
          <w:sz w:val="14"/>
          <w:szCs w:val="14"/>
          <w:lang w:eastAsia="ru-RU"/>
        </w:rPr>
        <w:t>находящихся в муниципальной собственности  муниципального района и городского поселения</w:t>
      </w:r>
      <w:r w:rsidR="00AD4C39" w:rsidRPr="00D6543E">
        <w:rPr>
          <w:rFonts w:eastAsia="Times New Roman"/>
          <w:sz w:val="14"/>
          <w:szCs w:val="14"/>
          <w:lang w:eastAsia="ru-RU"/>
        </w:rPr>
        <w:t xml:space="preserve"> </w:t>
      </w:r>
      <w:r w:rsidRPr="00D6543E">
        <w:rPr>
          <w:rFonts w:eastAsia="Times New Roman"/>
          <w:sz w:val="14"/>
          <w:szCs w:val="14"/>
          <w:lang w:eastAsia="ru-RU"/>
        </w:rPr>
        <w:t>и предназначенных для сдачи в аренду</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______________________________________________________________________</w:t>
      </w:r>
    </w:p>
    <w:p w:rsidR="00EE50AC" w:rsidRPr="00D6543E" w:rsidRDefault="00EE50AC" w:rsidP="00EE50AC">
      <w:pPr>
        <w:autoSpaceDE w:val="0"/>
        <w:autoSpaceDN w:val="0"/>
        <w:adjustRightInd w:val="0"/>
        <w:jc w:val="center"/>
        <w:rPr>
          <w:rFonts w:eastAsia="Times New Roman"/>
          <w:sz w:val="14"/>
          <w:szCs w:val="14"/>
          <w:lang w:eastAsia="ru-RU"/>
        </w:rPr>
      </w:pPr>
      <w:r w:rsidRPr="00D6543E">
        <w:rPr>
          <w:rFonts w:eastAsia="Times New Roman"/>
          <w:sz w:val="14"/>
          <w:szCs w:val="14"/>
          <w:lang w:eastAsia="ru-RU"/>
        </w:rPr>
        <w:t>фамилия, имя, отчество гражданина (адрес) или наименование юридического</w:t>
      </w:r>
    </w:p>
    <w:p w:rsidR="00EE50AC" w:rsidRPr="00D6543E" w:rsidRDefault="00EE50AC" w:rsidP="00EE50AC">
      <w:pPr>
        <w:autoSpaceDE w:val="0"/>
        <w:autoSpaceDN w:val="0"/>
        <w:adjustRightInd w:val="0"/>
        <w:jc w:val="center"/>
        <w:rPr>
          <w:rFonts w:eastAsia="Times New Roman"/>
          <w:sz w:val="14"/>
          <w:szCs w:val="14"/>
          <w:lang w:eastAsia="ru-RU"/>
        </w:rPr>
      </w:pPr>
      <w:r w:rsidRPr="00D6543E">
        <w:rPr>
          <w:rFonts w:eastAsia="Times New Roman"/>
          <w:sz w:val="14"/>
          <w:szCs w:val="14"/>
          <w:lang w:eastAsia="ru-RU"/>
        </w:rPr>
        <w:t>лица (место нахождение, почтовый адрес), телефон, электронный адрес</w:t>
      </w:r>
    </w:p>
    <w:p w:rsidR="00EE50AC" w:rsidRPr="00D6543E" w:rsidRDefault="00EE50AC" w:rsidP="00EE50AC">
      <w:pPr>
        <w:autoSpaceDE w:val="0"/>
        <w:autoSpaceDN w:val="0"/>
        <w:adjustRightInd w:val="0"/>
        <w:jc w:val="both"/>
        <w:rPr>
          <w:rFonts w:eastAsia="Times New Roman"/>
          <w:sz w:val="14"/>
          <w:szCs w:val="14"/>
          <w:lang w:eastAsia="ru-RU"/>
        </w:rPr>
      </w:pPr>
      <w:r w:rsidRPr="00D6543E">
        <w:rPr>
          <w:rFonts w:eastAsia="Times New Roman"/>
          <w:sz w:val="14"/>
          <w:szCs w:val="14"/>
          <w:lang w:eastAsia="ru-RU"/>
        </w:rPr>
        <w:t xml:space="preserve">    - прошу   предоставить   информацию  об объектах недвижимого имущества, находящихся  в муниципальной собственности  муниципального района и городского поселения, и предназначенных для сдачи в аренду.</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Вид объекта: нежилые помещения, здания (нужное подчеркнуть).</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Местоположение   (указывается   территория,  на которой могут располагаться объекты, интересующие получателя муниципальной услуги)</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______________________________________________________________________</w:t>
      </w:r>
    </w:p>
    <w:p w:rsidR="00EE50AC" w:rsidRPr="00D6543E" w:rsidRDefault="00EE50AC" w:rsidP="00EE50AC">
      <w:pPr>
        <w:autoSpaceDE w:val="0"/>
        <w:autoSpaceDN w:val="0"/>
        <w:adjustRightInd w:val="0"/>
        <w:jc w:val="both"/>
        <w:rPr>
          <w:rFonts w:eastAsia="Times New Roman"/>
          <w:sz w:val="14"/>
          <w:szCs w:val="14"/>
          <w:lang w:eastAsia="ru-RU"/>
        </w:rPr>
      </w:pPr>
      <w:r w:rsidRPr="00D6543E">
        <w:rPr>
          <w:rFonts w:eastAsia="Times New Roman"/>
          <w:sz w:val="14"/>
          <w:szCs w:val="14"/>
          <w:lang w:eastAsia="ru-RU"/>
        </w:rPr>
        <w:t>Площадь (по   желанию   получателя муниципальной услуги указывается площадь (</w:t>
      </w:r>
      <w:proofErr w:type="spellStart"/>
      <w:r w:rsidRPr="00D6543E">
        <w:rPr>
          <w:rFonts w:eastAsia="Times New Roman"/>
          <w:sz w:val="14"/>
          <w:szCs w:val="14"/>
          <w:lang w:eastAsia="ru-RU"/>
        </w:rPr>
        <w:t>кв.м</w:t>
      </w:r>
      <w:proofErr w:type="spellEnd"/>
      <w:r w:rsidRPr="00D6543E">
        <w:rPr>
          <w:rFonts w:eastAsia="Times New Roman"/>
          <w:sz w:val="14"/>
          <w:szCs w:val="14"/>
          <w:lang w:eastAsia="ru-RU"/>
        </w:rPr>
        <w:t>), необходимая для получения в аренду)</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_____________________________________________________________________</w:t>
      </w:r>
    </w:p>
    <w:p w:rsidR="00EE50AC" w:rsidRPr="00D6543E" w:rsidRDefault="00EE50AC" w:rsidP="00EE50AC">
      <w:pPr>
        <w:autoSpaceDE w:val="0"/>
        <w:autoSpaceDN w:val="0"/>
        <w:adjustRightInd w:val="0"/>
        <w:rPr>
          <w:rFonts w:eastAsia="Times New Roman"/>
          <w:sz w:val="14"/>
          <w:szCs w:val="14"/>
          <w:lang w:eastAsia="ru-RU"/>
        </w:rPr>
      </w:pPr>
    </w:p>
    <w:p w:rsidR="00EE50AC" w:rsidRPr="00D6543E" w:rsidRDefault="00EE50AC" w:rsidP="00EE50AC">
      <w:pPr>
        <w:autoSpaceDE w:val="0"/>
        <w:autoSpaceDN w:val="0"/>
        <w:adjustRightInd w:val="0"/>
        <w:jc w:val="both"/>
        <w:rPr>
          <w:rFonts w:eastAsia="Times New Roman"/>
          <w:sz w:val="14"/>
          <w:szCs w:val="14"/>
          <w:lang w:eastAsia="ru-RU"/>
        </w:rPr>
      </w:pPr>
      <w:r w:rsidRPr="00D6543E">
        <w:rPr>
          <w:rFonts w:eastAsia="Times New Roman"/>
          <w:sz w:val="14"/>
          <w:szCs w:val="14"/>
          <w:lang w:eastAsia="ru-RU"/>
        </w:rPr>
        <w:t>Вид   деятельности   (целевое   назначение)  объекта (по желанию получателя муниципальной   услуги   указывается   вид   деятельности,  планируемый при получении в аренду)</w:t>
      </w: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___________________________________________________________________</w:t>
      </w:r>
    </w:p>
    <w:p w:rsidR="00EE50AC" w:rsidRPr="00D6543E" w:rsidRDefault="00EE50AC" w:rsidP="00EE50AC">
      <w:pPr>
        <w:autoSpaceDE w:val="0"/>
        <w:autoSpaceDN w:val="0"/>
        <w:adjustRightInd w:val="0"/>
        <w:rPr>
          <w:rFonts w:eastAsia="Times New Roman"/>
          <w:sz w:val="14"/>
          <w:szCs w:val="14"/>
          <w:lang w:eastAsia="ru-RU"/>
        </w:rPr>
      </w:pPr>
    </w:p>
    <w:p w:rsidR="00EE50AC" w:rsidRPr="00D6543E" w:rsidRDefault="00EE50AC" w:rsidP="00EE50AC">
      <w:pPr>
        <w:autoSpaceDE w:val="0"/>
        <w:autoSpaceDN w:val="0"/>
        <w:adjustRightInd w:val="0"/>
        <w:jc w:val="both"/>
        <w:rPr>
          <w:rFonts w:eastAsia="Times New Roman"/>
          <w:sz w:val="14"/>
          <w:szCs w:val="14"/>
          <w:lang w:eastAsia="ru-RU"/>
        </w:rPr>
      </w:pPr>
      <w:r w:rsidRPr="00D6543E">
        <w:rPr>
          <w:rFonts w:eastAsia="Times New Roman"/>
          <w:sz w:val="14"/>
          <w:szCs w:val="14"/>
          <w:lang w:eastAsia="ru-RU"/>
        </w:rPr>
        <w:t xml:space="preserve">Дополнительные   сведения   (по   желанию  получателя  муниципальной услуги указывается   имеющаяся   у   него   информация   об  объектах, позволяющая конкретизировать запрос) </w:t>
      </w:r>
    </w:p>
    <w:p w:rsidR="00EE50AC" w:rsidRPr="00D6543E" w:rsidRDefault="00EE50AC" w:rsidP="00EE50AC">
      <w:pPr>
        <w:autoSpaceDE w:val="0"/>
        <w:autoSpaceDN w:val="0"/>
        <w:adjustRightInd w:val="0"/>
        <w:jc w:val="both"/>
        <w:rPr>
          <w:rFonts w:eastAsia="Times New Roman"/>
          <w:sz w:val="14"/>
          <w:szCs w:val="14"/>
          <w:lang w:eastAsia="ru-RU"/>
        </w:rPr>
      </w:pPr>
      <w:r w:rsidRPr="00D6543E">
        <w:rPr>
          <w:rFonts w:eastAsia="Times New Roman"/>
          <w:sz w:val="14"/>
          <w:szCs w:val="14"/>
          <w:lang w:eastAsia="ru-RU"/>
        </w:rPr>
        <w:t>______________________________________________________________________</w:t>
      </w:r>
    </w:p>
    <w:p w:rsidR="00EE50AC" w:rsidRPr="00D6543E" w:rsidRDefault="00EE50AC" w:rsidP="00EE50AC">
      <w:pPr>
        <w:autoSpaceDE w:val="0"/>
        <w:autoSpaceDN w:val="0"/>
        <w:adjustRightInd w:val="0"/>
        <w:rPr>
          <w:rFonts w:eastAsia="Times New Roman"/>
          <w:sz w:val="14"/>
          <w:szCs w:val="14"/>
          <w:lang w:eastAsia="ru-RU"/>
        </w:rPr>
      </w:pPr>
    </w:p>
    <w:p w:rsidR="00EE50AC" w:rsidRPr="00D6543E" w:rsidRDefault="00EE50AC" w:rsidP="00EE50AC">
      <w:pPr>
        <w:autoSpaceDE w:val="0"/>
        <w:autoSpaceDN w:val="0"/>
        <w:adjustRightInd w:val="0"/>
        <w:rPr>
          <w:rFonts w:eastAsia="Times New Roman"/>
          <w:sz w:val="14"/>
          <w:szCs w:val="14"/>
          <w:lang w:eastAsia="ru-RU"/>
        </w:rPr>
      </w:pPr>
      <w:r w:rsidRPr="00D6543E">
        <w:rPr>
          <w:rFonts w:eastAsia="Times New Roman"/>
          <w:sz w:val="14"/>
          <w:szCs w:val="14"/>
          <w:lang w:eastAsia="ru-RU"/>
        </w:rPr>
        <w:t>«_____» ___________20____                                                          ___________________</w:t>
      </w:r>
    </w:p>
    <w:p w:rsidR="00EE50AC" w:rsidRPr="00D6543E" w:rsidRDefault="00EE50AC" w:rsidP="00EE50AC">
      <w:pPr>
        <w:jc w:val="right"/>
        <w:rPr>
          <w:rFonts w:eastAsia="Times New Roman"/>
          <w:sz w:val="14"/>
          <w:szCs w:val="14"/>
          <w:lang w:eastAsia="ru-RU"/>
        </w:rPr>
      </w:pP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Приложение № 2</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к административному регламенту</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предоставления муниципальной услуги </w:t>
      </w:r>
    </w:p>
    <w:p w:rsidR="00361743"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по предоставлению информации об объектах </w:t>
      </w:r>
      <w:r w:rsidR="00361743" w:rsidRPr="00D6543E">
        <w:rPr>
          <w:rFonts w:eastAsia="Times New Roman"/>
          <w:sz w:val="14"/>
          <w:szCs w:val="14"/>
          <w:lang w:eastAsia="ru-RU"/>
        </w:rPr>
        <w:t xml:space="preserve"> </w:t>
      </w:r>
      <w:r w:rsidRPr="00D6543E">
        <w:rPr>
          <w:rFonts w:eastAsia="Times New Roman"/>
          <w:sz w:val="14"/>
          <w:szCs w:val="14"/>
          <w:lang w:eastAsia="ru-RU"/>
        </w:rPr>
        <w:t>недвижимого</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 имущества,</w:t>
      </w:r>
      <w:r w:rsidR="00361743" w:rsidRPr="00D6543E">
        <w:rPr>
          <w:rFonts w:eastAsia="Times New Roman"/>
          <w:sz w:val="14"/>
          <w:szCs w:val="14"/>
          <w:lang w:eastAsia="ru-RU"/>
        </w:rPr>
        <w:t xml:space="preserve"> </w:t>
      </w:r>
      <w:r w:rsidRPr="00D6543E">
        <w:rPr>
          <w:rFonts w:eastAsia="Times New Roman"/>
          <w:sz w:val="14"/>
          <w:szCs w:val="14"/>
          <w:lang w:eastAsia="ru-RU"/>
        </w:rPr>
        <w:t>находящихся в муниципальной</w:t>
      </w:r>
      <w:r w:rsidRPr="00D6543E">
        <w:rPr>
          <w:rFonts w:eastAsia="Times New Roman"/>
          <w:sz w:val="14"/>
          <w:szCs w:val="14"/>
          <w:lang w:eastAsia="ru-RU"/>
        </w:rPr>
        <w:tab/>
        <w:t xml:space="preserve"> собственности </w:t>
      </w:r>
    </w:p>
    <w:p w:rsidR="00EE50AC" w:rsidRPr="00D6543E" w:rsidRDefault="00EE50AC" w:rsidP="00EE50AC">
      <w:pPr>
        <w:jc w:val="right"/>
        <w:rPr>
          <w:rFonts w:eastAsia="Times New Roman"/>
          <w:sz w:val="14"/>
          <w:szCs w:val="14"/>
          <w:lang w:eastAsia="ru-RU"/>
        </w:rPr>
      </w:pPr>
      <w:r w:rsidRPr="00D6543E">
        <w:rPr>
          <w:rFonts w:eastAsia="Times New Roman"/>
          <w:sz w:val="14"/>
          <w:szCs w:val="14"/>
          <w:lang w:eastAsia="ru-RU"/>
        </w:rPr>
        <w:t xml:space="preserve"> муниципального района и городского поселения и </w:t>
      </w:r>
    </w:p>
    <w:p w:rsidR="00EE50AC" w:rsidRPr="00D6543E" w:rsidRDefault="00EE50AC" w:rsidP="00EE50AC">
      <w:pPr>
        <w:autoSpaceDE w:val="0"/>
        <w:autoSpaceDN w:val="0"/>
        <w:adjustRightInd w:val="0"/>
        <w:jc w:val="center"/>
        <w:outlineLvl w:val="1"/>
        <w:rPr>
          <w:rFonts w:eastAsia="Times New Roman"/>
          <w:sz w:val="14"/>
          <w:szCs w:val="14"/>
          <w:lang w:eastAsia="ru-RU"/>
        </w:rPr>
      </w:pPr>
      <w:r w:rsidRPr="00D6543E">
        <w:rPr>
          <w:rFonts w:eastAsia="Times New Roman"/>
          <w:sz w:val="14"/>
          <w:szCs w:val="14"/>
          <w:lang w:eastAsia="ru-RU"/>
        </w:rPr>
        <w:t xml:space="preserve">                                                                            предназначенных для сдачи </w:t>
      </w:r>
      <w:r w:rsidR="00361743" w:rsidRPr="00D6543E">
        <w:rPr>
          <w:rFonts w:eastAsia="Times New Roman"/>
          <w:sz w:val="14"/>
          <w:szCs w:val="14"/>
          <w:lang w:eastAsia="ru-RU"/>
        </w:rPr>
        <w:t>в а</w:t>
      </w:r>
      <w:r w:rsidRPr="00D6543E">
        <w:rPr>
          <w:rFonts w:eastAsia="Times New Roman"/>
          <w:sz w:val="14"/>
          <w:szCs w:val="14"/>
          <w:lang w:eastAsia="ru-RU"/>
        </w:rPr>
        <w:t>ренду</w:t>
      </w:r>
    </w:p>
    <w:p w:rsidR="00EE50AC" w:rsidRPr="00D6543E" w:rsidRDefault="00EE50AC" w:rsidP="00EE50AC">
      <w:pPr>
        <w:jc w:val="both"/>
        <w:rPr>
          <w:rFonts w:eastAsia="Times New Roman"/>
          <w:sz w:val="14"/>
          <w:szCs w:val="14"/>
          <w:lang w:eastAsia="ru-RU"/>
        </w:rPr>
      </w:pPr>
    </w:p>
    <w:p w:rsidR="00EE50AC" w:rsidRPr="00D6543E" w:rsidRDefault="00EE50AC" w:rsidP="00EE50AC">
      <w:pPr>
        <w:jc w:val="right"/>
        <w:rPr>
          <w:rFonts w:eastAsia="Times New Roman"/>
          <w:sz w:val="14"/>
          <w:szCs w:val="14"/>
        </w:rPr>
      </w:pPr>
      <w:r w:rsidRPr="00D6543E">
        <w:rPr>
          <w:rFonts w:eastAsia="Times New Roman"/>
          <w:sz w:val="14"/>
          <w:szCs w:val="14"/>
        </w:rPr>
        <w:t xml:space="preserve">В Администрацию Солецкого </w:t>
      </w:r>
    </w:p>
    <w:p w:rsidR="00EE50AC" w:rsidRPr="00D6543E" w:rsidRDefault="00EE50AC" w:rsidP="00EE50AC">
      <w:pPr>
        <w:jc w:val="right"/>
        <w:rPr>
          <w:rFonts w:eastAsia="Times New Roman"/>
          <w:sz w:val="14"/>
          <w:szCs w:val="14"/>
        </w:rPr>
      </w:pPr>
      <w:r w:rsidRPr="00D6543E">
        <w:rPr>
          <w:rFonts w:eastAsia="Times New Roman"/>
          <w:sz w:val="14"/>
          <w:szCs w:val="14"/>
        </w:rPr>
        <w:lastRenderedPageBreak/>
        <w:t xml:space="preserve">                                                    </w:t>
      </w:r>
      <w:r w:rsidRPr="00D6543E">
        <w:rPr>
          <w:rFonts w:eastAsia="Times New Roman"/>
          <w:sz w:val="14"/>
          <w:szCs w:val="14"/>
        </w:rPr>
        <w:tab/>
      </w:r>
      <w:r w:rsidRPr="00D6543E">
        <w:rPr>
          <w:rFonts w:eastAsia="Times New Roman"/>
          <w:sz w:val="14"/>
          <w:szCs w:val="14"/>
        </w:rPr>
        <w:tab/>
      </w:r>
      <w:r w:rsidRPr="00D6543E">
        <w:rPr>
          <w:rFonts w:eastAsia="Times New Roman"/>
          <w:sz w:val="14"/>
          <w:szCs w:val="14"/>
        </w:rPr>
        <w:tab/>
      </w:r>
      <w:r w:rsidRPr="00D6543E">
        <w:rPr>
          <w:rFonts w:eastAsia="Times New Roman"/>
          <w:sz w:val="14"/>
          <w:szCs w:val="14"/>
        </w:rPr>
        <w:tab/>
        <w:t xml:space="preserve">         муниципального района </w:t>
      </w:r>
      <w:r w:rsidRPr="00D6543E">
        <w:rPr>
          <w:rFonts w:eastAsia="Times New Roman"/>
          <w:sz w:val="14"/>
          <w:szCs w:val="14"/>
        </w:rPr>
        <w:br/>
        <w:t xml:space="preserve">                                          от ________________________________</w:t>
      </w:r>
    </w:p>
    <w:p w:rsidR="00EE50AC" w:rsidRPr="00D6543E" w:rsidRDefault="00EE50AC" w:rsidP="00EE50AC">
      <w:pPr>
        <w:jc w:val="center"/>
        <w:rPr>
          <w:rFonts w:eastAsia="Times New Roman"/>
          <w:sz w:val="14"/>
          <w:szCs w:val="14"/>
        </w:rPr>
      </w:pPr>
      <w:r w:rsidRPr="00D6543E">
        <w:rPr>
          <w:rFonts w:eastAsia="Times New Roman"/>
          <w:sz w:val="14"/>
          <w:szCs w:val="14"/>
        </w:rPr>
        <w:t xml:space="preserve">                                                                           (ФИО)</w:t>
      </w:r>
    </w:p>
    <w:p w:rsidR="00EE50AC" w:rsidRPr="00D6543E" w:rsidRDefault="00EE50AC" w:rsidP="00EE50AC">
      <w:pPr>
        <w:jc w:val="center"/>
        <w:rPr>
          <w:rFonts w:eastAsia="Times New Roman"/>
          <w:sz w:val="14"/>
          <w:szCs w:val="14"/>
        </w:rPr>
      </w:pPr>
      <w:r w:rsidRPr="00D6543E">
        <w:rPr>
          <w:rFonts w:eastAsia="Times New Roman"/>
          <w:sz w:val="14"/>
          <w:szCs w:val="14"/>
        </w:rPr>
        <w:t xml:space="preserve">                                                    </w:t>
      </w:r>
      <w:r w:rsidRPr="00D6543E">
        <w:rPr>
          <w:rFonts w:eastAsia="Times New Roman"/>
          <w:sz w:val="14"/>
          <w:szCs w:val="14"/>
        </w:rPr>
        <w:tab/>
        <w:t xml:space="preserve">    Контактный телефон  __________</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p>
    <w:p w:rsidR="00EE50AC" w:rsidRPr="00D6543E" w:rsidRDefault="00EE50AC" w:rsidP="00EE50AC">
      <w:pPr>
        <w:autoSpaceDE w:val="0"/>
        <w:autoSpaceDN w:val="0"/>
        <w:adjustRightInd w:val="0"/>
        <w:jc w:val="center"/>
        <w:outlineLvl w:val="0"/>
        <w:rPr>
          <w:rFonts w:eastAsia="Times New Roman"/>
          <w:b/>
          <w:kern w:val="32"/>
          <w:sz w:val="14"/>
          <w:szCs w:val="14"/>
          <w:lang w:eastAsia="ru-RU"/>
        </w:rPr>
      </w:pPr>
      <w:r w:rsidRPr="00D6543E">
        <w:rPr>
          <w:rFonts w:eastAsia="Times New Roman"/>
          <w:b/>
          <w:kern w:val="32"/>
          <w:sz w:val="14"/>
          <w:szCs w:val="14"/>
          <w:lang w:eastAsia="ru-RU"/>
        </w:rPr>
        <w:t>СОГЛАСИЕ</w:t>
      </w:r>
    </w:p>
    <w:p w:rsidR="00EE50AC" w:rsidRPr="00D6543E" w:rsidRDefault="00EE50AC" w:rsidP="00EE50AC">
      <w:pPr>
        <w:autoSpaceDE w:val="0"/>
        <w:autoSpaceDN w:val="0"/>
        <w:adjustRightInd w:val="0"/>
        <w:jc w:val="center"/>
        <w:outlineLvl w:val="0"/>
        <w:rPr>
          <w:rFonts w:eastAsia="Times New Roman"/>
          <w:b/>
          <w:kern w:val="32"/>
          <w:sz w:val="14"/>
          <w:szCs w:val="14"/>
          <w:lang w:eastAsia="ru-RU"/>
        </w:rPr>
      </w:pPr>
      <w:r w:rsidRPr="00D6543E">
        <w:rPr>
          <w:rFonts w:eastAsia="Times New Roman"/>
          <w:b/>
          <w:kern w:val="32"/>
          <w:sz w:val="14"/>
          <w:szCs w:val="14"/>
          <w:lang w:eastAsia="ru-RU"/>
        </w:rPr>
        <w:t>на обработку персональных данных</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 xml:space="preserve">    Я, ____________________________________________________________,</w:t>
      </w:r>
    </w:p>
    <w:p w:rsidR="00EE50AC" w:rsidRPr="00D6543E" w:rsidRDefault="00EE50AC" w:rsidP="00EE50AC">
      <w:pPr>
        <w:autoSpaceDE w:val="0"/>
        <w:autoSpaceDN w:val="0"/>
        <w:adjustRightInd w:val="0"/>
        <w:jc w:val="center"/>
        <w:outlineLvl w:val="0"/>
        <w:rPr>
          <w:rFonts w:eastAsia="Times New Roman"/>
          <w:kern w:val="32"/>
          <w:sz w:val="14"/>
          <w:szCs w:val="14"/>
          <w:lang w:eastAsia="ru-RU"/>
        </w:rPr>
      </w:pPr>
      <w:r w:rsidRPr="00D6543E">
        <w:rPr>
          <w:rFonts w:eastAsia="Times New Roman"/>
          <w:kern w:val="32"/>
          <w:sz w:val="14"/>
          <w:szCs w:val="14"/>
          <w:lang w:eastAsia="ru-RU"/>
        </w:rPr>
        <w:t>(фамилия, имя, отчество (при наличии))</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проживающий(</w:t>
      </w:r>
      <w:proofErr w:type="spellStart"/>
      <w:r w:rsidRPr="00D6543E">
        <w:rPr>
          <w:rFonts w:eastAsia="Times New Roman"/>
          <w:kern w:val="32"/>
          <w:sz w:val="14"/>
          <w:szCs w:val="14"/>
          <w:lang w:eastAsia="ru-RU"/>
        </w:rPr>
        <w:t>ая</w:t>
      </w:r>
      <w:proofErr w:type="spellEnd"/>
      <w:r w:rsidRPr="00D6543E">
        <w:rPr>
          <w:rFonts w:eastAsia="Times New Roman"/>
          <w:kern w:val="32"/>
          <w:sz w:val="14"/>
          <w:szCs w:val="14"/>
          <w:lang w:eastAsia="ru-RU"/>
        </w:rPr>
        <w:t>) по адресу ____________________________________________,</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документ, удостоверяющий личность: серия _________ № _______________, выдан _______________________________________________________________,</w:t>
      </w:r>
    </w:p>
    <w:p w:rsidR="00EE50AC" w:rsidRPr="00D6543E" w:rsidRDefault="00EE50AC" w:rsidP="00EE50AC">
      <w:pPr>
        <w:autoSpaceDE w:val="0"/>
        <w:autoSpaceDN w:val="0"/>
        <w:adjustRightInd w:val="0"/>
        <w:jc w:val="center"/>
        <w:outlineLvl w:val="0"/>
        <w:rPr>
          <w:rFonts w:eastAsia="Times New Roman"/>
          <w:kern w:val="32"/>
          <w:sz w:val="14"/>
          <w:szCs w:val="14"/>
          <w:lang w:eastAsia="ru-RU"/>
        </w:rPr>
      </w:pPr>
      <w:r w:rsidRPr="00D6543E">
        <w:rPr>
          <w:rFonts w:eastAsia="Times New Roman"/>
          <w:kern w:val="32"/>
          <w:sz w:val="14"/>
          <w:szCs w:val="14"/>
          <w:lang w:eastAsia="ru-RU"/>
        </w:rPr>
        <w:t>(кем и когда выдан)</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EE50AC" w:rsidRPr="00D6543E" w:rsidRDefault="00EE50AC" w:rsidP="00EE50A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14"/>
          <w:szCs w:val="14"/>
          <w:lang w:eastAsia="ru-RU"/>
        </w:rPr>
      </w:pPr>
      <w:r w:rsidRPr="00D6543E">
        <w:rPr>
          <w:rFonts w:eastAsia="Times New Roman"/>
          <w:kern w:val="32"/>
          <w:sz w:val="14"/>
          <w:szCs w:val="14"/>
          <w:lang w:eastAsia="ru-RU"/>
        </w:rPr>
        <w:t xml:space="preserve">Согласие  дается  мной  для  целей,  связанных  с предоставлением муниципальной услуги </w:t>
      </w:r>
      <w:r w:rsidRPr="00D6543E">
        <w:rPr>
          <w:rFonts w:eastAsia="Times New Roman"/>
          <w:sz w:val="14"/>
          <w:szCs w:val="14"/>
          <w:lang w:eastAsia="ru-RU"/>
        </w:rPr>
        <w:t xml:space="preserve">по 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 </w:t>
      </w:r>
      <w:r w:rsidRPr="00D6543E">
        <w:rPr>
          <w:rFonts w:eastAsia="Times New Roman"/>
          <w:kern w:val="32"/>
          <w:sz w:val="14"/>
          <w:szCs w:val="14"/>
          <w:lang w:eastAsia="ru-RU"/>
        </w:rPr>
        <w:t xml:space="preserve">и распространяется  на   персональные  данные: _________________________________________________ . </w:t>
      </w:r>
    </w:p>
    <w:p w:rsidR="00EE50AC" w:rsidRPr="00D6543E" w:rsidRDefault="00EE50AC" w:rsidP="00EE50AC">
      <w:pPr>
        <w:autoSpaceDE w:val="0"/>
        <w:autoSpaceDN w:val="0"/>
        <w:adjustRightInd w:val="0"/>
        <w:jc w:val="center"/>
        <w:outlineLvl w:val="0"/>
        <w:rPr>
          <w:rFonts w:eastAsia="Times New Roman"/>
          <w:kern w:val="32"/>
          <w:sz w:val="14"/>
          <w:szCs w:val="14"/>
          <w:lang w:eastAsia="ru-RU"/>
        </w:rPr>
      </w:pPr>
      <w:r w:rsidRPr="00D6543E">
        <w:rPr>
          <w:rFonts w:eastAsia="Times New Roman"/>
          <w:kern w:val="32"/>
          <w:sz w:val="14"/>
          <w:szCs w:val="14"/>
          <w:lang w:eastAsia="ru-RU"/>
        </w:rPr>
        <w:t>(указать персональные данные, на обработку которых дается согласие)</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67" w:history="1">
        <w:r w:rsidRPr="00D6543E">
          <w:rPr>
            <w:rFonts w:eastAsia="Times New Roman"/>
            <w:kern w:val="32"/>
            <w:sz w:val="14"/>
            <w:szCs w:val="14"/>
            <w:lang w:eastAsia="ru-RU"/>
          </w:rPr>
          <w:t>закона</w:t>
        </w:r>
      </w:hyperlink>
      <w:r w:rsidRPr="00D6543E">
        <w:rPr>
          <w:rFonts w:eastAsia="Times New Roman"/>
          <w:kern w:val="32"/>
          <w:sz w:val="14"/>
          <w:szCs w:val="14"/>
          <w:lang w:eastAsia="ru-RU"/>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EE50AC" w:rsidRPr="00D6543E" w:rsidRDefault="00EE50AC" w:rsidP="00EE50AC">
      <w:pPr>
        <w:autoSpaceDE w:val="0"/>
        <w:autoSpaceDN w:val="0"/>
        <w:adjustRightInd w:val="0"/>
        <w:jc w:val="both"/>
        <w:outlineLvl w:val="0"/>
        <w:rPr>
          <w:rFonts w:eastAsia="Times New Roman"/>
          <w:kern w:val="32"/>
          <w:sz w:val="14"/>
          <w:szCs w:val="14"/>
          <w:lang w:eastAsia="ru-RU"/>
        </w:rPr>
      </w:pPr>
      <w:r w:rsidRPr="00D6543E">
        <w:rPr>
          <w:rFonts w:eastAsia="Times New Roman"/>
          <w:kern w:val="32"/>
          <w:sz w:val="14"/>
          <w:szCs w:val="14"/>
          <w:lang w:eastAsia="ru-RU"/>
        </w:rPr>
        <w:t>_____________________________                             _________________________</w:t>
      </w:r>
    </w:p>
    <w:p w:rsidR="00EE50AC" w:rsidRPr="00D6543E" w:rsidRDefault="00EE50AC" w:rsidP="00EE50AC">
      <w:pPr>
        <w:autoSpaceDE w:val="0"/>
        <w:autoSpaceDN w:val="0"/>
        <w:adjustRightInd w:val="0"/>
        <w:outlineLvl w:val="0"/>
        <w:rPr>
          <w:rFonts w:eastAsia="Times New Roman"/>
          <w:kern w:val="32"/>
          <w:sz w:val="14"/>
          <w:szCs w:val="14"/>
          <w:lang w:eastAsia="ru-RU"/>
        </w:rPr>
      </w:pPr>
      <w:r w:rsidRPr="00D6543E">
        <w:rPr>
          <w:rFonts w:eastAsia="Times New Roman"/>
          <w:kern w:val="32"/>
          <w:sz w:val="14"/>
          <w:szCs w:val="14"/>
          <w:lang w:eastAsia="ru-RU"/>
        </w:rPr>
        <w:t xml:space="preserve"> (подпись лица, давшего согласие)</w:t>
      </w:r>
      <w:r w:rsidRPr="00D6543E">
        <w:rPr>
          <w:rFonts w:eastAsia="Times New Roman"/>
          <w:kern w:val="32"/>
          <w:sz w:val="14"/>
          <w:szCs w:val="14"/>
          <w:lang w:eastAsia="ru-RU"/>
        </w:rPr>
        <w:tab/>
      </w:r>
      <w:r w:rsidRPr="00D6543E">
        <w:rPr>
          <w:rFonts w:eastAsia="Times New Roman"/>
          <w:kern w:val="32"/>
          <w:sz w:val="14"/>
          <w:szCs w:val="14"/>
          <w:lang w:eastAsia="ru-RU"/>
        </w:rPr>
        <w:tab/>
        <w:t xml:space="preserve">               (И.О. Фамилия)</w:t>
      </w:r>
    </w:p>
    <w:p w:rsidR="00292735" w:rsidRPr="00D6543E" w:rsidRDefault="00292735" w:rsidP="00292735">
      <w:pPr>
        <w:suppressAutoHyphens/>
        <w:rPr>
          <w:b/>
          <w:sz w:val="14"/>
          <w:szCs w:val="14"/>
        </w:rPr>
      </w:pPr>
    </w:p>
    <w:p w:rsidR="00063ECE" w:rsidRPr="00D6543E" w:rsidRDefault="00063ECE" w:rsidP="00292735">
      <w:pPr>
        <w:suppressAutoHyphens/>
        <w:rPr>
          <w:b/>
          <w:sz w:val="14"/>
          <w:szCs w:val="14"/>
        </w:rPr>
      </w:pPr>
    </w:p>
    <w:p w:rsidR="00063ECE" w:rsidRPr="00D6543E" w:rsidRDefault="00063ECE" w:rsidP="00292735">
      <w:pPr>
        <w:suppressAutoHyphens/>
        <w:rPr>
          <w:b/>
          <w:sz w:val="14"/>
          <w:szCs w:val="14"/>
        </w:rPr>
      </w:pPr>
    </w:p>
    <w:p w:rsidR="00292735" w:rsidRPr="00D6543E" w:rsidRDefault="00292735" w:rsidP="00292735">
      <w:pPr>
        <w:jc w:val="center"/>
        <w:rPr>
          <w:b/>
          <w:sz w:val="14"/>
          <w:szCs w:val="14"/>
        </w:rPr>
      </w:pPr>
      <w:r w:rsidRPr="00D6543E">
        <w:rPr>
          <w:b/>
          <w:sz w:val="14"/>
          <w:szCs w:val="14"/>
        </w:rPr>
        <w:t>ПОСТАНОВЛЕНИЕ</w:t>
      </w:r>
    </w:p>
    <w:p w:rsidR="00292735" w:rsidRPr="00D6543E" w:rsidRDefault="00292735" w:rsidP="00292735">
      <w:pPr>
        <w:jc w:val="center"/>
        <w:rPr>
          <w:sz w:val="14"/>
          <w:szCs w:val="14"/>
        </w:rPr>
      </w:pPr>
      <w:r w:rsidRPr="00D6543E">
        <w:rPr>
          <w:sz w:val="14"/>
          <w:szCs w:val="14"/>
        </w:rPr>
        <w:t>Администрации муниципального района</w:t>
      </w:r>
    </w:p>
    <w:p w:rsidR="00292735" w:rsidRPr="00D6543E" w:rsidRDefault="00292735" w:rsidP="00292735">
      <w:pPr>
        <w:jc w:val="center"/>
        <w:rPr>
          <w:sz w:val="14"/>
          <w:szCs w:val="14"/>
        </w:rPr>
      </w:pPr>
    </w:p>
    <w:p w:rsidR="00292735" w:rsidRPr="00D6543E" w:rsidRDefault="009F3762" w:rsidP="00292735">
      <w:pPr>
        <w:jc w:val="center"/>
        <w:rPr>
          <w:sz w:val="14"/>
          <w:szCs w:val="14"/>
        </w:rPr>
      </w:pPr>
      <w:r w:rsidRPr="00D6543E">
        <w:rPr>
          <w:sz w:val="14"/>
          <w:szCs w:val="14"/>
        </w:rPr>
        <w:t>от 19</w:t>
      </w:r>
      <w:r w:rsidR="00292735" w:rsidRPr="00D6543E">
        <w:rPr>
          <w:sz w:val="14"/>
          <w:szCs w:val="14"/>
        </w:rPr>
        <w:t xml:space="preserve">.07.2019 № </w:t>
      </w:r>
      <w:r w:rsidRPr="00D6543E">
        <w:rPr>
          <w:sz w:val="14"/>
          <w:szCs w:val="14"/>
        </w:rPr>
        <w:t>953</w:t>
      </w:r>
    </w:p>
    <w:p w:rsidR="00292735" w:rsidRPr="00D6543E" w:rsidRDefault="00292735" w:rsidP="00292735">
      <w:pPr>
        <w:jc w:val="center"/>
        <w:rPr>
          <w:sz w:val="14"/>
          <w:szCs w:val="14"/>
        </w:rPr>
      </w:pPr>
      <w:r w:rsidRPr="00D6543E">
        <w:rPr>
          <w:sz w:val="14"/>
          <w:szCs w:val="14"/>
        </w:rPr>
        <w:t>г. Сольцы</w:t>
      </w:r>
    </w:p>
    <w:p w:rsidR="00A342D6" w:rsidRPr="00D6543E" w:rsidRDefault="00A342D6" w:rsidP="00292735">
      <w:pPr>
        <w:jc w:val="center"/>
        <w:rPr>
          <w:sz w:val="14"/>
          <w:szCs w:val="14"/>
        </w:rPr>
      </w:pPr>
      <w:r w:rsidRPr="00D6543E">
        <w:rPr>
          <w:sz w:val="14"/>
          <w:szCs w:val="14"/>
        </w:rPr>
        <w:t xml:space="preserve">   </w:t>
      </w:r>
    </w:p>
    <w:p w:rsidR="00A342D6" w:rsidRPr="00D6543E" w:rsidRDefault="00A342D6" w:rsidP="00A342D6">
      <w:pPr>
        <w:suppressAutoHyphens/>
        <w:jc w:val="center"/>
        <w:rPr>
          <w:rFonts w:eastAsia="Times New Roman"/>
          <w:b/>
          <w:sz w:val="14"/>
          <w:szCs w:val="14"/>
          <w:lang w:eastAsia="ar-SA"/>
        </w:rPr>
      </w:pPr>
      <w:r w:rsidRPr="00D6543E">
        <w:rPr>
          <w:rFonts w:eastAsia="Times New Roman"/>
          <w:b/>
          <w:sz w:val="14"/>
          <w:szCs w:val="14"/>
          <w:lang w:eastAsia="ar-SA"/>
        </w:rPr>
        <w:t>Об утверждении административного регламента предоставления  муниципальной  услуги по выдаче разрешения на строительство (реконструкцию) объекта капитального строительства</w:t>
      </w:r>
    </w:p>
    <w:p w:rsidR="00A342D6" w:rsidRPr="00D6543E" w:rsidRDefault="00A342D6" w:rsidP="00A342D6">
      <w:pPr>
        <w:suppressAutoHyphens/>
        <w:jc w:val="center"/>
        <w:rPr>
          <w:rFonts w:eastAsia="Times New Roman"/>
          <w:b/>
          <w:sz w:val="14"/>
          <w:szCs w:val="14"/>
          <w:lang w:eastAsia="ar-SA"/>
        </w:rPr>
      </w:pP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В соответствии со статьёй 51 Градостроительного кодекса Российской Федерации Федеральным </w:t>
      </w:r>
      <w:hyperlink r:id="rId68" w:history="1">
        <w:r w:rsidRPr="00D6543E">
          <w:rPr>
            <w:rFonts w:eastAsia="Times New Roman"/>
            <w:sz w:val="14"/>
            <w:szCs w:val="14"/>
            <w:lang w:eastAsia="ar-SA"/>
          </w:rPr>
          <w:t>законом</w:t>
        </w:r>
      </w:hyperlink>
      <w:r w:rsidRPr="00D6543E">
        <w:rPr>
          <w:rFonts w:eastAsia="Times New Roman"/>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rFonts w:eastAsia="Times New Roman"/>
          <w:b/>
          <w:sz w:val="14"/>
          <w:szCs w:val="14"/>
          <w:lang w:eastAsia="ar-SA"/>
        </w:rPr>
        <w:t>ПОСТАНОВЛЯЕТ</w:t>
      </w:r>
      <w:r w:rsidRPr="00D6543E">
        <w:rPr>
          <w:rFonts w:eastAsia="Times New Roman"/>
          <w:sz w:val="14"/>
          <w:szCs w:val="14"/>
          <w:lang w:eastAsia="ar-SA"/>
        </w:rPr>
        <w:t>:</w:t>
      </w: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1. Утвердить прилагаемый административный регламент                                                                           предоставления муниципальной услуги по выдаче разрешения на строительство (реконструкцию) объекта капитального строительства.</w:t>
      </w: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2. Признать утратившими силу:</w:t>
      </w: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пункт 1 постановления Администрации муниципального района от 17.07.2018 №1378 «Об утверждении административного регламента предоставления муниципальной  услуги по выдаче разрешения на строительство (реконструкцию) объекта капитального строительства»;</w:t>
      </w: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постановление Администрации муниципального района от 18.12.2018 №2305 «О внесении изменений в административный регламент предоставления  муниципальной услуги по выдаче разрешения на строительство (реконструкцию) объекта капитального строительства».</w:t>
      </w:r>
    </w:p>
    <w:p w:rsidR="00A342D6" w:rsidRPr="00D6543E" w:rsidRDefault="00A342D6" w:rsidP="00A342D6">
      <w:pPr>
        <w:suppressAutoHyphens/>
        <w:ind w:firstLine="284"/>
        <w:jc w:val="both"/>
        <w:rPr>
          <w:rFonts w:eastAsia="Times New Roman"/>
          <w:sz w:val="14"/>
          <w:szCs w:val="14"/>
          <w:lang w:eastAsia="ar-SA"/>
        </w:rPr>
      </w:pPr>
      <w:r w:rsidRPr="00D6543E">
        <w:rPr>
          <w:rFonts w:eastAsia="Times New Roman"/>
          <w:sz w:val="14"/>
          <w:szCs w:val="14"/>
          <w:lang w:eastAsia="ar-SA"/>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A342D6" w:rsidRPr="00D6543E" w:rsidRDefault="00A342D6" w:rsidP="00A342D6">
      <w:pPr>
        <w:suppressAutoHyphens/>
        <w:ind w:firstLine="284"/>
        <w:jc w:val="both"/>
        <w:rPr>
          <w:rFonts w:eastAsia="Times New Roman"/>
          <w:sz w:val="14"/>
          <w:szCs w:val="14"/>
          <w:lang w:eastAsia="ru-RU"/>
        </w:rPr>
      </w:pPr>
      <w:r w:rsidRPr="00D6543E">
        <w:rPr>
          <w:rFonts w:eastAsia="Times New Roman"/>
          <w:sz w:val="14"/>
          <w:szCs w:val="14"/>
          <w:lang w:eastAsia="ru-RU"/>
        </w:rPr>
        <w:t xml:space="preserve">     </w:t>
      </w:r>
    </w:p>
    <w:p w:rsidR="00A342D6" w:rsidRPr="00D6543E" w:rsidRDefault="00A342D6" w:rsidP="00A342D6">
      <w:pPr>
        <w:suppressAutoHyphens/>
        <w:ind w:firstLine="284"/>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tbl>
      <w:tblPr>
        <w:tblW w:w="0" w:type="auto"/>
        <w:jc w:val="right"/>
        <w:tblCellMar>
          <w:left w:w="0" w:type="dxa"/>
          <w:right w:w="0" w:type="dxa"/>
        </w:tblCellMar>
        <w:tblLook w:val="0000" w:firstRow="0" w:lastRow="0" w:firstColumn="0" w:lastColumn="0" w:noHBand="0" w:noVBand="0"/>
      </w:tblPr>
      <w:tblGrid>
        <w:gridCol w:w="6"/>
        <w:gridCol w:w="1975"/>
      </w:tblGrid>
      <w:tr w:rsidR="00A342D6" w:rsidRPr="00D6543E" w:rsidTr="00A342D6">
        <w:trPr>
          <w:jc w:val="right"/>
        </w:trPr>
        <w:tc>
          <w:tcPr>
            <w:tcW w:w="0" w:type="auto"/>
            <w:shd w:val="clear" w:color="auto" w:fill="auto"/>
            <w:vAlign w:val="center"/>
          </w:tcPr>
          <w:p w:rsidR="00A342D6" w:rsidRPr="00D6543E" w:rsidRDefault="00A342D6" w:rsidP="00A342D6">
            <w:pPr>
              <w:suppressAutoHyphens/>
              <w:ind w:firstLine="284"/>
              <w:jc w:val="right"/>
              <w:rPr>
                <w:rFonts w:eastAsia="Times New Roman"/>
                <w:sz w:val="14"/>
                <w:szCs w:val="14"/>
                <w:lang w:eastAsia="ar-SA"/>
              </w:rPr>
            </w:pPr>
          </w:p>
        </w:tc>
        <w:tc>
          <w:tcPr>
            <w:tcW w:w="0" w:type="auto"/>
            <w:shd w:val="clear" w:color="auto" w:fill="auto"/>
            <w:vAlign w:val="center"/>
          </w:tcPr>
          <w:p w:rsidR="00A342D6" w:rsidRPr="00D6543E" w:rsidRDefault="00A342D6" w:rsidP="00A342D6">
            <w:pPr>
              <w:tabs>
                <w:tab w:val="left" w:pos="3060"/>
              </w:tabs>
              <w:suppressAutoHyphens/>
              <w:ind w:firstLine="284"/>
              <w:jc w:val="right"/>
              <w:rPr>
                <w:rFonts w:eastAsia="Times New Roman"/>
                <w:sz w:val="14"/>
                <w:szCs w:val="14"/>
                <w:lang w:eastAsia="ar-SA"/>
              </w:rPr>
            </w:pPr>
            <w:r w:rsidRPr="00D6543E">
              <w:rPr>
                <w:rFonts w:eastAsia="Times New Roman"/>
                <w:sz w:val="14"/>
                <w:szCs w:val="14"/>
                <w:lang w:eastAsia="ar-SA"/>
              </w:rPr>
              <w:t xml:space="preserve">Утвержден  </w:t>
            </w:r>
          </w:p>
          <w:p w:rsidR="00A342D6" w:rsidRPr="00D6543E" w:rsidRDefault="00A342D6" w:rsidP="00A342D6">
            <w:pPr>
              <w:tabs>
                <w:tab w:val="left" w:pos="3060"/>
              </w:tabs>
              <w:suppressAutoHyphens/>
              <w:ind w:firstLine="284"/>
              <w:jc w:val="right"/>
              <w:rPr>
                <w:rFonts w:eastAsia="Times New Roman"/>
                <w:sz w:val="14"/>
                <w:szCs w:val="14"/>
                <w:lang w:eastAsia="ar-SA"/>
              </w:rPr>
            </w:pPr>
            <w:r w:rsidRPr="00D6543E">
              <w:rPr>
                <w:rFonts w:eastAsia="Times New Roman"/>
                <w:sz w:val="14"/>
                <w:szCs w:val="14"/>
                <w:lang w:eastAsia="ar-SA"/>
              </w:rPr>
              <w:t xml:space="preserve">постановлением Администрации   </w:t>
            </w:r>
          </w:p>
          <w:p w:rsidR="00A342D6" w:rsidRPr="00D6543E" w:rsidRDefault="00A342D6" w:rsidP="00A342D6">
            <w:pPr>
              <w:tabs>
                <w:tab w:val="left" w:pos="3060"/>
              </w:tabs>
              <w:suppressAutoHyphens/>
              <w:ind w:firstLine="284"/>
              <w:jc w:val="right"/>
              <w:rPr>
                <w:rFonts w:eastAsia="Times New Roman"/>
                <w:sz w:val="14"/>
                <w:szCs w:val="14"/>
                <w:lang w:eastAsia="ar-SA"/>
              </w:rPr>
            </w:pPr>
            <w:r w:rsidRPr="00D6543E">
              <w:rPr>
                <w:rFonts w:eastAsia="Times New Roman"/>
                <w:sz w:val="14"/>
                <w:szCs w:val="14"/>
                <w:lang w:eastAsia="ar-SA"/>
              </w:rPr>
              <w:t>муниципального района</w:t>
            </w:r>
          </w:p>
          <w:p w:rsidR="00A342D6" w:rsidRPr="00D6543E" w:rsidRDefault="00A342D6" w:rsidP="00A342D6">
            <w:pPr>
              <w:tabs>
                <w:tab w:val="left" w:pos="4536"/>
              </w:tabs>
              <w:suppressAutoHyphens/>
              <w:ind w:firstLine="284"/>
              <w:jc w:val="right"/>
              <w:rPr>
                <w:rFonts w:eastAsia="Times New Roman"/>
                <w:sz w:val="14"/>
                <w:szCs w:val="14"/>
                <w:lang w:eastAsia="ru-RU"/>
              </w:rPr>
            </w:pPr>
            <w:r w:rsidRPr="00D6543E">
              <w:rPr>
                <w:rFonts w:eastAsia="Times New Roman"/>
                <w:sz w:val="14"/>
                <w:szCs w:val="14"/>
                <w:lang w:eastAsia="ru-RU"/>
              </w:rPr>
              <w:t>от 19.07.2019 № 953</w:t>
            </w:r>
          </w:p>
          <w:p w:rsidR="00A342D6" w:rsidRPr="00D6543E" w:rsidRDefault="00A342D6" w:rsidP="00A342D6">
            <w:pPr>
              <w:tabs>
                <w:tab w:val="left" w:pos="3060"/>
              </w:tabs>
              <w:suppressAutoHyphens/>
              <w:ind w:firstLine="284"/>
              <w:jc w:val="right"/>
              <w:rPr>
                <w:rFonts w:eastAsia="Times New Roman"/>
                <w:sz w:val="14"/>
                <w:szCs w:val="14"/>
                <w:lang w:eastAsia="ar-SA"/>
              </w:rPr>
            </w:pPr>
          </w:p>
        </w:tc>
      </w:tr>
    </w:tbl>
    <w:p w:rsidR="00A342D6" w:rsidRPr="00D6543E" w:rsidRDefault="00A342D6" w:rsidP="00A342D6">
      <w:pPr>
        <w:tabs>
          <w:tab w:val="left" w:pos="3060"/>
        </w:tabs>
        <w:suppressAutoHyphens/>
        <w:ind w:firstLine="284"/>
        <w:jc w:val="center"/>
        <w:rPr>
          <w:rFonts w:eastAsia="Times New Roman"/>
          <w:b/>
          <w:sz w:val="14"/>
          <w:szCs w:val="14"/>
          <w:lang w:eastAsia="ar-SA"/>
        </w:rPr>
      </w:pPr>
      <w:r w:rsidRPr="00D6543E">
        <w:rPr>
          <w:rFonts w:eastAsia="Times New Roman"/>
          <w:b/>
          <w:sz w:val="14"/>
          <w:szCs w:val="14"/>
          <w:lang w:eastAsia="ar-SA"/>
        </w:rPr>
        <w:t>АДМИНИСТРАТИВНЫЙ РЕГЛАМЕНТ</w:t>
      </w:r>
    </w:p>
    <w:p w:rsidR="00A342D6" w:rsidRPr="00D6543E" w:rsidRDefault="00A342D6" w:rsidP="00A342D6">
      <w:pPr>
        <w:tabs>
          <w:tab w:val="left" w:pos="3060"/>
        </w:tabs>
        <w:suppressAutoHyphens/>
        <w:ind w:firstLine="284"/>
        <w:jc w:val="center"/>
        <w:rPr>
          <w:rFonts w:eastAsia="Times New Roman"/>
          <w:b/>
          <w:sz w:val="14"/>
          <w:szCs w:val="14"/>
          <w:lang w:eastAsia="ar-SA"/>
        </w:rPr>
      </w:pPr>
      <w:r w:rsidRPr="00D6543E">
        <w:rPr>
          <w:rFonts w:eastAsia="Times New Roman"/>
          <w:b/>
          <w:sz w:val="14"/>
          <w:szCs w:val="14"/>
          <w:lang w:eastAsia="ar-SA"/>
        </w:rPr>
        <w:t>ПРЕДОСТАВЛЕНИЯ МУНИЦИПАЛЬНОЙ УСЛУГИ</w:t>
      </w:r>
      <w:r w:rsidRPr="00D6543E">
        <w:rPr>
          <w:rFonts w:eastAsia="Times New Roman"/>
          <w:b/>
          <w:bCs/>
          <w:sz w:val="14"/>
          <w:szCs w:val="14"/>
          <w:lang w:eastAsia="ar-SA"/>
        </w:rPr>
        <w:t xml:space="preserve"> ПО ВЫДАЧЕ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center"/>
        <w:rPr>
          <w:rFonts w:eastAsia="Times New Roman"/>
          <w:b/>
          <w:sz w:val="14"/>
          <w:szCs w:val="14"/>
          <w:lang w:eastAsia="ar-SA"/>
        </w:rPr>
      </w:pPr>
    </w:p>
    <w:p w:rsidR="00A342D6" w:rsidRPr="00D6543E" w:rsidRDefault="00A342D6" w:rsidP="00A342D6">
      <w:pPr>
        <w:tabs>
          <w:tab w:val="left" w:pos="3060"/>
        </w:tabs>
        <w:suppressAutoHyphens/>
        <w:ind w:firstLine="284"/>
        <w:jc w:val="center"/>
        <w:rPr>
          <w:rFonts w:eastAsia="Times New Roman"/>
          <w:sz w:val="14"/>
          <w:szCs w:val="14"/>
          <w:lang w:eastAsia="ar-SA"/>
        </w:rPr>
      </w:pPr>
      <w:r w:rsidRPr="00D6543E">
        <w:rPr>
          <w:rFonts w:eastAsia="Times New Roman"/>
          <w:b/>
          <w:sz w:val="14"/>
          <w:szCs w:val="14"/>
          <w:lang w:eastAsia="ar-SA"/>
        </w:rPr>
        <w:t>1.ОБЩИЕ ПОЛОЖЕНИЯ</w:t>
      </w:r>
    </w:p>
    <w:p w:rsidR="00A342D6" w:rsidRPr="00D6543E" w:rsidRDefault="00A342D6" w:rsidP="00A342D6">
      <w:pPr>
        <w:tabs>
          <w:tab w:val="left" w:pos="3060"/>
        </w:tabs>
        <w:suppressAutoHyphens/>
        <w:ind w:firstLine="284"/>
        <w:rPr>
          <w:rFonts w:eastAsia="Times New Roman"/>
          <w:sz w:val="14"/>
          <w:szCs w:val="14"/>
          <w:lang w:eastAsia="ar-SA"/>
        </w:rPr>
      </w:pPr>
    </w:p>
    <w:p w:rsidR="00A342D6" w:rsidRPr="00D6543E" w:rsidRDefault="00A342D6" w:rsidP="00A342D6">
      <w:pPr>
        <w:tabs>
          <w:tab w:val="left" w:pos="3060"/>
        </w:tabs>
        <w:suppressAutoHyphens/>
        <w:ind w:firstLine="284"/>
        <w:rPr>
          <w:rFonts w:eastAsia="Times New Roman"/>
          <w:sz w:val="14"/>
          <w:szCs w:val="14"/>
          <w:lang w:eastAsia="ar-SA"/>
        </w:rPr>
      </w:pPr>
      <w:r w:rsidRPr="00D6543E">
        <w:rPr>
          <w:rFonts w:eastAsia="Times New Roman"/>
          <w:b/>
          <w:sz w:val="14"/>
          <w:szCs w:val="14"/>
          <w:lang w:eastAsia="ar-SA"/>
        </w:rPr>
        <w:t>1.1. Предмет регулирования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Предметом регулирования административного регламента предоставления муниципальной услуги  по выдаче разрешения на строительство (реконструкцию) объекта капитального строительства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выдаче разрешения на строительство (реконструкцию) объекта капитального строительства (далее - муниципальная услуга).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1.2. Круг заявителей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1.2.1. Заявителями на предоставление муниципальной услуги являются физические или юридические лица (застройщики, технические заказчики), обеспечивающее на принадлежащем или предоставленном им земельном участке строительство или реконструкцию объекта капитального строительства за исключением случаев, предусмотренных частями 5 и 6 статьи 51 Градостроительного кодекса Российской Федерации, статьёй 1 областного закона Новгородской области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 и иных случаях, предусмотренных законодательством Российской Федерации и обратившиеся за предоставлением муниципальной услуги с заявлением в письменной или электронной формах (далее - заявители).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1.3. Требования к порядку информирования о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1.3.2. Информация о порядке предоставления муниципальной услуги предоставляется: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непосредственно должностными лицами  и (или) специалистами отдела Администрации муниципального района,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 использованием средств почтовой, телефонной связи и электронной почты;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посредством размещения на информационных стендах в местах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69" w:history="1">
        <w:r w:rsidRPr="00D6543E">
          <w:rPr>
            <w:rFonts w:eastAsia="Times New Roman"/>
            <w:sz w:val="14"/>
            <w:szCs w:val="14"/>
            <w:lang w:eastAsia="ar-SA"/>
          </w:rPr>
          <w:t>http://www.gosuslugi.ru</w:t>
        </w:r>
      </w:hyperlink>
      <w:r w:rsidRPr="00D6543E">
        <w:rPr>
          <w:rFonts w:eastAsia="Times New Roman"/>
          <w:sz w:val="14"/>
          <w:szCs w:val="14"/>
          <w:lang w:eastAsia="ar-SA"/>
        </w:rPr>
        <w:t>;</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70" w:history="1">
        <w:r w:rsidRPr="00D6543E">
          <w:rPr>
            <w:rFonts w:eastAsia="Times New Roman"/>
            <w:sz w:val="14"/>
            <w:szCs w:val="14"/>
            <w:lang w:eastAsia="ar-SA"/>
          </w:rPr>
          <w:t>http://uslugi.novreg.ru</w:t>
        </w:r>
      </w:hyperlink>
      <w:r w:rsidRPr="00D6543E">
        <w:rPr>
          <w:rFonts w:eastAsia="Times New Roman"/>
          <w:sz w:val="14"/>
          <w:szCs w:val="14"/>
          <w:lang w:eastAsia="ar-SA"/>
        </w:rPr>
        <w:t>.</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исчерпывающий перечень документов, необходимых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исчерпывающий перечень документов, которые заявитель вправе предоставить по собственной инициативе;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требования к оформлению документов, необходимых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круг заявителей;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срок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размер платы, взимаемой за предоставление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исчерпывающий перечень оснований для отказа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срок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исчерпывающий перечень оснований для отказа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извлечения из нормативных правовых актов, регулирующих порядок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информация о графике работы и размещении должностных лиц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графики приема заявителей должностными лицами, ответственными за предоставление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1.3.7. Консультирование по вопросам предоставления муниципальной услуги осуществляется должностными лицами отдела Администрации муниципального района, МФЦ в устной и письменной форме.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1.3.8.  Муниципальные служащие отдела Администрации муниципального района, специалисты МФЦ при ответах заявителям в случаях их обращений по телефону обязаны: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представить информацию о наименовании отдела Администрации муниципального района, МФЦ, в который поступило соответствующее обращение;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преставиться, назвав фамилию, имя, отчество (при наличии), должность;</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Консультации предоставляются по следующим вопросам: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или специалистов, ответственных за предоставление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время приема и выдачи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сроки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342D6" w:rsidRPr="00D6543E" w:rsidRDefault="00A342D6" w:rsidP="00A342D6">
      <w:pPr>
        <w:tabs>
          <w:tab w:val="left" w:pos="3060"/>
        </w:tabs>
        <w:suppressAutoHyphens/>
        <w:ind w:firstLine="284"/>
        <w:jc w:val="center"/>
        <w:rPr>
          <w:rFonts w:eastAsia="Times New Roman"/>
          <w:bCs/>
          <w:sz w:val="14"/>
          <w:szCs w:val="14"/>
          <w:lang w:eastAsia="ar-SA"/>
        </w:rPr>
      </w:pPr>
      <w:r w:rsidRPr="00D6543E">
        <w:rPr>
          <w:rFonts w:eastAsia="Times New Roman"/>
          <w:b/>
          <w:bCs/>
          <w:sz w:val="14"/>
          <w:szCs w:val="14"/>
          <w:lang w:eastAsia="ar-SA"/>
        </w:rPr>
        <w:t>2. СТАНДАРТ ПРЕДОСТАВЛЕНИЯ МУНИЦИПАЛЬНОЙ УСЛУГИ</w:t>
      </w:r>
    </w:p>
    <w:p w:rsidR="00A342D6" w:rsidRPr="00D6543E" w:rsidRDefault="00A342D6" w:rsidP="00A342D6">
      <w:pPr>
        <w:tabs>
          <w:tab w:val="left" w:pos="3060"/>
        </w:tabs>
        <w:suppressAutoHyphens/>
        <w:ind w:firstLine="284"/>
        <w:rPr>
          <w:rFonts w:eastAsia="Times New Roman"/>
          <w:sz w:val="14"/>
          <w:szCs w:val="14"/>
          <w:lang w:eastAsia="ar-SA"/>
        </w:rPr>
      </w:pPr>
      <w:r w:rsidRPr="00D6543E">
        <w:rPr>
          <w:rFonts w:eastAsia="Times New Roman"/>
          <w:b/>
          <w:bCs/>
          <w:sz w:val="14"/>
          <w:szCs w:val="14"/>
          <w:lang w:eastAsia="ar-SA"/>
        </w:rPr>
        <w:t>2</w:t>
      </w:r>
      <w:r w:rsidRPr="00D6543E">
        <w:rPr>
          <w:rFonts w:eastAsia="Times New Roman"/>
          <w:b/>
          <w:sz w:val="14"/>
          <w:szCs w:val="14"/>
          <w:lang w:eastAsia="ar-SA"/>
        </w:rPr>
        <w:t>.1. Наименование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Выдача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rPr>
          <w:rFonts w:eastAsia="Times New Roman"/>
          <w:sz w:val="14"/>
          <w:szCs w:val="14"/>
          <w:lang w:eastAsia="ar-SA"/>
        </w:rPr>
      </w:pPr>
      <w:r w:rsidRPr="00D6543E">
        <w:rPr>
          <w:rFonts w:eastAsia="Times New Roman"/>
          <w:b/>
          <w:bCs/>
          <w:sz w:val="14"/>
          <w:szCs w:val="14"/>
          <w:lang w:eastAsia="ar-SA"/>
        </w:rPr>
        <w:t>2.2. Наименование органа Администрации муниципального района, предоставляющего муниципальную услугу</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A342D6" w:rsidRPr="00D6543E" w:rsidRDefault="00A342D6" w:rsidP="00A342D6">
      <w:pPr>
        <w:numPr>
          <w:ilvl w:val="2"/>
          <w:numId w:val="33"/>
        </w:numPr>
        <w:tabs>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 xml:space="preserve">В процессе предоставления муниципальной услуги заведующая отделом и ведущий специалист отдел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Инспекцией государственной охраны культурного наследия Новгородской области (далее - Инспекция). </w:t>
      </w:r>
    </w:p>
    <w:p w:rsidR="00A342D6" w:rsidRPr="00D6543E" w:rsidRDefault="00A342D6" w:rsidP="00A342D6">
      <w:pPr>
        <w:tabs>
          <w:tab w:val="left" w:pos="3060"/>
        </w:tabs>
        <w:suppressAutoHyphens/>
        <w:ind w:firstLine="284"/>
        <w:rPr>
          <w:rFonts w:eastAsia="Times New Roman"/>
          <w:sz w:val="14"/>
          <w:szCs w:val="14"/>
          <w:lang w:eastAsia="ar-SA"/>
        </w:rPr>
      </w:pPr>
      <w:r w:rsidRPr="00D6543E">
        <w:rPr>
          <w:rFonts w:eastAsia="Times New Roman"/>
          <w:b/>
          <w:sz w:val="14"/>
          <w:szCs w:val="14"/>
          <w:lang w:eastAsia="ar-SA"/>
        </w:rPr>
        <w:t>2.3. Описание результата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2.3.1. Результатом предоставления муниципальной услуги является: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выдача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уведомление об отказе в выдаче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внесение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 постановления о внесении изменения в разрешение на строительство (реконструкцию) объекта капитального строительства (кроме продления срока действия разрешения на строительство(реконструкцию)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 уведомление об отказе во внесении изменений в разрешение на строительство (реконструкцию) объекта капитального строительства;</w:t>
      </w:r>
    </w:p>
    <w:p w:rsidR="00A342D6" w:rsidRPr="00D6543E" w:rsidRDefault="00A342D6" w:rsidP="00A342D6">
      <w:pPr>
        <w:tabs>
          <w:tab w:val="left" w:pos="405"/>
          <w:tab w:val="left" w:pos="3060"/>
        </w:tabs>
        <w:suppressAutoHyphens/>
        <w:ind w:firstLine="284"/>
        <w:rPr>
          <w:rFonts w:eastAsia="Times New Roman"/>
          <w:sz w:val="14"/>
          <w:szCs w:val="14"/>
          <w:lang w:eastAsia="ar-SA"/>
        </w:rPr>
      </w:pPr>
      <w:r w:rsidRPr="00D6543E">
        <w:rPr>
          <w:rFonts w:eastAsia="Times New Roman"/>
          <w:b/>
          <w:bCs/>
          <w:sz w:val="14"/>
          <w:szCs w:val="14"/>
          <w:lang w:eastAsia="ar-SA"/>
        </w:rPr>
        <w:t>2.4. Срок предоставления муниципальной услуги</w:t>
      </w:r>
    </w:p>
    <w:p w:rsidR="00A342D6" w:rsidRPr="00D6543E" w:rsidRDefault="00A342D6" w:rsidP="00A342D6">
      <w:pPr>
        <w:numPr>
          <w:ilvl w:val="2"/>
          <w:numId w:val="17"/>
        </w:numPr>
        <w:tabs>
          <w:tab w:val="clear" w:pos="0"/>
          <w:tab w:val="num" w:pos="1440"/>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Отдел предоставляет муниципальную услугу в течение 5 (пяти) рабочих дней со дня подачи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w:t>
      </w:r>
    </w:p>
    <w:p w:rsidR="00A342D6" w:rsidRPr="00D6543E" w:rsidRDefault="00A342D6" w:rsidP="00A342D6">
      <w:pPr>
        <w:numPr>
          <w:ilvl w:val="2"/>
          <w:numId w:val="17"/>
        </w:numPr>
        <w:tabs>
          <w:tab w:val="clear" w:pos="0"/>
          <w:tab w:val="num" w:pos="1440"/>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 xml:space="preserve">Датой обращения за предоставлением муниципальной услуги считается дата регистрации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строительство(реконструкцию) объекта капитального </w:t>
      </w:r>
      <w:r w:rsidRPr="00D6543E">
        <w:rPr>
          <w:rFonts w:eastAsia="Times New Roman"/>
          <w:sz w:val="14"/>
          <w:szCs w:val="14"/>
          <w:lang w:eastAsia="ar-SA"/>
        </w:rPr>
        <w:lastRenderedPageBreak/>
        <w:t>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342D6" w:rsidRPr="00D6543E" w:rsidRDefault="00A342D6" w:rsidP="00A342D6">
      <w:pPr>
        <w:numPr>
          <w:ilvl w:val="2"/>
          <w:numId w:val="18"/>
        </w:numPr>
        <w:tabs>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Для получения разрешения на строительство (реконструкцию) объекта капитального строительства заявитель подает заявление о выдаче разрешения на строительство (реконструкцию) объекта капитального строительства по форме, в соответствии с приложением №1 к настоящему Административному регламенту.</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2.6.1.1. Документы, которые заявитель должен представить самостоятельно:</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копия документа, удостоверяющего личность заявителя либо личность представителя;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согласие на обработку персональных данных для физического лица по форме, согласно приложению № 5 к настоящему Административному регламенту;</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 материалы, содержащиеся в проектной документации если указанные материалы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пояснительная записка;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архитектурные 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 проект организации строительства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е) проект организации работ по сносу объектов капитального строительства, их частей;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71" w:anchor="dst101091" w:history="1">
        <w:r w:rsidRPr="00D6543E">
          <w:rPr>
            <w:rFonts w:eastAsia="Times New Roman"/>
            <w:sz w:val="14"/>
            <w:szCs w:val="14"/>
            <w:lang w:eastAsia="ar-SA"/>
          </w:rPr>
          <w:t>статьей 49</w:t>
        </w:r>
      </w:hyperlink>
      <w:r w:rsidRPr="00D6543E">
        <w:rPr>
          <w:rFonts w:eastAsia="Times New Roman"/>
          <w:sz w:val="14"/>
          <w:szCs w:val="14"/>
          <w:lang w:eastAsia="ar-SA"/>
        </w:rPr>
        <w:t>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6) согласие всех правообладателей объекта капитального строительства в случае реконструкции такого объекта, за исключением указанных в </w:t>
      </w:r>
      <w:hyperlink r:id="rId72" w:anchor="dst101812" w:history="1">
        <w:r w:rsidRPr="00D6543E">
          <w:rPr>
            <w:rFonts w:eastAsia="Times New Roman"/>
            <w:sz w:val="14"/>
            <w:szCs w:val="14"/>
            <w:lang w:eastAsia="ar-SA"/>
          </w:rPr>
          <w:t>пункте 6.2</w:t>
        </w:r>
      </w:hyperlink>
      <w:r w:rsidRPr="00D6543E">
        <w:rPr>
          <w:rFonts w:eastAsia="Times New Roman"/>
          <w:sz w:val="14"/>
          <w:szCs w:val="14"/>
          <w:lang w:eastAsia="ar-SA"/>
        </w:rPr>
        <w:t> статьи 51 Градостроительного Кодекса Российской Федерации случаев реконструкции многоквартирного дома;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7)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2.6.1.2.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342D6" w:rsidRPr="00D6543E" w:rsidRDefault="00A342D6" w:rsidP="00A342D6">
      <w:pPr>
        <w:numPr>
          <w:ilvl w:val="1"/>
          <w:numId w:val="32"/>
        </w:numPr>
        <w:tabs>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A342D6" w:rsidRPr="00D6543E" w:rsidRDefault="00A342D6" w:rsidP="00A342D6">
      <w:pPr>
        <w:numPr>
          <w:ilvl w:val="1"/>
          <w:numId w:val="32"/>
        </w:numPr>
        <w:tabs>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w:t>
      </w:r>
    </w:p>
    <w:p w:rsidR="00A342D6" w:rsidRPr="00D6543E" w:rsidRDefault="00A342D6" w:rsidP="00A342D6">
      <w:pPr>
        <w:numPr>
          <w:ilvl w:val="1"/>
          <w:numId w:val="32"/>
        </w:numPr>
        <w:tabs>
          <w:tab w:val="left" w:pos="3060"/>
        </w:tabs>
        <w:suppressAutoHyphens/>
        <w:ind w:left="0" w:firstLine="284"/>
        <w:jc w:val="both"/>
        <w:rPr>
          <w:rFonts w:eastAsia="Times New Roman"/>
          <w:sz w:val="14"/>
          <w:szCs w:val="14"/>
          <w:lang w:eastAsia="ar-SA"/>
        </w:rPr>
      </w:pPr>
      <w:r w:rsidRPr="00D6543E">
        <w:rPr>
          <w:rFonts w:eastAsia="Times New Roman"/>
          <w:sz w:val="14"/>
          <w:szCs w:val="14"/>
          <w:lang w:eastAsia="ar-SA"/>
        </w:rPr>
        <w:t xml:space="preserve">материалы, содержащиеся в проектной документации если указанные материалы (их копии или сведения, содержащиеся в них) имеются в </w:t>
      </w:r>
      <w:r w:rsidRPr="00D6543E">
        <w:rPr>
          <w:rFonts w:eastAsia="Times New Roman"/>
          <w:sz w:val="14"/>
          <w:szCs w:val="14"/>
          <w:lang w:eastAsia="ar-SA"/>
        </w:rPr>
        <w:lastRenderedPageBreak/>
        <w:t>Едином государственном реестре недвижимости или едином государственном реестре заключений: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пояснительная записка;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архитектурные 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 проект организации строительства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е) проект организации работ по сносу объектов капитального строительства, их частей;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73" w:anchor="dst101091" w:history="1">
        <w:r w:rsidRPr="00D6543E">
          <w:rPr>
            <w:rFonts w:eastAsia="Times New Roman"/>
            <w:sz w:val="14"/>
            <w:szCs w:val="14"/>
            <w:lang w:eastAsia="ar-SA"/>
          </w:rPr>
          <w:t>статьей 49</w:t>
        </w:r>
      </w:hyperlink>
      <w:r w:rsidRPr="00D6543E">
        <w:rPr>
          <w:rFonts w:eastAsia="Times New Roman"/>
          <w:sz w:val="14"/>
          <w:szCs w:val="14"/>
          <w:lang w:eastAsia="ar-SA"/>
        </w:rPr>
        <w:t>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lang w:eastAsia="ar-SA"/>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4" w:anchor="dst100628" w:history="1">
        <w:r w:rsidRPr="00D6543E">
          <w:rPr>
            <w:rFonts w:eastAsia="Times New Roman"/>
            <w:sz w:val="14"/>
            <w:szCs w:val="14"/>
            <w:lang w:eastAsia="ar-SA"/>
          </w:rPr>
          <w:t>статьей 40</w:t>
        </w:r>
      </w:hyperlink>
      <w:r w:rsidRPr="00D6543E">
        <w:rPr>
          <w:rFonts w:eastAsia="Times New Roman"/>
          <w:sz w:val="14"/>
          <w:szCs w:val="14"/>
          <w:lang w:eastAsia="ar-SA"/>
        </w:rPr>
        <w:t>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shd w:val="clear" w:color="auto" w:fill="FFFFFF"/>
          <w:lang w:eastAsia="ar-SA"/>
        </w:rPr>
        <w:t>5) заключение Инспекции о соответствии предусмотренного </w:t>
      </w:r>
      <w:hyperlink r:id="rId75" w:anchor="dst100766" w:history="1">
        <w:r w:rsidRPr="00D6543E">
          <w:rPr>
            <w:rFonts w:eastAsia="Times New Roman"/>
            <w:sz w:val="14"/>
            <w:szCs w:val="14"/>
            <w:lang w:eastAsia="ar-SA"/>
          </w:rPr>
          <w:t>пунктом 3 части 12 статьи 48</w:t>
        </w:r>
      </w:hyperlink>
      <w:r w:rsidRPr="00D6543E">
        <w:rPr>
          <w:rFonts w:eastAsia="Times New Roman"/>
          <w:sz w:val="14"/>
          <w:szCs w:val="14"/>
          <w:shd w:val="clear" w:color="auto" w:fill="FFFFFF"/>
          <w:lang w:eastAsia="ar-SA"/>
        </w:rPr>
        <w:t xml:space="preserve"> Градостроительного кодекса Российской Федерации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shd w:val="clear" w:color="auto" w:fill="FFFFFF"/>
          <w:lang w:eastAsia="ar-SA"/>
        </w:rPr>
        <w:t>2.6.2. Для внесения изменений в разрешение на строительство (реконструкцию) объекта капитального строительства заявитель, не позднее чем за десять дней до окончания срока действия такого разрешения подает:</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shd w:val="clear" w:color="auto" w:fill="FFFFFF"/>
          <w:lang w:eastAsia="ar-SA"/>
        </w:rPr>
        <w:t>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по форме в соответствии с приложением  № 2 к настоящему Административному регламенту,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по форме в соответствии с приложением  № 3 к настоящему Административному регламенту или уведомление о переходе прав на земельный участок, об образовании земельного участка по форме в соответствии с приложением  № 4 к настоящему Административному регламенту.</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В уведомлении о переходе прав на земельный участок, об образовании земельного участка указываются реквизиты: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правоустанавливающих документов на земельные участки в случае, указанном в части 21.5 статьи 51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 -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2.6.2.1. Документы, которые заявитель должен представить самостоятельно:</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копия документа, удостоверяющего личность заявителя либо личность представителя;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согласие на обработку персональных данных для физического лица;</w:t>
      </w:r>
    </w:p>
    <w:p w:rsidR="00A342D6" w:rsidRPr="00D6543E" w:rsidRDefault="00A342D6" w:rsidP="00A342D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lang w:eastAsia="ar-SA"/>
        </w:rPr>
        <w:t xml:space="preserve">4) оригиналы ранее выданного разрешения на строительство (реконструкцию) объекта капитального строительства, в котором необходимо поставить отметку о продлении срока действия (в случае </w:t>
      </w:r>
      <w:r w:rsidRPr="00D6543E">
        <w:rPr>
          <w:rFonts w:eastAsia="Times New Roman"/>
          <w:sz w:val="14"/>
          <w:szCs w:val="14"/>
          <w:shd w:val="clear" w:color="auto" w:fill="FFFFFF"/>
          <w:lang w:eastAsia="ar-SA"/>
        </w:rPr>
        <w:t>внесения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shd w:val="clear" w:color="auto" w:fill="FFFFFF"/>
          <w:lang w:eastAsia="ar-SA"/>
        </w:rPr>
        <w:t>5)</w:t>
      </w:r>
      <w:r w:rsidRPr="00D6543E">
        <w:rPr>
          <w:rFonts w:eastAsia="Times New Roman"/>
          <w:sz w:val="14"/>
          <w:szCs w:val="14"/>
          <w:lang w:eastAsia="ar-SA"/>
        </w:rPr>
        <w:t xml:space="preserve"> правоустанавливающие документы на земельный участок, если указанные документы (их копии или сведения, содержащиеся в них) отсутствуют в Едином </w:t>
      </w:r>
      <w:r w:rsidRPr="00D6543E">
        <w:rPr>
          <w:rFonts w:eastAsia="Times New Roman"/>
          <w:sz w:val="14"/>
          <w:szCs w:val="14"/>
          <w:lang w:eastAsia="ar-SA"/>
        </w:rPr>
        <w:lastRenderedPageBreak/>
        <w:t>государственном реестре недвижимости или едином государственном реестре заключений;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6) материалы, содержащиеся в проектной документации если указанные материалы (их копии или сведения, содержащиеся в них) отсутствуют в Едином государственном реестре недвижимости или едином государственном реестре заключений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пояснительная записка;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архитектурные 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 проект организации строительства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е) проект организации работ по сносу объектов капитального строительства, их частей;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76" w:anchor="dst101091" w:history="1">
        <w:r w:rsidRPr="00D6543E">
          <w:rPr>
            <w:rFonts w:eastAsia="Times New Roman"/>
            <w:sz w:val="14"/>
            <w:szCs w:val="14"/>
            <w:lang w:eastAsia="ar-SA"/>
          </w:rPr>
          <w:t>статьей 49</w:t>
        </w:r>
      </w:hyperlink>
      <w:r w:rsidRPr="00D6543E">
        <w:rPr>
          <w:rFonts w:eastAsia="Times New Roman"/>
          <w:sz w:val="14"/>
          <w:szCs w:val="14"/>
          <w:lang w:eastAsia="ar-SA"/>
        </w:rPr>
        <w:t>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7) согласие всех правообладателей объекта капитального строительства в случае реконструкции такого объекта, за исключением указанных в </w:t>
      </w:r>
      <w:hyperlink r:id="rId77" w:anchor="dst101812" w:history="1">
        <w:r w:rsidRPr="00D6543E">
          <w:rPr>
            <w:rFonts w:eastAsia="Times New Roman"/>
            <w:sz w:val="14"/>
            <w:szCs w:val="14"/>
            <w:lang w:eastAsia="ar-SA"/>
          </w:rPr>
          <w:t>пункте 6.2</w:t>
        </w:r>
      </w:hyperlink>
      <w:r w:rsidRPr="00D6543E">
        <w:rPr>
          <w:rFonts w:eastAsia="Times New Roman"/>
          <w:sz w:val="14"/>
          <w:szCs w:val="14"/>
          <w:lang w:eastAsia="ar-SA"/>
        </w:rPr>
        <w:t> статьи 51 Градостроительного Кодекса Российской Федерации случаев реконструкции многоквартирного дома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2.6.2.2.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(реконструкцию) объекта капитального строительства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 или уведомления о переходе прав на земельный участок, об образовании земельного участка);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материалы, содержащиеся в проектной документации если указанные материалы (их копии или сведения, содержащиеся в них) имеются в Едином государственном реестре недвижимости или едином государственном реестре заключений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пояснительная записка;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публичных сервитутов, объектов археологического наследия;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архитектурные 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г)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 проект организации строительства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е) проект организации работ по сносу объектов капитального строительства, их частей;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78" w:anchor="dst101091" w:history="1">
        <w:r w:rsidRPr="00D6543E">
          <w:rPr>
            <w:rFonts w:eastAsia="Times New Roman"/>
            <w:sz w:val="14"/>
            <w:szCs w:val="14"/>
            <w:lang w:eastAsia="ar-SA"/>
          </w:rPr>
          <w:t>статьей 49</w:t>
        </w:r>
      </w:hyperlink>
      <w:r w:rsidRPr="00D6543E">
        <w:rPr>
          <w:rFonts w:eastAsia="Times New Roman"/>
          <w:sz w:val="14"/>
          <w:szCs w:val="14"/>
          <w:lang w:eastAsia="ar-SA"/>
        </w:rPr>
        <w:t> Градостроительного кодекса Российской Федерации.</w:t>
      </w:r>
    </w:p>
    <w:p w:rsidR="00A342D6" w:rsidRPr="00D6543E" w:rsidRDefault="00A342D6" w:rsidP="00A342D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lang w:eastAsia="ar-SA"/>
        </w:rPr>
        <w:t>4)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r:id="rId79" w:anchor="dst100628" w:history="1">
        <w:r w:rsidRPr="00D6543E">
          <w:rPr>
            <w:rFonts w:eastAsia="Times New Roman"/>
            <w:sz w:val="14"/>
            <w:szCs w:val="14"/>
            <w:lang w:eastAsia="ar-SA"/>
          </w:rPr>
          <w:t>статьей 40</w:t>
        </w:r>
      </w:hyperlink>
      <w:r w:rsidRPr="00D6543E">
        <w:rPr>
          <w:rFonts w:eastAsia="Times New Roman"/>
          <w:sz w:val="14"/>
          <w:szCs w:val="14"/>
          <w:lang w:eastAsia="ar-SA"/>
        </w:rPr>
        <w:t> Градостроительного кодекса Российской Федерации)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D96AE6" w:rsidP="00D96AE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shd w:val="clear" w:color="auto" w:fill="FFFFFF"/>
          <w:lang w:eastAsia="ar-SA"/>
        </w:rPr>
        <w:t xml:space="preserve">5) </w:t>
      </w:r>
      <w:r w:rsidR="00A342D6" w:rsidRPr="00D6543E">
        <w:rPr>
          <w:rFonts w:eastAsia="Times New Roman"/>
          <w:sz w:val="14"/>
          <w:szCs w:val="14"/>
          <w:shd w:val="clear" w:color="auto" w:fill="FFFFFF"/>
          <w:lang w:eastAsia="ar-SA"/>
        </w:rPr>
        <w:t>заключение Инспекции о соответствии предусмотренного </w:t>
      </w:r>
      <w:hyperlink r:id="rId80" w:anchor="dst100766" w:history="1">
        <w:r w:rsidR="00A342D6" w:rsidRPr="00D6543E">
          <w:rPr>
            <w:rFonts w:eastAsia="Times New Roman"/>
            <w:sz w:val="14"/>
            <w:szCs w:val="14"/>
            <w:lang w:eastAsia="ar-SA"/>
          </w:rPr>
          <w:t>пунктом 3 части 12 статьи 48</w:t>
        </w:r>
      </w:hyperlink>
      <w:r w:rsidR="00A342D6" w:rsidRPr="00D6543E">
        <w:rPr>
          <w:rFonts w:eastAsia="Times New Roman"/>
          <w:sz w:val="14"/>
          <w:szCs w:val="14"/>
          <w:shd w:val="clear" w:color="auto" w:fill="FFFFFF"/>
          <w:lang w:eastAsia="ar-SA"/>
        </w:rPr>
        <w:t xml:space="preserve"> Градостроительного кодекса Российской Федерации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D96AE6" w:rsidP="00D96AE6">
      <w:pPr>
        <w:tabs>
          <w:tab w:val="left" w:pos="3060"/>
        </w:tabs>
        <w:suppressAutoHyphens/>
        <w:ind w:firstLine="284"/>
        <w:jc w:val="both"/>
        <w:rPr>
          <w:rFonts w:eastAsia="Times New Roman"/>
          <w:sz w:val="14"/>
          <w:szCs w:val="14"/>
          <w:lang w:eastAsia="ar-SA"/>
        </w:rPr>
      </w:pPr>
      <w:r w:rsidRPr="00D6543E">
        <w:rPr>
          <w:rFonts w:eastAsia="Times New Roman"/>
          <w:sz w:val="14"/>
          <w:szCs w:val="14"/>
          <w:shd w:val="clear" w:color="auto" w:fill="FFFFFF"/>
          <w:lang w:eastAsia="ar-SA"/>
        </w:rPr>
        <w:t xml:space="preserve">6) </w:t>
      </w:r>
      <w:r w:rsidR="00A342D6" w:rsidRPr="00D6543E">
        <w:rPr>
          <w:rFonts w:eastAsia="Times New Roman"/>
          <w:sz w:val="14"/>
          <w:szCs w:val="14"/>
          <w:shd w:val="clear" w:color="auto" w:fill="FFFFFF"/>
          <w:lang w:eastAsia="ar-SA"/>
        </w:rPr>
        <w:t>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 (в случае поступления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 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2.6.5. Копии документов, указанные в подпунктах 2.6.1.1, 2.6.1.2., 2.6.2.1., 2.6.2.2., 2.6.3.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2.6.6. Ответственность за достоверность и полноту представляемых сведений и документов возлагается на заявителя.</w:t>
      </w:r>
    </w:p>
    <w:p w:rsidR="00A342D6" w:rsidRPr="00D6543E" w:rsidRDefault="00A342D6" w:rsidP="00A342D6">
      <w:pPr>
        <w:tabs>
          <w:tab w:val="left" w:pos="3060"/>
        </w:tabs>
        <w:suppressAutoHyphens/>
        <w:ind w:firstLine="284"/>
        <w:jc w:val="both"/>
        <w:rPr>
          <w:rFonts w:eastAsia="Times New Roman"/>
          <w:bCs/>
          <w:sz w:val="14"/>
          <w:szCs w:val="14"/>
          <w:lang w:eastAsia="ar-SA"/>
        </w:rPr>
      </w:pPr>
      <w:r w:rsidRPr="00D6543E">
        <w:rPr>
          <w:rFonts w:eastAsia="Times New Roman"/>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Cs/>
          <w:sz w:val="14"/>
          <w:szCs w:val="14"/>
          <w:lang w:eastAsia="ar-SA"/>
        </w:rPr>
        <w:t>2.7.1</w:t>
      </w:r>
      <w:r w:rsidRPr="00D6543E">
        <w:rPr>
          <w:rFonts w:eastAsia="Times New Roman"/>
          <w:sz w:val="14"/>
          <w:szCs w:val="14"/>
          <w:lang w:eastAsia="ar-SA"/>
        </w:rPr>
        <w:t xml:space="preserve"> В случае если заявителем самостоятельно не предоставлены правоустанавливающие документы на земельный участок и материалы, содержащиеся в проектной документации если указанные правоустанавливающие </w:t>
      </w:r>
      <w:r w:rsidRPr="00D6543E">
        <w:rPr>
          <w:rFonts w:eastAsia="Times New Roman"/>
          <w:sz w:val="14"/>
          <w:szCs w:val="14"/>
          <w:lang w:eastAsia="ar-SA"/>
        </w:rPr>
        <w:lastRenderedPageBreak/>
        <w:t>документы и материалы зарегистрированы в Едином государственном реестре недвижимости или едином государственном реестре заключений, то заведующая отделом или специалист отдела запрашивают их копии или сведения, содержащиеся в них по каналам межведомственного взаимодействия в Управлении Росреестра по Новгородской области;</w:t>
      </w:r>
    </w:p>
    <w:p w:rsidR="00A342D6" w:rsidRPr="00D6543E" w:rsidRDefault="00A342D6" w:rsidP="00A342D6">
      <w:pPr>
        <w:tabs>
          <w:tab w:val="left" w:pos="3060"/>
        </w:tabs>
        <w:suppressAutoHyphens/>
        <w:ind w:firstLine="284"/>
        <w:jc w:val="both"/>
        <w:rPr>
          <w:rFonts w:eastAsia="Times New Roman"/>
          <w:sz w:val="14"/>
          <w:szCs w:val="14"/>
          <w:shd w:val="clear" w:color="auto" w:fill="FFFFFF"/>
          <w:lang w:eastAsia="ar-SA"/>
        </w:rPr>
      </w:pPr>
      <w:r w:rsidRPr="00D6543E">
        <w:rPr>
          <w:rFonts w:eastAsia="Times New Roman"/>
          <w:sz w:val="14"/>
          <w:szCs w:val="14"/>
          <w:lang w:eastAsia="ar-SA"/>
        </w:rPr>
        <w:t xml:space="preserve">2.7.2. </w:t>
      </w:r>
      <w:r w:rsidRPr="00D6543E">
        <w:rPr>
          <w:rFonts w:eastAsia="Times New Roman"/>
          <w:sz w:val="14"/>
          <w:szCs w:val="14"/>
          <w:shd w:val="clear" w:color="auto" w:fill="FFFFFF"/>
          <w:lang w:eastAsia="ar-SA"/>
        </w:rPr>
        <w:t>В случае если заявителем самостоятельно не представлено заключение Инспекции, о соответствии предусмотренного </w:t>
      </w:r>
      <w:hyperlink r:id="rId81" w:anchor="dst100766" w:history="1">
        <w:r w:rsidRPr="00D6543E">
          <w:rPr>
            <w:rFonts w:eastAsia="Times New Roman"/>
            <w:sz w:val="14"/>
            <w:szCs w:val="14"/>
            <w:lang w:eastAsia="ar-SA"/>
          </w:rPr>
          <w:t>пунктом 3 части 12 статьи 48</w:t>
        </w:r>
      </w:hyperlink>
      <w:r w:rsidRPr="00D6543E">
        <w:rPr>
          <w:rFonts w:eastAsia="Times New Roman"/>
          <w:sz w:val="14"/>
          <w:szCs w:val="14"/>
          <w:shd w:val="clear" w:color="auto" w:fill="FFFFFF"/>
          <w:lang w:eastAsia="ar-SA"/>
        </w:rPr>
        <w:t xml:space="preserve"> Градостроительного кодекса Российской Федерации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w:t>
      </w:r>
      <w:r w:rsidRPr="00D6543E">
        <w:rPr>
          <w:rFonts w:eastAsia="Times New Roman"/>
          <w:sz w:val="14"/>
          <w:szCs w:val="14"/>
          <w:lang w:eastAsia="ar-SA"/>
        </w:rPr>
        <w:t>то заведующая отделом или специалист отдела запрашивают их копии или сведения, содержащиеся в них по каналам межведомственного взаимодействия в Инспекции;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shd w:val="clear" w:color="auto" w:fill="FFFFFF"/>
          <w:lang w:eastAsia="ar-SA"/>
        </w:rPr>
        <w:t>2.7.4.</w:t>
      </w:r>
      <w:r w:rsidRPr="00D6543E">
        <w:rPr>
          <w:rFonts w:eastAsia="Times New Roman"/>
          <w:sz w:val="14"/>
          <w:szCs w:val="14"/>
          <w:lang w:eastAsia="ar-SA"/>
        </w:rPr>
        <w:t xml:space="preserve"> Градостроительный план земельного участка и разрешение на отклонение от предельных параметров разрешенного строительства, реконструкции (копии документов или сведения, содержащиеся в них)  храниться в  архиве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sz w:val="14"/>
          <w:szCs w:val="14"/>
          <w:lang w:eastAsia="ar-SA"/>
        </w:rPr>
        <w:t>2.7.5. Непредставление заявителем документов, указанных в подпунктах 2.6.1.2., 2.6.2.2.пункта 2.6. настоящего Административного регламента не является основанием для отказа заявителю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Запрещается требовать от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Основания для отказа в приеме документов отсутствуют.</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2.10. Исчерпывающий перечень оснований для приостановления или отказа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2.10.1. Основания для приостановления предоставления муниципальной услуги отсутствуют.</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2.10.2. Основаниями для отказа в предоставлении муниципальной услуги являются: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непредставление документов, указанных в подпункте 2.6.1.1. и (или) 2.6.2.1. пункта 2.6.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ar-SA"/>
        </w:rPr>
        <w:t xml:space="preserve">3) </w:t>
      </w:r>
      <w:r w:rsidRPr="00D6543E">
        <w:rPr>
          <w:rFonts w:eastAsia="Times New Roman"/>
          <w:sz w:val="14"/>
          <w:szCs w:val="14"/>
          <w:lang w:eastAsia="ru-RU"/>
        </w:rPr>
        <w:t>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строительство(реконструкцию) объекта капитального строительства градостроительного плана земельного участка,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(реконструкцию)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4) поступление от Инспекции,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5) отсутствие в уведомлении о переходе прав на земельный участок, об образовании земельного участка реквизитов документов, предусмотренных подпунктом 2.6.2. пункта 2.6.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6) недостоверность сведений, указанных в уведомлении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ru-RU"/>
        </w:rPr>
        <w:t xml:space="preserve">7)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w:t>
      </w:r>
      <w:r w:rsidRPr="00D6543E">
        <w:rPr>
          <w:rFonts w:eastAsia="Times New Roman"/>
          <w:sz w:val="14"/>
          <w:szCs w:val="14"/>
          <w:lang w:eastAsia="ru-RU"/>
        </w:rPr>
        <w:lastRenderedPageBreak/>
        <w:t xml:space="preserve">образованного земельного участка, в случае, предусмотренном </w:t>
      </w:r>
      <w:hyperlink r:id="rId82" w:history="1">
        <w:r w:rsidRPr="00D6543E">
          <w:rPr>
            <w:rFonts w:eastAsia="Times New Roman"/>
            <w:sz w:val="14"/>
            <w:szCs w:val="14"/>
            <w:lang w:eastAsia="ru-RU"/>
          </w:rPr>
          <w:t>частью 21.7</w:t>
        </w:r>
      </w:hyperlink>
      <w:r w:rsidRPr="00D6543E">
        <w:rPr>
          <w:rFonts w:eastAsia="Times New Roman"/>
          <w:sz w:val="14"/>
          <w:szCs w:val="14"/>
          <w:lang w:eastAsia="ru-RU"/>
        </w:rPr>
        <w:t xml:space="preserve"> статьи 51 Градостроительного кодекса Российской Федерации. При этом градостроительный план земельного участка должен быть выдан не ранее чем за три года до дня направления уведомлении о переходе прав на земельный участок, об образовании земельного участка</w:t>
      </w:r>
      <w:r w:rsidRPr="00D6543E">
        <w:rPr>
          <w:rFonts w:eastAsia="Times New Roman"/>
          <w:sz w:val="14"/>
          <w:szCs w:val="14"/>
          <w:lang w:eastAsia="ar-SA"/>
        </w:rPr>
        <w:t>;</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ar-SA"/>
        </w:rPr>
        <w:t xml:space="preserve">8) </w:t>
      </w:r>
      <w:r w:rsidRPr="00D6543E">
        <w:rPr>
          <w:rFonts w:eastAsia="Times New Roman"/>
          <w:sz w:val="14"/>
          <w:szCs w:val="14"/>
          <w:lang w:eastAsia="ru-RU"/>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(реконструкцию) объекта капитального строительства или для внесения изменений в разрешение на строительство (реконструкцию) объекта капитального строительства градостроительного плана земельного участка в случае поступления заявления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 В случае представления для внесения изменений в разрешение на строительство (реконструкцию) объекта капитального строительства градостроительного плана земельного участка, выданного после получения разрешения на строительство (реконструкцию) объекта капитального строительства,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 xml:space="preserve">9)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(реконструкцию) объекта капитального строительства, в случае, предусмотренном </w:t>
      </w:r>
      <w:hyperlink r:id="rId83" w:history="1">
        <w:r w:rsidRPr="00D6543E">
          <w:rPr>
            <w:rFonts w:eastAsia="Times New Roman"/>
            <w:sz w:val="14"/>
            <w:szCs w:val="14"/>
            <w:lang w:eastAsia="ru-RU"/>
          </w:rPr>
          <w:t>частью 21.7</w:t>
        </w:r>
      </w:hyperlink>
      <w:r w:rsidRPr="00D6543E">
        <w:rPr>
          <w:rFonts w:eastAsia="Times New Roman"/>
          <w:sz w:val="14"/>
          <w:szCs w:val="14"/>
          <w:lang w:eastAsia="ru-RU"/>
        </w:rPr>
        <w:t xml:space="preserve"> статьи 51 Градостроительного кодекса Российской Федерации, или в случае поступления заявления заявителя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10)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(реконструкцию) объекта капитального строительства, кроме заявления о внесении изменений в разрешение на строительство (реконструкцию) объекта капитального строительства исключительно в связи с продлением срока действия такого разрешения;</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11) наличие у Администрации муниципального района информации о выявленном в рамках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(реконструкцию) объекта капитального строительства в связи с продлением срока действия такого разрешения в случае, если внесение изменений в разрешение на строительство связано с продлением срока действия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t>12) подача заявления о внесении изменений в разрешение на строительство (реконструкцию) объекта капитального строительства менее чем за десять рабочих дней до истечения срока действия разрешения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2.10.3. Неполучение (несвоевременное получение) документов, запрошенных в соответствии с подпунктами 2.6.1.2. и (или) 2.6.2.2 пункта 2.6. настоящего Административного регламента, не может являться основанием для отказа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2.11.1. «Выдача нотариально удостоверенной доверенности» - в случае подачи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представителем».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Cs/>
          <w:sz w:val="14"/>
          <w:szCs w:val="14"/>
          <w:lang w:eastAsia="ar-SA"/>
        </w:rPr>
        <w:t>2</w:t>
      </w:r>
      <w:r w:rsidRPr="00D6543E">
        <w:rPr>
          <w:rFonts w:eastAsia="Times New Roman"/>
          <w:b/>
          <w:sz w:val="14"/>
          <w:szCs w:val="14"/>
          <w:lang w:eastAsia="ar-SA"/>
        </w:rPr>
        <w:t>.12. Размер платы, взимаемой с заявителя при предоставлении муниципальной услуги, и способы ее взимания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Муниципальная услуга предоставляется бесплатно.</w:t>
      </w:r>
    </w:p>
    <w:p w:rsidR="00A342D6" w:rsidRPr="00D6543E" w:rsidRDefault="00A342D6" w:rsidP="00A342D6">
      <w:pPr>
        <w:tabs>
          <w:tab w:val="left" w:pos="450"/>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2.14.1. Максимальный срок ожидания в очереди при подаче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при получении результата предоставления муниципальной услуги составляет не более 15 (пятнадцати) минут;</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sz w:val="14"/>
          <w:szCs w:val="14"/>
          <w:lang w:eastAsia="ar-SA"/>
        </w:rPr>
        <w:t>2.14.2. Максимальный срок ожидания в очереди при подаче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при получении результата предоставления такой услуги устанавливается регламентом работы организации, указанными в подпункте 2.2.4 пункта 2.2.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 </w:t>
      </w:r>
      <w:r w:rsidRPr="00D6543E">
        <w:rPr>
          <w:rFonts w:eastAsia="Times New Roman"/>
          <w:b/>
          <w:bCs/>
          <w:sz w:val="14"/>
          <w:szCs w:val="14"/>
          <w:lang w:eastAsia="ar-SA"/>
        </w:rPr>
        <w:t>2.15. Срок и порядок регистрации запроса заявителя о предоставлении муниципальной услуги</w:t>
      </w:r>
    </w:p>
    <w:p w:rsidR="00A342D6" w:rsidRPr="00D6543E" w:rsidRDefault="00A342D6" w:rsidP="00A342D6">
      <w:pPr>
        <w:tabs>
          <w:tab w:val="left" w:pos="420"/>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2.15.1.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регистрируются в день обращения заявителя за предоставлением муниципальной услуги.</w:t>
      </w:r>
    </w:p>
    <w:p w:rsidR="00A342D6" w:rsidRPr="00D6543E" w:rsidRDefault="00A342D6" w:rsidP="00A342D6">
      <w:pPr>
        <w:tabs>
          <w:tab w:val="left" w:pos="420"/>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2.15.3. Регистрация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направленных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заявителя по окончании рабочего времени отдела. В случае поступления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в выходные или нерабочие праздничные дни их </w:t>
      </w:r>
      <w:r w:rsidRPr="00D6543E">
        <w:rPr>
          <w:rFonts w:eastAsia="Times New Roman"/>
          <w:sz w:val="14"/>
          <w:szCs w:val="14"/>
          <w:lang w:eastAsia="ar-SA"/>
        </w:rPr>
        <w:lastRenderedPageBreak/>
        <w:t>регистрация осуществляется в первый рабочий день отдела, следующий за выходным или нерабочим праздничным днем.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2.16.3. Требования к размещению мест ожидания: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места ожидания должны быть оборудованы стульями (кресельными секциями) и (или) скамьями (банкетками);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2.16.4. Требования к оформлению входа в здание: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вход в здание должен быть оборудован удобной лестницей с поручнями для свободного доступа заявителей в здание;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наименование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режим работы;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вход и выход из здания оборудуются соответствующими указателями;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 фасад здания (строения) должен быть оборудован осветительными приборами;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2.16.6. Требования к местам приема заявителей: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 кабинеты приема заявителей должны быть оборудованы информационными табличками с указанием: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номера кабинета;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фамилии, имени, отчества и должности заведующей отделом и ведущего специалиста отдела, осуществляющего предоставление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времени перерыва на обед;</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б) рабочее место должностных лиц отдела должно обеспечивать ему возможность свободного входа и выхода из помещения при необходимости;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место для приема заявителя должно быть снабжено стулом, иметь место для письма и раскладки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b/>
          <w:bCs/>
          <w:sz w:val="14"/>
          <w:szCs w:val="14"/>
          <w:lang w:eastAsia="ar-SA"/>
        </w:rPr>
        <w:t xml:space="preserve">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w:t>
      </w:r>
      <w:r w:rsidRPr="00D6543E">
        <w:rPr>
          <w:rFonts w:eastAsia="Times New Roman"/>
          <w:b/>
          <w:bCs/>
          <w:sz w:val="14"/>
          <w:szCs w:val="14"/>
          <w:lang w:eastAsia="ar-SA"/>
        </w:rPr>
        <w:lastRenderedPageBreak/>
        <w:t>предоставления муниципальной услуги, в том числе с использованием информационно-коммуникационных технологий</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наличие Административного регламента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2.17.3. Показателями качества предоставления муниципальной услуги являются: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степень удовлетворенности граждан качеством и доступностью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соответствие предоставляемой муниципальной услуги требованиям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соблюдение сроков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количество обоснованных жалоб;</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регистрация, учет и анализ жалоб и обращений в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b/>
          <w:bCs/>
          <w:sz w:val="14"/>
          <w:szCs w:val="14"/>
          <w:lang w:eastAsia="ar-SA"/>
        </w:rPr>
      </w:pPr>
      <w:r w:rsidRPr="00D6543E">
        <w:rPr>
          <w:rFonts w:eastAsia="Times New Roman"/>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A342D6" w:rsidRPr="00D6543E" w:rsidRDefault="00A342D6" w:rsidP="00A342D6">
      <w:pPr>
        <w:tabs>
          <w:tab w:val="left" w:pos="3060"/>
        </w:tabs>
        <w:suppressAutoHyphens/>
        <w:ind w:firstLine="284"/>
        <w:jc w:val="center"/>
        <w:rPr>
          <w:rFonts w:eastAsia="Times New Roman"/>
          <w:b/>
          <w:bCs/>
          <w:sz w:val="14"/>
          <w:szCs w:val="14"/>
          <w:lang w:eastAsia="ar-SA"/>
        </w:rPr>
      </w:pPr>
      <w:r w:rsidRPr="00D6543E">
        <w:rPr>
          <w:rFonts w:eastAsia="Times New Roman"/>
          <w:b/>
          <w:bCs/>
          <w:sz w:val="14"/>
          <w:szCs w:val="14"/>
          <w:lang w:eastAsia="ar-SA"/>
        </w:rPr>
        <w:t>3. СОСТАВ, ПОСЛЕДОВАТЕЛЬНОСТЬ И СРОКИ</w:t>
      </w:r>
    </w:p>
    <w:p w:rsidR="00A342D6" w:rsidRPr="00D6543E" w:rsidRDefault="00A342D6" w:rsidP="00A342D6">
      <w:pPr>
        <w:tabs>
          <w:tab w:val="left" w:pos="3060"/>
        </w:tabs>
        <w:suppressAutoHyphens/>
        <w:ind w:firstLine="284"/>
        <w:jc w:val="center"/>
        <w:rPr>
          <w:rFonts w:eastAsia="Times New Roman"/>
          <w:b/>
          <w:bCs/>
          <w:sz w:val="14"/>
          <w:szCs w:val="14"/>
          <w:lang w:eastAsia="ar-SA"/>
        </w:rPr>
      </w:pPr>
      <w:r w:rsidRPr="00D6543E">
        <w:rPr>
          <w:rFonts w:eastAsia="Times New Roman"/>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A342D6" w:rsidRPr="00D6543E" w:rsidRDefault="00A342D6" w:rsidP="00A342D6">
      <w:pPr>
        <w:tabs>
          <w:tab w:val="left" w:pos="3060"/>
        </w:tabs>
        <w:suppressAutoHyphens/>
        <w:ind w:firstLine="284"/>
        <w:jc w:val="center"/>
        <w:rPr>
          <w:rFonts w:eastAsia="Times New Roman"/>
          <w:sz w:val="14"/>
          <w:szCs w:val="14"/>
          <w:lang w:eastAsia="ar-SA"/>
        </w:rPr>
      </w:pPr>
      <w:r w:rsidRPr="00D6543E">
        <w:rPr>
          <w:rFonts w:eastAsia="Times New Roman"/>
          <w:b/>
          <w:bCs/>
          <w:sz w:val="14"/>
          <w:szCs w:val="14"/>
          <w:lang w:eastAsia="ar-SA"/>
        </w:rPr>
        <w:t>В МНОГОФУНКЦИОНАЛЬНЫХ ЦЕНТРАХ</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3.1. Исчерпывающий перечень административных процедур</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прием, регистрация и визирование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2) рассмотрение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w:t>
      </w:r>
      <w:r w:rsidRPr="00D6543E">
        <w:rPr>
          <w:rFonts w:eastAsia="Times New Roman"/>
          <w:sz w:val="14"/>
          <w:szCs w:val="14"/>
          <w:lang w:eastAsia="ar-SA"/>
        </w:rPr>
        <w:lastRenderedPageBreak/>
        <w:t>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формирование и направление межведомственных запросов;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4) подготовка разрешения на строительство (реконструкцию) объекта капитального строительства, уведомления об отказе в выдаче разрешения на строительство (реконструкцию) объекта капитального строительства, внесение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 постановления о внесении изменения в разрешение на строительство (реконструкцию) объекта капитального строительства (кроме продления срока действия такого разрешения) или уведомление об отказе во внесении изменений в разрешение на строительство (реконструкцию) объекта капитального строительства.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3.1.2. Организация предоставления муниципальной услуги в МФЦ включает в себя следующие административные процедуры: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информирование заявителя о порядке предоставления муниципальной услуги в многофункциональном центре, о ходе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прием запроса заявителя о предоставлении муниципальной услуги и иных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выдача заявителю результата предоставления муниципальной услуги.</w:t>
      </w:r>
    </w:p>
    <w:p w:rsidR="00A342D6" w:rsidRPr="00D6543E" w:rsidRDefault="00A342D6" w:rsidP="00A342D6">
      <w:pPr>
        <w:tabs>
          <w:tab w:val="left" w:pos="3060"/>
        </w:tabs>
        <w:suppressAutoHyphens/>
        <w:ind w:firstLine="284"/>
        <w:jc w:val="center"/>
        <w:rPr>
          <w:rFonts w:eastAsia="Times New Roman"/>
          <w:sz w:val="14"/>
          <w:szCs w:val="14"/>
          <w:lang w:eastAsia="ar-SA"/>
        </w:rPr>
      </w:pPr>
      <w:r w:rsidRPr="00D6543E">
        <w:rPr>
          <w:rFonts w:eastAsia="Times New Roman"/>
          <w:b/>
          <w:bCs/>
          <w:sz w:val="14"/>
          <w:szCs w:val="14"/>
          <w:lang w:eastAsia="ar-SA"/>
        </w:rPr>
        <w:t>Организация предоставления муниципальной услуги в Администрации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3.2. Административная процедура – приём, регистрация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3.2.1. Основанием для начала административной процедуры по приему и регистрации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предусмотренных пунктом 2.6. настоящего Административного регламента, поступивших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строительство (реконструкцию) объекта капитального строительства, заявлением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предоставлением документов, указанных в подпунктах 2.6.1.1. или 2.6.2.1. пункта 2.6.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3.2.2.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3.2.3. Первый заместитель Главы администрации муниципального района или лицо, его замещающее, в течение 1 (одного) рабочего дня со дня регистрации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w:t>
      </w:r>
      <w:r w:rsidRPr="00D6543E">
        <w:rPr>
          <w:rFonts w:eastAsia="Times New Roman"/>
          <w:sz w:val="14"/>
          <w:szCs w:val="14"/>
          <w:lang w:eastAsia="ar-SA"/>
        </w:rPr>
        <w:lastRenderedPageBreak/>
        <w:t xml:space="preserve">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рассматривает данные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и направляет заведующей отделом.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Заведующая отделом рассматривает поступившие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и в случае завершённого строительства на территории сельских поселений в границах Солецкого муниципального района направляет  ведущему специалисту отдела, ответственному за предоставление муниципальной услуги. В случае  строительства на территории Солецкого городского послания заведующая отделом рассматривает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самостоятельно.</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3.2.4. Результат административной процедуры – регистрация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в соответствующем журнале.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3.2.5. Время выполнения административной процедуры не должно превышать пол рабочего дня с даты поступления данного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sz w:val="14"/>
          <w:szCs w:val="14"/>
          <w:lang w:eastAsia="ar-SA"/>
        </w:rPr>
        <w:t>3.3. Административная процедура - рассмотрение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3.3.1. Основанием для начала административной процедуры по рассмотрению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в отделе является получение заведующей отделом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w:t>
      </w:r>
      <w:r w:rsidRPr="00D6543E">
        <w:rPr>
          <w:rFonts w:eastAsia="Times New Roman"/>
          <w:sz w:val="14"/>
          <w:szCs w:val="14"/>
          <w:lang w:eastAsia="ar-SA"/>
        </w:rPr>
        <w:lastRenderedPageBreak/>
        <w:t>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(в случае предоставления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на бумажном носителе  с резолюцией первого заместителя Главы администрации муниципального района или лица его замещающего с прилагаемым пакетом документов и в случае  осуществления строительства на территории сельских поселений в границах Солецкого муниципального района получение ведущим специалистом отдела вышеуказанных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документов (в случае предоставления вышеуказанных заявлений и уведомления на бумажном носителе с резолюцией заведующей отделом) с прилагаемым пакетом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3.3.2. Заведующая отделом или ведущий специалист отдела, ответственные за предоставление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правильности заполнения уведомления об окончании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наличия документов, указанных в подпункте 2.6.2. пункта 2.6.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проверяют соответствие представленных документов следующим требованиям: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тексты документов написаны разборчиво;</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фамилия, имя и отчество соответствуют паспортным данным;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документы не исполнены карандашом.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3.3.3. В случае выявления несоответствия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3.3.4. Результат административной процедуры – отсутствие оснований для отказа в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3.3.5. Время выполнения административной процедуры составляет пол рабочего дня.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bCs/>
          <w:sz w:val="14"/>
          <w:szCs w:val="14"/>
          <w:lang w:eastAsia="ar-SA"/>
        </w:rPr>
        <w:t>3.4. Административная процедура - формирование и направление межведомственных  запросов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2.6.1.2. или 2.6.2.2. пункта 2.6. настоящего Административного регламента.</w:t>
      </w:r>
    </w:p>
    <w:p w:rsidR="00A342D6" w:rsidRPr="00D6543E" w:rsidRDefault="00D96AE6" w:rsidP="00D96AE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3.4.2. </w:t>
      </w:r>
      <w:r w:rsidR="00A342D6" w:rsidRPr="00D6543E">
        <w:rPr>
          <w:rFonts w:eastAsia="Times New Roman"/>
          <w:sz w:val="14"/>
          <w:szCs w:val="14"/>
          <w:lang w:eastAsia="ar-SA"/>
        </w:rPr>
        <w:t xml:space="preserve">Документы, указанные в подпункте 2.6.1.2. или 2.6.2.2. пункта 2.6.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1 (одного) рабочего дней со дня поступления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w:t>
      </w:r>
      <w:r w:rsidR="00A342D6" w:rsidRPr="00D6543E">
        <w:rPr>
          <w:rFonts w:eastAsia="Times New Roman"/>
          <w:sz w:val="14"/>
          <w:szCs w:val="14"/>
          <w:lang w:eastAsia="ar-SA"/>
        </w:rPr>
        <w:lastRenderedPageBreak/>
        <w:t>(реконструкции)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указанных в пункте 2.6. настоящего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Управление Росреестра по Новгородской области и (или) Инспекция участвующее в предоставлении муниципальной услуги, в течение 3 (трёх) рабочих дней направляет ответ на запрос, направленный заведующей отделом или ведущим специалистом отдела.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и (или) Инспекции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3.4.3. Результат административной процедуры – формирование полного пакета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3.4.6. Время выполнения административной процедуры не должно превышать 3 (трёх) рабочих дней.</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sz w:val="14"/>
          <w:szCs w:val="14"/>
          <w:lang w:eastAsia="ar-SA"/>
        </w:rPr>
        <w:t> </w:t>
      </w:r>
      <w:r w:rsidRPr="00D6543E">
        <w:rPr>
          <w:rFonts w:eastAsia="Times New Roman"/>
          <w:b/>
          <w:sz w:val="14"/>
          <w:szCs w:val="14"/>
          <w:lang w:eastAsia="ar-SA"/>
        </w:rPr>
        <w:t>3.5. Административная процедура -  подготовка разрешения на строительство (реконструкцию) объекта капитального строительства, уведомления об отказе в выдаче разрешения на строительство (реконструкцию) объекта капитального строительства, внесение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 постановления о внесении изменения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об отказе во внесении изменений в разрешение на строительство (реконструкцию) объекта капитального строительства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3.5.1. Основанием для начала административной процедуры по  подготовке разрешения на строительство (реконструкцию) объекта капитального строительства, уведомления об отказе в выдаче разрешения на строительство (реконструкцию) объекта капитального строительства, внесение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 постановления о внесении изменения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об отказе во внесении изменений в разрешение на строительство (реконструкцию) объекта капитального строительства является формирование полного пакета документов, необходимого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3.5.2. Заведующая отделом или ведущий специалист отдела: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проводят проверку наличия и правильности сформированного полного пакета документов;</w:t>
      </w:r>
    </w:p>
    <w:p w:rsidR="00A342D6" w:rsidRPr="00D6543E" w:rsidRDefault="00A342D6" w:rsidP="00A342D6">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ar-SA"/>
        </w:rPr>
        <w:t>2)</w:t>
      </w:r>
      <w:r w:rsidRPr="00D6543E">
        <w:rPr>
          <w:rFonts w:eastAsia="Times New Roman"/>
          <w:sz w:val="14"/>
          <w:szCs w:val="14"/>
          <w:lang w:eastAsia="ru-RU"/>
        </w:rPr>
        <w:t xml:space="preserve">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(реконструкции) объекта капитального строительства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A342D6" w:rsidRPr="00D6543E" w:rsidRDefault="00A342D6" w:rsidP="00A342D6">
      <w:pPr>
        <w:tabs>
          <w:tab w:val="left" w:pos="3060"/>
        </w:tabs>
        <w:suppressAutoHyphens/>
        <w:ind w:firstLine="284"/>
        <w:jc w:val="both"/>
        <w:rPr>
          <w:rFonts w:eastAsia="Times New Roman"/>
          <w:b/>
          <w:sz w:val="14"/>
          <w:szCs w:val="14"/>
          <w:lang w:eastAsia="ar-SA"/>
        </w:rPr>
      </w:pPr>
      <w:r w:rsidRPr="00D6543E">
        <w:rPr>
          <w:rFonts w:eastAsia="Times New Roman"/>
          <w:sz w:val="14"/>
          <w:szCs w:val="14"/>
          <w:lang w:eastAsia="ar-SA"/>
        </w:rPr>
        <w:t xml:space="preserve">3.5.3. По итогам проверки заведующая отделом или ведущий специалист отдела подготавливают заявителю проект разрешения на строительство (реконструкцию) объекта капитального строительства, проект уведомления об отказе в выдаче разрешения на строительство (реконструкцию) объекта капитального строительства, вносят в бланк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 постановления о внесении изменения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об отказе во внесении изменений в разрешение на строительство (реконструкцию) объекта капитального строительства и направляют первому заместителю Главы администрации муниципального района или лицу, его замещающему на подписание. Первый заместитель Главы администрации муниципального района или лицо, его замещающее подписывает проект разрешения на строительство (реконструкцию) объекта капитального строительства, проект уведомления об отказе в выдаче разрешения на строительство (реконструкцию) объекта капитального строительства, оригиналы ранее выданного разрешения на </w:t>
      </w:r>
      <w:r w:rsidRPr="00D6543E">
        <w:rPr>
          <w:rFonts w:eastAsia="Times New Roman"/>
          <w:sz w:val="14"/>
          <w:szCs w:val="14"/>
          <w:lang w:eastAsia="ar-SA"/>
        </w:rPr>
        <w:lastRenderedPageBreak/>
        <w:t>строительство (реконструкцию) объекта капитального строительства с внесенными изменения (в случае продления срока действия такого разрешения), проект постановления о внесении изменения в разрешение на строительство (реконструкцию) объекта капитального строительства (кроме продления срока действия такого разрешения) или проект уведомления об отказе во внесении изменений в разрешение на строительство (реконструкцию) объекта капитального строительства</w:t>
      </w:r>
      <w:r w:rsidRPr="00D6543E">
        <w:rPr>
          <w:rFonts w:eastAsia="Times New Roman"/>
          <w:b/>
          <w:sz w:val="14"/>
          <w:szCs w:val="14"/>
          <w:lang w:eastAsia="ar-SA"/>
        </w:rPr>
        <w:t xml:space="preserve"> </w:t>
      </w:r>
      <w:r w:rsidRPr="00D6543E">
        <w:rPr>
          <w:rFonts w:eastAsia="Times New Roman"/>
          <w:sz w:val="14"/>
          <w:szCs w:val="14"/>
          <w:lang w:eastAsia="ar-SA"/>
        </w:rPr>
        <w:t>или направляет их на доработку заведующей отделом или ведущему специалисту отдела.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Форма разрешения на строительство (реконструкцию) объекта капитального строительства утверждена приказом Министерства строительства и жилищно-коммунального хозяйства Российской Федерации от 19 сентября 2015 г. N 117/пр.</w:t>
      </w:r>
    </w:p>
    <w:p w:rsidR="00A342D6" w:rsidRPr="00D6543E" w:rsidRDefault="00A342D6" w:rsidP="00A342D6">
      <w:pPr>
        <w:tabs>
          <w:tab w:val="left" w:pos="3060"/>
        </w:tabs>
        <w:suppressAutoHyphens/>
        <w:ind w:firstLine="284"/>
        <w:jc w:val="both"/>
        <w:rPr>
          <w:rFonts w:eastAsia="Times New Roman"/>
          <w:sz w:val="14"/>
          <w:szCs w:val="14"/>
          <w:lang w:eastAsia="ar-SA"/>
        </w:rPr>
      </w:pPr>
      <w:bookmarkStart w:id="4" w:name="dst2605"/>
      <w:bookmarkStart w:id="5" w:name="dst2604"/>
      <w:bookmarkEnd w:id="4"/>
      <w:bookmarkEnd w:id="5"/>
      <w:r w:rsidRPr="00D6543E">
        <w:rPr>
          <w:rFonts w:eastAsia="Times New Roman"/>
          <w:sz w:val="14"/>
          <w:szCs w:val="14"/>
          <w:lang w:eastAsia="ar-SA"/>
        </w:rPr>
        <w:t xml:space="preserve">3.5.4. Результат административной процедуры – направление способом, определенным заявителем разрешения на строительство (реконструкцию) объекта капитального строительства, уведомления об отказе в выдаче разрешения на строительство (реконструкцию) объекта капитального строительства, внесение изменения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(реконструкцию) объекта капитального строительства), постановления о внесении изменения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об отказе во внесении изменений в разрешение на строительство (реконструкцию) объекта капитального строительства. </w:t>
      </w:r>
    </w:p>
    <w:p w:rsidR="00A342D6" w:rsidRPr="00D6543E" w:rsidRDefault="00A342D6" w:rsidP="00A342D6">
      <w:pPr>
        <w:tabs>
          <w:tab w:val="left" w:pos="3060"/>
        </w:tabs>
        <w:suppressAutoHyphens/>
        <w:ind w:firstLine="284"/>
        <w:jc w:val="both"/>
        <w:rPr>
          <w:rFonts w:eastAsia="Times New Roman"/>
          <w:b/>
          <w:bCs/>
          <w:sz w:val="14"/>
          <w:szCs w:val="14"/>
          <w:lang w:eastAsia="ar-SA"/>
        </w:rPr>
      </w:pPr>
      <w:r w:rsidRPr="00D6543E">
        <w:rPr>
          <w:rFonts w:eastAsia="Times New Roman"/>
          <w:sz w:val="14"/>
          <w:szCs w:val="14"/>
          <w:lang w:eastAsia="ar-SA"/>
        </w:rPr>
        <w:t>3.5.5. Время выполнения административной процедуры не должно превышать 1 (одного) рабочего дня.</w:t>
      </w:r>
    </w:p>
    <w:p w:rsidR="00A342D6" w:rsidRPr="00D6543E" w:rsidRDefault="00A342D6" w:rsidP="00A342D6">
      <w:pPr>
        <w:tabs>
          <w:tab w:val="left" w:pos="3060"/>
        </w:tabs>
        <w:suppressAutoHyphens/>
        <w:ind w:firstLine="284"/>
        <w:rPr>
          <w:rFonts w:eastAsia="Times New Roman"/>
          <w:sz w:val="14"/>
          <w:szCs w:val="14"/>
          <w:lang w:eastAsia="ar-SA"/>
        </w:rPr>
      </w:pPr>
      <w:r w:rsidRPr="00D6543E">
        <w:rPr>
          <w:rFonts w:eastAsia="Times New Roman"/>
          <w:b/>
          <w:bCs/>
          <w:sz w:val="14"/>
          <w:szCs w:val="14"/>
          <w:lang w:eastAsia="ar-SA"/>
        </w:rPr>
        <w:t xml:space="preserve">       Организация предоставления муниципальной услуги в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3.9.1. Основанием для начала административной процедуры является обращение заявителя в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3.9.2.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3.10. Административная процедура – прием запроса заявителя о предоставлении муниципальной услуги и иных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3.10.1. Основанием для начала административной процедуры является запрос заявителя о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3.10.2. Специалист МФЦ принимает от заявителя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3.10.3.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3.10.4. Заявление о выдаче разрешения на строительство (реконструкцию) объекта капитального строительства, заявление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заявление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уведомление о переходе прав на земельный участок, об образовании земельного участка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3.10.5. Результат административной процедуры – передача принятого от заявителя заявления о выдаче разрешения на строительство (реконструкцию) объекта капитального строительства, заявления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 заявления 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 (реконструкцию) объекта капитального строительства) или уведомления о переходе прав на земельный участок, об образовании земельного участка и документов к нему в Администрацию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bCs/>
          <w:sz w:val="14"/>
          <w:szCs w:val="14"/>
          <w:lang w:eastAsia="ar-SA"/>
        </w:rPr>
        <w:t>3.11. Административная процедура – выдача заявителю результата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заведующей отделом или ведущего специалиста отдела.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3.11.4. Результат административной процедуры – получение заявителем результата предоставления муниципальной услуги.</w:t>
      </w:r>
    </w:p>
    <w:p w:rsidR="00A342D6" w:rsidRPr="00D6543E" w:rsidRDefault="00A342D6" w:rsidP="00A342D6">
      <w:pPr>
        <w:tabs>
          <w:tab w:val="left" w:pos="3060"/>
        </w:tabs>
        <w:suppressAutoHyphens/>
        <w:ind w:firstLine="284"/>
        <w:jc w:val="center"/>
        <w:rPr>
          <w:rFonts w:eastAsia="Times New Roman"/>
          <w:b/>
          <w:bCs/>
          <w:sz w:val="14"/>
          <w:szCs w:val="14"/>
          <w:lang w:eastAsia="ar-SA"/>
        </w:rPr>
      </w:pPr>
      <w:r w:rsidRPr="00D6543E">
        <w:rPr>
          <w:rFonts w:eastAsia="Times New Roman"/>
          <w:b/>
          <w:bCs/>
          <w:sz w:val="14"/>
          <w:szCs w:val="14"/>
          <w:lang w:eastAsia="ar-SA"/>
        </w:rPr>
        <w:t>4. ПОРЯДОК И ФОРМЫ КОНТРОЛЯ ЗА ПРЕДОСТАВЛЕНИЕ</w:t>
      </w:r>
    </w:p>
    <w:p w:rsidR="00A342D6" w:rsidRPr="00D6543E" w:rsidRDefault="00A342D6" w:rsidP="00A342D6">
      <w:pPr>
        <w:tabs>
          <w:tab w:val="left" w:pos="3060"/>
        </w:tabs>
        <w:suppressAutoHyphens/>
        <w:ind w:firstLine="284"/>
        <w:jc w:val="center"/>
        <w:rPr>
          <w:rFonts w:eastAsia="Times New Roman"/>
          <w:sz w:val="14"/>
          <w:szCs w:val="14"/>
          <w:lang w:eastAsia="ar-SA"/>
        </w:rPr>
      </w:pPr>
      <w:r w:rsidRPr="00D6543E">
        <w:rPr>
          <w:rFonts w:eastAsia="Times New Roman"/>
          <w:b/>
          <w:bCs/>
          <w:sz w:val="14"/>
          <w:szCs w:val="14"/>
          <w:lang w:eastAsia="ar-SA"/>
        </w:rPr>
        <w:t>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муниципального района или лицом, его замещающим, проверок исполнения заведующей отделом или ведущим специалистом отдела положений Административного регламента.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 случаях и причинах нарушения сроков, содержания административных процедур и действий ведущий специалист отдела немедленно информируют заведующего отделом, а завидущая отделом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4.1.2. Текущий контроль за соблюдением и исполнением работниками МФЦ, предоставляющими государственную и (или) муниципальную услугу,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4.2.2. Проверки могут быть плановыми и внеплановыми.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342D6" w:rsidRPr="00D6543E" w:rsidRDefault="00A342D6" w:rsidP="00A342D6">
      <w:pPr>
        <w:tabs>
          <w:tab w:val="left" w:pos="3060"/>
        </w:tabs>
        <w:suppressAutoHyphens/>
        <w:ind w:firstLine="284"/>
        <w:jc w:val="both"/>
        <w:rPr>
          <w:rFonts w:eastAsia="Times New Roman"/>
          <w:b/>
          <w:bCs/>
          <w:sz w:val="14"/>
          <w:szCs w:val="14"/>
          <w:lang w:eastAsia="ar-SA"/>
        </w:rPr>
      </w:pPr>
      <w:r w:rsidRPr="00D6543E">
        <w:rPr>
          <w:rFonts w:eastAsia="Times New Roman"/>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4.3.1. Заведующая отделом или ведущий специалист отдела несут персональную ответственность за: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соблюдение установленного порядка приема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принятие надлежащих мер по полной и всесторонней проверке представленных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соблюдение сроков рассмотрения документов, соблюдение порядка выдачи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учет выданных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своевременное формирование, ведение и надлежащее хранение документов.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4.3.2. Специалисты МФЦ несут ответственность, установленную законодательством Российской Федерации: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за полноту передаваемых Администрации муниципального района,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его соответствие передаваемым заявителем в МФЦ сведениям, иных документов, принятых от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 за своевременную передачу Администрации муниципального района, заявления  по изменению одного вида разрешенного использования земельного </w:t>
      </w:r>
      <w:r w:rsidRPr="00D6543E">
        <w:rPr>
          <w:rFonts w:eastAsia="Times New Roman"/>
          <w:sz w:val="14"/>
          <w:szCs w:val="14"/>
          <w:lang w:eastAsia="ar-SA"/>
        </w:rPr>
        <w:lastRenderedPageBreak/>
        <w:t>участка и (или) объекта капитального строительства на другой вид такого использования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bCs/>
          <w:sz w:val="14"/>
          <w:szCs w:val="14"/>
          <w:lang w:eastAsia="ar-SA"/>
        </w:rPr>
        <w:t>4</w:t>
      </w:r>
      <w:r w:rsidRPr="00D6543E">
        <w:rPr>
          <w:rFonts w:eastAsia="Times New Roman"/>
          <w:b/>
          <w:sz w:val="14"/>
          <w:szCs w:val="14"/>
          <w:lang w:eastAsia="ar-SA"/>
        </w:rPr>
        <w:t>.4. Положения</w:t>
      </w:r>
      <w:r w:rsidRPr="00D6543E">
        <w:rPr>
          <w:rFonts w:eastAsia="Times New Roman"/>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342D6" w:rsidRPr="00D6543E" w:rsidRDefault="00A342D6" w:rsidP="00A342D6">
      <w:pPr>
        <w:tabs>
          <w:tab w:val="left" w:pos="3060"/>
        </w:tabs>
        <w:suppressAutoHyphens/>
        <w:ind w:firstLine="284"/>
        <w:jc w:val="center"/>
        <w:rPr>
          <w:rFonts w:eastAsia="Times New Roman"/>
          <w:b/>
          <w:sz w:val="14"/>
          <w:szCs w:val="14"/>
          <w:lang w:eastAsia="ar-SA"/>
        </w:rPr>
      </w:pPr>
      <w:r w:rsidRPr="00D6543E">
        <w:rPr>
          <w:rFonts w:eastAsia="Times New Roman"/>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A342D6" w:rsidRPr="00D6543E" w:rsidRDefault="00A342D6" w:rsidP="00A342D6">
      <w:pPr>
        <w:tabs>
          <w:tab w:val="left" w:pos="3060"/>
        </w:tabs>
        <w:suppressAutoHyphens/>
        <w:ind w:firstLine="284"/>
        <w:jc w:val="center"/>
        <w:rPr>
          <w:rFonts w:eastAsia="Times New Roman"/>
          <w:b/>
          <w:bCs/>
          <w:sz w:val="14"/>
          <w:szCs w:val="14"/>
          <w:lang w:eastAsia="ar-SA"/>
        </w:rPr>
      </w:pPr>
      <w:r w:rsidRPr="00D6543E">
        <w:rPr>
          <w:rFonts w:eastAsia="Times New Roman"/>
          <w:b/>
          <w:sz w:val="14"/>
          <w:szCs w:val="14"/>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rFonts w:eastAsia="Times New Roman"/>
          <w:b/>
          <w:bCs/>
          <w:sz w:val="14"/>
          <w:szCs w:val="14"/>
          <w:lang w:eastAsia="ar-SA"/>
        </w:rPr>
        <w:t> </w:t>
      </w:r>
      <w:r w:rsidRPr="00D6543E">
        <w:rPr>
          <w:rFonts w:eastAsia="Times New Roman"/>
          <w:b/>
          <w:sz w:val="14"/>
          <w:szCs w:val="14"/>
          <w:lang w:eastAsia="ar-SA"/>
        </w:rPr>
        <w:t>при предоставлении муниципальной услуги (далее жалоба)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5.2. Предмет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нарушение срока регистрации заявления о предоставлении муниципальной услуги, комплексного запроса;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rFonts w:eastAsia="Times New Roman"/>
          <w:i/>
          <w:iCs/>
          <w:sz w:val="14"/>
          <w:szCs w:val="14"/>
          <w:lang w:eastAsia="ar-SA"/>
        </w:rPr>
        <w:t>.</w:t>
      </w:r>
      <w:r w:rsidRPr="00D6543E">
        <w:rPr>
          <w:rFonts w:eastAsia="Times New Roman"/>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D6543E">
        <w:rPr>
          <w:rFonts w:eastAsia="Times New Roman"/>
          <w:sz w:val="14"/>
          <w:szCs w:val="14"/>
          <w:lang w:eastAsia="ar-SA"/>
        </w:rPr>
        <w:lastRenderedPageBreak/>
        <w:t>нормативными правовыми актами Новгородской области, муниципальными правовыми актами;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нарушение срока или порядка выдачи документов по результатам предоставления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5.3. Органы и уполномоченные на рассмотрение жалобы должностные лица, которым может быть направлена жалоба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5.4. Порядок подачи и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Жалоба подается в письменной форме на бумажном носителе, в электронной форме.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5.4.2. В электронном виде жалоба может быть подана заявителем посредством:</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3) федеральной государственной информационной системы «Досудебное обжалование» (</w:t>
      </w:r>
      <w:hyperlink r:id="rId84" w:history="1">
        <w:r w:rsidRPr="00D6543E">
          <w:rPr>
            <w:rFonts w:eastAsia="Times New Roman"/>
            <w:sz w:val="14"/>
            <w:szCs w:val="14"/>
            <w:lang w:eastAsia="ar-SA"/>
          </w:rPr>
          <w:t>https://do.gosuslugi.ru</w:t>
        </w:r>
      </w:hyperlink>
      <w:r w:rsidRPr="00D6543E">
        <w:rPr>
          <w:rFonts w:eastAsia="Times New Roman"/>
          <w:sz w:val="14"/>
          <w:szCs w:val="14"/>
          <w:lang w:eastAsia="ar-SA"/>
        </w:rPr>
        <w:t>).</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5.4.3. Жалоба должна содержать:</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5.5. Сроки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5.6. Результат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5.6.1. По результатам рассмотрения жалобы принимается одно из следующих решений: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в удовлетворении жалобы отказывается.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sz w:val="14"/>
          <w:szCs w:val="14"/>
          <w:lang w:eastAsia="ar-SA"/>
        </w:rPr>
        <w:t>5</w:t>
      </w:r>
      <w:r w:rsidRPr="00D6543E">
        <w:rPr>
          <w:rFonts w:eastAsia="Times New Roman"/>
          <w:b/>
          <w:bCs/>
          <w:sz w:val="14"/>
          <w:szCs w:val="14"/>
          <w:lang w:eastAsia="ar-SA"/>
        </w:rPr>
        <w:t>.7. Порядок информирования заявителя о результатах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
          <w:bCs/>
          <w:sz w:val="14"/>
          <w:szCs w:val="14"/>
          <w:lang w:eastAsia="ar-SA"/>
        </w:rPr>
        <w:t>5.8. Порядок обжалования решения по жалобе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 </w:t>
      </w:r>
      <w:r w:rsidRPr="00D6543E">
        <w:rPr>
          <w:rFonts w:eastAsia="Times New Roman"/>
          <w:b/>
          <w:bCs/>
          <w:sz w:val="14"/>
          <w:szCs w:val="14"/>
          <w:lang w:eastAsia="ar-SA"/>
        </w:rPr>
        <w:t>5.9. Право заявителя на получение информации и документов, необходимых для обоснования и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342D6" w:rsidRPr="00D6543E" w:rsidRDefault="00A342D6" w:rsidP="00A342D6">
      <w:pPr>
        <w:tabs>
          <w:tab w:val="left" w:pos="3060"/>
        </w:tabs>
        <w:suppressAutoHyphens/>
        <w:ind w:firstLine="284"/>
        <w:jc w:val="both"/>
        <w:rPr>
          <w:rFonts w:eastAsia="Times New Roman"/>
          <w:b/>
          <w:bCs/>
          <w:sz w:val="14"/>
          <w:szCs w:val="14"/>
          <w:lang w:eastAsia="ar-SA"/>
        </w:rPr>
      </w:pPr>
      <w:r w:rsidRPr="00D6543E">
        <w:rPr>
          <w:rFonts w:eastAsia="Times New Roman"/>
          <w:b/>
          <w:sz w:val="14"/>
          <w:szCs w:val="14"/>
          <w:lang w:eastAsia="ar-SA"/>
        </w:rPr>
        <w:t>5.10. Способы информирования заявителей о порядке подачи и рассмотрения жалобы</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bCs/>
          <w:sz w:val="14"/>
          <w:szCs w:val="14"/>
          <w:lang w:eastAsia="ar-SA"/>
        </w:rPr>
        <w:t>5</w:t>
      </w:r>
      <w:r w:rsidRPr="00D6543E">
        <w:rPr>
          <w:rFonts w:eastAsia="Times New Roman"/>
          <w:sz w:val="14"/>
          <w:szCs w:val="14"/>
          <w:lang w:eastAsia="ar-SA"/>
        </w:rPr>
        <w:t>.10.1. Отдел, Администрация муниципального района, МФЦ обеспечивают:</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A342D6" w:rsidRPr="00D6543E" w:rsidRDefault="00A342D6" w:rsidP="00A342D6">
      <w:pPr>
        <w:tabs>
          <w:tab w:val="left" w:pos="3060"/>
        </w:tabs>
        <w:suppressAutoHyphens/>
        <w:ind w:firstLine="284"/>
        <w:jc w:val="both"/>
        <w:rPr>
          <w:rFonts w:eastAsia="Times New Roman"/>
          <w:sz w:val="14"/>
          <w:szCs w:val="14"/>
          <w:lang w:eastAsia="ar-SA"/>
        </w:rPr>
      </w:pPr>
      <w:r w:rsidRPr="00D6543E">
        <w:rPr>
          <w:rFonts w:eastAsia="Times New Roman"/>
          <w:sz w:val="14"/>
          <w:szCs w:val="14"/>
          <w:lang w:eastAsia="ar-SA"/>
        </w:rPr>
        <w:lastRenderedPageBreak/>
        <w:t>заключение соглашений о взаимодействии в части осуществления МФЦ приема жалоб и выдачи заявителям результатов рассмотрения жалоб.</w:t>
      </w:r>
    </w:p>
    <w:p w:rsidR="00A342D6" w:rsidRPr="00D6543E" w:rsidRDefault="00A342D6" w:rsidP="00A342D6">
      <w:pPr>
        <w:tabs>
          <w:tab w:val="left" w:pos="3060"/>
        </w:tabs>
        <w:suppressAutoHyphens/>
        <w:ind w:firstLine="284"/>
        <w:jc w:val="center"/>
        <w:rPr>
          <w:rFonts w:eastAsia="Times New Roman"/>
          <w:sz w:val="14"/>
          <w:szCs w:val="14"/>
          <w:lang w:eastAsia="ar-SA"/>
        </w:rPr>
      </w:pPr>
      <w:r w:rsidRPr="00D6543E">
        <w:rPr>
          <w:rFonts w:eastAsia="Times New Roman"/>
          <w:sz w:val="14"/>
          <w:szCs w:val="14"/>
          <w:lang w:eastAsia="ar-SA"/>
        </w:rPr>
        <w:t> </w:t>
      </w:r>
    </w:p>
    <w:p w:rsidR="00A342D6" w:rsidRPr="00D6543E" w:rsidRDefault="00A342D6" w:rsidP="00A342D6">
      <w:pPr>
        <w:tabs>
          <w:tab w:val="left" w:pos="3060"/>
        </w:tabs>
        <w:suppressAutoHyphens/>
        <w:jc w:val="center"/>
        <w:rPr>
          <w:rFonts w:eastAsia="Times New Roman"/>
          <w:sz w:val="14"/>
          <w:szCs w:val="14"/>
          <w:lang w:eastAsia="ar-SA"/>
        </w:rPr>
      </w:pPr>
    </w:p>
    <w:tbl>
      <w:tblPr>
        <w:tblW w:w="0" w:type="auto"/>
        <w:tblLook w:val="0000" w:firstRow="0" w:lastRow="0" w:firstColumn="0" w:lastColumn="0" w:noHBand="0" w:noVBand="0"/>
      </w:tblPr>
      <w:tblGrid>
        <w:gridCol w:w="222"/>
        <w:gridCol w:w="4956"/>
      </w:tblGrid>
      <w:tr w:rsidR="00A342D6" w:rsidRPr="00D6543E" w:rsidTr="00D96AE6">
        <w:tc>
          <w:tcPr>
            <w:tcW w:w="0" w:type="auto"/>
            <w:shd w:val="clear" w:color="auto" w:fill="auto"/>
          </w:tcPr>
          <w:p w:rsidR="00A342D6" w:rsidRPr="00D6543E" w:rsidRDefault="00A342D6" w:rsidP="00A342D6">
            <w:pPr>
              <w:tabs>
                <w:tab w:val="left" w:pos="3060"/>
              </w:tabs>
              <w:suppressAutoHyphens/>
              <w:snapToGrid w:val="0"/>
              <w:jc w:val="both"/>
              <w:rPr>
                <w:rFonts w:eastAsia="Times New Roman"/>
                <w:sz w:val="14"/>
                <w:szCs w:val="14"/>
                <w:lang w:eastAsia="ar-SA"/>
              </w:rPr>
            </w:pPr>
          </w:p>
        </w:tc>
        <w:tc>
          <w:tcPr>
            <w:tcW w:w="0" w:type="auto"/>
            <w:shd w:val="clear" w:color="auto" w:fill="auto"/>
          </w:tcPr>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Приложение №1</w:t>
            </w:r>
          </w:p>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строительства</w:t>
            </w:r>
          </w:p>
        </w:tc>
      </w:tr>
    </w:tbl>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r w:rsidRPr="00D6543E">
        <w:rPr>
          <w:rFonts w:eastAsia="Times New Roman"/>
          <w:b/>
          <w:sz w:val="14"/>
          <w:szCs w:val="14"/>
          <w:lang w:eastAsia="ar-SA"/>
        </w:rPr>
        <w:t xml:space="preserve">Форма заявления </w:t>
      </w:r>
    </w:p>
    <w:p w:rsidR="00A342D6" w:rsidRPr="00D6543E" w:rsidRDefault="00A342D6" w:rsidP="00A342D6">
      <w:pPr>
        <w:widowControl w:val="0"/>
        <w:suppressAutoHyphens/>
        <w:autoSpaceDE w:val="0"/>
        <w:autoSpaceDN w:val="0"/>
        <w:adjustRightInd w:val="0"/>
        <w:jc w:val="center"/>
        <w:rPr>
          <w:rFonts w:eastAsia="Times New Roman"/>
          <w:sz w:val="14"/>
          <w:szCs w:val="14"/>
          <w:lang w:eastAsia="ar-SA"/>
        </w:rPr>
      </w:pPr>
      <w:r w:rsidRPr="00D6543E">
        <w:rPr>
          <w:rFonts w:eastAsia="Times New Roman"/>
          <w:sz w:val="14"/>
          <w:szCs w:val="14"/>
          <w:lang w:eastAsia="ar-SA"/>
        </w:rPr>
        <w:t xml:space="preserve">о выдаче разрешения на строительство (реконструкцию) объекта капитального строительства </w:t>
      </w: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p>
    <w:p w:rsidR="00A342D6" w:rsidRPr="00D6543E" w:rsidRDefault="00A342D6" w:rsidP="00A342D6">
      <w:pPr>
        <w:widowControl w:val="0"/>
        <w:suppressAutoHyphens/>
        <w:autoSpaceDE w:val="0"/>
        <w:autoSpaceDN w:val="0"/>
        <w:adjustRightInd w:val="0"/>
        <w:jc w:val="center"/>
        <w:rPr>
          <w:rFonts w:eastAsia="Times New Roman"/>
          <w:b/>
          <w:sz w:val="14"/>
          <w:szCs w:val="14"/>
          <w:highlight w:val="yellow"/>
          <w:lang w:eastAsia="ar-SA"/>
        </w:rPr>
      </w:pP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r w:rsidRPr="00D6543E">
        <w:rPr>
          <w:rFonts w:eastAsia="Times New Roman"/>
          <w:sz w:val="14"/>
          <w:szCs w:val="14"/>
          <w:lang w:eastAsia="ar-SA"/>
        </w:rPr>
        <w:t xml:space="preserve"> В Администрацию Солецкого муниципального района </w:t>
      </w: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от_______________________________________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(наименование организации-застройщика, номер и дата выдачи</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свидетельства о его государственной регистрации, ИНН, почтовые</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реквизиты, код ОКПО, тел./факс; ФИО гражданина-застройщика,</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его паспортные данные, место проживания, тел./факс.)</w:t>
      </w:r>
    </w:p>
    <w:p w:rsidR="00A342D6" w:rsidRPr="00D6543E" w:rsidRDefault="00A342D6" w:rsidP="00A342D6">
      <w:pPr>
        <w:suppressAutoHyphens/>
        <w:autoSpaceDE w:val="0"/>
        <w:rPr>
          <w:rFonts w:eastAsia="Times New Roman"/>
          <w:b/>
          <w:sz w:val="14"/>
          <w:szCs w:val="14"/>
          <w:lang w:eastAsia="ar-SA"/>
        </w:rPr>
      </w:pPr>
    </w:p>
    <w:p w:rsidR="00A342D6" w:rsidRPr="00D6543E" w:rsidRDefault="00A342D6" w:rsidP="00A342D6">
      <w:pPr>
        <w:suppressAutoHyphens/>
        <w:autoSpaceDE w:val="0"/>
        <w:jc w:val="center"/>
        <w:rPr>
          <w:rFonts w:eastAsia="Times New Roman"/>
          <w:b/>
          <w:sz w:val="14"/>
          <w:szCs w:val="14"/>
          <w:lang w:eastAsia="ar-SA"/>
        </w:rPr>
      </w:pPr>
      <w:r w:rsidRPr="00D6543E">
        <w:rPr>
          <w:rFonts w:eastAsia="Times New Roman"/>
          <w:b/>
          <w:sz w:val="14"/>
          <w:szCs w:val="14"/>
          <w:lang w:eastAsia="ar-SA"/>
        </w:rPr>
        <w:t>Заявление</w:t>
      </w:r>
    </w:p>
    <w:p w:rsidR="00A342D6" w:rsidRPr="00D6543E" w:rsidRDefault="00A342D6" w:rsidP="00A342D6">
      <w:pPr>
        <w:suppressAutoHyphens/>
        <w:autoSpaceDE w:val="0"/>
        <w:jc w:val="center"/>
        <w:rPr>
          <w:rFonts w:eastAsia="Times New Roman"/>
          <w:b/>
          <w:sz w:val="14"/>
          <w:szCs w:val="14"/>
          <w:lang w:eastAsia="ar-SA"/>
        </w:rPr>
      </w:pPr>
      <w:r w:rsidRPr="00D6543E">
        <w:rPr>
          <w:rFonts w:eastAsia="Times New Roman"/>
          <w:b/>
          <w:sz w:val="14"/>
          <w:szCs w:val="14"/>
          <w:lang w:eastAsia="ar-SA"/>
        </w:rPr>
        <w:t xml:space="preserve">о выдаче разрешения на строительство (реконструкцию) объекта капитального строительства </w:t>
      </w:r>
    </w:p>
    <w:p w:rsidR="00A342D6" w:rsidRPr="00D6543E" w:rsidRDefault="00A342D6" w:rsidP="00A342D6">
      <w:pPr>
        <w:suppressAutoHyphens/>
        <w:autoSpaceDE w:val="0"/>
        <w:rPr>
          <w:rFonts w:eastAsia="Times New Roman"/>
          <w:sz w:val="14"/>
          <w:szCs w:val="14"/>
          <w:lang w:eastAsia="ar-SA"/>
        </w:rPr>
      </w:pPr>
    </w:p>
    <w:p w:rsidR="00A342D6" w:rsidRPr="00D6543E" w:rsidRDefault="00A342D6" w:rsidP="00A342D6">
      <w:pPr>
        <w:suppressAutoHyphens/>
        <w:autoSpaceDE w:val="0"/>
        <w:rPr>
          <w:rFonts w:eastAsia="Times New Roman"/>
          <w:b/>
          <w:sz w:val="14"/>
          <w:szCs w:val="14"/>
          <w:lang w:eastAsia="ar-SA"/>
        </w:rPr>
      </w:pPr>
      <w:r w:rsidRPr="00D6543E">
        <w:rPr>
          <w:rFonts w:eastAsia="Times New Roman"/>
          <w:b/>
          <w:sz w:val="14"/>
          <w:szCs w:val="14"/>
          <w:lang w:eastAsia="ar-SA"/>
        </w:rPr>
        <w:t>Прошу выдать разрешение  на строительство/реконструкцию______________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(нужное подчеркнуть) ______________________________________________________________________</w:t>
      </w:r>
    </w:p>
    <w:p w:rsidR="00A342D6" w:rsidRPr="00D6543E" w:rsidRDefault="00A342D6" w:rsidP="00A342D6">
      <w:pPr>
        <w:suppressAutoHyphens/>
        <w:autoSpaceDE w:val="0"/>
        <w:jc w:val="center"/>
        <w:rPr>
          <w:rFonts w:eastAsia="Times New Roman"/>
          <w:sz w:val="14"/>
          <w:szCs w:val="14"/>
          <w:lang w:eastAsia="ar-SA"/>
        </w:rPr>
      </w:pPr>
      <w:r w:rsidRPr="00D6543E">
        <w:rPr>
          <w:rFonts w:eastAsia="Times New Roman"/>
          <w:sz w:val="14"/>
          <w:szCs w:val="14"/>
          <w:lang w:eastAsia="ar-SA"/>
        </w:rPr>
        <w:t>(наименование объекта)</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на земельном участке по адресу:</w:t>
      </w:r>
      <w:r w:rsidRPr="00D6543E">
        <w:rPr>
          <w:rFonts w:eastAsia="Times New Roman"/>
          <w:sz w:val="14"/>
          <w:szCs w:val="14"/>
          <w:lang w:eastAsia="ar-SA"/>
        </w:rPr>
        <w:t xml:space="preserve"> 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(город, район, улица, номер участка)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____________________________________________________________________</w:t>
      </w:r>
    </w:p>
    <w:p w:rsidR="00A342D6" w:rsidRPr="00D6543E" w:rsidRDefault="00A342D6" w:rsidP="00A342D6">
      <w:pPr>
        <w:suppressAutoHyphens/>
        <w:autoSpaceDE w:val="0"/>
        <w:rPr>
          <w:rFonts w:eastAsia="Times New Roman"/>
          <w:b/>
          <w:sz w:val="14"/>
          <w:szCs w:val="14"/>
          <w:lang w:eastAsia="ar-SA"/>
        </w:rPr>
      </w:pPr>
      <w:r w:rsidRPr="00D6543E">
        <w:rPr>
          <w:rFonts w:eastAsia="Times New Roman"/>
          <w:b/>
          <w:sz w:val="14"/>
          <w:szCs w:val="14"/>
          <w:lang w:eastAsia="ar-SA"/>
        </w:rPr>
        <w:t>сроком на ____________ месяца(ев).</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Право пользования земельным участком закреплено</w:t>
      </w:r>
      <w:r w:rsidR="00D96AE6" w:rsidRPr="00D6543E">
        <w:rPr>
          <w:rFonts w:eastAsia="Times New Roman"/>
          <w:sz w:val="14"/>
          <w:szCs w:val="14"/>
          <w:lang w:eastAsia="ar-SA"/>
        </w:rPr>
        <w:t xml:space="preserve"> 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00D96AE6" w:rsidRPr="00D6543E">
        <w:rPr>
          <w:rFonts w:eastAsia="Times New Roman"/>
          <w:sz w:val="14"/>
          <w:szCs w:val="14"/>
          <w:lang w:eastAsia="ar-SA"/>
        </w:rPr>
        <w:t xml:space="preserve">                   </w:t>
      </w:r>
      <w:r w:rsidRPr="00D6543E">
        <w:rPr>
          <w:rFonts w:eastAsia="Times New Roman"/>
          <w:sz w:val="14"/>
          <w:szCs w:val="14"/>
          <w:lang w:eastAsia="ar-SA"/>
        </w:rPr>
        <w:t xml:space="preserve">           (наименование документа)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_____________________________ </w:t>
      </w:r>
      <w:r w:rsidRPr="00D6543E">
        <w:rPr>
          <w:rFonts w:eastAsia="Times New Roman"/>
          <w:b/>
          <w:sz w:val="14"/>
          <w:szCs w:val="14"/>
          <w:lang w:eastAsia="ar-SA"/>
        </w:rPr>
        <w:t>от</w:t>
      </w:r>
      <w:r w:rsidRPr="00D6543E">
        <w:rPr>
          <w:rFonts w:eastAsia="Times New Roman"/>
          <w:sz w:val="14"/>
          <w:szCs w:val="14"/>
          <w:lang w:eastAsia="ar-SA"/>
        </w:rPr>
        <w:t xml:space="preserve"> "___" _______________ </w:t>
      </w:r>
      <w:r w:rsidRPr="00D6543E">
        <w:rPr>
          <w:rFonts w:eastAsia="Times New Roman"/>
          <w:b/>
          <w:sz w:val="14"/>
          <w:szCs w:val="14"/>
          <w:lang w:eastAsia="ar-SA"/>
        </w:rPr>
        <w:t>г. №</w:t>
      </w:r>
      <w:r w:rsidRPr="00D6543E">
        <w:rPr>
          <w:rFonts w:eastAsia="Times New Roman"/>
          <w:sz w:val="14"/>
          <w:szCs w:val="14"/>
          <w:lang w:eastAsia="ar-SA"/>
        </w:rPr>
        <w:t xml:space="preserve"> 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Градостроительный план земельного участка  №</w:t>
      </w:r>
      <w:r w:rsidRPr="00D6543E">
        <w:rPr>
          <w:rFonts w:eastAsia="Times New Roman"/>
          <w:sz w:val="14"/>
          <w:szCs w:val="14"/>
          <w:lang w:eastAsia="ar-SA"/>
        </w:rPr>
        <w:t xml:space="preserve">_______________ </w:t>
      </w:r>
      <w:r w:rsidRPr="00D6543E">
        <w:rPr>
          <w:rFonts w:eastAsia="Times New Roman"/>
          <w:b/>
          <w:sz w:val="14"/>
          <w:szCs w:val="14"/>
          <w:lang w:eastAsia="ar-SA"/>
        </w:rPr>
        <w:t>от</w:t>
      </w:r>
      <w:r w:rsidRPr="00D6543E">
        <w:rPr>
          <w:rFonts w:eastAsia="Times New Roman"/>
          <w:sz w:val="14"/>
          <w:szCs w:val="14"/>
          <w:lang w:eastAsia="ar-SA"/>
        </w:rPr>
        <w:t xml:space="preserve"> 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выдан:</w:t>
      </w:r>
      <w:r w:rsidRPr="00D6543E">
        <w:rPr>
          <w:rFonts w:eastAsia="Times New Roman"/>
          <w:sz w:val="14"/>
          <w:szCs w:val="14"/>
          <w:lang w:eastAsia="ar-SA"/>
        </w:rPr>
        <w:t xml:space="preserve"> 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(наименование органа выдавшего и утвердившего градостроительный план)</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Проектная документация на строительство объекта разработана</w:t>
      </w:r>
      <w:r w:rsidRPr="00D6543E">
        <w:rPr>
          <w:rFonts w:eastAsia="Times New Roman"/>
          <w:sz w:val="14"/>
          <w:szCs w:val="14"/>
          <w:lang w:eastAsia="ar-SA"/>
        </w:rPr>
        <w:t xml:space="preserve"> 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00D96AE6" w:rsidRPr="00D6543E">
        <w:rPr>
          <w:rFonts w:eastAsia="Times New Roman"/>
          <w:sz w:val="14"/>
          <w:szCs w:val="14"/>
          <w:lang w:eastAsia="ar-SA"/>
        </w:rPr>
        <w:t xml:space="preserve">                                                                       </w:t>
      </w:r>
      <w:r w:rsidRPr="00D6543E">
        <w:rPr>
          <w:rFonts w:eastAsia="Times New Roman"/>
          <w:sz w:val="14"/>
          <w:szCs w:val="14"/>
          <w:lang w:eastAsia="ar-SA"/>
        </w:rPr>
        <w:t xml:space="preserve">  (наименование</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_____________________________________________________________________,</w:t>
      </w:r>
    </w:p>
    <w:p w:rsidR="00A342D6" w:rsidRPr="00D6543E" w:rsidRDefault="00A342D6" w:rsidP="00A342D6">
      <w:pPr>
        <w:suppressAutoHyphens/>
        <w:autoSpaceDE w:val="0"/>
        <w:jc w:val="center"/>
        <w:rPr>
          <w:rFonts w:eastAsia="Times New Roman"/>
          <w:sz w:val="14"/>
          <w:szCs w:val="14"/>
          <w:lang w:eastAsia="ar-SA"/>
        </w:rPr>
      </w:pPr>
      <w:r w:rsidRPr="00D6543E">
        <w:rPr>
          <w:rFonts w:eastAsia="Times New Roman"/>
          <w:sz w:val="14"/>
          <w:szCs w:val="14"/>
          <w:lang w:eastAsia="ar-SA"/>
        </w:rPr>
        <w:t>проектной организации, юридический и почтовый адреса, ФИО руководителя, номер телефона)</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имеющей право на выполнение проектных работ, закрепленное</w:t>
      </w:r>
      <w:r w:rsidRPr="00D6543E">
        <w:rPr>
          <w:rFonts w:eastAsia="Times New Roman"/>
          <w:sz w:val="14"/>
          <w:szCs w:val="14"/>
          <w:lang w:eastAsia="ar-SA"/>
        </w:rPr>
        <w:t xml:space="preserve"> 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00D96AE6" w:rsidRPr="00D6543E">
        <w:rPr>
          <w:rFonts w:eastAsia="Times New Roman"/>
          <w:sz w:val="14"/>
          <w:szCs w:val="14"/>
          <w:lang w:eastAsia="ar-SA"/>
        </w:rPr>
        <w:t xml:space="preserve">                                                                    </w:t>
      </w:r>
      <w:r w:rsidRPr="00D6543E">
        <w:rPr>
          <w:rFonts w:eastAsia="Times New Roman"/>
          <w:sz w:val="14"/>
          <w:szCs w:val="14"/>
          <w:lang w:eastAsia="ar-SA"/>
        </w:rPr>
        <w:t xml:space="preserve"> (наименование</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w:t>
      </w:r>
    </w:p>
    <w:p w:rsidR="00A342D6" w:rsidRPr="00D6543E" w:rsidRDefault="00A342D6" w:rsidP="00A342D6">
      <w:pPr>
        <w:suppressAutoHyphens/>
        <w:autoSpaceDE w:val="0"/>
        <w:jc w:val="center"/>
        <w:rPr>
          <w:rFonts w:eastAsia="Times New Roman"/>
          <w:sz w:val="14"/>
          <w:szCs w:val="14"/>
          <w:lang w:eastAsia="ar-SA"/>
        </w:rPr>
      </w:pPr>
      <w:r w:rsidRPr="00D6543E">
        <w:rPr>
          <w:rFonts w:eastAsia="Times New Roman"/>
          <w:sz w:val="14"/>
          <w:szCs w:val="14"/>
          <w:lang w:eastAsia="ar-SA"/>
        </w:rPr>
        <w:t>документа и уполномоченной организации, его выдавшей)</w:t>
      </w:r>
    </w:p>
    <w:p w:rsidR="00A342D6" w:rsidRPr="00D6543E" w:rsidRDefault="00A342D6" w:rsidP="00A342D6">
      <w:pPr>
        <w:suppressAutoHyphens/>
        <w:autoSpaceDE w:val="0"/>
        <w:jc w:val="both"/>
        <w:rPr>
          <w:rFonts w:eastAsia="Times New Roman"/>
          <w:sz w:val="14"/>
          <w:szCs w:val="14"/>
          <w:lang w:eastAsia="ar-SA"/>
        </w:rPr>
      </w:pPr>
      <w:r w:rsidRPr="00D6543E">
        <w:rPr>
          <w:rFonts w:eastAsia="Times New Roman"/>
          <w:b/>
          <w:sz w:val="14"/>
          <w:szCs w:val="14"/>
          <w:lang w:eastAsia="ar-SA"/>
        </w:rPr>
        <w:t>от</w:t>
      </w:r>
      <w:r w:rsidRPr="00D6543E">
        <w:rPr>
          <w:rFonts w:eastAsia="Times New Roman"/>
          <w:sz w:val="14"/>
          <w:szCs w:val="14"/>
          <w:lang w:eastAsia="ar-SA"/>
        </w:rPr>
        <w:t xml:space="preserve"> </w:t>
      </w:r>
      <w:r w:rsidRPr="00D6543E">
        <w:rPr>
          <w:rFonts w:eastAsia="Times New Roman"/>
          <w:b/>
          <w:sz w:val="14"/>
          <w:szCs w:val="14"/>
          <w:lang w:eastAsia="ar-SA"/>
        </w:rPr>
        <w:t>"</w:t>
      </w:r>
      <w:r w:rsidRPr="00D6543E">
        <w:rPr>
          <w:rFonts w:eastAsia="Times New Roman"/>
          <w:sz w:val="14"/>
          <w:szCs w:val="14"/>
          <w:lang w:eastAsia="ar-SA"/>
        </w:rPr>
        <w:t>___</w:t>
      </w:r>
      <w:r w:rsidRPr="00D6543E">
        <w:rPr>
          <w:rFonts w:eastAsia="Times New Roman"/>
          <w:b/>
          <w:sz w:val="14"/>
          <w:szCs w:val="14"/>
          <w:lang w:eastAsia="ar-SA"/>
        </w:rPr>
        <w:t xml:space="preserve">" </w:t>
      </w:r>
      <w:r w:rsidRPr="00D6543E">
        <w:rPr>
          <w:rFonts w:eastAsia="Times New Roman"/>
          <w:sz w:val="14"/>
          <w:szCs w:val="14"/>
          <w:lang w:eastAsia="ar-SA"/>
        </w:rPr>
        <w:t xml:space="preserve">___________ </w:t>
      </w:r>
      <w:r w:rsidRPr="00D6543E">
        <w:rPr>
          <w:rFonts w:eastAsia="Times New Roman"/>
          <w:b/>
          <w:sz w:val="14"/>
          <w:szCs w:val="14"/>
          <w:lang w:eastAsia="ar-SA"/>
        </w:rPr>
        <w:t>20</w:t>
      </w:r>
      <w:r w:rsidRPr="00D6543E">
        <w:rPr>
          <w:rFonts w:eastAsia="Times New Roman"/>
          <w:sz w:val="14"/>
          <w:szCs w:val="14"/>
          <w:lang w:eastAsia="ar-SA"/>
        </w:rPr>
        <w:t xml:space="preserve">__ </w:t>
      </w:r>
      <w:r w:rsidRPr="00D6543E">
        <w:rPr>
          <w:rFonts w:eastAsia="Times New Roman"/>
          <w:b/>
          <w:sz w:val="14"/>
          <w:szCs w:val="14"/>
          <w:lang w:eastAsia="ar-SA"/>
        </w:rPr>
        <w:t>г. №</w:t>
      </w:r>
      <w:r w:rsidRPr="00D6543E">
        <w:rPr>
          <w:rFonts w:eastAsia="Times New Roman"/>
          <w:sz w:val="14"/>
          <w:szCs w:val="14"/>
          <w:lang w:eastAsia="ar-SA"/>
        </w:rPr>
        <w:t xml:space="preserve"> 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Этап строительства или очередность</w:t>
      </w:r>
      <w:r w:rsidRPr="00D6543E">
        <w:rPr>
          <w:rFonts w:eastAsia="Times New Roman"/>
          <w:sz w:val="14"/>
          <w:szCs w:val="14"/>
          <w:lang w:eastAsia="ar-SA"/>
        </w:rPr>
        <w:t xml:space="preserve"> ________________</w:t>
      </w:r>
      <w:r w:rsidR="00D96AE6" w:rsidRPr="00D6543E">
        <w:rPr>
          <w:rFonts w:eastAsia="Times New Roman"/>
          <w:sz w:val="14"/>
          <w:szCs w:val="14"/>
          <w:lang w:eastAsia="ar-SA"/>
        </w:rPr>
        <w:t>_______</w:t>
      </w:r>
      <w:r w:rsidRPr="00D6543E">
        <w:rPr>
          <w:rFonts w:eastAsia="Times New Roman"/>
          <w:sz w:val="14"/>
          <w:szCs w:val="14"/>
          <w:lang w:eastAsia="ar-SA"/>
        </w:rPr>
        <w:t>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(описание этапа строительства)</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Ответственность за достоверность представленных сведений и документов несет заявитель.</w:t>
      </w:r>
    </w:p>
    <w:p w:rsidR="00A342D6" w:rsidRPr="00D6543E" w:rsidRDefault="00A342D6" w:rsidP="00A342D6">
      <w:pPr>
        <w:suppressAutoHyphens/>
        <w:jc w:val="both"/>
        <w:rPr>
          <w:rFonts w:eastAsia="Times New Roman"/>
          <w:b/>
          <w:sz w:val="14"/>
          <w:szCs w:val="14"/>
          <w:lang w:eastAsia="ar-SA"/>
        </w:rPr>
      </w:pPr>
      <w:r w:rsidRPr="00D6543E">
        <w:rPr>
          <w:rFonts w:eastAsia="Times New Roman"/>
          <w:b/>
          <w:sz w:val="14"/>
          <w:szCs w:val="14"/>
          <w:lang w:eastAsia="ar-SA"/>
        </w:rPr>
        <w:t>При этом прилагаю:</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_______________________                     _____________________</w:t>
      </w: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 xml:space="preserve">                     (дата)                                                            (подпись)</w:t>
      </w:r>
    </w:p>
    <w:p w:rsidR="00A342D6" w:rsidRPr="00D6543E" w:rsidRDefault="00A342D6" w:rsidP="00A342D6">
      <w:pPr>
        <w:suppressAutoHyphens/>
        <w:rPr>
          <w:rFonts w:eastAsia="Times New Roman"/>
          <w:sz w:val="14"/>
          <w:szCs w:val="14"/>
          <w:lang w:eastAsia="ar-SA"/>
        </w:rPr>
      </w:pPr>
    </w:p>
    <w:p w:rsidR="00A342D6" w:rsidRPr="00D6543E" w:rsidRDefault="00A342D6" w:rsidP="00A342D6">
      <w:pPr>
        <w:suppressAutoHyphens/>
        <w:jc w:val="both"/>
        <w:rPr>
          <w:rFonts w:eastAsia="Times New Roman"/>
          <w:sz w:val="14"/>
          <w:szCs w:val="14"/>
          <w:lang w:eastAsia="ar-SA"/>
        </w:rPr>
      </w:pPr>
    </w:p>
    <w:p w:rsidR="00A342D6" w:rsidRPr="00D6543E" w:rsidRDefault="00A342D6" w:rsidP="00A342D6">
      <w:pPr>
        <w:tabs>
          <w:tab w:val="left" w:pos="3060"/>
        </w:tabs>
        <w:suppressAutoHyphens/>
        <w:jc w:val="right"/>
        <w:rPr>
          <w:rFonts w:eastAsia="Times New Roman"/>
          <w:sz w:val="14"/>
          <w:szCs w:val="14"/>
          <w:lang w:eastAsia="ar-SA"/>
        </w:rPr>
      </w:pPr>
    </w:p>
    <w:tbl>
      <w:tblPr>
        <w:tblW w:w="0" w:type="auto"/>
        <w:jc w:val="right"/>
        <w:tblLook w:val="0000" w:firstRow="0" w:lastRow="0" w:firstColumn="0" w:lastColumn="0" w:noHBand="0" w:noVBand="0"/>
      </w:tblPr>
      <w:tblGrid>
        <w:gridCol w:w="222"/>
        <w:gridCol w:w="4956"/>
      </w:tblGrid>
      <w:tr w:rsidR="00A342D6" w:rsidRPr="00D6543E" w:rsidTr="00D96AE6">
        <w:trPr>
          <w:jc w:val="right"/>
        </w:trPr>
        <w:tc>
          <w:tcPr>
            <w:tcW w:w="0" w:type="auto"/>
            <w:shd w:val="clear" w:color="auto" w:fill="auto"/>
          </w:tcPr>
          <w:p w:rsidR="00A342D6" w:rsidRPr="00D6543E" w:rsidRDefault="00A342D6" w:rsidP="00A342D6">
            <w:pPr>
              <w:tabs>
                <w:tab w:val="left" w:pos="3060"/>
              </w:tabs>
              <w:suppressAutoHyphens/>
              <w:snapToGrid w:val="0"/>
              <w:jc w:val="right"/>
              <w:rPr>
                <w:rFonts w:eastAsia="Times New Roman"/>
                <w:sz w:val="14"/>
                <w:szCs w:val="14"/>
                <w:lang w:eastAsia="ar-SA"/>
              </w:rPr>
            </w:pPr>
          </w:p>
        </w:tc>
        <w:tc>
          <w:tcPr>
            <w:tcW w:w="0" w:type="auto"/>
            <w:shd w:val="clear" w:color="auto" w:fill="auto"/>
          </w:tcPr>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Приложение №2</w:t>
            </w:r>
          </w:p>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tc>
      </w:tr>
    </w:tbl>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r w:rsidRPr="00D6543E">
        <w:rPr>
          <w:rFonts w:eastAsia="Times New Roman"/>
          <w:b/>
          <w:sz w:val="14"/>
          <w:szCs w:val="14"/>
          <w:lang w:eastAsia="ar-SA"/>
        </w:rPr>
        <w:t>Форма заявления</w:t>
      </w:r>
    </w:p>
    <w:p w:rsidR="00A342D6" w:rsidRPr="00D6543E" w:rsidRDefault="00A342D6" w:rsidP="00A342D6">
      <w:pPr>
        <w:widowControl w:val="0"/>
        <w:suppressAutoHyphens/>
        <w:autoSpaceDE w:val="0"/>
        <w:autoSpaceDN w:val="0"/>
        <w:adjustRightInd w:val="0"/>
        <w:jc w:val="center"/>
        <w:rPr>
          <w:rFonts w:eastAsia="Times New Roman"/>
          <w:sz w:val="14"/>
          <w:szCs w:val="14"/>
          <w:lang w:eastAsia="ar-SA"/>
        </w:rPr>
      </w:pPr>
      <w:r w:rsidRPr="00D6543E">
        <w:rPr>
          <w:rFonts w:eastAsia="Times New Roman"/>
          <w:sz w:val="14"/>
          <w:szCs w:val="14"/>
          <w:lang w:eastAsia="ar-SA"/>
        </w:rPr>
        <w:t xml:space="preserve"> 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w:t>
      </w: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r w:rsidRPr="00D6543E">
        <w:rPr>
          <w:rFonts w:eastAsia="Times New Roman"/>
          <w:sz w:val="14"/>
          <w:szCs w:val="14"/>
          <w:lang w:eastAsia="ar-SA"/>
        </w:rPr>
        <w:lastRenderedPageBreak/>
        <w:t xml:space="preserve">В Администрацию Солецкого муниципального района </w:t>
      </w: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от_______________________________________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(наименование организации-застройщика, номер и дата выдачи</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свидетельства о его государственной регистрации, ИНН, почтовые</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реквизиты, код ОКПО, тел./факс; ФИО гражданина-застройщика,</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его паспортные данные, место проживания, тел./факс.)</w:t>
      </w:r>
    </w:p>
    <w:p w:rsidR="00A342D6" w:rsidRPr="00D6543E" w:rsidRDefault="00A342D6" w:rsidP="00A342D6">
      <w:pPr>
        <w:suppressAutoHyphens/>
        <w:autoSpaceDE w:val="0"/>
        <w:rPr>
          <w:rFonts w:eastAsia="Times New Roman"/>
          <w:b/>
          <w:sz w:val="14"/>
          <w:szCs w:val="14"/>
          <w:lang w:eastAsia="ar-SA"/>
        </w:rPr>
      </w:pPr>
    </w:p>
    <w:p w:rsidR="00A342D6" w:rsidRPr="00D6543E" w:rsidRDefault="00A342D6" w:rsidP="00A342D6">
      <w:pPr>
        <w:suppressAutoHyphens/>
        <w:autoSpaceDE w:val="0"/>
        <w:jc w:val="center"/>
        <w:rPr>
          <w:rFonts w:eastAsia="Times New Roman"/>
          <w:b/>
          <w:sz w:val="14"/>
          <w:szCs w:val="14"/>
          <w:lang w:eastAsia="ar-SA"/>
        </w:rPr>
      </w:pPr>
      <w:r w:rsidRPr="00D6543E">
        <w:rPr>
          <w:rFonts w:eastAsia="Times New Roman"/>
          <w:b/>
          <w:sz w:val="14"/>
          <w:szCs w:val="14"/>
          <w:lang w:eastAsia="ar-SA"/>
        </w:rPr>
        <w:t>Заявление</w:t>
      </w:r>
    </w:p>
    <w:p w:rsidR="00A342D6" w:rsidRPr="00D6543E" w:rsidRDefault="00A342D6" w:rsidP="00A342D6">
      <w:pPr>
        <w:suppressAutoHyphens/>
        <w:autoSpaceDE w:val="0"/>
        <w:jc w:val="center"/>
        <w:rPr>
          <w:rFonts w:eastAsia="Times New Roman"/>
          <w:b/>
          <w:sz w:val="14"/>
          <w:szCs w:val="14"/>
          <w:lang w:eastAsia="ar-SA"/>
        </w:rPr>
      </w:pPr>
      <w:r w:rsidRPr="00D6543E">
        <w:rPr>
          <w:rFonts w:eastAsia="Times New Roman"/>
          <w:b/>
          <w:sz w:val="14"/>
          <w:szCs w:val="14"/>
          <w:lang w:eastAsia="ar-SA"/>
        </w:rPr>
        <w:t>о внесении изменений в разрешение на строительство (реконструкцию) объекта капитального строительства (в связи с необходимостью продления срока действия разрешения на строительство (реконструкции) объекта капитального строительства)</w:t>
      </w:r>
    </w:p>
    <w:p w:rsidR="00A342D6" w:rsidRPr="00D6543E" w:rsidRDefault="00A342D6" w:rsidP="00A342D6">
      <w:pPr>
        <w:suppressAutoHyphens/>
        <w:autoSpaceDE w:val="0"/>
        <w:jc w:val="center"/>
        <w:rPr>
          <w:rFonts w:eastAsia="Times New Roman"/>
          <w:b/>
          <w:sz w:val="14"/>
          <w:szCs w:val="14"/>
          <w:lang w:eastAsia="ar-SA"/>
        </w:rPr>
      </w:pPr>
    </w:p>
    <w:p w:rsidR="00A342D6" w:rsidRPr="00D6543E" w:rsidRDefault="00D96AE6" w:rsidP="00A342D6">
      <w:pPr>
        <w:suppressAutoHyphens/>
        <w:autoSpaceDE w:val="0"/>
        <w:jc w:val="both"/>
        <w:rPr>
          <w:rFonts w:eastAsia="Times New Roman"/>
          <w:b/>
          <w:sz w:val="14"/>
          <w:szCs w:val="14"/>
          <w:lang w:eastAsia="ar-SA"/>
        </w:rPr>
      </w:pPr>
      <w:r w:rsidRPr="00D6543E">
        <w:rPr>
          <w:rFonts w:eastAsia="Times New Roman"/>
          <w:sz w:val="14"/>
          <w:szCs w:val="14"/>
          <w:lang w:eastAsia="ar-SA"/>
        </w:rPr>
        <w:t xml:space="preserve"> </w:t>
      </w:r>
      <w:r w:rsidR="00A342D6" w:rsidRPr="00D6543E">
        <w:rPr>
          <w:rFonts w:eastAsia="Times New Roman"/>
          <w:b/>
          <w:sz w:val="14"/>
          <w:szCs w:val="14"/>
          <w:lang w:eastAsia="ar-SA"/>
        </w:rPr>
        <w:t>Прошу внести изменение в разрешение на строительство (реконструкцию) от___________№___________________________________ объе</w:t>
      </w:r>
      <w:r w:rsidRPr="00D6543E">
        <w:rPr>
          <w:rFonts w:eastAsia="Times New Roman"/>
          <w:b/>
          <w:sz w:val="14"/>
          <w:szCs w:val="14"/>
          <w:lang w:eastAsia="ar-SA"/>
        </w:rPr>
        <w:t xml:space="preserve">кта капитального строительства </w:t>
      </w:r>
      <w:r w:rsidR="00A342D6" w:rsidRPr="00D6543E">
        <w:rPr>
          <w:rFonts w:eastAsia="Times New Roman"/>
          <w:b/>
          <w:sz w:val="14"/>
          <w:szCs w:val="14"/>
          <w:lang w:eastAsia="ar-SA"/>
        </w:rPr>
        <w:t>________________________________________________________</w:t>
      </w:r>
    </w:p>
    <w:p w:rsidR="00A342D6" w:rsidRPr="00D6543E" w:rsidRDefault="00A342D6" w:rsidP="00A342D6">
      <w:pPr>
        <w:suppressAutoHyphens/>
        <w:autoSpaceDE w:val="0"/>
        <w:jc w:val="center"/>
        <w:rPr>
          <w:rFonts w:eastAsia="Times New Roman"/>
          <w:sz w:val="14"/>
          <w:szCs w:val="14"/>
          <w:lang w:eastAsia="ar-SA"/>
        </w:rPr>
      </w:pPr>
      <w:r w:rsidRPr="00D6543E">
        <w:rPr>
          <w:rFonts w:eastAsia="Times New Roman"/>
          <w:sz w:val="14"/>
          <w:szCs w:val="14"/>
          <w:lang w:eastAsia="ar-SA"/>
        </w:rPr>
        <w:t xml:space="preserve"> (наименование объекта капитального строительства)</w:t>
      </w: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строящегося на земельном участке с кадастровым номером ________________</w:t>
      </w: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по адресу:_____________________________________________________________</w:t>
      </w: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______________________________________________________________________</w:t>
      </w:r>
    </w:p>
    <w:p w:rsidR="00A342D6" w:rsidRPr="00D6543E" w:rsidRDefault="00A342D6" w:rsidP="00A342D6">
      <w:pPr>
        <w:suppressAutoHyphens/>
        <w:autoSpaceDE w:val="0"/>
        <w:jc w:val="both"/>
        <w:rPr>
          <w:rFonts w:eastAsia="Times New Roman"/>
          <w:sz w:val="14"/>
          <w:szCs w:val="14"/>
          <w:lang w:eastAsia="ar-SA"/>
        </w:rPr>
      </w:pPr>
      <w:r w:rsidRPr="00D6543E">
        <w:rPr>
          <w:rFonts w:eastAsia="Times New Roman"/>
          <w:b/>
          <w:sz w:val="14"/>
          <w:szCs w:val="14"/>
          <w:lang w:eastAsia="ar-SA"/>
        </w:rPr>
        <w:t xml:space="preserve"> продлив срок действия разрешения до __________________________________________</w:t>
      </w: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ab/>
        <w:t>Обоснование  причин  продления срока действия разрешения (указывается ссылка на проект организации строительства с внесенными изменениями в части продолжительности строительства):</w:t>
      </w:r>
    </w:p>
    <w:p w:rsidR="00A342D6" w:rsidRPr="00D6543E" w:rsidRDefault="00A342D6" w:rsidP="00A342D6">
      <w:pPr>
        <w:suppressAutoHyphens/>
        <w:autoSpaceDE w:val="0"/>
        <w:jc w:val="both"/>
        <w:rPr>
          <w:rFonts w:eastAsia="Times New Roman"/>
          <w:sz w:val="14"/>
          <w:szCs w:val="14"/>
          <w:lang w:eastAsia="ar-SA"/>
        </w:rPr>
      </w:pPr>
      <w:r w:rsidRPr="00D6543E">
        <w:rPr>
          <w:rFonts w:eastAsia="Times New Roman"/>
          <w:b/>
          <w:sz w:val="14"/>
          <w:szCs w:val="14"/>
          <w:lang w:eastAsia="ar-SA"/>
        </w:rPr>
        <w:t xml:space="preserve"> </w:t>
      </w:r>
      <w:r w:rsidRPr="00D6543E">
        <w:rPr>
          <w:rFonts w:eastAsia="Times New Roman"/>
          <w:sz w:val="14"/>
          <w:szCs w:val="14"/>
          <w:lang w:eastAsia="ar-SA"/>
        </w:rPr>
        <w:t>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Pr="00D6543E">
        <w:rPr>
          <w:rFonts w:eastAsia="Times New Roman"/>
          <w:b/>
          <w:sz w:val="14"/>
          <w:szCs w:val="14"/>
          <w:lang w:eastAsia="ar-SA"/>
        </w:rPr>
        <w:t>Право на пользование земельным участком закреплено</w:t>
      </w:r>
      <w:r w:rsidRPr="00D6543E">
        <w:rPr>
          <w:rFonts w:eastAsia="Times New Roman"/>
          <w:sz w:val="14"/>
          <w:szCs w:val="14"/>
          <w:lang w:eastAsia="ar-SA"/>
        </w:rPr>
        <w:t xml:space="preserve"> </w:t>
      </w:r>
      <w:r w:rsidR="00D96AE6" w:rsidRPr="00D6543E">
        <w:rPr>
          <w:rFonts w:eastAsia="Times New Roman"/>
          <w:sz w:val="14"/>
          <w:szCs w:val="14"/>
          <w:lang w:eastAsia="ar-SA"/>
        </w:rPr>
        <w:t>_________</w:t>
      </w:r>
      <w:r w:rsidRPr="00D6543E">
        <w:rPr>
          <w:rFonts w:eastAsia="Times New Roman"/>
          <w:sz w:val="14"/>
          <w:szCs w:val="14"/>
          <w:lang w:eastAsia="ar-SA"/>
        </w:rPr>
        <w:t>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(наименование документа)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 от "____" ___________ г. № 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Ответственность за достоверность представленных сведений и документов несет заявитель.</w:t>
      </w:r>
    </w:p>
    <w:p w:rsidR="00A342D6" w:rsidRPr="00D6543E" w:rsidRDefault="00A342D6" w:rsidP="00A342D6">
      <w:pPr>
        <w:suppressAutoHyphens/>
        <w:autoSpaceDE w:val="0"/>
        <w:jc w:val="both"/>
        <w:rPr>
          <w:rFonts w:eastAsia="Times New Roman"/>
          <w:b/>
          <w:sz w:val="14"/>
          <w:szCs w:val="14"/>
          <w:lang w:eastAsia="ar-SA"/>
        </w:rPr>
      </w:pP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При этом прилагаю:</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1. Подлинники разрешения на строительство в 2 экз.;</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2.________________________________________________________________.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3.________________________________________________________________.</w:t>
      </w:r>
    </w:p>
    <w:p w:rsidR="00A342D6" w:rsidRPr="00D6543E" w:rsidRDefault="00A342D6" w:rsidP="00A342D6">
      <w:pPr>
        <w:suppressAutoHyphens/>
        <w:rPr>
          <w:rFonts w:eastAsia="Times New Roman"/>
          <w:sz w:val="14"/>
          <w:szCs w:val="14"/>
          <w:lang w:eastAsia="ar-SA"/>
        </w:rPr>
      </w:pP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_______________________                         _____________________</w:t>
      </w: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 xml:space="preserve">             (дата)                                                                 (подпись)</w:t>
      </w: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tbl>
      <w:tblPr>
        <w:tblW w:w="0" w:type="auto"/>
        <w:jc w:val="right"/>
        <w:tblLook w:val="0000" w:firstRow="0" w:lastRow="0" w:firstColumn="0" w:lastColumn="0" w:noHBand="0" w:noVBand="0"/>
      </w:tblPr>
      <w:tblGrid>
        <w:gridCol w:w="222"/>
        <w:gridCol w:w="4956"/>
      </w:tblGrid>
      <w:tr w:rsidR="00A342D6" w:rsidRPr="00D6543E" w:rsidTr="00D96AE6">
        <w:trPr>
          <w:jc w:val="right"/>
        </w:trPr>
        <w:tc>
          <w:tcPr>
            <w:tcW w:w="0" w:type="auto"/>
            <w:shd w:val="clear" w:color="auto" w:fill="auto"/>
          </w:tcPr>
          <w:p w:rsidR="00A342D6" w:rsidRPr="00D6543E" w:rsidRDefault="00A342D6" w:rsidP="00A342D6">
            <w:pPr>
              <w:tabs>
                <w:tab w:val="left" w:pos="3060"/>
              </w:tabs>
              <w:suppressAutoHyphens/>
              <w:snapToGrid w:val="0"/>
              <w:jc w:val="both"/>
              <w:rPr>
                <w:rFonts w:eastAsia="Times New Roman"/>
                <w:sz w:val="14"/>
                <w:szCs w:val="14"/>
                <w:lang w:eastAsia="ar-SA"/>
              </w:rPr>
            </w:pPr>
          </w:p>
        </w:tc>
        <w:tc>
          <w:tcPr>
            <w:tcW w:w="0" w:type="auto"/>
            <w:shd w:val="clear" w:color="auto" w:fill="auto"/>
          </w:tcPr>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Приложение №3</w:t>
            </w:r>
          </w:p>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tc>
      </w:tr>
    </w:tbl>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r w:rsidRPr="00D6543E">
        <w:rPr>
          <w:rFonts w:eastAsia="Times New Roman"/>
          <w:b/>
          <w:sz w:val="14"/>
          <w:szCs w:val="14"/>
          <w:lang w:eastAsia="ar-SA"/>
        </w:rPr>
        <w:t>Форма заявления</w:t>
      </w:r>
    </w:p>
    <w:p w:rsidR="00A342D6" w:rsidRPr="00D6543E" w:rsidRDefault="00A342D6" w:rsidP="00A342D6">
      <w:pPr>
        <w:widowControl w:val="0"/>
        <w:suppressAutoHyphens/>
        <w:autoSpaceDE w:val="0"/>
        <w:autoSpaceDN w:val="0"/>
        <w:adjustRightInd w:val="0"/>
        <w:jc w:val="center"/>
        <w:rPr>
          <w:rFonts w:eastAsia="Times New Roman"/>
          <w:sz w:val="14"/>
          <w:szCs w:val="14"/>
          <w:lang w:eastAsia="ar-SA"/>
        </w:rPr>
      </w:pPr>
      <w:r w:rsidRPr="00D6543E">
        <w:rPr>
          <w:rFonts w:eastAsia="Times New Roman"/>
          <w:sz w:val="14"/>
          <w:szCs w:val="14"/>
          <w:lang w:eastAsia="ar-SA"/>
        </w:rPr>
        <w:t>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w:t>
      </w: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r w:rsidRPr="00D6543E">
        <w:rPr>
          <w:rFonts w:eastAsia="Times New Roman"/>
          <w:sz w:val="14"/>
          <w:szCs w:val="14"/>
          <w:lang w:eastAsia="ar-SA"/>
        </w:rPr>
        <w:t xml:space="preserve">В Администрацию Солецкого муниципального района </w:t>
      </w: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от_______________________________________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(наименование организации-застройщика, номер и дата выдачи</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свидетельства о его государственной регистрации, ИНН, почтовые</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реквизиты, код ОКПО, тел./факс; ФИО гражданина-застройщика,</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его паспортные данные, место проживания, тел./факс.)</w:t>
      </w:r>
    </w:p>
    <w:p w:rsidR="00A342D6" w:rsidRPr="00D6543E" w:rsidRDefault="00A342D6" w:rsidP="00A342D6">
      <w:pPr>
        <w:suppressAutoHyphens/>
        <w:autoSpaceDE w:val="0"/>
        <w:rPr>
          <w:rFonts w:eastAsia="Times New Roman"/>
          <w:b/>
          <w:sz w:val="14"/>
          <w:szCs w:val="14"/>
          <w:lang w:eastAsia="ar-SA"/>
        </w:rPr>
      </w:pPr>
    </w:p>
    <w:p w:rsidR="00A342D6" w:rsidRPr="00D6543E" w:rsidRDefault="00A342D6" w:rsidP="00A342D6">
      <w:pPr>
        <w:suppressAutoHyphens/>
        <w:autoSpaceDE w:val="0"/>
        <w:jc w:val="center"/>
        <w:rPr>
          <w:rFonts w:eastAsia="Times New Roman"/>
          <w:b/>
          <w:sz w:val="14"/>
          <w:szCs w:val="14"/>
          <w:lang w:eastAsia="ar-SA"/>
        </w:rPr>
      </w:pPr>
      <w:r w:rsidRPr="00D6543E">
        <w:rPr>
          <w:rFonts w:eastAsia="Times New Roman"/>
          <w:b/>
          <w:sz w:val="14"/>
          <w:szCs w:val="14"/>
          <w:lang w:eastAsia="ar-SA"/>
        </w:rPr>
        <w:t>Заявление</w:t>
      </w:r>
    </w:p>
    <w:p w:rsidR="00A342D6" w:rsidRPr="00D6543E" w:rsidRDefault="00A342D6" w:rsidP="00A342D6">
      <w:pPr>
        <w:widowControl w:val="0"/>
        <w:suppressAutoHyphens/>
        <w:autoSpaceDE w:val="0"/>
        <w:autoSpaceDN w:val="0"/>
        <w:adjustRightInd w:val="0"/>
        <w:jc w:val="center"/>
        <w:rPr>
          <w:rFonts w:eastAsia="Times New Roman"/>
          <w:b/>
          <w:sz w:val="14"/>
          <w:szCs w:val="14"/>
          <w:lang w:eastAsia="ar-SA"/>
        </w:rPr>
      </w:pPr>
      <w:r w:rsidRPr="00D6543E">
        <w:rPr>
          <w:rFonts w:eastAsia="Times New Roman"/>
          <w:b/>
          <w:sz w:val="14"/>
          <w:szCs w:val="14"/>
          <w:lang w:eastAsia="ar-SA"/>
        </w:rPr>
        <w:t>о внесении изменений в разрешение на строительство (реконструкцию) объекта капитального строительства (кроме продления срока действия разрешения на строительство)</w:t>
      </w:r>
    </w:p>
    <w:p w:rsidR="00A342D6" w:rsidRPr="00D6543E" w:rsidRDefault="00A342D6" w:rsidP="00A342D6">
      <w:pPr>
        <w:suppressAutoHyphens/>
        <w:autoSpaceDE w:val="0"/>
        <w:rPr>
          <w:rFonts w:eastAsia="Times New Roman"/>
          <w:sz w:val="14"/>
          <w:szCs w:val="14"/>
          <w:lang w:eastAsia="ar-SA"/>
        </w:rPr>
      </w:pP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Pr="00D6543E">
        <w:rPr>
          <w:rFonts w:eastAsia="Times New Roman"/>
          <w:b/>
          <w:sz w:val="14"/>
          <w:szCs w:val="14"/>
          <w:lang w:eastAsia="ar-SA"/>
        </w:rPr>
        <w:t xml:space="preserve">Прошу внести изменения в разрешение от </w:t>
      </w:r>
      <w:r w:rsidRPr="00D6543E">
        <w:rPr>
          <w:rFonts w:eastAsia="Times New Roman"/>
          <w:sz w:val="14"/>
          <w:szCs w:val="14"/>
          <w:lang w:eastAsia="ar-SA"/>
        </w:rPr>
        <w:t>______________ № 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на строительство/реконструкцию</w:t>
      </w:r>
      <w:r w:rsidRPr="00D6543E">
        <w:rPr>
          <w:rFonts w:eastAsia="Times New Roman"/>
          <w:sz w:val="14"/>
          <w:szCs w:val="14"/>
          <w:lang w:eastAsia="ar-SA"/>
        </w:rPr>
        <w:t xml:space="preserve"> ___________________________________                  </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lastRenderedPageBreak/>
        <w:t xml:space="preserve">                            (нужное подчеркнуть)                                                         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(наименование объекта)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 xml:space="preserve">на земельном участке по адресу: </w:t>
      </w: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(город, район, улица, номер участка)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b/>
          <w:sz w:val="14"/>
          <w:szCs w:val="14"/>
          <w:lang w:eastAsia="ar-SA"/>
        </w:rPr>
        <w:t xml:space="preserve">    Обоснование  причин  внесения изменений в разрешение: </w:t>
      </w:r>
      <w:r w:rsidRPr="00D6543E">
        <w:rPr>
          <w:rFonts w:eastAsia="Times New Roman"/>
          <w:sz w:val="14"/>
          <w:szCs w:val="14"/>
          <w:lang w:eastAsia="ar-SA"/>
        </w:rPr>
        <w:t>__________________________________________________________________________________________________________________________________________________________________________________________________________________</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 xml:space="preserve">    </w:t>
      </w:r>
      <w:r w:rsidRPr="00D6543E">
        <w:rPr>
          <w:rFonts w:eastAsia="Times New Roman"/>
          <w:b/>
          <w:sz w:val="14"/>
          <w:szCs w:val="14"/>
          <w:lang w:eastAsia="ar-SA"/>
        </w:rPr>
        <w:t>Право на пользование земельным участком закреплено</w:t>
      </w:r>
      <w:r w:rsidRPr="00D6543E">
        <w:rPr>
          <w:rFonts w:eastAsia="Times New Roman"/>
          <w:sz w:val="14"/>
          <w:szCs w:val="14"/>
          <w:lang w:eastAsia="ar-SA"/>
        </w:rPr>
        <w:t xml:space="preserve"> __________________________________________________________________                                                                                                                                       (наименование документа)</w:t>
      </w:r>
    </w:p>
    <w:p w:rsidR="00A342D6" w:rsidRPr="00D6543E" w:rsidRDefault="00A342D6" w:rsidP="00A342D6">
      <w:pPr>
        <w:suppressAutoHyphens/>
        <w:autoSpaceDE w:val="0"/>
        <w:rPr>
          <w:rFonts w:eastAsia="Times New Roman"/>
          <w:sz w:val="14"/>
          <w:szCs w:val="14"/>
          <w:lang w:eastAsia="ar-SA"/>
        </w:rPr>
      </w:pPr>
      <w:r w:rsidRPr="00D6543E">
        <w:rPr>
          <w:rFonts w:eastAsia="Times New Roman"/>
          <w:sz w:val="14"/>
          <w:szCs w:val="14"/>
          <w:lang w:eastAsia="ar-SA"/>
        </w:rPr>
        <w:t>___________________________ от "____" _____________ г. №_____________.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Ответственность за достоверность представленных сведений и документов несет заявитель.</w:t>
      </w:r>
    </w:p>
    <w:p w:rsidR="00A342D6" w:rsidRPr="00D6543E" w:rsidRDefault="00A342D6" w:rsidP="00A342D6">
      <w:pPr>
        <w:suppressAutoHyphens/>
        <w:autoSpaceDE w:val="0"/>
        <w:jc w:val="both"/>
        <w:rPr>
          <w:rFonts w:eastAsia="Times New Roman"/>
          <w:b/>
          <w:sz w:val="14"/>
          <w:szCs w:val="14"/>
          <w:lang w:eastAsia="ar-SA"/>
        </w:rPr>
      </w:pPr>
      <w:r w:rsidRPr="00D6543E">
        <w:rPr>
          <w:rFonts w:eastAsia="Times New Roman"/>
          <w:b/>
          <w:sz w:val="14"/>
          <w:szCs w:val="14"/>
          <w:lang w:eastAsia="ar-SA"/>
        </w:rPr>
        <w:t>При этом прилагаю документы, в которые внесены изменения (подлинники и копии, заверенные в установленном порядке):</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_______________________                                           _____________________</w:t>
      </w:r>
    </w:p>
    <w:p w:rsidR="00A342D6" w:rsidRPr="00D6543E" w:rsidRDefault="00A342D6" w:rsidP="00A342D6">
      <w:pPr>
        <w:suppressAutoHyphens/>
        <w:rPr>
          <w:rFonts w:eastAsia="Times New Roman"/>
          <w:sz w:val="14"/>
          <w:szCs w:val="14"/>
          <w:lang w:eastAsia="ar-SA"/>
        </w:rPr>
      </w:pPr>
      <w:r w:rsidRPr="00D6543E">
        <w:rPr>
          <w:rFonts w:eastAsia="Times New Roman"/>
          <w:sz w:val="14"/>
          <w:szCs w:val="14"/>
          <w:lang w:eastAsia="ar-SA"/>
        </w:rPr>
        <w:t xml:space="preserve">             (дата)                                                                                     (подпись)</w:t>
      </w:r>
    </w:p>
    <w:p w:rsidR="00A342D6" w:rsidRPr="00D6543E" w:rsidRDefault="00A342D6" w:rsidP="00A342D6">
      <w:pPr>
        <w:tabs>
          <w:tab w:val="left" w:pos="3060"/>
        </w:tabs>
        <w:suppressAutoHyphens/>
        <w:jc w:val="center"/>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sz w:val="14"/>
          <w:szCs w:val="14"/>
          <w:lang w:eastAsia="ar-SA"/>
        </w:rPr>
      </w:pPr>
    </w:p>
    <w:tbl>
      <w:tblPr>
        <w:tblW w:w="0" w:type="auto"/>
        <w:jc w:val="right"/>
        <w:tblLook w:val="0000" w:firstRow="0" w:lastRow="0" w:firstColumn="0" w:lastColumn="0" w:noHBand="0" w:noVBand="0"/>
      </w:tblPr>
      <w:tblGrid>
        <w:gridCol w:w="222"/>
        <w:gridCol w:w="4956"/>
      </w:tblGrid>
      <w:tr w:rsidR="00A342D6" w:rsidRPr="00D6543E" w:rsidTr="00D96AE6">
        <w:trPr>
          <w:jc w:val="right"/>
        </w:trPr>
        <w:tc>
          <w:tcPr>
            <w:tcW w:w="0" w:type="auto"/>
            <w:shd w:val="clear" w:color="auto" w:fill="auto"/>
          </w:tcPr>
          <w:p w:rsidR="00A342D6" w:rsidRPr="00D6543E" w:rsidRDefault="00A342D6" w:rsidP="00A342D6">
            <w:pPr>
              <w:tabs>
                <w:tab w:val="left" w:pos="3060"/>
              </w:tabs>
              <w:suppressAutoHyphens/>
              <w:snapToGrid w:val="0"/>
              <w:jc w:val="both"/>
              <w:rPr>
                <w:rFonts w:eastAsia="Times New Roman"/>
                <w:sz w:val="14"/>
                <w:szCs w:val="14"/>
                <w:lang w:eastAsia="ar-SA"/>
              </w:rPr>
            </w:pPr>
          </w:p>
        </w:tc>
        <w:tc>
          <w:tcPr>
            <w:tcW w:w="0" w:type="auto"/>
            <w:shd w:val="clear" w:color="auto" w:fill="auto"/>
          </w:tcPr>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Приложение №4</w:t>
            </w:r>
          </w:p>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p w:rsidR="00A342D6" w:rsidRPr="00D6543E" w:rsidRDefault="00A342D6" w:rsidP="00A342D6">
            <w:pPr>
              <w:tabs>
                <w:tab w:val="left" w:pos="3060"/>
              </w:tabs>
              <w:suppressAutoHyphens/>
              <w:jc w:val="right"/>
              <w:rPr>
                <w:rFonts w:eastAsia="Times New Roman"/>
                <w:sz w:val="14"/>
                <w:szCs w:val="14"/>
                <w:lang w:eastAsia="ar-SA"/>
              </w:rPr>
            </w:pPr>
          </w:p>
        </w:tc>
      </w:tr>
    </w:tbl>
    <w:p w:rsidR="00A342D6" w:rsidRPr="00D6543E" w:rsidRDefault="00A342D6" w:rsidP="00A342D6">
      <w:pPr>
        <w:tabs>
          <w:tab w:val="left" w:pos="3060"/>
        </w:tabs>
        <w:suppressAutoHyphens/>
        <w:jc w:val="both"/>
        <w:rPr>
          <w:rFonts w:eastAsia="Times New Roman"/>
          <w:sz w:val="14"/>
          <w:szCs w:val="14"/>
          <w:lang w:eastAsia="ar-SA"/>
        </w:rPr>
      </w:pPr>
    </w:p>
    <w:p w:rsidR="00A342D6" w:rsidRPr="00D6543E" w:rsidRDefault="00A342D6" w:rsidP="00A342D6">
      <w:pPr>
        <w:tabs>
          <w:tab w:val="left" w:pos="3060"/>
        </w:tabs>
        <w:suppressAutoHyphens/>
        <w:jc w:val="both"/>
        <w:rPr>
          <w:rFonts w:eastAsia="Times New Roman"/>
          <w:sz w:val="14"/>
          <w:szCs w:val="14"/>
          <w:lang w:eastAsia="ar-SA"/>
        </w:rPr>
      </w:pP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r w:rsidRPr="00D6543E">
        <w:rPr>
          <w:rFonts w:eastAsia="Times New Roman"/>
          <w:sz w:val="14"/>
          <w:szCs w:val="14"/>
          <w:lang w:eastAsia="ar-SA"/>
        </w:rPr>
        <w:t xml:space="preserve">В Администрацию Солецкого муниципального района </w:t>
      </w:r>
    </w:p>
    <w:p w:rsidR="00A342D6" w:rsidRPr="00D6543E" w:rsidRDefault="00A342D6" w:rsidP="00D96AE6">
      <w:pPr>
        <w:widowControl w:val="0"/>
        <w:suppressAutoHyphens/>
        <w:autoSpaceDE w:val="0"/>
        <w:autoSpaceDN w:val="0"/>
        <w:adjustRightInd w:val="0"/>
        <w:jc w:val="right"/>
        <w:rPr>
          <w:rFonts w:eastAsia="Times New Roman"/>
          <w:sz w:val="14"/>
          <w:szCs w:val="14"/>
          <w:lang w:eastAsia="ar-SA"/>
        </w:rPr>
      </w:pP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от_______________________________________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(наименование организации-застройщика, номер и дата выдачи</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свидетельства о его государственной регистрации, ИНН, почтовые</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реквизиты, код ОКПО, тел./факс; ФИО гражданина-застройщика,</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________________________________________</w:t>
      </w:r>
    </w:p>
    <w:p w:rsidR="00A342D6" w:rsidRPr="00D6543E" w:rsidRDefault="00A342D6" w:rsidP="00D96AE6">
      <w:pPr>
        <w:suppressAutoHyphens/>
        <w:jc w:val="right"/>
        <w:rPr>
          <w:rFonts w:eastAsia="Times New Roman"/>
          <w:sz w:val="14"/>
          <w:szCs w:val="14"/>
          <w:lang w:eastAsia="ar-SA"/>
        </w:rPr>
      </w:pPr>
      <w:r w:rsidRPr="00D6543E">
        <w:rPr>
          <w:rFonts w:eastAsia="Times New Roman"/>
          <w:sz w:val="14"/>
          <w:szCs w:val="14"/>
          <w:lang w:eastAsia="ar-SA"/>
        </w:rPr>
        <w:t>его паспортные данные, место проживания, тел./факс.)</w:t>
      </w:r>
    </w:p>
    <w:p w:rsidR="00A342D6" w:rsidRPr="00D6543E" w:rsidRDefault="00A342D6" w:rsidP="00A342D6">
      <w:pPr>
        <w:suppressAutoHyphens/>
        <w:autoSpaceDE w:val="0"/>
        <w:jc w:val="both"/>
        <w:rPr>
          <w:rFonts w:eastAsia="Times New Roman"/>
          <w:b/>
          <w:sz w:val="14"/>
          <w:szCs w:val="14"/>
          <w:lang w:eastAsia="ar-SA"/>
        </w:rPr>
      </w:pPr>
    </w:p>
    <w:p w:rsidR="00A342D6" w:rsidRPr="00D6543E" w:rsidRDefault="00A342D6" w:rsidP="00A342D6">
      <w:pPr>
        <w:tabs>
          <w:tab w:val="left" w:pos="3060"/>
        </w:tabs>
        <w:suppressAutoHyphens/>
        <w:jc w:val="both"/>
        <w:rPr>
          <w:rFonts w:eastAsia="Times New Roman"/>
          <w:sz w:val="14"/>
          <w:szCs w:val="14"/>
          <w:lang w:eastAsia="ar-SA"/>
        </w:rPr>
      </w:pPr>
    </w:p>
    <w:p w:rsidR="00A342D6" w:rsidRPr="00D6543E" w:rsidRDefault="00A342D6" w:rsidP="00A342D6">
      <w:pPr>
        <w:tabs>
          <w:tab w:val="left" w:pos="3060"/>
        </w:tabs>
        <w:suppressAutoHyphens/>
        <w:jc w:val="center"/>
        <w:rPr>
          <w:rFonts w:eastAsia="Times New Roman"/>
          <w:b/>
          <w:sz w:val="14"/>
          <w:szCs w:val="14"/>
          <w:lang w:eastAsia="ar-SA"/>
        </w:rPr>
      </w:pPr>
      <w:r w:rsidRPr="00D6543E">
        <w:rPr>
          <w:rFonts w:eastAsia="Times New Roman"/>
          <w:b/>
          <w:sz w:val="14"/>
          <w:szCs w:val="14"/>
          <w:lang w:eastAsia="ar-SA"/>
        </w:rPr>
        <w:t>Уведомление</w:t>
      </w:r>
    </w:p>
    <w:p w:rsidR="00A342D6" w:rsidRPr="00D6543E" w:rsidRDefault="00A342D6" w:rsidP="00A342D6">
      <w:pPr>
        <w:tabs>
          <w:tab w:val="left" w:pos="3060"/>
        </w:tabs>
        <w:suppressAutoHyphens/>
        <w:jc w:val="center"/>
        <w:rPr>
          <w:rFonts w:eastAsia="Times New Roman"/>
          <w:b/>
          <w:sz w:val="14"/>
          <w:szCs w:val="14"/>
          <w:lang w:eastAsia="ar-SA"/>
        </w:rPr>
      </w:pPr>
      <w:r w:rsidRPr="00D6543E">
        <w:rPr>
          <w:rFonts w:eastAsia="Times New Roman"/>
          <w:b/>
          <w:sz w:val="14"/>
          <w:szCs w:val="14"/>
          <w:lang w:eastAsia="ar-SA"/>
        </w:rPr>
        <w:t xml:space="preserve">о переходе прав на земельный участок, </w:t>
      </w:r>
    </w:p>
    <w:p w:rsidR="00A342D6" w:rsidRPr="00D6543E" w:rsidRDefault="00A342D6" w:rsidP="00A342D6">
      <w:pPr>
        <w:tabs>
          <w:tab w:val="left" w:pos="3060"/>
        </w:tabs>
        <w:suppressAutoHyphens/>
        <w:jc w:val="center"/>
        <w:rPr>
          <w:rFonts w:eastAsia="Times New Roman"/>
          <w:b/>
          <w:sz w:val="14"/>
          <w:szCs w:val="14"/>
          <w:lang w:eastAsia="ar-SA"/>
        </w:rPr>
      </w:pPr>
      <w:r w:rsidRPr="00D6543E">
        <w:rPr>
          <w:rFonts w:eastAsia="Times New Roman"/>
          <w:b/>
          <w:sz w:val="14"/>
          <w:szCs w:val="14"/>
          <w:lang w:eastAsia="ar-SA"/>
        </w:rPr>
        <w:t>об образовании земельного участка</w:t>
      </w:r>
    </w:p>
    <w:p w:rsidR="00A342D6" w:rsidRPr="00D6543E" w:rsidRDefault="00A342D6" w:rsidP="00A342D6">
      <w:pPr>
        <w:tabs>
          <w:tab w:val="left" w:pos="3060"/>
        </w:tabs>
        <w:suppressAutoHyphens/>
        <w:jc w:val="both"/>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center"/>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Прошу внести изменения в разрешение от______________ № ____________________на строительство/реконструкцию 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(нужное подчеркнуть)                                                            </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____________________________________________________________________________________________ </w:t>
      </w:r>
    </w:p>
    <w:p w:rsidR="00A342D6" w:rsidRPr="00D6543E" w:rsidRDefault="00A342D6" w:rsidP="00A342D6">
      <w:pPr>
        <w:widowControl w:val="0"/>
        <w:suppressAutoHyphens/>
        <w:autoSpaceDE w:val="0"/>
        <w:autoSpaceDN w:val="0"/>
        <w:adjustRightInd w:val="0"/>
        <w:jc w:val="center"/>
        <w:rPr>
          <w:rFonts w:eastAsia="Times New Roman"/>
          <w:sz w:val="14"/>
          <w:szCs w:val="14"/>
          <w:lang w:eastAsia="ar-SA"/>
        </w:rPr>
      </w:pPr>
      <w:r w:rsidRPr="00D6543E">
        <w:rPr>
          <w:rFonts w:eastAsia="Times New Roman"/>
          <w:sz w:val="14"/>
          <w:szCs w:val="14"/>
          <w:lang w:eastAsia="ar-SA"/>
        </w:rPr>
        <w:t>(наименование объекта)</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на земельном участке по адресу: 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(город, район, улица, номер участка)</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Обоснование  причин  внесения изменений в разрешение: (переход прав на земельный участок, образование земельного участка)________________________________________________________________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Право на пользование земельным участком закреплено __________________________________________________________________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(наименование документа)</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 от "____" ________________ г. № 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Ответственность за достоверность представленных сведений и документов несет заявитель.</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Приложение:_________________________________________________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xml:space="preserve">                                                (наименование, реквизиты прилагаемых документов):</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___________________________________________________________________________________________________________________________________________________________                                         _____________________</w:t>
      </w:r>
    </w:p>
    <w:p w:rsidR="00A342D6" w:rsidRPr="00D6543E" w:rsidRDefault="00A342D6" w:rsidP="00A342D6">
      <w:pPr>
        <w:widowControl w:val="0"/>
        <w:suppressAutoHyphens/>
        <w:autoSpaceDE w:val="0"/>
        <w:autoSpaceDN w:val="0"/>
        <w:adjustRightInd w:val="0"/>
        <w:jc w:val="both"/>
        <w:rPr>
          <w:rFonts w:eastAsia="Times New Roman"/>
          <w:sz w:val="14"/>
          <w:szCs w:val="14"/>
          <w:lang w:eastAsia="ar-SA"/>
        </w:rPr>
      </w:pPr>
      <w:r w:rsidRPr="00D6543E">
        <w:rPr>
          <w:rFonts w:eastAsia="Times New Roman"/>
          <w:sz w:val="14"/>
          <w:szCs w:val="14"/>
          <w:lang w:eastAsia="ar-SA"/>
        </w:rPr>
        <w:t xml:space="preserve">   (дата)                                                                     (подпись)</w:t>
      </w:r>
    </w:p>
    <w:p w:rsidR="00A342D6" w:rsidRPr="00D6543E" w:rsidRDefault="00A342D6" w:rsidP="00A342D6">
      <w:pPr>
        <w:tabs>
          <w:tab w:val="left" w:pos="3060"/>
        </w:tabs>
        <w:suppressAutoHyphens/>
        <w:jc w:val="both"/>
        <w:rPr>
          <w:rFonts w:eastAsia="Times New Roman"/>
          <w:sz w:val="14"/>
          <w:szCs w:val="14"/>
          <w:lang w:eastAsia="ar-SA"/>
        </w:rPr>
      </w:pPr>
    </w:p>
    <w:tbl>
      <w:tblPr>
        <w:tblW w:w="0" w:type="auto"/>
        <w:jc w:val="right"/>
        <w:tblLook w:val="0000" w:firstRow="0" w:lastRow="0" w:firstColumn="0" w:lastColumn="0" w:noHBand="0" w:noVBand="0"/>
      </w:tblPr>
      <w:tblGrid>
        <w:gridCol w:w="222"/>
        <w:gridCol w:w="4956"/>
      </w:tblGrid>
      <w:tr w:rsidR="00A342D6" w:rsidRPr="00D6543E" w:rsidTr="00722DFB">
        <w:trPr>
          <w:jc w:val="right"/>
        </w:trPr>
        <w:tc>
          <w:tcPr>
            <w:tcW w:w="0" w:type="auto"/>
            <w:shd w:val="clear" w:color="auto" w:fill="auto"/>
          </w:tcPr>
          <w:p w:rsidR="00A342D6" w:rsidRPr="00D6543E" w:rsidRDefault="00A342D6" w:rsidP="00A342D6">
            <w:pPr>
              <w:tabs>
                <w:tab w:val="left" w:pos="3060"/>
              </w:tabs>
              <w:suppressAutoHyphens/>
              <w:snapToGrid w:val="0"/>
              <w:jc w:val="both"/>
              <w:rPr>
                <w:rFonts w:eastAsia="Times New Roman"/>
                <w:sz w:val="14"/>
                <w:szCs w:val="14"/>
                <w:lang w:eastAsia="ar-SA"/>
              </w:rPr>
            </w:pPr>
          </w:p>
        </w:tc>
        <w:tc>
          <w:tcPr>
            <w:tcW w:w="0" w:type="auto"/>
            <w:shd w:val="clear" w:color="auto" w:fill="auto"/>
          </w:tcPr>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Приложение №5</w:t>
            </w:r>
          </w:p>
          <w:p w:rsidR="00A342D6" w:rsidRPr="00D6543E" w:rsidRDefault="00A342D6" w:rsidP="00A342D6">
            <w:pPr>
              <w:tabs>
                <w:tab w:val="left" w:pos="3060"/>
              </w:tabs>
              <w:suppressAutoHyphens/>
              <w:jc w:val="right"/>
              <w:rPr>
                <w:rFonts w:eastAsia="Times New Roman"/>
                <w:sz w:val="14"/>
                <w:szCs w:val="14"/>
                <w:lang w:eastAsia="ar-SA"/>
              </w:rPr>
            </w:pPr>
            <w:r w:rsidRPr="00D6543E">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p w:rsidR="00A342D6" w:rsidRPr="00D6543E" w:rsidRDefault="00A342D6" w:rsidP="00A342D6">
            <w:pPr>
              <w:tabs>
                <w:tab w:val="left" w:pos="3060"/>
              </w:tabs>
              <w:suppressAutoHyphens/>
              <w:jc w:val="right"/>
              <w:rPr>
                <w:rFonts w:eastAsia="Times New Roman"/>
                <w:sz w:val="14"/>
                <w:szCs w:val="14"/>
                <w:lang w:eastAsia="ar-SA"/>
              </w:rPr>
            </w:pPr>
          </w:p>
        </w:tc>
      </w:tr>
    </w:tbl>
    <w:p w:rsidR="00A342D6" w:rsidRPr="00D6543E" w:rsidRDefault="00A342D6" w:rsidP="00722DFB">
      <w:pPr>
        <w:tabs>
          <w:tab w:val="left" w:pos="3060"/>
        </w:tabs>
        <w:suppressAutoHyphens/>
        <w:jc w:val="both"/>
        <w:rPr>
          <w:rFonts w:eastAsia="Times New Roman"/>
          <w:sz w:val="14"/>
          <w:szCs w:val="14"/>
          <w:lang w:eastAsia="ar-SA"/>
        </w:rPr>
      </w:pPr>
    </w:p>
    <w:tbl>
      <w:tblPr>
        <w:tblW w:w="0" w:type="auto"/>
        <w:tblLook w:val="0000" w:firstRow="0" w:lastRow="0" w:firstColumn="0" w:lastColumn="0" w:noHBand="0" w:noVBand="0"/>
      </w:tblPr>
      <w:tblGrid>
        <w:gridCol w:w="222"/>
        <w:gridCol w:w="4024"/>
      </w:tblGrid>
      <w:tr w:rsidR="00A342D6" w:rsidRPr="00D6543E" w:rsidTr="00722DFB">
        <w:tc>
          <w:tcPr>
            <w:tcW w:w="0" w:type="auto"/>
            <w:shd w:val="clear" w:color="auto" w:fill="auto"/>
          </w:tcPr>
          <w:p w:rsidR="00A342D6" w:rsidRPr="00D6543E" w:rsidRDefault="00A342D6" w:rsidP="00722DFB">
            <w:pPr>
              <w:tabs>
                <w:tab w:val="left" w:pos="3060"/>
              </w:tabs>
              <w:suppressAutoHyphens/>
              <w:snapToGrid w:val="0"/>
              <w:jc w:val="both"/>
              <w:rPr>
                <w:rFonts w:eastAsia="Times New Roman"/>
                <w:sz w:val="14"/>
                <w:szCs w:val="14"/>
                <w:lang w:eastAsia="ar-SA"/>
              </w:rPr>
            </w:pPr>
          </w:p>
        </w:tc>
        <w:tc>
          <w:tcPr>
            <w:tcW w:w="0" w:type="auto"/>
            <w:shd w:val="clear" w:color="auto" w:fill="auto"/>
          </w:tcPr>
          <w:p w:rsidR="00A342D6" w:rsidRPr="00D6543E" w:rsidRDefault="00A342D6" w:rsidP="00072710">
            <w:pPr>
              <w:tabs>
                <w:tab w:val="left" w:pos="3060"/>
              </w:tabs>
              <w:suppressAutoHyphens/>
              <w:jc w:val="right"/>
              <w:rPr>
                <w:rFonts w:eastAsia="Times New Roman"/>
                <w:sz w:val="14"/>
                <w:szCs w:val="14"/>
                <w:lang w:eastAsia="ar-SA"/>
              </w:rPr>
            </w:pPr>
            <w:r w:rsidRPr="00D6543E">
              <w:rPr>
                <w:rFonts w:eastAsia="Times New Roman"/>
                <w:sz w:val="14"/>
                <w:szCs w:val="14"/>
                <w:lang w:eastAsia="ar-SA"/>
              </w:rPr>
              <w:t>В Администрацию Солецкого муниципального района</w:t>
            </w:r>
          </w:p>
          <w:p w:rsidR="00A342D6" w:rsidRPr="00D6543E" w:rsidRDefault="00A342D6" w:rsidP="00072710">
            <w:pPr>
              <w:tabs>
                <w:tab w:val="left" w:pos="3060"/>
              </w:tabs>
              <w:suppressAutoHyphens/>
              <w:jc w:val="right"/>
              <w:rPr>
                <w:rFonts w:eastAsia="Times New Roman"/>
                <w:sz w:val="14"/>
                <w:szCs w:val="14"/>
                <w:lang w:eastAsia="ar-SA"/>
              </w:rPr>
            </w:pPr>
            <w:r w:rsidRPr="00D6543E">
              <w:rPr>
                <w:rFonts w:eastAsia="Times New Roman"/>
                <w:sz w:val="14"/>
                <w:szCs w:val="14"/>
                <w:lang w:eastAsia="ar-SA"/>
              </w:rPr>
              <w:t>от______________________________________________</w:t>
            </w:r>
          </w:p>
          <w:p w:rsidR="00A342D6" w:rsidRPr="00D6543E" w:rsidRDefault="00A342D6" w:rsidP="00072710">
            <w:pPr>
              <w:tabs>
                <w:tab w:val="left" w:pos="3060"/>
              </w:tabs>
              <w:suppressAutoHyphens/>
              <w:jc w:val="right"/>
              <w:rPr>
                <w:rFonts w:eastAsia="Times New Roman"/>
                <w:sz w:val="14"/>
                <w:szCs w:val="14"/>
                <w:lang w:eastAsia="ar-SA"/>
              </w:rPr>
            </w:pPr>
            <w:r w:rsidRPr="00D6543E">
              <w:rPr>
                <w:rFonts w:eastAsia="Times New Roman"/>
                <w:sz w:val="14"/>
                <w:szCs w:val="14"/>
                <w:lang w:eastAsia="ar-SA"/>
              </w:rPr>
              <w:t>(наименование организации-застройщика, номер и дата выдачи</w:t>
            </w:r>
          </w:p>
          <w:p w:rsidR="00A342D6" w:rsidRPr="00D6543E" w:rsidRDefault="00A342D6" w:rsidP="00072710">
            <w:pPr>
              <w:tabs>
                <w:tab w:val="left" w:pos="3060"/>
              </w:tabs>
              <w:suppressAutoHyphens/>
              <w:jc w:val="right"/>
              <w:rPr>
                <w:rFonts w:eastAsia="Times New Roman"/>
                <w:sz w:val="14"/>
                <w:szCs w:val="14"/>
                <w:lang w:eastAsia="ar-SA"/>
              </w:rPr>
            </w:pPr>
            <w:r w:rsidRPr="00D6543E">
              <w:rPr>
                <w:rFonts w:eastAsia="Times New Roman"/>
                <w:sz w:val="14"/>
                <w:szCs w:val="14"/>
                <w:lang w:eastAsia="ar-SA"/>
              </w:rPr>
              <w:t>________________________________________________</w:t>
            </w:r>
          </w:p>
          <w:p w:rsidR="00A342D6" w:rsidRPr="00D6543E" w:rsidRDefault="00A342D6" w:rsidP="00072710">
            <w:pPr>
              <w:tabs>
                <w:tab w:val="left" w:pos="3060"/>
              </w:tabs>
              <w:suppressAutoHyphens/>
              <w:jc w:val="right"/>
              <w:rPr>
                <w:rFonts w:eastAsia="Times New Roman"/>
                <w:sz w:val="14"/>
                <w:szCs w:val="14"/>
                <w:lang w:eastAsia="ar-SA"/>
              </w:rPr>
            </w:pPr>
            <w:r w:rsidRPr="00D6543E">
              <w:rPr>
                <w:rFonts w:eastAsia="Times New Roman"/>
                <w:sz w:val="14"/>
                <w:szCs w:val="14"/>
                <w:lang w:eastAsia="ar-SA"/>
              </w:rPr>
              <w:t xml:space="preserve">свидетельства о его государственной регистрации, ИНН, </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почтовые реквизиты, код ОКПО, тел./факс, ФИО гражданина</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 xml:space="preserve">застройщика, его паспортные данные, место проживания, </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________________________________________________</w:t>
            </w:r>
          </w:p>
          <w:p w:rsidR="00A342D6" w:rsidRPr="00D6543E" w:rsidRDefault="00A342D6" w:rsidP="00722DFB">
            <w:pPr>
              <w:tabs>
                <w:tab w:val="left" w:pos="3060"/>
              </w:tabs>
              <w:suppressAutoHyphens/>
              <w:jc w:val="both"/>
              <w:rPr>
                <w:rFonts w:eastAsia="Times New Roman"/>
                <w:sz w:val="14"/>
                <w:szCs w:val="14"/>
                <w:lang w:eastAsia="ar-SA"/>
              </w:rPr>
            </w:pPr>
            <w:r w:rsidRPr="00D6543E">
              <w:rPr>
                <w:rFonts w:eastAsia="Times New Roman"/>
                <w:sz w:val="14"/>
                <w:szCs w:val="14"/>
                <w:lang w:eastAsia="ar-SA"/>
              </w:rPr>
              <w:t>тел./факс</w:t>
            </w:r>
          </w:p>
        </w:tc>
      </w:tr>
    </w:tbl>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w:t>
      </w:r>
    </w:p>
    <w:p w:rsidR="00A342D6" w:rsidRPr="00D6543E" w:rsidRDefault="00A342D6" w:rsidP="00A342D6">
      <w:pPr>
        <w:suppressAutoHyphens/>
        <w:rPr>
          <w:rFonts w:eastAsia="Times New Roman"/>
          <w:b/>
          <w:bCs/>
          <w:sz w:val="14"/>
          <w:szCs w:val="14"/>
          <w:lang w:eastAsia="ar-SA"/>
        </w:rPr>
      </w:pPr>
      <w:r w:rsidRPr="00D6543E">
        <w:rPr>
          <w:rFonts w:eastAsia="Times New Roman"/>
          <w:b/>
          <w:bCs/>
          <w:sz w:val="14"/>
          <w:szCs w:val="14"/>
          <w:lang w:eastAsia="ar-SA"/>
        </w:rPr>
        <w:t xml:space="preserve">                                           СОГЛАСИЕ</w:t>
      </w:r>
    </w:p>
    <w:p w:rsidR="00A342D6" w:rsidRPr="00D6543E" w:rsidRDefault="00A342D6" w:rsidP="00A342D6">
      <w:pPr>
        <w:suppressAutoHyphens/>
        <w:rPr>
          <w:rFonts w:eastAsia="Times New Roman"/>
          <w:sz w:val="14"/>
          <w:szCs w:val="14"/>
          <w:lang w:eastAsia="ar-SA"/>
        </w:rPr>
      </w:pPr>
      <w:r w:rsidRPr="00D6543E">
        <w:rPr>
          <w:rFonts w:eastAsia="Times New Roman"/>
          <w:b/>
          <w:bCs/>
          <w:sz w:val="14"/>
          <w:szCs w:val="14"/>
          <w:lang w:eastAsia="ar-SA"/>
        </w:rPr>
        <w:t xml:space="preserve">                        на обработку персональных данных</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Я, 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(фамилия, имя, отчество (при наличии))</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проживающий(</w:t>
      </w:r>
      <w:proofErr w:type="spellStart"/>
      <w:r w:rsidRPr="00D6543E">
        <w:rPr>
          <w:rFonts w:eastAsia="Times New Roman"/>
          <w:sz w:val="14"/>
          <w:szCs w:val="14"/>
          <w:lang w:eastAsia="ar-SA"/>
        </w:rPr>
        <w:t>ая</w:t>
      </w:r>
      <w:proofErr w:type="spellEnd"/>
      <w:r w:rsidRPr="00D6543E">
        <w:rPr>
          <w:rFonts w:eastAsia="Times New Roman"/>
          <w:sz w:val="14"/>
          <w:szCs w:val="14"/>
          <w:lang w:eastAsia="ar-SA"/>
        </w:rPr>
        <w:t>) по адресу _________</w:t>
      </w:r>
      <w:r w:rsidR="00722DFB" w:rsidRPr="00D6543E">
        <w:rPr>
          <w:rFonts w:eastAsia="Times New Roman"/>
          <w:sz w:val="14"/>
          <w:szCs w:val="14"/>
          <w:lang w:eastAsia="ar-SA"/>
        </w:rPr>
        <w:t>_____</w:t>
      </w:r>
      <w:r w:rsidRPr="00D6543E">
        <w:rPr>
          <w:rFonts w:eastAsia="Times New Roman"/>
          <w:sz w:val="14"/>
          <w:szCs w:val="14"/>
          <w:lang w:eastAsia="ar-SA"/>
        </w:rPr>
        <w:t>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документ, удостоверяющий личность: _____</w:t>
      </w:r>
      <w:r w:rsidR="00722DFB" w:rsidRPr="00D6543E">
        <w:rPr>
          <w:rFonts w:eastAsia="Times New Roman"/>
          <w:sz w:val="14"/>
          <w:szCs w:val="14"/>
          <w:lang w:eastAsia="ar-SA"/>
        </w:rPr>
        <w:t>______ серия _________ № ____</w:t>
      </w:r>
      <w:r w:rsidRPr="00D6543E">
        <w:rPr>
          <w:rFonts w:eastAsia="Times New Roman"/>
          <w:sz w:val="14"/>
          <w:szCs w:val="14"/>
          <w:lang w:eastAsia="ar-SA"/>
        </w:rPr>
        <w:t>___, выдан 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(кем и когда выдан)</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Согласие  дается  мной  для  целей,  связанных  с предоставлением муниципальной услуги по предоставления муниципальной услуги  по выдаче разрешения на строительство (реконструкцию) объекта капитального строительства и распространяется  на   персональные  данные:_______________________________ ______________________________________________________________________.</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(указать персональные данные, на обработку которых дается согласие)</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85" w:history="1">
        <w:r w:rsidRPr="00D6543E">
          <w:rPr>
            <w:rFonts w:eastAsia="Times New Roman"/>
            <w:sz w:val="14"/>
            <w:szCs w:val="14"/>
            <w:lang w:eastAsia="ar-SA"/>
          </w:rPr>
          <w:t>закона</w:t>
        </w:r>
      </w:hyperlink>
      <w:r w:rsidRPr="00D6543E">
        <w:rPr>
          <w:rFonts w:eastAsia="Times New Roman"/>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A342D6" w:rsidRPr="00D6543E" w:rsidRDefault="00A342D6" w:rsidP="00A342D6">
      <w:pPr>
        <w:suppressAutoHyphens/>
        <w:jc w:val="both"/>
        <w:rPr>
          <w:rFonts w:eastAsia="Times New Roman"/>
          <w:sz w:val="14"/>
          <w:szCs w:val="14"/>
          <w:lang w:eastAsia="ar-SA"/>
        </w:rPr>
      </w:pPr>
    </w:p>
    <w:p w:rsidR="00A342D6" w:rsidRPr="00D6543E" w:rsidRDefault="00A342D6" w:rsidP="00A342D6">
      <w:pPr>
        <w:suppressAutoHyphens/>
        <w:jc w:val="both"/>
        <w:rPr>
          <w:rFonts w:eastAsia="Times New Roman"/>
          <w:sz w:val="14"/>
          <w:szCs w:val="14"/>
          <w:lang w:eastAsia="ar-SA"/>
        </w:rPr>
      </w:pPr>
      <w:r w:rsidRPr="00D6543E">
        <w:rPr>
          <w:rFonts w:eastAsia="Times New Roman"/>
          <w:sz w:val="14"/>
          <w:szCs w:val="14"/>
          <w:lang w:eastAsia="ar-SA"/>
        </w:rPr>
        <w:t>_____________________________________                       _____________________</w:t>
      </w:r>
    </w:p>
    <w:p w:rsidR="00A342D6" w:rsidRPr="00D6543E" w:rsidRDefault="00A342D6" w:rsidP="00A342D6">
      <w:pPr>
        <w:suppressAutoHyphens/>
        <w:jc w:val="both"/>
        <w:rPr>
          <w:rFonts w:eastAsia="Times New Roman"/>
          <w:b/>
          <w:sz w:val="14"/>
          <w:szCs w:val="14"/>
          <w:lang w:eastAsia="ru-RU"/>
        </w:rPr>
      </w:pPr>
      <w:r w:rsidRPr="00D6543E">
        <w:rPr>
          <w:rFonts w:eastAsia="Times New Roman"/>
          <w:sz w:val="14"/>
          <w:szCs w:val="14"/>
          <w:lang w:eastAsia="ar-SA"/>
        </w:rPr>
        <w:t>  (подпись лица, давшего согласие)                                         (И.О. Фамилия)</w:t>
      </w:r>
    </w:p>
    <w:p w:rsidR="00A342D6" w:rsidRPr="00D6543E" w:rsidRDefault="00A342D6" w:rsidP="00292735">
      <w:pPr>
        <w:jc w:val="center"/>
        <w:rPr>
          <w:sz w:val="14"/>
          <w:szCs w:val="14"/>
        </w:rPr>
      </w:pPr>
    </w:p>
    <w:p w:rsidR="00A342D6" w:rsidRPr="00D6543E" w:rsidRDefault="00A342D6" w:rsidP="00292735">
      <w:pPr>
        <w:jc w:val="center"/>
        <w:rPr>
          <w:sz w:val="14"/>
          <w:szCs w:val="14"/>
        </w:rPr>
      </w:pPr>
    </w:p>
    <w:p w:rsidR="00072710" w:rsidRPr="00D6543E" w:rsidRDefault="00072710" w:rsidP="00292735">
      <w:pPr>
        <w:jc w:val="center"/>
        <w:rPr>
          <w:sz w:val="14"/>
          <w:szCs w:val="14"/>
        </w:rPr>
      </w:pPr>
    </w:p>
    <w:p w:rsidR="00A342D6" w:rsidRPr="00D6543E" w:rsidRDefault="00A342D6" w:rsidP="00A342D6">
      <w:pPr>
        <w:jc w:val="center"/>
        <w:rPr>
          <w:b/>
          <w:sz w:val="14"/>
          <w:szCs w:val="14"/>
        </w:rPr>
      </w:pPr>
      <w:r w:rsidRPr="00D6543E">
        <w:rPr>
          <w:b/>
          <w:sz w:val="14"/>
          <w:szCs w:val="14"/>
        </w:rPr>
        <w:t>ПОСТАНОВЛЕНИЕ</w:t>
      </w:r>
    </w:p>
    <w:p w:rsidR="00A342D6" w:rsidRPr="00D6543E" w:rsidRDefault="00A342D6" w:rsidP="00A342D6">
      <w:pPr>
        <w:jc w:val="center"/>
        <w:rPr>
          <w:sz w:val="14"/>
          <w:szCs w:val="14"/>
        </w:rPr>
      </w:pPr>
      <w:r w:rsidRPr="00D6543E">
        <w:rPr>
          <w:sz w:val="14"/>
          <w:szCs w:val="14"/>
        </w:rPr>
        <w:t>Администрации муниципального района</w:t>
      </w:r>
    </w:p>
    <w:p w:rsidR="00A342D6" w:rsidRPr="00D6543E" w:rsidRDefault="00A342D6" w:rsidP="00A342D6">
      <w:pPr>
        <w:jc w:val="center"/>
        <w:rPr>
          <w:sz w:val="14"/>
          <w:szCs w:val="14"/>
        </w:rPr>
      </w:pPr>
    </w:p>
    <w:p w:rsidR="00A342D6" w:rsidRPr="00D6543E" w:rsidRDefault="00A342D6" w:rsidP="00A342D6">
      <w:pPr>
        <w:jc w:val="center"/>
        <w:rPr>
          <w:sz w:val="14"/>
          <w:szCs w:val="14"/>
        </w:rPr>
      </w:pPr>
      <w:r w:rsidRPr="00D6543E">
        <w:rPr>
          <w:sz w:val="14"/>
          <w:szCs w:val="14"/>
        </w:rPr>
        <w:t>от 19.07.2019 № 95</w:t>
      </w:r>
      <w:r w:rsidR="006C122B" w:rsidRPr="00D6543E">
        <w:rPr>
          <w:sz w:val="14"/>
          <w:szCs w:val="14"/>
        </w:rPr>
        <w:t>4</w:t>
      </w:r>
    </w:p>
    <w:p w:rsidR="00A342D6" w:rsidRPr="00D6543E" w:rsidRDefault="00A342D6" w:rsidP="00A342D6">
      <w:pPr>
        <w:jc w:val="center"/>
        <w:rPr>
          <w:sz w:val="14"/>
          <w:szCs w:val="14"/>
        </w:rPr>
      </w:pPr>
      <w:r w:rsidRPr="00D6543E">
        <w:rPr>
          <w:sz w:val="14"/>
          <w:szCs w:val="14"/>
        </w:rPr>
        <w:t>г. Сольцы</w:t>
      </w:r>
    </w:p>
    <w:p w:rsidR="0076101D" w:rsidRPr="00D6543E" w:rsidRDefault="0076101D" w:rsidP="0076101D">
      <w:pPr>
        <w:suppressAutoHyphens/>
        <w:jc w:val="center"/>
        <w:rPr>
          <w:rFonts w:eastAsia="Times New Roman"/>
          <w:b/>
          <w:sz w:val="14"/>
          <w:szCs w:val="14"/>
          <w:lang w:eastAsia="ru-RU"/>
        </w:rPr>
      </w:pPr>
      <w:r w:rsidRPr="00D6543E">
        <w:rPr>
          <w:rFonts w:eastAsia="Times New Roman"/>
          <w:b/>
          <w:sz w:val="14"/>
          <w:szCs w:val="14"/>
          <w:lang w:eastAsia="ru-RU"/>
        </w:rPr>
        <w:t xml:space="preserve">Об </w:t>
      </w:r>
      <w:r w:rsidRPr="00D6543E">
        <w:rPr>
          <w:rFonts w:eastAsia="Times New Roman"/>
          <w:b/>
          <w:bCs/>
          <w:sz w:val="14"/>
          <w:szCs w:val="14"/>
          <w:lang w:eastAsia="ru-RU"/>
        </w:rPr>
        <w:t>утверждении Положения о порядке размещения нестационарных торговых объектов на территории Солецкого муниципального района</w:t>
      </w:r>
    </w:p>
    <w:p w:rsidR="0076101D" w:rsidRPr="00D6543E" w:rsidRDefault="0076101D" w:rsidP="0076101D">
      <w:pPr>
        <w:suppressAutoHyphens/>
        <w:rPr>
          <w:rFonts w:eastAsia="Times New Roman"/>
          <w:b/>
          <w:sz w:val="14"/>
          <w:szCs w:val="14"/>
          <w:lang w:eastAsia="ru-RU"/>
        </w:rPr>
      </w:pP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xml:space="preserve">В соответствии с федеральными законами  от 6 октября 2003 года </w:t>
      </w:r>
      <w:hyperlink r:id="rId86" w:history="1">
        <w:r w:rsidRPr="00D6543E">
          <w:rPr>
            <w:rFonts w:eastAsia="Times New Roman"/>
            <w:sz w:val="14"/>
            <w:szCs w:val="14"/>
            <w:lang w:eastAsia="ru-RU"/>
          </w:rPr>
          <w:t>№ 131-ФЗ</w:t>
        </w:r>
      </w:hyperlink>
      <w:r w:rsidRPr="00D6543E">
        <w:rPr>
          <w:rFonts w:eastAsia="Times New Roman"/>
          <w:sz w:val="14"/>
          <w:szCs w:val="14"/>
          <w:lang w:eastAsia="ru-RU"/>
        </w:rPr>
        <w:t xml:space="preserve"> "Об общих принципах организации местного самоуправления в Российской Федерации", от 28 декабря 2009 года </w:t>
      </w:r>
      <w:hyperlink r:id="rId87" w:history="1">
        <w:r w:rsidRPr="00D6543E">
          <w:rPr>
            <w:rFonts w:eastAsia="Times New Roman"/>
            <w:sz w:val="14"/>
            <w:szCs w:val="14"/>
            <w:lang w:eastAsia="ru-RU"/>
          </w:rPr>
          <w:t>№ 381-ФЗ</w:t>
        </w:r>
      </w:hyperlink>
      <w:r w:rsidRPr="00D6543E">
        <w:rPr>
          <w:rFonts w:eastAsia="Times New Roman"/>
          <w:sz w:val="14"/>
          <w:szCs w:val="14"/>
          <w:lang w:eastAsia="ru-RU"/>
        </w:rPr>
        <w:t xml:space="preserve"> "Об основах государственного регулирования торговой деятельности в Российской Федерации",  статьей 39.36. </w:t>
      </w:r>
      <w:r w:rsidRPr="00D6543E">
        <w:rPr>
          <w:rFonts w:eastAsia="Times New Roman"/>
          <w:iCs/>
          <w:sz w:val="14"/>
          <w:szCs w:val="14"/>
          <w:lang w:eastAsia="ru-RU"/>
        </w:rPr>
        <w:t>Земельного кодекса Российской Федерации</w:t>
      </w:r>
      <w:r w:rsidRPr="00D6543E">
        <w:rPr>
          <w:rFonts w:eastAsia="Times New Roman"/>
          <w:sz w:val="14"/>
          <w:szCs w:val="14"/>
          <w:lang w:eastAsia="ru-RU"/>
        </w:rPr>
        <w:t>,</w:t>
      </w:r>
      <w:r w:rsidRPr="00D6543E">
        <w:rPr>
          <w:rFonts w:eastAsia="Times New Roman"/>
          <w:iCs/>
          <w:sz w:val="14"/>
          <w:szCs w:val="14"/>
          <w:lang w:eastAsia="ru-RU"/>
        </w:rPr>
        <w:t xml:space="preserve"> в</w:t>
      </w:r>
      <w:r w:rsidRPr="00D6543E">
        <w:rPr>
          <w:rFonts w:eastAsia="Times New Roman"/>
          <w:sz w:val="14"/>
          <w:szCs w:val="14"/>
          <w:lang w:eastAsia="ru-RU"/>
        </w:rPr>
        <w:t xml:space="preserve"> целях упорядочения размещения нестационарных торговых объектов на территории Солецкого муниципального района, создания условий для улучшения организации и качества торгового обслуживания населения муниципального района</w:t>
      </w:r>
    </w:p>
    <w:p w:rsidR="0076101D" w:rsidRPr="00D6543E" w:rsidRDefault="0076101D" w:rsidP="0076101D">
      <w:pPr>
        <w:suppressAutoHyphens/>
        <w:autoSpaceDE w:val="0"/>
        <w:autoSpaceDN w:val="0"/>
        <w:adjustRightInd w:val="0"/>
        <w:ind w:firstLine="284"/>
        <w:jc w:val="both"/>
        <w:rPr>
          <w:rFonts w:eastAsia="Times New Roman"/>
          <w:kern w:val="24"/>
          <w:sz w:val="14"/>
          <w:szCs w:val="14"/>
          <w:lang w:eastAsia="ru-RU"/>
        </w:rPr>
      </w:pPr>
      <w:r w:rsidRPr="00D6543E">
        <w:rPr>
          <w:rFonts w:eastAsia="Times New Roman"/>
          <w:b/>
          <w:kern w:val="24"/>
          <w:sz w:val="14"/>
          <w:szCs w:val="14"/>
          <w:lang w:eastAsia="ru-RU"/>
        </w:rPr>
        <w:t>ПОСТАНОВЛЯЮ</w:t>
      </w:r>
      <w:r w:rsidRPr="00D6543E">
        <w:rPr>
          <w:rFonts w:eastAsia="Times New Roman"/>
          <w:kern w:val="24"/>
          <w:sz w:val="14"/>
          <w:szCs w:val="14"/>
          <w:lang w:eastAsia="ru-RU"/>
        </w:rPr>
        <w:t>:</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xml:space="preserve">1. Утвердить прилагаемое </w:t>
      </w:r>
      <w:hyperlink w:anchor="P48" w:history="1">
        <w:r w:rsidRPr="00D6543E">
          <w:rPr>
            <w:rFonts w:eastAsia="Times New Roman"/>
            <w:sz w:val="14"/>
            <w:szCs w:val="14"/>
            <w:lang w:eastAsia="ru-RU"/>
          </w:rPr>
          <w:t>Положение</w:t>
        </w:r>
      </w:hyperlink>
      <w:r w:rsidRPr="00D6543E">
        <w:rPr>
          <w:rFonts w:eastAsia="Times New Roman"/>
          <w:sz w:val="14"/>
          <w:szCs w:val="14"/>
          <w:lang w:eastAsia="ru-RU"/>
        </w:rPr>
        <w:t xml:space="preserve"> о порядке размещения нестационарных торговых объектов на территории Солецкого муниципального района.</w:t>
      </w:r>
    </w:p>
    <w:p w:rsidR="0076101D" w:rsidRPr="00D6543E" w:rsidRDefault="0076101D" w:rsidP="0076101D">
      <w:pPr>
        <w:tabs>
          <w:tab w:val="left" w:pos="3060"/>
        </w:tabs>
        <w:suppressAutoHyphens/>
        <w:ind w:firstLine="284"/>
        <w:jc w:val="both"/>
        <w:rPr>
          <w:rFonts w:eastAsia="Times New Roman"/>
          <w:sz w:val="14"/>
          <w:szCs w:val="14"/>
          <w:lang w:eastAsia="ru-RU"/>
        </w:rPr>
      </w:pPr>
      <w:r w:rsidRPr="00D6543E">
        <w:rPr>
          <w:rFonts w:eastAsia="Times New Roman"/>
          <w:sz w:val="14"/>
          <w:szCs w:val="14"/>
          <w:lang w:eastAsia="ru-RU"/>
        </w:rPr>
        <w:lastRenderedPageBreak/>
        <w:t>2. Опубликовать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 -телекоммуникационной сети «Интернет».</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xml:space="preserve">     </w:t>
      </w:r>
    </w:p>
    <w:p w:rsidR="0076101D" w:rsidRPr="00D6543E" w:rsidRDefault="0076101D" w:rsidP="0076101D">
      <w:pPr>
        <w:suppressAutoHyphens/>
        <w:ind w:firstLine="284"/>
        <w:rPr>
          <w:rFonts w:eastAsia="Times New Roman"/>
          <w:b/>
          <w:sz w:val="14"/>
          <w:szCs w:val="14"/>
          <w:lang w:eastAsia="ru-RU"/>
        </w:rPr>
      </w:pPr>
    </w:p>
    <w:p w:rsidR="0076101D" w:rsidRPr="00D6543E" w:rsidRDefault="0076101D" w:rsidP="0076101D">
      <w:pPr>
        <w:suppressAutoHyphens/>
        <w:ind w:firstLine="284"/>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76101D" w:rsidRPr="00D6543E" w:rsidRDefault="0076101D" w:rsidP="0076101D">
      <w:pPr>
        <w:suppressAutoHyphens/>
        <w:ind w:firstLine="284"/>
        <w:jc w:val="right"/>
        <w:rPr>
          <w:rFonts w:eastAsia="Times New Roman"/>
          <w:sz w:val="14"/>
          <w:szCs w:val="14"/>
          <w:lang w:eastAsia="ru-RU"/>
        </w:rPr>
      </w:pPr>
      <w:r w:rsidRPr="00D6543E">
        <w:rPr>
          <w:rFonts w:eastAsia="Times New Roman"/>
          <w:sz w:val="14"/>
          <w:szCs w:val="14"/>
          <w:lang w:eastAsia="ru-RU"/>
        </w:rPr>
        <w:t>Утверждено</w:t>
      </w:r>
    </w:p>
    <w:p w:rsidR="0076101D" w:rsidRPr="00D6543E" w:rsidRDefault="0076101D" w:rsidP="0076101D">
      <w:pPr>
        <w:suppressAutoHyphens/>
        <w:ind w:firstLine="284"/>
        <w:jc w:val="right"/>
        <w:rPr>
          <w:rFonts w:eastAsia="Times New Roman"/>
          <w:sz w:val="14"/>
          <w:szCs w:val="14"/>
          <w:lang w:eastAsia="ru-RU"/>
        </w:rPr>
      </w:pPr>
      <w:r w:rsidRPr="00D6543E">
        <w:rPr>
          <w:rFonts w:eastAsia="Times New Roman"/>
          <w:sz w:val="14"/>
          <w:szCs w:val="14"/>
          <w:lang w:eastAsia="ru-RU"/>
        </w:rPr>
        <w:t xml:space="preserve"> постановлением Администрации</w:t>
      </w:r>
    </w:p>
    <w:p w:rsidR="0076101D" w:rsidRPr="00D6543E" w:rsidRDefault="0076101D" w:rsidP="0076101D">
      <w:pPr>
        <w:suppressAutoHyphens/>
        <w:ind w:firstLine="284"/>
        <w:jc w:val="right"/>
        <w:rPr>
          <w:rFonts w:eastAsia="Times New Roman"/>
          <w:sz w:val="14"/>
          <w:szCs w:val="14"/>
          <w:lang w:eastAsia="ru-RU"/>
        </w:rPr>
      </w:pPr>
      <w:r w:rsidRPr="00D6543E">
        <w:rPr>
          <w:rFonts w:eastAsia="Times New Roman"/>
          <w:sz w:val="14"/>
          <w:szCs w:val="14"/>
          <w:lang w:eastAsia="ru-RU"/>
        </w:rPr>
        <w:t>Солецкого муниципального района</w:t>
      </w:r>
    </w:p>
    <w:p w:rsidR="0076101D" w:rsidRPr="00D6543E" w:rsidRDefault="0076101D" w:rsidP="0076101D">
      <w:pPr>
        <w:tabs>
          <w:tab w:val="left" w:pos="4536"/>
        </w:tabs>
        <w:suppressAutoHyphens/>
        <w:ind w:firstLine="284"/>
        <w:jc w:val="right"/>
        <w:rPr>
          <w:rFonts w:eastAsia="Times New Roman"/>
          <w:sz w:val="14"/>
          <w:szCs w:val="14"/>
          <w:lang w:eastAsia="ru-RU"/>
        </w:rPr>
      </w:pPr>
      <w:r w:rsidRPr="00D6543E">
        <w:rPr>
          <w:rFonts w:eastAsia="Times New Roman"/>
          <w:sz w:val="14"/>
          <w:szCs w:val="14"/>
          <w:lang w:eastAsia="ru-RU"/>
        </w:rPr>
        <w:t>от 19.07.2019 № 954</w:t>
      </w:r>
    </w:p>
    <w:p w:rsidR="0076101D" w:rsidRPr="00D6543E" w:rsidRDefault="0076101D" w:rsidP="0076101D">
      <w:pPr>
        <w:suppressAutoHyphens/>
        <w:ind w:firstLine="284"/>
        <w:jc w:val="right"/>
        <w:rPr>
          <w:rFonts w:eastAsia="Times New Roman"/>
          <w:b/>
          <w:sz w:val="14"/>
          <w:szCs w:val="14"/>
          <w:lang w:eastAsia="ru-RU"/>
        </w:rPr>
      </w:pPr>
    </w:p>
    <w:p w:rsidR="0076101D" w:rsidRPr="00D6543E" w:rsidRDefault="0076101D" w:rsidP="0076101D">
      <w:pPr>
        <w:suppressAutoHyphens/>
        <w:ind w:firstLine="284"/>
        <w:jc w:val="center"/>
        <w:rPr>
          <w:rFonts w:eastAsia="Times New Roman"/>
          <w:b/>
          <w:sz w:val="14"/>
          <w:szCs w:val="14"/>
          <w:lang w:eastAsia="ru-RU"/>
        </w:rPr>
      </w:pPr>
      <w:r w:rsidRPr="00D6543E">
        <w:rPr>
          <w:rFonts w:eastAsia="Times New Roman"/>
          <w:b/>
          <w:sz w:val="14"/>
          <w:szCs w:val="14"/>
          <w:lang w:eastAsia="ru-RU"/>
        </w:rPr>
        <w:t>Положение</w:t>
      </w:r>
    </w:p>
    <w:p w:rsidR="0076101D" w:rsidRPr="00D6543E" w:rsidRDefault="0076101D" w:rsidP="0076101D">
      <w:pPr>
        <w:suppressAutoHyphens/>
        <w:ind w:firstLine="284"/>
        <w:jc w:val="center"/>
        <w:rPr>
          <w:rFonts w:eastAsia="Times New Roman"/>
          <w:b/>
          <w:sz w:val="14"/>
          <w:szCs w:val="14"/>
          <w:lang w:eastAsia="ru-RU"/>
        </w:rPr>
      </w:pPr>
      <w:r w:rsidRPr="00D6543E">
        <w:rPr>
          <w:rFonts w:eastAsia="Times New Roman"/>
          <w:b/>
          <w:sz w:val="14"/>
          <w:szCs w:val="14"/>
          <w:lang w:eastAsia="ru-RU"/>
        </w:rPr>
        <w:t>о порядке размещения нестационарных торговых объектов на территории Солецкого муниципального района</w:t>
      </w:r>
    </w:p>
    <w:p w:rsidR="0076101D" w:rsidRPr="00D6543E" w:rsidRDefault="0076101D" w:rsidP="0076101D">
      <w:pPr>
        <w:suppressAutoHyphens/>
        <w:ind w:firstLine="284"/>
        <w:jc w:val="center"/>
        <w:rPr>
          <w:rFonts w:eastAsia="Times New Roman"/>
          <w:sz w:val="14"/>
          <w:szCs w:val="14"/>
          <w:lang w:eastAsia="ru-RU"/>
        </w:rPr>
      </w:pPr>
    </w:p>
    <w:p w:rsidR="0076101D" w:rsidRPr="00D6543E" w:rsidRDefault="0076101D" w:rsidP="0076101D">
      <w:pPr>
        <w:widowControl w:val="0"/>
        <w:suppressAutoHyphens/>
        <w:autoSpaceDE w:val="0"/>
        <w:ind w:firstLine="284"/>
        <w:jc w:val="center"/>
        <w:rPr>
          <w:rFonts w:eastAsia="Times New Roman"/>
          <w:b/>
          <w:sz w:val="14"/>
          <w:szCs w:val="14"/>
          <w:lang w:eastAsia="ru-RU"/>
        </w:rPr>
      </w:pPr>
      <w:r w:rsidRPr="00D6543E">
        <w:rPr>
          <w:rFonts w:eastAsia="Times New Roman"/>
          <w:b/>
          <w:sz w:val="14"/>
          <w:szCs w:val="14"/>
          <w:lang w:eastAsia="ru-RU"/>
        </w:rPr>
        <w:t>1. Общие положения</w:t>
      </w:r>
    </w:p>
    <w:tbl>
      <w:tblPr>
        <w:tblW w:w="10471" w:type="dxa"/>
        <w:tblLayout w:type="fixed"/>
        <w:tblLook w:val="01E0" w:firstRow="1" w:lastRow="1" w:firstColumn="1" w:lastColumn="1" w:noHBand="0" w:noVBand="0"/>
      </w:tblPr>
      <w:tblGrid>
        <w:gridCol w:w="5148"/>
        <w:gridCol w:w="5323"/>
      </w:tblGrid>
      <w:tr w:rsidR="0076101D" w:rsidRPr="00D6543E" w:rsidTr="00CB45D2">
        <w:tc>
          <w:tcPr>
            <w:tcW w:w="5148" w:type="dxa"/>
          </w:tcPr>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1.1. Настоящее Положение</w:t>
            </w:r>
            <w:r w:rsidRPr="00D6543E">
              <w:rPr>
                <w:rFonts w:eastAsia="Times New Roman"/>
                <w:b/>
                <w:sz w:val="14"/>
                <w:szCs w:val="14"/>
                <w:lang w:eastAsia="ru-RU"/>
              </w:rPr>
              <w:t xml:space="preserve"> </w:t>
            </w:r>
            <w:r w:rsidRPr="00D6543E">
              <w:rPr>
                <w:rFonts w:eastAsia="Times New Roman"/>
                <w:sz w:val="14"/>
                <w:szCs w:val="14"/>
                <w:lang w:eastAsia="ru-RU"/>
              </w:rPr>
              <w:t>о порядке размещения нестационарных торговых объектов на территории Солецкого муниципального района (далее - Положение) разработано в соответствии со статьей 39.36.</w:t>
            </w:r>
            <w:r w:rsidRPr="00D6543E">
              <w:rPr>
                <w:rFonts w:eastAsia="Times New Roman"/>
                <w:iCs/>
                <w:sz w:val="14"/>
                <w:szCs w:val="14"/>
                <w:lang w:eastAsia="ru-RU"/>
              </w:rPr>
              <w:t>Земельного кодекса Российской Федерации,</w:t>
            </w:r>
            <w:r w:rsidRPr="00D6543E">
              <w:rPr>
                <w:rFonts w:eastAsia="Times New Roman"/>
                <w:sz w:val="14"/>
                <w:szCs w:val="14"/>
                <w:lang w:eastAsia="ru-RU"/>
              </w:rPr>
              <w:t xml:space="preserve"> федеральными законами от 6 октября 2003 года    </w:t>
            </w:r>
            <w:hyperlink r:id="rId88" w:history="1">
              <w:r w:rsidRPr="00D6543E">
                <w:rPr>
                  <w:rFonts w:eastAsia="Times New Roman"/>
                  <w:sz w:val="14"/>
                  <w:szCs w:val="14"/>
                  <w:lang w:eastAsia="ru-RU"/>
                </w:rPr>
                <w:t>№ 131-ФЗ</w:t>
              </w:r>
            </w:hyperlink>
            <w:r w:rsidRPr="00D6543E">
              <w:rPr>
                <w:rFonts w:eastAsia="Times New Roman"/>
                <w:sz w:val="14"/>
                <w:szCs w:val="14"/>
                <w:lang w:eastAsia="ru-RU"/>
              </w:rPr>
              <w:t xml:space="preserve"> "Об общих принципах организации местного самоуправления в Российской Федерации", от 28 декабря 2009 года </w:t>
            </w:r>
            <w:hyperlink r:id="rId89" w:history="1">
              <w:r w:rsidRPr="00D6543E">
                <w:rPr>
                  <w:rFonts w:eastAsia="Times New Roman"/>
                  <w:sz w:val="14"/>
                  <w:szCs w:val="14"/>
                  <w:lang w:eastAsia="ru-RU"/>
                </w:rPr>
                <w:t>№ 381-ФЗ</w:t>
              </w:r>
            </w:hyperlink>
            <w:r w:rsidRPr="00D6543E">
              <w:rPr>
                <w:rFonts w:eastAsia="Times New Roman"/>
                <w:sz w:val="14"/>
                <w:szCs w:val="14"/>
                <w:lang w:eastAsia="ru-RU"/>
              </w:rPr>
              <w:t xml:space="preserve"> "Об основах государственного регулирования торговой деятельности в Российской Федерации",</w:t>
            </w:r>
            <w:r w:rsidRPr="00D6543E">
              <w:rPr>
                <w:rFonts w:eastAsia="Times New Roman"/>
                <w:iCs/>
                <w:sz w:val="14"/>
                <w:szCs w:val="14"/>
                <w:lang w:eastAsia="ru-RU"/>
              </w:rPr>
              <w:t xml:space="preserve"> </w:t>
            </w:r>
            <w:r w:rsidRPr="00D6543E">
              <w:rPr>
                <w:rFonts w:eastAsia="Times New Roman"/>
                <w:sz w:val="14"/>
                <w:szCs w:val="14"/>
                <w:lang w:eastAsia="ru-RU"/>
              </w:rPr>
              <w:t xml:space="preserve">постановлением Администрации Солецкого муниципального района от 01.04.2011 № 557 «Об утверждении  схемы размещения нестационарных торговых объектов, расположенных на земельных участках, в зданиях, строениях, сооружениях, находящихся  в строениях, сооружениях, находящихся  в государственной или муниципальной </w:t>
            </w:r>
            <w:r w:rsidR="00E22FF8" w:rsidRPr="00D6543E">
              <w:rPr>
                <w:rFonts w:eastAsia="Times New Roman"/>
                <w:sz w:val="14"/>
                <w:szCs w:val="14"/>
                <w:lang w:eastAsia="ru-RU"/>
              </w:rPr>
              <w:t xml:space="preserve">собственности, на территории </w:t>
            </w:r>
            <w:r w:rsidRPr="00D6543E">
              <w:rPr>
                <w:rFonts w:eastAsia="Times New Roman"/>
                <w:sz w:val="14"/>
                <w:szCs w:val="14"/>
                <w:lang w:eastAsia="ru-RU"/>
              </w:rPr>
              <w:t xml:space="preserve">Солецкого района» </w:t>
            </w:r>
          </w:p>
        </w:tc>
        <w:tc>
          <w:tcPr>
            <w:tcW w:w="5323" w:type="dxa"/>
          </w:tcPr>
          <w:p w:rsidR="0076101D" w:rsidRPr="00D6543E" w:rsidRDefault="0076101D" w:rsidP="0076101D">
            <w:pPr>
              <w:tabs>
                <w:tab w:val="left" w:pos="3060"/>
              </w:tabs>
              <w:suppressAutoHyphens/>
              <w:ind w:firstLine="284"/>
              <w:jc w:val="both"/>
              <w:rPr>
                <w:rFonts w:eastAsia="Times New Roman"/>
                <w:sz w:val="14"/>
                <w:szCs w:val="14"/>
                <w:lang w:eastAsia="ru-RU"/>
              </w:rPr>
            </w:pPr>
          </w:p>
        </w:tc>
      </w:tr>
    </w:tbl>
    <w:p w:rsidR="0076101D" w:rsidRPr="00D6543E" w:rsidRDefault="0076101D" w:rsidP="0076101D">
      <w:pPr>
        <w:tabs>
          <w:tab w:val="left" w:pos="4536"/>
        </w:tabs>
        <w:suppressAutoHyphens/>
        <w:ind w:firstLine="284"/>
        <w:jc w:val="both"/>
        <w:rPr>
          <w:rFonts w:eastAsia="Times New Roman"/>
          <w:sz w:val="14"/>
          <w:szCs w:val="14"/>
          <w:lang w:eastAsia="ru-RU"/>
        </w:rPr>
      </w:pPr>
      <w:r w:rsidRPr="00D6543E">
        <w:rPr>
          <w:rFonts w:eastAsia="Times New Roman"/>
          <w:sz w:val="14"/>
          <w:szCs w:val="14"/>
          <w:lang w:eastAsia="ru-RU"/>
        </w:rPr>
        <w:t>(в редакции  от 22.05.2013 № 914) (далее – Схема), в целях упорядочения размещения и функционирования нестационарных торговых объектов на территории Солецкого  муниципального района (далее - муниципальный район),  достижения нормативов минимальной обеспеченности населения площадью торговых объектов, обеспечения единства требований к размещению нестационарных торговых объектов (далее - НТО), формирования торговой инфраструктуры с учетом видов и типов торговых объектов, форм и способов торговли, создания условий для улучшения организации и качества торгового обслуживания населения муниципального района.</w:t>
      </w:r>
    </w:p>
    <w:p w:rsidR="0076101D" w:rsidRPr="00D6543E" w:rsidRDefault="0076101D" w:rsidP="0076101D">
      <w:pPr>
        <w:tabs>
          <w:tab w:val="left" w:pos="4536"/>
        </w:tabs>
        <w:suppressAutoHyphens/>
        <w:ind w:firstLine="284"/>
        <w:jc w:val="both"/>
        <w:rPr>
          <w:rFonts w:eastAsia="Times New Roman"/>
          <w:sz w:val="14"/>
          <w:szCs w:val="14"/>
          <w:lang w:eastAsia="ru-RU"/>
        </w:rPr>
      </w:pPr>
      <w:r w:rsidRPr="00D6543E">
        <w:rPr>
          <w:rFonts w:eastAsia="Times New Roman"/>
          <w:sz w:val="14"/>
          <w:szCs w:val="14"/>
          <w:lang w:eastAsia="ru-RU"/>
        </w:rPr>
        <w:t>1.2.Настоящее Положение определяет порядок размещения нестационарных торговых объектов, расположенных:</w:t>
      </w:r>
    </w:p>
    <w:p w:rsidR="0076101D" w:rsidRPr="00D6543E" w:rsidRDefault="0076101D" w:rsidP="0076101D">
      <w:pPr>
        <w:tabs>
          <w:tab w:val="left" w:pos="4536"/>
        </w:tabs>
        <w:suppressAutoHyphens/>
        <w:ind w:firstLine="284"/>
        <w:jc w:val="both"/>
        <w:rPr>
          <w:rFonts w:eastAsia="Times New Roman"/>
          <w:sz w:val="14"/>
          <w:szCs w:val="14"/>
          <w:lang w:eastAsia="ru-RU"/>
        </w:rPr>
      </w:pPr>
      <w:r w:rsidRPr="00D6543E">
        <w:rPr>
          <w:rFonts w:eastAsia="Times New Roman"/>
          <w:sz w:val="14"/>
          <w:szCs w:val="14"/>
          <w:lang w:eastAsia="ru-RU"/>
        </w:rPr>
        <w:t xml:space="preserve">- на земельных участках, находящихся в муниципальной собственности, либо собственность на которые не разграничена;                                          </w:t>
      </w:r>
    </w:p>
    <w:p w:rsidR="0076101D" w:rsidRPr="00D6543E" w:rsidRDefault="0076101D" w:rsidP="0076101D">
      <w:pPr>
        <w:tabs>
          <w:tab w:val="left" w:pos="4536"/>
        </w:tabs>
        <w:suppressAutoHyphens/>
        <w:ind w:firstLine="284"/>
        <w:jc w:val="both"/>
        <w:rPr>
          <w:rFonts w:eastAsia="Times New Roman"/>
          <w:sz w:val="14"/>
          <w:szCs w:val="14"/>
          <w:lang w:eastAsia="ru-RU"/>
        </w:rPr>
      </w:pPr>
      <w:r w:rsidRPr="00D6543E">
        <w:rPr>
          <w:rFonts w:eastAsia="Times New Roman"/>
          <w:sz w:val="14"/>
          <w:szCs w:val="14"/>
          <w:lang w:eastAsia="ru-RU"/>
        </w:rPr>
        <w:t>- в зданиях, строениях, сооружениях, находящихся  в муниципальной собственности.</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1.3. 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территориях рынков, при проведении праздничных, общественно-политических, культурно-массовых и спортивно-массовых мероприятий, имеющих краткосрочный характер, при проведении выставок-ярмарок, ярмарок.</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1.4. Размещение нестационарных торговых объектов осуществляется с учетом обеспеченности населения муниципального района стационарными предприятиями потребительского рынка и услуг в зонах отдыха и иных местах в целях создания максимального удобства для населения.</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xml:space="preserve">1.5. Места для размещения нестационарных торговых объектов предоставляются юридическим лицам и индивидуальным предпринимателям в соответствии со </w:t>
      </w:r>
      <w:hyperlink r:id="rId90" w:history="1">
        <w:r w:rsidRPr="00D6543E">
          <w:rPr>
            <w:rFonts w:eastAsia="Times New Roman"/>
            <w:sz w:val="14"/>
            <w:szCs w:val="14"/>
            <w:lang w:eastAsia="ru-RU"/>
          </w:rPr>
          <w:t>Схемой</w:t>
        </w:r>
      </w:hyperlink>
      <w:r w:rsidRPr="00D6543E">
        <w:rPr>
          <w:rFonts w:eastAsia="Times New Roman"/>
          <w:sz w:val="14"/>
          <w:szCs w:val="14"/>
          <w:lang w:eastAsia="ru-RU"/>
        </w:rPr>
        <w:t xml:space="preserve">, путем проведения открытого аукциона (далее - Аукцион). Включение в Схему новых НТО проводится на основании заявлений хозяйствующих субъектов и подлежит рассмотрению координационным советом по поддержке малого и среднего предпринимательства в Солецком муниципальном районе, с последующим утверждением постановлением Администрации муниципального района. </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Аукцион не проводится в случае, если размещенный в установленном порядке нестационарный торговый объект соответствует утвержденной Схеме. В указанном случае хозяйствующий субъект имеет право на продление действующего договора на право размещения нестационарного торгового объекта на территории муниципального района при условии исполнения условий договора.</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Заключение договоров на размещение НТО на территории муниципального района, строительство, реконструкция, размещение и эксплуатация которых были начаты и произведены в установленном ранее законом порядке для НТО на территории муниципального района, осуществляется посредством реализации преимущественного права перед другими лицами.</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xml:space="preserve">1.6. Основанием для размещения НТО является договор о предоставлении права на размещение нестационарного торгового объекта (далее - Договор), заключенный Администрацией муниципального района с победителем Аукциона или с единственным участником Аукциона, подавшим заявку на участие в Аукционе на право размещения НТО, или заключенный посредством реализации преимущественного права перед другими лицами. Размер оплаты по Договору за первый год размещения НТО определяется по результатам Аукциона, за второй и последующие годы плата определяется ежегодно в соответствии с методикой определения платы за размещение нестационарных торговых объектов на </w:t>
      </w:r>
      <w:r w:rsidRPr="00D6543E">
        <w:rPr>
          <w:rFonts w:eastAsia="Times New Roman"/>
          <w:sz w:val="14"/>
          <w:szCs w:val="14"/>
          <w:lang w:eastAsia="ru-RU"/>
        </w:rPr>
        <w:lastRenderedPageBreak/>
        <w:t>территории Солецкого муниципального района    (далее – Методика, приложение  к настоящему Положению)</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1.7. Предметом аукциона является право на размещение нестационарного торгового объекта на территории муниципального района в соответствии со Схемой .</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xml:space="preserve">1.8. Начальная цена предмета Аукциона (в размере единого платежа за один год действия договора) складывается из показателя кадастровой стоимости земельных участков муниципального района и площади торгового объекта в соответствии с Методикой и действующим законодательством. Если срок на размещение НТО меньше года, начальной ценой предмета Аукциона является размер платы пропорционально соответствующему периоду размещения НТО в размере 100 % от платы, рассчитанной в соответствии с Методикой. </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1.9.Порядок и условия проведения аукциона утверждаются постановлением Администрации муниципального района</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1.10. Договоры аренды земельных участков на размещение нестационарных торговых объектов на территории муниципального района, заключенные до вступления в силу настоящего Положения, действительны до окончания срока их действия.</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1.11. Срок Договора о предоставлении права на размещение НТО устанавливается:</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для объектов, функционирующих круглогодично, – до 7 лет;</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для объектов, функционирующих в весенне-летний период, - до 7 месяцев (с 1 апреля по 31 октября);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для объектов по реализации бахчевых культур - до 4 месяцев (с 1 июля по 31 октября);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для объектов по реализации кваса и мороженого - до 5 месяцев (с 1 мая по 31 сентября);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для объектов, функционирующих в осенне-зимний период, - до 5 месяцев (с 1 ноября по 31 марта);</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для объектов по реализации хвойных деревьев - до 1 месяца (с 1 декабря по 31 декабря).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Для НТО, функционирующих круглогодично, Договор заключается на новый срок посредством реализации преимущественного права при условии соблюдения требований, указанных в Договоре.</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1.12. Администрация муниципального района обязана предложить хозяйствующему субъекту альтернативные варианты, равноценные по месту расположения, платы за размещение и прочим характеристикам, если место размещения НТО требуется для развития территории. Договоры, оформленные на прежнее место размещения НТО, должны быть переоформлены Администрацией муниципального района на компенсационное место.</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 xml:space="preserve">1.13. Размещение нестационарных торговых объектов, не предусмотренных </w:t>
      </w:r>
      <w:hyperlink r:id="rId91" w:history="1">
        <w:r w:rsidRPr="00D6543E">
          <w:rPr>
            <w:rFonts w:eastAsia="Times New Roman"/>
            <w:sz w:val="14"/>
            <w:szCs w:val="14"/>
            <w:lang w:eastAsia="ru-RU"/>
          </w:rPr>
          <w:t>Схемой</w:t>
        </w:r>
      </w:hyperlink>
      <w:r w:rsidRPr="00D6543E">
        <w:rPr>
          <w:rFonts w:eastAsia="Times New Roman"/>
          <w:sz w:val="14"/>
          <w:szCs w:val="14"/>
          <w:lang w:eastAsia="ru-RU"/>
        </w:rPr>
        <w:t>, а также без договора на территории муниципального района считается несанкционированным, а лица, его осуществляющие, привлекаются к ответственности в соответствии с действующим законодательством Российской Федерации и Новгородской области.</w:t>
      </w:r>
    </w:p>
    <w:p w:rsidR="0076101D" w:rsidRPr="00D6543E" w:rsidRDefault="0076101D" w:rsidP="0076101D">
      <w:pPr>
        <w:widowControl w:val="0"/>
        <w:suppressAutoHyphens/>
        <w:autoSpaceDE w:val="0"/>
        <w:ind w:firstLine="284"/>
        <w:jc w:val="center"/>
        <w:rPr>
          <w:rFonts w:eastAsia="Times New Roman"/>
          <w:b/>
          <w:sz w:val="14"/>
          <w:szCs w:val="14"/>
          <w:lang w:eastAsia="ru-RU"/>
        </w:rPr>
      </w:pPr>
      <w:r w:rsidRPr="00D6543E">
        <w:rPr>
          <w:rFonts w:eastAsia="Times New Roman"/>
          <w:b/>
          <w:sz w:val="14"/>
          <w:szCs w:val="14"/>
          <w:lang w:eastAsia="ru-RU"/>
        </w:rPr>
        <w:t>2. Основные понятия и их определения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Для целей настоящего Положения используются следующие основные понятия:</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торговая деятельность (торговля): вид предпринимательской деятельности, связанной с приобретением и продажей товаров;</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розничная торговля: вид торговой деятельности, связанной с 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нестационарный торговый объект: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6101D" w:rsidRPr="00D6543E" w:rsidRDefault="0076101D" w:rsidP="0076101D">
      <w:pPr>
        <w:suppressAutoHyphens/>
        <w:ind w:firstLine="284"/>
        <w:rPr>
          <w:sz w:val="14"/>
          <w:szCs w:val="14"/>
        </w:rPr>
      </w:pPr>
      <w:r w:rsidRPr="00D6543E">
        <w:rPr>
          <w:sz w:val="14"/>
          <w:szCs w:val="14"/>
        </w:rPr>
        <w:t>- торговый павильон: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торговая палатка: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киоск: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xml:space="preserve">- торговая галерея: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D6543E">
        <w:rPr>
          <w:sz w:val="14"/>
          <w:szCs w:val="14"/>
        </w:rPr>
        <w:t>светопрозрачной</w:t>
      </w:r>
      <w:proofErr w:type="spellEnd"/>
      <w:r w:rsidRPr="00D6543E">
        <w:rPr>
          <w:sz w:val="14"/>
          <w:szCs w:val="14"/>
        </w:rPr>
        <w:t xml:space="preserve"> кровлей, не несущей теплоизоляционную функцию;</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торговый автомат (</w:t>
      </w:r>
      <w:proofErr w:type="spellStart"/>
      <w:r w:rsidRPr="00D6543E">
        <w:rPr>
          <w:sz w:val="14"/>
          <w:szCs w:val="14"/>
        </w:rPr>
        <w:t>вендинговый</w:t>
      </w:r>
      <w:proofErr w:type="spellEnd"/>
      <w:r w:rsidRPr="00D6543E">
        <w:rPr>
          <w:sz w:val="14"/>
          <w:szCs w:val="14"/>
        </w:rPr>
        <w:t xml:space="preserve"> автомат):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lastRenderedPageBreak/>
        <w:t>-  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автомагазин (торговый автофургон, автолавка):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D6543E">
        <w:rPr>
          <w:sz w:val="14"/>
          <w:szCs w:val="14"/>
        </w:rPr>
        <w:t>ых</w:t>
      </w:r>
      <w:proofErr w:type="spellEnd"/>
      <w:r w:rsidRPr="00D6543E">
        <w:rPr>
          <w:sz w:val="14"/>
          <w:szCs w:val="14"/>
        </w:rPr>
        <w:t>) осуществляют предложение товаров, их отпуск и расчет с покупателями;</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торговая тележка: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76101D" w:rsidRPr="00D6543E" w:rsidRDefault="0076101D" w:rsidP="0076101D">
      <w:pPr>
        <w:suppressAutoHyphens/>
        <w:autoSpaceDE w:val="0"/>
        <w:autoSpaceDN w:val="0"/>
        <w:adjustRightInd w:val="0"/>
        <w:ind w:firstLine="284"/>
        <w:jc w:val="both"/>
        <w:rPr>
          <w:sz w:val="14"/>
          <w:szCs w:val="14"/>
        </w:rPr>
      </w:pPr>
      <w:r w:rsidRPr="00D6543E">
        <w:rPr>
          <w:sz w:val="14"/>
          <w:szCs w:val="14"/>
        </w:rPr>
        <w:t xml:space="preserve">- автоцистерна: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w:t>
      </w:r>
      <w:proofErr w:type="spellStart"/>
      <w:r w:rsidRPr="00D6543E">
        <w:rPr>
          <w:sz w:val="14"/>
          <w:szCs w:val="14"/>
        </w:rPr>
        <w:t>моллюскамии</w:t>
      </w:r>
      <w:proofErr w:type="spellEnd"/>
      <w:r w:rsidRPr="00D6543E">
        <w:rPr>
          <w:sz w:val="14"/>
          <w:szCs w:val="14"/>
        </w:rPr>
        <w:t xml:space="preserve"> пр.).</w:t>
      </w:r>
    </w:p>
    <w:p w:rsidR="0076101D" w:rsidRPr="00D6543E" w:rsidRDefault="0076101D" w:rsidP="0076101D">
      <w:pPr>
        <w:suppressAutoHyphens/>
        <w:ind w:firstLine="284"/>
        <w:jc w:val="center"/>
        <w:rPr>
          <w:rFonts w:eastAsia="Times New Roman"/>
          <w:b/>
          <w:sz w:val="14"/>
          <w:szCs w:val="14"/>
          <w:lang w:eastAsia="ru-RU"/>
        </w:rPr>
      </w:pPr>
      <w:r w:rsidRPr="00D6543E">
        <w:rPr>
          <w:rFonts w:eastAsia="Times New Roman"/>
          <w:b/>
          <w:sz w:val="14"/>
          <w:szCs w:val="14"/>
          <w:lang w:eastAsia="ru-RU"/>
        </w:rPr>
        <w:t>3. Требования к размещению и внешнему виду нестационарных торговых объектов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3.1. Размещение НТО осуществляется на основании утвержденной в установленном порядке Схемы  и должно соответствовать действующим градостроительным, строительным, архитектурным, пожарным, санитарным нормам.</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3.2. При размещении НТО должен быть предусмотрен подъезд автотранспорта, не создающий помех для прохода пешеходов. Разгрузка товара должна осуществляться без заезда автомашин на тротуар.</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3.3. Размещение НТО не должно препятствовать свободному движению пешеходов, иных маломобильных групп населения и спецтранспорта при чрезвычайных ситуациях.</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3.4. Для обеспечения безопасного прохода пешеходов при размещении НТО ширина тротуара должна соответствовать нормативным документам.</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xml:space="preserve">3.5. Техническая оснащенность НТО должна отвечать санитарным, противопожарным, экологическим правилам, правилам продажи товаров, оказания услуг, соответствовать требованиям безопасности для жизни и здоровья людей, условиям приема, хранения и реализации товара. </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3.6. Внешний вид размещаемых НТО согласовывается отделом  градостроительства и благоустройства Администрации муниципального района в соответствии с  постановлением Администрации Солецкого муниципального района от 31.01.2019 № 116 «Об утверждении Концепции общего цветового решения застройки улиц и территории Солецкого городского поселения».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3.7. Не допускается складирование товара, упаковок, мусора на элементах благоустройства, прилегающей территории и кровлях.</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3.8. НТО разрешается использовать для: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продовольственных товаров;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непродовольственных товаров (в том числе для автотранспорта);</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печатной продукции;</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сувенирной продукции;</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изделий народных, художественных и иных промыслов;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продажи цветов, хвойных деревьев;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предоставления услуг общественного питания;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предоставления бытовых услуг населению (по ремонту обуви, одежды, кожгалантереи, металлоизделий, услуг проката);</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установки торговых автоматов;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предоставления услуг через платежный терминал;</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3.9. Не допускается размещение НТО:</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в местах, не включенных в Схему ;</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в полосах отвода автомобильных дорог, кроме объектов дорожного сервиса и остановочных комплексов;</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в арках зданий, на цветниках и клумбах, площадках (детских, спортивных), на дворовых территориях жилых зданий, на тротуарах согласно п. 3.4 Положения;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w:t>
      </w:r>
    </w:p>
    <w:p w:rsidR="0076101D" w:rsidRPr="00D6543E" w:rsidRDefault="0076101D" w:rsidP="0076101D">
      <w:pPr>
        <w:widowControl w:val="0"/>
        <w:suppressAutoHyphens/>
        <w:autoSpaceDE w:val="0"/>
        <w:ind w:firstLine="284"/>
        <w:jc w:val="center"/>
        <w:rPr>
          <w:rFonts w:eastAsia="Times New Roman"/>
          <w:b/>
          <w:sz w:val="14"/>
          <w:szCs w:val="14"/>
          <w:lang w:eastAsia="ru-RU"/>
        </w:rPr>
      </w:pPr>
      <w:r w:rsidRPr="00D6543E">
        <w:rPr>
          <w:rFonts w:eastAsia="Times New Roman"/>
          <w:b/>
          <w:sz w:val="14"/>
          <w:szCs w:val="14"/>
          <w:lang w:eastAsia="ru-RU"/>
        </w:rPr>
        <w:t>4. Заключение договоров на размещение нестационарных торговых объектов</w:t>
      </w:r>
    </w:p>
    <w:p w:rsidR="0076101D" w:rsidRPr="00D6543E" w:rsidRDefault="0076101D" w:rsidP="0076101D">
      <w:pPr>
        <w:tabs>
          <w:tab w:val="left" w:pos="1436"/>
        </w:tabs>
        <w:suppressAutoHyphens/>
        <w:ind w:firstLine="284"/>
        <w:jc w:val="both"/>
        <w:rPr>
          <w:rFonts w:eastAsia="Arial Unicode MS"/>
          <w:sz w:val="14"/>
          <w:szCs w:val="14"/>
          <w:lang w:eastAsia="ru-RU"/>
        </w:rPr>
      </w:pPr>
      <w:r w:rsidRPr="00D6543E">
        <w:rPr>
          <w:rFonts w:eastAsia="Arial Unicode MS"/>
          <w:sz w:val="14"/>
          <w:szCs w:val="14"/>
          <w:lang w:eastAsia="ru-RU"/>
        </w:rPr>
        <w:t>4.1. Договор с победителем (с единственным участником аукциона, единственным подавшим заявку на участие в аукционе) аукциона заключает Администрация муниципального района, подготовку проекта Договора выполняет комитет по экономике, инвестициям и сельскому хозяйству Администрации муниципального района.</w:t>
      </w:r>
    </w:p>
    <w:p w:rsidR="0076101D" w:rsidRPr="00D6543E" w:rsidRDefault="0076101D" w:rsidP="0076101D">
      <w:pPr>
        <w:tabs>
          <w:tab w:val="left" w:pos="1436"/>
        </w:tabs>
        <w:suppressAutoHyphens/>
        <w:ind w:firstLine="284"/>
        <w:jc w:val="both"/>
        <w:rPr>
          <w:rFonts w:eastAsia="Times New Roman"/>
          <w:b/>
          <w:sz w:val="14"/>
          <w:szCs w:val="14"/>
          <w:lang w:eastAsia="ru-RU"/>
        </w:rPr>
      </w:pPr>
      <w:r w:rsidRPr="00D6543E">
        <w:rPr>
          <w:rFonts w:eastAsia="Arial Unicode MS"/>
          <w:sz w:val="14"/>
          <w:szCs w:val="14"/>
          <w:lang w:eastAsia="ru-RU"/>
        </w:rPr>
        <w:t>4.2. Порядок и условия заключения договоров на размещение  нестационарных торговых объектов по итогам аукциона определяется постановлением Администрации муниципального района, регулирующим порядок проведения аукциона.</w:t>
      </w:r>
    </w:p>
    <w:p w:rsidR="0076101D" w:rsidRPr="00D6543E" w:rsidRDefault="0076101D" w:rsidP="0076101D">
      <w:pPr>
        <w:tabs>
          <w:tab w:val="left" w:pos="1436"/>
        </w:tabs>
        <w:suppressAutoHyphens/>
        <w:ind w:firstLine="284"/>
        <w:jc w:val="center"/>
        <w:rPr>
          <w:rFonts w:eastAsia="Times New Roman"/>
          <w:b/>
          <w:sz w:val="14"/>
          <w:szCs w:val="14"/>
          <w:lang w:eastAsia="ru-RU"/>
        </w:rPr>
      </w:pPr>
      <w:r w:rsidRPr="00D6543E">
        <w:rPr>
          <w:rFonts w:eastAsia="Times New Roman"/>
          <w:b/>
          <w:sz w:val="14"/>
          <w:szCs w:val="14"/>
          <w:lang w:eastAsia="ru-RU"/>
        </w:rPr>
        <w:t>5. Заключительные и переходные положения</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lastRenderedPageBreak/>
        <w:t xml:space="preserve">5.1. Аукцион не проводится в отношении НТО, которые соответствовали утвержденной Схеме по состоянию на 01.01.2016 года, при этом ранее заключенный договор аренды земельного участка был расторгнут в период с 01.01.2016года до момента вступления в силу настоящего Положения. </w:t>
      </w:r>
    </w:p>
    <w:p w:rsidR="0076101D" w:rsidRPr="00D6543E" w:rsidRDefault="0076101D" w:rsidP="0076101D">
      <w:pPr>
        <w:widowControl w:val="0"/>
        <w:suppressAutoHyphens/>
        <w:autoSpaceDE w:val="0"/>
        <w:ind w:firstLine="284"/>
        <w:jc w:val="both"/>
        <w:rPr>
          <w:rFonts w:eastAsia="Times New Roman"/>
          <w:sz w:val="14"/>
          <w:szCs w:val="14"/>
          <w:lang w:eastAsia="ru-RU"/>
        </w:rPr>
      </w:pPr>
      <w:r w:rsidRPr="00D6543E">
        <w:rPr>
          <w:rFonts w:eastAsia="Times New Roman"/>
          <w:sz w:val="14"/>
          <w:szCs w:val="14"/>
          <w:lang w:eastAsia="ru-RU"/>
        </w:rPr>
        <w:t>5.2. В указанном случае хозяйствующий субъект имеет право на заключение Договора посредством реализации преимущественного права перед другими лицами с даты расторжения договора аренды земельного участка.</w:t>
      </w:r>
    </w:p>
    <w:p w:rsidR="0076101D" w:rsidRPr="00D6543E" w:rsidRDefault="0076101D" w:rsidP="0076101D">
      <w:pPr>
        <w:suppressAutoHyphens/>
        <w:ind w:firstLine="284"/>
        <w:jc w:val="both"/>
        <w:rPr>
          <w:rFonts w:eastAsia="Times New Roman"/>
          <w:sz w:val="14"/>
          <w:szCs w:val="14"/>
          <w:lang w:eastAsia="ru-RU"/>
        </w:rPr>
      </w:pPr>
      <w:r w:rsidRPr="00D6543E">
        <w:rPr>
          <w:rFonts w:eastAsia="Times New Roman"/>
          <w:sz w:val="14"/>
          <w:szCs w:val="14"/>
          <w:lang w:eastAsia="ru-RU"/>
        </w:rPr>
        <w:t>5.3. Размер оплаты по Договору в данном случае определяется согласно Методике определения размера платы за размещение нестационарных торговых объектов на территории Солецкого муниципального района.</w:t>
      </w:r>
    </w:p>
    <w:p w:rsidR="0076101D" w:rsidRPr="00D6543E" w:rsidRDefault="0076101D" w:rsidP="0076101D">
      <w:pPr>
        <w:tabs>
          <w:tab w:val="left" w:pos="709"/>
          <w:tab w:val="left" w:pos="3060"/>
        </w:tabs>
        <w:suppressAutoHyphens/>
        <w:jc w:val="both"/>
        <w:rPr>
          <w:rFonts w:eastAsia="Times New Roman"/>
          <w:b/>
          <w:sz w:val="14"/>
          <w:szCs w:val="14"/>
          <w:lang w:eastAsia="ru-RU"/>
        </w:rPr>
      </w:pPr>
    </w:p>
    <w:p w:rsidR="0076101D" w:rsidRPr="00D6543E" w:rsidRDefault="0076101D" w:rsidP="0076101D">
      <w:pPr>
        <w:tabs>
          <w:tab w:val="left" w:pos="709"/>
          <w:tab w:val="left" w:pos="3060"/>
        </w:tabs>
        <w:suppressAutoHyphens/>
        <w:rPr>
          <w:rFonts w:eastAsia="Times New Roman"/>
          <w:b/>
          <w:sz w:val="14"/>
          <w:szCs w:val="14"/>
          <w:lang w:eastAsia="ru-RU"/>
        </w:rPr>
      </w:pPr>
    </w:p>
    <w:p w:rsidR="0076101D" w:rsidRPr="00D6543E" w:rsidRDefault="0076101D" w:rsidP="0076101D">
      <w:pPr>
        <w:widowControl w:val="0"/>
        <w:suppressAutoHyphens/>
        <w:autoSpaceDE w:val="0"/>
        <w:jc w:val="right"/>
        <w:rPr>
          <w:rFonts w:eastAsia="Times New Roman"/>
          <w:sz w:val="14"/>
          <w:szCs w:val="14"/>
          <w:lang w:eastAsia="ru-RU"/>
        </w:rPr>
      </w:pPr>
      <w:r w:rsidRPr="00D6543E">
        <w:rPr>
          <w:rFonts w:eastAsia="Times New Roman"/>
          <w:sz w:val="14"/>
          <w:szCs w:val="14"/>
          <w:lang w:eastAsia="ru-RU"/>
        </w:rPr>
        <w:t xml:space="preserve">Приложение  к положению </w:t>
      </w:r>
    </w:p>
    <w:p w:rsidR="0076101D" w:rsidRPr="00D6543E" w:rsidRDefault="0076101D" w:rsidP="0076101D">
      <w:pPr>
        <w:suppressAutoHyphens/>
        <w:jc w:val="right"/>
        <w:rPr>
          <w:rFonts w:eastAsia="Times New Roman"/>
          <w:sz w:val="14"/>
          <w:szCs w:val="14"/>
          <w:lang w:eastAsia="ru-RU"/>
        </w:rPr>
      </w:pPr>
      <w:r w:rsidRPr="00D6543E">
        <w:rPr>
          <w:rFonts w:eastAsia="Times New Roman"/>
          <w:sz w:val="14"/>
          <w:szCs w:val="14"/>
          <w:lang w:eastAsia="ru-RU"/>
        </w:rPr>
        <w:t>о порядке размещения</w:t>
      </w:r>
    </w:p>
    <w:p w:rsidR="0076101D" w:rsidRPr="00D6543E" w:rsidRDefault="0076101D" w:rsidP="0076101D">
      <w:pPr>
        <w:suppressAutoHyphens/>
        <w:jc w:val="right"/>
        <w:rPr>
          <w:rFonts w:eastAsia="Times New Roman"/>
          <w:sz w:val="14"/>
          <w:szCs w:val="14"/>
          <w:lang w:eastAsia="ru-RU"/>
        </w:rPr>
      </w:pPr>
      <w:r w:rsidRPr="00D6543E">
        <w:rPr>
          <w:rFonts w:eastAsia="Times New Roman"/>
          <w:sz w:val="14"/>
          <w:szCs w:val="14"/>
          <w:lang w:eastAsia="ru-RU"/>
        </w:rPr>
        <w:t>нестационарных торговых объектов</w:t>
      </w:r>
    </w:p>
    <w:p w:rsidR="0076101D" w:rsidRPr="00D6543E" w:rsidRDefault="0076101D" w:rsidP="0076101D">
      <w:pPr>
        <w:suppressAutoHyphens/>
        <w:jc w:val="right"/>
        <w:rPr>
          <w:rFonts w:eastAsia="Times New Roman"/>
          <w:sz w:val="14"/>
          <w:szCs w:val="14"/>
          <w:lang w:eastAsia="ru-RU"/>
        </w:rPr>
      </w:pPr>
      <w:r w:rsidRPr="00D6543E">
        <w:rPr>
          <w:rFonts w:eastAsia="Times New Roman"/>
          <w:sz w:val="14"/>
          <w:szCs w:val="14"/>
          <w:lang w:eastAsia="ru-RU"/>
        </w:rPr>
        <w:t xml:space="preserve"> на территории Солецкого</w:t>
      </w:r>
    </w:p>
    <w:p w:rsidR="0076101D" w:rsidRPr="00D6543E" w:rsidRDefault="0076101D" w:rsidP="0076101D">
      <w:pPr>
        <w:suppressAutoHyphens/>
        <w:jc w:val="right"/>
        <w:rPr>
          <w:rFonts w:eastAsia="Times New Roman"/>
          <w:sz w:val="14"/>
          <w:szCs w:val="14"/>
          <w:lang w:eastAsia="ru-RU"/>
        </w:rPr>
      </w:pPr>
      <w:r w:rsidRPr="00D6543E">
        <w:rPr>
          <w:rFonts w:eastAsia="Times New Roman"/>
          <w:sz w:val="14"/>
          <w:szCs w:val="14"/>
          <w:lang w:eastAsia="ru-RU"/>
        </w:rPr>
        <w:t xml:space="preserve"> муниципального района</w:t>
      </w:r>
    </w:p>
    <w:p w:rsidR="0076101D" w:rsidRPr="00D6543E" w:rsidRDefault="0076101D" w:rsidP="0076101D">
      <w:pPr>
        <w:widowControl w:val="0"/>
        <w:suppressAutoHyphens/>
        <w:autoSpaceDE w:val="0"/>
        <w:jc w:val="right"/>
        <w:rPr>
          <w:rFonts w:eastAsia="Times New Roman"/>
          <w:sz w:val="14"/>
          <w:szCs w:val="14"/>
          <w:lang w:eastAsia="ru-RU"/>
        </w:rPr>
      </w:pPr>
    </w:p>
    <w:p w:rsidR="0076101D" w:rsidRPr="00D6543E" w:rsidRDefault="0076101D" w:rsidP="0076101D">
      <w:pPr>
        <w:keepNext/>
        <w:keepLines/>
        <w:suppressAutoHyphens/>
        <w:jc w:val="right"/>
        <w:outlineLvl w:val="0"/>
        <w:rPr>
          <w:rFonts w:eastAsia="Arial Unicode MS"/>
          <w:b/>
          <w:bCs/>
          <w:sz w:val="14"/>
          <w:szCs w:val="14"/>
          <w:lang w:eastAsia="ru-RU"/>
        </w:rPr>
      </w:pPr>
      <w:bookmarkStart w:id="6" w:name="bookmark13"/>
    </w:p>
    <w:p w:rsidR="0076101D" w:rsidRPr="00D6543E" w:rsidRDefault="0076101D" w:rsidP="0076101D">
      <w:pPr>
        <w:keepNext/>
        <w:keepLines/>
        <w:suppressAutoHyphens/>
        <w:jc w:val="center"/>
        <w:outlineLvl w:val="1"/>
        <w:rPr>
          <w:rFonts w:eastAsia="Arial Unicode MS"/>
          <w:b/>
          <w:bCs/>
          <w:sz w:val="14"/>
          <w:szCs w:val="14"/>
          <w:lang w:eastAsia="ru-RU"/>
        </w:rPr>
      </w:pPr>
      <w:bookmarkStart w:id="7" w:name="bookmark2"/>
      <w:bookmarkEnd w:id="6"/>
      <w:r w:rsidRPr="00D6543E">
        <w:rPr>
          <w:rFonts w:eastAsia="Arial Unicode MS"/>
          <w:b/>
          <w:bCs/>
          <w:sz w:val="14"/>
          <w:szCs w:val="14"/>
          <w:lang w:eastAsia="ru-RU"/>
        </w:rPr>
        <w:t>Методика</w:t>
      </w:r>
      <w:bookmarkEnd w:id="7"/>
    </w:p>
    <w:p w:rsidR="0076101D" w:rsidRPr="00D6543E" w:rsidRDefault="0076101D" w:rsidP="0076101D">
      <w:pPr>
        <w:keepNext/>
        <w:keepLines/>
        <w:suppressAutoHyphens/>
        <w:jc w:val="center"/>
        <w:outlineLvl w:val="1"/>
        <w:rPr>
          <w:rFonts w:eastAsia="Arial Unicode MS"/>
          <w:b/>
          <w:bCs/>
          <w:sz w:val="14"/>
          <w:szCs w:val="14"/>
          <w:lang w:eastAsia="ru-RU"/>
        </w:rPr>
      </w:pPr>
      <w:bookmarkStart w:id="8" w:name="bookmark3"/>
      <w:r w:rsidRPr="00D6543E">
        <w:rPr>
          <w:rFonts w:eastAsia="Arial Unicode MS"/>
          <w:b/>
          <w:bCs/>
          <w:sz w:val="14"/>
          <w:szCs w:val="14"/>
          <w:lang w:eastAsia="ru-RU"/>
        </w:rPr>
        <w:t>определения платы за размещение нестационарных торговых объектов на территории Солецкого муниципального района</w:t>
      </w:r>
      <w:bookmarkEnd w:id="8"/>
    </w:p>
    <w:p w:rsidR="0076101D" w:rsidRPr="00D6543E" w:rsidRDefault="0076101D" w:rsidP="0076101D">
      <w:pPr>
        <w:keepNext/>
        <w:keepLines/>
        <w:suppressAutoHyphens/>
        <w:jc w:val="center"/>
        <w:outlineLvl w:val="1"/>
        <w:rPr>
          <w:rFonts w:eastAsia="Arial Unicode MS"/>
          <w:b/>
          <w:bCs/>
          <w:sz w:val="14"/>
          <w:szCs w:val="14"/>
          <w:lang w:eastAsia="ru-RU"/>
        </w:rPr>
      </w:pPr>
      <w:bookmarkStart w:id="9" w:name="bookmark4"/>
      <w:r w:rsidRPr="00D6543E">
        <w:rPr>
          <w:rFonts w:eastAsia="Arial Unicode MS"/>
          <w:b/>
          <w:bCs/>
          <w:sz w:val="14"/>
          <w:szCs w:val="14"/>
          <w:lang w:eastAsia="ru-RU"/>
        </w:rPr>
        <w:t>1. Общие положения</w:t>
      </w:r>
      <w:bookmarkEnd w:id="9"/>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Данная методика определяет порядок расчета платы за размещение не</w:t>
      </w:r>
      <w:r w:rsidRPr="00D6543E">
        <w:rPr>
          <w:rFonts w:eastAsia="Arial Unicode MS"/>
          <w:sz w:val="14"/>
          <w:szCs w:val="14"/>
          <w:lang w:eastAsia="ru-RU"/>
        </w:rPr>
        <w:softHyphen/>
        <w:t>стационарных торговых объектов на территории Солецкого муниципаль</w:t>
      </w:r>
      <w:r w:rsidRPr="00D6543E">
        <w:rPr>
          <w:rFonts w:eastAsia="Arial Unicode MS"/>
          <w:sz w:val="14"/>
          <w:szCs w:val="14"/>
          <w:lang w:eastAsia="ru-RU"/>
        </w:rPr>
        <w:softHyphen/>
        <w:t>ного района.</w:t>
      </w:r>
    </w:p>
    <w:p w:rsidR="0076101D" w:rsidRPr="00D6543E" w:rsidRDefault="0076101D" w:rsidP="0076101D">
      <w:pPr>
        <w:keepNext/>
        <w:keepLines/>
        <w:suppressAutoHyphens/>
        <w:outlineLvl w:val="1"/>
        <w:rPr>
          <w:rFonts w:eastAsia="Arial Unicode MS"/>
          <w:b/>
          <w:bCs/>
          <w:sz w:val="14"/>
          <w:szCs w:val="14"/>
          <w:lang w:eastAsia="ru-RU"/>
        </w:rPr>
      </w:pPr>
      <w:bookmarkStart w:id="10" w:name="bookmark5"/>
      <w:r w:rsidRPr="00D6543E">
        <w:rPr>
          <w:rFonts w:eastAsia="Arial Unicode MS"/>
          <w:b/>
          <w:bCs/>
          <w:sz w:val="14"/>
          <w:szCs w:val="14"/>
          <w:lang w:eastAsia="ru-RU"/>
        </w:rPr>
        <w:t>2. Порядок расчета платы за размещение нестационарных торго</w:t>
      </w:r>
      <w:r w:rsidRPr="00D6543E">
        <w:rPr>
          <w:rFonts w:eastAsia="Arial Unicode MS"/>
          <w:b/>
          <w:bCs/>
          <w:sz w:val="14"/>
          <w:szCs w:val="14"/>
          <w:lang w:eastAsia="ru-RU"/>
        </w:rPr>
        <w:softHyphen/>
        <w:t>вых объектов на территории Солецкого муниципального района</w:t>
      </w:r>
      <w:bookmarkEnd w:id="10"/>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Годовой размер платы за размещение нестационарного торгового объ</w:t>
      </w:r>
      <w:r w:rsidRPr="00D6543E">
        <w:rPr>
          <w:rFonts w:eastAsia="Arial Unicode MS"/>
          <w:sz w:val="14"/>
          <w:szCs w:val="14"/>
          <w:lang w:eastAsia="ru-RU"/>
        </w:rPr>
        <w:softHyphen/>
        <w:t>екта на территории муниципального района рассчитывается по формуле:</w:t>
      </w:r>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 xml:space="preserve">ПР = КС х </w:t>
      </w:r>
      <w:r w:rsidRPr="00D6543E">
        <w:rPr>
          <w:rFonts w:eastAsia="Arial Unicode MS"/>
          <w:sz w:val="14"/>
          <w:szCs w:val="14"/>
          <w:lang w:val="en-US"/>
        </w:rPr>
        <w:t>S</w:t>
      </w:r>
      <w:r w:rsidRPr="00D6543E">
        <w:rPr>
          <w:rFonts w:eastAsia="Arial Unicode MS"/>
          <w:sz w:val="14"/>
          <w:szCs w:val="14"/>
        </w:rPr>
        <w:t xml:space="preserve"> </w:t>
      </w:r>
      <w:r w:rsidRPr="00D6543E">
        <w:rPr>
          <w:rFonts w:eastAsia="Arial Unicode MS"/>
          <w:sz w:val="14"/>
          <w:szCs w:val="14"/>
          <w:lang w:eastAsia="ru-RU"/>
        </w:rPr>
        <w:t>х К, где:</w:t>
      </w:r>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ПР - годовой размер платы за размещение нестационарного торгового объекта (руб.);</w:t>
      </w:r>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КС - кадастровая стоимость 1 кв. м  земельного участка в составе земель населен</w:t>
      </w:r>
      <w:r w:rsidRPr="00D6543E">
        <w:rPr>
          <w:rFonts w:eastAsia="Arial Unicode MS"/>
          <w:sz w:val="14"/>
          <w:szCs w:val="14"/>
          <w:lang w:eastAsia="ru-RU"/>
        </w:rPr>
        <w:softHyphen/>
        <w:t>ных пунктов в разрезе поселений муниципального района (руб.);</w:t>
      </w:r>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val="en-US"/>
        </w:rPr>
        <w:t>S</w:t>
      </w:r>
      <w:r w:rsidRPr="00D6543E">
        <w:rPr>
          <w:rFonts w:eastAsia="Arial Unicode MS"/>
          <w:sz w:val="14"/>
          <w:szCs w:val="14"/>
        </w:rPr>
        <w:t xml:space="preserve"> </w:t>
      </w:r>
      <w:r w:rsidRPr="00D6543E">
        <w:rPr>
          <w:rFonts w:eastAsia="Arial Unicode MS"/>
          <w:sz w:val="14"/>
          <w:szCs w:val="14"/>
          <w:lang w:eastAsia="ru-RU"/>
        </w:rPr>
        <w:t>- общая площадь торгового объекта (кв. м);</w:t>
      </w:r>
    </w:p>
    <w:p w:rsidR="0076101D" w:rsidRPr="00D6543E" w:rsidRDefault="0076101D" w:rsidP="0076101D">
      <w:pPr>
        <w:suppressAutoHyphens/>
        <w:jc w:val="both"/>
        <w:rPr>
          <w:rFonts w:eastAsia="Arial Unicode MS"/>
          <w:sz w:val="14"/>
          <w:szCs w:val="14"/>
          <w:lang w:eastAsia="ru-RU"/>
        </w:rPr>
      </w:pPr>
      <w:r w:rsidRPr="00D6543E">
        <w:rPr>
          <w:rFonts w:eastAsia="Arial Unicode MS"/>
          <w:sz w:val="14"/>
          <w:szCs w:val="14"/>
          <w:lang w:eastAsia="ru-RU"/>
        </w:rPr>
        <w:t>К - коэффициент, применяемый для расчета платы за размещение не</w:t>
      </w:r>
      <w:r w:rsidRPr="00D6543E">
        <w:rPr>
          <w:rFonts w:eastAsia="Arial Unicode MS"/>
          <w:sz w:val="14"/>
          <w:szCs w:val="14"/>
          <w:lang w:eastAsia="ru-RU"/>
        </w:rPr>
        <w:softHyphen/>
        <w:t>стационарного торгового объекта на территории муниципального района.</w:t>
      </w:r>
    </w:p>
    <w:p w:rsidR="0076101D" w:rsidRPr="00D6543E" w:rsidRDefault="0076101D" w:rsidP="0076101D">
      <w:pPr>
        <w:suppressAutoHyphens/>
        <w:jc w:val="both"/>
        <w:rPr>
          <w:rFonts w:eastAsia="Arial Unicode MS"/>
          <w:b/>
          <w:bCs/>
          <w:sz w:val="14"/>
          <w:szCs w:val="14"/>
          <w:lang w:eastAsia="ru-RU"/>
        </w:rPr>
      </w:pPr>
    </w:p>
    <w:p w:rsidR="0076101D" w:rsidRPr="00D6543E" w:rsidRDefault="0076101D" w:rsidP="0076101D">
      <w:pPr>
        <w:suppressAutoHyphens/>
        <w:jc w:val="center"/>
        <w:rPr>
          <w:rFonts w:eastAsia="Arial Unicode MS"/>
          <w:b/>
          <w:bCs/>
          <w:sz w:val="14"/>
          <w:szCs w:val="14"/>
          <w:lang w:eastAsia="ru-RU"/>
        </w:rPr>
      </w:pPr>
      <w:r w:rsidRPr="00D6543E">
        <w:rPr>
          <w:rFonts w:eastAsia="Arial Unicode MS"/>
          <w:b/>
          <w:bCs/>
          <w:sz w:val="14"/>
          <w:szCs w:val="14"/>
          <w:lang w:eastAsia="ru-RU"/>
        </w:rPr>
        <w:t xml:space="preserve">Коэффициенты, применяемые для расчета платы за размещение нестационарных торговых объектов на территории Солецкого муниципального района </w:t>
      </w:r>
    </w:p>
    <w:tbl>
      <w:tblPr>
        <w:tblW w:w="0" w:type="auto"/>
        <w:tblCellMar>
          <w:left w:w="0" w:type="dxa"/>
          <w:right w:w="0" w:type="dxa"/>
        </w:tblCellMar>
        <w:tblLook w:val="0000" w:firstRow="0" w:lastRow="0" w:firstColumn="0" w:lastColumn="0" w:noHBand="0" w:noVBand="0"/>
      </w:tblPr>
      <w:tblGrid>
        <w:gridCol w:w="224"/>
        <w:gridCol w:w="1076"/>
        <w:gridCol w:w="2127"/>
        <w:gridCol w:w="959"/>
        <w:gridCol w:w="586"/>
      </w:tblGrid>
      <w:tr w:rsidR="0076101D" w:rsidRPr="00D6543E" w:rsidTr="0076101D">
        <w:trPr>
          <w:trHeight w:val="981"/>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b/>
                <w:bCs/>
                <w:sz w:val="14"/>
                <w:szCs w:val="14"/>
              </w:rPr>
            </w:pPr>
            <w:r w:rsidRPr="00D6543E">
              <w:rPr>
                <w:rFonts w:eastAsia="Arial Unicode MS"/>
                <w:b/>
                <w:bCs/>
                <w:sz w:val="14"/>
                <w:szCs w:val="14"/>
              </w:rPr>
              <w:t>№ п/п</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b/>
                <w:bCs/>
                <w:sz w:val="14"/>
                <w:szCs w:val="14"/>
              </w:rPr>
            </w:pPr>
            <w:r w:rsidRPr="00D6543E">
              <w:rPr>
                <w:rFonts w:eastAsia="Arial Unicode MS"/>
                <w:b/>
                <w:bCs/>
                <w:sz w:val="14"/>
                <w:szCs w:val="14"/>
              </w:rPr>
              <w:t>Вид разрешенного использова</w:t>
            </w:r>
            <w:r w:rsidRPr="00D6543E">
              <w:rPr>
                <w:rFonts w:eastAsia="Arial Unicode MS"/>
                <w:b/>
                <w:bCs/>
                <w:sz w:val="14"/>
                <w:szCs w:val="14"/>
              </w:rPr>
              <w:softHyphen/>
              <w:t>ния земельно</w:t>
            </w:r>
            <w:r w:rsidRPr="00D6543E">
              <w:rPr>
                <w:rFonts w:eastAsia="Arial Unicode MS"/>
                <w:b/>
                <w:bCs/>
                <w:sz w:val="14"/>
                <w:szCs w:val="14"/>
              </w:rPr>
              <w:softHyphen/>
              <w:t>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b/>
                <w:bCs/>
                <w:sz w:val="14"/>
                <w:szCs w:val="14"/>
              </w:rPr>
            </w:pPr>
            <w:r w:rsidRPr="00D6543E">
              <w:rPr>
                <w:rFonts w:eastAsia="Arial Unicode MS"/>
                <w:b/>
                <w:bCs/>
                <w:sz w:val="14"/>
                <w:szCs w:val="14"/>
              </w:rPr>
              <w:t>Функциональное использование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Код (чи</w:t>
            </w:r>
            <w:r w:rsidRPr="00D6543E">
              <w:rPr>
                <w:rFonts w:eastAsia="Arial Unicode MS"/>
                <w:sz w:val="14"/>
                <w:szCs w:val="14"/>
              </w:rPr>
              <w:softHyphen/>
              <w:t>словое обо</w:t>
            </w:r>
            <w:r w:rsidRPr="00D6543E">
              <w:rPr>
                <w:rFonts w:eastAsia="Arial Unicode MS"/>
                <w:sz w:val="14"/>
                <w:szCs w:val="14"/>
              </w:rPr>
              <w:softHyphen/>
              <w:t>значение) вида раз</w:t>
            </w:r>
            <w:r w:rsidRPr="00D6543E">
              <w:rPr>
                <w:rFonts w:eastAsia="Arial Unicode MS"/>
                <w:sz w:val="14"/>
                <w:szCs w:val="14"/>
              </w:rPr>
              <w:softHyphen/>
              <w:t>решенного использо</w:t>
            </w:r>
            <w:r w:rsidRPr="00D6543E">
              <w:rPr>
                <w:rFonts w:eastAsia="Arial Unicode MS"/>
                <w:sz w:val="14"/>
                <w:szCs w:val="14"/>
              </w:rPr>
              <w:softHyphen/>
              <w:t>вания зе</w:t>
            </w:r>
            <w:r w:rsidRPr="00D6543E">
              <w:rPr>
                <w:rFonts w:eastAsia="Arial Unicode MS"/>
                <w:sz w:val="14"/>
                <w:szCs w:val="14"/>
              </w:rPr>
              <w:softHyphen/>
              <w:t>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b/>
                <w:bCs/>
                <w:sz w:val="14"/>
                <w:szCs w:val="14"/>
              </w:rPr>
            </w:pPr>
            <w:r w:rsidRPr="00D6543E">
              <w:rPr>
                <w:rFonts w:eastAsia="Arial Unicode MS"/>
                <w:b/>
                <w:bCs/>
                <w:sz w:val="14"/>
                <w:szCs w:val="14"/>
              </w:rPr>
              <w:t>Коэффи</w:t>
            </w:r>
            <w:r w:rsidRPr="00D6543E">
              <w:rPr>
                <w:rFonts w:eastAsia="Arial Unicode MS"/>
                <w:b/>
                <w:bCs/>
                <w:sz w:val="14"/>
                <w:szCs w:val="14"/>
              </w:rPr>
              <w:softHyphen/>
              <w:t>циент</w:t>
            </w:r>
          </w:p>
        </w:tc>
      </w:tr>
      <w:tr w:rsidR="0076101D" w:rsidRPr="00D6543E" w:rsidTr="0076101D">
        <w:trPr>
          <w:trHeight w:val="558"/>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Объекты торговли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Размещение нестационарных торговых объектов общей площа</w:t>
            </w:r>
            <w:r w:rsidRPr="00D6543E">
              <w:rPr>
                <w:rFonts w:eastAsia="Arial Unicode MS"/>
                <w:sz w:val="14"/>
                <w:szCs w:val="14"/>
              </w:rPr>
              <w:softHyphen/>
              <w:t xml:space="preserve">дью до 50 </w:t>
            </w:r>
            <w:proofErr w:type="spellStart"/>
            <w:r w:rsidRPr="00D6543E">
              <w:rPr>
                <w:rFonts w:eastAsia="Arial Unicode MS"/>
                <w:sz w:val="14"/>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highlight w:val="magenta"/>
              </w:rPr>
            </w:pPr>
            <w:r w:rsidRPr="00D6543E">
              <w:rPr>
                <w:rFonts w:eastAsia="Arial Unicode MS"/>
                <w:sz w:val="14"/>
                <w:szCs w:val="14"/>
              </w:rPr>
              <w:t>0,8</w:t>
            </w:r>
          </w:p>
        </w:tc>
      </w:tr>
      <w:tr w:rsidR="0076101D" w:rsidRPr="00D6543E" w:rsidTr="0076101D">
        <w:trPr>
          <w:trHeight w:val="514"/>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Объекты торговли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Размещение нестационарных торговых объектов общей площа</w:t>
            </w:r>
            <w:r w:rsidRPr="00D6543E">
              <w:rPr>
                <w:rFonts w:eastAsia="Arial Unicode MS"/>
                <w:sz w:val="14"/>
                <w:szCs w:val="14"/>
              </w:rPr>
              <w:softHyphen/>
              <w:t xml:space="preserve">дью 50 </w:t>
            </w:r>
            <w:proofErr w:type="spellStart"/>
            <w:r w:rsidRPr="00D6543E">
              <w:rPr>
                <w:rFonts w:eastAsia="Arial Unicode MS"/>
                <w:sz w:val="14"/>
                <w:szCs w:val="14"/>
              </w:rPr>
              <w:t>кв.м</w:t>
            </w:r>
            <w:proofErr w:type="spellEnd"/>
            <w:r w:rsidRPr="00D6543E">
              <w:rPr>
                <w:rFonts w:eastAsia="Arial Unicode MS"/>
                <w:sz w:val="14"/>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0,5</w:t>
            </w:r>
          </w:p>
        </w:tc>
      </w:tr>
      <w:tr w:rsidR="0076101D" w:rsidRPr="00D6543E" w:rsidTr="0076101D">
        <w:trPr>
          <w:trHeight w:val="897"/>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right"/>
              <w:rPr>
                <w:rFonts w:eastAsia="Arial Unicode MS"/>
                <w:sz w:val="14"/>
                <w:szCs w:val="14"/>
              </w:rPr>
            </w:pPr>
            <w:r w:rsidRPr="00D6543E">
              <w:rPr>
                <w:rFonts w:eastAsia="Arial Unicode MS"/>
                <w:sz w:val="14"/>
                <w:szCs w:val="14"/>
              </w:rPr>
              <w:t>Размещение нестационарных тор</w:t>
            </w:r>
            <w:r w:rsidRPr="00D6543E">
              <w:rPr>
                <w:rFonts w:eastAsia="Arial Unicode MS"/>
                <w:sz w:val="14"/>
                <w:szCs w:val="14"/>
              </w:rPr>
              <w:softHyphen/>
              <w:t>говых объектов в целях устройства мест общественного питания (рес</w:t>
            </w:r>
            <w:r w:rsidRPr="00D6543E">
              <w:rPr>
                <w:rFonts w:eastAsia="Arial Unicode MS"/>
                <w:sz w:val="14"/>
                <w:szCs w:val="14"/>
              </w:rPr>
              <w:softHyphen/>
              <w:t>тораны, кафе, столовые, закусоч</w:t>
            </w:r>
            <w:r w:rsidRPr="00D6543E">
              <w:rPr>
                <w:rFonts w:eastAsia="Arial Unicode MS"/>
                <w:sz w:val="14"/>
                <w:szCs w:val="14"/>
              </w:rPr>
              <w:softHyphen/>
              <w:t xml:space="preserve">ные, бары) общей площадью до 50 </w:t>
            </w:r>
            <w:proofErr w:type="spellStart"/>
            <w:r w:rsidRPr="00D6543E">
              <w:rPr>
                <w:rFonts w:eastAsia="Arial Unicode MS"/>
                <w:sz w:val="14"/>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0,8</w:t>
            </w:r>
          </w:p>
        </w:tc>
      </w:tr>
      <w:tr w:rsidR="0076101D" w:rsidRPr="00D6543E" w:rsidTr="0076101D">
        <w:trPr>
          <w:trHeight w:val="839"/>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right"/>
              <w:rPr>
                <w:rFonts w:eastAsia="Arial Unicode MS"/>
                <w:sz w:val="14"/>
                <w:szCs w:val="14"/>
              </w:rPr>
            </w:pPr>
            <w:r w:rsidRPr="00D6543E">
              <w:rPr>
                <w:rFonts w:eastAsia="Arial Unicode MS"/>
                <w:sz w:val="14"/>
                <w:szCs w:val="14"/>
              </w:rPr>
              <w:t>Размещение нестационарных тор</w:t>
            </w:r>
            <w:r w:rsidRPr="00D6543E">
              <w:rPr>
                <w:rFonts w:eastAsia="Arial Unicode MS"/>
                <w:sz w:val="14"/>
                <w:szCs w:val="14"/>
              </w:rPr>
              <w:softHyphen/>
              <w:t>говых объектов в целях устройства мест общественного питания (рес</w:t>
            </w:r>
            <w:r w:rsidRPr="00D6543E">
              <w:rPr>
                <w:rFonts w:eastAsia="Arial Unicode MS"/>
                <w:sz w:val="14"/>
                <w:szCs w:val="14"/>
              </w:rPr>
              <w:softHyphen/>
              <w:t>тораны, кафе, столовые, закусоч</w:t>
            </w:r>
            <w:r w:rsidRPr="00D6543E">
              <w:rPr>
                <w:rFonts w:eastAsia="Arial Unicode MS"/>
                <w:sz w:val="14"/>
                <w:szCs w:val="14"/>
              </w:rPr>
              <w:softHyphen/>
              <w:t xml:space="preserve">ные, бары) общей площадью 50 </w:t>
            </w:r>
            <w:proofErr w:type="spellStart"/>
            <w:r w:rsidRPr="00D6543E">
              <w:rPr>
                <w:rFonts w:eastAsia="Arial Unicode MS"/>
                <w:sz w:val="14"/>
                <w:szCs w:val="14"/>
              </w:rPr>
              <w:t>кв.м</w:t>
            </w:r>
            <w:proofErr w:type="spellEnd"/>
            <w:r w:rsidRPr="00D6543E">
              <w:rPr>
                <w:rFonts w:eastAsia="Arial Unicode MS"/>
                <w:sz w:val="14"/>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0,5</w:t>
            </w:r>
          </w:p>
        </w:tc>
      </w:tr>
      <w:tr w:rsidR="0076101D" w:rsidRPr="00D6543E" w:rsidTr="0076101D">
        <w:trPr>
          <w:trHeight w:val="1261"/>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Размещение нестационарных тор</w:t>
            </w:r>
            <w:r w:rsidRPr="00D6543E">
              <w:rPr>
                <w:rFonts w:eastAsia="Arial Unicode MS"/>
                <w:sz w:val="14"/>
                <w:szCs w:val="14"/>
              </w:rPr>
              <w:softHyphen/>
              <w:t>говых объектов, предназначенных для оказания населению или орга</w:t>
            </w:r>
            <w:r w:rsidRPr="00D6543E">
              <w:rPr>
                <w:rFonts w:eastAsia="Arial Unicode MS"/>
                <w:sz w:val="14"/>
                <w:szCs w:val="14"/>
              </w:rPr>
              <w:softHyphen/>
              <w:t>низациям бытовых услуг (мастер</w:t>
            </w:r>
            <w:r w:rsidRPr="00D6543E">
              <w:rPr>
                <w:rFonts w:eastAsia="Arial Unicode MS"/>
                <w:sz w:val="14"/>
                <w:szCs w:val="14"/>
              </w:rPr>
              <w:softHyphen/>
              <w:t>ские мелкого ремонта, ателье, ба</w:t>
            </w:r>
            <w:r w:rsidRPr="00D6543E">
              <w:rPr>
                <w:rFonts w:eastAsia="Arial Unicode MS"/>
                <w:sz w:val="14"/>
                <w:szCs w:val="14"/>
              </w:rPr>
              <w:softHyphen/>
              <w:t>ни, парикмахерские, прачечные, химчистки, похоронные бюро) об</w:t>
            </w:r>
            <w:r w:rsidRPr="00D6543E">
              <w:rPr>
                <w:rFonts w:eastAsia="Arial Unicode MS"/>
                <w:sz w:val="14"/>
                <w:szCs w:val="14"/>
              </w:rPr>
              <w:softHyphen/>
              <w:t xml:space="preserve">щей площадью до 50 </w:t>
            </w:r>
            <w:proofErr w:type="spellStart"/>
            <w:r w:rsidRPr="00D6543E">
              <w:rPr>
                <w:rFonts w:eastAsia="Arial Unicode MS"/>
                <w:sz w:val="14"/>
                <w:szCs w:val="14"/>
              </w:rPr>
              <w:t>кв.м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3.3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0,8</w:t>
            </w:r>
          </w:p>
        </w:tc>
      </w:tr>
      <w:tr w:rsidR="0076101D" w:rsidRPr="00D6543E" w:rsidTr="0076101D">
        <w:trPr>
          <w:trHeight w:val="1347"/>
        </w:trPr>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lastRenderedPageBreak/>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Бытовое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both"/>
              <w:rPr>
                <w:rFonts w:eastAsia="Arial Unicode MS"/>
                <w:sz w:val="14"/>
                <w:szCs w:val="14"/>
              </w:rPr>
            </w:pPr>
            <w:r w:rsidRPr="00D6543E">
              <w:rPr>
                <w:rFonts w:eastAsia="Arial Unicode MS"/>
                <w:sz w:val="14"/>
                <w:szCs w:val="14"/>
              </w:rPr>
              <w:t>Размещение нестационарных тор</w:t>
            </w:r>
            <w:r w:rsidRPr="00D6543E">
              <w:rPr>
                <w:rFonts w:eastAsia="Arial Unicode MS"/>
                <w:sz w:val="14"/>
                <w:szCs w:val="14"/>
              </w:rPr>
              <w:softHyphen/>
              <w:t>говых объектов, предназначенных для оказания населению или орга</w:t>
            </w:r>
            <w:r w:rsidRPr="00D6543E">
              <w:rPr>
                <w:rFonts w:eastAsia="Arial Unicode MS"/>
                <w:sz w:val="14"/>
                <w:szCs w:val="14"/>
              </w:rPr>
              <w:softHyphen/>
              <w:t>низациям бытовых услуг (мастер</w:t>
            </w:r>
            <w:r w:rsidRPr="00D6543E">
              <w:rPr>
                <w:rFonts w:eastAsia="Arial Unicode MS"/>
                <w:sz w:val="14"/>
                <w:szCs w:val="14"/>
              </w:rPr>
              <w:softHyphen/>
              <w:t>ские мелкого ремонта, ателье, ба</w:t>
            </w:r>
            <w:r w:rsidRPr="00D6543E">
              <w:rPr>
                <w:rFonts w:eastAsia="Arial Unicode MS"/>
                <w:sz w:val="14"/>
                <w:szCs w:val="14"/>
              </w:rPr>
              <w:softHyphen/>
              <w:t>ни, парикмахерские, прачечные, химчистки, похоронные бюро) об</w:t>
            </w:r>
            <w:r w:rsidRPr="00D6543E">
              <w:rPr>
                <w:rFonts w:eastAsia="Arial Unicode MS"/>
                <w:sz w:val="14"/>
                <w:szCs w:val="14"/>
              </w:rPr>
              <w:softHyphen/>
              <w:t xml:space="preserve">щей площадью 50 </w:t>
            </w:r>
            <w:proofErr w:type="spellStart"/>
            <w:r w:rsidRPr="00D6543E">
              <w:rPr>
                <w:rFonts w:eastAsia="Arial Unicode MS"/>
                <w:sz w:val="14"/>
                <w:szCs w:val="14"/>
              </w:rPr>
              <w:t>кв.м</w:t>
            </w:r>
            <w:proofErr w:type="spellEnd"/>
            <w:r w:rsidRPr="00D6543E">
              <w:rPr>
                <w:rFonts w:eastAsia="Arial Unicode MS"/>
                <w:sz w:val="14"/>
                <w:szCs w:val="14"/>
              </w:rPr>
              <w:t xml:space="preserve"> и выше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rPr>
                <w:rFonts w:eastAsia="Arial Unicode MS"/>
                <w:sz w:val="14"/>
                <w:szCs w:val="14"/>
              </w:rPr>
            </w:pPr>
            <w:r w:rsidRPr="00D6543E">
              <w:rPr>
                <w:rFonts w:eastAsia="Arial Unicode MS"/>
                <w:sz w:val="14"/>
                <w:szCs w:val="14"/>
              </w:rPr>
              <w:t>3.3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76101D" w:rsidRPr="00D6543E" w:rsidRDefault="0076101D" w:rsidP="0076101D">
            <w:pPr>
              <w:suppressAutoHyphens/>
              <w:jc w:val="center"/>
              <w:rPr>
                <w:rFonts w:eastAsia="Arial Unicode MS"/>
                <w:sz w:val="14"/>
                <w:szCs w:val="14"/>
              </w:rPr>
            </w:pPr>
            <w:r w:rsidRPr="00D6543E">
              <w:rPr>
                <w:rFonts w:eastAsia="Arial Unicode MS"/>
                <w:sz w:val="14"/>
                <w:szCs w:val="14"/>
              </w:rPr>
              <w:t>0,5</w:t>
            </w:r>
          </w:p>
        </w:tc>
      </w:tr>
    </w:tbl>
    <w:p w:rsidR="00A342D6" w:rsidRPr="00D6543E" w:rsidRDefault="00A342D6" w:rsidP="00292735">
      <w:pPr>
        <w:jc w:val="center"/>
        <w:rPr>
          <w:sz w:val="14"/>
          <w:szCs w:val="14"/>
        </w:rPr>
      </w:pPr>
    </w:p>
    <w:p w:rsidR="0076101D" w:rsidRPr="00D6543E" w:rsidRDefault="0076101D" w:rsidP="00292735">
      <w:pPr>
        <w:jc w:val="center"/>
        <w:rPr>
          <w:sz w:val="14"/>
          <w:szCs w:val="14"/>
        </w:rPr>
      </w:pPr>
    </w:p>
    <w:p w:rsidR="00A342D6" w:rsidRPr="00D6543E" w:rsidRDefault="00A342D6" w:rsidP="00A342D6">
      <w:pPr>
        <w:jc w:val="center"/>
        <w:rPr>
          <w:b/>
          <w:sz w:val="14"/>
          <w:szCs w:val="14"/>
        </w:rPr>
      </w:pPr>
      <w:r w:rsidRPr="00D6543E">
        <w:rPr>
          <w:b/>
          <w:sz w:val="14"/>
          <w:szCs w:val="14"/>
        </w:rPr>
        <w:t>ПОСТАНОВЛЕНИЕ</w:t>
      </w:r>
    </w:p>
    <w:p w:rsidR="00A342D6" w:rsidRPr="00D6543E" w:rsidRDefault="00A342D6" w:rsidP="00A342D6">
      <w:pPr>
        <w:jc w:val="center"/>
        <w:rPr>
          <w:sz w:val="14"/>
          <w:szCs w:val="14"/>
        </w:rPr>
      </w:pPr>
      <w:r w:rsidRPr="00D6543E">
        <w:rPr>
          <w:sz w:val="14"/>
          <w:szCs w:val="14"/>
        </w:rPr>
        <w:t>Администрации муниципального района</w:t>
      </w:r>
    </w:p>
    <w:p w:rsidR="00A342D6" w:rsidRPr="00D6543E" w:rsidRDefault="00A342D6" w:rsidP="00A342D6">
      <w:pPr>
        <w:jc w:val="center"/>
        <w:rPr>
          <w:sz w:val="14"/>
          <w:szCs w:val="14"/>
        </w:rPr>
      </w:pPr>
    </w:p>
    <w:p w:rsidR="00A342D6" w:rsidRPr="00D6543E" w:rsidRDefault="00A342D6" w:rsidP="00A342D6">
      <w:pPr>
        <w:jc w:val="center"/>
        <w:rPr>
          <w:sz w:val="14"/>
          <w:szCs w:val="14"/>
        </w:rPr>
      </w:pPr>
      <w:r w:rsidRPr="00D6543E">
        <w:rPr>
          <w:sz w:val="14"/>
          <w:szCs w:val="14"/>
        </w:rPr>
        <w:t>от 19.07.2019 № 95</w:t>
      </w:r>
      <w:r w:rsidR="006C122B" w:rsidRPr="00D6543E">
        <w:rPr>
          <w:sz w:val="14"/>
          <w:szCs w:val="14"/>
        </w:rPr>
        <w:t>5</w:t>
      </w:r>
    </w:p>
    <w:p w:rsidR="00A342D6" w:rsidRPr="00D6543E" w:rsidRDefault="00A342D6" w:rsidP="00A342D6">
      <w:pPr>
        <w:jc w:val="center"/>
        <w:rPr>
          <w:sz w:val="14"/>
          <w:szCs w:val="14"/>
        </w:rPr>
      </w:pPr>
      <w:r w:rsidRPr="00D6543E">
        <w:rPr>
          <w:sz w:val="14"/>
          <w:szCs w:val="14"/>
        </w:rPr>
        <w:t>г. Сольцы</w:t>
      </w:r>
    </w:p>
    <w:p w:rsidR="00A342D6" w:rsidRPr="00D6543E" w:rsidRDefault="00A342D6" w:rsidP="00292735">
      <w:pPr>
        <w:jc w:val="center"/>
        <w:rPr>
          <w:sz w:val="14"/>
          <w:szCs w:val="14"/>
        </w:rPr>
      </w:pPr>
    </w:p>
    <w:p w:rsidR="00CB45D2" w:rsidRPr="00D6543E" w:rsidRDefault="00CB45D2" w:rsidP="006862F0">
      <w:pPr>
        <w:widowControl w:val="0"/>
        <w:ind w:right="23"/>
        <w:jc w:val="center"/>
        <w:rPr>
          <w:rFonts w:eastAsia="Times New Roman"/>
          <w:b/>
          <w:bCs/>
          <w:sz w:val="14"/>
          <w:szCs w:val="14"/>
          <w:lang w:eastAsia="ru-RU" w:bidi="ru-RU"/>
        </w:rPr>
      </w:pPr>
      <w:r w:rsidRPr="00D6543E">
        <w:rPr>
          <w:rFonts w:eastAsia="Times New Roman"/>
          <w:b/>
          <w:bCs/>
          <w:sz w:val="14"/>
          <w:szCs w:val="14"/>
          <w:lang w:eastAsia="ru-RU" w:bidi="ru-RU"/>
        </w:rPr>
        <w:t>О внесении изменения в постановление Администрации</w:t>
      </w:r>
      <w:r w:rsidRPr="00D6543E">
        <w:rPr>
          <w:rFonts w:eastAsia="Times New Roman"/>
          <w:b/>
          <w:bCs/>
          <w:sz w:val="14"/>
          <w:szCs w:val="14"/>
          <w:lang w:eastAsia="ru-RU" w:bidi="ru-RU"/>
        </w:rPr>
        <w:br/>
        <w:t>муниципального района от 31.10.2017 № 1687</w:t>
      </w:r>
    </w:p>
    <w:p w:rsidR="00CB45D2" w:rsidRPr="00D6543E" w:rsidRDefault="00CB45D2" w:rsidP="00CB45D2">
      <w:pPr>
        <w:jc w:val="center"/>
        <w:rPr>
          <w:rFonts w:eastAsia="Times New Roman"/>
          <w:b/>
          <w:sz w:val="14"/>
          <w:szCs w:val="14"/>
          <w:lang w:eastAsia="ru-RU"/>
        </w:rPr>
      </w:pPr>
    </w:p>
    <w:p w:rsidR="00CB45D2" w:rsidRPr="00D6543E" w:rsidRDefault="00CB45D2" w:rsidP="006862F0">
      <w:pPr>
        <w:widowControl w:val="0"/>
        <w:suppressAutoHyphens/>
        <w:ind w:firstLine="284"/>
        <w:rPr>
          <w:rFonts w:eastAsia="Times New Roman"/>
          <w:sz w:val="14"/>
          <w:szCs w:val="14"/>
        </w:rPr>
      </w:pPr>
      <w:r w:rsidRPr="00D6543E">
        <w:rPr>
          <w:rFonts w:eastAsia="Times New Roman"/>
          <w:sz w:val="14"/>
          <w:szCs w:val="14"/>
          <w:lang w:eastAsia="ru-RU" w:bidi="ru-RU"/>
        </w:rPr>
        <w:t xml:space="preserve">В соответствии с постановлением Администрации муниципального района от 26.06.2019 № 815 «О передаче непрофильных функций», Администрация Солецкого муниципального района </w:t>
      </w:r>
      <w:r w:rsidRPr="00D6543E">
        <w:rPr>
          <w:rFonts w:eastAsia="Times New Roman"/>
          <w:b/>
          <w:bCs/>
          <w:sz w:val="14"/>
          <w:szCs w:val="14"/>
          <w:shd w:val="clear" w:color="auto" w:fill="FFFFFF"/>
          <w:lang w:eastAsia="ru-RU" w:bidi="ru-RU"/>
        </w:rPr>
        <w:t>ПОСТАНОВЛЯЕТ:</w:t>
      </w:r>
    </w:p>
    <w:p w:rsidR="00CB45D2" w:rsidRPr="00D6543E" w:rsidRDefault="006862F0" w:rsidP="006862F0">
      <w:pPr>
        <w:widowControl w:val="0"/>
        <w:tabs>
          <w:tab w:val="left" w:pos="1074"/>
        </w:tabs>
        <w:suppressAutoHyphens/>
        <w:ind w:firstLine="284"/>
        <w:jc w:val="both"/>
        <w:rPr>
          <w:rFonts w:eastAsia="Times New Roman"/>
          <w:sz w:val="14"/>
          <w:szCs w:val="14"/>
        </w:rPr>
      </w:pPr>
      <w:r w:rsidRPr="00D6543E">
        <w:rPr>
          <w:rFonts w:eastAsia="Times New Roman"/>
          <w:sz w:val="14"/>
          <w:szCs w:val="14"/>
          <w:lang w:eastAsia="ru-RU" w:bidi="ru-RU"/>
        </w:rPr>
        <w:t xml:space="preserve">1. </w:t>
      </w:r>
      <w:r w:rsidR="00CB45D2" w:rsidRPr="00D6543E">
        <w:rPr>
          <w:rFonts w:eastAsia="Times New Roman"/>
          <w:sz w:val="14"/>
          <w:szCs w:val="14"/>
          <w:lang w:eastAsia="ru-RU" w:bidi="ru-RU"/>
        </w:rPr>
        <w:t>Внести изменение в постановление Администрации муниципального района от 31.10.2017 № 1687 «О реорганизации муниципальных бюджетных учреждений в форме слияния» (в редакции постановлений от 25.12.2017 № 2079, от 16.03.2018 № 664, от 26.03.2018 № 753, от 31.01.2019 № 119), изложив пункт 9 в редакции:</w:t>
      </w:r>
    </w:p>
    <w:p w:rsidR="00CB45D2" w:rsidRPr="00D6543E" w:rsidRDefault="00CB45D2" w:rsidP="006862F0">
      <w:pPr>
        <w:widowControl w:val="0"/>
        <w:suppressAutoHyphens/>
        <w:ind w:firstLine="284"/>
        <w:rPr>
          <w:rFonts w:eastAsia="Times New Roman"/>
          <w:sz w:val="14"/>
          <w:szCs w:val="14"/>
        </w:rPr>
      </w:pPr>
      <w:r w:rsidRPr="00D6543E">
        <w:rPr>
          <w:rFonts w:eastAsia="Times New Roman"/>
          <w:sz w:val="14"/>
          <w:szCs w:val="14"/>
          <w:lang w:eastAsia="ru-RU" w:bidi="ru-RU"/>
        </w:rPr>
        <w:t>«9. Утвердить предельную численность работников в количестве 46,7 штатных единиц.».</w:t>
      </w:r>
    </w:p>
    <w:p w:rsidR="00CB45D2" w:rsidRPr="00D6543E" w:rsidRDefault="006862F0" w:rsidP="006862F0">
      <w:pPr>
        <w:widowControl w:val="0"/>
        <w:tabs>
          <w:tab w:val="left" w:pos="1077"/>
        </w:tabs>
        <w:suppressAutoHyphens/>
        <w:ind w:firstLine="284"/>
        <w:jc w:val="both"/>
        <w:rPr>
          <w:rFonts w:eastAsia="Times New Roman"/>
          <w:sz w:val="14"/>
          <w:szCs w:val="14"/>
        </w:rPr>
      </w:pPr>
      <w:r w:rsidRPr="00D6543E">
        <w:rPr>
          <w:rFonts w:eastAsia="Times New Roman"/>
          <w:sz w:val="14"/>
          <w:szCs w:val="14"/>
          <w:lang w:eastAsia="ru-RU" w:bidi="ru-RU"/>
        </w:rPr>
        <w:t xml:space="preserve">2. </w:t>
      </w:r>
      <w:r w:rsidR="00CB45D2" w:rsidRPr="00D6543E">
        <w:rPr>
          <w:rFonts w:eastAsia="Times New Roman"/>
          <w:sz w:val="14"/>
          <w:szCs w:val="14"/>
          <w:lang w:eastAsia="ru-RU" w:bidi="ru-RU"/>
        </w:rPr>
        <w:t xml:space="preserve">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w:t>
      </w:r>
      <w:r w:rsidR="00CB45D2" w:rsidRPr="00D6543E">
        <w:rPr>
          <w:rFonts w:eastAsia="Times New Roman"/>
          <w:sz w:val="14"/>
          <w:szCs w:val="14"/>
          <w:lang w:eastAsia="ru-RU" w:bidi="ru-RU"/>
        </w:rPr>
        <w:softHyphen/>
        <w:t>телекоммуникационной сети «Интернет».</w:t>
      </w:r>
    </w:p>
    <w:p w:rsidR="00CB45D2" w:rsidRPr="00D6543E" w:rsidRDefault="00CB45D2" w:rsidP="00CB45D2">
      <w:pPr>
        <w:suppressAutoHyphens/>
        <w:rPr>
          <w:rFonts w:eastAsia="Times New Roman"/>
          <w:b/>
          <w:sz w:val="14"/>
          <w:szCs w:val="14"/>
          <w:lang w:eastAsia="ru-RU"/>
        </w:rPr>
      </w:pPr>
    </w:p>
    <w:p w:rsidR="00CB45D2" w:rsidRPr="00D6543E" w:rsidRDefault="00CB45D2" w:rsidP="00CB45D2">
      <w:pPr>
        <w:suppressAutoHyphens/>
        <w:rPr>
          <w:rFonts w:eastAsia="Times New Roman"/>
          <w:b/>
          <w:sz w:val="14"/>
          <w:szCs w:val="14"/>
          <w:lang w:eastAsia="ru-RU"/>
        </w:rPr>
      </w:pPr>
      <w:r w:rsidRPr="00D6543E">
        <w:rPr>
          <w:rFonts w:eastAsia="Times New Roman"/>
          <w:b/>
          <w:sz w:val="14"/>
          <w:szCs w:val="14"/>
          <w:lang w:eastAsia="ru-RU"/>
        </w:rPr>
        <w:t>Глава муниципального  района    А.Я. Котов</w:t>
      </w:r>
    </w:p>
    <w:p w:rsidR="006862F0" w:rsidRPr="00D6543E" w:rsidRDefault="006862F0" w:rsidP="00CB45D2">
      <w:pPr>
        <w:suppressAutoHyphens/>
        <w:rPr>
          <w:rFonts w:eastAsia="Times New Roman"/>
          <w:b/>
          <w:sz w:val="14"/>
          <w:szCs w:val="14"/>
          <w:lang w:eastAsia="ru-RU"/>
        </w:rPr>
      </w:pPr>
    </w:p>
    <w:p w:rsidR="00440945" w:rsidRPr="00D6543E" w:rsidRDefault="00440945" w:rsidP="00440945">
      <w:pPr>
        <w:tabs>
          <w:tab w:val="left" w:pos="3060"/>
        </w:tabs>
        <w:jc w:val="center"/>
        <w:rPr>
          <w:b/>
          <w:sz w:val="14"/>
          <w:szCs w:val="14"/>
        </w:rPr>
      </w:pPr>
    </w:p>
    <w:p w:rsidR="00D70D43" w:rsidRPr="00D6543E" w:rsidRDefault="00D70D43" w:rsidP="00440945">
      <w:pPr>
        <w:tabs>
          <w:tab w:val="left" w:pos="3060"/>
        </w:tabs>
        <w:jc w:val="center"/>
        <w:rPr>
          <w:b/>
          <w:sz w:val="14"/>
          <w:szCs w:val="14"/>
        </w:rPr>
      </w:pPr>
    </w:p>
    <w:p w:rsidR="00D70D43" w:rsidRPr="00D6543E" w:rsidRDefault="00D70D43" w:rsidP="00D70D43">
      <w:pPr>
        <w:jc w:val="center"/>
        <w:rPr>
          <w:b/>
          <w:sz w:val="14"/>
          <w:szCs w:val="14"/>
        </w:rPr>
      </w:pPr>
      <w:r w:rsidRPr="00D6543E">
        <w:rPr>
          <w:b/>
          <w:sz w:val="14"/>
          <w:szCs w:val="14"/>
        </w:rPr>
        <w:t>ПОСТАНОВЛЕНИЕ</w:t>
      </w:r>
    </w:p>
    <w:p w:rsidR="00D70D43" w:rsidRPr="00D6543E" w:rsidRDefault="00D70D43" w:rsidP="00D70D43">
      <w:pPr>
        <w:jc w:val="center"/>
        <w:rPr>
          <w:sz w:val="14"/>
          <w:szCs w:val="14"/>
        </w:rPr>
      </w:pPr>
      <w:r w:rsidRPr="00D6543E">
        <w:rPr>
          <w:sz w:val="14"/>
          <w:szCs w:val="14"/>
        </w:rPr>
        <w:t>Администрации муниципального района</w:t>
      </w:r>
    </w:p>
    <w:p w:rsidR="00D70D43" w:rsidRPr="00D6543E" w:rsidRDefault="00D70D43" w:rsidP="00D70D43">
      <w:pPr>
        <w:jc w:val="center"/>
        <w:rPr>
          <w:sz w:val="14"/>
          <w:szCs w:val="14"/>
        </w:rPr>
      </w:pPr>
    </w:p>
    <w:p w:rsidR="00D70D43" w:rsidRPr="00D6543E" w:rsidRDefault="00D70D43" w:rsidP="00D70D43">
      <w:pPr>
        <w:jc w:val="center"/>
        <w:rPr>
          <w:sz w:val="14"/>
          <w:szCs w:val="14"/>
        </w:rPr>
      </w:pPr>
      <w:r w:rsidRPr="00D6543E">
        <w:rPr>
          <w:sz w:val="14"/>
          <w:szCs w:val="14"/>
        </w:rPr>
        <w:t>от 23.07.2019 № 967</w:t>
      </w:r>
    </w:p>
    <w:p w:rsidR="00D70D43" w:rsidRPr="00D6543E" w:rsidRDefault="00D70D43" w:rsidP="00D70D43">
      <w:pPr>
        <w:jc w:val="center"/>
        <w:rPr>
          <w:sz w:val="14"/>
          <w:szCs w:val="14"/>
        </w:rPr>
      </w:pPr>
      <w:r w:rsidRPr="00D6543E">
        <w:rPr>
          <w:sz w:val="14"/>
          <w:szCs w:val="14"/>
        </w:rPr>
        <w:t>г. Сольцы</w:t>
      </w:r>
    </w:p>
    <w:p w:rsidR="00D70D43" w:rsidRPr="00D6543E" w:rsidRDefault="00D70D43" w:rsidP="00D70D43">
      <w:pPr>
        <w:jc w:val="center"/>
        <w:rPr>
          <w:sz w:val="14"/>
          <w:szCs w:val="14"/>
        </w:rPr>
      </w:pPr>
    </w:p>
    <w:p w:rsidR="00D70D43" w:rsidRPr="00D6543E" w:rsidRDefault="00D70D43" w:rsidP="00D70D43">
      <w:pPr>
        <w:jc w:val="center"/>
        <w:rPr>
          <w:b/>
          <w:sz w:val="14"/>
          <w:szCs w:val="14"/>
        </w:rPr>
      </w:pPr>
      <w:r w:rsidRPr="00D6543E">
        <w:rPr>
          <w:b/>
          <w:sz w:val="14"/>
          <w:szCs w:val="14"/>
        </w:rPr>
        <w:t xml:space="preserve">О внесении изменений в постановление Администрации </w:t>
      </w:r>
    </w:p>
    <w:p w:rsidR="00D70D43" w:rsidRPr="00D6543E" w:rsidRDefault="00D70D43" w:rsidP="00D70D43">
      <w:pPr>
        <w:jc w:val="center"/>
        <w:rPr>
          <w:b/>
          <w:sz w:val="14"/>
          <w:szCs w:val="14"/>
        </w:rPr>
      </w:pPr>
      <w:r w:rsidRPr="00D6543E">
        <w:rPr>
          <w:b/>
          <w:sz w:val="14"/>
          <w:szCs w:val="14"/>
        </w:rPr>
        <w:t>муниципального района от 17.08.2012 № 1534</w:t>
      </w:r>
    </w:p>
    <w:p w:rsidR="00D70D43" w:rsidRPr="00D6543E" w:rsidRDefault="00D70D43" w:rsidP="00D70D43">
      <w:pPr>
        <w:jc w:val="center"/>
        <w:rPr>
          <w:b/>
          <w:smallCaps/>
          <w:sz w:val="14"/>
          <w:szCs w:val="14"/>
        </w:rPr>
      </w:pPr>
    </w:p>
    <w:p w:rsidR="00D70D43" w:rsidRPr="00D6543E" w:rsidRDefault="00D70D43" w:rsidP="00D70D43">
      <w:pPr>
        <w:suppressAutoHyphens/>
        <w:ind w:firstLine="284"/>
        <w:jc w:val="both"/>
        <w:rPr>
          <w:b/>
          <w:sz w:val="14"/>
          <w:szCs w:val="14"/>
        </w:rPr>
      </w:pPr>
      <w:r w:rsidRPr="00D6543E">
        <w:rPr>
          <w:sz w:val="14"/>
          <w:szCs w:val="14"/>
        </w:rPr>
        <w:t xml:space="preserve">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областным законом от 28.04.2012 № 49-ОЗ «О порядке разработки и принятия административных регламентов осуществления муниципального контроля в соответствующих сферах деятельности», рассмотрев протест прокурора Солецкого района от 28.06.2019 № 7-02-2019 « на административный регламент  исполнения муниципальной функции по контролю за организацией и осуществлением деятельности по продаже товаров (выполнению работ, оказанию услуг)  на розничных рынках», утвержденный постановлением Администрации муниципального района от 17.08.2012 № 1534 (в редакции постановлений Администрации муниципального района от 02.04.2014 № 569, от 08.04.2016 № 523) Администрация Солецкого муниципального района </w:t>
      </w:r>
      <w:r w:rsidRPr="00D6543E">
        <w:rPr>
          <w:b/>
          <w:sz w:val="14"/>
          <w:szCs w:val="14"/>
        </w:rPr>
        <w:t>ПОСТАНОВЛЯЕТ:</w:t>
      </w:r>
    </w:p>
    <w:p w:rsidR="00D70D43" w:rsidRPr="00D6543E" w:rsidRDefault="00D70D43" w:rsidP="00D70D43">
      <w:pPr>
        <w:suppressAutoHyphens/>
        <w:ind w:firstLine="284"/>
        <w:jc w:val="both"/>
        <w:rPr>
          <w:sz w:val="14"/>
          <w:szCs w:val="14"/>
        </w:rPr>
      </w:pPr>
      <w:r w:rsidRPr="00D6543E">
        <w:rPr>
          <w:sz w:val="14"/>
          <w:szCs w:val="14"/>
        </w:rPr>
        <w:t>1. Протест прокурора Солецкого района удовлетворить.</w:t>
      </w:r>
    </w:p>
    <w:p w:rsidR="00D70D43" w:rsidRPr="00D6543E" w:rsidRDefault="00D70D43" w:rsidP="00D70D43">
      <w:pPr>
        <w:suppressAutoHyphens/>
        <w:ind w:firstLine="284"/>
        <w:jc w:val="both"/>
        <w:rPr>
          <w:sz w:val="14"/>
          <w:szCs w:val="14"/>
        </w:rPr>
      </w:pPr>
      <w:r w:rsidRPr="00D6543E">
        <w:rPr>
          <w:bCs/>
          <w:sz w:val="14"/>
          <w:szCs w:val="14"/>
        </w:rPr>
        <w:t xml:space="preserve">2.Внести изменения </w:t>
      </w:r>
      <w:r w:rsidRPr="00D6543E">
        <w:rPr>
          <w:sz w:val="14"/>
          <w:szCs w:val="14"/>
        </w:rPr>
        <w:t xml:space="preserve">в постановление Администрации муниципального района от 17.08.2012 № 1534  «Об утверждении административного регламента исполнения муниципальной функции по контролю за организацией и осуществлением деятельности по продаже товаров (выполнению работ, оказанию услуг)  на розничных рынках» (в редакции постановлений Администрации муниципального района от 02.04.2014 № 569, от 08.04.2016 № 523), заменив в названии и в пункте 1 слова «…исполнения муниципальной функции по контролю …» на  «…осуществления муниципального контроля…». </w:t>
      </w:r>
    </w:p>
    <w:p w:rsidR="00D70D43" w:rsidRPr="00D6543E" w:rsidRDefault="00D70D43" w:rsidP="00D70D43">
      <w:pPr>
        <w:suppressAutoHyphens/>
        <w:ind w:firstLine="284"/>
        <w:jc w:val="both"/>
        <w:rPr>
          <w:sz w:val="14"/>
          <w:szCs w:val="14"/>
        </w:rPr>
      </w:pPr>
      <w:r w:rsidRPr="00D6543E">
        <w:rPr>
          <w:sz w:val="14"/>
          <w:szCs w:val="14"/>
        </w:rPr>
        <w:t>3. Внести изменение в административный регламент исполнения муниципальной функции по контролю за организацией и осуществлением деятельности по продаже товаров (выполнению работ, оказанию услуг) на розничных рынках, утвержденный вышеуказанным постановлением, изложив его в прилагаемой редакции.</w:t>
      </w:r>
    </w:p>
    <w:p w:rsidR="00D70D43" w:rsidRPr="00D6543E" w:rsidRDefault="00D70D43" w:rsidP="00D70D43">
      <w:pPr>
        <w:suppressAutoHyphens/>
        <w:ind w:firstLine="284"/>
        <w:jc w:val="both"/>
        <w:rPr>
          <w:sz w:val="14"/>
          <w:szCs w:val="14"/>
        </w:rPr>
      </w:pPr>
      <w:r w:rsidRPr="00D6543E">
        <w:rPr>
          <w:sz w:val="14"/>
          <w:szCs w:val="14"/>
        </w:rPr>
        <w:t>4. Признать утратившими силу постановления Администрации муниципального района:</w:t>
      </w:r>
    </w:p>
    <w:p w:rsidR="00D70D43" w:rsidRPr="00D6543E" w:rsidRDefault="00D70D43" w:rsidP="00D70D43">
      <w:pPr>
        <w:tabs>
          <w:tab w:val="left" w:pos="1050"/>
        </w:tabs>
        <w:suppressAutoHyphens/>
        <w:ind w:firstLine="284"/>
        <w:jc w:val="both"/>
        <w:rPr>
          <w:sz w:val="14"/>
          <w:szCs w:val="14"/>
        </w:rPr>
      </w:pPr>
      <w:r w:rsidRPr="00D6543E">
        <w:rPr>
          <w:sz w:val="14"/>
          <w:szCs w:val="14"/>
        </w:rPr>
        <w:t>от 02.04.2014 № 569 «О внесении изменений в административный регламент исполнения муниципальной функции по контролю за организацией и осуществлением деятельности по продаже товаров (выполнению работ, оказанию услуг) на розничных рынках»</w:t>
      </w:r>
    </w:p>
    <w:p w:rsidR="00D70D43" w:rsidRPr="00D6543E" w:rsidRDefault="00D70D43" w:rsidP="00D70D43">
      <w:pPr>
        <w:tabs>
          <w:tab w:val="left" w:pos="1050"/>
        </w:tabs>
        <w:suppressAutoHyphens/>
        <w:ind w:firstLine="284"/>
        <w:jc w:val="both"/>
        <w:rPr>
          <w:sz w:val="14"/>
          <w:szCs w:val="14"/>
        </w:rPr>
      </w:pPr>
      <w:r w:rsidRPr="00D6543E">
        <w:rPr>
          <w:sz w:val="14"/>
          <w:szCs w:val="14"/>
        </w:rPr>
        <w:t xml:space="preserve"> от 08.04.2016 № 523 « О внесении изменения в административный регламент исполнения муниципальной функции по контролю за организацией и </w:t>
      </w:r>
      <w:r w:rsidRPr="00D6543E">
        <w:rPr>
          <w:sz w:val="14"/>
          <w:szCs w:val="14"/>
        </w:rPr>
        <w:lastRenderedPageBreak/>
        <w:t>осуществлением деятельности по продаже товаров (выполнению работ, оказанию услуг) на розничных рынках»</w:t>
      </w:r>
    </w:p>
    <w:p w:rsidR="00D70D43" w:rsidRPr="00D6543E" w:rsidRDefault="00D70D43" w:rsidP="00D70D43">
      <w:pPr>
        <w:suppressAutoHyphens/>
        <w:ind w:firstLine="284"/>
        <w:jc w:val="both"/>
        <w:rPr>
          <w:sz w:val="14"/>
          <w:szCs w:val="14"/>
        </w:rPr>
      </w:pPr>
      <w:r w:rsidRPr="00D6543E">
        <w:rPr>
          <w:sz w:val="14"/>
          <w:szCs w:val="14"/>
        </w:rPr>
        <w:t xml:space="preserve">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D70D43" w:rsidRPr="00D6543E" w:rsidRDefault="00D70D43" w:rsidP="00D70D43">
      <w:pPr>
        <w:jc w:val="both"/>
        <w:rPr>
          <w:sz w:val="14"/>
          <w:szCs w:val="14"/>
        </w:rPr>
      </w:pPr>
      <w:r w:rsidRPr="00D6543E">
        <w:rPr>
          <w:sz w:val="14"/>
          <w:szCs w:val="14"/>
        </w:rPr>
        <w:t xml:space="preserve">     </w:t>
      </w:r>
    </w:p>
    <w:p w:rsidR="00D70D43" w:rsidRPr="00D6543E" w:rsidRDefault="00D70D43" w:rsidP="00D70D43">
      <w:pPr>
        <w:pStyle w:val="32"/>
        <w:suppressAutoHyphens/>
        <w:spacing w:after="0"/>
        <w:ind w:left="0"/>
        <w:rPr>
          <w:b/>
          <w:sz w:val="14"/>
          <w:szCs w:val="14"/>
        </w:rPr>
      </w:pPr>
    </w:p>
    <w:p w:rsidR="00D70D43" w:rsidRPr="00D6543E" w:rsidRDefault="00D70D43" w:rsidP="00D70D43">
      <w:pPr>
        <w:pStyle w:val="32"/>
        <w:spacing w:after="0"/>
        <w:ind w:left="0"/>
        <w:rPr>
          <w:b/>
          <w:sz w:val="14"/>
          <w:szCs w:val="14"/>
        </w:rPr>
      </w:pPr>
      <w:r w:rsidRPr="00D6543E">
        <w:rPr>
          <w:b/>
          <w:sz w:val="14"/>
          <w:szCs w:val="14"/>
        </w:rPr>
        <w:t>Заместитель Главы администрации  Ю.В. Михайлова</w:t>
      </w:r>
    </w:p>
    <w:p w:rsidR="00D70D43" w:rsidRPr="00D6543E" w:rsidRDefault="00D70D43" w:rsidP="00D70D43">
      <w:pPr>
        <w:pStyle w:val="32"/>
        <w:spacing w:after="0"/>
        <w:ind w:left="0"/>
        <w:rPr>
          <w:b/>
          <w:sz w:val="14"/>
          <w:szCs w:val="14"/>
        </w:rPr>
      </w:pPr>
    </w:p>
    <w:tbl>
      <w:tblPr>
        <w:tblStyle w:val="17"/>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828"/>
      </w:tblGrid>
      <w:tr w:rsidR="00D70D43" w:rsidRPr="00D6543E" w:rsidTr="00D70D43">
        <w:trPr>
          <w:trHeight w:val="844"/>
        </w:trPr>
        <w:tc>
          <w:tcPr>
            <w:tcW w:w="1242" w:type="dxa"/>
          </w:tcPr>
          <w:p w:rsidR="00D70D43" w:rsidRPr="00D6543E" w:rsidRDefault="00D70D43" w:rsidP="00D70D43">
            <w:pPr>
              <w:jc w:val="center"/>
              <w:rPr>
                <w:b/>
                <w:bCs/>
                <w:sz w:val="14"/>
                <w:szCs w:val="14"/>
              </w:rPr>
            </w:pPr>
          </w:p>
        </w:tc>
        <w:tc>
          <w:tcPr>
            <w:tcW w:w="3828" w:type="dxa"/>
          </w:tcPr>
          <w:p w:rsidR="00D70D43" w:rsidRPr="00D6543E" w:rsidRDefault="00D70D43" w:rsidP="00D70D43">
            <w:pPr>
              <w:jc w:val="right"/>
              <w:rPr>
                <w:rFonts w:eastAsiaTheme="minorHAnsi"/>
                <w:sz w:val="14"/>
                <w:szCs w:val="14"/>
              </w:rPr>
            </w:pPr>
            <w:r w:rsidRPr="00D6543E">
              <w:rPr>
                <w:rFonts w:eastAsiaTheme="minorHAnsi"/>
                <w:sz w:val="14"/>
                <w:szCs w:val="14"/>
              </w:rPr>
              <w:t>Утвержден</w:t>
            </w:r>
          </w:p>
          <w:p w:rsidR="00D70D43" w:rsidRPr="00D6543E" w:rsidRDefault="00D70D43" w:rsidP="00D70D43">
            <w:pPr>
              <w:jc w:val="right"/>
              <w:rPr>
                <w:rFonts w:eastAsiaTheme="minorHAnsi"/>
                <w:sz w:val="14"/>
                <w:szCs w:val="14"/>
              </w:rPr>
            </w:pPr>
            <w:r w:rsidRPr="00D6543E">
              <w:rPr>
                <w:rFonts w:eastAsiaTheme="minorHAnsi"/>
                <w:sz w:val="14"/>
                <w:szCs w:val="14"/>
              </w:rPr>
              <w:t>постановлением Администрации</w:t>
            </w:r>
          </w:p>
          <w:p w:rsidR="00D70D43" w:rsidRPr="00D6543E" w:rsidRDefault="00D70D43" w:rsidP="00D70D43">
            <w:pPr>
              <w:jc w:val="right"/>
              <w:rPr>
                <w:rFonts w:eastAsiaTheme="minorHAnsi"/>
                <w:sz w:val="14"/>
                <w:szCs w:val="14"/>
              </w:rPr>
            </w:pPr>
            <w:r w:rsidRPr="00D6543E">
              <w:rPr>
                <w:rFonts w:eastAsiaTheme="minorHAnsi"/>
                <w:sz w:val="14"/>
                <w:szCs w:val="14"/>
              </w:rPr>
              <w:t>муниципального района</w:t>
            </w:r>
          </w:p>
          <w:p w:rsidR="00D70D43" w:rsidRPr="00D6543E" w:rsidRDefault="00D70D43" w:rsidP="00D70D43">
            <w:pPr>
              <w:tabs>
                <w:tab w:val="left" w:pos="4536"/>
              </w:tabs>
              <w:jc w:val="right"/>
              <w:rPr>
                <w:sz w:val="14"/>
                <w:szCs w:val="14"/>
              </w:rPr>
            </w:pPr>
            <w:r w:rsidRPr="00D6543E">
              <w:rPr>
                <w:sz w:val="14"/>
                <w:szCs w:val="14"/>
              </w:rPr>
              <w:t>от 23.07.2019 № 967</w:t>
            </w:r>
          </w:p>
          <w:p w:rsidR="00D70D43" w:rsidRPr="00D6543E" w:rsidRDefault="00D70D43" w:rsidP="00D70D43">
            <w:pPr>
              <w:autoSpaceDN w:val="0"/>
              <w:jc w:val="right"/>
              <w:rPr>
                <w:sz w:val="14"/>
                <w:szCs w:val="14"/>
              </w:rPr>
            </w:pPr>
            <w:r w:rsidRPr="00D6543E">
              <w:rPr>
                <w:sz w:val="14"/>
                <w:szCs w:val="14"/>
              </w:rPr>
              <w:t xml:space="preserve"> </w:t>
            </w:r>
          </w:p>
          <w:p w:rsidR="00D70D43" w:rsidRPr="00D6543E" w:rsidRDefault="00D70D43" w:rsidP="00D70D43">
            <w:pPr>
              <w:jc w:val="center"/>
              <w:rPr>
                <w:bCs/>
                <w:sz w:val="14"/>
                <w:szCs w:val="14"/>
              </w:rPr>
            </w:pPr>
          </w:p>
        </w:tc>
      </w:tr>
    </w:tbl>
    <w:p w:rsidR="00D70D43" w:rsidRPr="00D6543E" w:rsidRDefault="00D70D43" w:rsidP="00D70D43">
      <w:pPr>
        <w:jc w:val="center"/>
        <w:rPr>
          <w:b/>
          <w:sz w:val="14"/>
          <w:szCs w:val="14"/>
        </w:rPr>
      </w:pPr>
      <w:r w:rsidRPr="00D6543E">
        <w:rPr>
          <w:b/>
          <w:sz w:val="14"/>
          <w:szCs w:val="14"/>
        </w:rPr>
        <w:t>АДМИНИСТРАТИВНЫЙ РЕГЛАМЕНТ</w:t>
      </w:r>
    </w:p>
    <w:p w:rsidR="00D70D43" w:rsidRPr="00D6543E" w:rsidRDefault="00D70D43" w:rsidP="00D70D43">
      <w:pPr>
        <w:jc w:val="center"/>
        <w:rPr>
          <w:b/>
          <w:sz w:val="14"/>
          <w:szCs w:val="14"/>
        </w:rPr>
      </w:pPr>
      <w:r w:rsidRPr="00D6543E">
        <w:rPr>
          <w:b/>
          <w:bCs/>
          <w:sz w:val="14"/>
          <w:szCs w:val="14"/>
        </w:rPr>
        <w:t xml:space="preserve">осуществления муниципального контроля </w:t>
      </w:r>
      <w:r w:rsidRPr="00D6543E">
        <w:rPr>
          <w:b/>
          <w:sz w:val="14"/>
          <w:szCs w:val="14"/>
        </w:rPr>
        <w:t>за организацией и осуществлением деятельности по продаже товаров</w:t>
      </w:r>
    </w:p>
    <w:p w:rsidR="00D70D43" w:rsidRPr="00D6543E" w:rsidRDefault="00D70D43" w:rsidP="00D70D43">
      <w:pPr>
        <w:jc w:val="center"/>
        <w:rPr>
          <w:b/>
          <w:bCs/>
          <w:sz w:val="14"/>
          <w:szCs w:val="14"/>
        </w:rPr>
      </w:pPr>
      <w:r w:rsidRPr="00D6543E">
        <w:rPr>
          <w:b/>
          <w:sz w:val="14"/>
          <w:szCs w:val="14"/>
        </w:rPr>
        <w:t>(выполнению работ, оказанию услуг) на розничных рынках</w:t>
      </w:r>
      <w:r w:rsidRPr="00D6543E">
        <w:rPr>
          <w:b/>
          <w:bCs/>
          <w:caps/>
          <w:sz w:val="14"/>
          <w:szCs w:val="14"/>
        </w:rPr>
        <w:t xml:space="preserve"> </w:t>
      </w:r>
    </w:p>
    <w:p w:rsidR="00D70D43" w:rsidRPr="00D6543E" w:rsidRDefault="00D70D43" w:rsidP="00D70D43">
      <w:pPr>
        <w:rPr>
          <w:b/>
          <w:bCs/>
          <w:sz w:val="14"/>
          <w:szCs w:val="14"/>
        </w:rPr>
      </w:pPr>
    </w:p>
    <w:p w:rsidR="00D70D43" w:rsidRPr="00D6543E" w:rsidRDefault="00D70D43" w:rsidP="00D70D43">
      <w:pPr>
        <w:ind w:firstLine="284"/>
        <w:jc w:val="center"/>
        <w:rPr>
          <w:sz w:val="14"/>
          <w:szCs w:val="14"/>
        </w:rPr>
      </w:pPr>
      <w:r w:rsidRPr="00D6543E">
        <w:rPr>
          <w:b/>
          <w:bCs/>
          <w:sz w:val="14"/>
          <w:szCs w:val="14"/>
          <w:lang w:val="en-US"/>
        </w:rPr>
        <w:t>I</w:t>
      </w:r>
      <w:r w:rsidRPr="00D6543E">
        <w:rPr>
          <w:b/>
          <w:bCs/>
          <w:sz w:val="14"/>
          <w:szCs w:val="14"/>
        </w:rPr>
        <w:t>. ОБЩИЕ ПОЛОЖЕНИЯ</w:t>
      </w:r>
    </w:p>
    <w:p w:rsidR="00D70D43" w:rsidRPr="00D6543E" w:rsidRDefault="00D70D43" w:rsidP="00D70D43">
      <w:pPr>
        <w:suppressAutoHyphens/>
        <w:ind w:firstLine="284"/>
        <w:jc w:val="both"/>
        <w:rPr>
          <w:sz w:val="14"/>
          <w:szCs w:val="14"/>
        </w:rPr>
      </w:pPr>
      <w:r w:rsidRPr="00D6543E">
        <w:rPr>
          <w:b/>
          <w:bCs/>
          <w:sz w:val="14"/>
          <w:szCs w:val="14"/>
        </w:rPr>
        <w:t xml:space="preserve">1.1. Наименование муниципальной функции </w:t>
      </w:r>
    </w:p>
    <w:p w:rsidR="00D70D43" w:rsidRPr="00D6543E" w:rsidRDefault="00D70D43" w:rsidP="00D70D43">
      <w:pPr>
        <w:suppressAutoHyphens/>
        <w:ind w:firstLine="284"/>
        <w:jc w:val="both"/>
        <w:rPr>
          <w:sz w:val="14"/>
          <w:szCs w:val="14"/>
        </w:rPr>
      </w:pPr>
      <w:r w:rsidRPr="00D6543E">
        <w:rPr>
          <w:sz w:val="14"/>
          <w:szCs w:val="14"/>
        </w:rPr>
        <w:t xml:space="preserve">Административный регламент осуществления муниципального контроля за организацией и осуществлением деятельности по продаже                    товаров (выполнению работ, оказанию услуг) на розничных рынках (далее – административный регламент) разработан  в  целях  повышения  качества  исполнения муниципальной функции контроля за организацией и осуществлением деятельности по продаже товаров ( выполнению работ, оказанию услуг) на розничных рынках (далее – муниципальный контроль), определяет  порядок,  сроки  и  последовательность  действий (административных процедур) при осуществлении муниципального контроля. </w:t>
      </w:r>
    </w:p>
    <w:p w:rsidR="00D70D43" w:rsidRPr="00D6543E" w:rsidRDefault="00D70D43" w:rsidP="00D70D43">
      <w:pPr>
        <w:suppressAutoHyphens/>
        <w:ind w:firstLine="284"/>
        <w:jc w:val="both"/>
        <w:rPr>
          <w:sz w:val="14"/>
          <w:szCs w:val="14"/>
        </w:rPr>
      </w:pPr>
      <w:r w:rsidRPr="00D6543E">
        <w:rPr>
          <w:b/>
          <w:bCs/>
          <w:sz w:val="14"/>
          <w:szCs w:val="14"/>
        </w:rPr>
        <w:t>1.2. Наименование органа Администрации муниципального района, осуществляющего муниципальный  контроль</w:t>
      </w:r>
    </w:p>
    <w:p w:rsidR="00D70D43" w:rsidRPr="00D6543E" w:rsidRDefault="00D70D43" w:rsidP="00D70D43">
      <w:pPr>
        <w:suppressAutoHyphens/>
        <w:ind w:firstLine="284"/>
        <w:jc w:val="both"/>
        <w:rPr>
          <w:sz w:val="14"/>
          <w:szCs w:val="14"/>
        </w:rPr>
      </w:pPr>
      <w:r w:rsidRPr="00D6543E">
        <w:rPr>
          <w:sz w:val="14"/>
          <w:szCs w:val="14"/>
        </w:rPr>
        <w:t xml:space="preserve">1.2.1. Муниципальный контроль осуществляет  комитет  по экономике, инвестициям и сельскому хозяйству Администрации муниципального района (далее - уполномоченное структурное подразделение). </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На непосредственное осуществление муниципального контроля уполномочены председатель комитета по экономике, инвестициям и сельскому хозяйству Администрации муниципального района , ведущий специалист комитета по экономике, инвестициям и сельскому хозяйству Администрации муниципального района (далее – уполномоченные должностные лица).</w:t>
      </w:r>
    </w:p>
    <w:p w:rsidR="00D70D43" w:rsidRPr="00D6543E" w:rsidRDefault="00D70D43" w:rsidP="00D70D43">
      <w:pPr>
        <w:suppressAutoHyphens/>
        <w:ind w:firstLine="284"/>
        <w:jc w:val="both"/>
        <w:rPr>
          <w:sz w:val="14"/>
          <w:szCs w:val="14"/>
        </w:rPr>
      </w:pPr>
      <w:r w:rsidRPr="00D6543E">
        <w:rPr>
          <w:sz w:val="14"/>
          <w:szCs w:val="14"/>
        </w:rPr>
        <w:t xml:space="preserve"> 1.2.2. В процессе осуществления муниципального контроля уполномоченные должностные лица взаимодействуют с </w:t>
      </w:r>
      <w:r w:rsidRPr="00D6543E">
        <w:rPr>
          <w:rFonts w:eastAsiaTheme="minorHAnsi"/>
          <w:sz w:val="14"/>
          <w:szCs w:val="14"/>
        </w:rPr>
        <w:t>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 Федеральной налоговой службой Российской Федерации,</w:t>
      </w:r>
      <w:r w:rsidRPr="00D6543E">
        <w:rPr>
          <w:sz w:val="14"/>
          <w:szCs w:val="14"/>
        </w:rPr>
        <w:t xml:space="preserve"> администрациями сельских поселений.</w:t>
      </w:r>
      <w:r w:rsidRPr="00D6543E">
        <w:rPr>
          <w:rFonts w:eastAsiaTheme="minorHAnsi"/>
          <w:sz w:val="14"/>
          <w:szCs w:val="14"/>
        </w:rPr>
        <w:t xml:space="preserve"> </w:t>
      </w:r>
    </w:p>
    <w:p w:rsidR="00D70D43" w:rsidRPr="00D6543E" w:rsidRDefault="00D70D43" w:rsidP="00D70D43">
      <w:pPr>
        <w:suppressAutoHyphens/>
        <w:ind w:firstLine="284"/>
        <w:jc w:val="both"/>
        <w:rPr>
          <w:sz w:val="14"/>
          <w:szCs w:val="14"/>
        </w:rPr>
      </w:pPr>
      <w:r w:rsidRPr="00D6543E">
        <w:rPr>
          <w:b/>
          <w:bCs/>
          <w:sz w:val="14"/>
          <w:szCs w:val="14"/>
        </w:rPr>
        <w:t>1.3. Перечень нормативных правовых актов, регулирующих отношения, возникающие в связи с исполнением муниципальной функции</w:t>
      </w:r>
    </w:p>
    <w:p w:rsidR="00D70D43" w:rsidRPr="00D6543E" w:rsidRDefault="00D70D43" w:rsidP="00D70D43">
      <w:pPr>
        <w:suppressAutoHyphens/>
        <w:ind w:firstLine="284"/>
        <w:jc w:val="both"/>
        <w:rPr>
          <w:bCs/>
          <w:sz w:val="14"/>
          <w:szCs w:val="14"/>
        </w:rPr>
      </w:pPr>
      <w:r w:rsidRPr="00D6543E">
        <w:rPr>
          <w:bCs/>
          <w:sz w:val="14"/>
          <w:szCs w:val="14"/>
        </w:rPr>
        <w:t>Муниципальный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 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
    <w:p w:rsidR="00D70D43" w:rsidRPr="00D6543E" w:rsidRDefault="00D70D43" w:rsidP="00D70D43">
      <w:pPr>
        <w:suppressAutoHyphens/>
        <w:ind w:firstLine="284"/>
        <w:jc w:val="both"/>
        <w:rPr>
          <w:b/>
          <w:bCs/>
          <w:sz w:val="14"/>
          <w:szCs w:val="14"/>
        </w:rPr>
      </w:pPr>
      <w:r w:rsidRPr="00D6543E">
        <w:rPr>
          <w:b/>
          <w:bCs/>
          <w:sz w:val="14"/>
          <w:szCs w:val="14"/>
        </w:rPr>
        <w:t>1.4. Предмет муниципального контроля</w:t>
      </w:r>
    </w:p>
    <w:p w:rsidR="00D70D43" w:rsidRPr="00D6543E" w:rsidRDefault="00D70D43" w:rsidP="00D70D43">
      <w:pPr>
        <w:suppressAutoHyphens/>
        <w:ind w:firstLine="284"/>
        <w:jc w:val="both"/>
        <w:rPr>
          <w:sz w:val="14"/>
          <w:szCs w:val="14"/>
        </w:rPr>
      </w:pPr>
      <w:r w:rsidRPr="00D6543E">
        <w:rPr>
          <w:rFonts w:eastAsiaTheme="minorHAnsi"/>
          <w:sz w:val="14"/>
          <w:szCs w:val="14"/>
          <w:shd w:val="clear" w:color="auto" w:fill="FFFFFF"/>
        </w:rPr>
        <w:t>Предметом муниципального контроля является соблюдение юридическим лицом в процессе осуществления деятельности требований законодательства в сфере организации и осуществления деятельности по продаже товаров (выполнению работ, оказанию услуг) на розничных рынках.</w:t>
      </w:r>
    </w:p>
    <w:p w:rsidR="00D70D43" w:rsidRPr="00D6543E" w:rsidRDefault="00D70D43" w:rsidP="00D70D43">
      <w:pPr>
        <w:suppressAutoHyphens/>
        <w:ind w:firstLine="284"/>
        <w:jc w:val="both"/>
        <w:rPr>
          <w:sz w:val="14"/>
          <w:szCs w:val="14"/>
        </w:rPr>
      </w:pPr>
      <w:r w:rsidRPr="00D6543E">
        <w:rPr>
          <w:b/>
          <w:bCs/>
          <w:sz w:val="14"/>
          <w:szCs w:val="14"/>
        </w:rPr>
        <w:t>1.5. Права и обязанности должностных лиц при осуществлении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1.5.1. Уполномоченные должностные лица, проводящие проверку, вправе:</w:t>
      </w:r>
    </w:p>
    <w:p w:rsidR="00D70D43" w:rsidRPr="00D6543E" w:rsidRDefault="00D70D43" w:rsidP="00D70D43">
      <w:pPr>
        <w:suppressAutoHyphens/>
        <w:ind w:firstLine="284"/>
        <w:jc w:val="both"/>
        <w:rPr>
          <w:sz w:val="14"/>
          <w:szCs w:val="14"/>
        </w:rPr>
      </w:pPr>
      <w:r w:rsidRPr="00D6543E">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 xml:space="preserve">1.5.1.2. Беспрепятственно по предъявлении служебного удостоверения и копии распоряжения Администрации муниципального района о назначении проверки посещать и обследовать в установленном порядке </w:t>
      </w:r>
      <w:r w:rsidRPr="00D6543E">
        <w:rPr>
          <w:rFonts w:eastAsiaTheme="minorHAnsi"/>
          <w:sz w:val="14"/>
          <w:szCs w:val="14"/>
        </w:rPr>
        <w:t xml:space="preserve"> принадлежащие юридическому лицу объект или объекты недвижимости, расположенные на территории, в пределах которой организован рынок.</w:t>
      </w:r>
    </w:p>
    <w:p w:rsidR="00D70D43" w:rsidRPr="00D6543E" w:rsidRDefault="00D70D43" w:rsidP="00D70D43">
      <w:pPr>
        <w:suppressAutoHyphens/>
        <w:ind w:firstLine="284"/>
        <w:jc w:val="both"/>
        <w:rPr>
          <w:sz w:val="14"/>
          <w:szCs w:val="14"/>
        </w:rPr>
      </w:pPr>
      <w:r w:rsidRPr="00D6543E">
        <w:rPr>
          <w:sz w:val="14"/>
          <w:szCs w:val="14"/>
        </w:rPr>
        <w:lastRenderedPageBreak/>
        <w:t>1.5.1.3. Обращаться в органы внутренних дел за содействием в предотвращении или пресечении действий, препятствующих осуществлению муниципального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муниципального района, и требований, установленных федеральными законами, законами Новгородской области;</w:t>
      </w:r>
    </w:p>
    <w:p w:rsidR="00D70D43" w:rsidRPr="00D6543E" w:rsidRDefault="00D70D43" w:rsidP="00D70D43">
      <w:pPr>
        <w:suppressAutoHyphens/>
        <w:ind w:firstLine="284"/>
        <w:jc w:val="both"/>
        <w:rPr>
          <w:sz w:val="14"/>
          <w:szCs w:val="14"/>
        </w:rPr>
      </w:pPr>
      <w:r w:rsidRPr="00D6543E">
        <w:rPr>
          <w:sz w:val="14"/>
          <w:szCs w:val="14"/>
        </w:rPr>
        <w:t>1.5.1.4. Осуществлять организацию деятельности по муниципальному контролю;</w:t>
      </w:r>
    </w:p>
    <w:p w:rsidR="00D70D43" w:rsidRPr="00D6543E" w:rsidRDefault="00D70D43" w:rsidP="00D70D43">
      <w:pPr>
        <w:suppressAutoHyphens/>
        <w:ind w:firstLine="284"/>
        <w:jc w:val="both"/>
        <w:rPr>
          <w:sz w:val="14"/>
          <w:szCs w:val="14"/>
        </w:rPr>
      </w:pPr>
      <w:r w:rsidRPr="00D6543E">
        <w:rPr>
          <w:sz w:val="14"/>
          <w:szCs w:val="14"/>
        </w:rPr>
        <w:t>1.5.1.5. Запрашивать в уполномоченных органах власти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D70D43" w:rsidRPr="00D6543E" w:rsidRDefault="00D70D43" w:rsidP="00D70D43">
      <w:pPr>
        <w:suppressAutoHyphens/>
        <w:ind w:firstLine="284"/>
        <w:jc w:val="both"/>
        <w:rPr>
          <w:sz w:val="14"/>
          <w:szCs w:val="14"/>
        </w:rPr>
      </w:pPr>
      <w:r w:rsidRPr="00D6543E">
        <w:rPr>
          <w:sz w:val="14"/>
          <w:szCs w:val="14"/>
        </w:rPr>
        <w:t>1.5.2. Уполномоченные должностные лица, осуществляющие муниципальный контроль, при проведении проверки обязаны:</w:t>
      </w:r>
    </w:p>
    <w:p w:rsidR="00D70D43" w:rsidRPr="00D6543E" w:rsidRDefault="00D70D43" w:rsidP="00D70D43">
      <w:pPr>
        <w:suppressAutoHyphens/>
        <w:ind w:firstLine="284"/>
        <w:jc w:val="both"/>
        <w:rPr>
          <w:sz w:val="14"/>
          <w:szCs w:val="14"/>
        </w:rPr>
      </w:pPr>
      <w:r w:rsidRPr="00D6543E">
        <w:rPr>
          <w:sz w:val="14"/>
          <w:szCs w:val="14"/>
        </w:rPr>
        <w:t>1.5.2.1.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D70D43" w:rsidRPr="00D6543E" w:rsidRDefault="00D70D43" w:rsidP="00D70D43">
      <w:pPr>
        <w:suppressAutoHyphens/>
        <w:ind w:firstLine="284"/>
        <w:jc w:val="both"/>
        <w:rPr>
          <w:sz w:val="14"/>
          <w:szCs w:val="14"/>
        </w:rPr>
      </w:pPr>
      <w:r w:rsidRPr="00D6543E">
        <w:rPr>
          <w:sz w:val="14"/>
          <w:szCs w:val="14"/>
        </w:rPr>
        <w:t>1.5.2.2. Соблюдать законодательство Российской Федерации, права и законные интересы лиц, проверка которых проводится;</w:t>
      </w:r>
    </w:p>
    <w:p w:rsidR="00D70D43" w:rsidRPr="00D6543E" w:rsidRDefault="00D70D43" w:rsidP="00D70D43">
      <w:pPr>
        <w:suppressAutoHyphens/>
        <w:ind w:firstLine="284"/>
        <w:jc w:val="both"/>
        <w:rPr>
          <w:sz w:val="14"/>
          <w:szCs w:val="14"/>
        </w:rPr>
      </w:pPr>
      <w:r w:rsidRPr="00D6543E">
        <w:rPr>
          <w:sz w:val="14"/>
          <w:szCs w:val="14"/>
        </w:rPr>
        <w:t>1.5.2.3. Проводить проверку на основании распоряжения Администрации муниципального района о ее проведении в соответствии с ее назначением;</w:t>
      </w:r>
    </w:p>
    <w:p w:rsidR="00D70D43" w:rsidRPr="00D6543E" w:rsidRDefault="00D70D43" w:rsidP="00D70D43">
      <w:pPr>
        <w:suppressAutoHyphens/>
        <w:ind w:firstLine="284"/>
        <w:jc w:val="both"/>
        <w:rPr>
          <w:sz w:val="14"/>
          <w:szCs w:val="14"/>
        </w:rPr>
      </w:pPr>
      <w:r w:rsidRPr="00D6543E">
        <w:rPr>
          <w:sz w:val="14"/>
          <w:szCs w:val="14"/>
        </w:rPr>
        <w:t>1.5.2.4. 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 проверки;</w:t>
      </w:r>
    </w:p>
    <w:p w:rsidR="00D70D43" w:rsidRPr="00D6543E" w:rsidRDefault="00D70D43" w:rsidP="00D70D43">
      <w:pPr>
        <w:suppressAutoHyphens/>
        <w:ind w:firstLine="284"/>
        <w:jc w:val="both"/>
        <w:rPr>
          <w:sz w:val="14"/>
          <w:szCs w:val="14"/>
        </w:rPr>
      </w:pPr>
      <w:r w:rsidRPr="00D6543E">
        <w:rPr>
          <w:sz w:val="14"/>
          <w:szCs w:val="14"/>
        </w:rPr>
        <w:t>1.5.2.5. 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D70D43" w:rsidRPr="00D6543E" w:rsidRDefault="00D70D43" w:rsidP="00D70D43">
      <w:pPr>
        <w:suppressAutoHyphens/>
        <w:ind w:firstLine="284"/>
        <w:jc w:val="both"/>
        <w:rPr>
          <w:sz w:val="14"/>
          <w:szCs w:val="14"/>
        </w:rPr>
      </w:pPr>
      <w:r w:rsidRPr="00D6543E">
        <w:rPr>
          <w:sz w:val="14"/>
          <w:szCs w:val="14"/>
        </w:rPr>
        <w:t>1.5.2.6. Не препятствовать руководителю, иному должностному лицу или уполномоченному представителю юридического лица присутствовать при проведении проверки и давать разъяснения по вопросам, относящимся к предмету проверки;</w:t>
      </w:r>
    </w:p>
    <w:p w:rsidR="00D70D43" w:rsidRPr="00D6543E" w:rsidRDefault="00D70D43" w:rsidP="00D70D43">
      <w:pPr>
        <w:suppressAutoHyphens/>
        <w:ind w:firstLine="284"/>
        <w:jc w:val="both"/>
        <w:rPr>
          <w:sz w:val="14"/>
          <w:szCs w:val="14"/>
        </w:rPr>
      </w:pPr>
      <w:r w:rsidRPr="00D6543E">
        <w:rPr>
          <w:sz w:val="14"/>
          <w:szCs w:val="14"/>
        </w:rPr>
        <w:t>1.5.2.7. Предоставлять руководителю, иному должностному лицу или уполномоченному представителю юридического лица присутствующим при проведении проверки, информацию и документы, относящиеся к предмету проверки;</w:t>
      </w:r>
    </w:p>
    <w:p w:rsidR="00D70D43" w:rsidRPr="00D6543E" w:rsidRDefault="00D70D43" w:rsidP="00D70D43">
      <w:pPr>
        <w:suppressAutoHyphens/>
        <w:ind w:firstLine="284"/>
        <w:jc w:val="both"/>
        <w:rPr>
          <w:sz w:val="14"/>
          <w:szCs w:val="14"/>
        </w:rPr>
      </w:pPr>
      <w:r w:rsidRPr="00D6543E">
        <w:rPr>
          <w:sz w:val="14"/>
          <w:szCs w:val="14"/>
        </w:rPr>
        <w:t>1.5.2.8. Знакомить руководителя, иное должностное лицо или уполномоченного представителя юридического лица с результатами проверки;</w:t>
      </w:r>
    </w:p>
    <w:p w:rsidR="00D70D43" w:rsidRPr="00D6543E" w:rsidRDefault="00D70D43" w:rsidP="00D70D43">
      <w:pPr>
        <w:suppressAutoHyphens/>
        <w:ind w:firstLine="284"/>
        <w:jc w:val="both"/>
        <w:rPr>
          <w:sz w:val="14"/>
          <w:szCs w:val="14"/>
        </w:rPr>
      </w:pPr>
      <w:r w:rsidRPr="00D6543E">
        <w:rPr>
          <w:sz w:val="14"/>
          <w:szCs w:val="14"/>
        </w:rPr>
        <w:t>1.5.2.9. Знакомить руководителя, иное должностное лицо или уполномоченного представителя юридического лица с документами и (или) информацией, полученными в рамках межведомственного информационного взаимодействия;</w:t>
      </w:r>
    </w:p>
    <w:p w:rsidR="00D70D43" w:rsidRPr="00D6543E" w:rsidRDefault="00D70D43" w:rsidP="00D70D43">
      <w:pPr>
        <w:suppressAutoHyphens/>
        <w:ind w:firstLine="284"/>
        <w:jc w:val="both"/>
        <w:rPr>
          <w:sz w:val="14"/>
          <w:szCs w:val="14"/>
        </w:rPr>
      </w:pPr>
      <w:r w:rsidRPr="00D6543E">
        <w:rPr>
          <w:sz w:val="14"/>
          <w:szCs w:val="14"/>
        </w:rPr>
        <w:t>1.5.2.10.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w:t>
      </w:r>
    </w:p>
    <w:p w:rsidR="00D70D43" w:rsidRPr="00D6543E" w:rsidRDefault="00D70D43" w:rsidP="00D70D43">
      <w:pPr>
        <w:suppressAutoHyphens/>
        <w:ind w:firstLine="284"/>
        <w:jc w:val="both"/>
        <w:rPr>
          <w:sz w:val="14"/>
          <w:szCs w:val="14"/>
        </w:rPr>
      </w:pPr>
      <w:r w:rsidRPr="00D6543E">
        <w:rPr>
          <w:sz w:val="14"/>
          <w:szCs w:val="14"/>
        </w:rPr>
        <w:t>1.5.2.11. Доказывать обоснованность своих действий при их обжаловании юридическими лицами в порядке, установленном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1.5.2.12. Соблюдать сроки проведения проверки, установленные настоящим Административным регламентом;</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sz w:val="14"/>
          <w:szCs w:val="14"/>
        </w:rPr>
        <w:t>1.5.2.13.  Не требовать от юридического лица документы и иные сведения, представление которых не предусмотрено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ознакомить их с положениями Административного регламента, в соответствии с которым проводится проверка;</w:t>
      </w:r>
    </w:p>
    <w:p w:rsidR="00D70D43" w:rsidRPr="00D6543E" w:rsidRDefault="00D70D43" w:rsidP="00D70D43">
      <w:pPr>
        <w:suppressAutoHyphens/>
        <w:ind w:firstLine="284"/>
        <w:jc w:val="both"/>
        <w:rPr>
          <w:sz w:val="14"/>
          <w:szCs w:val="14"/>
        </w:rPr>
      </w:pPr>
      <w:r w:rsidRPr="00D6543E">
        <w:rPr>
          <w:sz w:val="14"/>
          <w:szCs w:val="14"/>
        </w:rPr>
        <w:lastRenderedPageBreak/>
        <w:t>1.5.2.15.  Осуществлять запись о проведенной проверке в журнале учета проверок, в случае его наличия у юридического лица.</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1.5.3. В случае выявления при проведении проверки нарушений юридическим лицом обязательных требований или требований, установленных муниципальными правовыми актами, уполномоченные должностные лица, в пределах полномочий, предусмотренных законодательством Российской Федерации, обязаны:</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1.5.3.1.  Выдать предписание юридическому лицу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1.5.3.2.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 При проведении проверки уполномоченные должностные лица не вправе:</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 xml:space="preserve">1.5.4.4.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 </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1.5.4.5.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1.5.4.6.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1.5.4.7. Превышать установленные сроки проведения проверки;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1.5.4.8. Осуществлять выдачу юридическим лицам предписаний или предложений о проведении за их счет мероприятий по контролю;</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1.5.4.9. Требовать от юридического лица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1.5.4.10. Требовать от юридического лица представления документов, информации до даты начала проведения проверки.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1.5.5. В целях профилактики нарушений обязательных требований должностные лица, осуществляющие муниципальный контроль:</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 xml:space="preserve">1.5.5.1. Обеспечивают размещение на официальном сайте Администрации муниципального района в информационно-телекоммуникационной сети "Интернет" </w:t>
      </w:r>
      <w:hyperlink r:id="rId92" w:history="1">
        <w:r w:rsidRPr="00D6543E">
          <w:rPr>
            <w:rFonts w:eastAsiaTheme="minorHAnsi"/>
            <w:sz w:val="14"/>
            <w:szCs w:val="14"/>
          </w:rPr>
          <w:t>перечень</w:t>
        </w:r>
      </w:hyperlink>
      <w:r w:rsidRPr="00D6543E">
        <w:rPr>
          <w:rFonts w:eastAsiaTheme="minorHAnsi"/>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 xml:space="preserve">1.5.5.2. Осуществляют информирование юридических лиц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w:t>
      </w:r>
      <w:r w:rsidRPr="00D6543E">
        <w:rPr>
          <w:rFonts w:eastAsiaTheme="minorHAnsi"/>
          <w:sz w:val="14"/>
          <w:szCs w:val="14"/>
        </w:rPr>
        <w:lastRenderedPageBreak/>
        <w:t>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1.5.5.3. Обеспечивают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в целях недопущения таких нарушений;</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 xml:space="preserve">1.5.5.4. Выдают предостережения о недопустимости нарушения обязательных требований, требований, установленных муниципальными правовыми актами. Предостережение о недопустимости нарушения обязательных требований с предложением юридическому лицу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 в ходе реализации мероприятий по контролю, осуществляемых без взаимодействия с юридическими лицами,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 и техногенного характера либо создало угрозу указанных последствий. </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 xml:space="preserve">1.5.6. Должностные лица, осуществляющие муниципальный контроль проводят мероприятия по контролю, при проведении которых не требуется взаимодействие органа муниципального контроля с юридическими лицами в форме плановых (рейдовых) осмотров (обследований) объектов (далее – рейдовый осмотр) и наблюдения за соблюдением обязательных требований, требований, установленных муниципальными правовыми актами, посредством анализа информации о деятельности либо действиях юридического лица и индивидуального предпринимателя: </w:t>
      </w:r>
    </w:p>
    <w:p w:rsidR="00D70D43" w:rsidRPr="00D6543E" w:rsidRDefault="00D70D43" w:rsidP="00D70D43">
      <w:pPr>
        <w:shd w:val="clear" w:color="auto" w:fill="FFFFFF"/>
        <w:suppressAutoHyphens/>
        <w:ind w:firstLine="284"/>
        <w:jc w:val="both"/>
        <w:rPr>
          <w:rFonts w:eastAsiaTheme="minorHAnsi"/>
          <w:sz w:val="14"/>
          <w:szCs w:val="14"/>
        </w:rPr>
      </w:pPr>
      <w:r w:rsidRPr="00D6543E">
        <w:rPr>
          <w:rFonts w:eastAsiaTheme="minorHAnsi"/>
          <w:sz w:val="14"/>
          <w:szCs w:val="14"/>
        </w:rPr>
        <w:t>1.5.6.1. Рейдовые осмотры проводятся уполномоченными должностными лицами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 xml:space="preserve">1.5.6.2. В случае выявления при проведении рейдового осмотра нарушений обязательных требований, требований, установленных муниципальными правовыми актами, уполномоченные должностные лица принимают в пределах своей компетенции меры по пресечению таких нарушений, а также направляют в письменной форме первому заместителю Главы администрации муниципального района,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D70D43" w:rsidRPr="00D6543E" w:rsidRDefault="00D70D43" w:rsidP="00D70D4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1.5.6.3. В случае получения в ходе проведения рейдового осмотра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сведений о готовящихся нарушениях или признаках нарушения обязательных требований, требований, установленных муниципальными правовыми актами, уполномоченное должностное лицо направляет юридическому лицу предостережение о недопустимости нарушения обязательных требований, требований, установленных муниципальными правовыми актами.</w:t>
      </w:r>
    </w:p>
    <w:p w:rsidR="00D70D43" w:rsidRPr="00D6543E" w:rsidRDefault="00D70D43" w:rsidP="00D70D43">
      <w:pPr>
        <w:suppressAutoHyphens/>
        <w:ind w:firstLine="284"/>
        <w:jc w:val="both"/>
        <w:rPr>
          <w:sz w:val="14"/>
          <w:szCs w:val="14"/>
        </w:rPr>
      </w:pPr>
      <w:r w:rsidRPr="00D6543E">
        <w:rPr>
          <w:b/>
          <w:bCs/>
          <w:sz w:val="14"/>
          <w:szCs w:val="14"/>
        </w:rPr>
        <w:t>1.6. Права и обязанности юридических лиц, в отношении которых осуществляются мероприятия по контролю</w:t>
      </w:r>
    </w:p>
    <w:p w:rsidR="00D70D43" w:rsidRPr="00D6543E" w:rsidRDefault="00D70D43" w:rsidP="00D70D43">
      <w:pPr>
        <w:suppressAutoHyphens/>
        <w:ind w:firstLine="284"/>
        <w:jc w:val="both"/>
        <w:rPr>
          <w:sz w:val="14"/>
          <w:szCs w:val="14"/>
        </w:rPr>
      </w:pPr>
      <w:r w:rsidRPr="00D6543E">
        <w:rPr>
          <w:sz w:val="14"/>
          <w:szCs w:val="14"/>
        </w:rPr>
        <w:lastRenderedPageBreak/>
        <w:t>1.6.1. Лица, в отношении которых осуществляются мероприятия по муниципальному контролю, вправе:</w:t>
      </w:r>
    </w:p>
    <w:p w:rsidR="00D70D43" w:rsidRPr="00D6543E" w:rsidRDefault="00D70D43" w:rsidP="00D70D43">
      <w:pPr>
        <w:suppressAutoHyphens/>
        <w:ind w:firstLine="284"/>
        <w:jc w:val="both"/>
        <w:rPr>
          <w:sz w:val="14"/>
          <w:szCs w:val="14"/>
        </w:rPr>
      </w:pPr>
      <w:r w:rsidRPr="00D6543E">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D70D43" w:rsidRPr="00D6543E" w:rsidRDefault="00D70D43" w:rsidP="00D70D43">
      <w:pPr>
        <w:suppressAutoHyphens/>
        <w:ind w:firstLine="284"/>
        <w:jc w:val="both"/>
        <w:rPr>
          <w:sz w:val="14"/>
          <w:szCs w:val="14"/>
        </w:rPr>
      </w:pPr>
      <w:r w:rsidRPr="00D6543E">
        <w:rPr>
          <w:sz w:val="14"/>
          <w:szCs w:val="14"/>
        </w:rPr>
        <w:t>1.6.1.2.  Получать от уполномоченных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1.6.1.3. Знакомиться с результатами проверки и указывать в акте проверки о своем ознакомлении с результатами проверки, согласие или несогласие с ними, а также с отдельными действиями должностных лиц Администрации муниципального района;</w:t>
      </w:r>
    </w:p>
    <w:p w:rsidR="00D70D43" w:rsidRPr="00D6543E" w:rsidRDefault="00D70D43" w:rsidP="00D70D43">
      <w:pPr>
        <w:suppressAutoHyphens/>
        <w:ind w:firstLine="284"/>
        <w:jc w:val="both"/>
        <w:rPr>
          <w:sz w:val="14"/>
          <w:szCs w:val="14"/>
        </w:rPr>
      </w:pPr>
      <w:r w:rsidRPr="00D6543E">
        <w:rPr>
          <w:sz w:val="14"/>
          <w:szCs w:val="14"/>
        </w:rPr>
        <w:t>1.6.1.4. Обжаловать действия (бездействие) должностных лиц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1.6.1.5.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по Новгородской области к участию в проверке;</w:t>
      </w:r>
    </w:p>
    <w:p w:rsidR="00D70D43" w:rsidRPr="00D6543E" w:rsidRDefault="00D70D43" w:rsidP="00D70D43">
      <w:pPr>
        <w:suppressAutoHyphens/>
        <w:ind w:firstLine="284"/>
        <w:jc w:val="both"/>
        <w:rPr>
          <w:sz w:val="14"/>
          <w:szCs w:val="14"/>
        </w:rPr>
      </w:pPr>
      <w:r w:rsidRPr="00D6543E">
        <w:rPr>
          <w:sz w:val="14"/>
          <w:szCs w:val="14"/>
        </w:rPr>
        <w:t>1.6.1.6. Требовать возмещения вреда, причиненного при осуществлении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1.6.1.7.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включенные в межведомственный перечень;</w:t>
      </w:r>
    </w:p>
    <w:p w:rsidR="00D70D43" w:rsidRPr="00D6543E" w:rsidRDefault="00D70D43" w:rsidP="00D70D43">
      <w:pPr>
        <w:suppressAutoHyphens/>
        <w:ind w:firstLine="284"/>
        <w:jc w:val="both"/>
        <w:rPr>
          <w:sz w:val="14"/>
          <w:szCs w:val="14"/>
        </w:rPr>
      </w:pPr>
      <w:r w:rsidRPr="00D6543E">
        <w:rPr>
          <w:sz w:val="14"/>
          <w:szCs w:val="14"/>
        </w:rPr>
        <w:t xml:space="preserve">1.6.1.8. По собственной инициативе представлять документы и (или) информацию, которые находятся в распоряжении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D70D43" w:rsidRPr="00D6543E" w:rsidRDefault="00D70D43" w:rsidP="00D70D43">
      <w:pPr>
        <w:suppressAutoHyphens/>
        <w:ind w:firstLine="284"/>
        <w:jc w:val="both"/>
        <w:rPr>
          <w:sz w:val="14"/>
          <w:szCs w:val="14"/>
        </w:rPr>
      </w:pPr>
      <w:r w:rsidRPr="00D6543E">
        <w:rPr>
          <w:sz w:val="14"/>
          <w:szCs w:val="14"/>
        </w:rPr>
        <w:t>1.6.2. Лица, в отношении которых осуществляются мероприятия по муниципальному контролю, обязаны:</w:t>
      </w:r>
    </w:p>
    <w:p w:rsidR="00D70D43" w:rsidRPr="00D6543E" w:rsidRDefault="00D70D43" w:rsidP="00D70D43">
      <w:pPr>
        <w:suppressAutoHyphens/>
        <w:ind w:firstLine="284"/>
        <w:jc w:val="both"/>
        <w:rPr>
          <w:sz w:val="14"/>
          <w:szCs w:val="14"/>
        </w:rPr>
      </w:pPr>
      <w:r w:rsidRPr="00D6543E">
        <w:rPr>
          <w:sz w:val="14"/>
          <w:szCs w:val="14"/>
        </w:rPr>
        <w:t>1.6.2.1. Выполнять законные требования  лиц, проводящих проверку;</w:t>
      </w:r>
    </w:p>
    <w:p w:rsidR="00D70D43" w:rsidRPr="00D6543E" w:rsidRDefault="00D70D43" w:rsidP="00D70D43">
      <w:pPr>
        <w:suppressAutoHyphens/>
        <w:ind w:firstLine="284"/>
        <w:jc w:val="both"/>
        <w:rPr>
          <w:sz w:val="14"/>
          <w:szCs w:val="14"/>
        </w:rPr>
      </w:pPr>
      <w:r w:rsidRPr="00D6543E">
        <w:rPr>
          <w:sz w:val="14"/>
          <w:szCs w:val="14"/>
        </w:rPr>
        <w:t>1.6.2.2. Не препятствовать лицам, проводящим проверку, в реализации их прав, предусмотренных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D70D43" w:rsidRPr="00D6543E" w:rsidRDefault="00D70D43" w:rsidP="00D70D43">
      <w:pPr>
        <w:suppressAutoHyphens/>
        <w:ind w:firstLine="284"/>
        <w:jc w:val="both"/>
        <w:rPr>
          <w:sz w:val="14"/>
          <w:szCs w:val="14"/>
        </w:rPr>
      </w:pPr>
      <w:r w:rsidRPr="00D6543E">
        <w:rPr>
          <w:sz w:val="14"/>
          <w:szCs w:val="14"/>
        </w:rPr>
        <w:t>1.6.2.4. Уведомлять должностное лиц,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D70D43" w:rsidRPr="00D6543E" w:rsidRDefault="00D70D43" w:rsidP="00D70D43">
      <w:pPr>
        <w:suppressAutoHyphens/>
        <w:ind w:firstLine="284"/>
        <w:jc w:val="both"/>
        <w:rPr>
          <w:sz w:val="14"/>
          <w:szCs w:val="14"/>
        </w:rPr>
      </w:pPr>
      <w:r w:rsidRPr="00D6543E">
        <w:rPr>
          <w:b/>
          <w:bCs/>
          <w:sz w:val="14"/>
          <w:szCs w:val="14"/>
        </w:rPr>
        <w:t>1.7. Описание результата осуществления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1.7.1. Результатом осуществления муниципального  контроля является:</w:t>
      </w:r>
    </w:p>
    <w:p w:rsidR="00D70D43" w:rsidRPr="00D6543E" w:rsidRDefault="00D70D43" w:rsidP="00D70D43">
      <w:pPr>
        <w:suppressAutoHyphens/>
        <w:ind w:firstLine="284"/>
        <w:jc w:val="both"/>
        <w:rPr>
          <w:sz w:val="14"/>
          <w:szCs w:val="14"/>
        </w:rPr>
      </w:pPr>
      <w:r w:rsidRPr="00D6543E">
        <w:rPr>
          <w:sz w:val="14"/>
          <w:szCs w:val="14"/>
        </w:rPr>
        <w:t>выявление и принятие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 в сфере организации и осуществления деятельности по продаже товаров (выполнению работ, оказанию услуг) на розничных рынках.</w:t>
      </w:r>
    </w:p>
    <w:p w:rsidR="00D70D43" w:rsidRPr="00D6543E" w:rsidRDefault="00D70D43" w:rsidP="00D70D43">
      <w:pPr>
        <w:suppressAutoHyphens/>
        <w:ind w:firstLine="284"/>
        <w:jc w:val="both"/>
        <w:rPr>
          <w:sz w:val="14"/>
          <w:szCs w:val="14"/>
        </w:rPr>
      </w:pPr>
      <w:r w:rsidRPr="00D6543E">
        <w:rPr>
          <w:sz w:val="14"/>
          <w:szCs w:val="14"/>
        </w:rPr>
        <w:t>исполнение нарушителями предписаний, выданных уполномоченными должностными лицами, об устранении выявленных нарушений.</w:t>
      </w:r>
    </w:p>
    <w:p w:rsidR="00D70D43" w:rsidRPr="00D6543E" w:rsidRDefault="00D70D43" w:rsidP="00D70D43">
      <w:pPr>
        <w:suppressAutoHyphens/>
        <w:ind w:firstLine="284"/>
        <w:jc w:val="both"/>
        <w:rPr>
          <w:sz w:val="14"/>
          <w:szCs w:val="14"/>
        </w:rPr>
      </w:pPr>
      <w:r w:rsidRPr="00D6543E">
        <w:rPr>
          <w:sz w:val="14"/>
          <w:szCs w:val="14"/>
        </w:rPr>
        <w:t>1.7.2. Юридическими фактами завершения действий при осуществлении муниципального контроля являются:</w:t>
      </w:r>
    </w:p>
    <w:p w:rsidR="00D70D43" w:rsidRPr="00D6543E" w:rsidRDefault="00D70D43" w:rsidP="00D70D43">
      <w:pPr>
        <w:suppressAutoHyphens/>
        <w:ind w:firstLine="284"/>
        <w:jc w:val="both"/>
        <w:rPr>
          <w:sz w:val="14"/>
          <w:szCs w:val="14"/>
        </w:rPr>
      </w:pPr>
      <w:r w:rsidRPr="00D6543E">
        <w:rPr>
          <w:sz w:val="14"/>
          <w:szCs w:val="14"/>
        </w:rPr>
        <w:t>составление акта проверки;</w:t>
      </w:r>
    </w:p>
    <w:p w:rsidR="00D70D43" w:rsidRPr="00D6543E" w:rsidRDefault="00D70D43" w:rsidP="00D70D43">
      <w:pPr>
        <w:suppressAutoHyphens/>
        <w:ind w:firstLine="284"/>
        <w:jc w:val="both"/>
        <w:rPr>
          <w:sz w:val="14"/>
          <w:szCs w:val="14"/>
        </w:rPr>
      </w:pPr>
      <w:r w:rsidRPr="00D6543E">
        <w:rPr>
          <w:sz w:val="14"/>
          <w:szCs w:val="14"/>
        </w:rPr>
        <w:t>выдача предписания об устранении нарушений;</w:t>
      </w:r>
    </w:p>
    <w:p w:rsidR="00D70D43" w:rsidRPr="00D6543E" w:rsidRDefault="00D70D43" w:rsidP="00D70D43">
      <w:pPr>
        <w:suppressAutoHyphens/>
        <w:ind w:firstLine="284"/>
        <w:jc w:val="both"/>
        <w:rPr>
          <w:sz w:val="14"/>
          <w:szCs w:val="14"/>
        </w:rPr>
      </w:pPr>
      <w:r w:rsidRPr="00D6543E">
        <w:rPr>
          <w:sz w:val="14"/>
          <w:szCs w:val="14"/>
        </w:rPr>
        <w:t>составление акта о невозможности проведения проверки;</w:t>
      </w:r>
    </w:p>
    <w:p w:rsidR="00D70D43" w:rsidRPr="00D6543E" w:rsidRDefault="00D70D43" w:rsidP="00D70D43">
      <w:pPr>
        <w:suppressAutoHyphens/>
        <w:ind w:firstLine="284"/>
        <w:jc w:val="both"/>
        <w:rPr>
          <w:sz w:val="14"/>
          <w:szCs w:val="14"/>
        </w:rPr>
      </w:pPr>
      <w:r w:rsidRPr="00D6543E">
        <w:rPr>
          <w:sz w:val="14"/>
          <w:szCs w:val="14"/>
        </w:rPr>
        <w:t xml:space="preserve">направление </w:t>
      </w:r>
      <w:r w:rsidRPr="00D6543E">
        <w:rPr>
          <w:rFonts w:eastAsiaTheme="minorHAnsi"/>
          <w:sz w:val="14"/>
          <w:szCs w:val="14"/>
        </w:rPr>
        <w:t xml:space="preserve"> копии акта проверки с указанием информации о наличии признаков выявленного нарушения </w:t>
      </w:r>
      <w:r w:rsidRPr="00D6543E">
        <w:rPr>
          <w:sz w:val="14"/>
          <w:szCs w:val="14"/>
        </w:rPr>
        <w:t>в суд по подведомственности  для рассмотрения и принятия мер</w:t>
      </w:r>
    </w:p>
    <w:p w:rsidR="00D70D43" w:rsidRPr="00D6543E" w:rsidRDefault="00D70D43" w:rsidP="00D70D43">
      <w:pPr>
        <w:suppressAutoHyphens/>
        <w:ind w:firstLine="284"/>
        <w:jc w:val="both"/>
        <w:rPr>
          <w:sz w:val="14"/>
          <w:szCs w:val="14"/>
        </w:rPr>
      </w:pPr>
      <w:r w:rsidRPr="00D6543E">
        <w:rPr>
          <w:sz w:val="14"/>
          <w:szCs w:val="14"/>
        </w:rPr>
        <w:t>1.7.3. В случае невыполнения в срок предписания об устранении нарушения уполномоченное должностное лицо уведомляет лицо, в отношении которого проводилась проверка, о времени и месте составления протокола об административном правонарушении. Уполномоченное должностное лицо составляет протокол об административном правонарушении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D70D43" w:rsidRPr="00D6543E" w:rsidRDefault="00D70D43" w:rsidP="00D70D43">
      <w:pPr>
        <w:suppressAutoHyphens/>
        <w:ind w:firstLine="284"/>
        <w:jc w:val="both"/>
        <w:rPr>
          <w:sz w:val="14"/>
          <w:szCs w:val="14"/>
        </w:rPr>
      </w:pPr>
      <w:r w:rsidRPr="00D6543E">
        <w:rPr>
          <w:sz w:val="14"/>
          <w:szCs w:val="14"/>
        </w:rPr>
        <w:t>1.7.4. В случае неповиновения законному распоряжению должностного лица органа, осуществляющего муниципальный контроль, а также в случае воспрепятствования законной деятельности уполномоченного должностного лица по проведению проверок или уклонения от таких проверок, уполномоченное должностное лицо уведомляет лицо, в отношении которого назначено проведение проверки, о времени и месте составления протокола об административном правонарушении. Уполномоченное должностное лицо составляет протокол об административном правонарушении по части 1 статьи 19.4 и части 1 статьи 19.4.1 Кодекса Российской Федерации об административных правонарушениях в порядке, установленном законодательством Российской Федерации.</w:t>
      </w:r>
    </w:p>
    <w:p w:rsidR="00D70D43" w:rsidRPr="00D6543E" w:rsidRDefault="00D70D43" w:rsidP="00D70D43">
      <w:pPr>
        <w:suppressAutoHyphens/>
        <w:ind w:firstLine="284"/>
        <w:jc w:val="both"/>
        <w:rPr>
          <w:b/>
          <w:bCs/>
          <w:sz w:val="14"/>
          <w:szCs w:val="14"/>
        </w:rPr>
      </w:pPr>
      <w:r w:rsidRPr="00D6543E">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D70D43" w:rsidRPr="00D6543E" w:rsidRDefault="00D70D43" w:rsidP="00D70D43">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 в приложении № 1 к Административному регламенту.</w:t>
      </w:r>
    </w:p>
    <w:p w:rsidR="00D70D43" w:rsidRPr="00D6543E" w:rsidRDefault="00D70D43" w:rsidP="00D70D43">
      <w:pPr>
        <w:suppressAutoHyphens/>
        <w:ind w:firstLine="284"/>
        <w:jc w:val="both"/>
        <w:rPr>
          <w:bCs/>
          <w:sz w:val="14"/>
          <w:szCs w:val="14"/>
        </w:rPr>
      </w:pPr>
      <w:r w:rsidRPr="00D6543E">
        <w:rPr>
          <w:sz w:val="14"/>
          <w:szCs w:val="14"/>
        </w:rPr>
        <w:lastRenderedPageBreak/>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 в приложении № 2 к Административному регламенту.</w:t>
      </w:r>
    </w:p>
    <w:p w:rsidR="00D70D43" w:rsidRPr="00D6543E" w:rsidRDefault="00D70D43" w:rsidP="00D70D43">
      <w:pPr>
        <w:suppressAutoHyphens/>
        <w:ind w:firstLine="284"/>
        <w:jc w:val="center"/>
        <w:rPr>
          <w:sz w:val="14"/>
          <w:szCs w:val="14"/>
        </w:rPr>
      </w:pPr>
      <w:r w:rsidRPr="00D6543E">
        <w:rPr>
          <w:b/>
          <w:bCs/>
          <w:sz w:val="14"/>
          <w:szCs w:val="14"/>
          <w:lang w:val="en-US"/>
        </w:rPr>
        <w:t>II</w:t>
      </w:r>
      <w:r w:rsidRPr="00D6543E">
        <w:rPr>
          <w:b/>
          <w:bCs/>
          <w:sz w:val="14"/>
          <w:szCs w:val="14"/>
        </w:rPr>
        <w:t>. ТРЕБОВАНИЯ К ПОРЯДКУ ОСУЩЕСТВЛЕНИЯ МУНИЦИПАЛЬНОГО КОНТРОЛЯ</w:t>
      </w:r>
    </w:p>
    <w:p w:rsidR="00D70D43" w:rsidRPr="00D6543E" w:rsidRDefault="00D70D43" w:rsidP="00D70D43">
      <w:pPr>
        <w:suppressAutoHyphens/>
        <w:ind w:firstLine="284"/>
        <w:jc w:val="both"/>
        <w:rPr>
          <w:sz w:val="14"/>
          <w:szCs w:val="14"/>
        </w:rPr>
      </w:pPr>
      <w:r w:rsidRPr="00D6543E">
        <w:rPr>
          <w:b/>
          <w:bCs/>
          <w:sz w:val="14"/>
          <w:szCs w:val="14"/>
        </w:rPr>
        <w:t>2.1. Порядок информирования об осуществлении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2.1.1. Информация о порядке осуществления муниципального контроля предоставляется уполномоченными должностными лицами.</w:t>
      </w:r>
    </w:p>
    <w:p w:rsidR="00D70D43" w:rsidRPr="00D6543E" w:rsidRDefault="00D70D43" w:rsidP="00D70D43">
      <w:pPr>
        <w:suppressAutoHyphens/>
        <w:ind w:firstLine="284"/>
        <w:jc w:val="both"/>
        <w:rPr>
          <w:sz w:val="14"/>
          <w:szCs w:val="14"/>
        </w:rPr>
      </w:pPr>
      <w:r w:rsidRPr="00D6543E">
        <w:rPr>
          <w:sz w:val="14"/>
          <w:szCs w:val="14"/>
        </w:rPr>
        <w:t xml:space="preserve">2.1.2. Для получения информации по вопросам </w:t>
      </w:r>
      <w:r w:rsidRPr="00D6543E">
        <w:rPr>
          <w:bCs/>
          <w:sz w:val="14"/>
          <w:szCs w:val="14"/>
        </w:rPr>
        <w:t>осуществления муниципального контроля</w:t>
      </w:r>
      <w:r w:rsidRPr="00D6543E">
        <w:rPr>
          <w:sz w:val="14"/>
          <w:szCs w:val="14"/>
        </w:rPr>
        <w:t xml:space="preserve"> и сведений о ходе исполнения муниципальной функции, юридическое лицо может обратиться в уполномоченные структурные подразделения:</w:t>
      </w:r>
    </w:p>
    <w:p w:rsidR="00D70D43" w:rsidRPr="00D6543E" w:rsidRDefault="00D70D43" w:rsidP="00D70D43">
      <w:pPr>
        <w:suppressAutoHyphens/>
        <w:ind w:firstLine="284"/>
        <w:jc w:val="both"/>
        <w:rPr>
          <w:sz w:val="14"/>
          <w:szCs w:val="14"/>
        </w:rPr>
      </w:pPr>
      <w:r w:rsidRPr="00D6543E">
        <w:rPr>
          <w:sz w:val="14"/>
          <w:szCs w:val="14"/>
        </w:rPr>
        <w:t>- в устной или письменной форме лично;</w:t>
      </w:r>
    </w:p>
    <w:p w:rsidR="00D70D43" w:rsidRPr="00D6543E" w:rsidRDefault="00D70D43" w:rsidP="00D70D43">
      <w:pPr>
        <w:suppressAutoHyphens/>
        <w:ind w:firstLine="284"/>
        <w:jc w:val="both"/>
        <w:rPr>
          <w:sz w:val="14"/>
          <w:szCs w:val="14"/>
        </w:rPr>
      </w:pPr>
      <w:r w:rsidRPr="00D6543E">
        <w:rPr>
          <w:sz w:val="14"/>
          <w:szCs w:val="14"/>
        </w:rPr>
        <w:t>- по телефону;</w:t>
      </w:r>
    </w:p>
    <w:p w:rsidR="00D70D43" w:rsidRPr="00D6543E" w:rsidRDefault="00D70D43" w:rsidP="00D70D43">
      <w:pPr>
        <w:suppressAutoHyphens/>
        <w:ind w:firstLine="284"/>
        <w:jc w:val="both"/>
        <w:rPr>
          <w:sz w:val="14"/>
          <w:szCs w:val="14"/>
        </w:rPr>
      </w:pPr>
      <w:r w:rsidRPr="00D6543E">
        <w:rPr>
          <w:sz w:val="14"/>
          <w:szCs w:val="14"/>
        </w:rPr>
        <w:t xml:space="preserve">- путём направления письменного обращения почтой, в </w:t>
      </w:r>
      <w:proofErr w:type="spellStart"/>
      <w:r w:rsidRPr="00D6543E">
        <w:rPr>
          <w:sz w:val="14"/>
          <w:szCs w:val="14"/>
        </w:rPr>
        <w:t>т.ч</w:t>
      </w:r>
      <w:proofErr w:type="spellEnd"/>
      <w:r w:rsidRPr="00D6543E">
        <w:rPr>
          <w:sz w:val="14"/>
          <w:szCs w:val="14"/>
        </w:rPr>
        <w:t>. электронной.</w:t>
      </w:r>
    </w:p>
    <w:p w:rsidR="00D70D43" w:rsidRPr="00D6543E" w:rsidRDefault="00D70D43" w:rsidP="00D70D43">
      <w:pPr>
        <w:suppressAutoHyphens/>
        <w:ind w:firstLine="284"/>
        <w:jc w:val="both"/>
        <w:rPr>
          <w:b/>
          <w:bCs/>
          <w:sz w:val="14"/>
          <w:szCs w:val="14"/>
        </w:rPr>
      </w:pPr>
      <w:r w:rsidRPr="00D6543E">
        <w:rPr>
          <w:b/>
          <w:bCs/>
          <w:sz w:val="14"/>
          <w:szCs w:val="14"/>
        </w:rPr>
        <w:t>2.2. Порядок, форма, место размещения и способы получения справочной информации, в том числе на стендах в месте нахождения органов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2.2.1. К справочной информации относится информация о наименовании, месте нахождения, графике работы, справочных телефонах, адресе электронной почты уполномоченного структурного подразделения, адресе официального сайта Администрации муниципального района.</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70D43" w:rsidRPr="00D6543E" w:rsidRDefault="00D70D43" w:rsidP="00D70D43">
      <w:pPr>
        <w:suppressAutoHyphens/>
        <w:ind w:firstLine="284"/>
        <w:jc w:val="both"/>
        <w:rPr>
          <w:sz w:val="14"/>
          <w:szCs w:val="14"/>
        </w:rPr>
      </w:pPr>
      <w:r w:rsidRPr="00D6543E">
        <w:rPr>
          <w:sz w:val="14"/>
          <w:szCs w:val="14"/>
        </w:rPr>
        <w:t>2.2.2. В рамках информирования о порядке осуществления муниципального контроля функционируют информационные порталы:</w:t>
      </w:r>
    </w:p>
    <w:p w:rsidR="00D70D43" w:rsidRPr="00D6543E" w:rsidRDefault="00D70D43" w:rsidP="00D70D43">
      <w:pPr>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93" w:history="1">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D70D43" w:rsidRPr="00D6543E" w:rsidRDefault="00D70D43" w:rsidP="00D70D43">
      <w:pPr>
        <w:suppressAutoHyphens/>
        <w:ind w:firstLine="284"/>
        <w:jc w:val="both"/>
        <w:rPr>
          <w:sz w:val="14"/>
          <w:szCs w:val="14"/>
        </w:rPr>
      </w:pPr>
      <w:r w:rsidRPr="00D6543E">
        <w:rPr>
          <w:sz w:val="14"/>
          <w:szCs w:val="14"/>
        </w:rPr>
        <w:t xml:space="preserve">2) федеральная государственная информационная система «Единый реестр проверок» </w:t>
      </w:r>
      <w:hyperlink r:id="rId94" w:history="1">
        <w:r w:rsidRPr="00D6543E">
          <w:rPr>
            <w:sz w:val="14"/>
            <w:szCs w:val="14"/>
          </w:rPr>
          <w:t>https://proverki.gov.ru</w:t>
        </w:r>
      </w:hyperlink>
      <w:r w:rsidRPr="00D6543E">
        <w:rPr>
          <w:sz w:val="14"/>
          <w:szCs w:val="14"/>
        </w:rPr>
        <w:t xml:space="preserve">; </w:t>
      </w:r>
    </w:p>
    <w:p w:rsidR="00D70D43" w:rsidRPr="00D6543E" w:rsidRDefault="00D70D43" w:rsidP="00D70D43">
      <w:pPr>
        <w:suppressAutoHyphens/>
        <w:ind w:firstLine="284"/>
        <w:jc w:val="both"/>
        <w:rPr>
          <w:sz w:val="14"/>
          <w:szCs w:val="14"/>
        </w:rPr>
      </w:pPr>
      <w:r w:rsidRPr="00D6543E">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95"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 xml:space="preserve">. </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70D43" w:rsidRPr="00D6543E" w:rsidRDefault="00D70D43" w:rsidP="00D70D43">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установленный в приложении № 1 к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срок исполнения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результат исполнения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размер платы, взимаемой за осуществление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2.2.4. 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2.2.5. На информационных стендах, официальном сайте Администрации муниципального района в сети «Интернет» размещается следующая информация: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срок исполнения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результат исполнения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lastRenderedPageBreak/>
        <w:t>размер платы, взимаемой за осуществление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земельного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тексты нормативных правовых актов, регулирующих порядок осуществления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информация о графике работы, размещении, номерах телефонов, номере факса уполномоченного структурного подразделения Администрации муниципального района, осуществляющего муниципальный контроль;</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перечень уполномоченных должностных лиц, осуществляющих муниципальный контроль.</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2.2.7. Консультирование по вопросам осуществления муниципального контроля осуществляется уполномоченными должностными лицами уполномоченного структурного подразделения Администрации муниципального района, осуществляющего муниципальный контроль, в устной и письменной форме.</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2.2.8.  Уполномоченные должностные лица уполномоченных структурных подразделений Администрации муниципального района, осуществляющих муниципальный  контроль, при ответах заявителям в случаях их обращений по телефону обязаны:</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представить информацию о наименовании уполномоченного структурного подразделения Администрации муниципального района, в которое поступило соответствующее обращение;</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преставиться, назвав фамилию, имя, отчество (при наличии), должность;</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Консультации предоставляются по следующим вопросам:</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в сети «Интернет», адресе электронной почты и номера телефонов уполномоченных должностных лиц;</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Административному регламенту;</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сроки осуществления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процесс исполнения административных процедур при осуществлении муниципального контроля;</w:t>
      </w:r>
    </w:p>
    <w:p w:rsidR="00D70D43" w:rsidRPr="00D6543E" w:rsidRDefault="00D70D43" w:rsidP="00D70D43">
      <w:pPr>
        <w:suppressAutoHyphens/>
        <w:autoSpaceDE w:val="0"/>
        <w:autoSpaceDN w:val="0"/>
        <w:adjustRightInd w:val="0"/>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осуществления муниципального контроля.</w:t>
      </w:r>
    </w:p>
    <w:p w:rsidR="00D70D43" w:rsidRPr="00D6543E" w:rsidRDefault="00D70D43" w:rsidP="00D70D43">
      <w:pPr>
        <w:suppressAutoHyphens/>
        <w:ind w:firstLine="284"/>
        <w:jc w:val="both"/>
        <w:rPr>
          <w:sz w:val="14"/>
          <w:szCs w:val="14"/>
        </w:rPr>
      </w:pPr>
      <w:r w:rsidRPr="00D6543E">
        <w:rPr>
          <w:b/>
          <w:bCs/>
          <w:sz w:val="14"/>
          <w:szCs w:val="14"/>
        </w:rPr>
        <w:t>2.3. Сведения о размере платы за осуществление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Муниципальный контроль осуществляется на безвозмездной основе.</w:t>
      </w:r>
    </w:p>
    <w:p w:rsidR="00D70D43" w:rsidRPr="00D6543E" w:rsidRDefault="00D70D43" w:rsidP="00D70D43">
      <w:pPr>
        <w:suppressAutoHyphens/>
        <w:ind w:firstLine="284"/>
        <w:jc w:val="both"/>
        <w:rPr>
          <w:sz w:val="14"/>
          <w:szCs w:val="14"/>
        </w:rPr>
      </w:pPr>
      <w:r w:rsidRPr="00D6543E">
        <w:rPr>
          <w:b/>
          <w:bCs/>
          <w:sz w:val="14"/>
          <w:szCs w:val="14"/>
        </w:rPr>
        <w:t>2.4. Сроки исполнения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 xml:space="preserve">2.4.1. Полномочия по муниципальному контролю осуществляются в течение календарного года на основании плана проведения проверок юридических лиц и индивидуальных предпринимателей. </w:t>
      </w:r>
    </w:p>
    <w:p w:rsidR="00D70D43" w:rsidRPr="00D6543E" w:rsidRDefault="00D70D43" w:rsidP="00D70D43">
      <w:pPr>
        <w:suppressAutoHyphens/>
        <w:ind w:firstLine="284"/>
        <w:jc w:val="both"/>
        <w:rPr>
          <w:sz w:val="14"/>
          <w:szCs w:val="14"/>
        </w:rPr>
      </w:pPr>
      <w:r w:rsidRPr="00D6543E">
        <w:rPr>
          <w:sz w:val="14"/>
          <w:szCs w:val="14"/>
        </w:rPr>
        <w:t>2.4.2. Срок проведения плановой или внеплановой проверки не может превышать двадцати рабочих дней.</w:t>
      </w:r>
    </w:p>
    <w:p w:rsidR="00D70D43" w:rsidRPr="00D6543E" w:rsidRDefault="00D70D43" w:rsidP="00D70D43">
      <w:pPr>
        <w:suppressAutoHyphens/>
        <w:ind w:firstLine="284"/>
        <w:jc w:val="both"/>
        <w:rPr>
          <w:sz w:val="14"/>
          <w:szCs w:val="14"/>
        </w:rPr>
      </w:pPr>
      <w:r w:rsidRPr="00D6543E">
        <w:rPr>
          <w:sz w:val="14"/>
          <w:szCs w:val="14"/>
        </w:rPr>
        <w:t xml:space="preserve">2.4.3.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D6543E">
        <w:rPr>
          <w:sz w:val="14"/>
          <w:szCs w:val="14"/>
        </w:rPr>
        <w:t>микропредприятия</w:t>
      </w:r>
      <w:proofErr w:type="spellEnd"/>
      <w:r w:rsidRPr="00D6543E">
        <w:rPr>
          <w:sz w:val="14"/>
          <w:szCs w:val="14"/>
        </w:rPr>
        <w:t xml:space="preserve"> в год.</w:t>
      </w:r>
    </w:p>
    <w:p w:rsidR="00D70D43" w:rsidRPr="00D6543E" w:rsidRDefault="00D70D43" w:rsidP="00D70D43">
      <w:pPr>
        <w:suppressAutoHyphens/>
        <w:ind w:firstLine="284"/>
        <w:jc w:val="both"/>
        <w:rPr>
          <w:sz w:val="14"/>
          <w:szCs w:val="14"/>
        </w:rPr>
      </w:pPr>
      <w:r w:rsidRPr="00D6543E">
        <w:rPr>
          <w:sz w:val="14"/>
          <w:szCs w:val="14"/>
        </w:rPr>
        <w:t xml:space="preserve">2.4.4. В исключительных случаях, связанных с необходимостью проведения сложных и (или) длительных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или лицом, его замещающим,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D6543E">
        <w:rPr>
          <w:sz w:val="14"/>
          <w:szCs w:val="14"/>
        </w:rPr>
        <w:t>микропредприятий</w:t>
      </w:r>
      <w:proofErr w:type="spellEnd"/>
      <w:r w:rsidRPr="00D6543E">
        <w:rPr>
          <w:sz w:val="14"/>
          <w:szCs w:val="14"/>
        </w:rPr>
        <w:t xml:space="preserve"> - не более чем на пятнадцать часов.</w:t>
      </w:r>
    </w:p>
    <w:p w:rsidR="00D70D43" w:rsidRPr="00D6543E" w:rsidRDefault="00D70D43" w:rsidP="00D70D43">
      <w:pPr>
        <w:suppressAutoHyphens/>
        <w:ind w:firstLine="284"/>
        <w:jc w:val="both"/>
        <w:rPr>
          <w:sz w:val="14"/>
          <w:szCs w:val="14"/>
        </w:rPr>
      </w:pPr>
      <w:r w:rsidRPr="00D6543E">
        <w:rPr>
          <w:sz w:val="14"/>
          <w:szCs w:val="14"/>
        </w:rPr>
        <w:t xml:space="preserve">2.4.5.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действия срока приостановления проведения проверки приостанавливаются связанные с  </w:t>
      </w:r>
      <w:r w:rsidRPr="00D6543E">
        <w:rPr>
          <w:sz w:val="14"/>
          <w:szCs w:val="14"/>
        </w:rPr>
        <w:lastRenderedPageBreak/>
        <w:t>указанной проверкой действия уполномоченных должностных лиц на объектах субъекта малого предпринимательства.</w:t>
      </w:r>
    </w:p>
    <w:p w:rsidR="00D70D43" w:rsidRPr="00D6543E" w:rsidRDefault="00D70D43" w:rsidP="00D70D43">
      <w:pPr>
        <w:suppressAutoHyphens/>
        <w:ind w:firstLine="284"/>
        <w:jc w:val="center"/>
        <w:rPr>
          <w:b/>
          <w:bCs/>
          <w:sz w:val="14"/>
          <w:szCs w:val="14"/>
        </w:rPr>
      </w:pPr>
      <w:r w:rsidRPr="00D6543E">
        <w:rPr>
          <w:b/>
          <w:bCs/>
          <w:sz w:val="14"/>
          <w:szCs w:val="14"/>
        </w:rPr>
        <w:t xml:space="preserve">III. СОСТАВ, ПОСЛЕДОВАТЕЛЬНОСТЬ </w:t>
      </w:r>
    </w:p>
    <w:p w:rsidR="00D70D43" w:rsidRPr="00D6543E" w:rsidRDefault="00D70D43" w:rsidP="00D70D43">
      <w:pPr>
        <w:suppressAutoHyphens/>
        <w:ind w:firstLine="284"/>
        <w:jc w:val="center"/>
        <w:rPr>
          <w:sz w:val="14"/>
          <w:szCs w:val="14"/>
        </w:rPr>
      </w:pPr>
      <w:r w:rsidRPr="00D6543E">
        <w:rPr>
          <w:b/>
          <w:bCs/>
          <w:sz w:val="14"/>
          <w:szCs w:val="14"/>
        </w:rPr>
        <w:t>И СРОКИ ВЫПОЛНЕНИЯ АДМИНИСТРАТИВНЫХ ПРОЦЕДУР (ДЕЙСТВИЙ), ТРЕБОВАНИЯ К ПОРЯДКУ ИХ ВЫПОЛНЕНИЯ</w:t>
      </w:r>
    </w:p>
    <w:p w:rsidR="00D70D43" w:rsidRPr="00D6543E" w:rsidRDefault="00D70D43" w:rsidP="00D70D43">
      <w:pPr>
        <w:suppressAutoHyphens/>
        <w:ind w:firstLine="284"/>
        <w:jc w:val="both"/>
        <w:rPr>
          <w:b/>
          <w:sz w:val="14"/>
          <w:szCs w:val="14"/>
        </w:rPr>
      </w:pPr>
      <w:r w:rsidRPr="00D6543E">
        <w:rPr>
          <w:b/>
          <w:sz w:val="14"/>
          <w:szCs w:val="14"/>
        </w:rPr>
        <w:t xml:space="preserve">3.1. Проведение проверок в отношении юридических лиц </w:t>
      </w:r>
    </w:p>
    <w:p w:rsidR="00D70D43" w:rsidRPr="00D6543E" w:rsidRDefault="00D70D43" w:rsidP="00D70D43">
      <w:pPr>
        <w:suppressAutoHyphens/>
        <w:ind w:firstLine="284"/>
        <w:jc w:val="both"/>
        <w:rPr>
          <w:sz w:val="14"/>
          <w:szCs w:val="14"/>
        </w:rPr>
      </w:pPr>
      <w:r w:rsidRPr="00D6543E">
        <w:rPr>
          <w:sz w:val="14"/>
          <w:szCs w:val="14"/>
        </w:rPr>
        <w:t>Осуществление муниципального контроля включает в себя следующие административные процедуры:</w:t>
      </w:r>
    </w:p>
    <w:p w:rsidR="00D70D43" w:rsidRPr="00D6543E" w:rsidRDefault="00D70D43" w:rsidP="00D70D43">
      <w:pPr>
        <w:suppressAutoHyphens/>
        <w:ind w:firstLine="284"/>
        <w:jc w:val="both"/>
        <w:rPr>
          <w:sz w:val="14"/>
          <w:szCs w:val="14"/>
        </w:rPr>
      </w:pPr>
      <w:r w:rsidRPr="00D6543E">
        <w:rPr>
          <w:sz w:val="14"/>
          <w:szCs w:val="14"/>
        </w:rPr>
        <w:t>планирование проверок;</w:t>
      </w:r>
    </w:p>
    <w:p w:rsidR="00D70D43" w:rsidRPr="00D6543E" w:rsidRDefault="00D70D43" w:rsidP="00D70D43">
      <w:pPr>
        <w:suppressAutoHyphens/>
        <w:ind w:firstLine="284"/>
        <w:jc w:val="both"/>
        <w:rPr>
          <w:sz w:val="14"/>
          <w:szCs w:val="14"/>
        </w:rPr>
      </w:pPr>
      <w:r w:rsidRPr="00D6543E">
        <w:rPr>
          <w:sz w:val="14"/>
          <w:szCs w:val="14"/>
        </w:rPr>
        <w:t>принятие решения о проведении проверки;</w:t>
      </w:r>
    </w:p>
    <w:p w:rsidR="00D70D43" w:rsidRPr="00D6543E" w:rsidRDefault="00D70D43" w:rsidP="00D70D43">
      <w:pPr>
        <w:suppressAutoHyphens/>
        <w:ind w:firstLine="284"/>
        <w:jc w:val="both"/>
        <w:rPr>
          <w:sz w:val="14"/>
          <w:szCs w:val="14"/>
        </w:rPr>
      </w:pPr>
      <w:r w:rsidRPr="00D6543E">
        <w:rPr>
          <w:rFonts w:eastAsiaTheme="minorHAnsi"/>
          <w:sz w:val="14"/>
          <w:szCs w:val="14"/>
        </w:rPr>
        <w:t>формирование и направление межведомственных запросов;</w:t>
      </w:r>
    </w:p>
    <w:p w:rsidR="00D70D43" w:rsidRPr="00D6543E" w:rsidRDefault="00D70D43" w:rsidP="00D70D43">
      <w:pPr>
        <w:suppressAutoHyphens/>
        <w:ind w:firstLine="284"/>
        <w:jc w:val="both"/>
        <w:rPr>
          <w:sz w:val="14"/>
          <w:szCs w:val="14"/>
        </w:rPr>
      </w:pPr>
      <w:r w:rsidRPr="00D6543E">
        <w:rPr>
          <w:sz w:val="14"/>
          <w:szCs w:val="14"/>
        </w:rPr>
        <w:t>проведение проверки и оформление результатов проверки;</w:t>
      </w:r>
    </w:p>
    <w:p w:rsidR="00D70D43" w:rsidRPr="00D6543E" w:rsidRDefault="00D70D43" w:rsidP="00D70D43">
      <w:pPr>
        <w:suppressAutoHyphens/>
        <w:ind w:firstLine="284"/>
        <w:jc w:val="both"/>
        <w:rPr>
          <w:sz w:val="14"/>
          <w:szCs w:val="14"/>
        </w:rPr>
      </w:pPr>
      <w:r w:rsidRPr="00D6543E">
        <w:rPr>
          <w:sz w:val="14"/>
          <w:szCs w:val="14"/>
        </w:rPr>
        <w:t>принятие предусмотренных законодательством Российской Федерации мер по выявленным нарушениям;</w:t>
      </w:r>
    </w:p>
    <w:p w:rsidR="00D70D43" w:rsidRPr="00D6543E" w:rsidRDefault="00D70D43" w:rsidP="00D70D43">
      <w:pPr>
        <w:suppressAutoHyphens/>
        <w:ind w:firstLine="284"/>
        <w:jc w:val="both"/>
        <w:rPr>
          <w:sz w:val="14"/>
          <w:szCs w:val="14"/>
        </w:rPr>
      </w:pPr>
      <w:r w:rsidRPr="00D6543E">
        <w:rPr>
          <w:sz w:val="14"/>
          <w:szCs w:val="14"/>
        </w:rPr>
        <w:t>контроль за устранением нарушений законодательства.</w:t>
      </w:r>
    </w:p>
    <w:p w:rsidR="00D70D43" w:rsidRPr="00D6543E" w:rsidRDefault="00D70D43" w:rsidP="00D70D43">
      <w:pPr>
        <w:suppressAutoHyphens/>
        <w:ind w:firstLine="284"/>
        <w:jc w:val="both"/>
        <w:rPr>
          <w:b/>
          <w:sz w:val="14"/>
          <w:szCs w:val="14"/>
        </w:rPr>
      </w:pPr>
      <w:r w:rsidRPr="00D6543E">
        <w:rPr>
          <w:b/>
          <w:sz w:val="14"/>
          <w:szCs w:val="14"/>
        </w:rPr>
        <w:t>3.1.1. Планирование проверок</w:t>
      </w:r>
    </w:p>
    <w:p w:rsidR="00D70D43" w:rsidRPr="00D6543E" w:rsidRDefault="00D70D43" w:rsidP="00D70D43">
      <w:pPr>
        <w:suppressAutoHyphens/>
        <w:ind w:firstLine="284"/>
        <w:jc w:val="both"/>
        <w:rPr>
          <w:sz w:val="14"/>
          <w:szCs w:val="14"/>
        </w:rPr>
      </w:pPr>
      <w:r w:rsidRPr="00D6543E">
        <w:rPr>
          <w:sz w:val="14"/>
          <w:szCs w:val="14"/>
        </w:rPr>
        <w:t>3.1.1.1. Проверки могут быть плановыми и внеплановыми.</w:t>
      </w:r>
    </w:p>
    <w:p w:rsidR="00D70D43" w:rsidRPr="00D6543E" w:rsidRDefault="00D70D43" w:rsidP="00D70D43">
      <w:pPr>
        <w:suppressAutoHyphens/>
        <w:ind w:firstLine="284"/>
        <w:jc w:val="both"/>
        <w:rPr>
          <w:sz w:val="14"/>
          <w:szCs w:val="14"/>
        </w:rPr>
      </w:pPr>
      <w:r w:rsidRPr="00D6543E">
        <w:rPr>
          <w:sz w:val="14"/>
          <w:szCs w:val="14"/>
        </w:rPr>
        <w:t>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в ежегодный план проведения проверок является истечение трех лет со дня:</w:t>
      </w:r>
    </w:p>
    <w:p w:rsidR="00D70D43" w:rsidRPr="00D6543E" w:rsidRDefault="00D70D43" w:rsidP="00D70D43">
      <w:pPr>
        <w:suppressAutoHyphens/>
        <w:ind w:firstLine="284"/>
        <w:jc w:val="both"/>
        <w:rPr>
          <w:sz w:val="14"/>
          <w:szCs w:val="14"/>
        </w:rPr>
      </w:pPr>
      <w:r w:rsidRPr="00D6543E">
        <w:rPr>
          <w:sz w:val="14"/>
          <w:szCs w:val="14"/>
        </w:rPr>
        <w:t>государственной регистрации юридического лица;</w:t>
      </w:r>
    </w:p>
    <w:p w:rsidR="00D70D43" w:rsidRPr="00D6543E" w:rsidRDefault="00D70D43" w:rsidP="00D70D43">
      <w:pPr>
        <w:suppressAutoHyphens/>
        <w:ind w:firstLine="284"/>
        <w:jc w:val="both"/>
        <w:rPr>
          <w:sz w:val="14"/>
          <w:szCs w:val="14"/>
        </w:rPr>
      </w:pPr>
      <w:r w:rsidRPr="00D6543E">
        <w:rPr>
          <w:sz w:val="14"/>
          <w:szCs w:val="14"/>
        </w:rPr>
        <w:t>окончания проведения последней плановой проверки юридического лица;</w:t>
      </w:r>
    </w:p>
    <w:p w:rsidR="00D70D43" w:rsidRPr="00D6543E" w:rsidRDefault="00D70D43" w:rsidP="00D70D43">
      <w:pPr>
        <w:suppressAutoHyphens/>
        <w:ind w:firstLine="284"/>
        <w:jc w:val="both"/>
        <w:rPr>
          <w:sz w:val="14"/>
          <w:szCs w:val="14"/>
        </w:rPr>
      </w:pPr>
      <w:r w:rsidRPr="00D6543E">
        <w:rPr>
          <w:sz w:val="14"/>
          <w:szCs w:val="14"/>
        </w:rPr>
        <w:t>начала осуществления юридическим лицом,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Плановые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(далее - Федеральный закон) к субъектам малого предпринимательства, сведения о которых включены в единый реестр субъектов малого и среднего предпринимательства, не проводятся с 1 января 2019 года по 31 декабря 2020 года, за исключением:</w:t>
      </w:r>
    </w:p>
    <w:p w:rsidR="00D70D43" w:rsidRPr="00D6543E" w:rsidRDefault="00D70D43" w:rsidP="00D70D43">
      <w:pPr>
        <w:tabs>
          <w:tab w:val="left" w:pos="1114"/>
        </w:tabs>
        <w:suppressAutoHyphens/>
        <w:ind w:firstLine="284"/>
        <w:jc w:val="both"/>
        <w:rPr>
          <w:rFonts w:eastAsiaTheme="minorHAnsi"/>
          <w:sz w:val="14"/>
          <w:szCs w:val="14"/>
        </w:rPr>
      </w:pPr>
      <w:r w:rsidRPr="00D6543E">
        <w:rPr>
          <w:rFonts w:eastAsiaTheme="minorHAnsi"/>
          <w:sz w:val="14"/>
          <w:szCs w:val="14"/>
        </w:rPr>
        <w:t>1. плановых проверок, проводимых в рамках видов государственного контроля (надзора), по которым установлены категории риска, классы (категории) опасности, а также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w:t>
      </w:r>
    </w:p>
    <w:p w:rsidR="00D70D43" w:rsidRPr="00D6543E" w:rsidRDefault="00D70D43" w:rsidP="00D70D43">
      <w:pPr>
        <w:tabs>
          <w:tab w:val="left" w:pos="1114"/>
        </w:tabs>
        <w:suppressAutoHyphens/>
        <w:ind w:firstLine="284"/>
        <w:jc w:val="both"/>
        <w:rPr>
          <w:rFonts w:eastAsiaTheme="minorHAnsi"/>
          <w:sz w:val="14"/>
          <w:szCs w:val="14"/>
        </w:rPr>
      </w:pPr>
      <w:r w:rsidRPr="00D6543E">
        <w:rPr>
          <w:rFonts w:eastAsiaTheme="minorHAnsi"/>
          <w:sz w:val="14"/>
          <w:szCs w:val="14"/>
        </w:rPr>
        <w:t>2. плановых проверок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 в соответствии с частью 9 статьи 9 Федерального закона;</w:t>
      </w:r>
    </w:p>
    <w:p w:rsidR="00D70D43" w:rsidRPr="00D6543E" w:rsidRDefault="00D70D43" w:rsidP="00D70D43">
      <w:pPr>
        <w:tabs>
          <w:tab w:val="left" w:pos="1420"/>
        </w:tabs>
        <w:suppressAutoHyphens/>
        <w:ind w:firstLine="284"/>
        <w:jc w:val="both"/>
        <w:rPr>
          <w:rFonts w:eastAsiaTheme="minorHAnsi"/>
          <w:sz w:val="14"/>
          <w:szCs w:val="14"/>
        </w:rPr>
      </w:pPr>
      <w:r w:rsidRPr="00D6543E">
        <w:rPr>
          <w:rFonts w:eastAsiaTheme="minorHAnsi"/>
          <w:sz w:val="14"/>
          <w:szCs w:val="14"/>
        </w:rPr>
        <w:t>3.  плановых проверок юридических лиц, индивидуальных предпринимателей при наличии у органа государственного контроля (надзора), органа муниципального контроля информации о том, что 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4 мая 2011 года № 99-ФЗ «О лицензировании отдельных видов деятельности» (далее-Федеральный закон), и с даты окончания проведения проверки, по результатам которой вынесено такое постановление либо принято такое решение, прошло менее трех лет. При этом в ежегодном плане проведения плановых проверок помимо сведений, предусмотренных частью 4 статьи 9 настоящего Федерального закона, приводится информация об указанном постановлении или решении, дате их вступления в законную силу и дате окончания проведения проверки, по результатам которой вынесено такое постановление либо принято такое решение;</w:t>
      </w:r>
    </w:p>
    <w:p w:rsidR="00D70D43" w:rsidRPr="00D6543E" w:rsidRDefault="00D70D43" w:rsidP="00D70D43">
      <w:pPr>
        <w:tabs>
          <w:tab w:val="left" w:pos="1280"/>
        </w:tabs>
        <w:suppressAutoHyphens/>
        <w:ind w:firstLine="284"/>
        <w:jc w:val="both"/>
        <w:rPr>
          <w:rFonts w:eastAsiaTheme="minorHAnsi"/>
          <w:sz w:val="14"/>
          <w:szCs w:val="14"/>
        </w:rPr>
      </w:pPr>
      <w:r w:rsidRPr="00D6543E">
        <w:rPr>
          <w:rFonts w:eastAsiaTheme="minorHAnsi"/>
          <w:sz w:val="14"/>
          <w:szCs w:val="14"/>
        </w:rPr>
        <w:t>4.  плановых проверок, проводимых по лицензируемым видам деятельности в отношении осуществляющих их юридических лиц, индивидуальных предпринимателей;</w:t>
      </w:r>
    </w:p>
    <w:p w:rsidR="00D70D43" w:rsidRPr="00D6543E" w:rsidRDefault="00D70D43" w:rsidP="00D70D43">
      <w:pPr>
        <w:tabs>
          <w:tab w:val="left" w:pos="1019"/>
        </w:tabs>
        <w:suppressAutoHyphens/>
        <w:ind w:firstLine="284"/>
        <w:jc w:val="both"/>
        <w:rPr>
          <w:rFonts w:eastAsiaTheme="minorHAnsi"/>
          <w:sz w:val="14"/>
          <w:szCs w:val="14"/>
        </w:rPr>
      </w:pPr>
      <w:r w:rsidRPr="00D6543E">
        <w:rPr>
          <w:rFonts w:eastAsiaTheme="minorHAnsi"/>
          <w:sz w:val="14"/>
          <w:szCs w:val="14"/>
        </w:rPr>
        <w:t>5.  плановых проверок, проводимых в рамках:</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а) федерального государственного надзора в области обеспечения радиационной безопасности;</w:t>
      </w:r>
    </w:p>
    <w:p w:rsidR="00D70D43" w:rsidRPr="00D6543E" w:rsidRDefault="00D70D43" w:rsidP="00D70D43">
      <w:pPr>
        <w:tabs>
          <w:tab w:val="left" w:pos="1136"/>
        </w:tabs>
        <w:suppressAutoHyphens/>
        <w:ind w:firstLine="284"/>
        <w:jc w:val="both"/>
        <w:rPr>
          <w:rFonts w:eastAsiaTheme="minorHAnsi"/>
          <w:sz w:val="14"/>
          <w:szCs w:val="14"/>
        </w:rPr>
      </w:pPr>
      <w:r w:rsidRPr="00D6543E">
        <w:rPr>
          <w:rFonts w:eastAsiaTheme="minorHAnsi"/>
          <w:sz w:val="14"/>
          <w:szCs w:val="14"/>
        </w:rPr>
        <w:t>6. федерального государственного контроля за обеспечением защиты государственной тайны;</w:t>
      </w:r>
    </w:p>
    <w:p w:rsidR="00D70D43" w:rsidRPr="00D6543E" w:rsidRDefault="00D70D43" w:rsidP="00D70D43">
      <w:pPr>
        <w:tabs>
          <w:tab w:val="left" w:pos="1190"/>
        </w:tabs>
        <w:suppressAutoHyphens/>
        <w:ind w:firstLine="284"/>
        <w:jc w:val="both"/>
        <w:rPr>
          <w:rFonts w:eastAsiaTheme="minorHAnsi"/>
          <w:sz w:val="14"/>
          <w:szCs w:val="14"/>
        </w:rPr>
      </w:pPr>
      <w:r w:rsidRPr="00D6543E">
        <w:rPr>
          <w:rFonts w:eastAsiaTheme="minorHAnsi"/>
          <w:sz w:val="14"/>
          <w:szCs w:val="14"/>
        </w:rPr>
        <w:t>в) внешнего контроля качества работы аудиторских организаций, определенных Федеральным законом от 30 декабря 2008 года № 307-Ф3 «Об аудиторской деятельности»;</w:t>
      </w:r>
    </w:p>
    <w:p w:rsidR="00D70D43" w:rsidRPr="00D6543E" w:rsidRDefault="00D70D43" w:rsidP="00D70D43">
      <w:pPr>
        <w:tabs>
          <w:tab w:val="left" w:pos="1125"/>
        </w:tabs>
        <w:suppressAutoHyphens/>
        <w:ind w:firstLine="284"/>
        <w:jc w:val="both"/>
        <w:rPr>
          <w:rFonts w:eastAsiaTheme="minorHAnsi"/>
          <w:sz w:val="14"/>
          <w:szCs w:val="14"/>
        </w:rPr>
      </w:pPr>
      <w:r w:rsidRPr="00D6543E">
        <w:rPr>
          <w:rFonts w:eastAsiaTheme="minorHAnsi"/>
          <w:sz w:val="14"/>
          <w:szCs w:val="14"/>
        </w:rPr>
        <w:t>г) федерального государственного надзора в области использования атомной энергии;</w:t>
      </w:r>
    </w:p>
    <w:p w:rsidR="00D70D43" w:rsidRPr="00D6543E" w:rsidRDefault="00D70D43" w:rsidP="00D70D43">
      <w:pPr>
        <w:tabs>
          <w:tab w:val="left" w:pos="876"/>
          <w:tab w:val="left" w:pos="1037"/>
        </w:tabs>
        <w:suppressAutoHyphens/>
        <w:ind w:firstLine="284"/>
        <w:jc w:val="both"/>
        <w:rPr>
          <w:rFonts w:eastAsiaTheme="minorHAnsi"/>
          <w:sz w:val="14"/>
          <w:szCs w:val="14"/>
        </w:rPr>
      </w:pPr>
      <w:r w:rsidRPr="00D6543E">
        <w:rPr>
          <w:rFonts w:eastAsiaTheme="minorHAnsi"/>
          <w:sz w:val="14"/>
          <w:szCs w:val="14"/>
        </w:rPr>
        <w:t>д) федерального государственного пробирного надзора.</w:t>
      </w:r>
    </w:p>
    <w:p w:rsidR="00D70D43" w:rsidRPr="00D6543E" w:rsidRDefault="00D70D43" w:rsidP="00D70D43">
      <w:pPr>
        <w:suppressAutoHyphens/>
        <w:ind w:firstLine="284"/>
        <w:jc w:val="both"/>
        <w:rPr>
          <w:sz w:val="14"/>
          <w:szCs w:val="14"/>
        </w:rPr>
      </w:pPr>
      <w:r w:rsidRPr="00D6543E">
        <w:rPr>
          <w:sz w:val="14"/>
          <w:szCs w:val="14"/>
        </w:rPr>
        <w:t>3.1.1.3.  В срок до 1 сентября года, предшествующего году проведения плановых проверок, Администрация муниципального района направляет проект ежегодного плана проведения плановых проверок  в прокуратуру Солецкого района.</w:t>
      </w:r>
    </w:p>
    <w:p w:rsidR="00D70D43" w:rsidRPr="00D6543E" w:rsidRDefault="00D70D43" w:rsidP="00D70D43">
      <w:pPr>
        <w:suppressAutoHyphens/>
        <w:ind w:firstLine="284"/>
        <w:jc w:val="both"/>
        <w:rPr>
          <w:sz w:val="14"/>
          <w:szCs w:val="14"/>
        </w:rPr>
      </w:pPr>
      <w:r w:rsidRPr="00D6543E">
        <w:rPr>
          <w:sz w:val="14"/>
          <w:szCs w:val="14"/>
        </w:rPr>
        <w:lastRenderedPageBreak/>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D6543E">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w:t>
      </w:r>
    </w:p>
    <w:p w:rsidR="00D70D43" w:rsidRPr="00D6543E" w:rsidRDefault="00D70D43" w:rsidP="00D70D43">
      <w:pPr>
        <w:suppressAutoHyphens/>
        <w:ind w:firstLine="284"/>
        <w:jc w:val="both"/>
        <w:rPr>
          <w:rFonts w:eastAsiaTheme="minorHAnsi"/>
          <w:sz w:val="14"/>
          <w:szCs w:val="14"/>
        </w:rPr>
      </w:pPr>
      <w:r w:rsidRPr="00D6543E">
        <w:rPr>
          <w:sz w:val="14"/>
          <w:szCs w:val="14"/>
        </w:rPr>
        <w:t xml:space="preserve">Утвержденный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информационно-телекоммуникационной сети «Интернет» либо иным доступным способом не позднее 10 декабря года, предшествующего году проведения плановых проверок. </w:t>
      </w:r>
      <w:r w:rsidRPr="00D6543E">
        <w:rPr>
          <w:rFonts w:eastAsiaTheme="minorHAnsi"/>
          <w:sz w:val="14"/>
          <w:szCs w:val="14"/>
        </w:rPr>
        <w:t>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D70D43" w:rsidRPr="00D6543E" w:rsidRDefault="00D70D43" w:rsidP="00D70D43">
      <w:pPr>
        <w:suppressAutoHyphens/>
        <w:ind w:firstLine="284"/>
        <w:jc w:val="both"/>
        <w:rPr>
          <w:sz w:val="14"/>
          <w:szCs w:val="14"/>
        </w:rPr>
      </w:pPr>
      <w:r w:rsidRPr="00D6543E">
        <w:rPr>
          <w:sz w:val="14"/>
          <w:szCs w:val="14"/>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 «</w:t>
      </w:r>
      <w:r w:rsidRPr="00D6543E">
        <w:rPr>
          <w:rFonts w:eastAsiaTheme="minorHAnsi"/>
          <w:sz w:val="14"/>
          <w:szCs w:val="14"/>
          <w:shd w:val="clear" w:color="auto" w:fill="FFFFFF"/>
        </w:rPr>
        <w:t>О защите прав юридических лиц и индивидуальных предпринимателей при осуществлении государственного контроля (надзора) и муниципального контроля»(далее -</w:t>
      </w:r>
      <w:r w:rsidRPr="00D6543E">
        <w:rPr>
          <w:sz w:val="14"/>
          <w:szCs w:val="14"/>
        </w:rPr>
        <w:t xml:space="preserve"> Федерального закона от 26 декабря 2008 года № 294-ФЗ).</w:t>
      </w:r>
    </w:p>
    <w:p w:rsidR="00D70D43" w:rsidRPr="00D6543E" w:rsidRDefault="00D70D43" w:rsidP="00D70D43">
      <w:pPr>
        <w:suppressAutoHyphens/>
        <w:ind w:firstLine="284"/>
        <w:jc w:val="both"/>
        <w:rPr>
          <w:sz w:val="14"/>
          <w:szCs w:val="14"/>
        </w:rPr>
      </w:pPr>
      <w:r w:rsidRPr="00D6543E">
        <w:rPr>
          <w:sz w:val="14"/>
          <w:szCs w:val="14"/>
        </w:rPr>
        <w:t>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N 489»</w:t>
      </w:r>
    </w:p>
    <w:p w:rsidR="00D70D43" w:rsidRPr="00D6543E" w:rsidRDefault="00D70D43" w:rsidP="00D70D43">
      <w:pPr>
        <w:suppressAutoHyphens/>
        <w:ind w:firstLine="284"/>
        <w:jc w:val="both"/>
        <w:rPr>
          <w:sz w:val="14"/>
          <w:szCs w:val="14"/>
        </w:rPr>
      </w:pPr>
      <w:r w:rsidRPr="00D6543E">
        <w:rPr>
          <w:sz w:val="14"/>
          <w:szCs w:val="14"/>
        </w:rPr>
        <w:t>Уполномоченные должностные лица в срок, не превышающий 10 рабочих дней с даты получения заявления и прилагаемых к нему документов, обеспечивают подготовку проекта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D70D43" w:rsidRPr="00D6543E" w:rsidRDefault="00D70D43" w:rsidP="00D70D43">
      <w:pPr>
        <w:suppressAutoHyphens/>
        <w:ind w:firstLine="284"/>
        <w:jc w:val="both"/>
        <w:rPr>
          <w:sz w:val="14"/>
          <w:szCs w:val="14"/>
        </w:rPr>
      </w:pPr>
      <w:r w:rsidRPr="00D6543E">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уполномоченного должностного лица.</w:t>
      </w:r>
    </w:p>
    <w:p w:rsidR="00D70D43" w:rsidRPr="00D6543E" w:rsidRDefault="00D70D43" w:rsidP="00D70D43">
      <w:pPr>
        <w:suppressAutoHyphens/>
        <w:ind w:firstLine="284"/>
        <w:jc w:val="both"/>
        <w:rPr>
          <w:sz w:val="14"/>
          <w:szCs w:val="14"/>
        </w:rPr>
      </w:pPr>
      <w:r w:rsidRPr="00D6543E">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D70D43" w:rsidRPr="00D6543E" w:rsidRDefault="00D70D43" w:rsidP="00D70D43">
      <w:pPr>
        <w:suppressAutoHyphens/>
        <w:ind w:firstLine="284"/>
        <w:jc w:val="both"/>
        <w:rPr>
          <w:sz w:val="14"/>
          <w:szCs w:val="14"/>
        </w:rPr>
      </w:pPr>
      <w:r w:rsidRPr="00D6543E">
        <w:rPr>
          <w:sz w:val="14"/>
          <w:szCs w:val="14"/>
        </w:rPr>
        <w:t>невозможность проведения плановой проверки деятельности юридического лица в связи с его ликвидацией или реорганизацией;</w:t>
      </w:r>
    </w:p>
    <w:p w:rsidR="00D70D43" w:rsidRPr="00D6543E" w:rsidRDefault="00D70D43" w:rsidP="00D70D43">
      <w:pPr>
        <w:suppressAutoHyphens/>
        <w:ind w:firstLine="284"/>
        <w:jc w:val="both"/>
        <w:rPr>
          <w:sz w:val="14"/>
          <w:szCs w:val="14"/>
        </w:rPr>
      </w:pPr>
      <w:r w:rsidRPr="00D6543E">
        <w:rPr>
          <w:sz w:val="14"/>
          <w:szCs w:val="14"/>
        </w:rPr>
        <w:t>прекращение юридическим лицом или индивидуальным предпринимателем деятельности, эксплуатации (использования) объектов защиты, объектов использования атомной энергии, опасных производственных объектов, гидротехнических сооружений, подлежащих проверке;</w:t>
      </w:r>
    </w:p>
    <w:p w:rsidR="00D70D43" w:rsidRPr="00D6543E" w:rsidRDefault="00D70D43" w:rsidP="00D70D43">
      <w:pPr>
        <w:suppressAutoHyphens/>
        <w:ind w:firstLine="284"/>
        <w:jc w:val="both"/>
        <w:rPr>
          <w:sz w:val="14"/>
          <w:szCs w:val="14"/>
        </w:rPr>
      </w:pPr>
      <w:r w:rsidRPr="00D6543E">
        <w:rPr>
          <w:sz w:val="14"/>
          <w:szCs w:val="14"/>
        </w:rPr>
        <w:t>принятие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w:t>
      </w:r>
    </w:p>
    <w:p w:rsidR="00D70D43" w:rsidRPr="00D6543E" w:rsidRDefault="00D70D43" w:rsidP="00D70D43">
      <w:pPr>
        <w:suppressAutoHyphens/>
        <w:ind w:firstLine="284"/>
        <w:jc w:val="both"/>
        <w:rPr>
          <w:sz w:val="14"/>
          <w:szCs w:val="14"/>
        </w:rPr>
      </w:pPr>
      <w:r w:rsidRPr="00D6543E">
        <w:rPr>
          <w:sz w:val="14"/>
          <w:szCs w:val="14"/>
        </w:rPr>
        <w:t>наступление обстоятельств непреодолимой силы.</w:t>
      </w:r>
    </w:p>
    <w:p w:rsidR="00D70D43" w:rsidRPr="00D6543E" w:rsidRDefault="00D70D43" w:rsidP="00D70D43">
      <w:pPr>
        <w:suppressAutoHyphens/>
        <w:ind w:firstLine="284"/>
        <w:jc w:val="both"/>
        <w:rPr>
          <w:sz w:val="14"/>
          <w:szCs w:val="14"/>
        </w:rPr>
      </w:pPr>
      <w:r w:rsidRPr="00D6543E">
        <w:rPr>
          <w:sz w:val="14"/>
          <w:szCs w:val="14"/>
        </w:rPr>
        <w:t>Внесение изменений в ежегодный план осуществляется распоряжением Администрации муниципального района.</w:t>
      </w:r>
    </w:p>
    <w:p w:rsidR="00D70D43" w:rsidRPr="00D6543E" w:rsidRDefault="00D70D43" w:rsidP="00D70D43">
      <w:pPr>
        <w:suppressAutoHyphens/>
        <w:ind w:firstLine="284"/>
        <w:jc w:val="both"/>
        <w:rPr>
          <w:sz w:val="14"/>
          <w:szCs w:val="14"/>
        </w:rPr>
      </w:pPr>
      <w:r w:rsidRPr="00D6543E">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 дня внесения изменений.</w:t>
      </w:r>
    </w:p>
    <w:p w:rsidR="00D70D43" w:rsidRPr="00D6543E" w:rsidRDefault="00D70D43" w:rsidP="00D70D43">
      <w:pPr>
        <w:suppressAutoHyphens/>
        <w:ind w:firstLine="284"/>
        <w:jc w:val="both"/>
        <w:rPr>
          <w:sz w:val="14"/>
          <w:szCs w:val="14"/>
        </w:rPr>
      </w:pPr>
      <w:r w:rsidRPr="00D6543E">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D70D43" w:rsidRPr="00D6543E" w:rsidRDefault="00D70D43" w:rsidP="00D70D43">
      <w:pPr>
        <w:suppressAutoHyphens/>
        <w:ind w:firstLine="284"/>
        <w:jc w:val="both"/>
        <w:rPr>
          <w:sz w:val="14"/>
          <w:szCs w:val="14"/>
        </w:rPr>
      </w:pPr>
      <w:r w:rsidRPr="00D6543E">
        <w:rPr>
          <w:sz w:val="14"/>
          <w:szCs w:val="14"/>
        </w:rPr>
        <w:t>Внеплановые проверки проводятся в случаях:</w:t>
      </w:r>
    </w:p>
    <w:p w:rsidR="00D70D43" w:rsidRPr="00D6543E" w:rsidRDefault="00D70D43" w:rsidP="00D70D43">
      <w:pPr>
        <w:suppressAutoHyphens/>
        <w:ind w:firstLine="284"/>
        <w:jc w:val="both"/>
        <w:rPr>
          <w:sz w:val="14"/>
          <w:szCs w:val="14"/>
        </w:rPr>
      </w:pPr>
      <w:r w:rsidRPr="00D6543E">
        <w:rPr>
          <w:sz w:val="14"/>
          <w:szCs w:val="14"/>
        </w:rPr>
        <w:t>необходимости проверки исполнения предписаний, выданных государственным инспектором, об устранении ранее выявленных нарушений;</w:t>
      </w:r>
    </w:p>
    <w:p w:rsidR="00D70D43" w:rsidRPr="00D6543E" w:rsidRDefault="00D70D43" w:rsidP="00D70D43">
      <w:pPr>
        <w:suppressAutoHyphens/>
        <w:ind w:firstLine="284"/>
        <w:jc w:val="both"/>
        <w:rPr>
          <w:sz w:val="14"/>
          <w:szCs w:val="14"/>
        </w:rPr>
      </w:pPr>
      <w:r w:rsidRPr="00D6543E">
        <w:rPr>
          <w:sz w:val="14"/>
          <w:szCs w:val="14"/>
        </w:rPr>
        <w:t>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w:t>
      </w:r>
    </w:p>
    <w:p w:rsidR="00D70D43" w:rsidRPr="00D6543E" w:rsidRDefault="00D70D43" w:rsidP="00D70D43">
      <w:pPr>
        <w:suppressAutoHyphens/>
        <w:ind w:firstLine="284"/>
        <w:jc w:val="both"/>
        <w:rPr>
          <w:sz w:val="14"/>
          <w:szCs w:val="14"/>
        </w:rPr>
      </w:pPr>
      <w:r w:rsidRPr="00D6543E">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D70D43" w:rsidRPr="00D6543E" w:rsidRDefault="00D70D43" w:rsidP="00D70D43">
      <w:pPr>
        <w:suppressAutoHyphens/>
        <w:ind w:firstLine="284"/>
        <w:jc w:val="both"/>
        <w:rPr>
          <w:sz w:val="14"/>
          <w:szCs w:val="14"/>
        </w:rPr>
      </w:pPr>
      <w:r w:rsidRPr="00D6543E">
        <w:rPr>
          <w:sz w:val="14"/>
          <w:szCs w:val="14"/>
        </w:rPr>
        <w:t xml:space="preserve">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w:t>
      </w:r>
      <w:r w:rsidRPr="00D6543E">
        <w:rPr>
          <w:sz w:val="14"/>
          <w:szCs w:val="14"/>
        </w:rPr>
        <w:lastRenderedPageBreak/>
        <w:t>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
    <w:p w:rsidR="00D70D43" w:rsidRPr="00D6543E" w:rsidRDefault="00D70D43" w:rsidP="00D70D43">
      <w:pPr>
        <w:suppressAutoHyphens/>
        <w:ind w:firstLine="284"/>
        <w:jc w:val="both"/>
        <w:rPr>
          <w:sz w:val="14"/>
          <w:szCs w:val="14"/>
        </w:rPr>
      </w:pPr>
      <w:r w:rsidRPr="00D6543E">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D70D43" w:rsidRPr="00D6543E" w:rsidRDefault="00D70D43" w:rsidP="00D70D43">
      <w:pPr>
        <w:suppressAutoHyphens/>
        <w:ind w:firstLine="284"/>
        <w:jc w:val="both"/>
        <w:rPr>
          <w:sz w:val="14"/>
          <w:szCs w:val="14"/>
        </w:rPr>
      </w:pPr>
      <w:r w:rsidRPr="00D6543E">
        <w:rPr>
          <w:b/>
          <w:bCs/>
          <w:sz w:val="14"/>
          <w:szCs w:val="14"/>
        </w:rPr>
        <w:t>3.1.2. Принятие решения о проведении проверки</w:t>
      </w:r>
    </w:p>
    <w:p w:rsidR="00D70D43" w:rsidRPr="00D6543E" w:rsidRDefault="00D70D43" w:rsidP="00D70D43">
      <w:pPr>
        <w:suppressAutoHyphens/>
        <w:ind w:firstLine="284"/>
        <w:jc w:val="both"/>
        <w:rPr>
          <w:sz w:val="14"/>
          <w:szCs w:val="14"/>
        </w:rPr>
      </w:pPr>
      <w:r w:rsidRPr="00D6543E">
        <w:rPr>
          <w:sz w:val="14"/>
          <w:szCs w:val="14"/>
        </w:rPr>
        <w:t>3.1.2.1. Юридическим фактом (основанием) для принятия решения о проведении проверки является:</w:t>
      </w:r>
    </w:p>
    <w:p w:rsidR="00D70D43" w:rsidRPr="00D6543E" w:rsidRDefault="00D70D43" w:rsidP="00D70D43">
      <w:pPr>
        <w:suppressAutoHyphens/>
        <w:ind w:firstLine="284"/>
        <w:jc w:val="both"/>
        <w:rPr>
          <w:sz w:val="14"/>
          <w:szCs w:val="14"/>
        </w:rPr>
      </w:pPr>
      <w:r w:rsidRPr="00D6543E">
        <w:rPr>
          <w:sz w:val="14"/>
          <w:szCs w:val="14"/>
        </w:rPr>
        <w:t>утверждение плана проверок на соответствующий год;</w:t>
      </w:r>
    </w:p>
    <w:p w:rsidR="00D70D43" w:rsidRPr="00D6543E" w:rsidRDefault="00D70D43" w:rsidP="00D70D43">
      <w:pPr>
        <w:suppressAutoHyphens/>
        <w:ind w:firstLine="284"/>
        <w:jc w:val="both"/>
        <w:rPr>
          <w:sz w:val="14"/>
          <w:szCs w:val="14"/>
        </w:rPr>
      </w:pPr>
      <w:r w:rsidRPr="00D6543E">
        <w:rPr>
          <w:sz w:val="14"/>
          <w:szCs w:val="14"/>
        </w:rPr>
        <w:t>истечение срока исполнения предписаний, вынесенных государственным инспектором, об устранении ранее выявленных нарушений;</w:t>
      </w:r>
    </w:p>
    <w:p w:rsidR="00D70D43" w:rsidRPr="00D6543E" w:rsidRDefault="00D70D43" w:rsidP="00D70D43">
      <w:pPr>
        <w:suppressAutoHyphens/>
        <w:ind w:firstLine="284"/>
        <w:jc w:val="both"/>
        <w:rPr>
          <w:sz w:val="14"/>
          <w:szCs w:val="14"/>
        </w:rPr>
      </w:pPr>
      <w:r w:rsidRPr="00D6543E">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w:t>
      </w:r>
    </w:p>
    <w:p w:rsidR="00D70D43" w:rsidRPr="00D6543E" w:rsidRDefault="00D70D43" w:rsidP="00D70D43">
      <w:pPr>
        <w:suppressAutoHyphens/>
        <w:ind w:firstLine="284"/>
        <w:jc w:val="both"/>
        <w:rPr>
          <w:sz w:val="14"/>
          <w:szCs w:val="14"/>
        </w:rPr>
      </w:pPr>
      <w:r w:rsidRPr="00D6543E">
        <w:rPr>
          <w:sz w:val="14"/>
          <w:szCs w:val="14"/>
        </w:rPr>
        <w:t>получение документов в отношении юридических лиц, осуществляющих предпринимательскую деятельность при наличии оснований, установленных подпунктом «в» пункта 2 части 2 статьи 10 Федерального закона от 26 декабря 2008 года № 294-ФЗ.</w:t>
      </w:r>
    </w:p>
    <w:p w:rsidR="00D70D43" w:rsidRPr="00D6543E" w:rsidRDefault="00D70D43" w:rsidP="00D70D43">
      <w:pPr>
        <w:suppressAutoHyphens/>
        <w:ind w:firstLine="284"/>
        <w:jc w:val="both"/>
        <w:rPr>
          <w:sz w:val="14"/>
          <w:szCs w:val="14"/>
        </w:rPr>
      </w:pPr>
      <w:r w:rsidRPr="00D6543E">
        <w:rPr>
          <w:sz w:val="14"/>
          <w:szCs w:val="14"/>
        </w:rPr>
        <w:t>3.1.2.2. При наличии оснований, предусмотренных подпунктом 3.1.2.1 настоящего Административного регламента, уполномоченное должностное лицо:</w:t>
      </w:r>
    </w:p>
    <w:p w:rsidR="00D70D43" w:rsidRPr="00D6543E" w:rsidRDefault="00D70D43" w:rsidP="00D70D43">
      <w:pPr>
        <w:suppressAutoHyphens/>
        <w:ind w:firstLine="284"/>
        <w:jc w:val="both"/>
        <w:rPr>
          <w:sz w:val="14"/>
          <w:szCs w:val="14"/>
        </w:rPr>
      </w:pPr>
      <w:r w:rsidRPr="00D6543E">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D70D43" w:rsidRPr="00D6543E" w:rsidRDefault="00D70D43" w:rsidP="00D70D43">
      <w:pPr>
        <w:suppressAutoHyphens/>
        <w:ind w:firstLine="284"/>
        <w:jc w:val="both"/>
        <w:rPr>
          <w:sz w:val="14"/>
          <w:szCs w:val="14"/>
        </w:rPr>
      </w:pPr>
      <w:r w:rsidRPr="00D6543E">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D70D43" w:rsidRPr="00D6543E" w:rsidRDefault="00D70D43" w:rsidP="00D70D43">
      <w:pPr>
        <w:suppressAutoHyphens/>
        <w:ind w:firstLine="284"/>
        <w:jc w:val="both"/>
        <w:rPr>
          <w:sz w:val="14"/>
          <w:szCs w:val="14"/>
        </w:rPr>
      </w:pPr>
      <w:r w:rsidRPr="00D6543E">
        <w:rPr>
          <w:sz w:val="14"/>
          <w:szCs w:val="14"/>
        </w:rPr>
        <w:t>3.1.2.3. На основе указанных в подпунктах 3.1.2.1 и 3.1.2.2 настоящего Административного регламента документов уполномоченное должностное лицо принимает решение об осуществлении либо об отказе в осуществлении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 10 Федерального закона от 26 декабря 2008 года № 294-ФЗ, не могут служить основанием для проведения внеплановой проверки.</w:t>
      </w:r>
    </w:p>
    <w:p w:rsidR="00D70D43" w:rsidRPr="00D6543E" w:rsidRDefault="00D70D43" w:rsidP="00D70D43">
      <w:pPr>
        <w:suppressAutoHyphens/>
        <w:ind w:firstLine="284"/>
        <w:jc w:val="both"/>
        <w:rPr>
          <w:sz w:val="14"/>
          <w:szCs w:val="14"/>
        </w:rPr>
      </w:pPr>
      <w:r w:rsidRPr="00D6543E">
        <w:rPr>
          <w:sz w:val="14"/>
          <w:szCs w:val="14"/>
        </w:rPr>
        <w:t xml:space="preserve">В случае,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w:t>
      </w:r>
    </w:p>
    <w:p w:rsidR="00D70D43" w:rsidRPr="00D6543E" w:rsidRDefault="00D70D43" w:rsidP="00D70D43">
      <w:pPr>
        <w:suppressAutoHyphens/>
        <w:ind w:firstLine="284"/>
        <w:jc w:val="both"/>
        <w:rPr>
          <w:sz w:val="14"/>
          <w:szCs w:val="14"/>
        </w:rPr>
      </w:pPr>
      <w:r w:rsidRPr="00D6543E">
        <w:rPr>
          <w:sz w:val="14"/>
          <w:szCs w:val="14"/>
        </w:rPr>
        <w:t>3.1.2.5. В случае принятия решения о проведении муниципального контроля  Администрацией муниципального района издается распоряжение о проверке соблюдения законодательства.  </w:t>
      </w:r>
    </w:p>
    <w:p w:rsidR="00D70D43" w:rsidRPr="00D6543E" w:rsidRDefault="00D70D43" w:rsidP="00D70D43">
      <w:pPr>
        <w:suppressAutoHyphens/>
        <w:ind w:firstLine="284"/>
        <w:jc w:val="both"/>
        <w:rPr>
          <w:sz w:val="14"/>
          <w:szCs w:val="14"/>
        </w:rPr>
      </w:pPr>
      <w:r w:rsidRPr="00D6543E">
        <w:rPr>
          <w:sz w:val="14"/>
          <w:szCs w:val="14"/>
        </w:rPr>
        <w:t>3.1.2.6.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D70D43" w:rsidRPr="00D6543E" w:rsidRDefault="00D70D43" w:rsidP="00D70D43">
      <w:pPr>
        <w:suppressAutoHyphens/>
        <w:ind w:firstLine="284"/>
        <w:jc w:val="both"/>
        <w:rPr>
          <w:sz w:val="14"/>
          <w:szCs w:val="14"/>
        </w:rPr>
      </w:pPr>
      <w:r w:rsidRPr="00D6543E">
        <w:rPr>
          <w:sz w:val="14"/>
          <w:szCs w:val="14"/>
        </w:rPr>
        <w:t>3.1.2.7. Уполномоченное должностное лицо уточняет вопросы, подлежащие проверке, определяет документы, имеющиеся в Администрации, муниципального района необходимые для проведения проверки .</w:t>
      </w:r>
    </w:p>
    <w:p w:rsidR="00D70D43" w:rsidRPr="00D6543E" w:rsidRDefault="00D70D43" w:rsidP="00D70D43">
      <w:pPr>
        <w:suppressAutoHyphens/>
        <w:ind w:firstLine="284"/>
        <w:jc w:val="both"/>
        <w:rPr>
          <w:sz w:val="14"/>
          <w:szCs w:val="14"/>
        </w:rPr>
      </w:pPr>
      <w:r w:rsidRPr="00D6543E">
        <w:rPr>
          <w:sz w:val="14"/>
          <w:szCs w:val="14"/>
        </w:rPr>
        <w:t>При осуществлении муниципального контроля используются сведения государственного реестра прав на недвижимое имущество, материалы предыдущих проверок, иные сведения.</w:t>
      </w:r>
    </w:p>
    <w:p w:rsidR="00D70D43" w:rsidRPr="00D6543E" w:rsidRDefault="00D70D43" w:rsidP="00D70D43">
      <w:pPr>
        <w:suppressAutoHyphens/>
        <w:ind w:firstLine="284"/>
        <w:jc w:val="both"/>
        <w:rPr>
          <w:sz w:val="14"/>
          <w:szCs w:val="14"/>
        </w:rPr>
      </w:pPr>
      <w:r w:rsidRPr="00D6543E">
        <w:rPr>
          <w:sz w:val="14"/>
          <w:szCs w:val="14"/>
        </w:rPr>
        <w:t>3.1.2.8. О проведении плановой проверки проверяемое лицо либо его представитель извещается не позднее чем за три рабочих дня до начала ее проведения посредством направления копии распоряжения Администрации муниципального района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если такой адрес содержится соответственно в едином государственном реестре юридических лиц, либо ранее был представлен юридическим лицом в орган муниципального контроля, или иным доступным способом.</w:t>
      </w:r>
    </w:p>
    <w:p w:rsidR="00D70D43" w:rsidRPr="00D6543E" w:rsidRDefault="00D70D43" w:rsidP="00D70D43">
      <w:pPr>
        <w:suppressAutoHyphens/>
        <w:ind w:firstLine="284"/>
        <w:jc w:val="both"/>
        <w:rPr>
          <w:sz w:val="14"/>
          <w:szCs w:val="14"/>
        </w:rPr>
      </w:pPr>
      <w:r w:rsidRPr="00D6543E">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D70D43" w:rsidRPr="00D6543E" w:rsidRDefault="00D70D43" w:rsidP="00D70D43">
      <w:pPr>
        <w:suppressAutoHyphens/>
        <w:ind w:firstLine="284"/>
        <w:jc w:val="both"/>
        <w:rPr>
          <w:sz w:val="14"/>
          <w:szCs w:val="14"/>
        </w:rPr>
      </w:pPr>
      <w:r w:rsidRPr="00D6543E">
        <w:rPr>
          <w:sz w:val="14"/>
          <w:szCs w:val="14"/>
        </w:rPr>
        <w:t>3.1.2.10.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нахождения лица, не вручено в связи с отсутствием адресата по указанному адресу, о чем орган связи проинформировал Администрацию муниципального района.</w:t>
      </w:r>
    </w:p>
    <w:p w:rsidR="00D70D43" w:rsidRPr="00D6543E" w:rsidRDefault="00D70D43" w:rsidP="00D70D43">
      <w:pPr>
        <w:suppressAutoHyphens/>
        <w:ind w:firstLine="284"/>
        <w:jc w:val="both"/>
        <w:rPr>
          <w:sz w:val="14"/>
          <w:szCs w:val="14"/>
        </w:rPr>
      </w:pPr>
      <w:r w:rsidRPr="00D6543E">
        <w:rPr>
          <w:sz w:val="14"/>
          <w:szCs w:val="14"/>
        </w:rPr>
        <w:lastRenderedPageBreak/>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D70D43" w:rsidRPr="00D6543E" w:rsidRDefault="00D70D43" w:rsidP="00D70D43">
      <w:pPr>
        <w:suppressAutoHyphens/>
        <w:ind w:firstLine="284"/>
        <w:jc w:val="both"/>
        <w:rPr>
          <w:sz w:val="14"/>
          <w:szCs w:val="14"/>
        </w:rPr>
      </w:pPr>
      <w:r w:rsidRPr="00D6543E">
        <w:rPr>
          <w:sz w:val="14"/>
          <w:szCs w:val="14"/>
        </w:rPr>
        <w:t>При принятии решения о проведении проверки учитываются положения статьи 10 Федерального закона от 26 декабря 2008 года № 294-ФЗ.</w:t>
      </w:r>
    </w:p>
    <w:p w:rsidR="00D70D43" w:rsidRPr="00D6543E" w:rsidRDefault="00D70D43" w:rsidP="00D70D43">
      <w:pPr>
        <w:suppressAutoHyphens/>
        <w:ind w:firstLine="284"/>
        <w:jc w:val="both"/>
        <w:rPr>
          <w:sz w:val="14"/>
          <w:szCs w:val="14"/>
        </w:rPr>
      </w:pPr>
      <w:r w:rsidRPr="00D6543E">
        <w:rPr>
          <w:sz w:val="14"/>
          <w:szCs w:val="14"/>
        </w:rPr>
        <w:t xml:space="preserve">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w:t>
      </w:r>
    </w:p>
    <w:p w:rsidR="00D70D43" w:rsidRPr="00D6543E" w:rsidRDefault="00D70D43" w:rsidP="00D70D43">
      <w:pPr>
        <w:suppressAutoHyphens/>
        <w:ind w:firstLine="284"/>
        <w:jc w:val="both"/>
        <w:rPr>
          <w:b/>
          <w:sz w:val="14"/>
          <w:szCs w:val="14"/>
        </w:rPr>
      </w:pPr>
      <w:r w:rsidRPr="00D6543E">
        <w:rPr>
          <w:sz w:val="14"/>
          <w:szCs w:val="14"/>
        </w:rPr>
        <w:t>3.1.2.13. Фиксацией результата выполнения административной процедуры, в том числе в электронной форме, является запись (отметка) проверяемого лица (его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r w:rsidRPr="00D6543E">
        <w:rPr>
          <w:b/>
          <w:sz w:val="14"/>
          <w:szCs w:val="14"/>
        </w:rPr>
        <w:t>.</w:t>
      </w:r>
    </w:p>
    <w:p w:rsidR="00D70D43" w:rsidRPr="00D6543E" w:rsidRDefault="00D70D43" w:rsidP="00D70D43">
      <w:pPr>
        <w:suppressAutoHyphens/>
        <w:ind w:firstLine="284"/>
        <w:jc w:val="both"/>
        <w:rPr>
          <w:sz w:val="14"/>
          <w:szCs w:val="14"/>
        </w:rPr>
      </w:pPr>
      <w:r w:rsidRPr="00D6543E">
        <w:rPr>
          <w:sz w:val="14"/>
          <w:szCs w:val="14"/>
        </w:rPr>
        <w:t>3.1.2.14. Максимальный срок выполнения административной процедуры  составляет 30 рабочих дней.</w:t>
      </w:r>
    </w:p>
    <w:p w:rsidR="00D70D43" w:rsidRPr="00D6543E" w:rsidRDefault="00D70D43" w:rsidP="00D70D43">
      <w:pPr>
        <w:suppressAutoHyphens/>
        <w:ind w:firstLine="284"/>
        <w:jc w:val="both"/>
        <w:rPr>
          <w:b/>
          <w:sz w:val="14"/>
          <w:szCs w:val="14"/>
        </w:rPr>
      </w:pPr>
      <w:r w:rsidRPr="00D6543E">
        <w:rPr>
          <w:b/>
          <w:sz w:val="14"/>
          <w:szCs w:val="14"/>
        </w:rPr>
        <w:t xml:space="preserve">3.1.3. </w:t>
      </w:r>
      <w:r w:rsidRPr="00D6543E">
        <w:rPr>
          <w:rFonts w:eastAsiaTheme="minorHAnsi"/>
          <w:b/>
          <w:sz w:val="14"/>
          <w:szCs w:val="14"/>
        </w:rPr>
        <w:t>Формирование и направление межведомственных запросов</w:t>
      </w:r>
    </w:p>
    <w:p w:rsidR="00D70D43" w:rsidRPr="00D6543E" w:rsidRDefault="00D70D43" w:rsidP="00D70D43">
      <w:pPr>
        <w:suppressAutoHyphens/>
        <w:autoSpaceDE w:val="0"/>
        <w:autoSpaceDN w:val="0"/>
        <w:adjustRightInd w:val="0"/>
        <w:ind w:firstLine="284"/>
        <w:jc w:val="both"/>
        <w:outlineLvl w:val="2"/>
        <w:rPr>
          <w:bCs/>
          <w:sz w:val="14"/>
          <w:szCs w:val="14"/>
        </w:rPr>
      </w:pPr>
      <w:r w:rsidRPr="00D6543E">
        <w:rPr>
          <w:sz w:val="14"/>
          <w:szCs w:val="14"/>
        </w:rPr>
        <w:t xml:space="preserve">3.1.3.1. Документы, указанные в приложении № 2 к Административному регламенту, запрашиваются </w:t>
      </w:r>
      <w:r w:rsidRPr="00D6543E">
        <w:rPr>
          <w:bCs/>
          <w:sz w:val="14"/>
          <w:szCs w:val="14"/>
        </w:rPr>
        <w:t xml:space="preserve">уполномоченным должностным лицом по каналам межведомственного взаимодействия </w:t>
      </w:r>
      <w:r w:rsidRPr="00D6543E">
        <w:rPr>
          <w:sz w:val="14"/>
          <w:szCs w:val="14"/>
        </w:rPr>
        <w:t xml:space="preserve"> в течение 1 (одного) рабочего дня со дня принятия решения о проведении проверки. </w:t>
      </w:r>
    </w:p>
    <w:p w:rsidR="00D70D43" w:rsidRPr="00D6543E" w:rsidRDefault="00D70D43" w:rsidP="00D70D43">
      <w:pPr>
        <w:suppressAutoHyphens/>
        <w:autoSpaceDE w:val="0"/>
        <w:autoSpaceDN w:val="0"/>
        <w:adjustRightInd w:val="0"/>
        <w:ind w:firstLine="284"/>
        <w:jc w:val="both"/>
        <w:outlineLvl w:val="2"/>
        <w:rPr>
          <w:bCs/>
          <w:sz w:val="14"/>
          <w:szCs w:val="14"/>
        </w:rPr>
      </w:pPr>
      <w:r w:rsidRPr="00D6543E">
        <w:rPr>
          <w:sz w:val="14"/>
          <w:szCs w:val="14"/>
        </w:rPr>
        <w:t>3.1.3.2. Критерии принятия решения: отсутствие документов, указанных в подпункте 3.1.2.7 настоящего Административного регламента.</w:t>
      </w:r>
    </w:p>
    <w:p w:rsidR="00D70D43" w:rsidRPr="00D6543E" w:rsidRDefault="00D70D43" w:rsidP="00D70D43">
      <w:pPr>
        <w:suppressAutoHyphens/>
        <w:autoSpaceDE w:val="0"/>
        <w:autoSpaceDN w:val="0"/>
        <w:adjustRightInd w:val="0"/>
        <w:ind w:firstLine="284"/>
        <w:jc w:val="both"/>
        <w:outlineLvl w:val="2"/>
        <w:rPr>
          <w:sz w:val="14"/>
          <w:szCs w:val="14"/>
        </w:rPr>
      </w:pPr>
      <w:r w:rsidRPr="00D6543E">
        <w:rPr>
          <w:sz w:val="14"/>
          <w:szCs w:val="14"/>
        </w:rPr>
        <w:t>3.1.3.3. Результат административной процедуры – формирование полного пакета документов для осуществления муниципального контроля.</w:t>
      </w:r>
    </w:p>
    <w:p w:rsidR="00D70D43" w:rsidRPr="00D6543E" w:rsidRDefault="00D70D43" w:rsidP="00D70D43">
      <w:pPr>
        <w:tabs>
          <w:tab w:val="left" w:pos="720"/>
          <w:tab w:val="left" w:pos="1800"/>
        </w:tabs>
        <w:suppressAutoHyphens/>
        <w:ind w:firstLine="284"/>
        <w:jc w:val="both"/>
        <w:rPr>
          <w:sz w:val="14"/>
          <w:szCs w:val="14"/>
        </w:rPr>
      </w:pPr>
      <w:r w:rsidRPr="00D6543E">
        <w:rPr>
          <w:sz w:val="14"/>
          <w:szCs w:val="14"/>
        </w:rPr>
        <w:t>3.1.3.4. Время выполнения административной процедуры не должно превышать 7 (семи) календарных дней.</w:t>
      </w:r>
    </w:p>
    <w:p w:rsidR="00D70D43" w:rsidRPr="00D6543E" w:rsidRDefault="00D70D43" w:rsidP="00D70D43">
      <w:pPr>
        <w:suppressAutoHyphens/>
        <w:ind w:firstLine="284"/>
        <w:jc w:val="both"/>
        <w:rPr>
          <w:b/>
          <w:sz w:val="14"/>
          <w:szCs w:val="14"/>
        </w:rPr>
      </w:pPr>
      <w:r w:rsidRPr="00D6543E">
        <w:rPr>
          <w:b/>
          <w:sz w:val="14"/>
          <w:szCs w:val="14"/>
        </w:rPr>
        <w:t>3.1.4. Проведение проверки и оформление результатов проверки</w:t>
      </w:r>
    </w:p>
    <w:p w:rsidR="00D70D43" w:rsidRPr="00D6543E" w:rsidRDefault="00D70D43" w:rsidP="00D70D43">
      <w:pPr>
        <w:suppressAutoHyphens/>
        <w:ind w:firstLine="284"/>
        <w:jc w:val="both"/>
        <w:rPr>
          <w:sz w:val="14"/>
          <w:szCs w:val="14"/>
        </w:rPr>
      </w:pPr>
      <w:r w:rsidRPr="00D6543E">
        <w:rPr>
          <w:sz w:val="14"/>
          <w:szCs w:val="14"/>
        </w:rPr>
        <w:t>3.1.4.1. Основанием для начала проведения проверки является полученное почтовое уведомление о вручении с указанием даты получения копии распоряжения о Администрации муниципального района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p>
    <w:p w:rsidR="00D70D43" w:rsidRPr="00D6543E" w:rsidRDefault="00D70D43" w:rsidP="00D70D43">
      <w:pPr>
        <w:suppressAutoHyphens/>
        <w:ind w:firstLine="284"/>
        <w:jc w:val="both"/>
        <w:rPr>
          <w:sz w:val="14"/>
          <w:szCs w:val="14"/>
        </w:rPr>
      </w:pPr>
      <w:r w:rsidRPr="00D6543E">
        <w:rPr>
          <w:sz w:val="14"/>
          <w:szCs w:val="14"/>
        </w:rPr>
        <w:t>3.1.4.2. Проведение мероприятий по контролю в форме выездной проверки:</w:t>
      </w:r>
    </w:p>
    <w:p w:rsidR="00D70D43" w:rsidRPr="00D6543E" w:rsidRDefault="00D70D43" w:rsidP="00D70D43">
      <w:pPr>
        <w:suppressAutoHyphens/>
        <w:ind w:firstLine="284"/>
        <w:jc w:val="both"/>
        <w:rPr>
          <w:sz w:val="14"/>
          <w:szCs w:val="14"/>
        </w:rPr>
      </w:pPr>
      <w:r w:rsidRPr="00D6543E">
        <w:rPr>
          <w:sz w:val="14"/>
          <w:szCs w:val="14"/>
        </w:rPr>
        <w:t>а)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D70D43" w:rsidRPr="00D6543E" w:rsidRDefault="00D70D43" w:rsidP="00D70D43">
      <w:pPr>
        <w:suppressAutoHyphens/>
        <w:ind w:firstLine="284"/>
        <w:jc w:val="both"/>
        <w:rPr>
          <w:sz w:val="14"/>
          <w:szCs w:val="14"/>
        </w:rPr>
      </w:pPr>
      <w:r w:rsidRPr="00D6543E">
        <w:rPr>
          <w:sz w:val="14"/>
          <w:szCs w:val="14"/>
        </w:rPr>
        <w:t>б) проверка может проводиться в присутствии свидетелей;</w:t>
      </w:r>
    </w:p>
    <w:p w:rsidR="00D70D43" w:rsidRPr="00D6543E" w:rsidRDefault="00D70D43" w:rsidP="00D70D43">
      <w:pPr>
        <w:suppressAutoHyphens/>
        <w:ind w:firstLine="284"/>
        <w:jc w:val="both"/>
        <w:rPr>
          <w:sz w:val="14"/>
          <w:szCs w:val="14"/>
        </w:rPr>
      </w:pPr>
      <w:r w:rsidRPr="00D6543E">
        <w:rPr>
          <w:sz w:val="14"/>
          <w:szCs w:val="14"/>
        </w:rPr>
        <w:t>в) в рамках проведения проверки осуществляются следующие мероприятия:</w:t>
      </w:r>
    </w:p>
    <w:p w:rsidR="00D70D43" w:rsidRPr="00D6543E" w:rsidRDefault="00D70D43" w:rsidP="00D70D43">
      <w:pPr>
        <w:shd w:val="clear" w:color="auto" w:fill="FFFFFF"/>
        <w:suppressAutoHyphens/>
        <w:ind w:firstLine="284"/>
        <w:jc w:val="both"/>
        <w:textAlignment w:val="baseline"/>
        <w:rPr>
          <w:sz w:val="14"/>
          <w:szCs w:val="14"/>
        </w:rPr>
      </w:pPr>
      <w:r w:rsidRPr="00D6543E">
        <w:rPr>
          <w:rFonts w:eastAsiaTheme="minorHAnsi"/>
          <w:sz w:val="14"/>
          <w:szCs w:val="14"/>
          <w:shd w:val="clear" w:color="auto" w:fill="FFFFFF"/>
        </w:rPr>
        <w:t xml:space="preserve">в ходе проверки осуществляются визуальный осмотр состояния используемых юридическим лицом при организации и осуществлении деятельности по продаже товаров (выполнению работ, оказанию услуг) зданий, строений, сооружений, помещений, выполняемые юридическим лицом работы и принимаемые ими меры по исполнению требований, </w:t>
      </w:r>
      <w:r w:rsidRPr="00D6543E">
        <w:rPr>
          <w:sz w:val="14"/>
          <w:szCs w:val="14"/>
        </w:rPr>
        <w:t xml:space="preserve">установленных муниципальными правовыми актами Солецкого муниципального района, и требований, установленных федеральными законами, законами Новгородской области </w:t>
      </w:r>
      <w:r w:rsidRPr="00D6543E">
        <w:rPr>
          <w:rFonts w:eastAsiaTheme="minorHAnsi"/>
          <w:sz w:val="14"/>
          <w:szCs w:val="14"/>
          <w:shd w:val="clear" w:color="auto" w:fill="FFFFFF"/>
        </w:rPr>
        <w:t>и анализ документов и представленной информации.</w:t>
      </w:r>
    </w:p>
    <w:p w:rsidR="00D70D43" w:rsidRPr="00D6543E" w:rsidRDefault="00D70D43" w:rsidP="00D70D43">
      <w:pPr>
        <w:shd w:val="clear" w:color="auto" w:fill="FFFFFF"/>
        <w:suppressAutoHyphens/>
        <w:ind w:firstLine="284"/>
        <w:jc w:val="both"/>
        <w:textAlignment w:val="baseline"/>
        <w:rPr>
          <w:sz w:val="14"/>
          <w:szCs w:val="14"/>
        </w:rPr>
      </w:pPr>
      <w:r w:rsidRPr="00D6543E">
        <w:rPr>
          <w:sz w:val="14"/>
          <w:szCs w:val="14"/>
        </w:rPr>
        <w:t>г) по завершении выездной проверки уполномоченным должностным лицом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D70D43" w:rsidRPr="00D6543E" w:rsidRDefault="00D70D43" w:rsidP="00D70D43">
      <w:pPr>
        <w:suppressAutoHyphens/>
        <w:ind w:firstLine="284"/>
        <w:jc w:val="both"/>
        <w:rPr>
          <w:sz w:val="14"/>
          <w:szCs w:val="14"/>
        </w:rPr>
      </w:pPr>
      <w:r w:rsidRPr="00D6543E">
        <w:rPr>
          <w:sz w:val="14"/>
          <w:szCs w:val="14"/>
        </w:rPr>
        <w:t>3.1.4.3. Проведение мероприятий по контролю в форме документарной проверки:</w:t>
      </w:r>
    </w:p>
    <w:p w:rsidR="00D70D43" w:rsidRPr="00D6543E" w:rsidRDefault="00D70D43" w:rsidP="00D70D43">
      <w:pPr>
        <w:suppressAutoHyphens/>
        <w:ind w:firstLine="284"/>
        <w:jc w:val="both"/>
        <w:rPr>
          <w:sz w:val="14"/>
          <w:szCs w:val="14"/>
        </w:rPr>
      </w:pPr>
      <w:r w:rsidRPr="00D6543E">
        <w:rPr>
          <w:sz w:val="14"/>
          <w:szCs w:val="14"/>
        </w:rPr>
        <w:t>а) документарные проверки проводятся по месту нахождения органа муниципального контроля путем изучения документов и сведений, имеющихся в Администрации муниципального района и (или) предоставленных проверяемыми юридическими лицами.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D70D43" w:rsidRPr="00D6543E" w:rsidRDefault="00D70D43" w:rsidP="00D70D43">
      <w:pPr>
        <w:suppressAutoHyphens/>
        <w:ind w:firstLine="284"/>
        <w:jc w:val="both"/>
        <w:rPr>
          <w:sz w:val="14"/>
          <w:szCs w:val="14"/>
        </w:rPr>
      </w:pPr>
      <w:r w:rsidRPr="00D6543E">
        <w:rPr>
          <w:sz w:val="14"/>
          <w:szCs w:val="14"/>
        </w:rPr>
        <w:t>б) в процессе проведения документарной проверки уполномоченным должностным лицом в первую очередь рассматриваются документы юридического лица, имеющиеся в распоряжении уполномоченного должностного лица,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муниципального контроля;</w:t>
      </w:r>
    </w:p>
    <w:p w:rsidR="00D70D43" w:rsidRPr="00D6543E" w:rsidRDefault="00D70D43" w:rsidP="00D70D43">
      <w:pPr>
        <w:suppressAutoHyphens/>
        <w:ind w:firstLine="284"/>
        <w:jc w:val="both"/>
        <w:rPr>
          <w:sz w:val="14"/>
          <w:szCs w:val="14"/>
        </w:rPr>
      </w:pPr>
      <w:r w:rsidRPr="00D6543E">
        <w:rPr>
          <w:sz w:val="14"/>
          <w:szCs w:val="14"/>
        </w:rPr>
        <w:lastRenderedPageBreak/>
        <w:t>в)  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требований, установленных муниципальными правовыми актами, действующими на территории муниципального образования, уполномоченное должностное лицо направляет в адрес юридического лица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распоряжения Администрации муниципального района о проведении проверки.</w:t>
      </w:r>
    </w:p>
    <w:p w:rsidR="00D70D43" w:rsidRPr="00D6543E" w:rsidRDefault="00D70D43" w:rsidP="00D70D43">
      <w:pPr>
        <w:suppressAutoHyphens/>
        <w:ind w:firstLine="284"/>
        <w:jc w:val="both"/>
        <w:rPr>
          <w:sz w:val="14"/>
          <w:szCs w:val="14"/>
        </w:rPr>
      </w:pPr>
      <w:r w:rsidRPr="00D6543E">
        <w:rPr>
          <w:sz w:val="14"/>
          <w:szCs w:val="14"/>
        </w:rPr>
        <w:t>В запросе указывается основание проведения мероприятия по контролю, срок их проведения, перечень запрашиваемых документов. Запрос о 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
    <w:p w:rsidR="00D70D43" w:rsidRPr="00D6543E" w:rsidRDefault="00D70D43" w:rsidP="00D70D43">
      <w:pPr>
        <w:suppressAutoHyphens/>
        <w:ind w:firstLine="284"/>
        <w:jc w:val="both"/>
        <w:rPr>
          <w:sz w:val="14"/>
          <w:szCs w:val="14"/>
        </w:rPr>
      </w:pPr>
      <w:r w:rsidRPr="00D6543E">
        <w:rPr>
          <w:sz w:val="14"/>
          <w:szCs w:val="14"/>
        </w:rPr>
        <w:t>г) в течение десяти рабочих дней со дня получения мотивированного запроса, указанного в подпункте в) пункта  3.1.4.3., юридическое лицо обязано направить уполномоченному должностному  лицу указанные в запросе документы.</w:t>
      </w:r>
    </w:p>
    <w:p w:rsidR="00D70D43" w:rsidRPr="00D6543E" w:rsidRDefault="00D70D43" w:rsidP="00D70D43">
      <w:pPr>
        <w:suppressAutoHyphens/>
        <w:ind w:firstLine="284"/>
        <w:jc w:val="both"/>
        <w:rPr>
          <w:sz w:val="14"/>
          <w:szCs w:val="14"/>
        </w:rPr>
      </w:pPr>
      <w:r w:rsidRPr="00D6543E">
        <w:rPr>
          <w:sz w:val="14"/>
          <w:szCs w:val="14"/>
        </w:rPr>
        <w:t>Указанные в запросе документы представляются в виде копий, заверенных печатью (при ее наличии) и подписью руководителя или иного должностного лица юридического лица;</w:t>
      </w:r>
    </w:p>
    <w:p w:rsidR="00D70D43" w:rsidRPr="00D6543E" w:rsidRDefault="00D70D43" w:rsidP="00D70D43">
      <w:pPr>
        <w:suppressAutoHyphens/>
        <w:ind w:firstLine="284"/>
        <w:jc w:val="both"/>
        <w:rPr>
          <w:sz w:val="14"/>
          <w:szCs w:val="14"/>
        </w:rPr>
      </w:pPr>
      <w:r w:rsidRPr="00D6543E">
        <w:rPr>
          <w:sz w:val="14"/>
          <w:szCs w:val="14"/>
        </w:rPr>
        <w:t>д) если в ходе документарной проверки выявлены ошибки и (или) противоречия в представленных юридическим лицом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с требованием представить в течение десяти рабочих дней необходимые пояснения в письменной форме;</w:t>
      </w:r>
    </w:p>
    <w:p w:rsidR="00D70D43" w:rsidRPr="00D6543E" w:rsidRDefault="00D70D43" w:rsidP="00D70D43">
      <w:pPr>
        <w:suppressAutoHyphens/>
        <w:ind w:firstLine="284"/>
        <w:jc w:val="both"/>
        <w:rPr>
          <w:sz w:val="14"/>
          <w:szCs w:val="14"/>
        </w:rPr>
      </w:pPr>
      <w:r w:rsidRPr="00D6543E">
        <w:rPr>
          <w:sz w:val="14"/>
          <w:szCs w:val="14"/>
        </w:rPr>
        <w:t>е) юридическое лицо , представляющее уполномоченному должностному лицу пояснения относительно выявленных ошибок и (или) противоречий в представленных документах либо относительно несоответствия указанных в подпункте д) пункта 3.1.4.3.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D70D43" w:rsidRPr="00D6543E" w:rsidRDefault="00D70D43" w:rsidP="00D70D43">
      <w:pPr>
        <w:suppressAutoHyphens/>
        <w:ind w:firstLine="284"/>
        <w:jc w:val="both"/>
        <w:rPr>
          <w:sz w:val="14"/>
          <w:szCs w:val="14"/>
        </w:rPr>
      </w:pPr>
      <w:r w:rsidRPr="00D6543E">
        <w:rPr>
          <w:sz w:val="14"/>
          <w:szCs w:val="14"/>
        </w:rPr>
        <w:t>ж) уполномоченное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уполномоченное должностное лицо установит признаки нарушения требований, оно вправе провести выездную проверку.</w:t>
      </w:r>
    </w:p>
    <w:p w:rsidR="00D70D43" w:rsidRPr="00D6543E" w:rsidRDefault="00D70D43" w:rsidP="00D70D43">
      <w:pPr>
        <w:suppressAutoHyphens/>
        <w:ind w:firstLine="284"/>
        <w:jc w:val="both"/>
        <w:rPr>
          <w:sz w:val="14"/>
          <w:szCs w:val="14"/>
        </w:rPr>
      </w:pPr>
      <w:r w:rsidRPr="00D6543E">
        <w:rPr>
          <w:sz w:val="14"/>
          <w:szCs w:val="14"/>
        </w:rPr>
        <w:t xml:space="preserve">3.1.4.4. По завершении проверки в установленный срок уполномоченное должностное лицо составляет акт проверки, исходя из ее результатов: </w:t>
      </w:r>
    </w:p>
    <w:p w:rsidR="00D70D43" w:rsidRPr="00D6543E" w:rsidRDefault="00D70D43" w:rsidP="00D70D43">
      <w:pPr>
        <w:suppressAutoHyphens/>
        <w:ind w:firstLine="284"/>
        <w:jc w:val="both"/>
        <w:rPr>
          <w:sz w:val="14"/>
          <w:szCs w:val="14"/>
        </w:rPr>
      </w:pPr>
      <w:r w:rsidRPr="00D6543E">
        <w:rPr>
          <w:sz w:val="14"/>
          <w:szCs w:val="14"/>
        </w:rPr>
        <w:t>а) акт проверки оформляется непосредственно после завершения проверки в двух экземплярах;</w:t>
      </w:r>
    </w:p>
    <w:p w:rsidR="00D70D43" w:rsidRPr="00D6543E" w:rsidRDefault="00D70D43" w:rsidP="00D70D43">
      <w:pPr>
        <w:suppressAutoHyphens/>
        <w:ind w:firstLine="284"/>
        <w:jc w:val="both"/>
        <w:rPr>
          <w:sz w:val="14"/>
          <w:szCs w:val="14"/>
        </w:rPr>
      </w:pPr>
      <w:r w:rsidRPr="00D6543E">
        <w:rPr>
          <w:sz w:val="14"/>
          <w:szCs w:val="14"/>
        </w:rPr>
        <w:t>б) акт проверки должен содержать следующие сведения:</w:t>
      </w:r>
    </w:p>
    <w:p w:rsidR="00D70D43" w:rsidRPr="00D6543E" w:rsidRDefault="00D70D43" w:rsidP="00D70D43">
      <w:pPr>
        <w:suppressAutoHyphens/>
        <w:ind w:firstLine="284"/>
        <w:jc w:val="both"/>
        <w:rPr>
          <w:sz w:val="14"/>
          <w:szCs w:val="14"/>
        </w:rPr>
      </w:pPr>
      <w:r w:rsidRPr="00D6543E">
        <w:rPr>
          <w:sz w:val="14"/>
          <w:szCs w:val="14"/>
        </w:rPr>
        <w:t>1) дата, время и место его составления;</w:t>
      </w:r>
    </w:p>
    <w:p w:rsidR="00D70D43" w:rsidRPr="00D6543E" w:rsidRDefault="00D70D43" w:rsidP="00D70D43">
      <w:pPr>
        <w:suppressAutoHyphens/>
        <w:ind w:firstLine="284"/>
        <w:jc w:val="both"/>
        <w:rPr>
          <w:sz w:val="14"/>
          <w:szCs w:val="14"/>
        </w:rPr>
      </w:pPr>
      <w:r w:rsidRPr="00D6543E">
        <w:rPr>
          <w:sz w:val="14"/>
          <w:szCs w:val="14"/>
        </w:rPr>
        <w:t>2) наименование органа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3) дата и номер распоряжения Администрации муниципального района, на основании которого проведена проверка;</w:t>
      </w:r>
    </w:p>
    <w:p w:rsidR="00D70D43" w:rsidRPr="00D6543E" w:rsidRDefault="00D70D43" w:rsidP="00D70D43">
      <w:pPr>
        <w:suppressAutoHyphens/>
        <w:ind w:firstLine="284"/>
        <w:jc w:val="both"/>
        <w:rPr>
          <w:sz w:val="14"/>
          <w:szCs w:val="14"/>
        </w:rPr>
      </w:pPr>
      <w:r w:rsidRPr="00D6543E">
        <w:rPr>
          <w:sz w:val="14"/>
          <w:szCs w:val="14"/>
        </w:rPr>
        <w:t>4) фамилия, имя, отчество уполномоченного должностного лица, проводившего проверку;</w:t>
      </w:r>
    </w:p>
    <w:p w:rsidR="00D70D43" w:rsidRPr="00D6543E" w:rsidRDefault="00D70D43" w:rsidP="00D70D43">
      <w:pPr>
        <w:suppressAutoHyphens/>
        <w:ind w:firstLine="284"/>
        <w:jc w:val="both"/>
        <w:rPr>
          <w:sz w:val="14"/>
          <w:szCs w:val="14"/>
        </w:rPr>
      </w:pPr>
      <w:r w:rsidRPr="00D6543E">
        <w:rPr>
          <w:sz w:val="14"/>
          <w:szCs w:val="14"/>
        </w:rPr>
        <w:t>5) наименование проверяемого юридического лица, фамилия, имя, отчество, должность представителя юридического лица, присутствовавших при проведении проверки;</w:t>
      </w:r>
    </w:p>
    <w:p w:rsidR="00D70D43" w:rsidRPr="00D6543E" w:rsidRDefault="00D70D43" w:rsidP="00D70D43">
      <w:pPr>
        <w:suppressAutoHyphens/>
        <w:ind w:firstLine="284"/>
        <w:jc w:val="both"/>
        <w:rPr>
          <w:sz w:val="14"/>
          <w:szCs w:val="14"/>
        </w:rPr>
      </w:pPr>
      <w:r w:rsidRPr="00D6543E">
        <w:rPr>
          <w:sz w:val="14"/>
          <w:szCs w:val="14"/>
        </w:rPr>
        <w:t>6) дата, время, место, продолжительность проведения проверки;</w:t>
      </w:r>
    </w:p>
    <w:p w:rsidR="00D70D43" w:rsidRPr="00D6543E" w:rsidRDefault="00D70D43" w:rsidP="00D70D43">
      <w:pPr>
        <w:suppressAutoHyphens/>
        <w:ind w:firstLine="284"/>
        <w:jc w:val="both"/>
        <w:rPr>
          <w:sz w:val="14"/>
          <w:szCs w:val="14"/>
        </w:rPr>
      </w:pPr>
      <w:r w:rsidRPr="00D6543E">
        <w:rPr>
          <w:sz w:val="14"/>
          <w:szCs w:val="14"/>
        </w:rPr>
        <w:t>7)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D70D43" w:rsidRPr="00D6543E" w:rsidRDefault="00D70D43" w:rsidP="00D70D43">
      <w:pPr>
        <w:suppressAutoHyphens/>
        <w:ind w:firstLine="284"/>
        <w:jc w:val="both"/>
        <w:rPr>
          <w:sz w:val="14"/>
          <w:szCs w:val="14"/>
        </w:rPr>
      </w:pPr>
      <w:r w:rsidRPr="00D6543E">
        <w:rPr>
          <w:sz w:val="14"/>
          <w:szCs w:val="14"/>
        </w:rPr>
        <w:t>8) сведения об ознакомлении или об отказе в ознакомлении с актом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D70D43" w:rsidRPr="00D6543E" w:rsidRDefault="00D70D43" w:rsidP="00D70D43">
      <w:pPr>
        <w:suppressAutoHyphens/>
        <w:ind w:firstLine="284"/>
        <w:jc w:val="both"/>
        <w:rPr>
          <w:sz w:val="14"/>
          <w:szCs w:val="14"/>
        </w:rPr>
      </w:pPr>
      <w:r w:rsidRPr="00D6543E">
        <w:rPr>
          <w:sz w:val="14"/>
          <w:szCs w:val="14"/>
        </w:rPr>
        <w:t>9) подпись уполномоченного должностного лица, осуществившего проверку.</w:t>
      </w:r>
    </w:p>
    <w:p w:rsidR="00D70D43" w:rsidRPr="00D6543E" w:rsidRDefault="00D70D43" w:rsidP="00D70D43">
      <w:pPr>
        <w:suppressAutoHyphens/>
        <w:ind w:firstLine="284"/>
        <w:jc w:val="both"/>
        <w:rPr>
          <w:sz w:val="14"/>
          <w:szCs w:val="14"/>
        </w:rPr>
      </w:pPr>
      <w:r w:rsidRPr="00D6543E">
        <w:rPr>
          <w:sz w:val="14"/>
          <w:szCs w:val="14"/>
        </w:rPr>
        <w:t xml:space="preserve">Акт подписывается уполномоченным должностным лицом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D70D43" w:rsidRPr="00D6543E" w:rsidRDefault="00D70D43" w:rsidP="00D70D43">
      <w:pPr>
        <w:suppressAutoHyphens/>
        <w:ind w:firstLine="284"/>
        <w:jc w:val="both"/>
        <w:rPr>
          <w:sz w:val="14"/>
          <w:szCs w:val="14"/>
        </w:rPr>
      </w:pPr>
      <w:r w:rsidRPr="00D6543E">
        <w:rPr>
          <w:sz w:val="14"/>
          <w:szCs w:val="14"/>
        </w:rPr>
        <w:t xml:space="preserve">К акту прилагаются </w:t>
      </w:r>
      <w:r w:rsidRPr="00D6543E">
        <w:rPr>
          <w:rFonts w:eastAsiaTheme="minorHAnsi"/>
          <w:sz w:val="14"/>
          <w:szCs w:val="14"/>
        </w:rPr>
        <w:t>копия документа, подтверждающего право на объект или объекты недвижимости, расположенные на территории, в пределах которой организован рынок</w:t>
      </w:r>
      <w:r w:rsidRPr="00D6543E">
        <w:rPr>
          <w:sz w:val="14"/>
          <w:szCs w:val="14"/>
        </w:rPr>
        <w:t xml:space="preserve"> (при наличии),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D70D43" w:rsidRPr="00D6543E" w:rsidRDefault="00D70D43" w:rsidP="00D70D43">
      <w:pPr>
        <w:suppressAutoHyphens/>
        <w:ind w:firstLine="284"/>
        <w:jc w:val="both"/>
        <w:rPr>
          <w:sz w:val="14"/>
          <w:szCs w:val="14"/>
        </w:rPr>
      </w:pPr>
      <w:r w:rsidRPr="00D6543E">
        <w:rPr>
          <w:sz w:val="14"/>
          <w:szCs w:val="14"/>
        </w:rPr>
        <w:t xml:space="preserve">в) уполномоченное должностное лицо вручает экземпляр акта проверки проверяемому лицу (его представителю) под роспись либо направляет заказным </w:t>
      </w:r>
      <w:r w:rsidRPr="00D6543E">
        <w:rPr>
          <w:sz w:val="14"/>
          <w:szCs w:val="14"/>
        </w:rPr>
        <w:lastRenderedPageBreak/>
        <w:t>почтовым отправлением с уведомлением о вручении, которое приобщается вместе с экземпляром акта к материалам проверки.</w:t>
      </w:r>
    </w:p>
    <w:p w:rsidR="00D70D43" w:rsidRPr="00D6543E" w:rsidRDefault="00D70D43" w:rsidP="00D70D43">
      <w:pPr>
        <w:suppressAutoHyphens/>
        <w:ind w:firstLine="284"/>
        <w:jc w:val="both"/>
        <w:rPr>
          <w:sz w:val="14"/>
          <w:szCs w:val="14"/>
        </w:rPr>
      </w:pPr>
      <w:r w:rsidRPr="00D6543E">
        <w:rPr>
          <w:sz w:val="14"/>
          <w:szCs w:val="14"/>
        </w:rPr>
        <w:t>При наличии согласия проверяемого юридического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D70D43" w:rsidRPr="00D6543E" w:rsidRDefault="00D70D43" w:rsidP="00D70D43">
      <w:pPr>
        <w:suppressAutoHyphens/>
        <w:ind w:firstLine="284"/>
        <w:jc w:val="both"/>
        <w:rPr>
          <w:sz w:val="14"/>
          <w:szCs w:val="14"/>
        </w:rPr>
      </w:pPr>
      <w:r w:rsidRPr="00D6543E">
        <w:rPr>
          <w:sz w:val="14"/>
          <w:szCs w:val="14"/>
        </w:rPr>
        <w:t>г) в случае, если для проведения внеплановой выездной проверки требуется согласование ее проведения с прокуратурой Солецкого района, копия акта проверки направляется в прокуратуру Солецкого района в течение пяти рабочих дней со дня составления акта проверки;</w:t>
      </w:r>
    </w:p>
    <w:p w:rsidR="00D70D43" w:rsidRPr="00D6543E" w:rsidRDefault="00D70D43" w:rsidP="00D70D43">
      <w:pPr>
        <w:suppressAutoHyphens/>
        <w:ind w:firstLine="284"/>
        <w:jc w:val="both"/>
        <w:rPr>
          <w:sz w:val="14"/>
          <w:szCs w:val="14"/>
        </w:rPr>
      </w:pPr>
      <w:r w:rsidRPr="00D6543E">
        <w:rPr>
          <w:sz w:val="14"/>
          <w:szCs w:val="14"/>
        </w:rPr>
        <w:t>д) в случае несогласия с фактами, выводами, предложениями, изложенными в акте проверки, юридическое лицо,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оно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D70D43" w:rsidRPr="00D6543E" w:rsidRDefault="00D70D43" w:rsidP="00D70D43">
      <w:pPr>
        <w:suppressAutoHyphens/>
        <w:ind w:firstLine="284"/>
        <w:jc w:val="both"/>
        <w:rPr>
          <w:sz w:val="14"/>
          <w:szCs w:val="14"/>
        </w:rPr>
      </w:pPr>
      <w:r w:rsidRPr="00D6543E">
        <w:rPr>
          <w:sz w:val="14"/>
          <w:szCs w:val="14"/>
        </w:rPr>
        <w:t>3.1.4.5. Критерии принятия решения административной процедуры по проведению проверки:</w:t>
      </w:r>
    </w:p>
    <w:p w:rsidR="00D70D43" w:rsidRPr="00D6543E" w:rsidRDefault="00D70D43" w:rsidP="00D70D43">
      <w:pPr>
        <w:suppressAutoHyphens/>
        <w:ind w:firstLine="284"/>
        <w:jc w:val="both"/>
        <w:rPr>
          <w:sz w:val="14"/>
          <w:szCs w:val="14"/>
        </w:rPr>
      </w:pPr>
      <w:r w:rsidRPr="00D6543E">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D70D43" w:rsidRPr="00D6543E" w:rsidRDefault="00D70D43" w:rsidP="00D70D43">
      <w:pPr>
        <w:suppressAutoHyphens/>
        <w:ind w:firstLine="284"/>
        <w:jc w:val="both"/>
        <w:rPr>
          <w:sz w:val="14"/>
          <w:szCs w:val="14"/>
        </w:rPr>
      </w:pPr>
      <w:r w:rsidRPr="00D6543E">
        <w:rPr>
          <w:sz w:val="14"/>
          <w:szCs w:val="14"/>
        </w:rPr>
        <w:t>- проведение в полном объеме мероприятий по контролю, необходимых для достижения целей и задач проведения проверки.</w:t>
      </w:r>
    </w:p>
    <w:p w:rsidR="00D70D43" w:rsidRPr="00D6543E" w:rsidRDefault="00D70D43" w:rsidP="00D70D43">
      <w:pPr>
        <w:suppressAutoHyphens/>
        <w:ind w:firstLine="284"/>
        <w:jc w:val="both"/>
        <w:rPr>
          <w:sz w:val="14"/>
          <w:szCs w:val="14"/>
        </w:rPr>
      </w:pPr>
      <w:r w:rsidRPr="00D6543E">
        <w:rPr>
          <w:sz w:val="14"/>
          <w:szCs w:val="14"/>
        </w:rPr>
        <w:t xml:space="preserve">3.1.4.6. Результатом выполнения административной процедуры является подтверждение (не подтверждение) соблюдения юридическими лицами обязательных требований, требований, установленных муниципальными правовыми актами, в области организации и осуществления деятельности по продаже товаров (выполнению работ, оказанию услуг) на розничных рынках. </w:t>
      </w:r>
    </w:p>
    <w:p w:rsidR="00D70D43" w:rsidRPr="00D6543E" w:rsidRDefault="00D70D43" w:rsidP="00D70D43">
      <w:pPr>
        <w:suppressAutoHyphens/>
        <w:ind w:firstLine="284"/>
        <w:jc w:val="both"/>
        <w:rPr>
          <w:sz w:val="14"/>
          <w:szCs w:val="14"/>
        </w:rPr>
      </w:pPr>
      <w:r w:rsidRPr="00D6543E">
        <w:rPr>
          <w:sz w:val="14"/>
          <w:szCs w:val="14"/>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D70D43" w:rsidRPr="00D6543E" w:rsidRDefault="00D70D43" w:rsidP="00D70D43">
      <w:pPr>
        <w:suppressAutoHyphens/>
        <w:ind w:firstLine="284"/>
        <w:jc w:val="both"/>
        <w:rPr>
          <w:sz w:val="14"/>
          <w:szCs w:val="14"/>
        </w:rPr>
      </w:pPr>
      <w:r w:rsidRPr="00D6543E">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уведомлении о проведении проверки руководителя или иного должностного лица юридического лица, либо в связи с фактическим неосуществлением деятельности юридическим лицом, либо в связи с иными действиями (бездействием) руководителя или иного должностного лица юридического лица,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D70D43" w:rsidRPr="00D6543E" w:rsidRDefault="00D70D43" w:rsidP="00D70D43">
      <w:pPr>
        <w:suppressAutoHyphens/>
        <w:ind w:firstLine="284"/>
        <w:jc w:val="both"/>
        <w:rPr>
          <w:sz w:val="14"/>
          <w:szCs w:val="14"/>
        </w:rPr>
      </w:pPr>
      <w:r w:rsidRPr="00D6543E">
        <w:rPr>
          <w:sz w:val="14"/>
          <w:szCs w:val="14"/>
        </w:rPr>
        <w:t>3.1.4.9. Максимальный срок выполнения административной процедуры составляет не более 20 рабочих дней.</w:t>
      </w:r>
    </w:p>
    <w:p w:rsidR="00D70D43" w:rsidRPr="00D6543E" w:rsidRDefault="00D70D43" w:rsidP="00D70D43">
      <w:pPr>
        <w:suppressAutoHyphens/>
        <w:ind w:firstLine="284"/>
        <w:jc w:val="both"/>
        <w:rPr>
          <w:sz w:val="14"/>
          <w:szCs w:val="14"/>
        </w:rPr>
      </w:pPr>
      <w:r w:rsidRPr="00D6543E">
        <w:rPr>
          <w:b/>
          <w:bCs/>
          <w:sz w:val="14"/>
          <w:szCs w:val="14"/>
        </w:rPr>
        <w:t>3.1.5. Принятие предусмотренных законодательством Российской Федерации мер по выявленным нарушениям</w:t>
      </w:r>
    </w:p>
    <w:p w:rsidR="00D70D43" w:rsidRPr="00D6543E" w:rsidRDefault="00D70D43" w:rsidP="00D70D43">
      <w:pPr>
        <w:suppressAutoHyphens/>
        <w:ind w:firstLine="284"/>
        <w:jc w:val="both"/>
        <w:rPr>
          <w:sz w:val="14"/>
          <w:szCs w:val="14"/>
        </w:rPr>
      </w:pPr>
      <w:r w:rsidRPr="00D6543E">
        <w:rPr>
          <w:sz w:val="14"/>
          <w:szCs w:val="14"/>
        </w:rPr>
        <w:t xml:space="preserve">3.1.5.1. Основанием для принятия мер по результатам контроля является акт проверки соблюдения </w:t>
      </w:r>
      <w:r w:rsidRPr="00D6543E">
        <w:rPr>
          <w:rFonts w:eastAsiaTheme="minorHAnsi"/>
          <w:sz w:val="14"/>
          <w:szCs w:val="14"/>
          <w:shd w:val="clear" w:color="auto" w:fill="FFFFFF"/>
        </w:rPr>
        <w:t>юридическим лицом в процессе осуществления деятельности требований законодательства в организации и осуществлении деятельности по продаже товаров (выполнению работ, оказанию услуг) на розничных рынках</w:t>
      </w:r>
      <w:r w:rsidRPr="00D6543E">
        <w:rPr>
          <w:sz w:val="14"/>
          <w:szCs w:val="14"/>
        </w:rPr>
        <w:t>, в котором отмечены выявленные нарушения законодательства.</w:t>
      </w:r>
    </w:p>
    <w:p w:rsidR="00D70D43" w:rsidRPr="00D6543E" w:rsidRDefault="00D70D43" w:rsidP="00D70D43">
      <w:pPr>
        <w:suppressAutoHyphens/>
        <w:ind w:firstLine="284"/>
        <w:jc w:val="both"/>
        <w:rPr>
          <w:sz w:val="14"/>
          <w:szCs w:val="14"/>
        </w:rPr>
      </w:pPr>
      <w:r w:rsidRPr="00D6543E">
        <w:rPr>
          <w:sz w:val="14"/>
          <w:szCs w:val="14"/>
        </w:rPr>
        <w:t>3.1.5.2.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D70D43" w:rsidRPr="00D6543E" w:rsidRDefault="00D70D43" w:rsidP="00D70D43">
      <w:pPr>
        <w:suppressAutoHyphens/>
        <w:ind w:firstLine="284"/>
        <w:jc w:val="both"/>
        <w:rPr>
          <w:sz w:val="14"/>
          <w:szCs w:val="14"/>
        </w:rPr>
      </w:pPr>
      <w:r w:rsidRPr="00D6543E">
        <w:rPr>
          <w:sz w:val="14"/>
          <w:szCs w:val="14"/>
        </w:rPr>
        <w:t xml:space="preserve">3.1.5.3. </w:t>
      </w:r>
      <w:r w:rsidRPr="00D6543E">
        <w:rPr>
          <w:rFonts w:eastAsiaTheme="minorHAnsi"/>
          <w:sz w:val="14"/>
          <w:szCs w:val="14"/>
        </w:rPr>
        <w:t xml:space="preserve">В случае выявления в ходе проведения проверки в рамках осуществления муниципального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w:t>
      </w:r>
      <w:r w:rsidRPr="00D6543E">
        <w:rPr>
          <w:sz w:val="14"/>
          <w:szCs w:val="14"/>
        </w:rPr>
        <w:t>в суд по подведомственности для рассмотрения и принятия мер в целях устранения нарушений в пределах компетенции.</w:t>
      </w:r>
    </w:p>
    <w:p w:rsidR="00D70D43" w:rsidRPr="00D6543E" w:rsidRDefault="00D70D43" w:rsidP="00D70D43">
      <w:pPr>
        <w:suppressAutoHyphens/>
        <w:ind w:firstLine="284"/>
        <w:jc w:val="both"/>
        <w:rPr>
          <w:rFonts w:eastAsiaTheme="minorHAnsi"/>
          <w:sz w:val="14"/>
          <w:szCs w:val="14"/>
        </w:rPr>
      </w:pPr>
      <w:r w:rsidRPr="00D6543E">
        <w:rPr>
          <w:rFonts w:eastAsiaTheme="minorHAnsi"/>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D70D43" w:rsidRPr="00D6543E" w:rsidRDefault="00D70D43" w:rsidP="00D70D43">
      <w:pPr>
        <w:suppressAutoHyphens/>
        <w:ind w:firstLine="284"/>
        <w:jc w:val="both"/>
        <w:rPr>
          <w:sz w:val="14"/>
          <w:szCs w:val="14"/>
        </w:rPr>
      </w:pPr>
      <w:r w:rsidRPr="00D6543E">
        <w:rPr>
          <w:sz w:val="14"/>
          <w:szCs w:val="14"/>
        </w:rPr>
        <w:t xml:space="preserve">3.1.5.4. В случае несогласия с выданным предписанием об устранении выявленных нарушений юридическое лицо, в отношении которого проводилась проверка, в  течение 15 дней с даты получения акта проверки вправе представить </w:t>
      </w:r>
      <w:r w:rsidRPr="00D6543E">
        <w:rPr>
          <w:sz w:val="14"/>
          <w:szCs w:val="14"/>
        </w:rPr>
        <w:lastRenderedPageBreak/>
        <w:t>уполномоченному должностному лицу в письменной форме возражения в отношении выданного предписания об устранении выявленных нарушений в целом или его  отдельных положений. При этом юридическое лицо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D70D43" w:rsidRPr="00D6543E" w:rsidRDefault="00D70D43" w:rsidP="00D70D43">
      <w:pPr>
        <w:suppressAutoHyphens/>
        <w:ind w:firstLine="284"/>
        <w:jc w:val="both"/>
        <w:rPr>
          <w:sz w:val="14"/>
          <w:szCs w:val="14"/>
        </w:rPr>
      </w:pPr>
      <w:r w:rsidRPr="00D6543E">
        <w:rPr>
          <w:sz w:val="14"/>
          <w:szCs w:val="14"/>
        </w:rPr>
        <w:t>3.1.5.5. Критерии принятия решения административной процедуры по принятию мер по выявленным нарушениям:</w:t>
      </w:r>
    </w:p>
    <w:p w:rsidR="00D70D43" w:rsidRPr="00D6543E" w:rsidRDefault="00D70D43" w:rsidP="00D70D43">
      <w:pPr>
        <w:suppressAutoHyphens/>
        <w:ind w:firstLine="284"/>
        <w:jc w:val="both"/>
        <w:rPr>
          <w:sz w:val="14"/>
          <w:szCs w:val="14"/>
        </w:rPr>
      </w:pPr>
      <w:r w:rsidRPr="00D6543E">
        <w:rPr>
          <w:sz w:val="14"/>
          <w:szCs w:val="14"/>
        </w:rPr>
        <w:t>- наличие в действиях проверяемых лиц признаков нарушения требований законодательства Российской Федерации, Новгородской области, муниципальных правовых актов в области</w:t>
      </w:r>
      <w:r w:rsidRPr="00D6543E">
        <w:rPr>
          <w:rFonts w:eastAsiaTheme="minorHAnsi"/>
          <w:sz w:val="14"/>
          <w:szCs w:val="14"/>
          <w:shd w:val="clear" w:color="auto" w:fill="FFFFFF"/>
        </w:rPr>
        <w:t xml:space="preserve"> организации и осуществления деятельности по продаже товаров (выполнению работ, оказанию услуг) на розничных рынках</w:t>
      </w:r>
      <w:r w:rsidRPr="00D6543E">
        <w:rPr>
          <w:sz w:val="14"/>
          <w:szCs w:val="14"/>
        </w:rPr>
        <w:t>;</w:t>
      </w:r>
    </w:p>
    <w:p w:rsidR="00D70D43" w:rsidRPr="00D6543E" w:rsidRDefault="00D70D43" w:rsidP="00D70D43">
      <w:pPr>
        <w:suppressAutoHyphens/>
        <w:ind w:firstLine="284"/>
        <w:jc w:val="both"/>
        <w:rPr>
          <w:sz w:val="14"/>
          <w:szCs w:val="14"/>
        </w:rPr>
      </w:pPr>
      <w:r w:rsidRPr="00D6543E">
        <w:rPr>
          <w:sz w:val="14"/>
          <w:szCs w:val="14"/>
        </w:rPr>
        <w:t>3.1.5.6.  Результатом выполнения административной процедуры является направление заверенных копий материалов проверки в суд по подведомственности для рассмотрения и принятия мер в целях устранения нарушений в пределах компетенции.</w:t>
      </w:r>
    </w:p>
    <w:p w:rsidR="00D70D43" w:rsidRPr="00D6543E" w:rsidRDefault="00D70D43" w:rsidP="00D70D43">
      <w:pPr>
        <w:suppressAutoHyphens/>
        <w:ind w:firstLine="284"/>
        <w:jc w:val="both"/>
        <w:rPr>
          <w:sz w:val="14"/>
          <w:szCs w:val="14"/>
        </w:rPr>
      </w:pPr>
      <w:r w:rsidRPr="00D6543E">
        <w:rPr>
          <w:sz w:val="14"/>
          <w:szCs w:val="14"/>
        </w:rPr>
        <w:t xml:space="preserve"> 3.1.5.7. Максимальный срок выполнения административного действия составляет не более 3 рабочих дней.</w:t>
      </w:r>
    </w:p>
    <w:p w:rsidR="00D70D43" w:rsidRPr="00D6543E" w:rsidRDefault="00D70D43" w:rsidP="00D70D43">
      <w:pPr>
        <w:suppressAutoHyphens/>
        <w:ind w:firstLine="284"/>
        <w:jc w:val="both"/>
        <w:rPr>
          <w:b/>
          <w:bCs/>
          <w:sz w:val="14"/>
          <w:szCs w:val="14"/>
        </w:rPr>
      </w:pPr>
      <w:r w:rsidRPr="00D6543E">
        <w:rPr>
          <w:b/>
          <w:bCs/>
          <w:sz w:val="14"/>
          <w:szCs w:val="14"/>
        </w:rPr>
        <w:t>3.1.6. Контроль за устранением нарушений законодательства</w:t>
      </w:r>
    </w:p>
    <w:p w:rsidR="00D70D43" w:rsidRPr="00D6543E" w:rsidRDefault="00D70D43" w:rsidP="00D70D43">
      <w:pPr>
        <w:suppressAutoHyphens/>
        <w:ind w:firstLine="284"/>
        <w:jc w:val="both"/>
        <w:rPr>
          <w:bCs/>
          <w:sz w:val="14"/>
          <w:szCs w:val="14"/>
        </w:rPr>
      </w:pPr>
      <w:r w:rsidRPr="00D6543E">
        <w:rPr>
          <w:bCs/>
          <w:sz w:val="14"/>
          <w:szCs w:val="14"/>
        </w:rPr>
        <w:t>3.1.6.1. Основанием для осуществления контроля за устранением нарушений законодательства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законодательства.</w:t>
      </w:r>
    </w:p>
    <w:p w:rsidR="00D70D43" w:rsidRPr="00D6543E" w:rsidRDefault="00D70D43" w:rsidP="00D70D43">
      <w:pPr>
        <w:suppressAutoHyphens/>
        <w:ind w:firstLine="284"/>
        <w:jc w:val="both"/>
        <w:rPr>
          <w:bCs/>
          <w:sz w:val="14"/>
          <w:szCs w:val="14"/>
        </w:rPr>
      </w:pPr>
      <w:r w:rsidRPr="00D6543E">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D70D43" w:rsidRPr="00D6543E" w:rsidRDefault="00D70D43" w:rsidP="00D70D43">
      <w:pPr>
        <w:suppressAutoHyphens/>
        <w:ind w:firstLine="284"/>
        <w:jc w:val="both"/>
        <w:rPr>
          <w:bCs/>
          <w:sz w:val="14"/>
          <w:szCs w:val="14"/>
        </w:rPr>
      </w:pPr>
      <w:r w:rsidRPr="00D6543E">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D70D43" w:rsidRPr="00D6543E" w:rsidRDefault="00D70D43" w:rsidP="00D70D43">
      <w:pPr>
        <w:suppressAutoHyphens/>
        <w:ind w:firstLine="284"/>
        <w:jc w:val="both"/>
        <w:rPr>
          <w:bCs/>
          <w:sz w:val="14"/>
          <w:szCs w:val="14"/>
        </w:rPr>
      </w:pPr>
      <w:r w:rsidRPr="00D6543E">
        <w:rPr>
          <w:bCs/>
          <w:sz w:val="14"/>
          <w:szCs w:val="14"/>
        </w:rPr>
        <w:t>3.1.6.3. Проверка исполнения предписания проводится в течение одного дня в день и час, указанный в уведомлении о проведении проверки.</w:t>
      </w:r>
    </w:p>
    <w:p w:rsidR="00D70D43" w:rsidRPr="00D6543E" w:rsidRDefault="00D70D43" w:rsidP="00D70D43">
      <w:pPr>
        <w:suppressAutoHyphens/>
        <w:ind w:firstLine="284"/>
        <w:jc w:val="both"/>
        <w:rPr>
          <w:bCs/>
          <w:sz w:val="14"/>
          <w:szCs w:val="14"/>
        </w:rPr>
      </w:pPr>
      <w:r w:rsidRPr="00D6543E">
        <w:rPr>
          <w:bCs/>
          <w:sz w:val="14"/>
          <w:szCs w:val="14"/>
        </w:rPr>
        <w:t>По результатам проверки в течение одного дня составляется акт проверки исполнения предписания в двух экземплярах (приложение № 4 к Административному регламенту).</w:t>
      </w:r>
    </w:p>
    <w:p w:rsidR="00D70D43" w:rsidRPr="00D6543E" w:rsidRDefault="00D70D43" w:rsidP="00D70D43">
      <w:pPr>
        <w:suppressAutoHyphens/>
        <w:ind w:firstLine="284"/>
        <w:jc w:val="both"/>
        <w:rPr>
          <w:bCs/>
          <w:sz w:val="14"/>
          <w:szCs w:val="14"/>
        </w:rPr>
      </w:pPr>
      <w:r w:rsidRPr="00D6543E">
        <w:rPr>
          <w:bCs/>
          <w:sz w:val="14"/>
          <w:szCs w:val="14"/>
        </w:rPr>
        <w:t xml:space="preserve">В акте проверки делается запись об устранении нарушений законодательства либо о не устранении таких нарушений. </w:t>
      </w:r>
    </w:p>
    <w:p w:rsidR="00D70D43" w:rsidRPr="00D6543E" w:rsidRDefault="00D70D43" w:rsidP="00D70D43">
      <w:pPr>
        <w:suppressAutoHyphens/>
        <w:ind w:firstLine="284"/>
        <w:jc w:val="both"/>
        <w:rPr>
          <w:bCs/>
          <w:sz w:val="14"/>
          <w:szCs w:val="14"/>
        </w:rPr>
      </w:pPr>
      <w:r w:rsidRPr="00D6543E">
        <w:rPr>
          <w:bCs/>
          <w:sz w:val="14"/>
          <w:szCs w:val="14"/>
        </w:rPr>
        <w:t xml:space="preserve">В случае устранения нарушения о законодательства к акту проверки прикладываются документы, подтверждающие устранение нарушений. </w:t>
      </w:r>
    </w:p>
    <w:p w:rsidR="00D70D43" w:rsidRPr="00D6543E" w:rsidRDefault="00D70D43" w:rsidP="00D70D43">
      <w:pPr>
        <w:suppressAutoHyphens/>
        <w:ind w:firstLine="284"/>
        <w:jc w:val="both"/>
        <w:rPr>
          <w:bCs/>
          <w:sz w:val="14"/>
          <w:szCs w:val="14"/>
        </w:rPr>
      </w:pPr>
      <w:r w:rsidRPr="00D6543E">
        <w:rPr>
          <w:bCs/>
          <w:sz w:val="14"/>
          <w:szCs w:val="14"/>
        </w:rPr>
        <w:t>В случае не устранения нарушения законодательства вместе с актом проверки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D70D43" w:rsidRPr="00D6543E" w:rsidRDefault="00D70D43" w:rsidP="00D70D43">
      <w:pPr>
        <w:suppressAutoHyphens/>
        <w:ind w:firstLine="284"/>
        <w:jc w:val="both"/>
        <w:rPr>
          <w:bCs/>
          <w:sz w:val="14"/>
          <w:szCs w:val="14"/>
        </w:rPr>
      </w:pPr>
      <w:r w:rsidRPr="00D6543E">
        <w:rPr>
          <w:bCs/>
          <w:sz w:val="14"/>
          <w:szCs w:val="14"/>
        </w:rPr>
        <w:t>3.1.6.4. Критерии принятия решения административной процедуры по контролю за устранением нарушений  законодательства:</w:t>
      </w:r>
    </w:p>
    <w:p w:rsidR="00D70D43" w:rsidRPr="00D6543E" w:rsidRDefault="00D70D43" w:rsidP="00D70D43">
      <w:pPr>
        <w:suppressAutoHyphens/>
        <w:ind w:firstLine="284"/>
        <w:jc w:val="both"/>
        <w:rPr>
          <w:bCs/>
          <w:sz w:val="14"/>
          <w:szCs w:val="14"/>
        </w:rPr>
      </w:pPr>
      <w:r w:rsidRPr="00D6543E">
        <w:rPr>
          <w:bCs/>
          <w:sz w:val="14"/>
          <w:szCs w:val="14"/>
        </w:rPr>
        <w:t>- наличие предписания об устранении нарушения законодательства, вынесенного на основании материалов проверки, проведенной уполномоченным должностным лицом;</w:t>
      </w:r>
    </w:p>
    <w:p w:rsidR="00D70D43" w:rsidRPr="00D6543E" w:rsidRDefault="00D70D43" w:rsidP="00D70D43">
      <w:pPr>
        <w:suppressAutoHyphens/>
        <w:ind w:firstLine="284"/>
        <w:jc w:val="both"/>
        <w:rPr>
          <w:bCs/>
          <w:sz w:val="14"/>
          <w:szCs w:val="14"/>
        </w:rPr>
      </w:pPr>
      <w:r w:rsidRPr="00D6543E">
        <w:rPr>
          <w:bCs/>
          <w:sz w:val="14"/>
          <w:szCs w:val="14"/>
        </w:rPr>
        <w:t>- истечение срока, установленного предписанием для устранения нарушений в добровольном порядке;</w:t>
      </w:r>
    </w:p>
    <w:p w:rsidR="00D70D43" w:rsidRPr="00D6543E" w:rsidRDefault="00D70D43" w:rsidP="00D70D43">
      <w:pPr>
        <w:suppressAutoHyphens/>
        <w:ind w:firstLine="284"/>
        <w:jc w:val="both"/>
        <w:rPr>
          <w:bCs/>
          <w:sz w:val="14"/>
          <w:szCs w:val="14"/>
        </w:rPr>
      </w:pPr>
      <w:r w:rsidRPr="00D6543E">
        <w:rPr>
          <w:bCs/>
          <w:sz w:val="14"/>
          <w:szCs w:val="14"/>
        </w:rPr>
        <w:t>- неисполнение требований предписания об устранении нарушений законодательства.</w:t>
      </w:r>
    </w:p>
    <w:p w:rsidR="00D70D43" w:rsidRPr="00D6543E" w:rsidRDefault="00D70D43" w:rsidP="00D70D43">
      <w:pPr>
        <w:suppressAutoHyphens/>
        <w:ind w:firstLine="284"/>
        <w:jc w:val="both"/>
        <w:rPr>
          <w:sz w:val="14"/>
          <w:szCs w:val="14"/>
        </w:rPr>
      </w:pPr>
      <w:r w:rsidRPr="00D6543E">
        <w:rPr>
          <w:bCs/>
          <w:sz w:val="14"/>
          <w:szCs w:val="14"/>
        </w:rPr>
        <w:t xml:space="preserve">3.1.6.5. </w:t>
      </w:r>
      <w:r w:rsidRPr="00D6543E">
        <w:rPr>
          <w:sz w:val="14"/>
          <w:szCs w:val="14"/>
        </w:rPr>
        <w:t>Результатом выполнения административной процедуры является:</w:t>
      </w:r>
    </w:p>
    <w:p w:rsidR="00D70D43" w:rsidRPr="00D6543E" w:rsidRDefault="00D70D43" w:rsidP="00D70D43">
      <w:pPr>
        <w:suppressAutoHyphens/>
        <w:ind w:firstLine="284"/>
        <w:jc w:val="both"/>
        <w:rPr>
          <w:sz w:val="14"/>
          <w:szCs w:val="14"/>
        </w:rPr>
      </w:pPr>
      <w:r w:rsidRPr="00D6543E">
        <w:rPr>
          <w:sz w:val="14"/>
          <w:szCs w:val="14"/>
        </w:rPr>
        <w:t>- подтверждение (не подтверждение) устранения нарушения юридическим лицом обязательных требований, требований, установленных муниципальными правовыми актами в области организации и осуществления деятельности по продаже товаров (выполнению работ, оказанию услуг) на розничных рынках;</w:t>
      </w:r>
    </w:p>
    <w:p w:rsidR="00D70D43" w:rsidRPr="00D6543E" w:rsidRDefault="00D70D43" w:rsidP="00D70D43">
      <w:pPr>
        <w:suppressAutoHyphens/>
        <w:ind w:firstLine="284"/>
        <w:jc w:val="both"/>
        <w:rPr>
          <w:sz w:val="14"/>
          <w:szCs w:val="14"/>
        </w:rPr>
      </w:pPr>
      <w:r w:rsidRPr="00D6543E">
        <w:rPr>
          <w:sz w:val="14"/>
          <w:szCs w:val="14"/>
        </w:rPr>
        <w:t>-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не подтверждения устранения нарушения).</w:t>
      </w:r>
    </w:p>
    <w:p w:rsidR="00D70D43" w:rsidRPr="00D6543E" w:rsidRDefault="00D70D43" w:rsidP="00D70D43">
      <w:pPr>
        <w:suppressAutoHyphens/>
        <w:ind w:firstLine="284"/>
        <w:jc w:val="both"/>
        <w:rPr>
          <w:sz w:val="14"/>
          <w:szCs w:val="14"/>
        </w:rPr>
      </w:pPr>
      <w:r w:rsidRPr="00D6543E">
        <w:rPr>
          <w:sz w:val="14"/>
          <w:szCs w:val="14"/>
        </w:rPr>
        <w:t>3.1.6.6. Результат выполнения административной процедуры фиксируется актом проверки исполнения предписания.</w:t>
      </w:r>
    </w:p>
    <w:p w:rsidR="00D70D43" w:rsidRPr="00D6543E" w:rsidRDefault="00D70D43" w:rsidP="00D70D43">
      <w:pPr>
        <w:suppressAutoHyphens/>
        <w:ind w:firstLine="284"/>
        <w:jc w:val="both"/>
        <w:rPr>
          <w:sz w:val="14"/>
          <w:szCs w:val="14"/>
        </w:rPr>
      </w:pPr>
      <w:r w:rsidRPr="00D6543E">
        <w:rPr>
          <w:sz w:val="14"/>
          <w:szCs w:val="14"/>
        </w:rPr>
        <w:t>3.1.6.7. Максимальный срок выполнения административного действия составляет не более 33 рабочих дней.</w:t>
      </w:r>
    </w:p>
    <w:p w:rsidR="00D70D43" w:rsidRPr="00D6543E" w:rsidRDefault="00D70D43" w:rsidP="00D70D43">
      <w:pPr>
        <w:suppressAutoHyphens/>
        <w:ind w:firstLine="284"/>
        <w:jc w:val="center"/>
        <w:rPr>
          <w:b/>
          <w:bCs/>
          <w:sz w:val="14"/>
          <w:szCs w:val="14"/>
        </w:rPr>
      </w:pPr>
      <w:r w:rsidRPr="00D6543E">
        <w:rPr>
          <w:b/>
          <w:bCs/>
          <w:sz w:val="14"/>
          <w:szCs w:val="14"/>
        </w:rPr>
        <w:t xml:space="preserve">IV. ПОРЯДОК И ФОРМЫ КОНТРОЛЯ </w:t>
      </w:r>
    </w:p>
    <w:p w:rsidR="00D70D43" w:rsidRPr="00D6543E" w:rsidRDefault="00D70D43" w:rsidP="00D70D43">
      <w:pPr>
        <w:suppressAutoHyphens/>
        <w:ind w:firstLine="284"/>
        <w:jc w:val="center"/>
        <w:rPr>
          <w:sz w:val="14"/>
          <w:szCs w:val="14"/>
        </w:rPr>
      </w:pPr>
      <w:r w:rsidRPr="00D6543E">
        <w:rPr>
          <w:b/>
          <w:bCs/>
          <w:sz w:val="14"/>
          <w:szCs w:val="14"/>
        </w:rPr>
        <w:t>ЗА ОСУЩЕСТВЛЕНИЕМ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4.1. Текущий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осуществляется руководителем уполномоченного структурного подразделения, осуществляющего муниципальный  контроль.</w:t>
      </w:r>
    </w:p>
    <w:p w:rsidR="00D70D43" w:rsidRPr="00D6543E" w:rsidRDefault="00D70D43" w:rsidP="00D70D43">
      <w:pPr>
        <w:suppressAutoHyphens/>
        <w:ind w:firstLine="284"/>
        <w:jc w:val="both"/>
        <w:rPr>
          <w:sz w:val="14"/>
          <w:szCs w:val="14"/>
        </w:rPr>
      </w:pPr>
      <w:r w:rsidRPr="00D6543E">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уполномоченными должностными лицами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контроля (комплексная проверка), либо отдельные вопросы (тематическая проверка).</w:t>
      </w:r>
    </w:p>
    <w:p w:rsidR="00D70D43" w:rsidRPr="00D6543E" w:rsidRDefault="00D70D43" w:rsidP="00D70D43">
      <w:pPr>
        <w:suppressAutoHyphens/>
        <w:ind w:firstLine="284"/>
        <w:jc w:val="both"/>
        <w:rPr>
          <w:sz w:val="14"/>
          <w:szCs w:val="14"/>
        </w:rPr>
      </w:pPr>
      <w:r w:rsidRPr="00D6543E">
        <w:rPr>
          <w:sz w:val="14"/>
          <w:szCs w:val="14"/>
        </w:rPr>
        <w:lastRenderedPageBreak/>
        <w:t>4.3. Уполномоченные должностные лица, ответственные за осуществление муниципального контроля, несут персональную ответственность за несоблюдение требований настоящего Административного регламента при проведении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D70D43" w:rsidRPr="00D6543E" w:rsidRDefault="00D70D43" w:rsidP="00D70D43">
      <w:pPr>
        <w:suppressAutoHyphens/>
        <w:ind w:firstLine="284"/>
        <w:jc w:val="both"/>
        <w:rPr>
          <w:sz w:val="14"/>
          <w:szCs w:val="14"/>
        </w:rPr>
      </w:pPr>
      <w:r w:rsidRPr="00D6543E">
        <w:rPr>
          <w:sz w:val="14"/>
          <w:szCs w:val="14"/>
        </w:rPr>
        <w:t>4.5. 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уполномоченных должностных лиц при осуществлении муниципального контроля.</w:t>
      </w:r>
    </w:p>
    <w:p w:rsidR="00D70D43" w:rsidRPr="00D6543E" w:rsidRDefault="00D70D43" w:rsidP="00D70D43">
      <w:pPr>
        <w:suppressAutoHyphens/>
        <w:ind w:firstLine="284"/>
        <w:jc w:val="center"/>
        <w:rPr>
          <w:sz w:val="14"/>
          <w:szCs w:val="14"/>
        </w:rPr>
      </w:pPr>
      <w:r w:rsidRPr="00D6543E">
        <w:rPr>
          <w:b/>
          <w:bCs/>
          <w:sz w:val="14"/>
          <w:szCs w:val="14"/>
        </w:rPr>
        <w:t>V. ДОСУДЕБНЫЙ (ВНЕСУДЕБНЫЙ) ПОРЯДОК ОБЖАЛОВАНИЯ ДЕЙСТВИЙ (БЕЗДЕЙСТВИЙ) И РЕШЕНИЙ, ПРИНЯТЫХ (ОСУЩЕСТВЛЯЕМЫХ) В ХОДЕ ОСУЩЕСТВЛЕНИЯ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5.1. Лицо, в отношении которого проводилась проверка, вправе обжаловать действия (бездействия) и решения уполномоченных должностных лиц, в соответствии с требованиями действующего законодательства Российской Федерации:</w:t>
      </w:r>
    </w:p>
    <w:p w:rsidR="00D70D43" w:rsidRPr="00D6543E" w:rsidRDefault="00D70D43" w:rsidP="00D70D43">
      <w:pPr>
        <w:suppressAutoHyphens/>
        <w:ind w:firstLine="284"/>
        <w:jc w:val="both"/>
        <w:rPr>
          <w:sz w:val="14"/>
          <w:szCs w:val="14"/>
        </w:rPr>
      </w:pPr>
      <w:r w:rsidRPr="00D6543E">
        <w:rPr>
          <w:sz w:val="14"/>
          <w:szCs w:val="14"/>
        </w:rPr>
        <w:t>в судебном порядке;</w:t>
      </w:r>
    </w:p>
    <w:p w:rsidR="00D70D43" w:rsidRPr="00D6543E" w:rsidRDefault="00D70D43" w:rsidP="00D70D43">
      <w:pPr>
        <w:suppressAutoHyphens/>
        <w:ind w:firstLine="284"/>
        <w:jc w:val="both"/>
        <w:rPr>
          <w:sz w:val="14"/>
          <w:szCs w:val="14"/>
        </w:rPr>
      </w:pPr>
      <w:r w:rsidRPr="00D6543E">
        <w:rPr>
          <w:sz w:val="14"/>
          <w:szCs w:val="14"/>
        </w:rPr>
        <w:t>в досудебном (внесудебном).</w:t>
      </w:r>
    </w:p>
    <w:p w:rsidR="00D70D43" w:rsidRPr="00D6543E" w:rsidRDefault="00D70D43" w:rsidP="00D70D43">
      <w:pPr>
        <w:suppressAutoHyphens/>
        <w:ind w:firstLine="284"/>
        <w:jc w:val="both"/>
        <w:rPr>
          <w:sz w:val="14"/>
          <w:szCs w:val="14"/>
        </w:rPr>
      </w:pPr>
      <w:r w:rsidRPr="00D6543E">
        <w:rPr>
          <w:sz w:val="14"/>
          <w:szCs w:val="14"/>
        </w:rPr>
        <w:t>5.1.1. Жалоба должна содержать:</w:t>
      </w:r>
    </w:p>
    <w:p w:rsidR="00D70D43" w:rsidRPr="00D6543E" w:rsidRDefault="00D70D43" w:rsidP="00D70D43">
      <w:pPr>
        <w:suppressAutoHyphens/>
        <w:ind w:firstLine="284"/>
        <w:jc w:val="both"/>
        <w:rPr>
          <w:sz w:val="14"/>
          <w:szCs w:val="14"/>
        </w:rPr>
      </w:pPr>
      <w:r w:rsidRPr="00D6543E">
        <w:rPr>
          <w:sz w:val="14"/>
          <w:szCs w:val="14"/>
        </w:rPr>
        <w:t>- фамилию, имя, отчество уполномоченного должностного лица, решения и действия (бездействия) которого обжалуются;</w:t>
      </w:r>
    </w:p>
    <w:p w:rsidR="00D70D43" w:rsidRPr="00D6543E" w:rsidRDefault="00D70D43" w:rsidP="00D70D43">
      <w:pPr>
        <w:suppressAutoHyphens/>
        <w:ind w:firstLine="284"/>
        <w:jc w:val="both"/>
        <w:rPr>
          <w:sz w:val="14"/>
          <w:szCs w:val="14"/>
        </w:rPr>
      </w:pPr>
      <w:r w:rsidRPr="00D6543E">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
    <w:p w:rsidR="00D70D43" w:rsidRPr="00D6543E" w:rsidRDefault="00D70D43" w:rsidP="00D70D43">
      <w:pPr>
        <w:suppressAutoHyphens/>
        <w:ind w:firstLine="284"/>
        <w:jc w:val="both"/>
        <w:rPr>
          <w:sz w:val="14"/>
          <w:szCs w:val="14"/>
        </w:rPr>
      </w:pPr>
      <w:r w:rsidRPr="00D6543E">
        <w:rPr>
          <w:sz w:val="14"/>
          <w:szCs w:val="14"/>
        </w:rPr>
        <w:t>- сведения об обжалуемых решениях или действиях (бездействиях) уполномоченного должностного лица;</w:t>
      </w:r>
    </w:p>
    <w:p w:rsidR="00D70D43" w:rsidRPr="00D6543E" w:rsidRDefault="00D70D43" w:rsidP="00D70D43">
      <w:pPr>
        <w:suppressAutoHyphens/>
        <w:ind w:firstLine="284"/>
        <w:jc w:val="both"/>
        <w:rPr>
          <w:sz w:val="14"/>
          <w:szCs w:val="14"/>
        </w:rPr>
      </w:pPr>
      <w:r w:rsidRPr="00D6543E">
        <w:rPr>
          <w:sz w:val="14"/>
          <w:szCs w:val="14"/>
        </w:rPr>
        <w:t>- доводы, на основании которых заявитель не согласен с решением или  действиями (бездействиями) уполномоченного должностного лица. Заявителем могут быть представлены документы (при наличии), подтверждающие доводы заявителя, либо их копии.</w:t>
      </w:r>
    </w:p>
    <w:p w:rsidR="00D70D43" w:rsidRPr="00D6543E" w:rsidRDefault="00D70D43" w:rsidP="00D70D43">
      <w:pPr>
        <w:suppressAutoHyphens/>
        <w:ind w:firstLine="284"/>
        <w:jc w:val="both"/>
        <w:rPr>
          <w:sz w:val="14"/>
          <w:szCs w:val="14"/>
        </w:rPr>
      </w:pPr>
      <w:r w:rsidRPr="00D6543E">
        <w:rPr>
          <w:sz w:val="14"/>
          <w:szCs w:val="14"/>
        </w:rPr>
        <w:t>5.2. Заявитель может обратиться с жалобой, в том числе в следующих случаях:</w:t>
      </w:r>
    </w:p>
    <w:p w:rsidR="00D70D43" w:rsidRPr="00D6543E" w:rsidRDefault="00D70D43" w:rsidP="00D70D43">
      <w:pPr>
        <w:suppressAutoHyphens/>
        <w:ind w:firstLine="284"/>
        <w:jc w:val="both"/>
        <w:rPr>
          <w:sz w:val="14"/>
          <w:szCs w:val="14"/>
        </w:rPr>
      </w:pPr>
      <w:r w:rsidRPr="00D6543E">
        <w:rPr>
          <w:sz w:val="14"/>
          <w:szCs w:val="14"/>
        </w:rPr>
        <w:t>5.2.1. Нарушение срока осуществления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5.2.2. Требование у проверяемого лица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контроля;</w:t>
      </w:r>
    </w:p>
    <w:p w:rsidR="00D70D43" w:rsidRPr="00D6543E" w:rsidRDefault="00D70D43" w:rsidP="00D70D43">
      <w:pPr>
        <w:suppressAutoHyphens/>
        <w:ind w:firstLine="284"/>
        <w:jc w:val="both"/>
        <w:rPr>
          <w:sz w:val="14"/>
          <w:szCs w:val="14"/>
        </w:rPr>
      </w:pPr>
      <w:r w:rsidRPr="00D6543E">
        <w:rPr>
          <w:sz w:val="14"/>
          <w:szCs w:val="14"/>
        </w:rPr>
        <w:t>5.2.3. Отказ уполномоченного должностного лица в исправлении допущенных опечаток и ошибок в выданных в результате осуществления муниципального контроля документах, либо нарушение установленного срока таких исправлений.</w:t>
      </w:r>
    </w:p>
    <w:p w:rsidR="00D70D43" w:rsidRPr="00D6543E" w:rsidRDefault="00D70D43" w:rsidP="00D70D43">
      <w:pPr>
        <w:suppressAutoHyphens/>
        <w:ind w:firstLine="284"/>
        <w:jc w:val="both"/>
        <w:rPr>
          <w:sz w:val="14"/>
          <w:szCs w:val="14"/>
        </w:rPr>
      </w:pPr>
      <w:r w:rsidRPr="00D6543E">
        <w:rPr>
          <w:sz w:val="14"/>
          <w:szCs w:val="14"/>
        </w:rPr>
        <w:t>5.3. Случаи, в  которых ответ на жалобу не дается:</w:t>
      </w:r>
    </w:p>
    <w:p w:rsidR="00D70D43" w:rsidRPr="00D6543E" w:rsidRDefault="00D70D43" w:rsidP="00D70D43">
      <w:pPr>
        <w:suppressAutoHyphens/>
        <w:ind w:firstLine="284"/>
        <w:jc w:val="both"/>
        <w:rPr>
          <w:sz w:val="14"/>
          <w:szCs w:val="14"/>
        </w:rPr>
      </w:pPr>
      <w:r w:rsidRPr="00D6543E">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D70D43" w:rsidRPr="00D6543E" w:rsidRDefault="00D70D43" w:rsidP="00D70D43">
      <w:pPr>
        <w:suppressAutoHyphens/>
        <w:ind w:firstLine="284"/>
        <w:jc w:val="both"/>
        <w:rPr>
          <w:sz w:val="14"/>
          <w:szCs w:val="14"/>
        </w:rPr>
      </w:pPr>
      <w:r w:rsidRPr="00D6543E">
        <w:rPr>
          <w:sz w:val="14"/>
          <w:szCs w:val="14"/>
        </w:rPr>
        <w:t>5.3.2.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комитета по экономике, инвестициям и сельскому хозяйству, ведущего специалиста комитета по экономике, инвестициям и сельскому хозяйству, а также членов их семей,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D70D43" w:rsidRPr="00D6543E" w:rsidRDefault="00D70D43" w:rsidP="00D70D43">
      <w:pPr>
        <w:suppressAutoHyphens/>
        <w:ind w:firstLine="284"/>
        <w:jc w:val="both"/>
        <w:rPr>
          <w:sz w:val="14"/>
          <w:szCs w:val="14"/>
        </w:rPr>
      </w:pPr>
      <w:r w:rsidRPr="00D6543E">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D70D43" w:rsidRPr="00D6543E" w:rsidRDefault="00D70D43" w:rsidP="00D70D43">
      <w:pPr>
        <w:suppressAutoHyphens/>
        <w:ind w:firstLine="284"/>
        <w:jc w:val="both"/>
        <w:rPr>
          <w:sz w:val="14"/>
          <w:szCs w:val="14"/>
        </w:rPr>
      </w:pPr>
      <w:r w:rsidRPr="00D6543E">
        <w:rPr>
          <w:sz w:val="14"/>
          <w:szCs w:val="14"/>
        </w:rPr>
        <w:t>5.3.4. 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заявление.</w:t>
      </w:r>
    </w:p>
    <w:p w:rsidR="00D70D43" w:rsidRPr="00D6543E" w:rsidRDefault="00D70D43" w:rsidP="00D70D43">
      <w:pPr>
        <w:suppressAutoHyphens/>
        <w:ind w:firstLine="284"/>
        <w:jc w:val="both"/>
        <w:rPr>
          <w:sz w:val="14"/>
          <w:szCs w:val="14"/>
        </w:rPr>
      </w:pPr>
      <w:r w:rsidRPr="00D6543E">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D70D43" w:rsidRPr="00D6543E" w:rsidRDefault="00D70D43" w:rsidP="00D70D43">
      <w:pPr>
        <w:suppressAutoHyphens/>
        <w:ind w:firstLine="284"/>
        <w:jc w:val="both"/>
        <w:rPr>
          <w:sz w:val="14"/>
          <w:szCs w:val="14"/>
        </w:rPr>
      </w:pPr>
      <w:r w:rsidRPr="00D6543E">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D70D43" w:rsidRPr="00D6543E" w:rsidRDefault="00D70D43" w:rsidP="00D70D43">
      <w:pPr>
        <w:suppressAutoHyphens/>
        <w:ind w:firstLine="284"/>
        <w:jc w:val="both"/>
        <w:rPr>
          <w:sz w:val="14"/>
          <w:szCs w:val="14"/>
        </w:rPr>
      </w:pPr>
      <w:r w:rsidRPr="00D6543E">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D70D43" w:rsidRPr="00D6543E" w:rsidRDefault="00D70D43" w:rsidP="00D70D43">
      <w:pPr>
        <w:suppressAutoHyphens/>
        <w:ind w:firstLine="284"/>
        <w:jc w:val="both"/>
        <w:rPr>
          <w:sz w:val="14"/>
          <w:szCs w:val="14"/>
        </w:rPr>
      </w:pPr>
      <w:r w:rsidRPr="00D6543E">
        <w:rPr>
          <w:sz w:val="14"/>
          <w:szCs w:val="14"/>
        </w:rPr>
        <w:lastRenderedPageBreak/>
        <w:t>5.5.   Жалоба подаётся в письменной форме  на бумажном носителе, в электронной форме в Администрацию муниципального района.</w:t>
      </w:r>
    </w:p>
    <w:p w:rsidR="00D70D43" w:rsidRPr="00D6543E" w:rsidRDefault="00D70D43" w:rsidP="00D70D43">
      <w:pPr>
        <w:suppressAutoHyphens/>
        <w:ind w:firstLine="284"/>
        <w:jc w:val="both"/>
        <w:rPr>
          <w:sz w:val="14"/>
          <w:szCs w:val="14"/>
        </w:rPr>
      </w:pPr>
      <w:r w:rsidRPr="00D6543E">
        <w:rPr>
          <w:sz w:val="14"/>
          <w:szCs w:val="14"/>
        </w:rPr>
        <w:t>5.6.  Сроки рассмотрения жалобы:</w:t>
      </w:r>
    </w:p>
    <w:p w:rsidR="00D70D43" w:rsidRPr="00D6543E" w:rsidRDefault="00D70D43" w:rsidP="00D70D43">
      <w:pPr>
        <w:suppressAutoHyphens/>
        <w:ind w:firstLine="284"/>
        <w:jc w:val="both"/>
        <w:rPr>
          <w:sz w:val="14"/>
          <w:szCs w:val="14"/>
        </w:rPr>
      </w:pPr>
      <w:r w:rsidRPr="00D6543E">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D70D43" w:rsidRPr="00D6543E" w:rsidRDefault="00D70D43" w:rsidP="00D70D43">
      <w:pPr>
        <w:suppressAutoHyphens/>
        <w:ind w:firstLine="284"/>
        <w:jc w:val="both"/>
        <w:rPr>
          <w:sz w:val="14"/>
          <w:szCs w:val="14"/>
        </w:rPr>
      </w:pPr>
      <w:r w:rsidRPr="00D6543E">
        <w:rPr>
          <w:sz w:val="14"/>
          <w:szCs w:val="14"/>
        </w:rPr>
        <w:t>5.6.2. В случае обжалования отказа уполномоченного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D70D43" w:rsidRPr="00D6543E" w:rsidRDefault="00D70D43" w:rsidP="00D70D43">
      <w:pPr>
        <w:suppressAutoHyphens/>
        <w:ind w:firstLine="284"/>
        <w:jc w:val="both"/>
        <w:rPr>
          <w:sz w:val="14"/>
          <w:szCs w:val="14"/>
        </w:rPr>
      </w:pPr>
      <w:r w:rsidRPr="00D6543E">
        <w:rPr>
          <w:sz w:val="14"/>
          <w:szCs w:val="14"/>
        </w:rPr>
        <w:t>5.7. По результатам рассмотрения жалобы Администрация муниципального района принимает одно из следующих решений:</w:t>
      </w:r>
    </w:p>
    <w:p w:rsidR="00D70D43" w:rsidRPr="00D6543E" w:rsidRDefault="00D70D43" w:rsidP="00D70D43">
      <w:pPr>
        <w:suppressAutoHyphens/>
        <w:ind w:firstLine="284"/>
        <w:jc w:val="both"/>
        <w:rPr>
          <w:sz w:val="14"/>
          <w:szCs w:val="14"/>
        </w:rPr>
      </w:pPr>
      <w:r w:rsidRPr="00D6543E">
        <w:rPr>
          <w:sz w:val="14"/>
          <w:szCs w:val="14"/>
        </w:rPr>
        <w:t>5.7.1. Удовлетворить жалобу, в том числе в форме отмены принятого решения, исправления допущенных уполномоченным должностным лицом опечаток и ошибок в выданных в результате исполнения муниципальной функции документах, а также в иных формах;</w:t>
      </w:r>
    </w:p>
    <w:p w:rsidR="00D70D43" w:rsidRPr="00D6543E" w:rsidRDefault="00D70D43" w:rsidP="00D70D43">
      <w:pPr>
        <w:suppressAutoHyphens/>
        <w:ind w:firstLine="284"/>
        <w:jc w:val="both"/>
        <w:rPr>
          <w:sz w:val="14"/>
          <w:szCs w:val="14"/>
        </w:rPr>
      </w:pPr>
      <w:r w:rsidRPr="00D6543E">
        <w:rPr>
          <w:sz w:val="14"/>
          <w:szCs w:val="14"/>
        </w:rPr>
        <w:t>5.7.2. Отказать в удовлетворении жалобы.</w:t>
      </w:r>
    </w:p>
    <w:p w:rsidR="00D70D43" w:rsidRPr="00D6543E" w:rsidRDefault="00D70D43" w:rsidP="00D70D43">
      <w:pPr>
        <w:suppressAutoHyphens/>
        <w:ind w:firstLine="284"/>
        <w:jc w:val="both"/>
        <w:rPr>
          <w:sz w:val="14"/>
          <w:szCs w:val="14"/>
        </w:rPr>
      </w:pPr>
      <w:r w:rsidRPr="00D6543E">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D70D43" w:rsidRPr="00D6543E" w:rsidRDefault="00D70D43" w:rsidP="00D70D43">
      <w:pPr>
        <w:suppressAutoHyphens/>
        <w:ind w:firstLine="284"/>
        <w:jc w:val="both"/>
        <w:rPr>
          <w:sz w:val="14"/>
          <w:szCs w:val="14"/>
        </w:rPr>
      </w:pPr>
      <w:r w:rsidRPr="00D6543E">
        <w:rPr>
          <w:sz w:val="14"/>
          <w:szCs w:val="1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D70D43" w:rsidRPr="00D6543E" w:rsidRDefault="00D70D43" w:rsidP="00D70D43">
      <w:pPr>
        <w:suppressAutoHyphens/>
        <w:ind w:firstLine="284"/>
        <w:jc w:val="both"/>
        <w:rPr>
          <w:sz w:val="14"/>
          <w:szCs w:val="14"/>
        </w:rPr>
      </w:pPr>
      <w:r w:rsidRPr="00D6543E">
        <w:rPr>
          <w:sz w:val="14"/>
          <w:szCs w:val="14"/>
        </w:rPr>
        <w:t>5.10. Основания для приостановления рассмотрения жалобы отсутствуют.</w:t>
      </w:r>
    </w:p>
    <w:p w:rsidR="00D70D43" w:rsidRPr="00D6543E" w:rsidRDefault="00D70D43" w:rsidP="00D70D43">
      <w:pPr>
        <w:jc w:val="center"/>
        <w:rPr>
          <w:sz w:val="14"/>
          <w:szCs w:val="14"/>
        </w:rPr>
      </w:pPr>
    </w:p>
    <w:p w:rsidR="00D70D43" w:rsidRPr="00D6543E" w:rsidRDefault="00D70D43" w:rsidP="00D70D43">
      <w:pPr>
        <w:jc w:val="center"/>
        <w:rPr>
          <w:sz w:val="14"/>
          <w:szCs w:val="14"/>
        </w:rPr>
      </w:pPr>
    </w:p>
    <w:tbl>
      <w:tblPr>
        <w:tblStyle w:val="17"/>
        <w:tblW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3543"/>
      </w:tblGrid>
      <w:tr w:rsidR="00D70D43" w:rsidRPr="00D6543E" w:rsidTr="00D70D43">
        <w:tc>
          <w:tcPr>
            <w:tcW w:w="1668" w:type="dxa"/>
          </w:tcPr>
          <w:p w:rsidR="00D70D43" w:rsidRPr="00D6543E" w:rsidRDefault="00D70D43" w:rsidP="00D70D43">
            <w:pPr>
              <w:rPr>
                <w:rFonts w:eastAsiaTheme="minorHAnsi"/>
                <w:sz w:val="14"/>
                <w:szCs w:val="14"/>
              </w:rPr>
            </w:pPr>
          </w:p>
        </w:tc>
        <w:tc>
          <w:tcPr>
            <w:tcW w:w="3543" w:type="dxa"/>
          </w:tcPr>
          <w:p w:rsidR="00D70D43" w:rsidRPr="00D6543E" w:rsidRDefault="00D70D43" w:rsidP="00D70D43">
            <w:pPr>
              <w:jc w:val="center"/>
              <w:rPr>
                <w:rFonts w:eastAsiaTheme="minorHAnsi"/>
                <w:sz w:val="14"/>
                <w:szCs w:val="14"/>
              </w:rPr>
            </w:pPr>
          </w:p>
          <w:p w:rsidR="00D70D43" w:rsidRPr="00D6543E" w:rsidRDefault="00D70D43" w:rsidP="00D70D43">
            <w:pPr>
              <w:jc w:val="right"/>
              <w:rPr>
                <w:rFonts w:eastAsiaTheme="minorHAnsi"/>
                <w:sz w:val="12"/>
                <w:szCs w:val="14"/>
              </w:rPr>
            </w:pPr>
            <w:r w:rsidRPr="00D6543E">
              <w:rPr>
                <w:rFonts w:eastAsiaTheme="minorHAnsi"/>
                <w:sz w:val="12"/>
                <w:szCs w:val="14"/>
              </w:rPr>
              <w:t>Приложение № 1</w:t>
            </w:r>
          </w:p>
          <w:p w:rsidR="00D70D43" w:rsidRPr="00D6543E" w:rsidRDefault="00D70D43" w:rsidP="00D70D43">
            <w:pPr>
              <w:jc w:val="right"/>
              <w:rPr>
                <w:sz w:val="12"/>
                <w:szCs w:val="14"/>
              </w:rPr>
            </w:pPr>
            <w:r w:rsidRPr="00D6543E">
              <w:rPr>
                <w:rFonts w:eastAsiaTheme="minorHAnsi"/>
                <w:sz w:val="12"/>
                <w:szCs w:val="14"/>
              </w:rPr>
              <w:t xml:space="preserve">к административному регламенту осуществления муниципального контроля </w:t>
            </w:r>
            <w:r w:rsidRPr="00D6543E">
              <w:rPr>
                <w:sz w:val="12"/>
                <w:szCs w:val="14"/>
              </w:rPr>
              <w:t>за организацией и осуществлением деятельности по продаже товаров</w:t>
            </w:r>
          </w:p>
          <w:p w:rsidR="00D70D43" w:rsidRPr="00D6543E" w:rsidRDefault="00D70D43" w:rsidP="00D70D43">
            <w:pPr>
              <w:jc w:val="right"/>
              <w:rPr>
                <w:bCs/>
                <w:sz w:val="12"/>
                <w:szCs w:val="14"/>
              </w:rPr>
            </w:pPr>
            <w:r w:rsidRPr="00D6543E">
              <w:rPr>
                <w:sz w:val="12"/>
                <w:szCs w:val="14"/>
              </w:rPr>
              <w:t>(выполнению работ, оказанию услуг) на розничных рынках</w:t>
            </w:r>
            <w:r w:rsidRPr="00D6543E">
              <w:rPr>
                <w:bCs/>
                <w:caps/>
                <w:sz w:val="12"/>
                <w:szCs w:val="14"/>
              </w:rPr>
              <w:t xml:space="preserve"> </w:t>
            </w:r>
          </w:p>
          <w:p w:rsidR="00D70D43" w:rsidRPr="00D6543E" w:rsidRDefault="00D70D43" w:rsidP="00D70D43">
            <w:pPr>
              <w:jc w:val="both"/>
              <w:rPr>
                <w:rFonts w:eastAsiaTheme="minorHAnsi"/>
                <w:sz w:val="14"/>
                <w:szCs w:val="14"/>
              </w:rPr>
            </w:pPr>
          </w:p>
        </w:tc>
      </w:tr>
    </w:tbl>
    <w:p w:rsidR="00D70D43" w:rsidRPr="00D6543E" w:rsidRDefault="00D70D43" w:rsidP="00D70D43">
      <w:pPr>
        <w:jc w:val="both"/>
        <w:rPr>
          <w:sz w:val="14"/>
          <w:szCs w:val="14"/>
        </w:rPr>
      </w:pPr>
    </w:p>
    <w:p w:rsidR="00D70D43" w:rsidRPr="00D6543E" w:rsidRDefault="00D70D43" w:rsidP="00D70D43">
      <w:pPr>
        <w:jc w:val="center"/>
        <w:rPr>
          <w:rFonts w:eastAsiaTheme="minorHAnsi"/>
          <w:b/>
          <w:sz w:val="14"/>
          <w:szCs w:val="14"/>
        </w:rPr>
      </w:pPr>
      <w:r w:rsidRPr="00D6543E">
        <w:rPr>
          <w:rFonts w:eastAsiaTheme="minorHAnsi"/>
          <w:b/>
          <w:sz w:val="14"/>
          <w:szCs w:val="14"/>
        </w:rPr>
        <w:t>Исчерпывающий перечень документов и (или) информации, запрашиваемых у проверяемых лиц</w:t>
      </w:r>
    </w:p>
    <w:p w:rsidR="00D70D43" w:rsidRPr="00D6543E" w:rsidRDefault="00D70D43" w:rsidP="00D70D43">
      <w:pPr>
        <w:jc w:val="both"/>
        <w:rPr>
          <w:rFonts w:eastAsiaTheme="minorHAnsi"/>
          <w:sz w:val="14"/>
          <w:szCs w:val="14"/>
        </w:rPr>
      </w:pPr>
    </w:p>
    <w:tbl>
      <w:tblPr>
        <w:tblStyle w:val="17"/>
        <w:tblW w:w="0" w:type="auto"/>
        <w:tblLook w:val="04A0" w:firstRow="1" w:lastRow="0" w:firstColumn="1" w:lastColumn="0" w:noHBand="0" w:noVBand="1"/>
      </w:tblPr>
      <w:tblGrid>
        <w:gridCol w:w="478"/>
        <w:gridCol w:w="4700"/>
      </w:tblGrid>
      <w:tr w:rsidR="00D70D43" w:rsidRPr="00D6543E" w:rsidTr="00D70D43">
        <w:trPr>
          <w:trHeight w:val="20"/>
        </w:trPr>
        <w:tc>
          <w:tcPr>
            <w:tcW w:w="594" w:type="dxa"/>
          </w:tcPr>
          <w:p w:rsidR="00D70D43" w:rsidRPr="00D6543E" w:rsidRDefault="00D70D43" w:rsidP="00D70D43">
            <w:pPr>
              <w:jc w:val="center"/>
              <w:rPr>
                <w:rFonts w:eastAsiaTheme="minorHAnsi"/>
                <w:sz w:val="12"/>
                <w:szCs w:val="14"/>
              </w:rPr>
            </w:pPr>
            <w:r w:rsidRPr="00D6543E">
              <w:rPr>
                <w:rFonts w:eastAsiaTheme="minorHAnsi"/>
                <w:sz w:val="12"/>
                <w:szCs w:val="14"/>
              </w:rPr>
              <w:t>№ п/п</w:t>
            </w:r>
          </w:p>
        </w:tc>
        <w:tc>
          <w:tcPr>
            <w:tcW w:w="8870" w:type="dxa"/>
          </w:tcPr>
          <w:p w:rsidR="00D70D43" w:rsidRPr="00D6543E" w:rsidRDefault="00D70D43" w:rsidP="00D70D43">
            <w:pPr>
              <w:jc w:val="center"/>
              <w:rPr>
                <w:rFonts w:eastAsiaTheme="minorHAnsi"/>
                <w:sz w:val="12"/>
                <w:szCs w:val="14"/>
              </w:rPr>
            </w:pPr>
            <w:r w:rsidRPr="00D6543E">
              <w:rPr>
                <w:rFonts w:eastAsiaTheme="minorHAnsi"/>
                <w:sz w:val="12"/>
                <w:szCs w:val="14"/>
              </w:rPr>
              <w:t>Наименование документа и (или) информации</w:t>
            </w:r>
          </w:p>
        </w:tc>
      </w:tr>
      <w:tr w:rsidR="00D70D43" w:rsidRPr="00D6543E" w:rsidTr="00D70D43">
        <w:trPr>
          <w:trHeight w:val="20"/>
        </w:trPr>
        <w:tc>
          <w:tcPr>
            <w:tcW w:w="9464" w:type="dxa"/>
            <w:gridSpan w:val="2"/>
          </w:tcPr>
          <w:p w:rsidR="00D70D43" w:rsidRPr="00D6543E" w:rsidRDefault="00D70D43" w:rsidP="00D70D43">
            <w:pPr>
              <w:jc w:val="center"/>
              <w:rPr>
                <w:rFonts w:eastAsiaTheme="minorHAnsi"/>
                <w:sz w:val="12"/>
                <w:szCs w:val="14"/>
              </w:rPr>
            </w:pPr>
          </w:p>
          <w:p w:rsidR="00D70D43" w:rsidRPr="00D6543E" w:rsidRDefault="00D70D43" w:rsidP="00D70D43">
            <w:pPr>
              <w:jc w:val="center"/>
              <w:rPr>
                <w:rFonts w:eastAsiaTheme="minorHAnsi"/>
                <w:sz w:val="12"/>
                <w:szCs w:val="14"/>
              </w:rPr>
            </w:pPr>
            <w:r w:rsidRPr="00D6543E">
              <w:rPr>
                <w:rFonts w:eastAsiaTheme="minorHAnsi"/>
                <w:sz w:val="12"/>
                <w:szCs w:val="14"/>
              </w:rPr>
              <w:t>Для юридических лиц</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1</w:t>
            </w:r>
          </w:p>
        </w:tc>
        <w:tc>
          <w:tcPr>
            <w:tcW w:w="8870" w:type="dxa"/>
          </w:tcPr>
          <w:p w:rsidR="00D70D43" w:rsidRPr="00D6543E" w:rsidRDefault="00D70D43" w:rsidP="00D70D43">
            <w:pPr>
              <w:jc w:val="both"/>
              <w:rPr>
                <w:rFonts w:eastAsiaTheme="minorHAnsi"/>
                <w:sz w:val="12"/>
                <w:szCs w:val="14"/>
              </w:rPr>
            </w:pPr>
            <w:r w:rsidRPr="00D6543E">
              <w:rPr>
                <w:rFonts w:eastAsiaTheme="minorHAnsi"/>
                <w:sz w:val="12"/>
                <w:szCs w:val="14"/>
              </w:rPr>
              <w:t>Приказ о назначении руководителем юридического лица</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2</w:t>
            </w:r>
          </w:p>
        </w:tc>
        <w:tc>
          <w:tcPr>
            <w:tcW w:w="8870" w:type="dxa"/>
          </w:tcPr>
          <w:p w:rsidR="00D70D43" w:rsidRPr="00D6543E" w:rsidRDefault="00D70D43" w:rsidP="00D70D43">
            <w:pPr>
              <w:jc w:val="both"/>
              <w:rPr>
                <w:rFonts w:eastAsiaTheme="minorHAnsi"/>
                <w:sz w:val="12"/>
                <w:szCs w:val="14"/>
              </w:rPr>
            </w:pPr>
            <w:r w:rsidRPr="00D6543E">
              <w:rPr>
                <w:rFonts w:eastAsiaTheme="minorHAnsi"/>
                <w:sz w:val="12"/>
                <w:szCs w:val="14"/>
              </w:rPr>
              <w:t>Документ, удостоверяющий личность руководителя юридического лица</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3</w:t>
            </w:r>
          </w:p>
        </w:tc>
        <w:tc>
          <w:tcPr>
            <w:tcW w:w="8870" w:type="dxa"/>
          </w:tcPr>
          <w:p w:rsidR="00D70D43" w:rsidRPr="00D6543E" w:rsidRDefault="00D70D43" w:rsidP="00D70D43">
            <w:pPr>
              <w:jc w:val="both"/>
              <w:rPr>
                <w:rFonts w:eastAsiaTheme="minorHAnsi"/>
                <w:sz w:val="12"/>
                <w:szCs w:val="14"/>
              </w:rPr>
            </w:pPr>
            <w:r w:rsidRPr="00D6543E">
              <w:rPr>
                <w:rFonts w:eastAsiaTheme="minorHAnsi"/>
                <w:sz w:val="12"/>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4</w:t>
            </w:r>
          </w:p>
        </w:tc>
        <w:tc>
          <w:tcPr>
            <w:tcW w:w="8870" w:type="dxa"/>
          </w:tcPr>
          <w:p w:rsidR="00D70D43" w:rsidRPr="00D6543E" w:rsidRDefault="00D70D43" w:rsidP="00D70D43">
            <w:pPr>
              <w:autoSpaceDE w:val="0"/>
              <w:autoSpaceDN w:val="0"/>
              <w:adjustRightInd w:val="0"/>
              <w:jc w:val="both"/>
              <w:rPr>
                <w:rFonts w:eastAsiaTheme="minorHAnsi"/>
                <w:sz w:val="12"/>
                <w:szCs w:val="14"/>
              </w:rPr>
            </w:pPr>
            <w:r w:rsidRPr="00D6543E">
              <w:rPr>
                <w:rFonts w:eastAsiaTheme="minorHAnsi"/>
                <w:sz w:val="12"/>
                <w:szCs w:val="14"/>
              </w:rPr>
              <w:t>копии учредительных документов (оригиналы учредительных документов в случае, если верность копий не удостоверена нотариально);</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5</w:t>
            </w:r>
          </w:p>
        </w:tc>
        <w:tc>
          <w:tcPr>
            <w:tcW w:w="8870" w:type="dxa"/>
          </w:tcPr>
          <w:p w:rsidR="00D70D43" w:rsidRPr="00D6543E" w:rsidRDefault="00D70D43" w:rsidP="00D70D43">
            <w:pPr>
              <w:jc w:val="both"/>
              <w:rPr>
                <w:rFonts w:eastAsiaTheme="minorHAnsi"/>
                <w:sz w:val="12"/>
                <w:szCs w:val="14"/>
              </w:rPr>
            </w:pPr>
            <w:r w:rsidRPr="00D6543E">
              <w:rPr>
                <w:rFonts w:eastAsiaTheme="minorHAnsi"/>
                <w:sz w:val="12"/>
                <w:szCs w:val="14"/>
              </w:rPr>
              <w:t>Журнал учета проверок (при наличии)</w:t>
            </w:r>
          </w:p>
        </w:tc>
      </w:tr>
      <w:tr w:rsidR="00D70D43" w:rsidRPr="00D6543E" w:rsidTr="00D70D43">
        <w:trPr>
          <w:trHeight w:val="20"/>
        </w:trPr>
        <w:tc>
          <w:tcPr>
            <w:tcW w:w="594" w:type="dxa"/>
          </w:tcPr>
          <w:p w:rsidR="00D70D43" w:rsidRPr="00D6543E" w:rsidRDefault="00D70D43" w:rsidP="00D70D43">
            <w:pPr>
              <w:jc w:val="both"/>
              <w:rPr>
                <w:rFonts w:eastAsiaTheme="minorHAnsi"/>
                <w:sz w:val="12"/>
                <w:szCs w:val="14"/>
              </w:rPr>
            </w:pPr>
            <w:r w:rsidRPr="00D6543E">
              <w:rPr>
                <w:rFonts w:eastAsiaTheme="minorHAnsi"/>
                <w:sz w:val="12"/>
                <w:szCs w:val="14"/>
              </w:rPr>
              <w:t>6</w:t>
            </w:r>
          </w:p>
        </w:tc>
        <w:tc>
          <w:tcPr>
            <w:tcW w:w="8870" w:type="dxa"/>
          </w:tcPr>
          <w:p w:rsidR="00D70D43" w:rsidRPr="00D6543E" w:rsidRDefault="00D70D43" w:rsidP="00D70D43">
            <w:pPr>
              <w:jc w:val="both"/>
              <w:rPr>
                <w:rFonts w:eastAsiaTheme="minorHAnsi"/>
                <w:sz w:val="12"/>
                <w:szCs w:val="14"/>
              </w:rPr>
            </w:pPr>
            <w:r w:rsidRPr="00D6543E">
              <w:rPr>
                <w:rFonts w:eastAsiaTheme="minorHAnsi"/>
                <w:sz w:val="12"/>
                <w:szCs w:val="14"/>
              </w:rPr>
              <w:t>Контактные данные проверяемого лица (телефон, факс, адрес электронной почты)</w:t>
            </w:r>
          </w:p>
        </w:tc>
      </w:tr>
    </w:tbl>
    <w:p w:rsidR="00D70D43" w:rsidRPr="00D6543E" w:rsidRDefault="00D70D43" w:rsidP="00D70D43">
      <w:pPr>
        <w:jc w:val="center"/>
        <w:rPr>
          <w:sz w:val="14"/>
          <w:szCs w:val="14"/>
        </w:rPr>
      </w:pPr>
    </w:p>
    <w:p w:rsidR="00D70D43" w:rsidRPr="00D6543E" w:rsidRDefault="00D70D43" w:rsidP="00D70D43">
      <w:pPr>
        <w:jc w:val="center"/>
        <w:rPr>
          <w:sz w:val="14"/>
          <w:szCs w:val="14"/>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3063"/>
      </w:tblGrid>
      <w:tr w:rsidR="00D70D43" w:rsidRPr="00D6543E" w:rsidTr="00D70D43">
        <w:tc>
          <w:tcPr>
            <w:tcW w:w="4360" w:type="dxa"/>
          </w:tcPr>
          <w:p w:rsidR="00D70D43" w:rsidRPr="00D6543E" w:rsidRDefault="00D70D43" w:rsidP="00D70D43">
            <w:pPr>
              <w:jc w:val="right"/>
              <w:rPr>
                <w:rFonts w:eastAsiaTheme="minorHAnsi"/>
                <w:sz w:val="12"/>
                <w:szCs w:val="14"/>
              </w:rPr>
            </w:pPr>
          </w:p>
        </w:tc>
        <w:tc>
          <w:tcPr>
            <w:tcW w:w="5210" w:type="dxa"/>
          </w:tcPr>
          <w:p w:rsidR="00D70D43" w:rsidRPr="00D6543E" w:rsidRDefault="00D70D43" w:rsidP="00D70D43">
            <w:pPr>
              <w:jc w:val="right"/>
              <w:rPr>
                <w:rFonts w:eastAsiaTheme="minorHAnsi"/>
                <w:sz w:val="12"/>
                <w:szCs w:val="14"/>
              </w:rPr>
            </w:pPr>
            <w:r w:rsidRPr="00D6543E">
              <w:rPr>
                <w:rFonts w:eastAsiaTheme="minorHAnsi"/>
                <w:sz w:val="12"/>
                <w:szCs w:val="14"/>
              </w:rPr>
              <w:t>Приложение № 2</w:t>
            </w:r>
          </w:p>
          <w:p w:rsidR="00D70D43" w:rsidRPr="00D6543E" w:rsidRDefault="00D70D43" w:rsidP="00D70D43">
            <w:pPr>
              <w:jc w:val="right"/>
              <w:rPr>
                <w:rFonts w:eastAsiaTheme="minorHAnsi"/>
                <w:sz w:val="12"/>
                <w:szCs w:val="14"/>
              </w:rPr>
            </w:pPr>
            <w:r w:rsidRPr="00D6543E">
              <w:rPr>
                <w:rFonts w:eastAsiaTheme="minorHAnsi"/>
                <w:sz w:val="12"/>
                <w:szCs w:val="14"/>
              </w:rPr>
              <w:t xml:space="preserve">к административному регламенту </w:t>
            </w:r>
          </w:p>
        </w:tc>
      </w:tr>
    </w:tbl>
    <w:p w:rsidR="00D70D43" w:rsidRPr="00D6543E" w:rsidRDefault="00D70D43" w:rsidP="00D70D43">
      <w:pPr>
        <w:jc w:val="right"/>
        <w:rPr>
          <w:rFonts w:eastAsiaTheme="minorHAnsi"/>
          <w:sz w:val="12"/>
          <w:szCs w:val="14"/>
        </w:rPr>
      </w:pPr>
      <w:r w:rsidRPr="00D6543E">
        <w:rPr>
          <w:rFonts w:eastAsiaTheme="minorHAnsi"/>
          <w:sz w:val="12"/>
          <w:szCs w:val="14"/>
        </w:rPr>
        <w:tab/>
        <w:t>осуществления муниципального контроля</w:t>
      </w:r>
    </w:p>
    <w:p w:rsidR="00D70D43" w:rsidRPr="00D6543E" w:rsidRDefault="00D70D43" w:rsidP="00D70D43">
      <w:pPr>
        <w:jc w:val="right"/>
        <w:rPr>
          <w:sz w:val="12"/>
          <w:szCs w:val="14"/>
        </w:rPr>
      </w:pPr>
      <w:r w:rsidRPr="00D6543E">
        <w:rPr>
          <w:rFonts w:eastAsiaTheme="minorHAnsi"/>
          <w:sz w:val="12"/>
          <w:szCs w:val="14"/>
        </w:rPr>
        <w:t xml:space="preserve"> </w:t>
      </w:r>
      <w:r w:rsidRPr="00D6543E">
        <w:rPr>
          <w:sz w:val="12"/>
          <w:szCs w:val="14"/>
        </w:rPr>
        <w:t xml:space="preserve">за организацией и осуществлением </w:t>
      </w:r>
    </w:p>
    <w:p w:rsidR="00D70D43" w:rsidRPr="00D6543E" w:rsidRDefault="00D70D43" w:rsidP="00D70D43">
      <w:pPr>
        <w:jc w:val="right"/>
        <w:rPr>
          <w:sz w:val="12"/>
          <w:szCs w:val="14"/>
        </w:rPr>
      </w:pPr>
      <w:r w:rsidRPr="00D6543E">
        <w:rPr>
          <w:sz w:val="12"/>
          <w:szCs w:val="14"/>
        </w:rPr>
        <w:t>деятельности по продаже товаров</w:t>
      </w:r>
    </w:p>
    <w:p w:rsidR="00D70D43" w:rsidRPr="00D6543E" w:rsidRDefault="00D70D43" w:rsidP="00D70D43">
      <w:pPr>
        <w:jc w:val="right"/>
        <w:rPr>
          <w:sz w:val="12"/>
          <w:szCs w:val="14"/>
        </w:rPr>
      </w:pPr>
      <w:r w:rsidRPr="00D6543E">
        <w:rPr>
          <w:sz w:val="12"/>
          <w:szCs w:val="14"/>
        </w:rPr>
        <w:t>(выполнению работ, оказанию услуг)</w:t>
      </w:r>
    </w:p>
    <w:p w:rsidR="00D70D43" w:rsidRPr="00D6543E" w:rsidRDefault="00D70D43" w:rsidP="00D70D43">
      <w:pPr>
        <w:jc w:val="right"/>
        <w:rPr>
          <w:bCs/>
          <w:sz w:val="12"/>
          <w:szCs w:val="14"/>
        </w:rPr>
      </w:pPr>
      <w:r w:rsidRPr="00D6543E">
        <w:rPr>
          <w:sz w:val="12"/>
          <w:szCs w:val="14"/>
        </w:rPr>
        <w:t xml:space="preserve"> на розничных рынках</w:t>
      </w:r>
      <w:r w:rsidRPr="00D6543E">
        <w:rPr>
          <w:bCs/>
          <w:caps/>
          <w:sz w:val="12"/>
          <w:szCs w:val="14"/>
        </w:rPr>
        <w:t xml:space="preserve"> </w:t>
      </w:r>
    </w:p>
    <w:p w:rsidR="00D70D43" w:rsidRPr="00D6543E" w:rsidRDefault="00D70D43" w:rsidP="00D70D43">
      <w:pPr>
        <w:tabs>
          <w:tab w:val="left" w:pos="4470"/>
        </w:tabs>
        <w:jc w:val="right"/>
        <w:rPr>
          <w:rFonts w:eastAsiaTheme="minorHAnsi"/>
          <w:sz w:val="14"/>
          <w:szCs w:val="14"/>
        </w:rPr>
      </w:pPr>
    </w:p>
    <w:p w:rsidR="00D70D43" w:rsidRPr="00D6543E" w:rsidRDefault="00D70D43" w:rsidP="00D70D43">
      <w:pPr>
        <w:jc w:val="both"/>
        <w:rPr>
          <w:rFonts w:eastAsiaTheme="minorHAnsi"/>
          <w:sz w:val="14"/>
          <w:szCs w:val="14"/>
        </w:rPr>
      </w:pPr>
    </w:p>
    <w:p w:rsidR="00D70D43" w:rsidRPr="00D6543E" w:rsidRDefault="00D70D43" w:rsidP="00D70D43">
      <w:pPr>
        <w:jc w:val="center"/>
        <w:rPr>
          <w:sz w:val="14"/>
          <w:szCs w:val="14"/>
        </w:rPr>
      </w:pPr>
      <w:r w:rsidRPr="00D6543E">
        <w:rPr>
          <w:rFonts w:eastAsiaTheme="minorHAnsi"/>
          <w:b/>
          <w:sz w:val="14"/>
          <w:szCs w:val="14"/>
        </w:rPr>
        <w:t xml:space="preserve">Исчерпывающий перечень документов и (или) информации, </w:t>
      </w:r>
      <w:r w:rsidRPr="00D6543E">
        <w:rPr>
          <w:b/>
          <w:sz w:val="14"/>
          <w:szCs w:val="14"/>
        </w:rPr>
        <w:t xml:space="preserve">запрашиваемых в рамках межведомственного информационного взаимодействия </w:t>
      </w:r>
    </w:p>
    <w:p w:rsidR="00D70D43" w:rsidRPr="00D6543E" w:rsidRDefault="00D70D43" w:rsidP="00D70D43">
      <w:pPr>
        <w:jc w:val="both"/>
        <w:rPr>
          <w:sz w:val="14"/>
          <w:szCs w:val="14"/>
        </w:rPr>
      </w:pPr>
    </w:p>
    <w:tbl>
      <w:tblPr>
        <w:tblStyle w:val="17"/>
        <w:tblW w:w="0" w:type="auto"/>
        <w:tblLook w:val="04A0" w:firstRow="1" w:lastRow="0" w:firstColumn="1" w:lastColumn="0" w:noHBand="0" w:noVBand="1"/>
      </w:tblPr>
      <w:tblGrid>
        <w:gridCol w:w="538"/>
        <w:gridCol w:w="846"/>
        <w:gridCol w:w="1297"/>
        <w:gridCol w:w="2247"/>
      </w:tblGrid>
      <w:tr w:rsidR="00D70D43" w:rsidRPr="00D6543E" w:rsidTr="00D70D43">
        <w:tc>
          <w:tcPr>
            <w:tcW w:w="538" w:type="dxa"/>
          </w:tcPr>
          <w:p w:rsidR="00D70D43" w:rsidRPr="00D6543E" w:rsidRDefault="00D70D43" w:rsidP="00D70D43">
            <w:pPr>
              <w:jc w:val="center"/>
              <w:rPr>
                <w:sz w:val="12"/>
                <w:szCs w:val="14"/>
              </w:rPr>
            </w:pPr>
            <w:r w:rsidRPr="00D6543E">
              <w:rPr>
                <w:sz w:val="12"/>
                <w:szCs w:val="14"/>
              </w:rPr>
              <w:t>№ п/п</w:t>
            </w:r>
          </w:p>
        </w:tc>
        <w:tc>
          <w:tcPr>
            <w:tcW w:w="2143" w:type="dxa"/>
            <w:gridSpan w:val="2"/>
          </w:tcPr>
          <w:p w:rsidR="00D70D43" w:rsidRPr="00D6543E" w:rsidRDefault="00D70D43" w:rsidP="00D70D43">
            <w:pPr>
              <w:jc w:val="center"/>
              <w:rPr>
                <w:sz w:val="12"/>
                <w:szCs w:val="14"/>
              </w:rPr>
            </w:pPr>
            <w:r w:rsidRPr="00D6543E">
              <w:rPr>
                <w:sz w:val="12"/>
                <w:szCs w:val="14"/>
              </w:rPr>
              <w:t>Наименование документа и (или) информации</w:t>
            </w:r>
          </w:p>
        </w:tc>
        <w:tc>
          <w:tcPr>
            <w:tcW w:w="2247" w:type="dxa"/>
          </w:tcPr>
          <w:p w:rsidR="00D70D43" w:rsidRPr="00D6543E" w:rsidRDefault="00D70D43" w:rsidP="00D70D43">
            <w:pPr>
              <w:jc w:val="center"/>
              <w:rPr>
                <w:sz w:val="12"/>
                <w:szCs w:val="14"/>
              </w:rPr>
            </w:pPr>
            <w:r w:rsidRPr="00D6543E">
              <w:rPr>
                <w:sz w:val="12"/>
                <w:szCs w:val="14"/>
              </w:rPr>
              <w:t>Орган, в распоряжении которого находятся документ и (или) информация</w:t>
            </w:r>
          </w:p>
        </w:tc>
      </w:tr>
      <w:tr w:rsidR="00D70D43" w:rsidRPr="00D6543E" w:rsidTr="00D70D43">
        <w:tc>
          <w:tcPr>
            <w:tcW w:w="538" w:type="dxa"/>
          </w:tcPr>
          <w:p w:rsidR="00D70D43" w:rsidRPr="00D6543E" w:rsidRDefault="00D70D43" w:rsidP="00D70D43">
            <w:pPr>
              <w:jc w:val="both"/>
              <w:rPr>
                <w:sz w:val="12"/>
                <w:szCs w:val="14"/>
              </w:rPr>
            </w:pPr>
            <w:r w:rsidRPr="00D6543E">
              <w:rPr>
                <w:sz w:val="12"/>
                <w:szCs w:val="14"/>
              </w:rPr>
              <w:t>1</w:t>
            </w:r>
          </w:p>
        </w:tc>
        <w:tc>
          <w:tcPr>
            <w:tcW w:w="2143" w:type="dxa"/>
            <w:gridSpan w:val="2"/>
          </w:tcPr>
          <w:p w:rsidR="00D70D43" w:rsidRPr="00D6543E" w:rsidRDefault="00D70D43" w:rsidP="00D70D43">
            <w:pPr>
              <w:jc w:val="both"/>
              <w:rPr>
                <w:sz w:val="12"/>
                <w:szCs w:val="14"/>
              </w:rPr>
            </w:pPr>
            <w:r w:rsidRPr="00D6543E">
              <w:rPr>
                <w:sz w:val="12"/>
                <w:szCs w:val="14"/>
              </w:rPr>
              <w:t>Выписка из Единого государственного реестра недвижимости об объекте недвижимости</w:t>
            </w:r>
          </w:p>
        </w:tc>
        <w:tc>
          <w:tcPr>
            <w:tcW w:w="2247" w:type="dxa"/>
          </w:tcPr>
          <w:p w:rsidR="00D70D43" w:rsidRPr="00D6543E" w:rsidRDefault="00D70D43" w:rsidP="00D70D43">
            <w:pPr>
              <w:jc w:val="center"/>
              <w:rPr>
                <w:sz w:val="12"/>
                <w:szCs w:val="14"/>
              </w:rPr>
            </w:pPr>
            <w:proofErr w:type="spellStart"/>
            <w:r w:rsidRPr="00D6543E">
              <w:rPr>
                <w:sz w:val="12"/>
                <w:szCs w:val="14"/>
              </w:rPr>
              <w:t>Росреестр</w:t>
            </w:r>
            <w:proofErr w:type="spellEnd"/>
          </w:p>
        </w:tc>
      </w:tr>
      <w:tr w:rsidR="00D70D43" w:rsidRPr="00D6543E" w:rsidTr="00D70D43">
        <w:tc>
          <w:tcPr>
            <w:tcW w:w="538" w:type="dxa"/>
          </w:tcPr>
          <w:p w:rsidR="00D70D43" w:rsidRPr="00D6543E" w:rsidRDefault="00D70D43" w:rsidP="00D70D43">
            <w:pPr>
              <w:jc w:val="both"/>
              <w:rPr>
                <w:sz w:val="12"/>
                <w:szCs w:val="14"/>
              </w:rPr>
            </w:pPr>
            <w:r w:rsidRPr="00D6543E">
              <w:rPr>
                <w:sz w:val="12"/>
                <w:szCs w:val="14"/>
              </w:rPr>
              <w:t>2</w:t>
            </w:r>
          </w:p>
        </w:tc>
        <w:tc>
          <w:tcPr>
            <w:tcW w:w="2143" w:type="dxa"/>
            <w:gridSpan w:val="2"/>
          </w:tcPr>
          <w:p w:rsidR="00D70D43" w:rsidRPr="00D6543E" w:rsidRDefault="00D70D43" w:rsidP="00D70D43">
            <w:pPr>
              <w:jc w:val="both"/>
              <w:rPr>
                <w:sz w:val="12"/>
                <w:szCs w:val="14"/>
              </w:rPr>
            </w:pPr>
            <w:r w:rsidRPr="00D6543E">
              <w:rPr>
                <w:sz w:val="12"/>
                <w:szCs w:val="14"/>
              </w:rPr>
              <w:t>Сведения из Единого государственного реестра юридических лиц</w:t>
            </w:r>
          </w:p>
        </w:tc>
        <w:tc>
          <w:tcPr>
            <w:tcW w:w="2247" w:type="dxa"/>
          </w:tcPr>
          <w:p w:rsidR="00D70D43" w:rsidRPr="00D6543E" w:rsidRDefault="00D70D43" w:rsidP="00D70D43">
            <w:pPr>
              <w:jc w:val="center"/>
              <w:rPr>
                <w:sz w:val="12"/>
                <w:szCs w:val="14"/>
              </w:rPr>
            </w:pPr>
            <w:r w:rsidRPr="00D6543E">
              <w:rPr>
                <w:sz w:val="12"/>
                <w:szCs w:val="14"/>
              </w:rPr>
              <w:t>ФНС России</w:t>
            </w:r>
          </w:p>
        </w:tc>
      </w:tr>
      <w:tr w:rsidR="00D70D43" w:rsidRPr="00D6543E" w:rsidTr="00D70D43">
        <w:tc>
          <w:tcPr>
            <w:tcW w:w="538" w:type="dxa"/>
          </w:tcPr>
          <w:p w:rsidR="00D70D43" w:rsidRPr="00D6543E" w:rsidRDefault="00D70D43" w:rsidP="00D70D43">
            <w:pPr>
              <w:jc w:val="both"/>
              <w:rPr>
                <w:sz w:val="12"/>
                <w:szCs w:val="14"/>
              </w:rPr>
            </w:pPr>
            <w:r w:rsidRPr="00D6543E">
              <w:rPr>
                <w:sz w:val="12"/>
                <w:szCs w:val="14"/>
              </w:rPr>
              <w:t>3</w:t>
            </w:r>
          </w:p>
        </w:tc>
        <w:tc>
          <w:tcPr>
            <w:tcW w:w="2143" w:type="dxa"/>
            <w:gridSpan w:val="2"/>
          </w:tcPr>
          <w:p w:rsidR="00D70D43" w:rsidRPr="00D6543E" w:rsidRDefault="00D70D43" w:rsidP="00D70D43">
            <w:pPr>
              <w:jc w:val="both"/>
              <w:rPr>
                <w:sz w:val="12"/>
                <w:szCs w:val="14"/>
              </w:rPr>
            </w:pPr>
            <w:r w:rsidRPr="00D6543E">
              <w:rPr>
                <w:sz w:val="12"/>
                <w:szCs w:val="14"/>
              </w:rPr>
              <w:t>Сведения из единого реестра субъектов малого и среднего предпринимательства</w:t>
            </w:r>
          </w:p>
        </w:tc>
        <w:tc>
          <w:tcPr>
            <w:tcW w:w="2247" w:type="dxa"/>
          </w:tcPr>
          <w:p w:rsidR="00D70D43" w:rsidRPr="00D6543E" w:rsidRDefault="00D70D43" w:rsidP="00D70D43">
            <w:pPr>
              <w:jc w:val="center"/>
              <w:rPr>
                <w:sz w:val="12"/>
                <w:szCs w:val="14"/>
              </w:rPr>
            </w:pPr>
            <w:r w:rsidRPr="00D6543E">
              <w:rPr>
                <w:sz w:val="12"/>
                <w:szCs w:val="14"/>
              </w:rPr>
              <w:t>ФНС России</w:t>
            </w:r>
          </w:p>
        </w:tc>
      </w:tr>
      <w:tr w:rsidR="00D70D43" w:rsidRPr="00D6543E" w:rsidTr="00D70D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gridSpan w:val="2"/>
          </w:tcPr>
          <w:p w:rsidR="00D70D43" w:rsidRPr="00D6543E" w:rsidRDefault="00D70D43" w:rsidP="00D70D43">
            <w:pPr>
              <w:rPr>
                <w:rFonts w:eastAsiaTheme="minorHAnsi"/>
                <w:sz w:val="12"/>
                <w:szCs w:val="14"/>
              </w:rPr>
            </w:pPr>
            <w:r w:rsidRPr="00D6543E">
              <w:rPr>
                <w:sz w:val="12"/>
                <w:szCs w:val="14"/>
              </w:rPr>
              <w:t xml:space="preserve">         </w:t>
            </w:r>
          </w:p>
        </w:tc>
        <w:tc>
          <w:tcPr>
            <w:tcW w:w="3544" w:type="dxa"/>
            <w:gridSpan w:val="2"/>
          </w:tcPr>
          <w:p w:rsidR="00D70D43" w:rsidRPr="00D6543E" w:rsidRDefault="00D70D43" w:rsidP="00D70D43">
            <w:pPr>
              <w:rPr>
                <w:rFonts w:eastAsiaTheme="minorHAnsi"/>
                <w:sz w:val="12"/>
                <w:szCs w:val="14"/>
              </w:rPr>
            </w:pPr>
          </w:p>
          <w:p w:rsidR="00D70D43" w:rsidRPr="00D6543E" w:rsidRDefault="00D70D43" w:rsidP="00D70D43">
            <w:pPr>
              <w:jc w:val="center"/>
              <w:rPr>
                <w:rFonts w:eastAsiaTheme="minorHAnsi"/>
                <w:sz w:val="12"/>
                <w:szCs w:val="14"/>
              </w:rPr>
            </w:pPr>
          </w:p>
          <w:p w:rsidR="00D70D43" w:rsidRPr="00D6543E" w:rsidRDefault="00D70D43" w:rsidP="00D70D43">
            <w:pPr>
              <w:jc w:val="right"/>
              <w:rPr>
                <w:rFonts w:eastAsiaTheme="minorHAnsi"/>
                <w:sz w:val="12"/>
                <w:szCs w:val="14"/>
              </w:rPr>
            </w:pPr>
            <w:r w:rsidRPr="00D6543E">
              <w:rPr>
                <w:rFonts w:eastAsiaTheme="minorHAnsi"/>
                <w:sz w:val="12"/>
                <w:szCs w:val="14"/>
              </w:rPr>
              <w:t>Приложение № 3</w:t>
            </w:r>
          </w:p>
          <w:p w:rsidR="00D70D43" w:rsidRPr="00D6543E" w:rsidRDefault="00D70D43" w:rsidP="00D70D43">
            <w:pPr>
              <w:jc w:val="right"/>
              <w:rPr>
                <w:sz w:val="12"/>
                <w:szCs w:val="14"/>
              </w:rPr>
            </w:pPr>
            <w:r w:rsidRPr="00D6543E">
              <w:rPr>
                <w:rFonts w:eastAsiaTheme="minorHAnsi"/>
                <w:sz w:val="12"/>
                <w:szCs w:val="14"/>
              </w:rPr>
              <w:t xml:space="preserve">к административному регламенту осуществления муниципального контроля </w:t>
            </w:r>
            <w:r w:rsidRPr="00D6543E">
              <w:rPr>
                <w:sz w:val="12"/>
                <w:szCs w:val="14"/>
              </w:rPr>
              <w:t>за организацией и осуществлением деятельности по продаже товаров</w:t>
            </w:r>
          </w:p>
          <w:p w:rsidR="00D70D43" w:rsidRPr="00D6543E" w:rsidRDefault="00D70D43" w:rsidP="00D70D43">
            <w:pPr>
              <w:jc w:val="right"/>
              <w:rPr>
                <w:bCs/>
                <w:sz w:val="12"/>
                <w:szCs w:val="14"/>
              </w:rPr>
            </w:pPr>
            <w:r w:rsidRPr="00D6543E">
              <w:rPr>
                <w:sz w:val="12"/>
                <w:szCs w:val="14"/>
              </w:rPr>
              <w:t>(выполнению работ, оказанию услуг) на розничных рынках</w:t>
            </w:r>
            <w:r w:rsidRPr="00D6543E">
              <w:rPr>
                <w:bCs/>
                <w:caps/>
                <w:sz w:val="12"/>
                <w:szCs w:val="14"/>
              </w:rPr>
              <w:t xml:space="preserve"> </w:t>
            </w:r>
          </w:p>
          <w:p w:rsidR="00D70D43" w:rsidRPr="00D6543E" w:rsidRDefault="00D70D43" w:rsidP="00D70D43">
            <w:pPr>
              <w:jc w:val="both"/>
              <w:rPr>
                <w:rFonts w:eastAsiaTheme="minorHAnsi"/>
                <w:sz w:val="12"/>
                <w:szCs w:val="14"/>
              </w:rPr>
            </w:pPr>
          </w:p>
        </w:tc>
      </w:tr>
    </w:tbl>
    <w:p w:rsidR="00D70D43" w:rsidRPr="00D6543E" w:rsidRDefault="00D70D43" w:rsidP="00D70D43">
      <w:pPr>
        <w:jc w:val="center"/>
        <w:rPr>
          <w:rFonts w:eastAsiaTheme="minorHAnsi"/>
          <w:sz w:val="14"/>
          <w:szCs w:val="14"/>
        </w:rPr>
      </w:pPr>
      <w:r w:rsidRPr="00D6543E">
        <w:rPr>
          <w:rFonts w:eastAsiaTheme="minorHAnsi"/>
          <w:sz w:val="14"/>
          <w:szCs w:val="14"/>
        </w:rPr>
        <w:lastRenderedPageBreak/>
        <w:t>НОВГОРОДСКАЯ ОБЛАСТЬ</w:t>
      </w:r>
    </w:p>
    <w:p w:rsidR="00D70D43" w:rsidRPr="00D6543E" w:rsidRDefault="00D70D43" w:rsidP="00D70D43">
      <w:pPr>
        <w:jc w:val="center"/>
        <w:rPr>
          <w:rFonts w:eastAsiaTheme="minorHAnsi"/>
          <w:sz w:val="14"/>
          <w:szCs w:val="14"/>
        </w:rPr>
      </w:pPr>
      <w:r w:rsidRPr="00D6543E">
        <w:rPr>
          <w:rFonts w:eastAsiaTheme="minorHAnsi"/>
          <w:sz w:val="14"/>
          <w:szCs w:val="14"/>
        </w:rPr>
        <w:t xml:space="preserve">АДМИНИСТРАЦИЯ СОЛЕЦКОГО  </w:t>
      </w:r>
      <w:r w:rsidRPr="00D6543E">
        <w:rPr>
          <w:rFonts w:eastAsiaTheme="minorHAnsi"/>
          <w:caps/>
          <w:sz w:val="14"/>
          <w:szCs w:val="14"/>
        </w:rPr>
        <w:t>муниципального района</w:t>
      </w:r>
    </w:p>
    <w:p w:rsidR="00D70D43" w:rsidRPr="00D6543E" w:rsidRDefault="00D70D43" w:rsidP="00D70D43">
      <w:pPr>
        <w:jc w:val="center"/>
        <w:rPr>
          <w:sz w:val="14"/>
          <w:szCs w:val="14"/>
        </w:rPr>
      </w:pPr>
      <w:r w:rsidRPr="00D6543E">
        <w:rPr>
          <w:rFonts w:eastAsiaTheme="minorHAnsi"/>
          <w:sz w:val="14"/>
          <w:szCs w:val="14"/>
        </w:rPr>
        <w:t xml:space="preserve">Муниципальный контроль </w:t>
      </w:r>
      <w:r w:rsidRPr="00D6543E">
        <w:rPr>
          <w:sz w:val="14"/>
          <w:szCs w:val="14"/>
        </w:rPr>
        <w:t>за организацией и осуществлением деятельности по продаже товаров (выполнению работ, оказанию услуг) на розничных рынках</w:t>
      </w:r>
      <w:r w:rsidRPr="00D6543E">
        <w:rPr>
          <w:bCs/>
          <w:caps/>
          <w:sz w:val="14"/>
          <w:szCs w:val="14"/>
        </w:rPr>
        <w:t xml:space="preserve"> </w:t>
      </w:r>
    </w:p>
    <w:p w:rsidR="00D70D43" w:rsidRPr="00D6543E" w:rsidRDefault="00D70D43" w:rsidP="00D70D43">
      <w:pPr>
        <w:jc w:val="center"/>
        <w:rPr>
          <w:rFonts w:eastAsiaTheme="minorHAnsi"/>
          <w:sz w:val="14"/>
          <w:szCs w:val="14"/>
        </w:rPr>
      </w:pPr>
    </w:p>
    <w:p w:rsidR="00D70D43" w:rsidRPr="00D6543E" w:rsidRDefault="00D70D43" w:rsidP="00D70D43">
      <w:pPr>
        <w:jc w:val="center"/>
        <w:rPr>
          <w:rFonts w:eastAsiaTheme="minorHAnsi"/>
          <w:sz w:val="14"/>
          <w:szCs w:val="14"/>
        </w:rPr>
      </w:pPr>
      <w:r w:rsidRPr="00D6543E">
        <w:rPr>
          <w:rFonts w:eastAsiaTheme="minorHAnsi"/>
          <w:sz w:val="14"/>
          <w:szCs w:val="14"/>
        </w:rPr>
        <w:t> </w:t>
      </w:r>
    </w:p>
    <w:p w:rsidR="00D70D43" w:rsidRPr="00D6543E" w:rsidRDefault="00D70D43" w:rsidP="00D70D43">
      <w:pPr>
        <w:shd w:val="clear" w:color="auto" w:fill="FFFFFF"/>
        <w:jc w:val="center"/>
        <w:textAlignment w:val="baseline"/>
        <w:rPr>
          <w:sz w:val="14"/>
          <w:szCs w:val="14"/>
        </w:rPr>
      </w:pPr>
      <w:r w:rsidRPr="00D6543E">
        <w:rPr>
          <w:b/>
          <w:bCs/>
          <w:sz w:val="14"/>
          <w:szCs w:val="14"/>
          <w:bdr w:val="none" w:sz="0" w:space="0" w:color="auto" w:frame="1"/>
        </w:rPr>
        <w:t>АКТ</w:t>
      </w:r>
    </w:p>
    <w:p w:rsidR="00D70D43" w:rsidRPr="00D6543E" w:rsidRDefault="00D70D43" w:rsidP="00D70D43">
      <w:pPr>
        <w:shd w:val="clear" w:color="auto" w:fill="FFFFFF"/>
        <w:jc w:val="center"/>
        <w:textAlignment w:val="baseline"/>
        <w:rPr>
          <w:sz w:val="14"/>
          <w:szCs w:val="14"/>
        </w:rPr>
      </w:pPr>
      <w:r w:rsidRPr="00D6543E">
        <w:rPr>
          <w:b/>
          <w:bCs/>
          <w:sz w:val="14"/>
          <w:szCs w:val="14"/>
          <w:bdr w:val="none" w:sz="0" w:space="0" w:color="auto" w:frame="1"/>
        </w:rPr>
        <w:t>О НЕВОЗМОЖНОСТИ ПРОВЕДЕНИЯ ПЛАНОВОЙ ПРОВЕРКИ</w:t>
      </w:r>
    </w:p>
    <w:p w:rsidR="00D70D43" w:rsidRPr="00D6543E" w:rsidRDefault="00D70D43" w:rsidP="00D70D43">
      <w:pPr>
        <w:shd w:val="clear" w:color="auto" w:fill="FFFFFF"/>
        <w:textAlignment w:val="baseline"/>
        <w:rPr>
          <w:sz w:val="14"/>
          <w:szCs w:val="14"/>
          <w:bdr w:val="none" w:sz="0" w:space="0" w:color="auto" w:frame="1"/>
        </w:rPr>
      </w:pPr>
    </w:p>
    <w:p w:rsidR="00D70D43" w:rsidRPr="00D6543E" w:rsidRDefault="00D70D43" w:rsidP="00D70D43">
      <w:pPr>
        <w:shd w:val="clear" w:color="auto" w:fill="FFFFFF"/>
        <w:jc w:val="both"/>
        <w:textAlignment w:val="baseline"/>
        <w:rPr>
          <w:sz w:val="14"/>
          <w:szCs w:val="14"/>
          <w:bdr w:val="none" w:sz="0" w:space="0" w:color="auto" w:frame="1"/>
        </w:rPr>
      </w:pPr>
      <w:r w:rsidRPr="00D6543E">
        <w:rPr>
          <w:sz w:val="14"/>
          <w:szCs w:val="14"/>
          <w:bdr w:val="none" w:sz="0" w:space="0" w:color="auto" w:frame="1"/>
        </w:rPr>
        <w:t xml:space="preserve">№______   </w:t>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r w:rsidRPr="00D6543E">
        <w:rPr>
          <w:sz w:val="14"/>
          <w:szCs w:val="14"/>
          <w:bdr w:val="none" w:sz="0" w:space="0" w:color="auto" w:frame="1"/>
        </w:rPr>
        <w:tab/>
      </w:r>
    </w:p>
    <w:p w:rsidR="00D70D43" w:rsidRPr="00D6543E" w:rsidRDefault="00D70D43" w:rsidP="00D70D43">
      <w:pPr>
        <w:shd w:val="clear" w:color="auto" w:fill="FFFFFF"/>
        <w:jc w:val="both"/>
        <w:textAlignment w:val="baseline"/>
        <w:rPr>
          <w:sz w:val="14"/>
          <w:szCs w:val="14"/>
          <w:bdr w:val="none" w:sz="0" w:space="0" w:color="auto" w:frame="1"/>
        </w:rPr>
      </w:pPr>
    </w:p>
    <w:p w:rsidR="00D70D43" w:rsidRPr="00D6543E" w:rsidRDefault="00D70D43" w:rsidP="00D70D43">
      <w:pPr>
        <w:shd w:val="clear" w:color="auto" w:fill="FFFFFF"/>
        <w:jc w:val="both"/>
        <w:textAlignment w:val="baseline"/>
        <w:rPr>
          <w:sz w:val="14"/>
          <w:szCs w:val="14"/>
        </w:rPr>
      </w:pPr>
      <w:r w:rsidRPr="00D6543E">
        <w:rPr>
          <w:sz w:val="14"/>
          <w:szCs w:val="14"/>
          <w:bdr w:val="none" w:sz="0" w:space="0" w:color="auto" w:frame="1"/>
        </w:rPr>
        <w:t>по адресу</w:t>
      </w:r>
      <w:r w:rsidRPr="00D6543E">
        <w:rPr>
          <w:sz w:val="14"/>
          <w:szCs w:val="14"/>
        </w:rPr>
        <w:t> ________________________________________________________</w:t>
      </w:r>
    </w:p>
    <w:p w:rsidR="00D70D43" w:rsidRPr="00D6543E" w:rsidRDefault="00D70D43" w:rsidP="00D70D43">
      <w:pPr>
        <w:shd w:val="clear" w:color="auto" w:fill="FFFFFF"/>
        <w:jc w:val="both"/>
        <w:textAlignment w:val="baseline"/>
        <w:rPr>
          <w:sz w:val="14"/>
          <w:szCs w:val="14"/>
        </w:rPr>
      </w:pPr>
    </w:p>
    <w:p w:rsidR="00D70D43" w:rsidRPr="00D6543E" w:rsidRDefault="00D70D43" w:rsidP="00D70D43">
      <w:pPr>
        <w:shd w:val="clear" w:color="auto" w:fill="FFFFFF"/>
        <w:jc w:val="both"/>
        <w:textAlignment w:val="baseline"/>
        <w:rPr>
          <w:sz w:val="14"/>
          <w:szCs w:val="14"/>
        </w:rPr>
      </w:pPr>
      <w:r w:rsidRPr="00D6543E">
        <w:rPr>
          <w:sz w:val="14"/>
          <w:szCs w:val="14"/>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w:t>
      </w:r>
      <w:r w:rsidRPr="00D6543E">
        <w:rPr>
          <w:sz w:val="14"/>
          <w:szCs w:val="14"/>
          <w:bdr w:val="none" w:sz="0" w:space="0" w:color="auto" w:frame="1"/>
        </w:rPr>
        <w:t> _______________________________</w:t>
      </w:r>
    </w:p>
    <w:p w:rsidR="00D70D43" w:rsidRPr="00D6543E" w:rsidRDefault="00D70D43" w:rsidP="00D70D43">
      <w:pPr>
        <w:shd w:val="clear" w:color="auto" w:fill="FFFFFF"/>
        <w:jc w:val="both"/>
        <w:textAlignment w:val="baseline"/>
        <w:rPr>
          <w:sz w:val="14"/>
          <w:szCs w:val="14"/>
          <w:bdr w:val="none" w:sz="0" w:space="0" w:color="auto" w:frame="1"/>
        </w:rPr>
      </w:pPr>
    </w:p>
    <w:p w:rsidR="00D70D43" w:rsidRPr="00D6543E" w:rsidRDefault="00D70D43" w:rsidP="00D70D43">
      <w:pPr>
        <w:shd w:val="clear" w:color="auto" w:fill="FFFFFF"/>
        <w:jc w:val="both"/>
        <w:textAlignment w:val="baseline"/>
        <w:rPr>
          <w:sz w:val="14"/>
          <w:szCs w:val="14"/>
        </w:rPr>
      </w:pPr>
      <w:r w:rsidRPr="00D6543E">
        <w:rPr>
          <w:sz w:val="14"/>
          <w:szCs w:val="14"/>
          <w:bdr w:val="none" w:sz="0" w:space="0" w:color="auto" w:frame="1"/>
        </w:rPr>
        <w:t>Дата и время проведения проверки: _______ 20___ г. с __ час. __ мин. до ___час __мин.</w:t>
      </w:r>
    </w:p>
    <w:p w:rsidR="00D70D43" w:rsidRPr="00D6543E" w:rsidRDefault="00D70D43" w:rsidP="00D70D43">
      <w:pPr>
        <w:shd w:val="clear" w:color="auto" w:fill="FFFFFF"/>
        <w:jc w:val="both"/>
        <w:textAlignment w:val="baseline"/>
        <w:rPr>
          <w:sz w:val="14"/>
          <w:szCs w:val="14"/>
        </w:rPr>
      </w:pPr>
    </w:p>
    <w:p w:rsidR="00D70D43" w:rsidRPr="00D6543E" w:rsidRDefault="00D70D43" w:rsidP="00D70D43">
      <w:pPr>
        <w:shd w:val="clear" w:color="auto" w:fill="FFFFFF"/>
        <w:jc w:val="both"/>
        <w:textAlignment w:val="baseline"/>
        <w:rPr>
          <w:sz w:val="14"/>
          <w:szCs w:val="14"/>
        </w:rPr>
      </w:pPr>
      <w:r w:rsidRPr="00D6543E">
        <w:rPr>
          <w:sz w:val="14"/>
          <w:szCs w:val="14"/>
        </w:rPr>
        <w:t>Настоящий Акт о невозможности проведения плановой проверки составлен должностным лицом Администрации Солецкого муниципального района, уполномоченным осуществлять муниципальный контроль, на основании следующего:__________</w:t>
      </w:r>
      <w:r w:rsidRPr="00D6543E">
        <w:rPr>
          <w:sz w:val="14"/>
          <w:szCs w:val="14"/>
          <w:bdr w:val="none" w:sz="0" w:space="0" w:color="auto" w:frame="1"/>
        </w:rPr>
        <w:t>_________________________________________________</w:t>
      </w:r>
    </w:p>
    <w:p w:rsidR="00D70D43" w:rsidRPr="00D6543E" w:rsidRDefault="00D70D43" w:rsidP="00D70D43">
      <w:pPr>
        <w:shd w:val="clear" w:color="auto" w:fill="FFFFFF"/>
        <w:jc w:val="both"/>
        <w:textAlignment w:val="baseline"/>
        <w:rPr>
          <w:sz w:val="14"/>
          <w:szCs w:val="14"/>
        </w:rPr>
      </w:pPr>
      <w:r w:rsidRPr="00D6543E">
        <w:rPr>
          <w:sz w:val="14"/>
          <w:szCs w:val="14"/>
        </w:rPr>
        <w:t>__________________________________________________________________</w:t>
      </w:r>
    </w:p>
    <w:p w:rsidR="00D70D43" w:rsidRPr="00D6543E" w:rsidRDefault="00D70D43" w:rsidP="00D70D43">
      <w:pPr>
        <w:shd w:val="clear" w:color="auto" w:fill="FFFFFF"/>
        <w:jc w:val="both"/>
        <w:textAlignment w:val="baseline"/>
        <w:rPr>
          <w:sz w:val="14"/>
          <w:szCs w:val="14"/>
        </w:rPr>
      </w:pPr>
      <w:r w:rsidRPr="00D6543E">
        <w:rPr>
          <w:sz w:val="14"/>
          <w:szCs w:val="14"/>
        </w:rPr>
        <w:t>Лицо(-а), ответственные за проведение проверки:____________________________</w:t>
      </w:r>
    </w:p>
    <w:p w:rsidR="00D70D43" w:rsidRPr="00D6543E" w:rsidRDefault="00D70D43" w:rsidP="00D70D43">
      <w:pPr>
        <w:shd w:val="clear" w:color="auto" w:fill="FFFFFF"/>
        <w:jc w:val="both"/>
        <w:textAlignment w:val="baseline"/>
        <w:rPr>
          <w:sz w:val="14"/>
          <w:szCs w:val="14"/>
        </w:rPr>
      </w:pPr>
      <w:r w:rsidRPr="00D6543E">
        <w:rPr>
          <w:sz w:val="14"/>
          <w:szCs w:val="14"/>
        </w:rPr>
        <w:t>Прилагаемые к акту проверки документы____________________________________</w:t>
      </w:r>
    </w:p>
    <w:p w:rsidR="00D70D43" w:rsidRPr="00D6543E" w:rsidRDefault="00D70D43" w:rsidP="00D70D43">
      <w:pPr>
        <w:shd w:val="clear" w:color="auto" w:fill="FFFFFF"/>
        <w:jc w:val="both"/>
        <w:textAlignment w:val="baseline"/>
        <w:rPr>
          <w:sz w:val="14"/>
          <w:szCs w:val="14"/>
        </w:rPr>
      </w:pPr>
      <w:r w:rsidRPr="00D6543E">
        <w:rPr>
          <w:sz w:val="14"/>
          <w:szCs w:val="14"/>
        </w:rPr>
        <w:t>Подписи лиц, ответственных за проведение проверки: __________________________________________________________________</w:t>
      </w:r>
    </w:p>
    <w:p w:rsidR="00D70D43" w:rsidRPr="00D6543E" w:rsidRDefault="00D70D43" w:rsidP="00D70D43">
      <w:pPr>
        <w:shd w:val="clear" w:color="auto" w:fill="FFFFFF"/>
        <w:jc w:val="right"/>
        <w:textAlignment w:val="baseline"/>
        <w:rPr>
          <w:sz w:val="14"/>
          <w:szCs w:val="14"/>
        </w:rPr>
      </w:pPr>
      <w:r w:rsidRPr="00D6543E">
        <w:rPr>
          <w:sz w:val="14"/>
          <w:szCs w:val="14"/>
        </w:rPr>
        <w:t xml:space="preserve"> « ____ »_____________20__ г.</w:t>
      </w:r>
    </w:p>
    <w:p w:rsidR="00D70D43" w:rsidRPr="00D6543E" w:rsidRDefault="00D70D43" w:rsidP="00440945">
      <w:pPr>
        <w:tabs>
          <w:tab w:val="left" w:pos="3060"/>
        </w:tabs>
        <w:jc w:val="center"/>
        <w:rPr>
          <w:b/>
          <w:sz w:val="14"/>
          <w:szCs w:val="14"/>
        </w:rPr>
      </w:pPr>
    </w:p>
    <w:p w:rsidR="00D70D43" w:rsidRPr="00D6543E" w:rsidRDefault="00D70D43" w:rsidP="00440945">
      <w:pPr>
        <w:tabs>
          <w:tab w:val="left" w:pos="3060"/>
        </w:tabs>
        <w:jc w:val="center"/>
        <w:rPr>
          <w:b/>
          <w:sz w:val="14"/>
          <w:szCs w:val="14"/>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261"/>
      </w:tblGrid>
      <w:tr w:rsidR="00D70D43" w:rsidRPr="00D6543E" w:rsidTr="00D70D43">
        <w:tc>
          <w:tcPr>
            <w:tcW w:w="1809" w:type="dxa"/>
          </w:tcPr>
          <w:p w:rsidR="00D70D43" w:rsidRPr="00D6543E" w:rsidRDefault="00D70D43" w:rsidP="00D70D43">
            <w:pPr>
              <w:rPr>
                <w:rFonts w:eastAsiaTheme="minorHAnsi"/>
                <w:sz w:val="14"/>
                <w:szCs w:val="14"/>
              </w:rPr>
            </w:pPr>
          </w:p>
        </w:tc>
        <w:tc>
          <w:tcPr>
            <w:tcW w:w="3261" w:type="dxa"/>
          </w:tcPr>
          <w:p w:rsidR="00D70D43" w:rsidRPr="00D6543E" w:rsidRDefault="00D70D43" w:rsidP="00D70D43">
            <w:pPr>
              <w:jc w:val="right"/>
              <w:rPr>
                <w:rFonts w:eastAsiaTheme="minorHAnsi"/>
                <w:sz w:val="12"/>
                <w:szCs w:val="14"/>
              </w:rPr>
            </w:pPr>
            <w:r w:rsidRPr="00D6543E">
              <w:rPr>
                <w:rFonts w:eastAsiaTheme="minorHAnsi"/>
                <w:sz w:val="12"/>
                <w:szCs w:val="14"/>
              </w:rPr>
              <w:t>Приложение № 4</w:t>
            </w:r>
          </w:p>
          <w:p w:rsidR="00D70D43" w:rsidRPr="00D6543E" w:rsidRDefault="00D70D43" w:rsidP="00D70D43">
            <w:pPr>
              <w:jc w:val="right"/>
              <w:rPr>
                <w:sz w:val="12"/>
                <w:szCs w:val="14"/>
              </w:rPr>
            </w:pPr>
            <w:r w:rsidRPr="00D6543E">
              <w:rPr>
                <w:rFonts w:eastAsiaTheme="minorHAnsi"/>
                <w:sz w:val="12"/>
                <w:szCs w:val="14"/>
              </w:rPr>
              <w:t xml:space="preserve">к административному регламенту осуществления муниципального контроля </w:t>
            </w:r>
            <w:r w:rsidRPr="00D6543E">
              <w:rPr>
                <w:sz w:val="12"/>
                <w:szCs w:val="14"/>
              </w:rPr>
              <w:t>за организацией и осуществлением деятельности по продаже товаров</w:t>
            </w:r>
          </w:p>
          <w:p w:rsidR="00D70D43" w:rsidRPr="00D6543E" w:rsidRDefault="00D70D43" w:rsidP="00D70D43">
            <w:pPr>
              <w:jc w:val="right"/>
              <w:rPr>
                <w:bCs/>
                <w:sz w:val="12"/>
                <w:szCs w:val="14"/>
              </w:rPr>
            </w:pPr>
            <w:r w:rsidRPr="00D6543E">
              <w:rPr>
                <w:sz w:val="12"/>
                <w:szCs w:val="14"/>
              </w:rPr>
              <w:t>(выполнению работ, оказанию услуг) на розничных рынках</w:t>
            </w:r>
            <w:r w:rsidRPr="00D6543E">
              <w:rPr>
                <w:bCs/>
                <w:caps/>
                <w:sz w:val="12"/>
                <w:szCs w:val="14"/>
              </w:rPr>
              <w:t xml:space="preserve"> </w:t>
            </w:r>
          </w:p>
          <w:p w:rsidR="00D70D43" w:rsidRPr="00D6543E" w:rsidRDefault="00D70D43" w:rsidP="00D70D43">
            <w:pPr>
              <w:jc w:val="right"/>
              <w:rPr>
                <w:rFonts w:eastAsiaTheme="minorHAnsi"/>
                <w:sz w:val="14"/>
                <w:szCs w:val="14"/>
              </w:rPr>
            </w:pPr>
          </w:p>
        </w:tc>
      </w:tr>
    </w:tbl>
    <w:p w:rsidR="00D70D43" w:rsidRPr="00D6543E" w:rsidRDefault="00D70D43" w:rsidP="00D70D43">
      <w:pPr>
        <w:jc w:val="both"/>
        <w:rPr>
          <w:rFonts w:eastAsiaTheme="minorHAnsi"/>
          <w:sz w:val="14"/>
          <w:szCs w:val="14"/>
        </w:rPr>
      </w:pPr>
    </w:p>
    <w:p w:rsidR="00D70D43" w:rsidRPr="00D6543E" w:rsidRDefault="00D70D43" w:rsidP="00D70D43">
      <w:pPr>
        <w:jc w:val="center"/>
        <w:rPr>
          <w:rFonts w:eastAsiaTheme="minorHAnsi"/>
          <w:sz w:val="14"/>
          <w:szCs w:val="14"/>
        </w:rPr>
      </w:pPr>
      <w:r w:rsidRPr="00D6543E">
        <w:rPr>
          <w:rFonts w:eastAsiaTheme="minorHAnsi"/>
          <w:sz w:val="14"/>
          <w:szCs w:val="14"/>
        </w:rPr>
        <w:t>НОВГОРОДСКАЯ ОБЛАСТЬ</w:t>
      </w:r>
    </w:p>
    <w:p w:rsidR="00D70D43" w:rsidRPr="00D6543E" w:rsidRDefault="00D70D43" w:rsidP="00D70D43">
      <w:pPr>
        <w:jc w:val="center"/>
        <w:rPr>
          <w:rFonts w:eastAsiaTheme="minorHAnsi"/>
          <w:sz w:val="14"/>
          <w:szCs w:val="14"/>
        </w:rPr>
      </w:pPr>
      <w:r w:rsidRPr="00D6543E">
        <w:rPr>
          <w:rFonts w:eastAsiaTheme="minorHAnsi"/>
          <w:sz w:val="14"/>
          <w:szCs w:val="14"/>
        </w:rPr>
        <w:t xml:space="preserve">АДМИНИСТРАЦИЯ СОЛЕЦКОГО  </w:t>
      </w:r>
      <w:r w:rsidRPr="00D6543E">
        <w:rPr>
          <w:rFonts w:eastAsiaTheme="minorHAnsi"/>
          <w:caps/>
          <w:sz w:val="14"/>
          <w:szCs w:val="14"/>
        </w:rPr>
        <w:t>муниципального района</w:t>
      </w:r>
    </w:p>
    <w:p w:rsidR="00D70D43" w:rsidRPr="00D6543E" w:rsidRDefault="00D70D43" w:rsidP="00D70D43">
      <w:pPr>
        <w:jc w:val="center"/>
        <w:rPr>
          <w:sz w:val="14"/>
          <w:szCs w:val="14"/>
        </w:rPr>
      </w:pPr>
      <w:r w:rsidRPr="00D6543E">
        <w:rPr>
          <w:rFonts w:eastAsiaTheme="minorHAnsi"/>
          <w:sz w:val="14"/>
          <w:szCs w:val="14"/>
        </w:rPr>
        <w:t xml:space="preserve">Муниципальный контроль </w:t>
      </w:r>
      <w:r w:rsidRPr="00D6543E">
        <w:rPr>
          <w:sz w:val="14"/>
          <w:szCs w:val="14"/>
        </w:rPr>
        <w:t>за организацией и осуществлением деятельности по продаже товаров (выполнению работ, оказанию услуг) на розничных рынках</w:t>
      </w:r>
      <w:r w:rsidRPr="00D6543E">
        <w:rPr>
          <w:bCs/>
          <w:caps/>
          <w:sz w:val="14"/>
          <w:szCs w:val="14"/>
        </w:rPr>
        <w:t xml:space="preserve"> </w:t>
      </w:r>
    </w:p>
    <w:p w:rsidR="00D70D43" w:rsidRPr="00D6543E" w:rsidRDefault="00D70D43" w:rsidP="00D70D43">
      <w:pPr>
        <w:jc w:val="center"/>
        <w:rPr>
          <w:rFonts w:eastAsiaTheme="minorHAnsi"/>
          <w:b/>
          <w:bCs/>
          <w:sz w:val="14"/>
          <w:szCs w:val="14"/>
        </w:rPr>
      </w:pPr>
    </w:p>
    <w:p w:rsidR="00D70D43" w:rsidRPr="00D6543E" w:rsidRDefault="00D70D43" w:rsidP="00D70D43">
      <w:pPr>
        <w:jc w:val="center"/>
        <w:rPr>
          <w:rFonts w:eastAsiaTheme="minorHAnsi"/>
          <w:b/>
          <w:bCs/>
          <w:sz w:val="14"/>
          <w:szCs w:val="14"/>
        </w:rPr>
      </w:pPr>
      <w:r w:rsidRPr="00D6543E">
        <w:rPr>
          <w:rFonts w:eastAsiaTheme="minorHAnsi"/>
          <w:b/>
          <w:bCs/>
          <w:sz w:val="14"/>
          <w:szCs w:val="14"/>
        </w:rPr>
        <w:t xml:space="preserve">АКТ </w:t>
      </w:r>
    </w:p>
    <w:p w:rsidR="00D70D43" w:rsidRPr="00D6543E" w:rsidRDefault="00D70D43" w:rsidP="00D70D43">
      <w:pPr>
        <w:jc w:val="center"/>
        <w:rPr>
          <w:rFonts w:eastAsiaTheme="minorHAnsi"/>
          <w:b/>
          <w:bCs/>
          <w:sz w:val="14"/>
          <w:szCs w:val="14"/>
        </w:rPr>
      </w:pPr>
      <w:r w:rsidRPr="00D6543E">
        <w:rPr>
          <w:rFonts w:eastAsiaTheme="minorHAnsi"/>
          <w:b/>
          <w:bCs/>
          <w:sz w:val="14"/>
          <w:szCs w:val="14"/>
        </w:rPr>
        <w:t>проверки исполнения предписания № ___</w:t>
      </w:r>
    </w:p>
    <w:p w:rsidR="00D70D43" w:rsidRPr="00D6543E" w:rsidRDefault="00D70D43" w:rsidP="00D70D43">
      <w:pPr>
        <w:jc w:val="center"/>
        <w:rPr>
          <w:rFonts w:eastAsiaTheme="minorHAnsi"/>
          <w:b/>
          <w:sz w:val="14"/>
          <w:szCs w:val="14"/>
        </w:rPr>
      </w:pPr>
      <w:r w:rsidRPr="00D6543E">
        <w:rPr>
          <w:rFonts w:eastAsiaTheme="minorHAnsi"/>
          <w:b/>
          <w:sz w:val="14"/>
          <w:szCs w:val="14"/>
        </w:rPr>
        <w:t xml:space="preserve">об устранении выявленного нарушения требований </w:t>
      </w:r>
    </w:p>
    <w:p w:rsidR="00D70D43" w:rsidRPr="00D6543E" w:rsidRDefault="00D70D43" w:rsidP="00D70D43">
      <w:pPr>
        <w:jc w:val="center"/>
        <w:rPr>
          <w:rFonts w:eastAsiaTheme="minorHAnsi"/>
          <w:b/>
          <w:sz w:val="14"/>
          <w:szCs w:val="14"/>
        </w:rPr>
      </w:pPr>
      <w:r w:rsidRPr="00D6543E">
        <w:rPr>
          <w:rFonts w:eastAsiaTheme="minorHAnsi"/>
          <w:b/>
          <w:sz w:val="14"/>
          <w:szCs w:val="14"/>
        </w:rPr>
        <w:t xml:space="preserve">законодательства Российской Федерации </w:t>
      </w:r>
    </w:p>
    <w:p w:rsidR="00D70D43" w:rsidRPr="00D6543E" w:rsidRDefault="00D70D43" w:rsidP="00D70D43">
      <w:pPr>
        <w:rPr>
          <w:rFonts w:eastAsiaTheme="minorHAnsi"/>
          <w:b/>
          <w:bCs/>
          <w:i/>
          <w:iCs/>
          <w:sz w:val="14"/>
          <w:szCs w:val="14"/>
        </w:rPr>
      </w:pPr>
      <w:r w:rsidRPr="00D6543E">
        <w:rPr>
          <w:rFonts w:eastAsiaTheme="minorHAnsi"/>
          <w:b/>
          <w:bCs/>
          <w:i/>
          <w:iCs/>
          <w:sz w:val="14"/>
          <w:szCs w:val="14"/>
        </w:rPr>
        <w:t>________</w:t>
      </w:r>
      <w:r w:rsidRPr="00D6543E">
        <w:rPr>
          <w:rFonts w:eastAsiaTheme="minorHAnsi"/>
          <w:sz w:val="14"/>
          <w:szCs w:val="14"/>
        </w:rPr>
        <w:tab/>
      </w:r>
      <w:r w:rsidRPr="00D6543E">
        <w:rPr>
          <w:rFonts w:eastAsiaTheme="minorHAnsi"/>
          <w:sz w:val="14"/>
          <w:szCs w:val="14"/>
        </w:rPr>
        <w:tab/>
        <w:t xml:space="preserve">                        </w:t>
      </w:r>
      <w:r w:rsidRPr="00D6543E">
        <w:rPr>
          <w:rFonts w:eastAsiaTheme="minorHAnsi"/>
          <w:sz w:val="14"/>
          <w:szCs w:val="14"/>
        </w:rPr>
        <w:tab/>
      </w:r>
      <w:r w:rsidRPr="00D6543E">
        <w:rPr>
          <w:rFonts w:eastAsiaTheme="minorHAnsi"/>
          <w:sz w:val="14"/>
          <w:szCs w:val="14"/>
        </w:rPr>
        <w:tab/>
        <w:t xml:space="preserve">  </w:t>
      </w:r>
      <w:r w:rsidRPr="00D6543E">
        <w:rPr>
          <w:rFonts w:eastAsiaTheme="minorHAnsi"/>
          <w:b/>
          <w:bCs/>
          <w:i/>
          <w:iCs/>
          <w:sz w:val="14"/>
          <w:szCs w:val="14"/>
        </w:rPr>
        <w:t>_______________</w:t>
      </w:r>
    </w:p>
    <w:p w:rsidR="00D70D43" w:rsidRPr="00D6543E" w:rsidRDefault="00D70D43" w:rsidP="00D70D43">
      <w:pPr>
        <w:rPr>
          <w:rFonts w:eastAsiaTheme="minorHAnsi"/>
          <w:sz w:val="14"/>
          <w:szCs w:val="14"/>
        </w:rPr>
      </w:pPr>
      <w:r w:rsidRPr="00D6543E">
        <w:rPr>
          <w:rFonts w:eastAsiaTheme="minorHAnsi"/>
          <w:sz w:val="14"/>
          <w:szCs w:val="14"/>
        </w:rPr>
        <w:t xml:space="preserve"> (место составления акта)</w:t>
      </w:r>
      <w:r w:rsidRPr="00D6543E">
        <w:rPr>
          <w:rFonts w:eastAsiaTheme="minorHAnsi"/>
          <w:sz w:val="14"/>
          <w:szCs w:val="14"/>
        </w:rPr>
        <w:tab/>
      </w:r>
      <w:r w:rsidRPr="00D6543E">
        <w:rPr>
          <w:rFonts w:eastAsiaTheme="minorHAnsi"/>
          <w:sz w:val="14"/>
          <w:szCs w:val="14"/>
        </w:rPr>
        <w:tab/>
        <w:t xml:space="preserve">    (дата составления акта) </w:t>
      </w:r>
    </w:p>
    <w:p w:rsidR="00D70D43" w:rsidRPr="00D6543E" w:rsidRDefault="00D70D43" w:rsidP="00D70D43">
      <w:pPr>
        <w:rPr>
          <w:rFonts w:eastAsiaTheme="minorHAnsi"/>
          <w:i/>
          <w:iCs/>
          <w:sz w:val="14"/>
          <w:szCs w:val="14"/>
        </w:rPr>
      </w:pP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p>
    <w:p w:rsidR="00D70D43" w:rsidRPr="00D6543E" w:rsidRDefault="00D70D43" w:rsidP="00D70D43">
      <w:pPr>
        <w:jc w:val="both"/>
        <w:rPr>
          <w:rFonts w:eastAsiaTheme="minorHAnsi"/>
          <w:iCs/>
          <w:sz w:val="14"/>
          <w:szCs w:val="14"/>
        </w:rPr>
      </w:pPr>
      <w:r w:rsidRPr="00D6543E">
        <w:rPr>
          <w:rFonts w:eastAsiaTheme="minorHAnsi"/>
          <w:sz w:val="14"/>
          <w:szCs w:val="14"/>
        </w:rPr>
        <w:t xml:space="preserve">По адресу/адресам: </w:t>
      </w:r>
      <w:r w:rsidRPr="00D6543E">
        <w:rPr>
          <w:rFonts w:eastAsiaTheme="minorHAnsi"/>
          <w:i/>
          <w:sz w:val="14"/>
          <w:szCs w:val="14"/>
        </w:rPr>
        <w:t>_______________________________________________</w:t>
      </w:r>
    </w:p>
    <w:p w:rsidR="00D70D43" w:rsidRPr="00D6543E" w:rsidRDefault="00D70D43" w:rsidP="00D70D43">
      <w:pPr>
        <w:jc w:val="center"/>
        <w:rPr>
          <w:rFonts w:eastAsiaTheme="minorHAnsi"/>
          <w:i/>
          <w:iCs/>
          <w:sz w:val="14"/>
          <w:szCs w:val="14"/>
        </w:rPr>
      </w:pPr>
      <w:r w:rsidRPr="00D6543E">
        <w:rPr>
          <w:rFonts w:eastAsiaTheme="minorHAnsi"/>
          <w:sz w:val="14"/>
          <w:szCs w:val="14"/>
        </w:rPr>
        <w:t xml:space="preserve">      (место проведения проверки)</w:t>
      </w:r>
      <w:r w:rsidRPr="00D6543E">
        <w:rPr>
          <w:rFonts w:eastAsiaTheme="minorHAnsi"/>
          <w:i/>
          <w:iCs/>
          <w:sz w:val="14"/>
          <w:szCs w:val="14"/>
        </w:rPr>
        <w:t xml:space="preserve"> </w:t>
      </w:r>
    </w:p>
    <w:p w:rsidR="00D70D43" w:rsidRPr="00D6543E" w:rsidRDefault="00D70D43" w:rsidP="00D70D43">
      <w:pPr>
        <w:jc w:val="both"/>
        <w:rPr>
          <w:rFonts w:eastAsiaTheme="minorHAnsi"/>
          <w:i/>
          <w:iCs/>
          <w:sz w:val="14"/>
          <w:szCs w:val="14"/>
        </w:rPr>
      </w:pPr>
      <w:r w:rsidRPr="00D6543E">
        <w:rPr>
          <w:rFonts w:eastAsiaTheme="minorHAnsi"/>
          <w:sz w:val="14"/>
          <w:szCs w:val="14"/>
        </w:rPr>
        <w:t xml:space="preserve">На основании:    </w:t>
      </w:r>
      <w:r w:rsidRPr="00D6543E">
        <w:rPr>
          <w:rFonts w:eastAsiaTheme="minorHAnsi"/>
          <w:i/>
          <w:iCs/>
          <w:sz w:val="14"/>
          <w:szCs w:val="14"/>
        </w:rPr>
        <w:t>___________________________________________________</w:t>
      </w:r>
    </w:p>
    <w:p w:rsidR="00D70D43" w:rsidRPr="00D6543E" w:rsidRDefault="00D70D43" w:rsidP="00D70D43">
      <w:pPr>
        <w:jc w:val="center"/>
        <w:rPr>
          <w:rFonts w:eastAsiaTheme="minorHAnsi"/>
          <w:sz w:val="14"/>
          <w:szCs w:val="14"/>
        </w:rPr>
      </w:pPr>
      <w:r w:rsidRPr="00D6543E">
        <w:rPr>
          <w:rFonts w:eastAsiaTheme="minorHAnsi"/>
          <w:sz w:val="14"/>
          <w:szCs w:val="14"/>
        </w:rPr>
        <w:t>(вид документа с указанием реквизитов (номер, дата)</w:t>
      </w:r>
    </w:p>
    <w:p w:rsidR="00D70D43" w:rsidRPr="00D6543E" w:rsidRDefault="00D70D43" w:rsidP="00D70D43">
      <w:pPr>
        <w:jc w:val="both"/>
        <w:rPr>
          <w:rFonts w:eastAsiaTheme="minorHAnsi"/>
          <w:sz w:val="14"/>
          <w:szCs w:val="14"/>
        </w:rPr>
      </w:pPr>
      <w:r w:rsidRPr="00D6543E">
        <w:rPr>
          <w:rFonts w:eastAsiaTheme="minorHAnsi"/>
          <w:sz w:val="14"/>
          <w:szCs w:val="14"/>
        </w:rPr>
        <w:t xml:space="preserve">была проведена </w:t>
      </w:r>
      <w:r w:rsidRPr="00D6543E">
        <w:rPr>
          <w:rFonts w:eastAsiaTheme="minorHAnsi"/>
          <w:i/>
          <w:sz w:val="14"/>
          <w:szCs w:val="14"/>
        </w:rPr>
        <w:t>_________________</w:t>
      </w:r>
      <w:r w:rsidRPr="00D6543E">
        <w:rPr>
          <w:rFonts w:eastAsiaTheme="minorHAnsi"/>
          <w:i/>
          <w:iCs/>
          <w:sz w:val="14"/>
          <w:szCs w:val="14"/>
        </w:rPr>
        <w:t xml:space="preserve"> </w:t>
      </w:r>
      <w:r w:rsidRPr="00D6543E">
        <w:rPr>
          <w:rFonts w:eastAsiaTheme="minorHAnsi"/>
          <w:sz w:val="14"/>
          <w:szCs w:val="14"/>
        </w:rPr>
        <w:t>проверка в отношении:</w:t>
      </w:r>
    </w:p>
    <w:p w:rsidR="00D70D43" w:rsidRPr="00D6543E" w:rsidRDefault="00D70D43" w:rsidP="00D70D43">
      <w:pPr>
        <w:tabs>
          <w:tab w:val="left" w:pos="1884"/>
        </w:tabs>
        <w:jc w:val="both"/>
        <w:rPr>
          <w:rFonts w:eastAsiaTheme="minorHAnsi"/>
          <w:sz w:val="14"/>
          <w:szCs w:val="14"/>
        </w:rPr>
      </w:pPr>
      <w:r w:rsidRPr="00D6543E">
        <w:rPr>
          <w:rFonts w:eastAsiaTheme="minorHAnsi"/>
          <w:sz w:val="14"/>
          <w:szCs w:val="14"/>
          <w:vertAlign w:val="subscript"/>
        </w:rPr>
        <w:t xml:space="preserve">                        </w:t>
      </w:r>
      <w:r w:rsidRPr="00D6543E">
        <w:rPr>
          <w:rFonts w:eastAsiaTheme="minorHAnsi"/>
          <w:sz w:val="14"/>
          <w:szCs w:val="14"/>
        </w:rPr>
        <w:t>(плановая/внеплановая, документарная/выездная)</w:t>
      </w:r>
    </w:p>
    <w:p w:rsidR="00D70D43" w:rsidRPr="00D6543E" w:rsidRDefault="00D70D43" w:rsidP="00D70D43">
      <w:pPr>
        <w:tabs>
          <w:tab w:val="left" w:pos="1884"/>
        </w:tabs>
        <w:jc w:val="both"/>
        <w:rPr>
          <w:rFonts w:eastAsiaTheme="minorHAnsi"/>
          <w:sz w:val="14"/>
          <w:szCs w:val="14"/>
        </w:rPr>
      </w:pPr>
    </w:p>
    <w:p w:rsidR="00D70D43" w:rsidRPr="00D6543E" w:rsidRDefault="00D70D43" w:rsidP="00D70D43">
      <w:pPr>
        <w:jc w:val="center"/>
        <w:rPr>
          <w:rFonts w:eastAsiaTheme="minorHAnsi"/>
          <w:i/>
          <w:iCs/>
          <w:sz w:val="14"/>
          <w:szCs w:val="14"/>
        </w:rPr>
      </w:pPr>
      <w:r w:rsidRPr="00D6543E">
        <w:rPr>
          <w:rFonts w:eastAsiaTheme="minorHAnsi"/>
          <w:i/>
          <w:iCs/>
          <w:sz w:val="14"/>
          <w:szCs w:val="14"/>
        </w:rPr>
        <w:t>_______________________________________________________________</w:t>
      </w:r>
    </w:p>
    <w:p w:rsidR="00D70D43" w:rsidRPr="00D6543E" w:rsidRDefault="00D70D43" w:rsidP="00D70D43">
      <w:pPr>
        <w:jc w:val="center"/>
        <w:rPr>
          <w:rFonts w:eastAsiaTheme="minorHAnsi"/>
          <w:sz w:val="14"/>
          <w:szCs w:val="14"/>
        </w:rPr>
      </w:pPr>
      <w:r w:rsidRPr="00D6543E">
        <w:rPr>
          <w:rFonts w:eastAsiaTheme="minorHAnsi"/>
          <w:sz w:val="14"/>
          <w:szCs w:val="14"/>
        </w:rPr>
        <w:t>(фамилия, имя, отчество физического лица, паспортные данные, адрес места жительства)</w:t>
      </w:r>
    </w:p>
    <w:p w:rsidR="00D70D43" w:rsidRPr="00D6543E" w:rsidRDefault="00D70D43" w:rsidP="00D70D43">
      <w:pPr>
        <w:jc w:val="both"/>
        <w:rPr>
          <w:rFonts w:eastAsiaTheme="minorHAnsi"/>
          <w:sz w:val="14"/>
          <w:szCs w:val="14"/>
        </w:rPr>
      </w:pPr>
    </w:p>
    <w:p w:rsidR="00D70D43" w:rsidRPr="00D6543E" w:rsidRDefault="00D70D43" w:rsidP="00D70D43">
      <w:pPr>
        <w:jc w:val="both"/>
        <w:rPr>
          <w:rFonts w:eastAsiaTheme="minorHAnsi"/>
          <w:i/>
          <w:sz w:val="14"/>
          <w:szCs w:val="14"/>
        </w:rPr>
      </w:pPr>
      <w:r w:rsidRPr="00D6543E">
        <w:rPr>
          <w:rFonts w:eastAsiaTheme="minorHAnsi"/>
          <w:iCs/>
          <w:sz w:val="14"/>
          <w:szCs w:val="14"/>
        </w:rPr>
        <w:t xml:space="preserve">В ходе проверки было выявлено нарушение: </w:t>
      </w:r>
      <w:r w:rsidRPr="00D6543E">
        <w:rPr>
          <w:rFonts w:eastAsiaTheme="minorHAnsi"/>
          <w:i/>
          <w:sz w:val="14"/>
          <w:szCs w:val="14"/>
        </w:rPr>
        <w:t>__________________________</w:t>
      </w:r>
    </w:p>
    <w:p w:rsidR="00D70D43" w:rsidRPr="00D6543E" w:rsidRDefault="00D70D43" w:rsidP="00D70D43">
      <w:pPr>
        <w:jc w:val="both"/>
        <w:rPr>
          <w:rFonts w:eastAsiaTheme="minorHAnsi"/>
          <w:sz w:val="14"/>
          <w:szCs w:val="14"/>
        </w:rPr>
      </w:pPr>
    </w:p>
    <w:p w:rsidR="00D70D43" w:rsidRPr="00D6543E" w:rsidRDefault="00D70D43" w:rsidP="00D70D43">
      <w:pPr>
        <w:jc w:val="both"/>
        <w:rPr>
          <w:rFonts w:eastAsiaTheme="minorHAnsi"/>
          <w:i/>
          <w:sz w:val="14"/>
          <w:szCs w:val="14"/>
        </w:rPr>
      </w:pPr>
      <w:r w:rsidRPr="00D6543E">
        <w:rPr>
          <w:rFonts w:eastAsiaTheme="minorHAnsi"/>
          <w:sz w:val="14"/>
          <w:szCs w:val="14"/>
        </w:rPr>
        <w:t xml:space="preserve">Срок устранения нарушения: </w:t>
      </w:r>
      <w:r w:rsidRPr="00D6543E">
        <w:rPr>
          <w:rFonts w:eastAsiaTheme="minorHAnsi"/>
          <w:i/>
          <w:sz w:val="14"/>
          <w:szCs w:val="14"/>
        </w:rPr>
        <w:t>_______________________________________</w:t>
      </w:r>
    </w:p>
    <w:p w:rsidR="00D70D43" w:rsidRPr="00D6543E" w:rsidRDefault="00D70D43" w:rsidP="00D70D43">
      <w:pPr>
        <w:jc w:val="both"/>
        <w:rPr>
          <w:rFonts w:eastAsiaTheme="minorHAnsi"/>
          <w:sz w:val="14"/>
          <w:szCs w:val="14"/>
        </w:rPr>
      </w:pPr>
    </w:p>
    <w:p w:rsidR="00D70D43" w:rsidRPr="00D6543E" w:rsidRDefault="00D70D43" w:rsidP="00D70D43">
      <w:pPr>
        <w:jc w:val="both"/>
        <w:rPr>
          <w:rFonts w:eastAsiaTheme="minorHAnsi"/>
          <w:i/>
          <w:sz w:val="14"/>
          <w:szCs w:val="14"/>
        </w:rPr>
      </w:pPr>
      <w:r w:rsidRPr="00D6543E">
        <w:rPr>
          <w:rFonts w:eastAsiaTheme="minorHAnsi"/>
          <w:sz w:val="14"/>
          <w:szCs w:val="14"/>
        </w:rPr>
        <w:t xml:space="preserve">Основание проведения проверки исполнения предписания: </w:t>
      </w:r>
      <w:r w:rsidRPr="00D6543E">
        <w:rPr>
          <w:rFonts w:eastAsiaTheme="minorHAnsi"/>
          <w:i/>
          <w:sz w:val="14"/>
          <w:szCs w:val="14"/>
        </w:rPr>
        <w:t>_______________</w:t>
      </w:r>
    </w:p>
    <w:p w:rsidR="00D70D43" w:rsidRPr="00D6543E" w:rsidRDefault="00D70D43" w:rsidP="00D70D43">
      <w:pPr>
        <w:jc w:val="both"/>
        <w:rPr>
          <w:rFonts w:eastAsiaTheme="minorHAnsi"/>
          <w:i/>
          <w:sz w:val="14"/>
          <w:szCs w:val="14"/>
        </w:rPr>
      </w:pPr>
      <w:r w:rsidRPr="00D6543E">
        <w:rPr>
          <w:rFonts w:eastAsiaTheme="minorHAnsi"/>
          <w:i/>
          <w:sz w:val="14"/>
          <w:szCs w:val="14"/>
        </w:rPr>
        <w:t>__________________________________________________________________</w:t>
      </w:r>
    </w:p>
    <w:p w:rsidR="00D70D43" w:rsidRPr="00D6543E" w:rsidRDefault="00D70D43" w:rsidP="00D70D43">
      <w:pPr>
        <w:jc w:val="center"/>
        <w:rPr>
          <w:rFonts w:eastAsiaTheme="minorHAnsi"/>
          <w:sz w:val="14"/>
          <w:szCs w:val="14"/>
        </w:rPr>
      </w:pPr>
      <w:r w:rsidRPr="00D6543E">
        <w:rPr>
          <w:rFonts w:eastAsiaTheme="minorHAnsi"/>
          <w:sz w:val="14"/>
          <w:szCs w:val="14"/>
        </w:rPr>
        <w:t>(вид документа с указанием реквизитов (номер, дата)</w:t>
      </w:r>
    </w:p>
    <w:p w:rsidR="00D70D43" w:rsidRPr="00D6543E" w:rsidRDefault="00D70D43" w:rsidP="00D70D43">
      <w:pPr>
        <w:jc w:val="both"/>
        <w:rPr>
          <w:rFonts w:eastAsiaTheme="minorHAnsi"/>
          <w:sz w:val="14"/>
          <w:szCs w:val="14"/>
        </w:rPr>
      </w:pPr>
    </w:p>
    <w:p w:rsidR="00D70D43" w:rsidRPr="00D6543E" w:rsidRDefault="00D70D43" w:rsidP="00D70D43">
      <w:pPr>
        <w:jc w:val="both"/>
        <w:rPr>
          <w:rFonts w:eastAsiaTheme="minorHAnsi"/>
          <w:i/>
          <w:sz w:val="14"/>
          <w:szCs w:val="14"/>
        </w:rPr>
      </w:pPr>
      <w:r w:rsidRPr="00D6543E">
        <w:rPr>
          <w:rFonts w:eastAsiaTheme="minorHAnsi"/>
          <w:sz w:val="14"/>
          <w:szCs w:val="14"/>
        </w:rPr>
        <w:t xml:space="preserve">Результат проверки исполнения предписания: </w:t>
      </w:r>
      <w:r w:rsidRPr="00D6543E">
        <w:rPr>
          <w:rFonts w:eastAsiaTheme="minorHAnsi"/>
          <w:i/>
          <w:sz w:val="14"/>
          <w:szCs w:val="14"/>
        </w:rPr>
        <w:t>__________________________</w:t>
      </w:r>
    </w:p>
    <w:p w:rsidR="00D70D43" w:rsidRPr="00D6543E" w:rsidRDefault="00D70D43" w:rsidP="00D70D43">
      <w:pPr>
        <w:jc w:val="both"/>
        <w:rPr>
          <w:rFonts w:eastAsiaTheme="minorHAnsi"/>
          <w:i/>
          <w:sz w:val="14"/>
          <w:szCs w:val="14"/>
        </w:rPr>
      </w:pPr>
      <w:r w:rsidRPr="00D6543E">
        <w:rPr>
          <w:rFonts w:eastAsiaTheme="minorHAnsi"/>
          <w:i/>
          <w:sz w:val="14"/>
          <w:szCs w:val="14"/>
        </w:rPr>
        <w:t>_______________________________________________________________</w:t>
      </w:r>
    </w:p>
    <w:p w:rsidR="00D70D43" w:rsidRPr="00D6543E" w:rsidRDefault="00D70D43" w:rsidP="00D70D43">
      <w:pPr>
        <w:jc w:val="both"/>
        <w:rPr>
          <w:rFonts w:eastAsiaTheme="minorHAnsi"/>
          <w:sz w:val="14"/>
          <w:szCs w:val="14"/>
        </w:rPr>
      </w:pPr>
    </w:p>
    <w:p w:rsidR="00D70D43" w:rsidRPr="00D6543E" w:rsidRDefault="00D70D43" w:rsidP="00D70D43">
      <w:pPr>
        <w:jc w:val="both"/>
        <w:rPr>
          <w:rFonts w:eastAsiaTheme="minorHAnsi"/>
          <w:sz w:val="14"/>
          <w:szCs w:val="14"/>
        </w:rPr>
      </w:pPr>
    </w:p>
    <w:p w:rsidR="00D70D43" w:rsidRPr="00D6543E" w:rsidRDefault="00D70D43" w:rsidP="00D70D43">
      <w:pPr>
        <w:rPr>
          <w:rFonts w:eastAsiaTheme="minorHAnsi"/>
          <w:i/>
          <w:sz w:val="14"/>
          <w:szCs w:val="14"/>
        </w:rPr>
      </w:pPr>
      <w:r w:rsidRPr="00D6543E">
        <w:rPr>
          <w:rFonts w:eastAsiaTheme="minorHAnsi"/>
          <w:sz w:val="14"/>
          <w:szCs w:val="14"/>
        </w:rPr>
        <w:t>Акт составил:</w:t>
      </w:r>
      <w:r w:rsidRPr="00D6543E">
        <w:rPr>
          <w:rFonts w:eastAsiaTheme="minorHAnsi"/>
          <w:sz w:val="14"/>
          <w:szCs w:val="14"/>
        </w:rPr>
        <w:tab/>
        <w:t>_________________</w:t>
      </w:r>
      <w:r w:rsidRPr="00D6543E">
        <w:rPr>
          <w:rFonts w:eastAsiaTheme="minorHAnsi"/>
          <w:sz w:val="14"/>
          <w:szCs w:val="14"/>
        </w:rPr>
        <w:tab/>
      </w:r>
      <w:r w:rsidRPr="00D6543E">
        <w:rPr>
          <w:rFonts w:eastAsiaTheme="minorHAnsi"/>
          <w:sz w:val="14"/>
          <w:szCs w:val="14"/>
        </w:rPr>
        <w:tab/>
      </w:r>
      <w:r w:rsidRPr="00D6543E">
        <w:rPr>
          <w:rFonts w:eastAsiaTheme="minorHAnsi"/>
          <w:i/>
          <w:sz w:val="14"/>
          <w:szCs w:val="14"/>
        </w:rPr>
        <w:t>________________</w:t>
      </w:r>
    </w:p>
    <w:p w:rsidR="00D70D43" w:rsidRPr="00D6543E" w:rsidRDefault="00D70D43" w:rsidP="00D70D43">
      <w:pPr>
        <w:jc w:val="both"/>
        <w:rPr>
          <w:b/>
          <w:sz w:val="14"/>
          <w:szCs w:val="14"/>
        </w:rPr>
      </w:pPr>
      <w:r w:rsidRPr="00D6543E">
        <w:rPr>
          <w:rFonts w:eastAsiaTheme="minorHAnsi"/>
          <w:iCs/>
          <w:sz w:val="14"/>
          <w:szCs w:val="14"/>
        </w:rPr>
        <w:t xml:space="preserve">                                     (подпись)                                                      (ФИО)               </w:t>
      </w:r>
    </w:p>
    <w:p w:rsidR="00D70D43" w:rsidRPr="00D6543E" w:rsidRDefault="00D70D43" w:rsidP="00D70D43">
      <w:pPr>
        <w:jc w:val="both"/>
        <w:rPr>
          <w:b/>
          <w:sz w:val="14"/>
          <w:szCs w:val="14"/>
        </w:rPr>
      </w:pPr>
    </w:p>
    <w:p w:rsidR="00D70D43" w:rsidRPr="00D6543E" w:rsidRDefault="00D70D43" w:rsidP="00440945">
      <w:pPr>
        <w:tabs>
          <w:tab w:val="left" w:pos="3060"/>
        </w:tabs>
        <w:jc w:val="center"/>
        <w:rPr>
          <w:b/>
          <w:sz w:val="14"/>
          <w:szCs w:val="14"/>
        </w:rPr>
      </w:pPr>
    </w:p>
    <w:p w:rsidR="00D70D43" w:rsidRPr="00D6543E" w:rsidRDefault="00D70D43" w:rsidP="00440945">
      <w:pPr>
        <w:tabs>
          <w:tab w:val="left" w:pos="3060"/>
        </w:tabs>
        <w:jc w:val="center"/>
        <w:rPr>
          <w:b/>
          <w:sz w:val="14"/>
          <w:szCs w:val="14"/>
        </w:rPr>
      </w:pPr>
    </w:p>
    <w:p w:rsidR="00D70D43" w:rsidRPr="00D6543E" w:rsidRDefault="00D70D43" w:rsidP="00440945">
      <w:pPr>
        <w:tabs>
          <w:tab w:val="left" w:pos="3060"/>
        </w:tabs>
        <w:jc w:val="center"/>
        <w:rPr>
          <w:b/>
          <w:sz w:val="14"/>
          <w:szCs w:val="14"/>
        </w:rPr>
      </w:pPr>
    </w:p>
    <w:p w:rsidR="00D70D43" w:rsidRPr="00D6543E" w:rsidRDefault="00D70D43" w:rsidP="00440945">
      <w:pPr>
        <w:tabs>
          <w:tab w:val="left" w:pos="3060"/>
        </w:tabs>
        <w:jc w:val="center"/>
        <w:rPr>
          <w:b/>
          <w:sz w:val="14"/>
          <w:szCs w:val="14"/>
        </w:rPr>
      </w:pPr>
    </w:p>
    <w:p w:rsidR="00D70D43" w:rsidRPr="00D6543E" w:rsidRDefault="00D70D43" w:rsidP="00D70D43">
      <w:pPr>
        <w:jc w:val="center"/>
        <w:rPr>
          <w:b/>
          <w:sz w:val="14"/>
          <w:szCs w:val="14"/>
        </w:rPr>
      </w:pPr>
      <w:r w:rsidRPr="00D6543E">
        <w:rPr>
          <w:b/>
          <w:sz w:val="14"/>
          <w:szCs w:val="14"/>
        </w:rPr>
        <w:lastRenderedPageBreak/>
        <w:t>ПОСТАНОВЛЕНИЕ</w:t>
      </w:r>
    </w:p>
    <w:p w:rsidR="00D70D43" w:rsidRPr="00D6543E" w:rsidRDefault="00D70D43" w:rsidP="00D70D43">
      <w:pPr>
        <w:jc w:val="center"/>
        <w:rPr>
          <w:sz w:val="14"/>
          <w:szCs w:val="14"/>
        </w:rPr>
      </w:pPr>
      <w:r w:rsidRPr="00D6543E">
        <w:rPr>
          <w:sz w:val="14"/>
          <w:szCs w:val="14"/>
        </w:rPr>
        <w:t>Администрации муниципального района</w:t>
      </w:r>
    </w:p>
    <w:p w:rsidR="00D70D43" w:rsidRPr="00D6543E" w:rsidRDefault="00D70D43" w:rsidP="00D70D43">
      <w:pPr>
        <w:jc w:val="center"/>
        <w:rPr>
          <w:sz w:val="14"/>
          <w:szCs w:val="14"/>
        </w:rPr>
      </w:pPr>
    </w:p>
    <w:p w:rsidR="00D70D43" w:rsidRPr="00D6543E" w:rsidRDefault="00D70D43" w:rsidP="00D70D43">
      <w:pPr>
        <w:jc w:val="center"/>
        <w:rPr>
          <w:sz w:val="14"/>
          <w:szCs w:val="14"/>
        </w:rPr>
      </w:pPr>
      <w:r w:rsidRPr="00D6543E">
        <w:rPr>
          <w:sz w:val="14"/>
          <w:szCs w:val="14"/>
        </w:rPr>
        <w:t>от 23.07.2019 № 968</w:t>
      </w:r>
    </w:p>
    <w:p w:rsidR="00D70D43" w:rsidRPr="00D6543E" w:rsidRDefault="00D70D43" w:rsidP="00D70D43">
      <w:pPr>
        <w:jc w:val="center"/>
        <w:rPr>
          <w:sz w:val="14"/>
          <w:szCs w:val="14"/>
        </w:rPr>
      </w:pPr>
      <w:r w:rsidRPr="00D6543E">
        <w:rPr>
          <w:sz w:val="14"/>
          <w:szCs w:val="14"/>
        </w:rPr>
        <w:t>г. Сольцы</w:t>
      </w:r>
    </w:p>
    <w:p w:rsidR="00F56773" w:rsidRPr="00D6543E" w:rsidRDefault="00F56773" w:rsidP="00F56773">
      <w:pPr>
        <w:tabs>
          <w:tab w:val="left" w:pos="4536"/>
        </w:tabs>
        <w:jc w:val="center"/>
        <w:rPr>
          <w:sz w:val="14"/>
          <w:szCs w:val="14"/>
        </w:rPr>
      </w:pPr>
    </w:p>
    <w:p w:rsidR="00F56773" w:rsidRPr="00D6543E" w:rsidRDefault="00F56773" w:rsidP="00F56773">
      <w:pPr>
        <w:jc w:val="center"/>
        <w:rPr>
          <w:b/>
          <w:sz w:val="14"/>
          <w:szCs w:val="14"/>
        </w:rPr>
      </w:pPr>
      <w:r w:rsidRPr="00D6543E">
        <w:rPr>
          <w:b/>
          <w:sz w:val="14"/>
          <w:szCs w:val="14"/>
        </w:rPr>
        <w:t>О внесении изменений в постановление Администрации</w:t>
      </w:r>
    </w:p>
    <w:p w:rsidR="00F56773" w:rsidRPr="00D6543E" w:rsidRDefault="00F56773" w:rsidP="00F56773">
      <w:pPr>
        <w:jc w:val="center"/>
        <w:rPr>
          <w:b/>
          <w:sz w:val="14"/>
          <w:szCs w:val="14"/>
        </w:rPr>
      </w:pPr>
      <w:r w:rsidRPr="00D6543E">
        <w:rPr>
          <w:b/>
          <w:sz w:val="14"/>
          <w:szCs w:val="14"/>
        </w:rPr>
        <w:t xml:space="preserve"> муниципального района от 17.08.2012 № 1533</w:t>
      </w:r>
    </w:p>
    <w:p w:rsidR="00F56773" w:rsidRPr="00D6543E" w:rsidRDefault="00F56773" w:rsidP="00F56773">
      <w:pPr>
        <w:jc w:val="center"/>
        <w:rPr>
          <w:b/>
          <w:smallCaps/>
          <w:sz w:val="14"/>
          <w:szCs w:val="14"/>
        </w:rPr>
      </w:pPr>
    </w:p>
    <w:p w:rsidR="00F56773" w:rsidRPr="00D6543E" w:rsidRDefault="00F56773" w:rsidP="00F56773">
      <w:pPr>
        <w:ind w:firstLine="284"/>
        <w:jc w:val="both"/>
        <w:rPr>
          <w:sz w:val="14"/>
          <w:szCs w:val="14"/>
        </w:rPr>
      </w:pPr>
      <w:r w:rsidRPr="00D6543E">
        <w:rPr>
          <w:sz w:val="14"/>
          <w:szCs w:val="14"/>
        </w:rPr>
        <w:t>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областным законом от 28.04.2012 № 49-ОЗ «О порядке разработки и принятия административных регламентов осуществления муниципального контроля в соответствующих сферах деятельности», рассмотрев протест прокурора Солецкого района от 28.06.2019 № 7-02-2019 « на административный регламент  исполнения муниципальной функции по осуществлению муниципального контроля в области торговой деятельности на территории Солецкого района, утвержденный постановлением Администрации муниципального района от 17.08.2012 № 1533 (в редакции постановлений Администрации муниципального района от 07.04.2014 № 595, от 08.04.2016 № 513)» Администрация Солецкого муниципального района</w:t>
      </w:r>
    </w:p>
    <w:p w:rsidR="00F56773" w:rsidRPr="00D6543E" w:rsidRDefault="00F56773" w:rsidP="00F56773">
      <w:pPr>
        <w:suppressAutoHyphens/>
        <w:jc w:val="both"/>
        <w:rPr>
          <w:b/>
          <w:sz w:val="14"/>
          <w:szCs w:val="14"/>
        </w:rPr>
      </w:pPr>
      <w:r w:rsidRPr="00D6543E">
        <w:rPr>
          <w:b/>
          <w:sz w:val="14"/>
          <w:szCs w:val="14"/>
        </w:rPr>
        <w:t>ПОСТАНОВЛЯЕТ:</w:t>
      </w:r>
    </w:p>
    <w:p w:rsidR="00F56773" w:rsidRPr="00D6543E" w:rsidRDefault="00F56773" w:rsidP="00F56773">
      <w:pPr>
        <w:suppressAutoHyphens/>
        <w:ind w:firstLine="284"/>
        <w:jc w:val="both"/>
        <w:rPr>
          <w:sz w:val="14"/>
          <w:szCs w:val="14"/>
        </w:rPr>
      </w:pPr>
      <w:r w:rsidRPr="00D6543E">
        <w:rPr>
          <w:sz w:val="14"/>
          <w:szCs w:val="14"/>
        </w:rPr>
        <w:t>1. Протест прокурора Солецкого района удовлетворить.</w:t>
      </w:r>
    </w:p>
    <w:p w:rsidR="00F56773" w:rsidRPr="00D6543E" w:rsidRDefault="00F56773" w:rsidP="00F56773">
      <w:pPr>
        <w:suppressAutoHyphens/>
        <w:ind w:firstLine="284"/>
        <w:jc w:val="both"/>
        <w:rPr>
          <w:sz w:val="14"/>
          <w:szCs w:val="14"/>
        </w:rPr>
      </w:pPr>
      <w:r w:rsidRPr="00D6543E">
        <w:rPr>
          <w:bCs/>
          <w:sz w:val="14"/>
          <w:szCs w:val="14"/>
        </w:rPr>
        <w:t xml:space="preserve">2. Внести изменения </w:t>
      </w:r>
      <w:r w:rsidRPr="00D6543E">
        <w:rPr>
          <w:sz w:val="14"/>
          <w:szCs w:val="14"/>
        </w:rPr>
        <w:t>в постановление Администрации муниципального района от 17.08.2012 № 1533 «Об утверждении административного регламента исполнения муниципальной функции по осуществлению муниципального контроля в области торговой деятельности на территории Солецкого района» (в редакции постановлений Администрации муниципального района от 07.04.2014 № 595, от 08.04.2016 № 513), заменив в названии и в пункте 1 слова «…исполнения муниципальной функции по осуществлению …» на  «…осуществления…», «… Солецкого района…» на «..Солецкого муниципального района…».</w:t>
      </w:r>
    </w:p>
    <w:p w:rsidR="00F56773" w:rsidRPr="00D6543E" w:rsidRDefault="00F56773" w:rsidP="00F56773">
      <w:pPr>
        <w:suppressAutoHyphens/>
        <w:ind w:firstLine="284"/>
        <w:jc w:val="both"/>
        <w:rPr>
          <w:sz w:val="14"/>
          <w:szCs w:val="14"/>
        </w:rPr>
      </w:pPr>
      <w:r w:rsidRPr="00D6543E">
        <w:rPr>
          <w:sz w:val="14"/>
          <w:szCs w:val="14"/>
        </w:rPr>
        <w:t>3. Внести изменение в административный регламент исполнения муниципальной функции по осуществлению муниципального контроля в области торговой деятельности на территории Солецкого района , утвержденный  вышеуказанным постановлением,  изложив его в прилагаемой редакции.</w:t>
      </w:r>
    </w:p>
    <w:p w:rsidR="00F56773" w:rsidRPr="00D6543E" w:rsidRDefault="00F56773" w:rsidP="00F56773">
      <w:pPr>
        <w:suppressAutoHyphens/>
        <w:ind w:firstLine="284"/>
        <w:jc w:val="both"/>
        <w:rPr>
          <w:sz w:val="14"/>
          <w:szCs w:val="14"/>
        </w:rPr>
      </w:pPr>
      <w:r w:rsidRPr="00D6543E">
        <w:rPr>
          <w:sz w:val="14"/>
          <w:szCs w:val="14"/>
        </w:rPr>
        <w:t>4. Признать утратившими силу постановления Администрации муниципального района:</w:t>
      </w:r>
    </w:p>
    <w:p w:rsidR="00F56773" w:rsidRPr="00D6543E" w:rsidRDefault="00F56773" w:rsidP="00F56773">
      <w:pPr>
        <w:tabs>
          <w:tab w:val="left" w:pos="1050"/>
        </w:tabs>
        <w:suppressAutoHyphens/>
        <w:ind w:firstLine="284"/>
        <w:jc w:val="both"/>
        <w:rPr>
          <w:sz w:val="14"/>
          <w:szCs w:val="14"/>
        </w:rPr>
      </w:pPr>
      <w:r w:rsidRPr="00D6543E">
        <w:rPr>
          <w:sz w:val="14"/>
          <w:szCs w:val="14"/>
        </w:rPr>
        <w:t xml:space="preserve">от 07.04.2014 № 595 «О внесении изменений в административный регламент </w:t>
      </w:r>
    </w:p>
    <w:p w:rsidR="00F56773" w:rsidRPr="00D6543E" w:rsidRDefault="00F56773" w:rsidP="00F56773">
      <w:pPr>
        <w:tabs>
          <w:tab w:val="left" w:pos="1050"/>
        </w:tabs>
        <w:suppressAutoHyphens/>
        <w:ind w:firstLine="284"/>
        <w:jc w:val="both"/>
        <w:rPr>
          <w:sz w:val="14"/>
          <w:szCs w:val="14"/>
        </w:rPr>
      </w:pPr>
      <w:r w:rsidRPr="00D6543E">
        <w:rPr>
          <w:sz w:val="14"/>
          <w:szCs w:val="14"/>
        </w:rPr>
        <w:t>исполнения муниципальной функции по осуществлению муниципального контроля в области торговой деятельности на территории Солецкого муниципального района;</w:t>
      </w:r>
    </w:p>
    <w:p w:rsidR="00F56773" w:rsidRPr="00D6543E" w:rsidRDefault="00F56773" w:rsidP="00F56773">
      <w:pPr>
        <w:suppressAutoHyphens/>
        <w:ind w:firstLine="284"/>
        <w:jc w:val="both"/>
        <w:rPr>
          <w:sz w:val="14"/>
          <w:szCs w:val="14"/>
        </w:rPr>
      </w:pPr>
      <w:r w:rsidRPr="00D6543E">
        <w:rPr>
          <w:sz w:val="14"/>
          <w:szCs w:val="14"/>
        </w:rPr>
        <w:t>от 08.04.2016 № 513 «О внесении изменения в административный регламент исполнения муниципальной функции по осуществлению муниципального контроля в области торговой деятельности на территории Солецкого муниципального района.</w:t>
      </w:r>
    </w:p>
    <w:p w:rsidR="00F56773" w:rsidRPr="00D6543E" w:rsidRDefault="00F56773" w:rsidP="00F56773">
      <w:pPr>
        <w:suppressAutoHyphens/>
        <w:ind w:firstLine="284"/>
        <w:jc w:val="both"/>
        <w:rPr>
          <w:sz w:val="14"/>
          <w:szCs w:val="14"/>
        </w:rPr>
      </w:pPr>
      <w:r w:rsidRPr="00D6543E">
        <w:rPr>
          <w:sz w:val="14"/>
          <w:szCs w:val="14"/>
        </w:rPr>
        <w:t xml:space="preserve">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F56773" w:rsidRPr="00D6543E" w:rsidRDefault="00F56773" w:rsidP="00F56773">
      <w:pPr>
        <w:jc w:val="both"/>
        <w:rPr>
          <w:sz w:val="14"/>
          <w:szCs w:val="14"/>
        </w:rPr>
      </w:pPr>
      <w:r w:rsidRPr="00D6543E">
        <w:rPr>
          <w:sz w:val="14"/>
          <w:szCs w:val="14"/>
        </w:rPr>
        <w:t xml:space="preserve">     </w:t>
      </w:r>
    </w:p>
    <w:p w:rsidR="00F56773" w:rsidRPr="00D6543E" w:rsidRDefault="00F56773" w:rsidP="00F56773">
      <w:pPr>
        <w:pStyle w:val="32"/>
        <w:suppressAutoHyphens/>
        <w:spacing w:after="0"/>
        <w:ind w:left="0"/>
        <w:rPr>
          <w:b/>
          <w:sz w:val="14"/>
          <w:szCs w:val="14"/>
        </w:rPr>
      </w:pPr>
    </w:p>
    <w:p w:rsidR="00F56773" w:rsidRPr="00D6543E" w:rsidRDefault="00F56773" w:rsidP="00F56773">
      <w:pPr>
        <w:pStyle w:val="32"/>
        <w:spacing w:after="0"/>
        <w:ind w:left="0"/>
        <w:rPr>
          <w:b/>
          <w:sz w:val="14"/>
          <w:szCs w:val="14"/>
        </w:rPr>
      </w:pPr>
      <w:r w:rsidRPr="00D6543E">
        <w:rPr>
          <w:b/>
          <w:sz w:val="14"/>
          <w:szCs w:val="14"/>
        </w:rPr>
        <w:t>Заместитель Главы администрации  Ю.В. Михайлова</w:t>
      </w:r>
    </w:p>
    <w:p w:rsidR="00F56773" w:rsidRPr="00D6543E" w:rsidRDefault="00F56773" w:rsidP="00F56773">
      <w:pPr>
        <w:pStyle w:val="32"/>
        <w:spacing w:after="0"/>
        <w:ind w:left="0"/>
        <w:rPr>
          <w:b/>
          <w:sz w:val="14"/>
          <w:szCs w:val="14"/>
        </w:rPr>
      </w:pPr>
    </w:p>
    <w:p w:rsidR="00F56773" w:rsidRPr="00D6543E" w:rsidRDefault="00F56773" w:rsidP="00F56773">
      <w:pPr>
        <w:pStyle w:val="32"/>
        <w:spacing w:after="0"/>
        <w:ind w:left="0"/>
        <w:rPr>
          <w:b/>
          <w:sz w:val="14"/>
          <w:szCs w:val="14"/>
        </w:rPr>
      </w:pPr>
    </w:p>
    <w:tbl>
      <w:tblPr>
        <w:tblStyle w:val="17"/>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544"/>
      </w:tblGrid>
      <w:tr w:rsidR="00F56773" w:rsidRPr="00D6543E" w:rsidTr="00F56773">
        <w:trPr>
          <w:trHeight w:val="389"/>
        </w:trPr>
        <w:tc>
          <w:tcPr>
            <w:tcW w:w="1526" w:type="dxa"/>
          </w:tcPr>
          <w:p w:rsidR="00F56773" w:rsidRPr="00D6543E" w:rsidRDefault="00F56773" w:rsidP="00F56773">
            <w:pPr>
              <w:jc w:val="center"/>
              <w:rPr>
                <w:b/>
                <w:bCs/>
                <w:sz w:val="14"/>
                <w:szCs w:val="14"/>
              </w:rPr>
            </w:pPr>
          </w:p>
          <w:p w:rsidR="00F56773" w:rsidRPr="00D6543E" w:rsidRDefault="00F56773" w:rsidP="00F56773">
            <w:pPr>
              <w:rPr>
                <w:sz w:val="14"/>
                <w:szCs w:val="14"/>
              </w:rPr>
            </w:pPr>
          </w:p>
          <w:p w:rsidR="00F56773" w:rsidRPr="00D6543E" w:rsidRDefault="00F56773" w:rsidP="00F56773">
            <w:pPr>
              <w:rPr>
                <w:sz w:val="14"/>
                <w:szCs w:val="14"/>
              </w:rPr>
            </w:pPr>
          </w:p>
          <w:p w:rsidR="00F56773" w:rsidRPr="00D6543E" w:rsidRDefault="00F56773" w:rsidP="00F56773">
            <w:pPr>
              <w:rPr>
                <w:sz w:val="14"/>
                <w:szCs w:val="14"/>
              </w:rPr>
            </w:pPr>
          </w:p>
        </w:tc>
        <w:tc>
          <w:tcPr>
            <w:tcW w:w="3544" w:type="dxa"/>
          </w:tcPr>
          <w:p w:rsidR="00F56773" w:rsidRPr="00D6543E" w:rsidRDefault="00F56773" w:rsidP="00F56773">
            <w:pPr>
              <w:jc w:val="right"/>
              <w:rPr>
                <w:rFonts w:eastAsiaTheme="minorHAnsi"/>
                <w:sz w:val="12"/>
                <w:szCs w:val="14"/>
              </w:rPr>
            </w:pPr>
            <w:r w:rsidRPr="00D6543E">
              <w:rPr>
                <w:rFonts w:eastAsiaTheme="minorHAnsi"/>
                <w:sz w:val="12"/>
                <w:szCs w:val="14"/>
              </w:rPr>
              <w:t>Утвержден</w:t>
            </w:r>
          </w:p>
          <w:p w:rsidR="00F56773" w:rsidRPr="00D6543E" w:rsidRDefault="00F56773" w:rsidP="00F56773">
            <w:pPr>
              <w:jc w:val="right"/>
              <w:rPr>
                <w:rFonts w:eastAsiaTheme="minorHAnsi"/>
                <w:sz w:val="12"/>
                <w:szCs w:val="14"/>
              </w:rPr>
            </w:pPr>
            <w:r w:rsidRPr="00D6543E">
              <w:rPr>
                <w:rFonts w:eastAsiaTheme="minorHAnsi"/>
                <w:sz w:val="12"/>
                <w:szCs w:val="14"/>
              </w:rPr>
              <w:t>постановлением Администрации</w:t>
            </w:r>
          </w:p>
          <w:p w:rsidR="00F56773" w:rsidRPr="00D6543E" w:rsidRDefault="00F56773" w:rsidP="00F56773">
            <w:pPr>
              <w:jc w:val="right"/>
              <w:rPr>
                <w:rFonts w:eastAsiaTheme="minorHAnsi"/>
                <w:sz w:val="12"/>
                <w:szCs w:val="14"/>
              </w:rPr>
            </w:pPr>
            <w:r w:rsidRPr="00D6543E">
              <w:rPr>
                <w:rFonts w:eastAsiaTheme="minorHAnsi"/>
                <w:sz w:val="12"/>
                <w:szCs w:val="14"/>
              </w:rPr>
              <w:t>муниципального района</w:t>
            </w:r>
          </w:p>
          <w:p w:rsidR="00F56773" w:rsidRPr="00D6543E" w:rsidRDefault="00F56773" w:rsidP="00F56773">
            <w:pPr>
              <w:tabs>
                <w:tab w:val="left" w:pos="4536"/>
              </w:tabs>
              <w:jc w:val="right"/>
              <w:rPr>
                <w:sz w:val="12"/>
                <w:szCs w:val="14"/>
              </w:rPr>
            </w:pPr>
            <w:r w:rsidRPr="00D6543E">
              <w:rPr>
                <w:sz w:val="12"/>
                <w:szCs w:val="14"/>
              </w:rPr>
              <w:t>от 23.07.2019 № 968</w:t>
            </w:r>
          </w:p>
          <w:p w:rsidR="00F56773" w:rsidRPr="00D6543E" w:rsidRDefault="00F56773" w:rsidP="00F56773">
            <w:pPr>
              <w:jc w:val="center"/>
              <w:rPr>
                <w:bCs/>
                <w:sz w:val="12"/>
                <w:szCs w:val="14"/>
              </w:rPr>
            </w:pPr>
          </w:p>
        </w:tc>
      </w:tr>
    </w:tbl>
    <w:p w:rsidR="00F56773" w:rsidRPr="00D6543E" w:rsidRDefault="00F56773" w:rsidP="00F56773">
      <w:pPr>
        <w:suppressAutoHyphens/>
        <w:jc w:val="center"/>
        <w:rPr>
          <w:sz w:val="14"/>
          <w:szCs w:val="14"/>
        </w:rPr>
      </w:pPr>
      <w:r w:rsidRPr="00D6543E">
        <w:rPr>
          <w:b/>
          <w:bCs/>
          <w:sz w:val="14"/>
          <w:szCs w:val="14"/>
        </w:rPr>
        <w:t>АДМИНИСТРАТИВНЫЙ РЕГЛАМЕНТ</w:t>
      </w:r>
    </w:p>
    <w:p w:rsidR="00F56773" w:rsidRPr="00D6543E" w:rsidRDefault="00F56773" w:rsidP="00F56773">
      <w:pPr>
        <w:suppressAutoHyphens/>
        <w:jc w:val="center"/>
        <w:rPr>
          <w:b/>
          <w:sz w:val="14"/>
          <w:szCs w:val="14"/>
        </w:rPr>
      </w:pPr>
      <w:r w:rsidRPr="00D6543E">
        <w:rPr>
          <w:b/>
          <w:bCs/>
          <w:sz w:val="14"/>
          <w:szCs w:val="14"/>
        </w:rPr>
        <w:t>ОСУЩЕСТВЛЕНИЯ МУНИЦИПАЛЬНОГО КОНТРОЛЯ</w:t>
      </w:r>
      <w:r w:rsidRPr="00D6543E">
        <w:rPr>
          <w:b/>
          <w:sz w:val="14"/>
          <w:szCs w:val="14"/>
        </w:rPr>
        <w:t xml:space="preserve"> </w:t>
      </w:r>
    </w:p>
    <w:p w:rsidR="00F56773" w:rsidRPr="00D6543E" w:rsidRDefault="00F56773" w:rsidP="00F56773">
      <w:pPr>
        <w:suppressAutoHyphens/>
        <w:jc w:val="center"/>
        <w:rPr>
          <w:b/>
          <w:sz w:val="14"/>
          <w:szCs w:val="14"/>
        </w:rPr>
      </w:pPr>
      <w:r w:rsidRPr="00D6543E">
        <w:rPr>
          <w:b/>
          <w:sz w:val="14"/>
          <w:szCs w:val="14"/>
        </w:rPr>
        <w:t>в области  торговой деятельности на территории  Солецкого муниципального района</w:t>
      </w:r>
    </w:p>
    <w:p w:rsidR="00F56773" w:rsidRPr="00D6543E" w:rsidRDefault="00F56773" w:rsidP="00F56773">
      <w:pPr>
        <w:suppressAutoHyphens/>
        <w:jc w:val="center"/>
        <w:rPr>
          <w:sz w:val="14"/>
          <w:szCs w:val="14"/>
        </w:rPr>
      </w:pPr>
    </w:p>
    <w:p w:rsidR="00F56773" w:rsidRPr="00D6543E" w:rsidRDefault="00F56773" w:rsidP="00F56773">
      <w:pPr>
        <w:suppressAutoHyphens/>
        <w:ind w:firstLine="284"/>
        <w:jc w:val="center"/>
        <w:rPr>
          <w:sz w:val="14"/>
          <w:szCs w:val="14"/>
        </w:rPr>
      </w:pPr>
      <w:r w:rsidRPr="00D6543E">
        <w:rPr>
          <w:b/>
          <w:bCs/>
          <w:sz w:val="14"/>
          <w:szCs w:val="14"/>
          <w:lang w:val="en-US"/>
        </w:rPr>
        <w:t>I</w:t>
      </w:r>
      <w:r w:rsidRPr="00D6543E">
        <w:rPr>
          <w:b/>
          <w:bCs/>
          <w:sz w:val="14"/>
          <w:szCs w:val="14"/>
        </w:rPr>
        <w:t>. ОБЩИЕ ПОЛОЖЕНИЯ</w:t>
      </w:r>
    </w:p>
    <w:p w:rsidR="00F56773" w:rsidRPr="00D6543E" w:rsidRDefault="00F56773" w:rsidP="00F56773">
      <w:pPr>
        <w:suppressAutoHyphens/>
        <w:ind w:firstLine="284"/>
        <w:jc w:val="both"/>
        <w:rPr>
          <w:sz w:val="14"/>
          <w:szCs w:val="14"/>
        </w:rPr>
      </w:pPr>
      <w:r w:rsidRPr="00D6543E">
        <w:rPr>
          <w:b/>
          <w:bCs/>
          <w:sz w:val="14"/>
          <w:szCs w:val="14"/>
        </w:rPr>
        <w:t>1.1. Наименование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Административный регламент осуществления муниципального контроля</w:t>
      </w:r>
      <w:r w:rsidRPr="00D6543E">
        <w:rPr>
          <w:b/>
          <w:sz w:val="14"/>
          <w:szCs w:val="14"/>
        </w:rPr>
        <w:t xml:space="preserve"> </w:t>
      </w:r>
      <w:r w:rsidRPr="00D6543E">
        <w:rPr>
          <w:sz w:val="14"/>
          <w:szCs w:val="14"/>
        </w:rPr>
        <w:t>в области  торговой деятельности на территории Солецкого муниципального района (далее - Административный регламент), разработан в целях осуществления Администрацией Солецкого муниципального района (далее – Администрация муниципального района) полномочий по осуществлению муниципального контроля</w:t>
      </w:r>
      <w:r w:rsidRPr="00D6543E">
        <w:rPr>
          <w:b/>
          <w:sz w:val="14"/>
          <w:szCs w:val="14"/>
        </w:rPr>
        <w:t xml:space="preserve"> </w:t>
      </w:r>
      <w:r w:rsidRPr="00D6543E">
        <w:rPr>
          <w:sz w:val="14"/>
          <w:szCs w:val="14"/>
        </w:rPr>
        <w:t>в области  торговой деятельности, (далее- муниципальный контроль) принятию по результатам проверок мер, предусмотренных законодательством, и определяет сроки и последовательность действий (административных процедур) при осуществлении муниципального контроля.</w:t>
      </w:r>
    </w:p>
    <w:p w:rsidR="00F56773" w:rsidRPr="00D6543E" w:rsidRDefault="00F56773" w:rsidP="00F56773">
      <w:pPr>
        <w:suppressAutoHyphens/>
        <w:ind w:firstLine="284"/>
        <w:jc w:val="both"/>
        <w:rPr>
          <w:sz w:val="14"/>
          <w:szCs w:val="14"/>
        </w:rPr>
      </w:pPr>
      <w:r w:rsidRPr="00D6543E">
        <w:rPr>
          <w:b/>
          <w:bCs/>
          <w:sz w:val="14"/>
          <w:szCs w:val="14"/>
        </w:rPr>
        <w:t>1.2. Наименование органа Администрации муниципального района, осуществляющего муниципальный контроль</w:t>
      </w:r>
    </w:p>
    <w:p w:rsidR="00F56773" w:rsidRPr="00D6543E" w:rsidRDefault="00F56773" w:rsidP="00F56773">
      <w:pPr>
        <w:suppressAutoHyphens/>
        <w:ind w:firstLine="284"/>
        <w:jc w:val="both"/>
        <w:rPr>
          <w:sz w:val="14"/>
          <w:szCs w:val="14"/>
        </w:rPr>
      </w:pPr>
      <w:r w:rsidRPr="00D6543E">
        <w:rPr>
          <w:sz w:val="14"/>
          <w:szCs w:val="14"/>
        </w:rPr>
        <w:t>Муниципальный контроль осуществляет комитет по экономике, инвестициям и сельскому хозяйству Администрации муниципального района (далее – уполномоченное структурное подразделение).</w:t>
      </w:r>
    </w:p>
    <w:p w:rsidR="00F56773" w:rsidRPr="00D6543E" w:rsidRDefault="00F56773" w:rsidP="00F56773">
      <w:pPr>
        <w:suppressAutoHyphens/>
        <w:ind w:firstLine="284"/>
        <w:jc w:val="both"/>
        <w:rPr>
          <w:sz w:val="14"/>
          <w:szCs w:val="14"/>
        </w:rPr>
      </w:pPr>
      <w:r w:rsidRPr="00D6543E">
        <w:rPr>
          <w:sz w:val="14"/>
          <w:szCs w:val="14"/>
        </w:rPr>
        <w:lastRenderedPageBreak/>
        <w:t>На непосредственное осуществление муниципального контроля уполномочены председатель комитета по экономике, инвестициям и сельскому хозяйству Администрации муниципального района,    ведущий специалист комитета по экономике, инвестициям и сельскому хозяйству Администрации муниципального района  (далее – уполномоченные должностные лица).</w:t>
      </w:r>
    </w:p>
    <w:p w:rsidR="00F56773" w:rsidRPr="00D6543E" w:rsidRDefault="00F56773" w:rsidP="00F56773">
      <w:pPr>
        <w:suppressAutoHyphens/>
        <w:ind w:firstLine="284"/>
        <w:jc w:val="both"/>
        <w:rPr>
          <w:sz w:val="14"/>
          <w:szCs w:val="14"/>
        </w:rPr>
      </w:pPr>
      <w:r w:rsidRPr="00D6543E">
        <w:rPr>
          <w:sz w:val="14"/>
          <w:szCs w:val="14"/>
        </w:rPr>
        <w:t xml:space="preserve">В процессе осуществления муниципального контроля уполномоченные должностные лица взаимодействуют с </w:t>
      </w:r>
      <w:r w:rsidRPr="00D6543E">
        <w:rPr>
          <w:rFonts w:eastAsiaTheme="minorHAnsi"/>
          <w:sz w:val="14"/>
          <w:szCs w:val="14"/>
        </w:rPr>
        <w:t>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министерством промышленности</w:t>
      </w:r>
      <w:r w:rsidRPr="00D6543E">
        <w:rPr>
          <w:sz w:val="14"/>
          <w:szCs w:val="14"/>
        </w:rPr>
        <w:t xml:space="preserve"> и торговли Новгородской области, Администрациями сельских поселений.</w:t>
      </w:r>
    </w:p>
    <w:p w:rsidR="00F56773" w:rsidRPr="00D6543E" w:rsidRDefault="00F56773" w:rsidP="00F56773">
      <w:pPr>
        <w:suppressAutoHyphens/>
        <w:ind w:firstLine="284"/>
        <w:jc w:val="both"/>
        <w:rPr>
          <w:sz w:val="14"/>
          <w:szCs w:val="14"/>
        </w:rPr>
      </w:pPr>
      <w:r w:rsidRPr="00D6543E">
        <w:rPr>
          <w:b/>
          <w:bCs/>
          <w:sz w:val="14"/>
          <w:szCs w:val="14"/>
        </w:rPr>
        <w:t>1.3. Перечень нормативных правовых актов, регулирующих отношения, возникающие в связи с осуществлением муниципального контроля</w:t>
      </w:r>
    </w:p>
    <w:p w:rsidR="00F56773" w:rsidRPr="00D6543E" w:rsidRDefault="00F56773" w:rsidP="00F56773">
      <w:pPr>
        <w:suppressAutoHyphens/>
        <w:ind w:firstLine="284"/>
        <w:jc w:val="both"/>
        <w:rPr>
          <w:bCs/>
          <w:sz w:val="14"/>
          <w:szCs w:val="14"/>
        </w:rPr>
      </w:pPr>
      <w:r w:rsidRPr="00D6543E">
        <w:rPr>
          <w:bCs/>
          <w:sz w:val="14"/>
          <w:szCs w:val="14"/>
        </w:rPr>
        <w:t>Муниципальный контроль осуществляется в соответствии с нормативными правовыми актами, перечень которых размещается на официальном сайте Администрации муниципального района в информационно-телекоммуникационной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региональной государственной информационной системе "Реестр государственных услуг (функций) Новгородской области" (далее - региональный реестр), реестрах муниципальных услуг, федеральной государственной информационной системе "Единый портал государственных и муниципальных услуг (функций)" (далее - единый портал),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p>
    <w:p w:rsidR="00F56773" w:rsidRPr="00D6543E" w:rsidRDefault="00F56773" w:rsidP="00F56773">
      <w:pPr>
        <w:suppressAutoHyphens/>
        <w:ind w:firstLine="284"/>
        <w:jc w:val="both"/>
        <w:rPr>
          <w:sz w:val="14"/>
          <w:szCs w:val="14"/>
        </w:rPr>
      </w:pPr>
      <w:r w:rsidRPr="00D6543E">
        <w:rPr>
          <w:b/>
          <w:bCs/>
          <w:sz w:val="14"/>
          <w:szCs w:val="14"/>
        </w:rPr>
        <w:t>1.4. Предмет муниципального контроля</w:t>
      </w:r>
    </w:p>
    <w:p w:rsidR="00F56773" w:rsidRPr="00D6543E" w:rsidRDefault="00F56773" w:rsidP="00F56773">
      <w:pPr>
        <w:tabs>
          <w:tab w:val="left" w:pos="1387"/>
        </w:tabs>
        <w:suppressAutoHyphens/>
        <w:ind w:firstLine="284"/>
        <w:jc w:val="both"/>
        <w:rPr>
          <w:rFonts w:eastAsiaTheme="minorHAnsi"/>
          <w:sz w:val="14"/>
          <w:szCs w:val="14"/>
        </w:rPr>
      </w:pPr>
      <w:r w:rsidRPr="00D6543E">
        <w:rPr>
          <w:rFonts w:eastAsiaTheme="minorHAnsi"/>
          <w:sz w:val="14"/>
          <w:szCs w:val="14"/>
        </w:rPr>
        <w:t>Предметом муниципального контроля является соблюдение юридическими лицами, их руководителями и иными должностными лицами, индивидуальными предпринимателями, их уполномоченными представителями (далее - юридические лица, индивидуальные предприниматели) в процессе осуществления деятельности требований, установленных муниципальными правовыми актами в области торговой деятельности.</w:t>
      </w:r>
    </w:p>
    <w:p w:rsidR="00F56773" w:rsidRPr="00D6543E" w:rsidRDefault="00F56773" w:rsidP="00F56773">
      <w:pPr>
        <w:suppressAutoHyphens/>
        <w:ind w:firstLine="284"/>
        <w:jc w:val="both"/>
        <w:rPr>
          <w:sz w:val="14"/>
          <w:szCs w:val="14"/>
        </w:rPr>
      </w:pPr>
      <w:r w:rsidRPr="00D6543E">
        <w:rPr>
          <w:b/>
          <w:bCs/>
          <w:sz w:val="14"/>
          <w:szCs w:val="14"/>
        </w:rPr>
        <w:t>1.5. Права и обязанности должностных лиц при осуществлении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1.5.1. Уполномоченные должностные лица, проводящие проверку вправе:</w:t>
      </w:r>
    </w:p>
    <w:p w:rsidR="00F56773" w:rsidRPr="00D6543E" w:rsidRDefault="00F56773" w:rsidP="00F56773">
      <w:pPr>
        <w:suppressAutoHyphens/>
        <w:ind w:firstLine="284"/>
        <w:jc w:val="both"/>
        <w:rPr>
          <w:sz w:val="14"/>
          <w:szCs w:val="14"/>
        </w:rPr>
      </w:pPr>
      <w:r w:rsidRPr="00D6543E">
        <w:rPr>
          <w:sz w:val="14"/>
          <w:szCs w:val="14"/>
        </w:rPr>
        <w:t>1.5.1.1.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информацию и документы, необходимые для проверки соблюдения обязательных требований, в соответствии с исчерпывающим перечнем, установленным Приложением № 1 к настоящему Административному регламенту;</w:t>
      </w:r>
    </w:p>
    <w:p w:rsidR="00F56773" w:rsidRPr="00D6543E" w:rsidRDefault="00F56773" w:rsidP="00F56773">
      <w:pPr>
        <w:suppressAutoHyphens/>
        <w:ind w:firstLine="284"/>
        <w:jc w:val="both"/>
        <w:rPr>
          <w:sz w:val="14"/>
          <w:szCs w:val="14"/>
        </w:rPr>
      </w:pPr>
      <w:r w:rsidRPr="00D6543E">
        <w:rPr>
          <w:sz w:val="14"/>
          <w:szCs w:val="14"/>
        </w:rPr>
        <w:t>1.5.1.2. Беспрепятственно по предъявлении служебного удостоверения и копии распоряжения Администрации муниципального района о назначении проверки посещать и обследовать в установленном порядке объекты (территории и помещения) проверяемого лица.</w:t>
      </w:r>
    </w:p>
    <w:p w:rsidR="00F56773" w:rsidRPr="00D6543E" w:rsidRDefault="00F56773" w:rsidP="00F56773">
      <w:pPr>
        <w:suppressAutoHyphens/>
        <w:ind w:firstLine="284"/>
        <w:jc w:val="both"/>
        <w:rPr>
          <w:sz w:val="14"/>
          <w:szCs w:val="14"/>
        </w:rPr>
      </w:pPr>
      <w:r w:rsidRPr="00D6543E">
        <w:rPr>
          <w:sz w:val="14"/>
          <w:szCs w:val="14"/>
        </w:rPr>
        <w:t>1.5.1.3. Обращаться в органы внутренних дел за содействием в предотвращении или пресечении действий, препятствующих осуществлению контроля, а также в установлении лиц, виновных в нарушении обязательных требований и требований, установленных муниципальными правовыми актами Солецкого муниципального района, регулирующими торговую деятельность, и требований, установленных федеральными законами, законами Новгородской области;</w:t>
      </w:r>
    </w:p>
    <w:p w:rsidR="00F56773" w:rsidRPr="00D6543E" w:rsidRDefault="00F56773" w:rsidP="00F56773">
      <w:pPr>
        <w:suppressAutoHyphens/>
        <w:ind w:firstLine="284"/>
        <w:jc w:val="both"/>
        <w:rPr>
          <w:sz w:val="14"/>
          <w:szCs w:val="14"/>
        </w:rPr>
      </w:pPr>
      <w:r w:rsidRPr="00D6543E">
        <w:rPr>
          <w:sz w:val="14"/>
          <w:szCs w:val="14"/>
        </w:rPr>
        <w:t>1.5.1.4. Привлекать в установленном порядке специалистов для проведения обследований, экспертиз;</w:t>
      </w:r>
    </w:p>
    <w:p w:rsidR="00F56773" w:rsidRPr="00D6543E" w:rsidRDefault="00F56773" w:rsidP="00F56773">
      <w:pPr>
        <w:suppressAutoHyphens/>
        <w:ind w:firstLine="284"/>
        <w:jc w:val="both"/>
        <w:rPr>
          <w:sz w:val="14"/>
          <w:szCs w:val="14"/>
        </w:rPr>
      </w:pPr>
      <w:r w:rsidRPr="00D6543E">
        <w:rPr>
          <w:sz w:val="14"/>
          <w:szCs w:val="14"/>
        </w:rPr>
        <w:t>1.5.1.5. Осуществлять организацию деятельности по муниципальному контролю;</w:t>
      </w:r>
    </w:p>
    <w:p w:rsidR="00F56773" w:rsidRPr="00D6543E" w:rsidRDefault="00F56773" w:rsidP="00F56773">
      <w:pPr>
        <w:suppressAutoHyphens/>
        <w:ind w:firstLine="284"/>
        <w:jc w:val="both"/>
        <w:rPr>
          <w:sz w:val="14"/>
          <w:szCs w:val="14"/>
        </w:rPr>
      </w:pPr>
      <w:r w:rsidRPr="00D6543E">
        <w:rPr>
          <w:sz w:val="14"/>
          <w:szCs w:val="14"/>
        </w:rPr>
        <w:t>1.5.1.6. Направлять в соответствующие государственные органы материалы по выявленным нарушениям законодательства для решения вопроса о привлечении виновных лиц к ответственности в соответствии с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1.5.1.7. Запрашивать в уполномоченных органах власти документы и информацию, в том числе по межведомственному взаимодействию, в соответствии с исчерпывающим перечнем, установленным Приложением № 2 к настоящему Административному регламенту.</w:t>
      </w:r>
    </w:p>
    <w:p w:rsidR="00F56773" w:rsidRPr="00D6543E" w:rsidRDefault="00F56773" w:rsidP="00F56773">
      <w:pPr>
        <w:suppressAutoHyphens/>
        <w:ind w:firstLine="284"/>
        <w:jc w:val="both"/>
        <w:rPr>
          <w:sz w:val="14"/>
          <w:szCs w:val="14"/>
        </w:rPr>
      </w:pPr>
      <w:r w:rsidRPr="00D6543E">
        <w:rPr>
          <w:sz w:val="14"/>
          <w:szCs w:val="14"/>
        </w:rPr>
        <w:t>1.5.2. Уполномоченные должностные лица, осуществляющие муниципальный контроль, при проведении проверки обязаны:</w:t>
      </w:r>
    </w:p>
    <w:p w:rsidR="00F56773" w:rsidRPr="00D6543E" w:rsidRDefault="00F56773" w:rsidP="00F56773">
      <w:pPr>
        <w:suppressAutoHyphens/>
        <w:ind w:firstLine="284"/>
        <w:jc w:val="both"/>
        <w:rPr>
          <w:sz w:val="14"/>
          <w:szCs w:val="14"/>
        </w:rPr>
      </w:pPr>
      <w:r w:rsidRPr="00D6543E">
        <w:rPr>
          <w:sz w:val="14"/>
          <w:szCs w:val="14"/>
        </w:rPr>
        <w:t>1.5.2.1. Своевременно и в полной мере исполнять представленные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F56773" w:rsidRPr="00D6543E" w:rsidRDefault="00F56773" w:rsidP="00F56773">
      <w:pPr>
        <w:suppressAutoHyphens/>
        <w:ind w:firstLine="284"/>
        <w:jc w:val="both"/>
        <w:rPr>
          <w:sz w:val="14"/>
          <w:szCs w:val="14"/>
        </w:rPr>
      </w:pPr>
      <w:r w:rsidRPr="00D6543E">
        <w:rPr>
          <w:sz w:val="14"/>
          <w:szCs w:val="14"/>
        </w:rPr>
        <w:t>1.5.2.2. Соблюдать законодательство Российской Федерации, права и законные интересы лиц, проверка которых проводится;</w:t>
      </w:r>
    </w:p>
    <w:p w:rsidR="00F56773" w:rsidRPr="00D6543E" w:rsidRDefault="00F56773" w:rsidP="00F56773">
      <w:pPr>
        <w:suppressAutoHyphens/>
        <w:ind w:firstLine="284"/>
        <w:jc w:val="both"/>
        <w:rPr>
          <w:sz w:val="14"/>
          <w:szCs w:val="14"/>
        </w:rPr>
      </w:pPr>
      <w:r w:rsidRPr="00D6543E">
        <w:rPr>
          <w:sz w:val="14"/>
          <w:szCs w:val="14"/>
        </w:rPr>
        <w:t>1.5.2.3. Проводить проверку на основании распоряжения Администрации муниципального района  о ее проведении в соответствии с ее назначением;</w:t>
      </w:r>
    </w:p>
    <w:p w:rsidR="00F56773" w:rsidRPr="00D6543E" w:rsidRDefault="00F56773" w:rsidP="00F56773">
      <w:pPr>
        <w:suppressAutoHyphens/>
        <w:ind w:firstLine="284"/>
        <w:jc w:val="both"/>
        <w:rPr>
          <w:sz w:val="14"/>
          <w:szCs w:val="14"/>
        </w:rPr>
      </w:pPr>
      <w:r w:rsidRPr="00D6543E">
        <w:rPr>
          <w:sz w:val="14"/>
          <w:szCs w:val="14"/>
        </w:rPr>
        <w:t xml:space="preserve">1.5.2.4. Проводить проверку только во время исполнения служебных обязанностей, выездную проверку только при предъявлении служебного удостоверения, копии распоряжения Администрации муниципального района и в случае, предусмотренном частью 5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w:t>
      </w:r>
      <w:r w:rsidRPr="00D6543E">
        <w:rPr>
          <w:sz w:val="14"/>
          <w:szCs w:val="14"/>
        </w:rPr>
        <w:lastRenderedPageBreak/>
        <w:t>муниципального контроля», копии документа о согласовании проведения проверки;</w:t>
      </w:r>
    </w:p>
    <w:p w:rsidR="00F56773" w:rsidRPr="00D6543E" w:rsidRDefault="00F56773" w:rsidP="00F56773">
      <w:pPr>
        <w:suppressAutoHyphens/>
        <w:ind w:firstLine="284"/>
        <w:jc w:val="both"/>
        <w:rPr>
          <w:sz w:val="14"/>
          <w:szCs w:val="14"/>
        </w:rPr>
      </w:pPr>
      <w:r w:rsidRPr="00D6543E">
        <w:rPr>
          <w:sz w:val="14"/>
          <w:szCs w:val="14"/>
        </w:rPr>
        <w:t>1.5.2.5. Истребовать в рамках межведомственного информационного взаимодействия документы и (или) информацию, включенные в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 года N 724-р (далее - межведомственный перечень),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указанные документы;</w:t>
      </w:r>
    </w:p>
    <w:p w:rsidR="00F56773" w:rsidRPr="00D6543E" w:rsidRDefault="00F56773" w:rsidP="00F56773">
      <w:pPr>
        <w:suppressAutoHyphens/>
        <w:ind w:firstLine="284"/>
        <w:jc w:val="both"/>
        <w:rPr>
          <w:sz w:val="14"/>
          <w:szCs w:val="14"/>
        </w:rPr>
      </w:pPr>
      <w:r w:rsidRPr="00D6543E">
        <w:rPr>
          <w:sz w:val="14"/>
          <w:szCs w:val="14"/>
        </w:rPr>
        <w:t>1.5.2.6.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56773" w:rsidRPr="00D6543E" w:rsidRDefault="00F56773" w:rsidP="00F56773">
      <w:pPr>
        <w:suppressAutoHyphens/>
        <w:ind w:firstLine="284"/>
        <w:jc w:val="both"/>
        <w:rPr>
          <w:sz w:val="14"/>
          <w:szCs w:val="14"/>
        </w:rPr>
      </w:pPr>
      <w:r w:rsidRPr="00D6543E">
        <w:rPr>
          <w:sz w:val="14"/>
          <w:szCs w:val="14"/>
        </w:rPr>
        <w:t>1.5.2.7.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F56773" w:rsidRPr="00D6543E" w:rsidRDefault="00F56773" w:rsidP="00F56773">
      <w:pPr>
        <w:suppressAutoHyphens/>
        <w:ind w:firstLine="284"/>
        <w:jc w:val="both"/>
        <w:rPr>
          <w:sz w:val="14"/>
          <w:szCs w:val="14"/>
        </w:rPr>
      </w:pPr>
      <w:r w:rsidRPr="00D6543E">
        <w:rPr>
          <w:sz w:val="14"/>
          <w:szCs w:val="14"/>
        </w:rPr>
        <w:t>1.5.2.8.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F56773" w:rsidRPr="00D6543E" w:rsidRDefault="00F56773" w:rsidP="00F56773">
      <w:pPr>
        <w:suppressAutoHyphens/>
        <w:ind w:firstLine="284"/>
        <w:jc w:val="both"/>
        <w:rPr>
          <w:sz w:val="14"/>
          <w:szCs w:val="14"/>
        </w:rPr>
      </w:pPr>
      <w:r w:rsidRPr="00D6543E">
        <w:rPr>
          <w:sz w:val="14"/>
          <w:szCs w:val="14"/>
        </w:rPr>
        <w:t>1.5.2.9.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F56773" w:rsidRPr="00D6543E" w:rsidRDefault="00F56773" w:rsidP="00F56773">
      <w:pPr>
        <w:suppressAutoHyphens/>
        <w:ind w:firstLine="284"/>
        <w:jc w:val="both"/>
        <w:rPr>
          <w:sz w:val="14"/>
          <w:szCs w:val="14"/>
        </w:rPr>
      </w:pPr>
      <w:r w:rsidRPr="00D6543E">
        <w:rPr>
          <w:sz w:val="14"/>
          <w:szCs w:val="14"/>
        </w:rPr>
        <w:t>1.5.2.10.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для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F56773" w:rsidRPr="00D6543E" w:rsidRDefault="00F56773" w:rsidP="00F56773">
      <w:pPr>
        <w:suppressAutoHyphens/>
        <w:ind w:firstLine="284"/>
        <w:jc w:val="both"/>
        <w:rPr>
          <w:sz w:val="14"/>
          <w:szCs w:val="14"/>
        </w:rPr>
      </w:pPr>
      <w:r w:rsidRPr="00D6543E">
        <w:rPr>
          <w:sz w:val="14"/>
          <w:szCs w:val="14"/>
        </w:rPr>
        <w:t>1.5.2.11. Доказывать обоснованность своих действий при их обжаловании юридическими лицами, физическими лицами, в том числе индивидуальными предпринимателями, в порядке, установленном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1.5.2.12. Соблюдать сроки проведения проверки, установленные настоящим Административным регламентом;</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sz w:val="14"/>
          <w:szCs w:val="14"/>
        </w:rPr>
        <w:t>1.5.2.13.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1.5.2.14.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в соответствии с которым проводится проверка;</w:t>
      </w:r>
    </w:p>
    <w:p w:rsidR="00F56773" w:rsidRPr="00D6543E" w:rsidRDefault="00F56773" w:rsidP="00F56773">
      <w:pPr>
        <w:suppressAutoHyphens/>
        <w:ind w:firstLine="284"/>
        <w:jc w:val="both"/>
        <w:rPr>
          <w:sz w:val="14"/>
          <w:szCs w:val="14"/>
        </w:rPr>
      </w:pPr>
      <w:r w:rsidRPr="00D6543E">
        <w:rPr>
          <w:sz w:val="14"/>
          <w:szCs w:val="14"/>
        </w:rPr>
        <w:t>1.5.2.15.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1.5.3.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уполномоченные должностные лица, в пределах полномочий, предусмотренных законодательством Российской Федерации, обязаны:</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 xml:space="preserve">1.5.3.1. Выдать предписание юридическому лицу, индивидуальном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w:t>
      </w:r>
      <w:r w:rsidRPr="00D6543E">
        <w:rPr>
          <w:rFonts w:eastAsiaTheme="minorHAnsi"/>
          <w:sz w:val="14"/>
          <w:szCs w:val="14"/>
        </w:rPr>
        <w:lastRenderedPageBreak/>
        <w:t>ситуаций природного и техногенного характера, а также других мероприятий, предусмотренных федеральными законами;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1.5.3.2.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 При проведении проверки уполномоченные должностные лица не вправе:</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1.5.4.2. Проверять выполнение требований, установленных нормативными правовыми актами органов исполнительной власти СССР и РСФСР, 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1.5.4.3.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1.5.4.4.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Федерального закона от 26 декабря 2008 года № 294-ФЗ;</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1.5.4.5.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1.5.4.6.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1.5.4.7. Превышать установленные сроки проведения проверки;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1.5.4.8.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1.5.4.9.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1.5.4.10. Требовать от юридического лица, индивидуального предпринимателя представления документов, информации до даты начала проведения проверки.</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1.5.5. В целях профилактики нарушений обязательных требований должностные лица, осуществляющие муниципальный контроль:</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 xml:space="preserve">1.5.5.1. Обеспечивают размещение на официальном сайте Администрации муниципального района в информационно-телекоммуникационной сети "Интернет" </w:t>
      </w:r>
      <w:hyperlink r:id="rId96" w:history="1">
        <w:r w:rsidRPr="00D6543E">
          <w:rPr>
            <w:rFonts w:eastAsiaTheme="minorHAnsi"/>
            <w:sz w:val="14"/>
            <w:szCs w:val="14"/>
          </w:rPr>
          <w:t>перечень</w:t>
        </w:r>
      </w:hyperlink>
      <w:r w:rsidRPr="00D6543E">
        <w:rPr>
          <w:rFonts w:eastAsiaTheme="minorHAnsi"/>
          <w:sz w:val="14"/>
          <w:szCs w:val="14"/>
        </w:rPr>
        <w:t xml:space="preserve">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текстов соответствующих нормативных правовых актов;</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1.5.5.2. Осуществляют информирование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муниципальными правовыми актами,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муниципальными правовыми актами;</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 xml:space="preserve">1.5.5.3. Обеспечивают регулярное (не реже одного раза в год) обобщение практики осуществления в соответствующей сфере деятельности  </w:t>
      </w:r>
      <w:r w:rsidRPr="00D6543E">
        <w:rPr>
          <w:rFonts w:eastAsiaTheme="minorHAnsi"/>
          <w:sz w:val="14"/>
          <w:szCs w:val="14"/>
        </w:rPr>
        <w:lastRenderedPageBreak/>
        <w:t>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 xml:space="preserve">1.5.5.4. Выдают предостережения о недопустимости нарушения обязательных требований, требований, установленных муниципальными правовыми актами. Предостережение о недопустимости нарушения обязательных требований с предложением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 принятых мерах в установленный в предостережении срок, уполномоченные должностные лица выдают юридическому лицу, индивидуальному предпринимателю при наличии сведений о готовящихся нарушениях или о признаках нарушений обязательных требований, требований, установленных муниципальными правовыми актами,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и входящим в состав национального библиотечного фонда, безопасности государства, а также привело к возникновению чрезвычайных ситуаций природного и техногенного характера либо создало угрозу указанных последствий. </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 xml:space="preserve">1.5.6. Должностные лица, осуществляющие муниципальный контроль проводят мероприятия по контролю, при проведении которых не требуется взаимодействие органа муниципального контроля с юридическими лицами и индивидуальными предпринимателями в форме плановых (рейдовых) осмотров (обследований) объектов (далее – рейдовый осмотр) и наблюдения за соблюдением обязательных требований, требований, установленных муниципальными правовыми актами, посредством анализа информации о деятельности либо действиях юридического лица и индивидуального предпринимателя : </w:t>
      </w:r>
    </w:p>
    <w:p w:rsidR="00F56773" w:rsidRPr="00D6543E" w:rsidRDefault="00F56773" w:rsidP="00F56773">
      <w:pPr>
        <w:shd w:val="clear" w:color="auto" w:fill="FFFFFF"/>
        <w:suppressAutoHyphens/>
        <w:ind w:firstLine="284"/>
        <w:jc w:val="both"/>
        <w:rPr>
          <w:rFonts w:eastAsiaTheme="minorHAnsi"/>
          <w:sz w:val="14"/>
          <w:szCs w:val="14"/>
        </w:rPr>
      </w:pPr>
      <w:r w:rsidRPr="00D6543E">
        <w:rPr>
          <w:rFonts w:eastAsiaTheme="minorHAnsi"/>
          <w:sz w:val="14"/>
          <w:szCs w:val="14"/>
        </w:rPr>
        <w:t>1.5.6.1. Рейдовые осмотры проводятся уполномоченными должностными лицами в пределах своей компетенции на основании ежеквартального плана проведения плановых (рейдовых) осмотров, обследований, утверждаемого распоряжением Администрации муниципального района.</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 xml:space="preserve">1.5.6.2. В случае выявления при проведении рейдового осмотра нарушений обязательных требований, требований, установленных муниципальными правовыми актами, уполномоченные должностные лица принимают в пределах своей компетенции меры по пресечению таких нарушений, а также направляют в письменной форме первому заместителю Главы администрации муниципального района , либо лицу, его замещающему,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F56773" w:rsidRPr="00D6543E" w:rsidRDefault="00F56773" w:rsidP="00F56773">
      <w:pPr>
        <w:suppressAutoHyphens/>
        <w:autoSpaceDE w:val="0"/>
        <w:autoSpaceDN w:val="0"/>
        <w:adjustRightInd w:val="0"/>
        <w:ind w:firstLine="284"/>
        <w:jc w:val="both"/>
        <w:rPr>
          <w:rFonts w:eastAsiaTheme="minorHAnsi"/>
          <w:sz w:val="14"/>
          <w:szCs w:val="14"/>
        </w:rPr>
      </w:pPr>
      <w:r w:rsidRPr="00D6543E">
        <w:rPr>
          <w:rFonts w:eastAsiaTheme="minorHAnsi"/>
          <w:sz w:val="14"/>
          <w:szCs w:val="14"/>
        </w:rPr>
        <w:t>1.5.6.3. В случае получения в ходе проведения рейдового осмотра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сведений о готовящихся нарушениях или признаках нарушения обязательных требований, требований, установленных муниципальными правовыми актами, уполномоченное должностное лицо 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
    <w:p w:rsidR="00F56773" w:rsidRPr="00D6543E" w:rsidRDefault="00F56773" w:rsidP="00F56773">
      <w:pPr>
        <w:suppressAutoHyphens/>
        <w:ind w:firstLine="284"/>
        <w:jc w:val="both"/>
        <w:rPr>
          <w:sz w:val="14"/>
          <w:szCs w:val="14"/>
        </w:rPr>
      </w:pPr>
      <w:r w:rsidRPr="00D6543E">
        <w:rPr>
          <w:rFonts w:eastAsiaTheme="minorHAnsi"/>
          <w:sz w:val="14"/>
          <w:szCs w:val="14"/>
        </w:rPr>
        <w:t xml:space="preserve"> </w:t>
      </w:r>
      <w:r w:rsidRPr="00D6543E">
        <w:rPr>
          <w:b/>
          <w:bCs/>
          <w:sz w:val="14"/>
          <w:szCs w:val="14"/>
        </w:rPr>
        <w:t>1.6. Права и обязанности лиц, в отношении которых осуществляются мероприятия по контролю</w:t>
      </w:r>
    </w:p>
    <w:p w:rsidR="00F56773" w:rsidRPr="00D6543E" w:rsidRDefault="00F56773" w:rsidP="00F56773">
      <w:pPr>
        <w:suppressAutoHyphens/>
        <w:ind w:firstLine="284"/>
        <w:jc w:val="both"/>
        <w:rPr>
          <w:sz w:val="14"/>
          <w:szCs w:val="14"/>
        </w:rPr>
      </w:pPr>
      <w:r w:rsidRPr="00D6543E">
        <w:rPr>
          <w:sz w:val="14"/>
          <w:szCs w:val="14"/>
        </w:rPr>
        <w:t>1.6.1. Лица, в отношении которых осуществляются мероприятия по муниципальному контролю, вправе:</w:t>
      </w:r>
    </w:p>
    <w:p w:rsidR="00F56773" w:rsidRPr="00D6543E" w:rsidRDefault="00F56773" w:rsidP="00F56773">
      <w:pPr>
        <w:suppressAutoHyphens/>
        <w:ind w:firstLine="284"/>
        <w:jc w:val="both"/>
        <w:rPr>
          <w:sz w:val="14"/>
          <w:szCs w:val="14"/>
        </w:rPr>
      </w:pPr>
      <w:r w:rsidRPr="00D6543E">
        <w:rPr>
          <w:sz w:val="14"/>
          <w:szCs w:val="14"/>
        </w:rPr>
        <w:t>1.6.1.1. Непосредственно присутствовать при проведении проверки, давать объяснения по вопросам, относящимся к предмету проверки;</w:t>
      </w:r>
    </w:p>
    <w:p w:rsidR="00F56773" w:rsidRPr="00D6543E" w:rsidRDefault="00F56773" w:rsidP="00F56773">
      <w:pPr>
        <w:suppressAutoHyphens/>
        <w:ind w:firstLine="284"/>
        <w:jc w:val="both"/>
        <w:rPr>
          <w:sz w:val="14"/>
          <w:szCs w:val="14"/>
        </w:rPr>
      </w:pPr>
      <w:r w:rsidRPr="00D6543E">
        <w:rPr>
          <w:sz w:val="14"/>
          <w:szCs w:val="14"/>
        </w:rPr>
        <w:t>1.6.1.2.  Получать от уполномоченных должностных лиц информацию, которая относится к предмету проверки и предоставление которой предусмотрено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1.6.1.3. Знакомиться с результатами проверки и указывать в акте проверки о своем ознакомлении с результатами проверки, согласие или несогласие с ними, а также с отдельными действиями должностных лиц Администрации муниципального района;</w:t>
      </w:r>
    </w:p>
    <w:p w:rsidR="00F56773" w:rsidRPr="00D6543E" w:rsidRDefault="00F56773" w:rsidP="00F56773">
      <w:pPr>
        <w:suppressAutoHyphens/>
        <w:ind w:firstLine="284"/>
        <w:jc w:val="both"/>
        <w:rPr>
          <w:sz w:val="14"/>
          <w:szCs w:val="14"/>
        </w:rPr>
      </w:pPr>
      <w:r w:rsidRPr="00D6543E">
        <w:rPr>
          <w:sz w:val="14"/>
          <w:szCs w:val="14"/>
        </w:rPr>
        <w:lastRenderedPageBreak/>
        <w:t>1.6.1.4. Обжаловать действия (бездействие) должностных лиц Администрации муниципального района, повлекшие за собой нарушение их прав при проведении проверки, в административном и (или) судебном порядке в соответствии с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1.6.1.5.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по Новгородской области к участию в проверке;</w:t>
      </w:r>
    </w:p>
    <w:p w:rsidR="00F56773" w:rsidRPr="00D6543E" w:rsidRDefault="00F56773" w:rsidP="00F56773">
      <w:pPr>
        <w:suppressAutoHyphens/>
        <w:ind w:firstLine="284"/>
        <w:jc w:val="both"/>
        <w:rPr>
          <w:sz w:val="14"/>
          <w:szCs w:val="14"/>
        </w:rPr>
      </w:pPr>
      <w:r w:rsidRPr="00D6543E">
        <w:rPr>
          <w:sz w:val="14"/>
          <w:szCs w:val="14"/>
        </w:rPr>
        <w:t>1.6.1.6. Требовать возмещения вреда, причиненного при осуществлении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1.6.1.7. Знакомиться с документами и (или) информацией, полученными органом муниципального контроля в рамках межведомственного информационного взаимодействия от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включенные в межведомственный перечень;</w:t>
      </w:r>
    </w:p>
    <w:p w:rsidR="00F56773" w:rsidRPr="00D6543E" w:rsidRDefault="00F56773" w:rsidP="00F56773">
      <w:pPr>
        <w:suppressAutoHyphens/>
        <w:ind w:firstLine="284"/>
        <w:jc w:val="both"/>
        <w:rPr>
          <w:sz w:val="14"/>
          <w:szCs w:val="14"/>
        </w:rPr>
      </w:pPr>
      <w:r w:rsidRPr="00D6543E">
        <w:rPr>
          <w:sz w:val="14"/>
          <w:szCs w:val="14"/>
        </w:rPr>
        <w:t xml:space="preserve">1.6.1.8. По собственной инициативе представлять документы и (или) информацию, которые находятся в распоряжении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и включены в межведомственный перечень. </w:t>
      </w:r>
    </w:p>
    <w:p w:rsidR="00F56773" w:rsidRPr="00D6543E" w:rsidRDefault="00F56773" w:rsidP="00F56773">
      <w:pPr>
        <w:suppressAutoHyphens/>
        <w:ind w:firstLine="284"/>
        <w:jc w:val="both"/>
        <w:rPr>
          <w:sz w:val="14"/>
          <w:szCs w:val="14"/>
        </w:rPr>
      </w:pPr>
      <w:r w:rsidRPr="00D6543E">
        <w:rPr>
          <w:sz w:val="14"/>
          <w:szCs w:val="14"/>
        </w:rPr>
        <w:t>1.6.2. Лица, в отношении которых осуществляются мероприятия по муниципальному контролю, обязаны:</w:t>
      </w:r>
    </w:p>
    <w:p w:rsidR="00F56773" w:rsidRPr="00D6543E" w:rsidRDefault="00F56773" w:rsidP="00F56773">
      <w:pPr>
        <w:suppressAutoHyphens/>
        <w:ind w:firstLine="284"/>
        <w:jc w:val="both"/>
        <w:rPr>
          <w:sz w:val="14"/>
          <w:szCs w:val="14"/>
        </w:rPr>
      </w:pPr>
      <w:r w:rsidRPr="00D6543E">
        <w:rPr>
          <w:sz w:val="14"/>
          <w:szCs w:val="14"/>
        </w:rPr>
        <w:t>1.6.2.1. Выполнять законные требования  лиц, проводящих проверку;</w:t>
      </w:r>
    </w:p>
    <w:p w:rsidR="00F56773" w:rsidRPr="00D6543E" w:rsidRDefault="00F56773" w:rsidP="00F56773">
      <w:pPr>
        <w:suppressAutoHyphens/>
        <w:ind w:firstLine="284"/>
        <w:jc w:val="both"/>
        <w:rPr>
          <w:sz w:val="14"/>
          <w:szCs w:val="14"/>
        </w:rPr>
      </w:pPr>
      <w:r w:rsidRPr="00D6543E">
        <w:rPr>
          <w:sz w:val="14"/>
          <w:szCs w:val="14"/>
        </w:rPr>
        <w:t>1.6.2.2. Не препятствовать лицам, проводящим проверку, в реализации их прав, предусмотренных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1.6.2.3. Обеспечивать присутствие руководителей, иных должностных лиц или уполномоченных  представителей при проведении проверки;</w:t>
      </w:r>
    </w:p>
    <w:p w:rsidR="00F56773" w:rsidRPr="00D6543E" w:rsidRDefault="00F56773" w:rsidP="00F56773">
      <w:pPr>
        <w:suppressAutoHyphens/>
        <w:ind w:firstLine="284"/>
        <w:jc w:val="both"/>
        <w:rPr>
          <w:sz w:val="14"/>
          <w:szCs w:val="14"/>
        </w:rPr>
      </w:pPr>
      <w:r w:rsidRPr="00D6543E">
        <w:rPr>
          <w:sz w:val="14"/>
          <w:szCs w:val="14"/>
        </w:rPr>
        <w:t>1.6.2.4. Уведомлять должностное лицо, выдавшее предостережение о недопустимости нарушения обязательных требований, о принятых мерах по обеспечению соблюдения обязательных требований, требований, установленных муниципальными правовыми актами.</w:t>
      </w:r>
    </w:p>
    <w:p w:rsidR="00F56773" w:rsidRPr="00D6543E" w:rsidRDefault="00F56773" w:rsidP="00F56773">
      <w:pPr>
        <w:suppressAutoHyphens/>
        <w:ind w:firstLine="284"/>
        <w:jc w:val="both"/>
        <w:rPr>
          <w:sz w:val="14"/>
          <w:szCs w:val="14"/>
        </w:rPr>
      </w:pPr>
      <w:r w:rsidRPr="00D6543E">
        <w:rPr>
          <w:b/>
          <w:bCs/>
          <w:sz w:val="14"/>
          <w:szCs w:val="14"/>
        </w:rPr>
        <w:t>1.7. Описание результата осуществления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1.7.1. Результатом осуществления муниципального контроля является:</w:t>
      </w:r>
    </w:p>
    <w:p w:rsidR="00F56773" w:rsidRPr="00D6543E" w:rsidRDefault="00F56773" w:rsidP="00F56773">
      <w:pPr>
        <w:suppressAutoHyphens/>
        <w:ind w:firstLine="284"/>
        <w:jc w:val="both"/>
        <w:rPr>
          <w:sz w:val="14"/>
          <w:szCs w:val="14"/>
        </w:rPr>
      </w:pPr>
      <w:r w:rsidRPr="00D6543E">
        <w:rPr>
          <w:sz w:val="14"/>
          <w:szCs w:val="14"/>
        </w:rPr>
        <w:t>выявление и принятие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 в сфере торговой деятельности.</w:t>
      </w:r>
    </w:p>
    <w:p w:rsidR="00F56773" w:rsidRPr="00D6543E" w:rsidRDefault="00F56773" w:rsidP="00F56773">
      <w:pPr>
        <w:suppressAutoHyphens/>
        <w:ind w:firstLine="284"/>
        <w:jc w:val="both"/>
        <w:rPr>
          <w:sz w:val="14"/>
          <w:szCs w:val="14"/>
        </w:rPr>
      </w:pPr>
      <w:r w:rsidRPr="00D6543E">
        <w:rPr>
          <w:sz w:val="14"/>
          <w:szCs w:val="14"/>
        </w:rPr>
        <w:t>исполнение нарушителями предписаний, выданных уполномоченными должностными лицами, об устранении выявленных нарушений.</w:t>
      </w:r>
    </w:p>
    <w:p w:rsidR="00F56773" w:rsidRPr="00D6543E" w:rsidRDefault="00F56773" w:rsidP="00F56773">
      <w:pPr>
        <w:suppressAutoHyphens/>
        <w:ind w:firstLine="284"/>
        <w:jc w:val="both"/>
        <w:rPr>
          <w:sz w:val="14"/>
          <w:szCs w:val="14"/>
        </w:rPr>
      </w:pPr>
      <w:r w:rsidRPr="00D6543E">
        <w:rPr>
          <w:sz w:val="14"/>
          <w:szCs w:val="14"/>
        </w:rPr>
        <w:t>1.7.2. Юридическими фактами завершения действий при осуществлении муниципального контроля являются:</w:t>
      </w:r>
    </w:p>
    <w:p w:rsidR="00F56773" w:rsidRPr="00D6543E" w:rsidRDefault="00F56773" w:rsidP="00F56773">
      <w:pPr>
        <w:suppressAutoHyphens/>
        <w:ind w:firstLine="284"/>
        <w:jc w:val="both"/>
        <w:rPr>
          <w:sz w:val="14"/>
          <w:szCs w:val="14"/>
        </w:rPr>
      </w:pPr>
      <w:r w:rsidRPr="00D6543E">
        <w:rPr>
          <w:sz w:val="14"/>
          <w:szCs w:val="14"/>
        </w:rPr>
        <w:t>составление акта проверки;</w:t>
      </w:r>
    </w:p>
    <w:p w:rsidR="00F56773" w:rsidRPr="00D6543E" w:rsidRDefault="00F56773" w:rsidP="00F56773">
      <w:pPr>
        <w:suppressAutoHyphens/>
        <w:ind w:firstLine="284"/>
        <w:jc w:val="both"/>
        <w:rPr>
          <w:sz w:val="14"/>
          <w:szCs w:val="14"/>
        </w:rPr>
      </w:pPr>
      <w:r w:rsidRPr="00D6543E">
        <w:rPr>
          <w:sz w:val="14"/>
          <w:szCs w:val="14"/>
        </w:rPr>
        <w:t>выдача предписания об устранении нарушений;</w:t>
      </w:r>
    </w:p>
    <w:p w:rsidR="00F56773" w:rsidRPr="00D6543E" w:rsidRDefault="00F56773" w:rsidP="00F56773">
      <w:pPr>
        <w:suppressAutoHyphens/>
        <w:ind w:firstLine="284"/>
        <w:jc w:val="both"/>
        <w:rPr>
          <w:sz w:val="14"/>
          <w:szCs w:val="14"/>
        </w:rPr>
      </w:pPr>
      <w:r w:rsidRPr="00D6543E">
        <w:rPr>
          <w:sz w:val="14"/>
          <w:szCs w:val="14"/>
        </w:rPr>
        <w:t>составление акта о невозможности проведения проверки;</w:t>
      </w:r>
    </w:p>
    <w:p w:rsidR="00F56773" w:rsidRPr="00D6543E" w:rsidRDefault="00F56773" w:rsidP="00F56773">
      <w:pPr>
        <w:suppressAutoHyphens/>
        <w:ind w:firstLine="284"/>
        <w:jc w:val="both"/>
        <w:rPr>
          <w:sz w:val="14"/>
          <w:szCs w:val="14"/>
        </w:rPr>
      </w:pPr>
      <w:r w:rsidRPr="00D6543E">
        <w:rPr>
          <w:sz w:val="14"/>
          <w:szCs w:val="14"/>
        </w:rPr>
        <w:t xml:space="preserve">направление </w:t>
      </w:r>
      <w:r w:rsidRPr="00D6543E">
        <w:rPr>
          <w:rFonts w:eastAsiaTheme="minorHAnsi"/>
          <w:sz w:val="14"/>
          <w:szCs w:val="14"/>
        </w:rPr>
        <w:t xml:space="preserve"> копии акта проверки с указанием информации о наличии признаков выявленного нарушения </w:t>
      </w:r>
      <w:r w:rsidRPr="00D6543E">
        <w:rPr>
          <w:sz w:val="14"/>
          <w:szCs w:val="14"/>
        </w:rPr>
        <w:t>в суд по подведомственности для рассмотрения и принятия мер.</w:t>
      </w:r>
    </w:p>
    <w:p w:rsidR="00F56773" w:rsidRPr="00D6543E" w:rsidRDefault="00F56773" w:rsidP="00F56773">
      <w:pPr>
        <w:suppressAutoHyphens/>
        <w:ind w:firstLine="284"/>
        <w:jc w:val="both"/>
        <w:rPr>
          <w:sz w:val="14"/>
          <w:szCs w:val="14"/>
        </w:rPr>
      </w:pPr>
      <w:r w:rsidRPr="00D6543E">
        <w:rPr>
          <w:sz w:val="14"/>
          <w:szCs w:val="14"/>
        </w:rPr>
        <w:t>1.7.3. В случае невыполнения в срок предписания об устранении нарушения уполномоченное должностное лицо уведомляет лицо, в отношении которого проводилась проверка, о времени и месте составления протокола об административном правонарушении. Уполномоченное должностное лицо составляет протокол об административном правонарушении по части 1 статьи 19.5 Кодекса Российской Федерации об административных правонарушениях в порядке, установленном законодательством Российской Федерации.</w:t>
      </w:r>
    </w:p>
    <w:p w:rsidR="00F56773" w:rsidRPr="00D6543E" w:rsidRDefault="00F56773" w:rsidP="00F56773">
      <w:pPr>
        <w:suppressAutoHyphens/>
        <w:ind w:firstLine="284"/>
        <w:jc w:val="both"/>
        <w:rPr>
          <w:sz w:val="14"/>
          <w:szCs w:val="14"/>
        </w:rPr>
      </w:pPr>
      <w:r w:rsidRPr="00D6543E">
        <w:rPr>
          <w:sz w:val="14"/>
          <w:szCs w:val="14"/>
        </w:rPr>
        <w:t>1.7.4. В случае неповиновения законному распоряжению должностного лица органа, осуществляющего муниципальный контроль, а также в случае воспрепятствования законной деятельности уполномоченного должностного лица по проведению проверок или уклонения от таких проверок, уполномоченное должностное лицо уведомляет лицо, в отношении которого назначено проведение проверки, о времени и месте составления протокола об административном правонарушении. Уполномоченное должностное лицо составляет протокол об административном правонарушении по части 1 статьи 19.4 и части 1 статьи 19.4.1 Кодекса Российской Федерации об административных правонарушениях в порядке, установленном законодательством Российской Федерации.</w:t>
      </w:r>
    </w:p>
    <w:p w:rsidR="00F56773" w:rsidRPr="00D6543E" w:rsidRDefault="00F56773" w:rsidP="00F56773">
      <w:pPr>
        <w:suppressAutoHyphens/>
        <w:ind w:firstLine="284"/>
        <w:jc w:val="both"/>
        <w:rPr>
          <w:b/>
          <w:bCs/>
          <w:sz w:val="14"/>
          <w:szCs w:val="14"/>
        </w:rPr>
      </w:pPr>
      <w:r w:rsidRPr="00D6543E">
        <w:rPr>
          <w:b/>
          <w:bCs/>
          <w:sz w:val="14"/>
          <w:szCs w:val="14"/>
        </w:rPr>
        <w:t>1.8. Исчерпывающие перечни документов и (или) информации, необходимых для осуществления муниципального контроля и достижения целей и задач проведения проверки</w:t>
      </w:r>
    </w:p>
    <w:p w:rsidR="00F56773" w:rsidRPr="00D6543E" w:rsidRDefault="00F56773" w:rsidP="00F56773">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 в приложении № 1 к Административному регламенту.</w:t>
      </w:r>
    </w:p>
    <w:p w:rsidR="00F56773" w:rsidRPr="00D6543E" w:rsidRDefault="00F56773" w:rsidP="00F56773">
      <w:pPr>
        <w:suppressAutoHyphens/>
        <w:ind w:firstLine="284"/>
        <w:jc w:val="both"/>
        <w:rPr>
          <w:bCs/>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 в приложении № 2 к Административному регламенту.</w:t>
      </w:r>
    </w:p>
    <w:p w:rsidR="00F56773" w:rsidRPr="00D6543E" w:rsidRDefault="00F56773" w:rsidP="00F56773">
      <w:pPr>
        <w:suppressAutoHyphens/>
        <w:ind w:firstLine="284"/>
        <w:jc w:val="center"/>
        <w:rPr>
          <w:sz w:val="14"/>
          <w:szCs w:val="14"/>
        </w:rPr>
      </w:pPr>
      <w:r w:rsidRPr="00D6543E">
        <w:rPr>
          <w:b/>
          <w:bCs/>
          <w:sz w:val="14"/>
          <w:szCs w:val="14"/>
          <w:lang w:val="en-US"/>
        </w:rPr>
        <w:t>II</w:t>
      </w:r>
      <w:r w:rsidRPr="00D6543E">
        <w:rPr>
          <w:b/>
          <w:bCs/>
          <w:sz w:val="14"/>
          <w:szCs w:val="14"/>
        </w:rPr>
        <w:t>. ТРЕБОВАНИЯ К ПОРЯДКУ ОСУЩЕСТВЛЕНИЯ МУНИЦИПАЛЬНОГО КОНТРОЛЯ</w:t>
      </w:r>
    </w:p>
    <w:p w:rsidR="00F56773" w:rsidRPr="00D6543E" w:rsidRDefault="00F56773" w:rsidP="00F56773">
      <w:pPr>
        <w:suppressAutoHyphens/>
        <w:ind w:firstLine="284"/>
        <w:jc w:val="both"/>
        <w:rPr>
          <w:sz w:val="14"/>
          <w:szCs w:val="14"/>
        </w:rPr>
      </w:pPr>
      <w:r w:rsidRPr="00D6543E">
        <w:rPr>
          <w:b/>
          <w:bCs/>
          <w:sz w:val="14"/>
          <w:szCs w:val="14"/>
        </w:rPr>
        <w:t>2.1. Порядок информирования об осуществлении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2.1.1. Информация о порядке осуществления муниципального контроля предоставляется уполномоченными должностными лицами.</w:t>
      </w:r>
    </w:p>
    <w:p w:rsidR="00F56773" w:rsidRPr="00D6543E" w:rsidRDefault="00F56773" w:rsidP="00F56773">
      <w:pPr>
        <w:suppressAutoHyphens/>
        <w:ind w:firstLine="284"/>
        <w:jc w:val="both"/>
        <w:rPr>
          <w:sz w:val="14"/>
          <w:szCs w:val="14"/>
        </w:rPr>
      </w:pPr>
      <w:r w:rsidRPr="00D6543E">
        <w:rPr>
          <w:sz w:val="14"/>
          <w:szCs w:val="14"/>
        </w:rPr>
        <w:lastRenderedPageBreak/>
        <w:t xml:space="preserve">2.1.2. Для получения информации по вопросам </w:t>
      </w:r>
      <w:r w:rsidRPr="00D6543E">
        <w:rPr>
          <w:bCs/>
          <w:sz w:val="14"/>
          <w:szCs w:val="14"/>
        </w:rPr>
        <w:t>осуществления муниципального контроля</w:t>
      </w:r>
      <w:r w:rsidRPr="00D6543E">
        <w:rPr>
          <w:sz w:val="14"/>
          <w:szCs w:val="14"/>
        </w:rPr>
        <w:t xml:space="preserve"> и сведений о ходе исполнения муниципальной функции, юридическое лицо, индивидуальный предприниматель  может обратиться в уполномоченное структурное  подразделение:</w:t>
      </w:r>
    </w:p>
    <w:p w:rsidR="00F56773" w:rsidRPr="00D6543E" w:rsidRDefault="00F56773" w:rsidP="00F56773">
      <w:pPr>
        <w:suppressAutoHyphens/>
        <w:ind w:firstLine="284"/>
        <w:jc w:val="both"/>
        <w:rPr>
          <w:sz w:val="14"/>
          <w:szCs w:val="14"/>
        </w:rPr>
      </w:pPr>
      <w:r w:rsidRPr="00D6543E">
        <w:rPr>
          <w:sz w:val="14"/>
          <w:szCs w:val="14"/>
        </w:rPr>
        <w:t>- в устной или письменной форме лично;</w:t>
      </w:r>
    </w:p>
    <w:p w:rsidR="00F56773" w:rsidRPr="00D6543E" w:rsidRDefault="00F56773" w:rsidP="00F56773">
      <w:pPr>
        <w:suppressAutoHyphens/>
        <w:ind w:firstLine="284"/>
        <w:jc w:val="both"/>
        <w:rPr>
          <w:sz w:val="14"/>
          <w:szCs w:val="14"/>
        </w:rPr>
      </w:pPr>
      <w:r w:rsidRPr="00D6543E">
        <w:rPr>
          <w:sz w:val="14"/>
          <w:szCs w:val="14"/>
        </w:rPr>
        <w:t>- по телефону;</w:t>
      </w:r>
    </w:p>
    <w:p w:rsidR="00F56773" w:rsidRPr="00D6543E" w:rsidRDefault="00F56773" w:rsidP="00F56773">
      <w:pPr>
        <w:suppressAutoHyphens/>
        <w:ind w:firstLine="284"/>
        <w:jc w:val="both"/>
        <w:rPr>
          <w:sz w:val="14"/>
          <w:szCs w:val="14"/>
        </w:rPr>
      </w:pPr>
      <w:r w:rsidRPr="00D6543E">
        <w:rPr>
          <w:sz w:val="14"/>
          <w:szCs w:val="14"/>
        </w:rPr>
        <w:t xml:space="preserve">- путём направления письменного обращения почтой, в </w:t>
      </w:r>
      <w:proofErr w:type="spellStart"/>
      <w:r w:rsidRPr="00D6543E">
        <w:rPr>
          <w:sz w:val="14"/>
          <w:szCs w:val="14"/>
        </w:rPr>
        <w:t>т.ч</w:t>
      </w:r>
      <w:proofErr w:type="spellEnd"/>
      <w:r w:rsidRPr="00D6543E">
        <w:rPr>
          <w:sz w:val="14"/>
          <w:szCs w:val="14"/>
        </w:rPr>
        <w:t>. электронной.</w:t>
      </w:r>
    </w:p>
    <w:p w:rsidR="00F56773" w:rsidRPr="00D6543E" w:rsidRDefault="00F56773" w:rsidP="00F56773">
      <w:pPr>
        <w:suppressAutoHyphens/>
        <w:ind w:firstLine="284"/>
        <w:jc w:val="both"/>
        <w:rPr>
          <w:b/>
          <w:bCs/>
          <w:sz w:val="14"/>
          <w:szCs w:val="14"/>
        </w:rPr>
      </w:pPr>
      <w:r w:rsidRPr="00D6543E">
        <w:rPr>
          <w:b/>
          <w:bCs/>
          <w:sz w:val="14"/>
          <w:szCs w:val="14"/>
        </w:rPr>
        <w:t>2.2. Порядок, форма, место размещения и способы получения справочной информации, в том числе на стендах в месте нахождения органа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2.2.1. К справочной информации относится информация о наименовании, месте нахождения, графике работы, справочных телефонах, адресе электронной почты уполномоченного структурного подразделения, адресе официального сайта Администрации муниципального района.</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56773" w:rsidRPr="00D6543E" w:rsidRDefault="00F56773" w:rsidP="00F56773">
      <w:pPr>
        <w:suppressAutoHyphens/>
        <w:ind w:firstLine="284"/>
        <w:jc w:val="both"/>
        <w:rPr>
          <w:sz w:val="14"/>
          <w:szCs w:val="14"/>
        </w:rPr>
      </w:pPr>
      <w:r w:rsidRPr="00D6543E">
        <w:rPr>
          <w:sz w:val="14"/>
          <w:szCs w:val="14"/>
        </w:rPr>
        <w:t>2.2.2. В рамках информирования о порядке исполнения муниципальной функции функционируют информационные порталы:</w:t>
      </w:r>
    </w:p>
    <w:p w:rsidR="00F56773" w:rsidRPr="00D6543E" w:rsidRDefault="00F56773" w:rsidP="00F56773">
      <w:pPr>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97" w:history="1">
        <w:r w:rsidRPr="00D6543E">
          <w:rPr>
            <w:sz w:val="14"/>
            <w:szCs w:val="14"/>
            <w:lang w:val="en-US"/>
          </w:rPr>
          <w:t>http</w:t>
        </w:r>
        <w:r w:rsidRPr="00D6543E">
          <w:rPr>
            <w:sz w:val="14"/>
            <w:szCs w:val="14"/>
          </w:rPr>
          <w:t>://</w:t>
        </w:r>
        <w:r w:rsidRPr="00D6543E">
          <w:rPr>
            <w:sz w:val="14"/>
            <w:szCs w:val="14"/>
            <w:lang w:val="en-US"/>
          </w:rPr>
          <w:t>www</w:t>
        </w:r>
        <w:r w:rsidRPr="00D6543E">
          <w:rPr>
            <w:sz w:val="14"/>
            <w:szCs w:val="14"/>
          </w:rPr>
          <w:t>.</w:t>
        </w:r>
        <w:proofErr w:type="spellStart"/>
        <w:r w:rsidRPr="00D6543E">
          <w:rPr>
            <w:sz w:val="14"/>
            <w:szCs w:val="14"/>
            <w:lang w:val="en-US"/>
          </w:rPr>
          <w:t>gosuslugi</w:t>
        </w:r>
        <w:proofErr w:type="spellEnd"/>
        <w:r w:rsidRPr="00D6543E">
          <w:rPr>
            <w:sz w:val="14"/>
            <w:szCs w:val="14"/>
          </w:rPr>
          <w:t>.</w:t>
        </w:r>
        <w:r w:rsidRPr="00D6543E">
          <w:rPr>
            <w:sz w:val="14"/>
            <w:szCs w:val="14"/>
            <w:lang w:val="en-US"/>
          </w:rPr>
          <w:t>ru</w:t>
        </w:r>
      </w:hyperlink>
      <w:r w:rsidRPr="00D6543E">
        <w:rPr>
          <w:sz w:val="14"/>
          <w:szCs w:val="14"/>
        </w:rPr>
        <w:t>;</w:t>
      </w:r>
    </w:p>
    <w:p w:rsidR="00F56773" w:rsidRPr="00D6543E" w:rsidRDefault="00F56773" w:rsidP="00F56773">
      <w:pPr>
        <w:suppressAutoHyphens/>
        <w:ind w:firstLine="284"/>
        <w:jc w:val="both"/>
        <w:rPr>
          <w:sz w:val="14"/>
          <w:szCs w:val="14"/>
        </w:rPr>
      </w:pPr>
      <w:r w:rsidRPr="00D6543E">
        <w:rPr>
          <w:sz w:val="14"/>
          <w:szCs w:val="14"/>
        </w:rPr>
        <w:t xml:space="preserve">2) федеральная государственная информационная система «Единый реестр проверок» </w:t>
      </w:r>
      <w:hyperlink r:id="rId98" w:history="1">
        <w:r w:rsidRPr="00D6543E">
          <w:rPr>
            <w:sz w:val="14"/>
            <w:szCs w:val="14"/>
          </w:rPr>
          <w:t>https://proverki.gov.ru</w:t>
        </w:r>
      </w:hyperlink>
      <w:r w:rsidRPr="00D6543E">
        <w:rPr>
          <w:sz w:val="14"/>
          <w:szCs w:val="14"/>
        </w:rPr>
        <w:t xml:space="preserve">; </w:t>
      </w:r>
    </w:p>
    <w:p w:rsidR="00F56773" w:rsidRPr="00D6543E" w:rsidRDefault="00F56773" w:rsidP="00F56773">
      <w:pPr>
        <w:suppressAutoHyphens/>
        <w:ind w:firstLine="284"/>
        <w:jc w:val="both"/>
        <w:rPr>
          <w:sz w:val="14"/>
          <w:szCs w:val="14"/>
        </w:rPr>
      </w:pPr>
      <w:r w:rsidRPr="00D6543E">
        <w:rPr>
          <w:sz w:val="14"/>
          <w:szCs w:val="14"/>
        </w:rPr>
        <w:t xml:space="preserve">3) региональная государственная информационная система «Портал государственных и муниципальных услуг (функций) Новгородской области» </w:t>
      </w:r>
      <w:hyperlink r:id="rId99" w:history="1">
        <w:r w:rsidRPr="00D6543E">
          <w:rPr>
            <w:sz w:val="14"/>
            <w:szCs w:val="14"/>
            <w:lang w:val="en-US"/>
          </w:rPr>
          <w:t>http</w:t>
        </w:r>
        <w:r w:rsidRPr="00D6543E">
          <w:rPr>
            <w:sz w:val="14"/>
            <w:szCs w:val="14"/>
          </w:rPr>
          <w:t>://</w:t>
        </w:r>
        <w:proofErr w:type="spellStart"/>
        <w:r w:rsidRPr="00D6543E">
          <w:rPr>
            <w:sz w:val="14"/>
            <w:szCs w:val="14"/>
            <w:lang w:val="en-US"/>
          </w:rPr>
          <w:t>uslugi</w:t>
        </w:r>
        <w:proofErr w:type="spellEnd"/>
        <w:r w:rsidRPr="00D6543E">
          <w:rPr>
            <w:sz w:val="14"/>
            <w:szCs w:val="14"/>
          </w:rPr>
          <w:t>.</w:t>
        </w:r>
        <w:proofErr w:type="spellStart"/>
        <w:r w:rsidRPr="00D6543E">
          <w:rPr>
            <w:sz w:val="14"/>
            <w:szCs w:val="14"/>
            <w:lang w:val="en-US"/>
          </w:rPr>
          <w:t>novreg</w:t>
        </w:r>
        <w:proofErr w:type="spellEnd"/>
        <w:r w:rsidRPr="00D6543E">
          <w:rPr>
            <w:sz w:val="14"/>
            <w:szCs w:val="14"/>
          </w:rPr>
          <w:t>.</w:t>
        </w:r>
        <w:r w:rsidRPr="00D6543E">
          <w:rPr>
            <w:sz w:val="14"/>
            <w:szCs w:val="14"/>
            <w:lang w:val="en-US"/>
          </w:rPr>
          <w:t>ru</w:t>
        </w:r>
      </w:hyperlink>
      <w:r w:rsidRPr="00D6543E">
        <w:rPr>
          <w:sz w:val="14"/>
          <w:szCs w:val="14"/>
        </w:rPr>
        <w:t xml:space="preserve">. </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2.2.3.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56773" w:rsidRPr="00D6543E" w:rsidRDefault="00F56773" w:rsidP="00F56773">
      <w:pPr>
        <w:suppressAutoHyphens/>
        <w:ind w:firstLine="284"/>
        <w:jc w:val="both"/>
        <w:rPr>
          <w:sz w:val="14"/>
          <w:szCs w:val="14"/>
        </w:rPr>
      </w:pPr>
      <w:r w:rsidRPr="00D6543E">
        <w:rPr>
          <w:bCs/>
          <w:sz w:val="14"/>
          <w:szCs w:val="14"/>
        </w:rPr>
        <w:t xml:space="preserve">исчерпывающий перечень документов и (или) информации, </w:t>
      </w:r>
      <w:proofErr w:type="spellStart"/>
      <w:r w:rsidRPr="00D6543E">
        <w:rPr>
          <w:bCs/>
          <w:sz w:val="14"/>
          <w:szCs w:val="14"/>
        </w:rPr>
        <w:t>истребуемых</w:t>
      </w:r>
      <w:proofErr w:type="spellEnd"/>
      <w:r w:rsidRPr="00D6543E">
        <w:rPr>
          <w:bCs/>
          <w:sz w:val="14"/>
          <w:szCs w:val="14"/>
        </w:rPr>
        <w:t xml:space="preserve"> в ходе проверки лично у проверяемого лица,   </w:t>
      </w:r>
      <w:r w:rsidRPr="00D6543E">
        <w:rPr>
          <w:sz w:val="14"/>
          <w:szCs w:val="14"/>
        </w:rPr>
        <w:t>установленный в приложении № 1 к Административному регламенту;</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межведомственным перечнем, установленный в приложении № 2 к Административному регламенту;</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срок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результат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размер платы, взимаемой за осуществление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2.2.4. В федеральной государственной информационной системе «Единый реестр проверок» содержится информация о плановых и внеплановых проверках юридических лиц и индивидуальных предпринимателей, проводимых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иными федеральными законами, устанавливающими особенности организации и проведения проверок, и их результатах.</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2.2.5. На информационных стендах, официальном сайте Администрации муниципального района в сети «Интернет» размещается следующая информация: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Административному регламенту;</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и (или) информации, запрашиваемых и получаемых в ходе проверки в рамках межведомственного информационного взаимодействия, установленный в приложении № 2 к Административному регламенту;</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срок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результат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размер платы, взимаемой за осуществление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тексты нормативных правовых актов, регулирующих порядок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информация о графике работы, размещении, номерах телефонов, номере факса уполномоченного структурного подразделения Администрации муниципального района, осуществляющего муниципальный контроль;</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lastRenderedPageBreak/>
        <w:t>перечень уполномоченных должностных лиц, осуществляющих муниципальный контроль.</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2.2.7. Консультирование по вопросам осуществления муниципального контроля осуществляется уполномоченными должностными лицами уполномоченного структурного подразделения Администрации муниципального района, осуществляющего муниципальный контроль, в устной и письменной форме.</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2.2.8.  Уполномоченные должностные лица уполномоченного структурного подразделения Администрации муниципального района, осуществляющего муниципальный  контроль, при ответах заявителям в случаях их обращений по телефону обязаны:</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представить информацию о наименовании уполномоченного структурного подразделения Администрации муниципального района, в которое поступило соответствующее обращение;</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преставиться, назвав фамилию, имя, отчество (при наличии), должность;</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предоставить информацию по вопросам о ходе исполнения муниципальной функции, в пределах своей компетенции в соответствии с административным регламентом.</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Консультации предоставляются по следующим вопросам:</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в сети «Интернет», адреса электронной почты и номера телефонов уполномоченных должностных лиц;</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 xml:space="preserve">исчерпывающий перечень документов и (или) информации, </w:t>
      </w:r>
      <w:proofErr w:type="spellStart"/>
      <w:r w:rsidRPr="00D6543E">
        <w:rPr>
          <w:sz w:val="14"/>
          <w:szCs w:val="14"/>
        </w:rPr>
        <w:t>истребуемых</w:t>
      </w:r>
      <w:proofErr w:type="spellEnd"/>
      <w:r w:rsidRPr="00D6543E">
        <w:rPr>
          <w:sz w:val="14"/>
          <w:szCs w:val="14"/>
        </w:rPr>
        <w:t xml:space="preserve"> в ходе проверки лично у проверяемого лица,   установленный в приложении № 1 к Административному регламенту;</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сроки осуществления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процесс исполнения административных процедур при осуществлении муниципального  контроля;</w:t>
      </w:r>
    </w:p>
    <w:p w:rsidR="00F56773" w:rsidRPr="00D6543E" w:rsidRDefault="00F56773" w:rsidP="00F56773">
      <w:pPr>
        <w:suppressAutoHyphens/>
        <w:autoSpaceDE w:val="0"/>
        <w:autoSpaceDN w:val="0"/>
        <w:adjustRightInd w:val="0"/>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осуществления муниципального контроля.</w:t>
      </w:r>
    </w:p>
    <w:p w:rsidR="00F56773" w:rsidRPr="00D6543E" w:rsidRDefault="00F56773" w:rsidP="00F56773">
      <w:pPr>
        <w:suppressAutoHyphens/>
        <w:ind w:firstLine="284"/>
        <w:jc w:val="both"/>
        <w:rPr>
          <w:sz w:val="14"/>
          <w:szCs w:val="14"/>
        </w:rPr>
      </w:pPr>
      <w:r w:rsidRPr="00D6543E">
        <w:rPr>
          <w:b/>
          <w:bCs/>
          <w:sz w:val="14"/>
          <w:szCs w:val="14"/>
        </w:rPr>
        <w:t>2.3. Сведения о размере платы за осуществление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Муниципальный контроль осуществляется на безвозмездной основе.</w:t>
      </w:r>
    </w:p>
    <w:p w:rsidR="00F56773" w:rsidRPr="00D6543E" w:rsidRDefault="00F56773" w:rsidP="00F56773">
      <w:pPr>
        <w:suppressAutoHyphens/>
        <w:ind w:firstLine="284"/>
        <w:jc w:val="both"/>
        <w:rPr>
          <w:sz w:val="14"/>
          <w:szCs w:val="14"/>
        </w:rPr>
      </w:pPr>
      <w:r w:rsidRPr="00D6543E">
        <w:rPr>
          <w:b/>
          <w:bCs/>
          <w:sz w:val="14"/>
          <w:szCs w:val="14"/>
        </w:rPr>
        <w:t>2.4. Сроки исполнения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 xml:space="preserve">2.4.1. Полномочия по муниципальному контролю осуществляются в течение календарного года на основании плана проведения проверок юридических лиц и индивидуальных предпринимателей. </w:t>
      </w:r>
    </w:p>
    <w:p w:rsidR="00F56773" w:rsidRPr="00D6543E" w:rsidRDefault="00F56773" w:rsidP="00F56773">
      <w:pPr>
        <w:suppressAutoHyphens/>
        <w:ind w:firstLine="284"/>
        <w:jc w:val="both"/>
        <w:rPr>
          <w:sz w:val="14"/>
          <w:szCs w:val="14"/>
        </w:rPr>
      </w:pPr>
      <w:r w:rsidRPr="00D6543E">
        <w:rPr>
          <w:sz w:val="14"/>
          <w:szCs w:val="14"/>
        </w:rPr>
        <w:t>2.4.2. Срок проведения плановой или внеплановой проверки не может превышать двадцати рабочих дней.</w:t>
      </w:r>
    </w:p>
    <w:p w:rsidR="00F56773" w:rsidRPr="00D6543E" w:rsidRDefault="00F56773" w:rsidP="00F56773">
      <w:pPr>
        <w:suppressAutoHyphens/>
        <w:ind w:firstLine="284"/>
        <w:jc w:val="both"/>
        <w:rPr>
          <w:sz w:val="14"/>
          <w:szCs w:val="14"/>
        </w:rPr>
      </w:pPr>
      <w:r w:rsidRPr="00D6543E">
        <w:rPr>
          <w:sz w:val="14"/>
          <w:szCs w:val="14"/>
        </w:rPr>
        <w:t xml:space="preserve">2.4.3. 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D6543E">
        <w:rPr>
          <w:sz w:val="14"/>
          <w:szCs w:val="14"/>
        </w:rPr>
        <w:t>микропредприятия</w:t>
      </w:r>
      <w:proofErr w:type="spellEnd"/>
      <w:r w:rsidRPr="00D6543E">
        <w:rPr>
          <w:sz w:val="14"/>
          <w:szCs w:val="14"/>
        </w:rPr>
        <w:t xml:space="preserve"> в год.</w:t>
      </w:r>
    </w:p>
    <w:p w:rsidR="00F56773" w:rsidRPr="00D6543E" w:rsidRDefault="00F56773" w:rsidP="00F56773">
      <w:pPr>
        <w:suppressAutoHyphens/>
        <w:ind w:firstLine="284"/>
        <w:jc w:val="both"/>
        <w:rPr>
          <w:sz w:val="14"/>
          <w:szCs w:val="14"/>
        </w:rPr>
      </w:pPr>
      <w:r w:rsidRPr="00D6543E">
        <w:rPr>
          <w:sz w:val="14"/>
          <w:szCs w:val="14"/>
        </w:rPr>
        <w:t xml:space="preserve">2.4.4. В исключительных случаях, связанных с необходимостью проведения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или лицом, его замещающим,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D6543E">
        <w:rPr>
          <w:sz w:val="14"/>
          <w:szCs w:val="14"/>
        </w:rPr>
        <w:t>микропредприятий</w:t>
      </w:r>
      <w:proofErr w:type="spellEnd"/>
      <w:r w:rsidRPr="00D6543E">
        <w:rPr>
          <w:sz w:val="14"/>
          <w:szCs w:val="14"/>
        </w:rPr>
        <w:t xml:space="preserve"> - не более чем на пятнадцать часов.</w:t>
      </w:r>
    </w:p>
    <w:p w:rsidR="00F56773" w:rsidRPr="00D6543E" w:rsidRDefault="00F56773" w:rsidP="00F56773">
      <w:pPr>
        <w:suppressAutoHyphens/>
        <w:ind w:firstLine="284"/>
        <w:jc w:val="both"/>
        <w:rPr>
          <w:sz w:val="14"/>
          <w:szCs w:val="14"/>
        </w:rPr>
      </w:pPr>
      <w:r w:rsidRPr="00D6543E">
        <w:rPr>
          <w:sz w:val="14"/>
          <w:szCs w:val="14"/>
        </w:rPr>
        <w:t>2.4.5. При проведении проверки субъекта малого предпринимательства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 Повторное приостановление проведения проверки не допускается. На период действия срока  приостановления  проведения  проверки приостанавливаются связанные с  указанной проверкой действия уполномоченных должностных лиц на объектах субъекта малого предпринимательства.</w:t>
      </w:r>
    </w:p>
    <w:p w:rsidR="00F56773" w:rsidRPr="00D6543E" w:rsidRDefault="00F56773" w:rsidP="00F56773">
      <w:pPr>
        <w:suppressAutoHyphens/>
        <w:ind w:firstLine="284"/>
        <w:jc w:val="center"/>
        <w:rPr>
          <w:b/>
          <w:bCs/>
          <w:sz w:val="14"/>
          <w:szCs w:val="14"/>
        </w:rPr>
      </w:pPr>
      <w:r w:rsidRPr="00D6543E">
        <w:rPr>
          <w:b/>
          <w:bCs/>
          <w:sz w:val="14"/>
          <w:szCs w:val="14"/>
        </w:rPr>
        <w:t>III. СОСТАВ, ПОСЛЕДОВАТЕЛЬНОСТЬ</w:t>
      </w:r>
    </w:p>
    <w:p w:rsidR="00F56773" w:rsidRPr="00D6543E" w:rsidRDefault="00F56773" w:rsidP="00F56773">
      <w:pPr>
        <w:suppressAutoHyphens/>
        <w:ind w:firstLine="284"/>
        <w:jc w:val="center"/>
        <w:rPr>
          <w:sz w:val="14"/>
          <w:szCs w:val="14"/>
        </w:rPr>
      </w:pPr>
      <w:r w:rsidRPr="00D6543E">
        <w:rPr>
          <w:b/>
          <w:bCs/>
          <w:sz w:val="14"/>
          <w:szCs w:val="14"/>
        </w:rPr>
        <w:t>И СРОКИ ВЫПОЛНЕНИЯ АДМИНИСТРАТИВНЫХ ПРОЦЕДУР (ДЕЙСТВИЙ), ТРЕБОВАНИЯ К ПОРЯДКУ ИХ ВЫПОЛНЕНИЯ</w:t>
      </w:r>
    </w:p>
    <w:p w:rsidR="00F56773" w:rsidRPr="00D6543E" w:rsidRDefault="00F56773" w:rsidP="00F56773">
      <w:pPr>
        <w:suppressAutoHyphens/>
        <w:ind w:firstLine="284"/>
        <w:jc w:val="both"/>
        <w:rPr>
          <w:b/>
          <w:sz w:val="14"/>
          <w:szCs w:val="14"/>
        </w:rPr>
      </w:pPr>
      <w:r w:rsidRPr="00D6543E">
        <w:rPr>
          <w:b/>
          <w:sz w:val="14"/>
          <w:szCs w:val="14"/>
        </w:rPr>
        <w:t>3.1. Проведение проверок в отношении юридических лиц или индивидуальных предпринимателей</w:t>
      </w:r>
    </w:p>
    <w:p w:rsidR="00F56773" w:rsidRPr="00D6543E" w:rsidRDefault="00F56773" w:rsidP="00F56773">
      <w:pPr>
        <w:suppressAutoHyphens/>
        <w:ind w:firstLine="284"/>
        <w:jc w:val="both"/>
        <w:rPr>
          <w:sz w:val="14"/>
          <w:szCs w:val="14"/>
        </w:rPr>
      </w:pPr>
      <w:r w:rsidRPr="00D6543E">
        <w:rPr>
          <w:sz w:val="14"/>
          <w:szCs w:val="14"/>
        </w:rPr>
        <w:t>Осуществление муниципального контроля включает в себя следующие административные процедуры:</w:t>
      </w:r>
    </w:p>
    <w:p w:rsidR="00F56773" w:rsidRPr="00D6543E" w:rsidRDefault="00F56773" w:rsidP="00F56773">
      <w:pPr>
        <w:suppressAutoHyphens/>
        <w:ind w:firstLine="284"/>
        <w:jc w:val="both"/>
        <w:rPr>
          <w:sz w:val="14"/>
          <w:szCs w:val="14"/>
        </w:rPr>
      </w:pPr>
      <w:r w:rsidRPr="00D6543E">
        <w:rPr>
          <w:sz w:val="14"/>
          <w:szCs w:val="14"/>
        </w:rPr>
        <w:t>планирование проверок;</w:t>
      </w:r>
    </w:p>
    <w:p w:rsidR="00F56773" w:rsidRPr="00D6543E" w:rsidRDefault="00F56773" w:rsidP="00F56773">
      <w:pPr>
        <w:suppressAutoHyphens/>
        <w:ind w:firstLine="284"/>
        <w:jc w:val="both"/>
        <w:rPr>
          <w:sz w:val="14"/>
          <w:szCs w:val="14"/>
        </w:rPr>
      </w:pPr>
      <w:r w:rsidRPr="00D6543E">
        <w:rPr>
          <w:sz w:val="14"/>
          <w:szCs w:val="14"/>
        </w:rPr>
        <w:t>принятие решения о проведении проверки;</w:t>
      </w:r>
    </w:p>
    <w:p w:rsidR="00F56773" w:rsidRPr="00D6543E" w:rsidRDefault="00F56773" w:rsidP="00F56773">
      <w:pPr>
        <w:suppressAutoHyphens/>
        <w:ind w:firstLine="284"/>
        <w:jc w:val="both"/>
        <w:rPr>
          <w:sz w:val="14"/>
          <w:szCs w:val="14"/>
        </w:rPr>
      </w:pPr>
      <w:r w:rsidRPr="00D6543E">
        <w:rPr>
          <w:rFonts w:eastAsiaTheme="minorHAnsi"/>
          <w:sz w:val="14"/>
          <w:szCs w:val="14"/>
        </w:rPr>
        <w:t>формирование и направление межведомственных запросов;</w:t>
      </w:r>
    </w:p>
    <w:p w:rsidR="00F56773" w:rsidRPr="00D6543E" w:rsidRDefault="00F56773" w:rsidP="00F56773">
      <w:pPr>
        <w:suppressAutoHyphens/>
        <w:ind w:firstLine="284"/>
        <w:jc w:val="both"/>
        <w:rPr>
          <w:sz w:val="14"/>
          <w:szCs w:val="14"/>
        </w:rPr>
      </w:pPr>
      <w:r w:rsidRPr="00D6543E">
        <w:rPr>
          <w:sz w:val="14"/>
          <w:szCs w:val="14"/>
        </w:rPr>
        <w:t>проведение проверки и оформление результатов проверки;</w:t>
      </w:r>
    </w:p>
    <w:p w:rsidR="00F56773" w:rsidRPr="00D6543E" w:rsidRDefault="00F56773" w:rsidP="00F56773">
      <w:pPr>
        <w:suppressAutoHyphens/>
        <w:ind w:firstLine="284"/>
        <w:jc w:val="both"/>
        <w:rPr>
          <w:sz w:val="14"/>
          <w:szCs w:val="14"/>
        </w:rPr>
      </w:pPr>
      <w:r w:rsidRPr="00D6543E">
        <w:rPr>
          <w:sz w:val="14"/>
          <w:szCs w:val="14"/>
        </w:rPr>
        <w:lastRenderedPageBreak/>
        <w:t>принятие предусмотренных законодательством Российской Федерации мер по выявленным нарушениям;</w:t>
      </w:r>
    </w:p>
    <w:p w:rsidR="00F56773" w:rsidRPr="00D6543E" w:rsidRDefault="00F56773" w:rsidP="00F56773">
      <w:pPr>
        <w:suppressAutoHyphens/>
        <w:ind w:firstLine="284"/>
        <w:jc w:val="both"/>
        <w:rPr>
          <w:sz w:val="14"/>
          <w:szCs w:val="14"/>
        </w:rPr>
      </w:pPr>
      <w:r w:rsidRPr="00D6543E">
        <w:rPr>
          <w:sz w:val="14"/>
          <w:szCs w:val="14"/>
        </w:rPr>
        <w:t>контроль за устранением нарушений законодательства.</w:t>
      </w:r>
    </w:p>
    <w:p w:rsidR="00F56773" w:rsidRPr="00D6543E" w:rsidRDefault="00F56773" w:rsidP="00F56773">
      <w:pPr>
        <w:suppressAutoHyphens/>
        <w:ind w:firstLine="284"/>
        <w:jc w:val="both"/>
        <w:rPr>
          <w:b/>
          <w:sz w:val="14"/>
          <w:szCs w:val="14"/>
        </w:rPr>
      </w:pPr>
      <w:r w:rsidRPr="00D6543E">
        <w:rPr>
          <w:b/>
          <w:sz w:val="14"/>
          <w:szCs w:val="14"/>
        </w:rPr>
        <w:t>3.1.1. Планирование проверок</w:t>
      </w:r>
    </w:p>
    <w:p w:rsidR="00F56773" w:rsidRPr="00D6543E" w:rsidRDefault="00F56773" w:rsidP="00F56773">
      <w:pPr>
        <w:suppressAutoHyphens/>
        <w:ind w:firstLine="284"/>
        <w:jc w:val="both"/>
        <w:rPr>
          <w:sz w:val="14"/>
          <w:szCs w:val="14"/>
        </w:rPr>
      </w:pPr>
      <w:r w:rsidRPr="00D6543E">
        <w:rPr>
          <w:sz w:val="14"/>
          <w:szCs w:val="14"/>
        </w:rPr>
        <w:t>3.1.1.1. Проверки могут быть плановыми и внеплановыми.</w:t>
      </w:r>
    </w:p>
    <w:p w:rsidR="00F56773" w:rsidRPr="00D6543E" w:rsidRDefault="00F56773" w:rsidP="00F56773">
      <w:pPr>
        <w:suppressAutoHyphens/>
        <w:ind w:firstLine="284"/>
        <w:jc w:val="both"/>
        <w:rPr>
          <w:sz w:val="14"/>
          <w:szCs w:val="14"/>
        </w:rPr>
      </w:pPr>
      <w:r w:rsidRPr="00D6543E">
        <w:rPr>
          <w:sz w:val="14"/>
          <w:szCs w:val="14"/>
        </w:rPr>
        <w:t>3.1.1.2. Плановой является проверка, включенная в план, формируемый на один год, утверждаемый распоряжением Администрации муниципального района. Основанием для включения юридического лица, индивидуального предпринимателя в ежегодный план проведения проверок является истечение трех лет со дня:</w:t>
      </w:r>
    </w:p>
    <w:p w:rsidR="00F56773" w:rsidRPr="00D6543E" w:rsidRDefault="00F56773" w:rsidP="00F56773">
      <w:pPr>
        <w:suppressAutoHyphens/>
        <w:ind w:firstLine="284"/>
        <w:jc w:val="both"/>
        <w:rPr>
          <w:sz w:val="14"/>
          <w:szCs w:val="14"/>
        </w:rPr>
      </w:pPr>
      <w:r w:rsidRPr="00D6543E">
        <w:rPr>
          <w:sz w:val="14"/>
          <w:szCs w:val="14"/>
        </w:rPr>
        <w:t>государственной регистрации юридического лица, индивидуального предпринимателя;</w:t>
      </w:r>
    </w:p>
    <w:p w:rsidR="00F56773" w:rsidRPr="00D6543E" w:rsidRDefault="00F56773" w:rsidP="00F56773">
      <w:pPr>
        <w:suppressAutoHyphens/>
        <w:ind w:firstLine="284"/>
        <w:jc w:val="both"/>
        <w:rPr>
          <w:sz w:val="14"/>
          <w:szCs w:val="14"/>
        </w:rPr>
      </w:pPr>
      <w:r w:rsidRPr="00D6543E">
        <w:rPr>
          <w:sz w:val="14"/>
          <w:szCs w:val="14"/>
        </w:rPr>
        <w:t>окончания проведения последней плановой проверки юридического лица, индивидуального предпринимателя;</w:t>
      </w:r>
    </w:p>
    <w:p w:rsidR="00F56773" w:rsidRPr="00D6543E" w:rsidRDefault="00F56773" w:rsidP="00F56773">
      <w:pPr>
        <w:suppressAutoHyphens/>
        <w:ind w:firstLine="284"/>
        <w:jc w:val="both"/>
        <w:rPr>
          <w:sz w:val="14"/>
          <w:szCs w:val="14"/>
        </w:rPr>
      </w:pPr>
      <w:r w:rsidRPr="00D6543E">
        <w:rPr>
          <w:sz w:val="14"/>
          <w:szCs w:val="14"/>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Плановые проверки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малого и среднего предпринимательства в Российской Федерации» (далее-Федеральный закон) к субъектам малого предпринимательства, сведения о которых включены в единый реестр субъектов малого и среднего предпринимательства, не проводятся с 1 января 2019 года по 31 декабря 2020 года, за исключением:</w:t>
      </w:r>
    </w:p>
    <w:p w:rsidR="00F56773" w:rsidRPr="00D6543E" w:rsidRDefault="00F56773" w:rsidP="00F56773">
      <w:pPr>
        <w:tabs>
          <w:tab w:val="left" w:pos="1114"/>
        </w:tabs>
        <w:suppressAutoHyphens/>
        <w:ind w:firstLine="284"/>
        <w:jc w:val="both"/>
        <w:rPr>
          <w:rFonts w:eastAsiaTheme="minorHAnsi"/>
          <w:sz w:val="14"/>
          <w:szCs w:val="14"/>
        </w:rPr>
      </w:pPr>
      <w:r w:rsidRPr="00D6543E">
        <w:rPr>
          <w:rFonts w:eastAsiaTheme="minorHAnsi"/>
          <w:sz w:val="14"/>
          <w:szCs w:val="14"/>
        </w:rPr>
        <w:t>1. плановых проверок, проводимых в рамках видов государственного контроля (надзора), по которым установлены категории риска, классы (категории) опасности, а также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w:t>
      </w:r>
    </w:p>
    <w:p w:rsidR="00F56773" w:rsidRPr="00D6543E" w:rsidRDefault="00F56773" w:rsidP="00F56773">
      <w:pPr>
        <w:tabs>
          <w:tab w:val="left" w:pos="1420"/>
        </w:tabs>
        <w:suppressAutoHyphens/>
        <w:ind w:firstLine="284"/>
        <w:jc w:val="both"/>
        <w:rPr>
          <w:rFonts w:eastAsiaTheme="minorHAnsi"/>
          <w:sz w:val="14"/>
          <w:szCs w:val="14"/>
        </w:rPr>
      </w:pPr>
      <w:r w:rsidRPr="00D6543E">
        <w:rPr>
          <w:rFonts w:eastAsiaTheme="minorHAnsi"/>
          <w:sz w:val="14"/>
          <w:szCs w:val="14"/>
        </w:rPr>
        <w:t>2. плановых проверок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 в соответствии с частью 9 статьи 9 Федерального закона;</w:t>
      </w:r>
    </w:p>
    <w:p w:rsidR="00F56773" w:rsidRPr="00D6543E" w:rsidRDefault="00F56773" w:rsidP="00F56773">
      <w:pPr>
        <w:tabs>
          <w:tab w:val="left" w:pos="1420"/>
        </w:tabs>
        <w:suppressAutoHyphens/>
        <w:ind w:firstLine="284"/>
        <w:jc w:val="both"/>
        <w:rPr>
          <w:rFonts w:eastAsiaTheme="minorHAnsi"/>
          <w:sz w:val="14"/>
          <w:szCs w:val="14"/>
        </w:rPr>
      </w:pPr>
      <w:r w:rsidRPr="00D6543E">
        <w:rPr>
          <w:rFonts w:eastAsiaTheme="minorHAnsi"/>
          <w:sz w:val="14"/>
          <w:szCs w:val="14"/>
        </w:rPr>
        <w:t>3. плановых проверок юридических лиц, индивидуальных предпринимателей при наличии у органа государственного контроля (надзора), органа муниципального контроля информации о том, что 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законом от 4 мая 2011 года № 99-ФЗ «О лицензировании отдельных видов деятельности» (далее-Федеральный закон), и с даты окончания проведения проверки, по результатам которой вынесено такое постановление либо принято такое решение, прошло менее трех лет. При этом в ежегодном плане проведения плановых проверок помимо сведений, предусмотренных частью 4 статьи 9  Федерального закона, приводится информация об указанном постановлении или решении, дате их вступления в законную силу и дате окончания проведения проверки, по результатам которой вынесено такое постановление либо принято такое решение;</w:t>
      </w:r>
    </w:p>
    <w:p w:rsidR="00F56773" w:rsidRPr="00D6543E" w:rsidRDefault="00F56773" w:rsidP="00F56773">
      <w:pPr>
        <w:tabs>
          <w:tab w:val="left" w:pos="1280"/>
        </w:tabs>
        <w:suppressAutoHyphens/>
        <w:ind w:firstLine="284"/>
        <w:jc w:val="both"/>
        <w:rPr>
          <w:rFonts w:eastAsiaTheme="minorHAnsi"/>
          <w:sz w:val="14"/>
          <w:szCs w:val="14"/>
        </w:rPr>
      </w:pPr>
      <w:r w:rsidRPr="00D6543E">
        <w:rPr>
          <w:rFonts w:eastAsiaTheme="minorHAnsi"/>
          <w:sz w:val="14"/>
          <w:szCs w:val="14"/>
        </w:rPr>
        <w:t>1. плановых проверок, проводимых по лицензируемым видам деятельности в отношении осуществляющих их юридических лиц, индивидуальных предпринимателей;</w:t>
      </w:r>
    </w:p>
    <w:p w:rsidR="00F56773" w:rsidRPr="00D6543E" w:rsidRDefault="00F56773" w:rsidP="00F56773">
      <w:pPr>
        <w:tabs>
          <w:tab w:val="left" w:pos="1019"/>
        </w:tabs>
        <w:suppressAutoHyphens/>
        <w:ind w:firstLine="284"/>
        <w:jc w:val="both"/>
        <w:rPr>
          <w:rFonts w:eastAsiaTheme="minorHAnsi"/>
          <w:sz w:val="14"/>
          <w:szCs w:val="14"/>
        </w:rPr>
      </w:pPr>
      <w:r w:rsidRPr="00D6543E">
        <w:rPr>
          <w:rFonts w:eastAsiaTheme="minorHAnsi"/>
          <w:sz w:val="14"/>
          <w:szCs w:val="14"/>
        </w:rPr>
        <w:t>2. плановых проверок, проводимых в рамках:</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а) федерального государственного надзора в области обеспечения радиационной безопасности;</w:t>
      </w:r>
    </w:p>
    <w:p w:rsidR="00F56773" w:rsidRPr="00D6543E" w:rsidRDefault="00F56773" w:rsidP="00F56773">
      <w:pPr>
        <w:tabs>
          <w:tab w:val="left" w:pos="1136"/>
        </w:tabs>
        <w:suppressAutoHyphens/>
        <w:ind w:firstLine="284"/>
        <w:jc w:val="both"/>
        <w:rPr>
          <w:rFonts w:eastAsiaTheme="minorHAnsi"/>
          <w:sz w:val="14"/>
          <w:szCs w:val="14"/>
        </w:rPr>
      </w:pPr>
      <w:r w:rsidRPr="00D6543E">
        <w:rPr>
          <w:rFonts w:eastAsiaTheme="minorHAnsi"/>
          <w:sz w:val="14"/>
          <w:szCs w:val="14"/>
        </w:rPr>
        <w:t>3. федерального государственного контроля за обеспечением защиты государственной тайны;</w:t>
      </w:r>
    </w:p>
    <w:p w:rsidR="00F56773" w:rsidRPr="00D6543E" w:rsidRDefault="00F56773" w:rsidP="00F56773">
      <w:pPr>
        <w:tabs>
          <w:tab w:val="left" w:pos="1190"/>
        </w:tabs>
        <w:suppressAutoHyphens/>
        <w:ind w:firstLine="284"/>
        <w:jc w:val="both"/>
        <w:rPr>
          <w:rFonts w:eastAsiaTheme="minorHAnsi"/>
          <w:sz w:val="14"/>
          <w:szCs w:val="14"/>
        </w:rPr>
      </w:pPr>
      <w:r w:rsidRPr="00D6543E">
        <w:rPr>
          <w:rFonts w:eastAsiaTheme="minorHAnsi"/>
          <w:sz w:val="14"/>
          <w:szCs w:val="14"/>
        </w:rPr>
        <w:t>в) внешнего контроля качества работы аудиторских организаций, определенных Федеральным законом от 30 декабря 2008 года № 307-Ф3 «Об аудиторской деятельности»;</w:t>
      </w:r>
    </w:p>
    <w:p w:rsidR="00F56773" w:rsidRPr="00D6543E" w:rsidRDefault="00F56773" w:rsidP="00F56773">
      <w:pPr>
        <w:tabs>
          <w:tab w:val="left" w:pos="1125"/>
        </w:tabs>
        <w:suppressAutoHyphens/>
        <w:ind w:firstLine="284"/>
        <w:jc w:val="both"/>
        <w:rPr>
          <w:rFonts w:eastAsiaTheme="minorHAnsi"/>
          <w:sz w:val="14"/>
          <w:szCs w:val="14"/>
        </w:rPr>
      </w:pPr>
      <w:r w:rsidRPr="00D6543E">
        <w:rPr>
          <w:rFonts w:eastAsiaTheme="minorHAnsi"/>
          <w:sz w:val="14"/>
          <w:szCs w:val="14"/>
        </w:rPr>
        <w:t>г) федерального государственного надзора в области использования атомной энергии;</w:t>
      </w:r>
    </w:p>
    <w:p w:rsidR="00F56773" w:rsidRPr="00D6543E" w:rsidRDefault="00F56773" w:rsidP="00F56773">
      <w:pPr>
        <w:suppressAutoHyphens/>
        <w:ind w:firstLine="284"/>
        <w:jc w:val="both"/>
        <w:rPr>
          <w:sz w:val="14"/>
          <w:szCs w:val="14"/>
        </w:rPr>
      </w:pPr>
      <w:r w:rsidRPr="00D6543E">
        <w:rPr>
          <w:rFonts w:eastAsiaTheme="minorHAnsi"/>
          <w:sz w:val="14"/>
          <w:szCs w:val="14"/>
        </w:rPr>
        <w:t>д) федерального государственного пробирного надзора.</w:t>
      </w:r>
    </w:p>
    <w:p w:rsidR="00F56773" w:rsidRPr="00D6543E" w:rsidRDefault="00F56773" w:rsidP="00F56773">
      <w:pPr>
        <w:suppressAutoHyphens/>
        <w:ind w:firstLine="284"/>
        <w:jc w:val="both"/>
        <w:rPr>
          <w:sz w:val="14"/>
          <w:szCs w:val="14"/>
        </w:rPr>
      </w:pPr>
      <w:r w:rsidRPr="00D6543E">
        <w:rPr>
          <w:sz w:val="14"/>
          <w:szCs w:val="14"/>
        </w:rPr>
        <w:t>3.1.1.3. В срок до 1 сентября года, предшествующего году проведения плановых проверок, Администрация муниципального района направляет проект ежегодного плана проведения плановых проверок  в прокуратуру Солецкого района.</w:t>
      </w:r>
    </w:p>
    <w:p w:rsidR="00F56773" w:rsidRPr="00D6543E" w:rsidRDefault="00F56773" w:rsidP="00F56773">
      <w:pPr>
        <w:suppressAutoHyphens/>
        <w:ind w:firstLine="284"/>
        <w:jc w:val="both"/>
        <w:rPr>
          <w:sz w:val="14"/>
          <w:szCs w:val="14"/>
        </w:rPr>
      </w:pPr>
      <w:r w:rsidRPr="00D6543E">
        <w:rPr>
          <w:sz w:val="14"/>
          <w:szCs w:val="14"/>
        </w:rPr>
        <w:t>Администрация муниципального района рассматривает предложения прокуратуры Солецкого района и по итогам их рассмотрения направляет с сопроводительным письмом в прокуратуру Солецкого района в</w:t>
      </w:r>
      <w:r w:rsidRPr="00D6543E">
        <w:rPr>
          <w:sz w:val="14"/>
          <w:szCs w:val="14"/>
        </w:rPr>
        <w:tab/>
        <w:t xml:space="preserve"> срок до 1 ноября года, предшествующего году проведения плановых проверок, утвержденный ежегодный план проведения плановых проверок. </w:t>
      </w:r>
    </w:p>
    <w:p w:rsidR="00F56773" w:rsidRPr="00D6543E" w:rsidRDefault="00F56773" w:rsidP="00F56773">
      <w:pPr>
        <w:suppressAutoHyphens/>
        <w:ind w:firstLine="284"/>
        <w:jc w:val="both"/>
        <w:rPr>
          <w:rFonts w:eastAsiaTheme="minorHAnsi"/>
          <w:sz w:val="14"/>
          <w:szCs w:val="14"/>
        </w:rPr>
      </w:pPr>
      <w:r w:rsidRPr="00D6543E">
        <w:rPr>
          <w:sz w:val="14"/>
          <w:szCs w:val="14"/>
        </w:rPr>
        <w:t>Утвержденный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муниципального района в информационно-</w:t>
      </w:r>
      <w:r w:rsidRPr="00D6543E">
        <w:rPr>
          <w:sz w:val="14"/>
          <w:szCs w:val="14"/>
        </w:rPr>
        <w:lastRenderedPageBreak/>
        <w:t xml:space="preserve">телекоммуникационной сети «Интернет» либо иным доступным способом не позднее 10 декабря года, предшествующего году проведения плановых проверок. </w:t>
      </w:r>
      <w:r w:rsidRPr="00D6543E">
        <w:rPr>
          <w:rFonts w:eastAsiaTheme="minorHAnsi"/>
          <w:sz w:val="14"/>
          <w:szCs w:val="14"/>
        </w:rPr>
        <w:t>Информация о проверках юридических лиц и индивидуальных предпринимателей, включенных в ежегодный план проведения плановых проверок юридических лиц и индивидуальных предпринимателей, вносится в Единый реестр проверок.</w:t>
      </w:r>
    </w:p>
    <w:p w:rsidR="00F56773" w:rsidRPr="00D6543E" w:rsidRDefault="00F56773" w:rsidP="00F56773">
      <w:pPr>
        <w:suppressAutoHyphens/>
        <w:ind w:firstLine="284"/>
        <w:jc w:val="both"/>
        <w:rPr>
          <w:sz w:val="14"/>
          <w:szCs w:val="14"/>
        </w:rPr>
      </w:pPr>
      <w:r w:rsidRPr="00D6543E">
        <w:rPr>
          <w:sz w:val="14"/>
          <w:szCs w:val="14"/>
        </w:rPr>
        <w:t>3.1.1.4. Юридическое лицо, индивидуальный предприниматель вправе подать в Администрацию муниципального района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статьи 26.1 Федерального закона от 26 декабря 2008 года № 294-ФЗ «</w:t>
      </w:r>
      <w:r w:rsidRPr="00D6543E">
        <w:rPr>
          <w:rFonts w:eastAsiaTheme="minorHAnsi"/>
          <w:sz w:val="14"/>
          <w:szCs w:val="14"/>
          <w:shd w:val="clear" w:color="auto" w:fill="FFFFFF"/>
        </w:rPr>
        <w:t>О защите прав юридических лиц и индивидуальных предпринимателей при осуществлении государственного контроля (надзора) и муниципального контроля» (далее -</w:t>
      </w:r>
      <w:r w:rsidRPr="00D6543E">
        <w:rPr>
          <w:sz w:val="14"/>
          <w:szCs w:val="14"/>
        </w:rPr>
        <w:t xml:space="preserve"> Федеральный закон от 26 декабря 2008 года № 294-ФЗ).</w:t>
      </w:r>
    </w:p>
    <w:p w:rsidR="00F56773" w:rsidRPr="00D6543E" w:rsidRDefault="00F56773" w:rsidP="00F56773">
      <w:pPr>
        <w:suppressAutoHyphens/>
        <w:ind w:firstLine="284"/>
        <w:jc w:val="both"/>
        <w:rPr>
          <w:sz w:val="14"/>
          <w:szCs w:val="14"/>
        </w:rPr>
      </w:pPr>
      <w:r w:rsidRPr="00D6543E">
        <w:rPr>
          <w:sz w:val="14"/>
          <w:szCs w:val="14"/>
        </w:rPr>
        <w:t xml:space="preserve"> Правила подачи и форма заявления об исключении из ежегодного плана проведения плановых проверок утверждены постановлением Правительства Российской Федерации от 26 ноября 2015 года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2010 года  N 489»</w:t>
      </w:r>
    </w:p>
    <w:p w:rsidR="00F56773" w:rsidRPr="00D6543E" w:rsidRDefault="00F56773" w:rsidP="00F56773">
      <w:pPr>
        <w:suppressAutoHyphens/>
        <w:ind w:firstLine="284"/>
        <w:jc w:val="both"/>
        <w:rPr>
          <w:sz w:val="14"/>
          <w:szCs w:val="14"/>
        </w:rPr>
      </w:pPr>
      <w:r w:rsidRPr="00D6543E">
        <w:rPr>
          <w:sz w:val="14"/>
          <w:szCs w:val="14"/>
        </w:rPr>
        <w:t>Уполномоченные должностные лица в срок, не превышающий 10 рабочих дней с даты получения заявления и прилагаемых к нему документов, обеспечивают подготовку проекта распоряжения Администрации муниципального района об удовлетворении заявления и исключении соответствующей проверки из ежегодного плана; об отказе в исключении соответствующей проверки из ежегодного плана с указанием причин отказа, либо письма о возврате заявления и прилагаемых к нему документов в связи с отсутствием проверки в ежегодном плане или в связи с отсутствием в заявлении сведений, которые должны быть в нем указаны, а также прилагаемых документов.</w:t>
      </w:r>
    </w:p>
    <w:p w:rsidR="00F56773" w:rsidRPr="00D6543E" w:rsidRDefault="00F56773" w:rsidP="00F56773">
      <w:pPr>
        <w:suppressAutoHyphens/>
        <w:ind w:firstLine="284"/>
        <w:jc w:val="both"/>
        <w:rPr>
          <w:sz w:val="14"/>
          <w:szCs w:val="14"/>
        </w:rPr>
      </w:pPr>
      <w:r w:rsidRPr="00D6543E">
        <w:rPr>
          <w:sz w:val="14"/>
          <w:szCs w:val="14"/>
        </w:rPr>
        <w:t>Указанные распоряжение Администрации муниципального района или письмо направляется заявителю в течение 3 рабочих дней со дня принятия (подписания) по почтовому адресу, указанному в заявлении. При наличии согласия заявителя на осуществление взаимодействия в электронной форме, указанные документы могут быть направлены заявителю в форме электронного документа, подписанного усиленной квалифицированной электронной подписью уполномоченного должностного лица.</w:t>
      </w:r>
    </w:p>
    <w:p w:rsidR="00F56773" w:rsidRPr="00D6543E" w:rsidRDefault="00F56773" w:rsidP="00F56773">
      <w:pPr>
        <w:suppressAutoHyphens/>
        <w:ind w:firstLine="284"/>
        <w:jc w:val="both"/>
        <w:rPr>
          <w:sz w:val="14"/>
          <w:szCs w:val="14"/>
        </w:rPr>
      </w:pPr>
      <w:r w:rsidRPr="00D6543E">
        <w:rPr>
          <w:sz w:val="14"/>
          <w:szCs w:val="14"/>
        </w:rPr>
        <w:t>3.1.1.5. Внесение изменений в ежегодный план проведения плановых проверок юридических лиц и индивидуальных предпринимателей допускается в следующих случаях:</w:t>
      </w:r>
    </w:p>
    <w:p w:rsidR="00F56773" w:rsidRPr="00D6543E" w:rsidRDefault="00F56773" w:rsidP="00F56773">
      <w:pPr>
        <w:suppressAutoHyphens/>
        <w:ind w:firstLine="284"/>
        <w:jc w:val="both"/>
        <w:rPr>
          <w:sz w:val="14"/>
          <w:szCs w:val="14"/>
        </w:rPr>
      </w:pPr>
      <w:r w:rsidRPr="00D6543E">
        <w:rPr>
          <w:sz w:val="14"/>
          <w:szCs w:val="14"/>
        </w:rPr>
        <w:t>невозможность проведения плановой проверки деятельности юридического лица в связи с его ликвидацией или реорганизацией;</w:t>
      </w:r>
    </w:p>
    <w:p w:rsidR="00F56773" w:rsidRPr="00D6543E" w:rsidRDefault="00F56773" w:rsidP="00F56773">
      <w:pPr>
        <w:suppressAutoHyphens/>
        <w:ind w:firstLine="284"/>
        <w:jc w:val="both"/>
        <w:rPr>
          <w:sz w:val="14"/>
          <w:szCs w:val="14"/>
        </w:rPr>
      </w:pPr>
      <w:r w:rsidRPr="00D6543E">
        <w:rPr>
          <w:sz w:val="14"/>
          <w:szCs w:val="14"/>
        </w:rPr>
        <w:t>прекращение юридическим лицом или индивидуальным предпринимателем деятельности, эксплуатации (использования) объектов защиты, объектов использования атомной энергии, опасных производственных объектов, гидротехнических сооружений, подлежащих проверке;</w:t>
      </w:r>
    </w:p>
    <w:p w:rsidR="00F56773" w:rsidRPr="00D6543E" w:rsidRDefault="00F56773" w:rsidP="00F56773">
      <w:pPr>
        <w:suppressAutoHyphens/>
        <w:ind w:firstLine="284"/>
        <w:jc w:val="both"/>
        <w:rPr>
          <w:sz w:val="14"/>
          <w:szCs w:val="14"/>
        </w:rPr>
      </w:pPr>
      <w:r w:rsidRPr="00D6543E">
        <w:rPr>
          <w:sz w:val="14"/>
          <w:szCs w:val="14"/>
        </w:rPr>
        <w:t>принятие органом муниципального контроля решения об исключении соответствующей проверки из ежегодного плана в случаях, предусмотренных статьей 26.1 Федерального закона от 26 декабря 2008 года № 294-ФЗ наступление обстоятельств непреодолимой силы.</w:t>
      </w:r>
    </w:p>
    <w:p w:rsidR="00F56773" w:rsidRPr="00D6543E" w:rsidRDefault="00F56773" w:rsidP="00F56773">
      <w:pPr>
        <w:suppressAutoHyphens/>
        <w:ind w:firstLine="284"/>
        <w:jc w:val="both"/>
        <w:rPr>
          <w:sz w:val="14"/>
          <w:szCs w:val="14"/>
        </w:rPr>
      </w:pPr>
      <w:r w:rsidRPr="00D6543E">
        <w:rPr>
          <w:sz w:val="14"/>
          <w:szCs w:val="14"/>
        </w:rPr>
        <w:t>Внесение изменений в ежегодный план осуществляется распоряжением Администрации муниципального района.</w:t>
      </w:r>
    </w:p>
    <w:p w:rsidR="00F56773" w:rsidRPr="00D6543E" w:rsidRDefault="00F56773" w:rsidP="00F56773">
      <w:pPr>
        <w:suppressAutoHyphens/>
        <w:ind w:firstLine="284"/>
        <w:jc w:val="both"/>
        <w:rPr>
          <w:sz w:val="14"/>
          <w:szCs w:val="14"/>
        </w:rPr>
      </w:pPr>
      <w:r w:rsidRPr="00D6543E">
        <w:rPr>
          <w:sz w:val="14"/>
          <w:szCs w:val="14"/>
        </w:rPr>
        <w:t>Сведения о внесенных в ежегодный план изменениях направляются в течение 3 рабочих дней со дня их внесения в прокуратуру района на бумажном носителе (с приложением копии в электронном виде) заказным почтовым отправлением с уведомлением о вручении либо в форме электронного документа, подписанного электронной подписью, а также размещаются на официальном сайте в информационно-телекоммуникационной сети «Интернет» в течение 5 рабочих дней со дня внесения изменений.</w:t>
      </w:r>
    </w:p>
    <w:p w:rsidR="00F56773" w:rsidRPr="00D6543E" w:rsidRDefault="00F56773" w:rsidP="00F56773">
      <w:pPr>
        <w:suppressAutoHyphens/>
        <w:ind w:firstLine="284"/>
        <w:jc w:val="both"/>
        <w:rPr>
          <w:sz w:val="14"/>
          <w:szCs w:val="14"/>
        </w:rPr>
      </w:pPr>
      <w:r w:rsidRPr="00D6543E">
        <w:rPr>
          <w:sz w:val="14"/>
          <w:szCs w:val="14"/>
        </w:rPr>
        <w:t>3.1.1.6. Проверка, не включенная в план, предусмотренный подпунктом 3.1.1.2 настоящего Административного регламента, является внеплановой.</w:t>
      </w:r>
    </w:p>
    <w:p w:rsidR="00F56773" w:rsidRPr="00D6543E" w:rsidRDefault="00F56773" w:rsidP="00F56773">
      <w:pPr>
        <w:suppressAutoHyphens/>
        <w:ind w:firstLine="284"/>
        <w:jc w:val="both"/>
        <w:rPr>
          <w:sz w:val="14"/>
          <w:szCs w:val="14"/>
        </w:rPr>
      </w:pPr>
      <w:r w:rsidRPr="00D6543E">
        <w:rPr>
          <w:sz w:val="14"/>
          <w:szCs w:val="14"/>
        </w:rPr>
        <w:t>Внеплановые проверки проводятся в случае получения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w:t>
      </w:r>
    </w:p>
    <w:p w:rsidR="00F56773" w:rsidRPr="00D6543E" w:rsidRDefault="00F56773" w:rsidP="00F56773">
      <w:pPr>
        <w:suppressAutoHyphens/>
        <w:ind w:firstLine="284"/>
        <w:jc w:val="both"/>
        <w:rPr>
          <w:sz w:val="14"/>
          <w:szCs w:val="14"/>
        </w:rPr>
      </w:pPr>
      <w:r w:rsidRPr="00D6543E">
        <w:rPr>
          <w:sz w:val="14"/>
          <w:szCs w:val="14"/>
        </w:rPr>
        <w:t>В отношении юридических лиц  и индивидуальных предпринимателей внеплановые проверки проводятся в случаях, указанных в пункте 2  статьи 10 Федерального закона от 26 декабря 2008 года № 294-ФЗ.</w:t>
      </w:r>
    </w:p>
    <w:p w:rsidR="00F56773" w:rsidRPr="00D6543E" w:rsidRDefault="00F56773" w:rsidP="00F56773">
      <w:pPr>
        <w:suppressAutoHyphens/>
        <w:ind w:firstLine="284"/>
        <w:jc w:val="both"/>
        <w:rPr>
          <w:sz w:val="14"/>
          <w:szCs w:val="14"/>
        </w:rPr>
      </w:pPr>
      <w:r w:rsidRPr="00D6543E">
        <w:rPr>
          <w:sz w:val="14"/>
          <w:szCs w:val="14"/>
        </w:rPr>
        <w:t>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подпунктах "а" и "б" пункта 2 части 2 статьи 10 Федерального закона от 26 декабря 2008 года № 294-ФЗ и в установленном указанной статьей порядке.</w:t>
      </w:r>
    </w:p>
    <w:p w:rsidR="00F56773" w:rsidRPr="00D6543E" w:rsidRDefault="00F56773" w:rsidP="00F56773">
      <w:pPr>
        <w:suppressAutoHyphens/>
        <w:ind w:firstLine="284"/>
        <w:jc w:val="both"/>
        <w:rPr>
          <w:sz w:val="14"/>
          <w:szCs w:val="14"/>
        </w:rPr>
      </w:pPr>
      <w:r w:rsidRPr="00D6543E">
        <w:rPr>
          <w:sz w:val="14"/>
          <w:szCs w:val="14"/>
        </w:rPr>
        <w:t xml:space="preserve">3.1.1.7. Результатом исполнения административной процедуры является ежегодный план проверок, размещенный на официальном сайте Администрации муниципального района в информационно-телекоммуникационной сети «Интернет» и в Едином реестре проверок. </w:t>
      </w:r>
    </w:p>
    <w:p w:rsidR="00F56773" w:rsidRPr="00D6543E" w:rsidRDefault="00F56773" w:rsidP="00F56773">
      <w:pPr>
        <w:suppressAutoHyphens/>
        <w:ind w:firstLine="284"/>
        <w:jc w:val="both"/>
        <w:rPr>
          <w:sz w:val="14"/>
          <w:szCs w:val="14"/>
        </w:rPr>
      </w:pPr>
      <w:r w:rsidRPr="00D6543E">
        <w:rPr>
          <w:b/>
          <w:bCs/>
          <w:sz w:val="14"/>
          <w:szCs w:val="14"/>
        </w:rPr>
        <w:t>3.1.2. Принятие решения о проведении проверки</w:t>
      </w:r>
    </w:p>
    <w:p w:rsidR="00F56773" w:rsidRPr="00D6543E" w:rsidRDefault="00F56773" w:rsidP="00F56773">
      <w:pPr>
        <w:suppressAutoHyphens/>
        <w:ind w:firstLine="284"/>
        <w:jc w:val="both"/>
        <w:rPr>
          <w:sz w:val="14"/>
          <w:szCs w:val="14"/>
        </w:rPr>
      </w:pPr>
      <w:r w:rsidRPr="00D6543E">
        <w:rPr>
          <w:sz w:val="14"/>
          <w:szCs w:val="14"/>
        </w:rPr>
        <w:t>3.1.2.1. Юридическим фактом (основанием) для принятия решения о проведении проверки является:</w:t>
      </w:r>
    </w:p>
    <w:p w:rsidR="00F56773" w:rsidRPr="00D6543E" w:rsidRDefault="00F56773" w:rsidP="00F56773">
      <w:pPr>
        <w:suppressAutoHyphens/>
        <w:ind w:firstLine="284"/>
        <w:jc w:val="both"/>
        <w:rPr>
          <w:sz w:val="14"/>
          <w:szCs w:val="14"/>
        </w:rPr>
      </w:pPr>
      <w:r w:rsidRPr="00D6543E">
        <w:rPr>
          <w:sz w:val="14"/>
          <w:szCs w:val="14"/>
        </w:rPr>
        <w:lastRenderedPageBreak/>
        <w:t>утверждение плана проверок на соответствующий год;</w:t>
      </w:r>
    </w:p>
    <w:p w:rsidR="00F56773" w:rsidRPr="00D6543E" w:rsidRDefault="00F56773" w:rsidP="00F56773">
      <w:pPr>
        <w:suppressAutoHyphens/>
        <w:ind w:firstLine="284"/>
        <w:jc w:val="both"/>
        <w:rPr>
          <w:sz w:val="14"/>
          <w:szCs w:val="14"/>
        </w:rPr>
      </w:pPr>
      <w:r w:rsidRPr="00D6543E">
        <w:rPr>
          <w:sz w:val="14"/>
          <w:szCs w:val="14"/>
        </w:rPr>
        <w:t>получение от органов государственной власти, органов местного самоуправления, организаций и граждан документов и иных доказательств, свидетельствующих о наличии признаков нарушений законодательства;</w:t>
      </w:r>
    </w:p>
    <w:p w:rsidR="00F56773" w:rsidRPr="00D6543E" w:rsidRDefault="00F56773" w:rsidP="00F56773">
      <w:pPr>
        <w:suppressAutoHyphens/>
        <w:ind w:firstLine="284"/>
        <w:jc w:val="both"/>
        <w:rPr>
          <w:sz w:val="14"/>
          <w:szCs w:val="14"/>
        </w:rPr>
      </w:pPr>
      <w:r w:rsidRPr="00D6543E">
        <w:rPr>
          <w:sz w:val="14"/>
          <w:szCs w:val="14"/>
        </w:rPr>
        <w:t>получение документов в отношении юридических лиц, осуществляющих предпринимательскую деятельность, и индивидуальных предпринимателей при наличии оснований, установленных подпунктом «в» пункта 2 части 2 статьи 10 Федерального закона от 26 декабря 2008 года № 294-ФЗ.</w:t>
      </w:r>
    </w:p>
    <w:p w:rsidR="00F56773" w:rsidRPr="00D6543E" w:rsidRDefault="00F56773" w:rsidP="00F56773">
      <w:pPr>
        <w:suppressAutoHyphens/>
        <w:ind w:firstLine="284"/>
        <w:jc w:val="both"/>
        <w:rPr>
          <w:sz w:val="14"/>
          <w:szCs w:val="14"/>
        </w:rPr>
      </w:pPr>
      <w:r w:rsidRPr="00D6543E">
        <w:rPr>
          <w:sz w:val="14"/>
          <w:szCs w:val="14"/>
        </w:rPr>
        <w:t>3.1.2.2. При наличии оснований, предусмотренных подпунктом 3.1.2.1 настоящего Административного регламента, уполномоченное должностное лицо:</w:t>
      </w:r>
    </w:p>
    <w:p w:rsidR="00F56773" w:rsidRPr="00D6543E" w:rsidRDefault="00F56773" w:rsidP="00F56773">
      <w:pPr>
        <w:suppressAutoHyphens/>
        <w:ind w:firstLine="284"/>
        <w:jc w:val="both"/>
        <w:rPr>
          <w:sz w:val="14"/>
          <w:szCs w:val="14"/>
        </w:rPr>
      </w:pPr>
      <w:r w:rsidRPr="00D6543E">
        <w:rPr>
          <w:sz w:val="14"/>
          <w:szCs w:val="14"/>
        </w:rPr>
        <w:t>при необходимости обеспечивает подготовку, направление запросов в органы государственной власти, органы местного самоуправления и иные организации;</w:t>
      </w:r>
    </w:p>
    <w:p w:rsidR="00F56773" w:rsidRPr="00D6543E" w:rsidRDefault="00F56773" w:rsidP="00F56773">
      <w:pPr>
        <w:suppressAutoHyphens/>
        <w:ind w:firstLine="284"/>
        <w:jc w:val="both"/>
        <w:rPr>
          <w:sz w:val="14"/>
          <w:szCs w:val="14"/>
        </w:rPr>
      </w:pPr>
      <w:r w:rsidRPr="00D6543E">
        <w:rPr>
          <w:sz w:val="14"/>
          <w:szCs w:val="14"/>
        </w:rPr>
        <w:t>изучает (анализирует) имеющиеся в Администрации муниципального района документы, относящиеся к деятельности проверяемого лица, в целях определения необходимости проведения выездной или документарной проверки.</w:t>
      </w:r>
    </w:p>
    <w:p w:rsidR="00F56773" w:rsidRPr="00D6543E" w:rsidRDefault="00F56773" w:rsidP="00F56773">
      <w:pPr>
        <w:suppressAutoHyphens/>
        <w:ind w:firstLine="284"/>
        <w:jc w:val="both"/>
        <w:rPr>
          <w:sz w:val="14"/>
          <w:szCs w:val="14"/>
        </w:rPr>
      </w:pPr>
      <w:r w:rsidRPr="00D6543E">
        <w:rPr>
          <w:sz w:val="14"/>
          <w:szCs w:val="14"/>
        </w:rPr>
        <w:t>3.1.2.3. На основе указанных в подпунктах 3.1.2.1 и 3.1.2.2 настоящего Административного регламента документов уполномоченное должностное лицо принимает решение об осуществлении либо об отказе в осуществлении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3.1.2.4.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сведения о фактах, указанных в части 2 стать 10 Федерального закона от 26 декабря 2008 года № 294-ФЗ, не могут служить основанием для проведения внеплановой проверки.</w:t>
      </w:r>
    </w:p>
    <w:p w:rsidR="00F56773" w:rsidRPr="00D6543E" w:rsidRDefault="00F56773" w:rsidP="00F56773">
      <w:pPr>
        <w:suppressAutoHyphens/>
        <w:ind w:firstLine="284"/>
        <w:jc w:val="both"/>
        <w:rPr>
          <w:sz w:val="14"/>
          <w:szCs w:val="14"/>
        </w:rPr>
      </w:pPr>
      <w:r w:rsidRPr="00D6543E">
        <w:rPr>
          <w:sz w:val="14"/>
          <w:szCs w:val="14"/>
        </w:rPr>
        <w:t xml:space="preserve">В случае, если изложенная в обращении или заявлении информация может являться основанием для проведения внеплановой проверки, уполномоченное должностное лицо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 </w:t>
      </w:r>
    </w:p>
    <w:p w:rsidR="00F56773" w:rsidRPr="00D6543E" w:rsidRDefault="00F56773" w:rsidP="00F56773">
      <w:pPr>
        <w:suppressAutoHyphens/>
        <w:ind w:firstLine="284"/>
        <w:jc w:val="both"/>
        <w:rPr>
          <w:sz w:val="14"/>
          <w:szCs w:val="14"/>
        </w:rPr>
      </w:pPr>
      <w:r w:rsidRPr="00D6543E">
        <w:rPr>
          <w:sz w:val="14"/>
          <w:szCs w:val="14"/>
        </w:rPr>
        <w:t>3.1.2.5. В случае принятия решения о проведении муниципального контроля, Администрацией муниципального района издается распоряжение о проверке соблюдения законодательства.  </w:t>
      </w:r>
    </w:p>
    <w:p w:rsidR="00F56773" w:rsidRPr="00D6543E" w:rsidRDefault="00F56773" w:rsidP="00F56773">
      <w:pPr>
        <w:suppressAutoHyphens/>
        <w:ind w:firstLine="284"/>
        <w:jc w:val="both"/>
        <w:rPr>
          <w:sz w:val="14"/>
          <w:szCs w:val="14"/>
        </w:rPr>
      </w:pPr>
      <w:r w:rsidRPr="00D6543E">
        <w:rPr>
          <w:sz w:val="14"/>
          <w:szCs w:val="14"/>
        </w:rPr>
        <w:t>3.1.2.6. Замена уполномоченного должностного лица, срока (дат начала и окончания) проведения проверки, предмета или вида при необходимости оформляются распоряжением Администрации муниципального района о внесении изменений в ранее принятое распоряжение о проведении проверки.</w:t>
      </w:r>
    </w:p>
    <w:p w:rsidR="00F56773" w:rsidRPr="00D6543E" w:rsidRDefault="00F56773" w:rsidP="00F56773">
      <w:pPr>
        <w:suppressAutoHyphens/>
        <w:ind w:firstLine="284"/>
        <w:jc w:val="both"/>
        <w:rPr>
          <w:sz w:val="14"/>
          <w:szCs w:val="14"/>
        </w:rPr>
      </w:pPr>
      <w:r w:rsidRPr="00D6543E">
        <w:rPr>
          <w:sz w:val="14"/>
          <w:szCs w:val="14"/>
        </w:rPr>
        <w:t xml:space="preserve">3.1.2.7. Уполномоченное должностное лицо уточняет вопросы, подлежащие проверке, определяет документы, имеющиеся в Администрации муниципального района, необходимые для проведения проверки. </w:t>
      </w:r>
    </w:p>
    <w:p w:rsidR="00F56773" w:rsidRPr="00D6543E" w:rsidRDefault="00F56773" w:rsidP="00F56773">
      <w:pPr>
        <w:suppressAutoHyphens/>
        <w:ind w:firstLine="284"/>
        <w:jc w:val="both"/>
        <w:rPr>
          <w:sz w:val="14"/>
          <w:szCs w:val="14"/>
        </w:rPr>
      </w:pPr>
      <w:r w:rsidRPr="00D6543E">
        <w:rPr>
          <w:sz w:val="14"/>
          <w:szCs w:val="14"/>
        </w:rPr>
        <w:t>При осуществлении муниципального контроля используются сведения государственного реестра прав на недвижимое имущество материалы предыдущих проверок, иные сведения.</w:t>
      </w:r>
    </w:p>
    <w:p w:rsidR="00F56773" w:rsidRPr="00D6543E" w:rsidRDefault="00F56773" w:rsidP="00F56773">
      <w:pPr>
        <w:suppressAutoHyphens/>
        <w:ind w:firstLine="284"/>
        <w:jc w:val="both"/>
        <w:rPr>
          <w:sz w:val="14"/>
          <w:szCs w:val="14"/>
        </w:rPr>
      </w:pPr>
      <w:r w:rsidRPr="00D6543E">
        <w:rPr>
          <w:sz w:val="14"/>
          <w:szCs w:val="14"/>
        </w:rPr>
        <w:t>3.1.2.8. О проведении плановой проверки проверяемое лицо либо его представитель извещается не позднее чем за три рабочих дня до начала ее проведения посредством направления копии распоряжения Администрации муниципального района о начале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F56773" w:rsidRPr="00D6543E" w:rsidRDefault="00F56773" w:rsidP="00F56773">
      <w:pPr>
        <w:suppressAutoHyphens/>
        <w:ind w:firstLine="284"/>
        <w:jc w:val="both"/>
        <w:rPr>
          <w:sz w:val="14"/>
          <w:szCs w:val="14"/>
        </w:rPr>
      </w:pPr>
      <w:r w:rsidRPr="00D6543E">
        <w:rPr>
          <w:sz w:val="14"/>
          <w:szCs w:val="14"/>
        </w:rPr>
        <w:t>3.1.2.9. О проведении внеплановой выездной проверки проверяемое лицо либо его представитель уведомляется не менее чем за двадцать четыре часа до начала ее проведения любым доступным способом.</w:t>
      </w:r>
    </w:p>
    <w:p w:rsidR="00F56773" w:rsidRPr="00D6543E" w:rsidRDefault="00F56773" w:rsidP="00F56773">
      <w:pPr>
        <w:suppressAutoHyphens/>
        <w:ind w:firstLine="284"/>
        <w:jc w:val="both"/>
        <w:rPr>
          <w:sz w:val="14"/>
          <w:szCs w:val="14"/>
        </w:rPr>
      </w:pPr>
      <w:r w:rsidRPr="00D6543E">
        <w:rPr>
          <w:sz w:val="14"/>
          <w:szCs w:val="14"/>
        </w:rPr>
        <w:t>3.1.2.10.  Лицо, в отношении которого осуществляются мероприятия по муниципальному контролю, либо его представитель также считаются извещенными надлежащим образом, если уведомление о проведении проверки, направленное по последнему известному уполномоченному должностному лицу месту нахождения лица, не вручено в связи с отсутствием адресата по указанному адресу, о чем орган связи проинформировал Администрацию муниципального района.</w:t>
      </w:r>
    </w:p>
    <w:p w:rsidR="00F56773" w:rsidRPr="00D6543E" w:rsidRDefault="00F56773" w:rsidP="00F56773">
      <w:pPr>
        <w:suppressAutoHyphens/>
        <w:ind w:firstLine="284"/>
        <w:jc w:val="both"/>
        <w:rPr>
          <w:sz w:val="14"/>
          <w:szCs w:val="14"/>
        </w:rPr>
      </w:pPr>
      <w:r w:rsidRPr="00D6543E">
        <w:rPr>
          <w:sz w:val="14"/>
          <w:szCs w:val="14"/>
        </w:rPr>
        <w:t>3.1.2.11. Критерием принятия решения по административной процедуре являются сроки проведения плановых проверок, указанные в ежегодном плане проведения проверок, а также поступление сведений, являющихся основанием для проведения внеплановых проверок.</w:t>
      </w:r>
    </w:p>
    <w:p w:rsidR="00F56773" w:rsidRPr="00D6543E" w:rsidRDefault="00F56773" w:rsidP="00F56773">
      <w:pPr>
        <w:suppressAutoHyphens/>
        <w:ind w:firstLine="284"/>
        <w:jc w:val="both"/>
        <w:rPr>
          <w:sz w:val="14"/>
          <w:szCs w:val="14"/>
        </w:rPr>
      </w:pPr>
      <w:r w:rsidRPr="00D6543E">
        <w:rPr>
          <w:sz w:val="14"/>
          <w:szCs w:val="14"/>
        </w:rPr>
        <w:t>При принятии решения о проведении проверки учитываются положения статьи 10 Федерального закона от 26 декабря 2008 года № 294-ФЗ.</w:t>
      </w:r>
    </w:p>
    <w:p w:rsidR="00F56773" w:rsidRPr="00D6543E" w:rsidRDefault="00F56773" w:rsidP="00F56773">
      <w:pPr>
        <w:suppressAutoHyphens/>
        <w:ind w:firstLine="284"/>
        <w:jc w:val="both"/>
        <w:rPr>
          <w:sz w:val="14"/>
          <w:szCs w:val="14"/>
        </w:rPr>
      </w:pPr>
      <w:r w:rsidRPr="00D6543E">
        <w:rPr>
          <w:sz w:val="14"/>
          <w:szCs w:val="14"/>
        </w:rPr>
        <w:t>3.1.2.12. Результатом выполнения административной процедуры является издание Администрацией муниципального района распоряжения о проведении проверки в отношении юридического лица или  индивидуального предпринимателя.</w:t>
      </w:r>
    </w:p>
    <w:p w:rsidR="00F56773" w:rsidRPr="00D6543E" w:rsidRDefault="00F56773" w:rsidP="00F56773">
      <w:pPr>
        <w:suppressAutoHyphens/>
        <w:ind w:firstLine="284"/>
        <w:jc w:val="both"/>
        <w:rPr>
          <w:b/>
          <w:sz w:val="14"/>
          <w:szCs w:val="14"/>
        </w:rPr>
      </w:pPr>
      <w:r w:rsidRPr="00D6543E">
        <w:rPr>
          <w:sz w:val="14"/>
          <w:szCs w:val="14"/>
        </w:rPr>
        <w:t xml:space="preserve">3.1.2.13. Фиксацией результата выполнения административной процедуры, в том числе в электронной форме, является запись (отметка) проверяемого лица </w:t>
      </w:r>
      <w:r w:rsidRPr="00D6543E">
        <w:rPr>
          <w:sz w:val="14"/>
          <w:szCs w:val="14"/>
        </w:rPr>
        <w:lastRenderedPageBreak/>
        <w:t>(его представителя) об ознакомлении с распоряжением Администрации муниципального района о проведении проверки в копии распоряжения Администрации муниципального района о проведении проверки или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r w:rsidRPr="00D6543E">
        <w:rPr>
          <w:b/>
          <w:sz w:val="14"/>
          <w:szCs w:val="14"/>
        </w:rPr>
        <w:t>.</w:t>
      </w:r>
    </w:p>
    <w:p w:rsidR="00F56773" w:rsidRPr="00D6543E" w:rsidRDefault="00F56773" w:rsidP="00F56773">
      <w:pPr>
        <w:suppressAutoHyphens/>
        <w:ind w:firstLine="284"/>
        <w:jc w:val="both"/>
        <w:rPr>
          <w:sz w:val="14"/>
          <w:szCs w:val="14"/>
        </w:rPr>
      </w:pPr>
      <w:r w:rsidRPr="00D6543E">
        <w:rPr>
          <w:sz w:val="14"/>
          <w:szCs w:val="14"/>
        </w:rPr>
        <w:t>3.1.2.14. Максимальный срок выполнения административной процедуры  составляет 30 рабочих дней.</w:t>
      </w:r>
    </w:p>
    <w:p w:rsidR="00F56773" w:rsidRPr="00D6543E" w:rsidRDefault="00F56773" w:rsidP="00F56773">
      <w:pPr>
        <w:suppressAutoHyphens/>
        <w:ind w:firstLine="284"/>
        <w:jc w:val="both"/>
        <w:rPr>
          <w:b/>
          <w:sz w:val="14"/>
          <w:szCs w:val="14"/>
        </w:rPr>
      </w:pPr>
      <w:r w:rsidRPr="00D6543E">
        <w:rPr>
          <w:b/>
          <w:sz w:val="14"/>
          <w:szCs w:val="14"/>
        </w:rPr>
        <w:t xml:space="preserve">3.1.3. </w:t>
      </w:r>
      <w:r w:rsidRPr="00D6543E">
        <w:rPr>
          <w:rFonts w:eastAsiaTheme="minorHAnsi"/>
          <w:b/>
          <w:sz w:val="14"/>
          <w:szCs w:val="14"/>
        </w:rPr>
        <w:t>Формирование и направление межведомственных запросов</w:t>
      </w:r>
    </w:p>
    <w:p w:rsidR="00F56773" w:rsidRPr="00D6543E" w:rsidRDefault="00F56773" w:rsidP="00F56773">
      <w:pPr>
        <w:suppressAutoHyphens/>
        <w:autoSpaceDE w:val="0"/>
        <w:autoSpaceDN w:val="0"/>
        <w:adjustRightInd w:val="0"/>
        <w:ind w:firstLine="284"/>
        <w:jc w:val="both"/>
        <w:outlineLvl w:val="2"/>
        <w:rPr>
          <w:bCs/>
          <w:sz w:val="14"/>
          <w:szCs w:val="14"/>
        </w:rPr>
      </w:pPr>
      <w:r w:rsidRPr="00D6543E">
        <w:rPr>
          <w:sz w:val="14"/>
          <w:szCs w:val="14"/>
        </w:rPr>
        <w:t xml:space="preserve">3.1.3.1. Документы, указанные в приложении № 2 к Административному регламенту, запрашиваются </w:t>
      </w:r>
      <w:r w:rsidRPr="00D6543E">
        <w:rPr>
          <w:bCs/>
          <w:sz w:val="14"/>
          <w:szCs w:val="14"/>
        </w:rPr>
        <w:t xml:space="preserve">уполномоченным должностным лицом по каналам межведомственного взаимодействия </w:t>
      </w:r>
      <w:r w:rsidRPr="00D6543E">
        <w:rPr>
          <w:sz w:val="14"/>
          <w:szCs w:val="14"/>
        </w:rPr>
        <w:t xml:space="preserve"> в течение 1 (одного) рабочего дня со дня принятия решения о проведении проверки. </w:t>
      </w:r>
    </w:p>
    <w:p w:rsidR="00F56773" w:rsidRPr="00D6543E" w:rsidRDefault="00F56773" w:rsidP="00F56773">
      <w:pPr>
        <w:suppressAutoHyphens/>
        <w:autoSpaceDE w:val="0"/>
        <w:autoSpaceDN w:val="0"/>
        <w:adjustRightInd w:val="0"/>
        <w:ind w:firstLine="284"/>
        <w:jc w:val="both"/>
        <w:outlineLvl w:val="2"/>
        <w:rPr>
          <w:bCs/>
          <w:sz w:val="14"/>
          <w:szCs w:val="14"/>
        </w:rPr>
      </w:pPr>
      <w:r w:rsidRPr="00D6543E">
        <w:rPr>
          <w:sz w:val="14"/>
          <w:szCs w:val="14"/>
        </w:rPr>
        <w:t>3.1.3.2. Критерии принятия решения: отсутствие документов, указанных в подпункте 3.1.2.7 настоящего Административного регламента.</w:t>
      </w:r>
    </w:p>
    <w:p w:rsidR="00F56773" w:rsidRPr="00D6543E" w:rsidRDefault="00F56773" w:rsidP="00F56773">
      <w:pPr>
        <w:suppressAutoHyphens/>
        <w:autoSpaceDE w:val="0"/>
        <w:autoSpaceDN w:val="0"/>
        <w:adjustRightInd w:val="0"/>
        <w:ind w:firstLine="284"/>
        <w:jc w:val="both"/>
        <w:outlineLvl w:val="2"/>
        <w:rPr>
          <w:sz w:val="14"/>
          <w:szCs w:val="14"/>
        </w:rPr>
      </w:pPr>
      <w:r w:rsidRPr="00D6543E">
        <w:rPr>
          <w:sz w:val="14"/>
          <w:szCs w:val="14"/>
        </w:rPr>
        <w:t>3.1.3.3. Результат административной процедуры – формирование полного пакета документов для осуществления муниципального контроля.</w:t>
      </w:r>
    </w:p>
    <w:p w:rsidR="00F56773" w:rsidRPr="00D6543E" w:rsidRDefault="00F56773" w:rsidP="00F56773">
      <w:pPr>
        <w:tabs>
          <w:tab w:val="left" w:pos="720"/>
          <w:tab w:val="left" w:pos="1800"/>
        </w:tabs>
        <w:suppressAutoHyphens/>
        <w:ind w:firstLine="284"/>
        <w:jc w:val="both"/>
        <w:rPr>
          <w:sz w:val="14"/>
          <w:szCs w:val="14"/>
        </w:rPr>
      </w:pPr>
      <w:r w:rsidRPr="00D6543E">
        <w:rPr>
          <w:sz w:val="14"/>
          <w:szCs w:val="14"/>
        </w:rPr>
        <w:t>3.1.3.4. Время выполнения административной процедуры не должно превышать 7 (семи) календарных дней.</w:t>
      </w:r>
    </w:p>
    <w:p w:rsidR="00F56773" w:rsidRPr="00D6543E" w:rsidRDefault="00F56773" w:rsidP="00F56773">
      <w:pPr>
        <w:suppressAutoHyphens/>
        <w:ind w:firstLine="284"/>
        <w:jc w:val="both"/>
        <w:rPr>
          <w:b/>
          <w:sz w:val="14"/>
          <w:szCs w:val="14"/>
        </w:rPr>
      </w:pPr>
      <w:r w:rsidRPr="00D6543E">
        <w:rPr>
          <w:b/>
          <w:sz w:val="14"/>
          <w:szCs w:val="14"/>
        </w:rPr>
        <w:t>3.1.4. Проведение проверки и оформление результатов проверки</w:t>
      </w:r>
    </w:p>
    <w:p w:rsidR="00F56773" w:rsidRPr="00D6543E" w:rsidRDefault="00F56773" w:rsidP="00F56773">
      <w:pPr>
        <w:suppressAutoHyphens/>
        <w:ind w:firstLine="284"/>
        <w:jc w:val="both"/>
        <w:rPr>
          <w:sz w:val="14"/>
          <w:szCs w:val="14"/>
        </w:rPr>
      </w:pPr>
      <w:r w:rsidRPr="00D6543E">
        <w:rPr>
          <w:sz w:val="14"/>
          <w:szCs w:val="14"/>
        </w:rPr>
        <w:t>3.1.4.1. Основанием для начала проведения проверки является полученное почтовое уведомление о вручении с указанием даты получения копии распоряжения Администрации муниципального района о проведении проверки (либо отчет об отслеживании отправления, сформированный официальным сайтом Почты России), отчет об отправке с указанием времени и даты в случае отправки распоряжения Администрации муниципального района о проведении проверки посредством факсимильной связи или иным доступным способом.</w:t>
      </w:r>
    </w:p>
    <w:p w:rsidR="00F56773" w:rsidRPr="00D6543E" w:rsidRDefault="00F56773" w:rsidP="00F56773">
      <w:pPr>
        <w:suppressAutoHyphens/>
        <w:ind w:firstLine="284"/>
        <w:jc w:val="both"/>
        <w:rPr>
          <w:sz w:val="14"/>
          <w:szCs w:val="14"/>
        </w:rPr>
      </w:pPr>
      <w:r w:rsidRPr="00D6543E">
        <w:rPr>
          <w:sz w:val="14"/>
          <w:szCs w:val="14"/>
        </w:rPr>
        <w:t>3.1.4.2. Проведение мероприятий по контролю в форме выездной проверки:</w:t>
      </w:r>
    </w:p>
    <w:p w:rsidR="00F56773" w:rsidRPr="00D6543E" w:rsidRDefault="00F56773" w:rsidP="00F56773">
      <w:pPr>
        <w:suppressAutoHyphens/>
        <w:ind w:firstLine="284"/>
        <w:jc w:val="both"/>
        <w:rPr>
          <w:sz w:val="14"/>
          <w:szCs w:val="14"/>
        </w:rPr>
      </w:pPr>
      <w:r w:rsidRPr="00D6543E">
        <w:rPr>
          <w:sz w:val="14"/>
          <w:szCs w:val="14"/>
        </w:rPr>
        <w:t>а) по прибытии на место проверка начинается с предъявления служебного удостоверения должностным лицом, уполномоченным на ее проведение, обязательного ознакомления проверяемого лица (его представителя) с распоряжением Администрации муниципального района о проведении выездной проверки и с полномочиями проводящих ее лиц, а также с целями, задачами, основаниями ее проведения,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F56773" w:rsidRPr="00D6543E" w:rsidRDefault="00F56773" w:rsidP="00F56773">
      <w:pPr>
        <w:suppressAutoHyphens/>
        <w:ind w:firstLine="284"/>
        <w:jc w:val="both"/>
        <w:rPr>
          <w:sz w:val="14"/>
          <w:szCs w:val="14"/>
        </w:rPr>
      </w:pPr>
      <w:r w:rsidRPr="00D6543E">
        <w:rPr>
          <w:sz w:val="14"/>
          <w:szCs w:val="14"/>
        </w:rPr>
        <w:t>б) проверка может проводиться в присутствии свидетелей;</w:t>
      </w:r>
    </w:p>
    <w:p w:rsidR="00F56773" w:rsidRPr="00D6543E" w:rsidRDefault="00F56773" w:rsidP="00F56773">
      <w:pPr>
        <w:suppressAutoHyphens/>
        <w:ind w:firstLine="284"/>
        <w:jc w:val="both"/>
        <w:rPr>
          <w:sz w:val="14"/>
          <w:szCs w:val="14"/>
        </w:rPr>
      </w:pPr>
      <w:r w:rsidRPr="00D6543E">
        <w:rPr>
          <w:sz w:val="14"/>
          <w:szCs w:val="14"/>
        </w:rPr>
        <w:t>в) в рамках проведения проверки осуществляются следующие мероприятия:</w:t>
      </w:r>
    </w:p>
    <w:p w:rsidR="00F56773" w:rsidRPr="00D6543E" w:rsidRDefault="00F56773" w:rsidP="00F56773">
      <w:pPr>
        <w:shd w:val="clear" w:color="auto" w:fill="FFFFFF"/>
        <w:suppressAutoHyphens/>
        <w:ind w:firstLine="284"/>
        <w:jc w:val="both"/>
        <w:rPr>
          <w:sz w:val="14"/>
          <w:szCs w:val="14"/>
        </w:rPr>
      </w:pPr>
      <w:r w:rsidRPr="00D6543E">
        <w:rPr>
          <w:sz w:val="14"/>
          <w:szCs w:val="14"/>
        </w:rPr>
        <w:t>визуальный осмотр объекта (объектов);</w:t>
      </w:r>
    </w:p>
    <w:p w:rsidR="00F56773" w:rsidRPr="00D6543E" w:rsidRDefault="00F56773" w:rsidP="00F56773">
      <w:pPr>
        <w:shd w:val="clear" w:color="auto" w:fill="FFFFFF"/>
        <w:suppressAutoHyphens/>
        <w:ind w:firstLine="284"/>
        <w:jc w:val="both"/>
        <w:rPr>
          <w:sz w:val="14"/>
          <w:szCs w:val="14"/>
        </w:rPr>
      </w:pPr>
      <w:r w:rsidRPr="00D6543E">
        <w:rPr>
          <w:sz w:val="14"/>
          <w:szCs w:val="14"/>
        </w:rPr>
        <w:t>фотосъемка;</w:t>
      </w:r>
    </w:p>
    <w:p w:rsidR="00F56773" w:rsidRPr="00D6543E" w:rsidRDefault="00F56773" w:rsidP="00F56773">
      <w:pPr>
        <w:shd w:val="clear" w:color="auto" w:fill="FFFFFF"/>
        <w:suppressAutoHyphens/>
        <w:ind w:firstLine="284"/>
        <w:jc w:val="both"/>
        <w:rPr>
          <w:sz w:val="14"/>
          <w:szCs w:val="14"/>
        </w:rPr>
      </w:pPr>
      <w:r w:rsidRPr="00D6543E">
        <w:rPr>
          <w:sz w:val="14"/>
          <w:szCs w:val="14"/>
        </w:rPr>
        <w:t>запрос документов;</w:t>
      </w:r>
    </w:p>
    <w:p w:rsidR="00F56773" w:rsidRPr="00D6543E" w:rsidRDefault="00F56773" w:rsidP="00F56773">
      <w:pPr>
        <w:shd w:val="clear" w:color="auto" w:fill="FFFFFF"/>
        <w:suppressAutoHyphens/>
        <w:ind w:firstLine="284"/>
        <w:jc w:val="both"/>
        <w:rPr>
          <w:sz w:val="14"/>
          <w:szCs w:val="14"/>
        </w:rPr>
      </w:pPr>
      <w:r w:rsidRPr="00D6543E">
        <w:rPr>
          <w:sz w:val="14"/>
          <w:szCs w:val="14"/>
        </w:rPr>
        <w:t>работа с представленной документацией (изучение, анализ, формирование выводов и позиций).</w:t>
      </w:r>
    </w:p>
    <w:p w:rsidR="00F56773" w:rsidRPr="00D6543E" w:rsidRDefault="00F56773" w:rsidP="00F56773">
      <w:pPr>
        <w:suppressAutoHyphens/>
        <w:ind w:firstLine="284"/>
        <w:jc w:val="both"/>
        <w:rPr>
          <w:sz w:val="14"/>
          <w:szCs w:val="14"/>
        </w:rPr>
      </w:pPr>
      <w:r w:rsidRPr="00D6543E">
        <w:rPr>
          <w:sz w:val="14"/>
          <w:szCs w:val="14"/>
        </w:rPr>
        <w:t>г)  по завершении выездной проверки уполномоченным должностным лицом осуществляется запись о ее проведении в имеющемся у проверяемого лица  журнале учета проверок. При отсутствии журнала учета проверок или при нарушении требований к оформлению такого журнала в акте, составляемом по результатам проведенного мероприятия по контролю, делается соответствующая запись.</w:t>
      </w:r>
    </w:p>
    <w:p w:rsidR="00F56773" w:rsidRPr="00D6543E" w:rsidRDefault="00F56773" w:rsidP="00F56773">
      <w:pPr>
        <w:suppressAutoHyphens/>
        <w:ind w:firstLine="284"/>
        <w:jc w:val="both"/>
        <w:rPr>
          <w:sz w:val="14"/>
          <w:szCs w:val="14"/>
        </w:rPr>
      </w:pPr>
      <w:r w:rsidRPr="00D6543E">
        <w:rPr>
          <w:sz w:val="14"/>
          <w:szCs w:val="14"/>
        </w:rPr>
        <w:t>3.1.4.3. Проведение мероприятий по контролю в форме документарной проверки:</w:t>
      </w:r>
    </w:p>
    <w:p w:rsidR="00F56773" w:rsidRPr="00D6543E" w:rsidRDefault="00F56773" w:rsidP="00F56773">
      <w:pPr>
        <w:suppressAutoHyphens/>
        <w:ind w:firstLine="284"/>
        <w:jc w:val="both"/>
        <w:rPr>
          <w:sz w:val="14"/>
          <w:szCs w:val="14"/>
        </w:rPr>
      </w:pPr>
      <w:r w:rsidRPr="00D6543E">
        <w:rPr>
          <w:sz w:val="14"/>
          <w:szCs w:val="14"/>
        </w:rPr>
        <w:t>а) документарные проверки проводятся по месту нахождения органа муниципального контроля путем изучения документов и сведений, имеющихся в Администрации муниципального района и (или) предоставленных проверяемыми юридическими лицами, индивидуальными предпринимателями. Документарные проверки могут проводиться путем анализа информации, размещенной юридическими лицами на своих официальных сайтах в сети Интернет в соответствии с требованиями законодательства Российской Федерации;</w:t>
      </w:r>
    </w:p>
    <w:p w:rsidR="00F56773" w:rsidRPr="00D6543E" w:rsidRDefault="00F56773" w:rsidP="00F56773">
      <w:pPr>
        <w:suppressAutoHyphens/>
        <w:ind w:firstLine="284"/>
        <w:jc w:val="both"/>
        <w:rPr>
          <w:sz w:val="14"/>
          <w:szCs w:val="14"/>
        </w:rPr>
      </w:pPr>
      <w:r w:rsidRPr="00D6543E">
        <w:rPr>
          <w:sz w:val="14"/>
          <w:szCs w:val="14"/>
        </w:rPr>
        <w:t>б)  в процессе проведения документарной проверки уполномоченным должностным лицом в первую очередь рассматриваются документы юридического лица, индивидуального предпринимателя, имеющиеся в распоряжении уполномоченного должностного лица, в том числе акты предыдущих проверок, материалы рассмотрения дел об административных правонарушениях и иные документы о результатах осуществления в отношении юридического лица, индивидуального предпринимателя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в) в случае, если достоверность сведений, содержащихся в документах, имеющихся в распоряжении уполномоченного должностного лица, вызывает обоснованные сомнения, либо эти сведения не позволяют оценить исполнение юридическим лицом, индивидуальным предпринимателем требований, установленных муниципальными правовыми актами, действующими на территории муниципального образования, уполномоченное должностное лицо направляет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копия распоряжения Администрации муниципального района о проведении проверки.</w:t>
      </w:r>
    </w:p>
    <w:p w:rsidR="00F56773" w:rsidRPr="00D6543E" w:rsidRDefault="00F56773" w:rsidP="00F56773">
      <w:pPr>
        <w:suppressAutoHyphens/>
        <w:ind w:firstLine="284"/>
        <w:jc w:val="both"/>
        <w:rPr>
          <w:sz w:val="14"/>
          <w:szCs w:val="14"/>
        </w:rPr>
      </w:pPr>
      <w:r w:rsidRPr="00D6543E">
        <w:rPr>
          <w:sz w:val="14"/>
          <w:szCs w:val="14"/>
        </w:rPr>
        <w:t xml:space="preserve">В запросе указывается основание проведения мероприятия по контролю, срок их проведения, перечень запрашиваемых документов. Запрос о </w:t>
      </w:r>
      <w:r w:rsidRPr="00D6543E">
        <w:rPr>
          <w:sz w:val="14"/>
          <w:szCs w:val="14"/>
        </w:rPr>
        <w:lastRenderedPageBreak/>
        <w:t>предоставлении документов и информации для проведения проверки и копия распоряжения Администрации муниципального района  о ее проведении направляются юридическому лицу, индивидуальному предпринимателю по почте с уведомлением о вручении или с использованием любых доступных средств связи, позволяющих контролировать получение запроса лицом, которому оно направлено (телеграммой, телефонограммой, факсимильной связью, электронной почтой и т. п.);</w:t>
      </w:r>
    </w:p>
    <w:p w:rsidR="00F56773" w:rsidRPr="00D6543E" w:rsidRDefault="00F56773" w:rsidP="00F56773">
      <w:pPr>
        <w:suppressAutoHyphens/>
        <w:ind w:firstLine="284"/>
        <w:jc w:val="both"/>
        <w:rPr>
          <w:sz w:val="14"/>
          <w:szCs w:val="14"/>
        </w:rPr>
      </w:pPr>
      <w:r w:rsidRPr="00D6543E">
        <w:rPr>
          <w:sz w:val="14"/>
          <w:szCs w:val="14"/>
        </w:rPr>
        <w:t>г) в течение десяти рабочих дней со дня получения мотивированного запроса, указанного в подпункте в) пункта 3.1.4.3., юридическое лицо, индивидуальный предприниматель обязаны направить уполномоченному должностному  лицу указанные в запросе документы.</w:t>
      </w:r>
    </w:p>
    <w:p w:rsidR="00F56773" w:rsidRPr="00D6543E" w:rsidRDefault="00F56773" w:rsidP="00F56773">
      <w:pPr>
        <w:suppressAutoHyphens/>
        <w:ind w:firstLine="284"/>
        <w:jc w:val="both"/>
        <w:rPr>
          <w:sz w:val="14"/>
          <w:szCs w:val="14"/>
        </w:rPr>
      </w:pPr>
      <w:r w:rsidRPr="00D6543E">
        <w:rPr>
          <w:sz w:val="14"/>
          <w:szCs w:val="14"/>
        </w:rPr>
        <w:t>Указанные в запросе документы представляются в виде копий, заверенных печатью (при ее наличии) и подписью индивидуального предпринимателя, его уполномоченного представителя, руководителя или иного должностного лица юридического лица;</w:t>
      </w:r>
    </w:p>
    <w:p w:rsidR="00F56773" w:rsidRPr="00D6543E" w:rsidRDefault="00F56773" w:rsidP="00F56773">
      <w:pPr>
        <w:suppressAutoHyphens/>
        <w:ind w:firstLine="284"/>
        <w:jc w:val="both"/>
        <w:rPr>
          <w:sz w:val="14"/>
          <w:szCs w:val="14"/>
        </w:rPr>
      </w:pPr>
      <w:r w:rsidRPr="00D6543E">
        <w:rPr>
          <w:sz w:val="14"/>
          <w:szCs w:val="14"/>
        </w:rPr>
        <w:t>д)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муниципального контроля,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F56773" w:rsidRPr="00D6543E" w:rsidRDefault="00F56773" w:rsidP="00F56773">
      <w:pPr>
        <w:suppressAutoHyphens/>
        <w:ind w:firstLine="284"/>
        <w:jc w:val="both"/>
        <w:rPr>
          <w:sz w:val="14"/>
          <w:szCs w:val="14"/>
        </w:rPr>
      </w:pPr>
      <w:r w:rsidRPr="00D6543E">
        <w:rPr>
          <w:sz w:val="14"/>
          <w:szCs w:val="14"/>
        </w:rPr>
        <w:t>е) юридическое лицо, индивидуальный предприниматель,  представляющие уполномоченному должностному лицу пояснения относительно выявленных ошибок и (или) противоречий в представленных документах либо относительно несоответствия указанных в подпункте д) пункт 3.1.4.3.  настоящего Административного регламента сведений, вправе представить дополнительно документы, подтверждающие достоверность ранее представленных документов;</w:t>
      </w:r>
    </w:p>
    <w:p w:rsidR="00F56773" w:rsidRPr="00D6543E" w:rsidRDefault="00F56773" w:rsidP="00F56773">
      <w:pPr>
        <w:suppressAutoHyphens/>
        <w:ind w:firstLine="284"/>
        <w:jc w:val="both"/>
        <w:rPr>
          <w:sz w:val="14"/>
          <w:szCs w:val="14"/>
        </w:rPr>
      </w:pPr>
      <w:r w:rsidRPr="00D6543E">
        <w:rPr>
          <w:sz w:val="14"/>
          <w:szCs w:val="14"/>
        </w:rPr>
        <w:t>ж) уполномоченное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уполномоченное должностное лицо установит признаки нарушения требований, оно вправе провести выездную проверку.</w:t>
      </w:r>
    </w:p>
    <w:p w:rsidR="00F56773" w:rsidRPr="00D6543E" w:rsidRDefault="00F56773" w:rsidP="00F56773">
      <w:pPr>
        <w:suppressAutoHyphens/>
        <w:ind w:firstLine="284"/>
        <w:jc w:val="both"/>
        <w:rPr>
          <w:sz w:val="14"/>
          <w:szCs w:val="14"/>
        </w:rPr>
      </w:pPr>
      <w:r w:rsidRPr="00D6543E">
        <w:rPr>
          <w:sz w:val="14"/>
          <w:szCs w:val="14"/>
        </w:rPr>
        <w:t xml:space="preserve">3.1.4.4. По завершении проверки в установленный срок уполномоченное должностное лицо составляет акт проверки, исходя из ее результатов: </w:t>
      </w:r>
    </w:p>
    <w:p w:rsidR="00F56773" w:rsidRPr="00D6543E" w:rsidRDefault="00F56773" w:rsidP="00F56773">
      <w:pPr>
        <w:suppressAutoHyphens/>
        <w:ind w:firstLine="284"/>
        <w:jc w:val="both"/>
        <w:rPr>
          <w:sz w:val="14"/>
          <w:szCs w:val="14"/>
        </w:rPr>
      </w:pPr>
      <w:r w:rsidRPr="00D6543E">
        <w:rPr>
          <w:sz w:val="14"/>
          <w:szCs w:val="14"/>
        </w:rPr>
        <w:t>а) акт проверки оформляется непосредственно после завершения проверки в двух экземплярах;</w:t>
      </w:r>
    </w:p>
    <w:p w:rsidR="00F56773" w:rsidRPr="00D6543E" w:rsidRDefault="00F56773" w:rsidP="00F56773">
      <w:pPr>
        <w:suppressAutoHyphens/>
        <w:ind w:firstLine="284"/>
        <w:jc w:val="both"/>
        <w:rPr>
          <w:sz w:val="14"/>
          <w:szCs w:val="14"/>
        </w:rPr>
      </w:pPr>
      <w:r w:rsidRPr="00D6543E">
        <w:rPr>
          <w:sz w:val="14"/>
          <w:szCs w:val="14"/>
        </w:rPr>
        <w:t>б) акт проверки должен содержать следующие сведения:</w:t>
      </w:r>
    </w:p>
    <w:p w:rsidR="00F56773" w:rsidRPr="00D6543E" w:rsidRDefault="00F56773" w:rsidP="00F56773">
      <w:pPr>
        <w:suppressAutoHyphens/>
        <w:ind w:firstLine="284"/>
        <w:jc w:val="both"/>
        <w:rPr>
          <w:sz w:val="14"/>
          <w:szCs w:val="14"/>
        </w:rPr>
      </w:pPr>
      <w:r w:rsidRPr="00D6543E">
        <w:rPr>
          <w:sz w:val="14"/>
          <w:szCs w:val="14"/>
        </w:rPr>
        <w:t>1) дата, время и место его составления;</w:t>
      </w:r>
    </w:p>
    <w:p w:rsidR="00F56773" w:rsidRPr="00D6543E" w:rsidRDefault="00F56773" w:rsidP="00F56773">
      <w:pPr>
        <w:suppressAutoHyphens/>
        <w:ind w:firstLine="284"/>
        <w:jc w:val="both"/>
        <w:rPr>
          <w:sz w:val="14"/>
          <w:szCs w:val="14"/>
        </w:rPr>
      </w:pPr>
      <w:r w:rsidRPr="00D6543E">
        <w:rPr>
          <w:sz w:val="14"/>
          <w:szCs w:val="14"/>
        </w:rPr>
        <w:t>2) наименование органа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3) дата и номер распоряжения Администрации муниципального района, на основании которого проведена проверка;</w:t>
      </w:r>
    </w:p>
    <w:p w:rsidR="00F56773" w:rsidRPr="00D6543E" w:rsidRDefault="00F56773" w:rsidP="00F56773">
      <w:pPr>
        <w:suppressAutoHyphens/>
        <w:ind w:firstLine="284"/>
        <w:jc w:val="both"/>
        <w:rPr>
          <w:sz w:val="14"/>
          <w:szCs w:val="14"/>
        </w:rPr>
      </w:pPr>
      <w:r w:rsidRPr="00D6543E">
        <w:rPr>
          <w:sz w:val="14"/>
          <w:szCs w:val="14"/>
        </w:rPr>
        <w:t>4) фамилия, имя, отчество уполномоченного должностного лица, проводившего проверку;</w:t>
      </w:r>
    </w:p>
    <w:p w:rsidR="00F56773" w:rsidRPr="00D6543E" w:rsidRDefault="00F56773" w:rsidP="00F56773">
      <w:pPr>
        <w:suppressAutoHyphens/>
        <w:ind w:firstLine="284"/>
        <w:jc w:val="both"/>
        <w:rPr>
          <w:sz w:val="14"/>
          <w:szCs w:val="14"/>
        </w:rPr>
      </w:pPr>
      <w:r w:rsidRPr="00D6543E">
        <w:rPr>
          <w:sz w:val="14"/>
          <w:szCs w:val="14"/>
        </w:rPr>
        <w:t>5) наименование проверяемого юридического лица или фамилия, имя, отчество индивидуального предпринимателя, фамилия, имя, отчество, должность представителя юридического лица или представителя индивидуального предпринимателя, присутствовавших при проведении проверки;</w:t>
      </w:r>
    </w:p>
    <w:p w:rsidR="00F56773" w:rsidRPr="00D6543E" w:rsidRDefault="00F56773" w:rsidP="00F56773">
      <w:pPr>
        <w:suppressAutoHyphens/>
        <w:ind w:firstLine="284"/>
        <w:jc w:val="both"/>
        <w:rPr>
          <w:sz w:val="14"/>
          <w:szCs w:val="14"/>
        </w:rPr>
      </w:pPr>
      <w:r w:rsidRPr="00D6543E">
        <w:rPr>
          <w:sz w:val="14"/>
          <w:szCs w:val="14"/>
        </w:rPr>
        <w:t>6) дата, время, место, продолжительность проведения проверки;</w:t>
      </w:r>
    </w:p>
    <w:p w:rsidR="00F56773" w:rsidRPr="00D6543E" w:rsidRDefault="00F56773" w:rsidP="00F56773">
      <w:pPr>
        <w:suppressAutoHyphens/>
        <w:ind w:firstLine="284"/>
        <w:jc w:val="both"/>
        <w:rPr>
          <w:sz w:val="14"/>
          <w:szCs w:val="14"/>
        </w:rPr>
      </w:pPr>
      <w:r w:rsidRPr="00D6543E">
        <w:rPr>
          <w:sz w:val="14"/>
          <w:szCs w:val="14"/>
        </w:rPr>
        <w:t>7)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F56773" w:rsidRPr="00D6543E" w:rsidRDefault="00F56773" w:rsidP="00F56773">
      <w:pPr>
        <w:suppressAutoHyphens/>
        <w:ind w:firstLine="284"/>
        <w:jc w:val="both"/>
        <w:rPr>
          <w:sz w:val="14"/>
          <w:szCs w:val="14"/>
        </w:rPr>
      </w:pPr>
      <w:r w:rsidRPr="00D6543E">
        <w:rPr>
          <w:sz w:val="14"/>
          <w:szCs w:val="14"/>
        </w:rPr>
        <w:t>8) сведения об ознакомлении или об отказе в ознакомлении с актом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F56773" w:rsidRPr="00D6543E" w:rsidRDefault="00F56773" w:rsidP="00F56773">
      <w:pPr>
        <w:suppressAutoHyphens/>
        <w:ind w:firstLine="284"/>
        <w:jc w:val="both"/>
        <w:rPr>
          <w:sz w:val="14"/>
          <w:szCs w:val="14"/>
        </w:rPr>
      </w:pPr>
      <w:r w:rsidRPr="00D6543E">
        <w:rPr>
          <w:sz w:val="14"/>
          <w:szCs w:val="14"/>
        </w:rPr>
        <w:t>9) подпись уполномоченного должностного лица, осуществившего проверку.</w:t>
      </w:r>
    </w:p>
    <w:p w:rsidR="00F56773" w:rsidRPr="00D6543E" w:rsidRDefault="00F56773" w:rsidP="00F56773">
      <w:pPr>
        <w:suppressAutoHyphens/>
        <w:ind w:firstLine="284"/>
        <w:jc w:val="both"/>
        <w:rPr>
          <w:sz w:val="14"/>
          <w:szCs w:val="14"/>
        </w:rPr>
      </w:pPr>
      <w:r w:rsidRPr="00D6543E">
        <w:rPr>
          <w:sz w:val="14"/>
          <w:szCs w:val="14"/>
        </w:rPr>
        <w:t xml:space="preserve">Акт подписывается уполномоченным должностным лицом и лицом, в отношении которого проводилась проверка (или его уполномоченным представителем). В случае отказа лица, в отношении которого проводилась проверка, от подписания акта, в нем делается соответствующая запись. </w:t>
      </w:r>
    </w:p>
    <w:p w:rsidR="00F56773" w:rsidRPr="00D6543E" w:rsidRDefault="00F56773" w:rsidP="00F56773">
      <w:pPr>
        <w:suppressAutoHyphens/>
        <w:ind w:firstLine="284"/>
        <w:jc w:val="both"/>
        <w:rPr>
          <w:sz w:val="14"/>
          <w:szCs w:val="14"/>
        </w:rPr>
      </w:pPr>
      <w:r w:rsidRPr="00D6543E">
        <w:rPr>
          <w:sz w:val="14"/>
          <w:szCs w:val="14"/>
        </w:rPr>
        <w:t>К акту прилагаются копии документов о правах на объекты(территории и помещения)  (при наличии), объяснения проверяемых лиц, а также заинтересованных лиц, участвовавших при проведении проверки, заключения по результатам проведенных исследований, испытаний, специальных расследований, экспертиз (в случае необходимости получения таких заключений), другие документы или их копии, связанные с результатами проверки;</w:t>
      </w:r>
    </w:p>
    <w:p w:rsidR="00F56773" w:rsidRPr="00D6543E" w:rsidRDefault="00F56773" w:rsidP="00F56773">
      <w:pPr>
        <w:suppressAutoHyphens/>
        <w:ind w:firstLine="284"/>
        <w:jc w:val="both"/>
        <w:rPr>
          <w:sz w:val="14"/>
          <w:szCs w:val="14"/>
        </w:rPr>
      </w:pPr>
      <w:r w:rsidRPr="00D6543E">
        <w:rPr>
          <w:sz w:val="14"/>
          <w:szCs w:val="14"/>
        </w:rPr>
        <w:t>в) уполномоченное должностное лицо вручает экземпляр акта проверки проверяемому лицу (его представителю) под роспись либо направляет заказным почтовым отправлением с уведомлением о вручении, которое приобщается вместе с экземпляром акта к материалам проверки.</w:t>
      </w:r>
    </w:p>
    <w:p w:rsidR="00F56773" w:rsidRPr="00D6543E" w:rsidRDefault="00F56773" w:rsidP="00F56773">
      <w:pPr>
        <w:suppressAutoHyphens/>
        <w:ind w:firstLine="284"/>
        <w:jc w:val="both"/>
        <w:rPr>
          <w:sz w:val="14"/>
          <w:szCs w:val="14"/>
        </w:rPr>
      </w:pPr>
      <w:r w:rsidRPr="00D6543E">
        <w:rPr>
          <w:sz w:val="14"/>
          <w:szCs w:val="14"/>
        </w:rPr>
        <w:t xml:space="preserve">При наличии согласия проверяемого юридического лица, индивидуального предпринимателя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w:t>
      </w:r>
      <w:r w:rsidRPr="00D6543E">
        <w:rPr>
          <w:sz w:val="14"/>
          <w:szCs w:val="14"/>
        </w:rPr>
        <w:lastRenderedPageBreak/>
        <w:t>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F56773" w:rsidRPr="00D6543E" w:rsidRDefault="00F56773" w:rsidP="00F56773">
      <w:pPr>
        <w:suppressAutoHyphens/>
        <w:ind w:firstLine="284"/>
        <w:jc w:val="both"/>
        <w:rPr>
          <w:sz w:val="14"/>
          <w:szCs w:val="14"/>
        </w:rPr>
      </w:pPr>
      <w:r w:rsidRPr="00D6543E">
        <w:rPr>
          <w:sz w:val="14"/>
          <w:szCs w:val="14"/>
        </w:rPr>
        <w:t>г) в случае, если для проведения внеплановой выездной проверки требуется согласование ее проведения с прокуратурой Солецкого района, копия акта проверки направляется в прокуратуру Солецкого района в течение пяти рабочих дней со дня составления акта проверки;</w:t>
      </w:r>
    </w:p>
    <w:p w:rsidR="00F56773" w:rsidRPr="00D6543E" w:rsidRDefault="00F56773" w:rsidP="00F56773">
      <w:pPr>
        <w:suppressAutoHyphens/>
        <w:ind w:firstLine="284"/>
        <w:jc w:val="both"/>
        <w:rPr>
          <w:sz w:val="14"/>
          <w:szCs w:val="14"/>
        </w:rPr>
      </w:pPr>
      <w:r w:rsidRPr="00D6543E">
        <w:rPr>
          <w:sz w:val="14"/>
          <w:szCs w:val="14"/>
        </w:rPr>
        <w:t>д) в случае несогласия с фактами, выводами, предложениями, изложенными в акте проверки,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акта проверки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F56773" w:rsidRPr="00D6543E" w:rsidRDefault="00F56773" w:rsidP="00F56773">
      <w:pPr>
        <w:suppressAutoHyphens/>
        <w:ind w:firstLine="284"/>
        <w:jc w:val="both"/>
        <w:rPr>
          <w:sz w:val="14"/>
          <w:szCs w:val="14"/>
        </w:rPr>
      </w:pPr>
      <w:r w:rsidRPr="00D6543E">
        <w:rPr>
          <w:sz w:val="14"/>
          <w:szCs w:val="14"/>
        </w:rPr>
        <w:t>3.1.4.5. Критерии принятия решения административной процедуры по проведению проверки:</w:t>
      </w:r>
    </w:p>
    <w:p w:rsidR="00F56773" w:rsidRPr="00D6543E" w:rsidRDefault="00F56773" w:rsidP="00F56773">
      <w:pPr>
        <w:suppressAutoHyphens/>
        <w:ind w:firstLine="284"/>
        <w:jc w:val="both"/>
        <w:rPr>
          <w:sz w:val="14"/>
          <w:szCs w:val="14"/>
        </w:rPr>
      </w:pPr>
      <w:r w:rsidRPr="00D6543E">
        <w:rPr>
          <w:sz w:val="14"/>
          <w:szCs w:val="14"/>
        </w:rPr>
        <w:t>- полнота  и достоверность сведений, предоставленных проверяемыми лицами, в ходе проведения проверки в рамках предмета проверки;</w:t>
      </w:r>
    </w:p>
    <w:p w:rsidR="00F56773" w:rsidRPr="00D6543E" w:rsidRDefault="00F56773" w:rsidP="00F56773">
      <w:pPr>
        <w:suppressAutoHyphens/>
        <w:ind w:firstLine="284"/>
        <w:jc w:val="both"/>
        <w:rPr>
          <w:sz w:val="14"/>
          <w:szCs w:val="14"/>
        </w:rPr>
      </w:pPr>
      <w:r w:rsidRPr="00D6543E">
        <w:rPr>
          <w:sz w:val="14"/>
          <w:szCs w:val="14"/>
        </w:rPr>
        <w:t>- проведение в полном объеме мероприятий по контролю, необходимых для достижения целей и задач проведения проверки.</w:t>
      </w:r>
    </w:p>
    <w:p w:rsidR="00F56773" w:rsidRPr="00D6543E" w:rsidRDefault="00F56773" w:rsidP="00F56773">
      <w:pPr>
        <w:suppressAutoHyphens/>
        <w:ind w:firstLine="284"/>
        <w:jc w:val="both"/>
        <w:rPr>
          <w:sz w:val="14"/>
          <w:szCs w:val="14"/>
        </w:rPr>
      </w:pPr>
      <w:r w:rsidRPr="00D6543E">
        <w:rPr>
          <w:sz w:val="14"/>
          <w:szCs w:val="14"/>
        </w:rPr>
        <w:t>3.1.4.6. Результатом выполнения административной процедуры является подтверждение (не подтверждение) соблюдения юридическими лицами, индивидуальными предпринимателями обязательных требований, требований, установленных муниципальными правовыми актами, в области торговой деятельности.</w:t>
      </w:r>
    </w:p>
    <w:p w:rsidR="00F56773" w:rsidRPr="00D6543E" w:rsidRDefault="00F56773" w:rsidP="00F56773">
      <w:pPr>
        <w:suppressAutoHyphens/>
        <w:ind w:firstLine="284"/>
        <w:jc w:val="both"/>
        <w:rPr>
          <w:sz w:val="14"/>
          <w:szCs w:val="14"/>
        </w:rPr>
      </w:pPr>
      <w:r w:rsidRPr="00D6543E">
        <w:rPr>
          <w:sz w:val="14"/>
          <w:szCs w:val="14"/>
        </w:rPr>
        <w:t>3.1.4.7. Результат выполнения административной процедуры фиксируется актом проверки, в котором содержится запись об ознакомлении с ним проверяемого лица или прилагается почтовое уведомление с отметкой о вручении акта проверки, направленного посредством почтовой связи.</w:t>
      </w:r>
    </w:p>
    <w:p w:rsidR="00F56773" w:rsidRPr="00D6543E" w:rsidRDefault="00F56773" w:rsidP="00F56773">
      <w:pPr>
        <w:suppressAutoHyphens/>
        <w:ind w:firstLine="284"/>
        <w:jc w:val="both"/>
        <w:rPr>
          <w:sz w:val="14"/>
          <w:szCs w:val="14"/>
        </w:rPr>
      </w:pPr>
      <w:r w:rsidRPr="00D6543E">
        <w:rPr>
          <w:sz w:val="14"/>
          <w:szCs w:val="14"/>
        </w:rPr>
        <w:t xml:space="preserve">3.1.4.8. В случае, если проведение плановой или внеплановой выездной проверки оказалось невозможным в связи с отсутствием доказательств об уведомлении о проведении проверки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 невозможность проведения проверки, уполномоченное должностное лицо составляет акт о невозможности проведения соответствующей проверки с указанием причин невозможности ее проведения (приложение № 3 к Административному регламенту). </w:t>
      </w:r>
    </w:p>
    <w:p w:rsidR="00F56773" w:rsidRPr="00D6543E" w:rsidRDefault="00F56773" w:rsidP="00F56773">
      <w:pPr>
        <w:suppressAutoHyphens/>
        <w:ind w:firstLine="284"/>
        <w:jc w:val="both"/>
        <w:rPr>
          <w:sz w:val="14"/>
          <w:szCs w:val="14"/>
        </w:rPr>
      </w:pPr>
      <w:r w:rsidRPr="00D6543E">
        <w:rPr>
          <w:sz w:val="14"/>
          <w:szCs w:val="14"/>
        </w:rPr>
        <w:t>3.1.4.9. Максимальный срок выполнения административной процедуры составляет не более 20 рабочих дней.</w:t>
      </w:r>
    </w:p>
    <w:p w:rsidR="00F56773" w:rsidRPr="00D6543E" w:rsidRDefault="00F56773" w:rsidP="00F56773">
      <w:pPr>
        <w:suppressAutoHyphens/>
        <w:ind w:firstLine="284"/>
        <w:jc w:val="both"/>
        <w:rPr>
          <w:sz w:val="14"/>
          <w:szCs w:val="14"/>
        </w:rPr>
      </w:pPr>
      <w:r w:rsidRPr="00D6543E">
        <w:rPr>
          <w:b/>
          <w:bCs/>
          <w:sz w:val="14"/>
          <w:szCs w:val="14"/>
        </w:rPr>
        <w:t>3.1.5. Принятие предусмотренных законодательством Российской Федерации мер по выявленным нарушениям</w:t>
      </w:r>
    </w:p>
    <w:p w:rsidR="00F56773" w:rsidRPr="00D6543E" w:rsidRDefault="00F56773" w:rsidP="00F56773">
      <w:pPr>
        <w:suppressAutoHyphens/>
        <w:ind w:firstLine="284"/>
        <w:jc w:val="both"/>
        <w:rPr>
          <w:sz w:val="14"/>
          <w:szCs w:val="14"/>
        </w:rPr>
      </w:pPr>
      <w:r w:rsidRPr="00D6543E">
        <w:rPr>
          <w:sz w:val="14"/>
          <w:szCs w:val="14"/>
        </w:rPr>
        <w:t>3.1.5.1. Основанием для принятия мер по результатам контроля является акт проверки соблюдения законодательства в сфере торговой деятельности, в котором отмечены выявленные нарушения законодательства.</w:t>
      </w:r>
    </w:p>
    <w:p w:rsidR="00F56773" w:rsidRPr="00D6543E" w:rsidRDefault="00F56773" w:rsidP="00F56773">
      <w:pPr>
        <w:suppressAutoHyphens/>
        <w:ind w:firstLine="284"/>
        <w:jc w:val="both"/>
        <w:rPr>
          <w:sz w:val="14"/>
          <w:szCs w:val="14"/>
        </w:rPr>
      </w:pPr>
      <w:r w:rsidRPr="00D6543E">
        <w:rPr>
          <w:sz w:val="14"/>
          <w:szCs w:val="14"/>
        </w:rPr>
        <w:t>3.1.5.2. В случае выявления при проведении проверки нарушений обязательных требований или требований, установленных муниципальными правовыми актами, уполномоченное должностное лицо выдает проверяемому лицу предписание об устранении выявленных нарушений с указанием срока их устранения.</w:t>
      </w:r>
    </w:p>
    <w:p w:rsidR="00F56773" w:rsidRPr="00D6543E" w:rsidRDefault="00F56773" w:rsidP="00F56773">
      <w:pPr>
        <w:suppressAutoHyphens/>
        <w:ind w:firstLine="284"/>
        <w:jc w:val="both"/>
        <w:rPr>
          <w:sz w:val="14"/>
          <w:szCs w:val="14"/>
        </w:rPr>
      </w:pPr>
      <w:r w:rsidRPr="00D6543E">
        <w:rPr>
          <w:sz w:val="14"/>
          <w:szCs w:val="14"/>
        </w:rPr>
        <w:t xml:space="preserve">3.1.5.3. </w:t>
      </w:r>
      <w:r w:rsidRPr="00D6543E">
        <w:rPr>
          <w:rFonts w:eastAsiaTheme="minorHAnsi"/>
          <w:sz w:val="14"/>
          <w:szCs w:val="14"/>
        </w:rPr>
        <w:t xml:space="preserve">В случае выявления в ходе проведения проверки в рамках осуществления муниципального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уполномоченные должностные лица в течение 3 рабочих дней со дня составления акта проверки направляют копию акта проверки с указанием информации о наличии признаков выявленного нарушения </w:t>
      </w:r>
      <w:r w:rsidRPr="00D6543E">
        <w:rPr>
          <w:sz w:val="14"/>
          <w:szCs w:val="14"/>
        </w:rPr>
        <w:t>в суд по подведомственности для рассмотрения и принятия мер.</w:t>
      </w:r>
    </w:p>
    <w:p w:rsidR="00F56773" w:rsidRPr="00D6543E" w:rsidRDefault="00F56773" w:rsidP="00F56773">
      <w:pPr>
        <w:suppressAutoHyphens/>
        <w:ind w:firstLine="284"/>
        <w:jc w:val="both"/>
        <w:rPr>
          <w:rFonts w:eastAsiaTheme="minorHAnsi"/>
          <w:sz w:val="14"/>
          <w:szCs w:val="14"/>
        </w:rPr>
      </w:pPr>
      <w:r w:rsidRPr="00D6543E">
        <w:rPr>
          <w:rFonts w:eastAsiaTheme="minorHAnsi"/>
          <w:sz w:val="14"/>
          <w:szCs w:val="14"/>
        </w:rPr>
        <w:t>Копия акта проверки направляется в форме электронного документа, подписанного квалифицированной электронной подписью уполномоченного должностного лица или, в случае невозможности направления в форме электронного документа – на бумажном носителе.</w:t>
      </w:r>
    </w:p>
    <w:p w:rsidR="00F56773" w:rsidRPr="00D6543E" w:rsidRDefault="00F56773" w:rsidP="00F56773">
      <w:pPr>
        <w:suppressAutoHyphens/>
        <w:ind w:firstLine="284"/>
        <w:jc w:val="both"/>
        <w:rPr>
          <w:sz w:val="14"/>
          <w:szCs w:val="14"/>
        </w:rPr>
      </w:pPr>
      <w:r w:rsidRPr="00D6543E">
        <w:rPr>
          <w:rFonts w:eastAsiaTheme="minorHAnsi"/>
          <w:sz w:val="14"/>
          <w:szCs w:val="14"/>
        </w:rPr>
        <w:t>В случае выявления в ходе проверки в рамках осуществления муниципального контроля нарушения требований законодательства в сфере торговой деятельности , за которое законодательством Новгородской области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F56773" w:rsidRPr="00D6543E" w:rsidRDefault="00F56773" w:rsidP="00F56773">
      <w:pPr>
        <w:suppressAutoHyphens/>
        <w:ind w:firstLine="284"/>
        <w:jc w:val="both"/>
        <w:rPr>
          <w:sz w:val="14"/>
          <w:szCs w:val="14"/>
        </w:rPr>
      </w:pPr>
      <w:r w:rsidRPr="00D6543E">
        <w:rPr>
          <w:sz w:val="14"/>
          <w:szCs w:val="14"/>
        </w:rPr>
        <w:t xml:space="preserve">3.1.5.4. В случае несогласия с выданным предписанием об устранении выявленных нарушений юридическое лицо, индивидуальный предприниматель, в отношении которых проводилась проверка, в  течение 15 дней с даты получения акта проверки вправе представить уполномоченному должностному лицу в письменной форме возражения в отношении выданного предписания об </w:t>
      </w:r>
      <w:r w:rsidRPr="00D6543E">
        <w:rPr>
          <w:sz w:val="14"/>
          <w:szCs w:val="14"/>
        </w:rPr>
        <w:lastRenderedPageBreak/>
        <w:t>устранении выявленных нарушений в целом или его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уполномоченному должностному лицу. Указанные документы юридическими лицами, индивидуальными предпринимателями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F56773" w:rsidRPr="00D6543E" w:rsidRDefault="00F56773" w:rsidP="00F56773">
      <w:pPr>
        <w:suppressAutoHyphens/>
        <w:ind w:firstLine="284"/>
        <w:jc w:val="both"/>
        <w:rPr>
          <w:sz w:val="14"/>
          <w:szCs w:val="14"/>
        </w:rPr>
      </w:pPr>
      <w:r w:rsidRPr="00D6543E">
        <w:rPr>
          <w:sz w:val="14"/>
          <w:szCs w:val="14"/>
        </w:rPr>
        <w:t>3.1.5.5. Критерии принятия решения административной процедуры по принятию мер по выявленным нарушениям:</w:t>
      </w:r>
    </w:p>
    <w:p w:rsidR="00F56773" w:rsidRPr="00D6543E" w:rsidRDefault="00F56773" w:rsidP="00F56773">
      <w:pPr>
        <w:suppressAutoHyphens/>
        <w:ind w:firstLine="284"/>
        <w:jc w:val="both"/>
        <w:rPr>
          <w:sz w:val="14"/>
          <w:szCs w:val="14"/>
        </w:rPr>
      </w:pPr>
      <w:r w:rsidRPr="00D6543E">
        <w:rPr>
          <w:sz w:val="14"/>
          <w:szCs w:val="14"/>
        </w:rPr>
        <w:t>- наличие в действиях проверяемых лиц признаков нарушения требований законодательства Российской Федерации, Новгородской области, муниципальных правовых актов в области торговой деятельности;</w:t>
      </w:r>
    </w:p>
    <w:p w:rsidR="00F56773" w:rsidRPr="00D6543E" w:rsidRDefault="00F56773" w:rsidP="00F56773">
      <w:pPr>
        <w:suppressAutoHyphens/>
        <w:ind w:firstLine="284"/>
        <w:jc w:val="both"/>
        <w:rPr>
          <w:sz w:val="14"/>
          <w:szCs w:val="14"/>
        </w:rPr>
      </w:pPr>
      <w:r w:rsidRPr="00D6543E">
        <w:rPr>
          <w:sz w:val="14"/>
          <w:szCs w:val="14"/>
        </w:rPr>
        <w:t>3.1.5.6.  Результатом выполнения административной процедуры является направление заверенных копий материалов проверки в суд по подведомственности для рассмотрения и принятия мер.</w:t>
      </w:r>
    </w:p>
    <w:p w:rsidR="00F56773" w:rsidRPr="00D6543E" w:rsidRDefault="00F56773" w:rsidP="00F56773">
      <w:pPr>
        <w:suppressAutoHyphens/>
        <w:ind w:firstLine="284"/>
        <w:jc w:val="both"/>
        <w:rPr>
          <w:sz w:val="14"/>
          <w:szCs w:val="14"/>
        </w:rPr>
      </w:pPr>
      <w:r w:rsidRPr="00D6543E">
        <w:rPr>
          <w:sz w:val="14"/>
          <w:szCs w:val="14"/>
        </w:rPr>
        <w:t>3.1.5.7. Максимальный срок выполнения административного действия составляет не более 3 рабочих дней.</w:t>
      </w:r>
    </w:p>
    <w:p w:rsidR="00F56773" w:rsidRPr="00D6543E" w:rsidRDefault="00F56773" w:rsidP="00F56773">
      <w:pPr>
        <w:suppressAutoHyphens/>
        <w:ind w:firstLine="284"/>
        <w:jc w:val="both"/>
        <w:rPr>
          <w:b/>
          <w:bCs/>
          <w:sz w:val="14"/>
          <w:szCs w:val="14"/>
        </w:rPr>
      </w:pPr>
      <w:r w:rsidRPr="00D6543E">
        <w:rPr>
          <w:b/>
          <w:bCs/>
          <w:sz w:val="14"/>
          <w:szCs w:val="14"/>
        </w:rPr>
        <w:t>3.1.6. Контроль за устранением нарушений законодательства</w:t>
      </w:r>
    </w:p>
    <w:p w:rsidR="00F56773" w:rsidRPr="00D6543E" w:rsidRDefault="00F56773" w:rsidP="00F56773">
      <w:pPr>
        <w:suppressAutoHyphens/>
        <w:ind w:firstLine="284"/>
        <w:jc w:val="both"/>
        <w:rPr>
          <w:bCs/>
          <w:sz w:val="14"/>
          <w:szCs w:val="14"/>
        </w:rPr>
      </w:pPr>
      <w:r w:rsidRPr="00D6543E">
        <w:rPr>
          <w:bCs/>
          <w:sz w:val="14"/>
          <w:szCs w:val="14"/>
        </w:rPr>
        <w:t>3.1.6.1. Основанием для осуществления контроля за устранением нарушений законодательства является предписание об устранении нарушений (далее – предписание), выданное уполномоченным должностным лицом, осуществляющим проверку и выявившим нарушения законодательства.</w:t>
      </w:r>
    </w:p>
    <w:p w:rsidR="00F56773" w:rsidRPr="00D6543E" w:rsidRDefault="00F56773" w:rsidP="00F56773">
      <w:pPr>
        <w:suppressAutoHyphens/>
        <w:ind w:firstLine="284"/>
        <w:jc w:val="both"/>
        <w:rPr>
          <w:bCs/>
          <w:sz w:val="14"/>
          <w:szCs w:val="14"/>
        </w:rPr>
      </w:pPr>
      <w:r w:rsidRPr="00D6543E">
        <w:rPr>
          <w:bCs/>
          <w:sz w:val="14"/>
          <w:szCs w:val="14"/>
        </w:rPr>
        <w:t xml:space="preserve">3.1.6.2. Проведение проверки исполнения предписания проводится на основании распоряжения Администрации муниципального района о проведении проверки. </w:t>
      </w:r>
    </w:p>
    <w:p w:rsidR="00F56773" w:rsidRPr="00D6543E" w:rsidRDefault="00F56773" w:rsidP="00F56773">
      <w:pPr>
        <w:suppressAutoHyphens/>
        <w:ind w:firstLine="284"/>
        <w:jc w:val="both"/>
        <w:rPr>
          <w:bCs/>
          <w:sz w:val="14"/>
          <w:szCs w:val="14"/>
        </w:rPr>
      </w:pPr>
      <w:r w:rsidRPr="00D6543E">
        <w:rPr>
          <w:bCs/>
          <w:sz w:val="14"/>
          <w:szCs w:val="14"/>
        </w:rPr>
        <w:t>Уведомление о дате проведения проверки направляется в адрес лица, в отношении которого проводится проверка в порядке, определенном подпунктом 3.1.2.8 настоящего административного регламента.</w:t>
      </w:r>
    </w:p>
    <w:p w:rsidR="00F56773" w:rsidRPr="00D6543E" w:rsidRDefault="00F56773" w:rsidP="00F56773">
      <w:pPr>
        <w:suppressAutoHyphens/>
        <w:ind w:firstLine="284"/>
        <w:jc w:val="both"/>
        <w:rPr>
          <w:bCs/>
          <w:sz w:val="14"/>
          <w:szCs w:val="14"/>
        </w:rPr>
      </w:pPr>
      <w:r w:rsidRPr="00D6543E">
        <w:rPr>
          <w:bCs/>
          <w:sz w:val="14"/>
          <w:szCs w:val="14"/>
        </w:rPr>
        <w:t>3.1.6.3. Проверка исполнения предписания проводится в течении одного дня в день и час, указанный в уведомлении о проведении проверки.</w:t>
      </w:r>
    </w:p>
    <w:p w:rsidR="00F56773" w:rsidRPr="00D6543E" w:rsidRDefault="00F56773" w:rsidP="00F56773">
      <w:pPr>
        <w:suppressAutoHyphens/>
        <w:ind w:firstLine="284"/>
        <w:jc w:val="both"/>
        <w:rPr>
          <w:bCs/>
          <w:sz w:val="14"/>
          <w:szCs w:val="14"/>
        </w:rPr>
      </w:pPr>
      <w:r w:rsidRPr="00D6543E">
        <w:rPr>
          <w:bCs/>
          <w:sz w:val="14"/>
          <w:szCs w:val="14"/>
        </w:rPr>
        <w:t>По результатам проверки, в течение одного дня, составляется акт проверки исполнения предписания в двух экземплярах (приложение № 4 к Административному регламенту).</w:t>
      </w:r>
    </w:p>
    <w:p w:rsidR="00F56773" w:rsidRPr="00D6543E" w:rsidRDefault="00F56773" w:rsidP="00F56773">
      <w:pPr>
        <w:suppressAutoHyphens/>
        <w:ind w:firstLine="284"/>
        <w:jc w:val="both"/>
        <w:rPr>
          <w:bCs/>
          <w:sz w:val="14"/>
          <w:szCs w:val="14"/>
        </w:rPr>
      </w:pPr>
      <w:r w:rsidRPr="00D6543E">
        <w:rPr>
          <w:bCs/>
          <w:sz w:val="14"/>
          <w:szCs w:val="14"/>
        </w:rPr>
        <w:t xml:space="preserve">В акте проверки делается запись об устранении нарушений законодательства либо о не устранении таких нарушений. </w:t>
      </w:r>
    </w:p>
    <w:p w:rsidR="00F56773" w:rsidRPr="00D6543E" w:rsidRDefault="00F56773" w:rsidP="00F56773">
      <w:pPr>
        <w:suppressAutoHyphens/>
        <w:ind w:firstLine="284"/>
        <w:jc w:val="both"/>
        <w:rPr>
          <w:bCs/>
          <w:sz w:val="14"/>
          <w:szCs w:val="14"/>
        </w:rPr>
      </w:pPr>
      <w:r w:rsidRPr="00D6543E">
        <w:rPr>
          <w:bCs/>
          <w:sz w:val="14"/>
          <w:szCs w:val="14"/>
        </w:rPr>
        <w:t xml:space="preserve">В случае устранения нарушения законодательства к акту проверки прикладываются документы, подтверждающие устранение нарушений. </w:t>
      </w:r>
    </w:p>
    <w:p w:rsidR="00F56773" w:rsidRPr="00D6543E" w:rsidRDefault="00F56773" w:rsidP="00F56773">
      <w:pPr>
        <w:suppressAutoHyphens/>
        <w:ind w:firstLine="284"/>
        <w:jc w:val="both"/>
        <w:rPr>
          <w:bCs/>
          <w:sz w:val="14"/>
          <w:szCs w:val="14"/>
        </w:rPr>
      </w:pPr>
      <w:r w:rsidRPr="00D6543E">
        <w:rPr>
          <w:bCs/>
          <w:sz w:val="14"/>
          <w:szCs w:val="14"/>
        </w:rPr>
        <w:t>В случае не устранения нарушения законодательства вместе с актом проверки уполномоченным должностным лицом составляется уведомление о необходимости лицу, в отношении которого проводится проверка, явиться в орган муниципального контроля для составления протокола об административном правонарушении, предусмотренном статьей 19.5 Кодекса Российской Федерации об административных правонарушениях.</w:t>
      </w:r>
    </w:p>
    <w:p w:rsidR="00F56773" w:rsidRPr="00D6543E" w:rsidRDefault="00F56773" w:rsidP="00F56773">
      <w:pPr>
        <w:suppressAutoHyphens/>
        <w:ind w:firstLine="284"/>
        <w:jc w:val="both"/>
        <w:rPr>
          <w:bCs/>
          <w:sz w:val="14"/>
          <w:szCs w:val="14"/>
        </w:rPr>
      </w:pPr>
      <w:r w:rsidRPr="00D6543E">
        <w:rPr>
          <w:bCs/>
          <w:sz w:val="14"/>
          <w:szCs w:val="14"/>
        </w:rPr>
        <w:t>3.1.6.4. Критерии принятия решения административной процедуры по контролю за устранением нарушений законодательства в сфере торговой деятельности :</w:t>
      </w:r>
    </w:p>
    <w:p w:rsidR="00F56773" w:rsidRPr="00D6543E" w:rsidRDefault="00F56773" w:rsidP="00F56773">
      <w:pPr>
        <w:suppressAutoHyphens/>
        <w:ind w:firstLine="284"/>
        <w:jc w:val="both"/>
        <w:rPr>
          <w:bCs/>
          <w:sz w:val="14"/>
          <w:szCs w:val="14"/>
        </w:rPr>
      </w:pPr>
      <w:r w:rsidRPr="00D6543E">
        <w:rPr>
          <w:bCs/>
          <w:sz w:val="14"/>
          <w:szCs w:val="14"/>
        </w:rPr>
        <w:t>- наличие предписания об устранении нарушения законодательства, вынесенного на основании материалов проверки, проведенной уполномоченным должностным лицом;</w:t>
      </w:r>
    </w:p>
    <w:p w:rsidR="00F56773" w:rsidRPr="00D6543E" w:rsidRDefault="00F56773" w:rsidP="00F56773">
      <w:pPr>
        <w:suppressAutoHyphens/>
        <w:ind w:firstLine="284"/>
        <w:jc w:val="both"/>
        <w:rPr>
          <w:bCs/>
          <w:sz w:val="14"/>
          <w:szCs w:val="14"/>
        </w:rPr>
      </w:pPr>
      <w:r w:rsidRPr="00D6543E">
        <w:rPr>
          <w:bCs/>
          <w:sz w:val="14"/>
          <w:szCs w:val="14"/>
        </w:rPr>
        <w:t>- истечение срока, установленного предписанием для устранения нарушений в добровольном порядке;</w:t>
      </w:r>
    </w:p>
    <w:p w:rsidR="00F56773" w:rsidRPr="00D6543E" w:rsidRDefault="00F56773" w:rsidP="00F56773">
      <w:pPr>
        <w:suppressAutoHyphens/>
        <w:ind w:firstLine="284"/>
        <w:jc w:val="both"/>
        <w:rPr>
          <w:bCs/>
          <w:sz w:val="14"/>
          <w:szCs w:val="14"/>
        </w:rPr>
      </w:pPr>
      <w:r w:rsidRPr="00D6543E">
        <w:rPr>
          <w:bCs/>
          <w:sz w:val="14"/>
          <w:szCs w:val="14"/>
        </w:rPr>
        <w:t>- неисполнение требований предписания об устранении нарушений законодательства.</w:t>
      </w:r>
    </w:p>
    <w:p w:rsidR="00F56773" w:rsidRPr="00D6543E" w:rsidRDefault="00F56773" w:rsidP="00F56773">
      <w:pPr>
        <w:suppressAutoHyphens/>
        <w:ind w:firstLine="284"/>
        <w:jc w:val="both"/>
        <w:rPr>
          <w:sz w:val="14"/>
          <w:szCs w:val="14"/>
        </w:rPr>
      </w:pPr>
      <w:r w:rsidRPr="00D6543E">
        <w:rPr>
          <w:bCs/>
          <w:sz w:val="14"/>
          <w:szCs w:val="14"/>
        </w:rPr>
        <w:t xml:space="preserve">3.1.6.5. </w:t>
      </w:r>
      <w:r w:rsidRPr="00D6543E">
        <w:rPr>
          <w:sz w:val="14"/>
          <w:szCs w:val="14"/>
        </w:rPr>
        <w:t>Результатом выполнения административной процедуры является:</w:t>
      </w:r>
    </w:p>
    <w:p w:rsidR="00F56773" w:rsidRPr="00D6543E" w:rsidRDefault="00F56773" w:rsidP="00F56773">
      <w:pPr>
        <w:suppressAutoHyphens/>
        <w:ind w:firstLine="284"/>
        <w:jc w:val="both"/>
        <w:rPr>
          <w:sz w:val="14"/>
          <w:szCs w:val="14"/>
        </w:rPr>
      </w:pPr>
      <w:r w:rsidRPr="00D6543E">
        <w:rPr>
          <w:sz w:val="14"/>
          <w:szCs w:val="14"/>
        </w:rPr>
        <w:t>- подтверждение (не подтверждение) устранения нарушения юридическим лицом, индивидуальным предпринимателем обязательных требований, требований, установленных муниципальными правовыми актами в области торговой деятельности;</w:t>
      </w:r>
    </w:p>
    <w:p w:rsidR="00F56773" w:rsidRPr="00D6543E" w:rsidRDefault="00F56773" w:rsidP="00F56773">
      <w:pPr>
        <w:suppressAutoHyphens/>
        <w:ind w:firstLine="284"/>
        <w:jc w:val="both"/>
        <w:rPr>
          <w:sz w:val="14"/>
          <w:szCs w:val="14"/>
        </w:rPr>
      </w:pPr>
      <w:r w:rsidRPr="00D6543E">
        <w:rPr>
          <w:sz w:val="14"/>
          <w:szCs w:val="14"/>
        </w:rPr>
        <w:t>- составление протокола об административном правонарушении и передача материалов проверки в уполномоченные органы для привлечения виновных лиц к ответственности (в случае не подтверждения устранения нарушения).</w:t>
      </w:r>
    </w:p>
    <w:p w:rsidR="00F56773" w:rsidRPr="00D6543E" w:rsidRDefault="00F56773" w:rsidP="00F56773">
      <w:pPr>
        <w:suppressAutoHyphens/>
        <w:ind w:firstLine="284"/>
        <w:jc w:val="both"/>
        <w:rPr>
          <w:sz w:val="14"/>
          <w:szCs w:val="14"/>
        </w:rPr>
      </w:pPr>
      <w:r w:rsidRPr="00D6543E">
        <w:rPr>
          <w:sz w:val="14"/>
          <w:szCs w:val="14"/>
        </w:rPr>
        <w:t>3.1.6.6. Результат выполнения административной процедуры фиксируется актом проверки исполнения предписания.</w:t>
      </w:r>
    </w:p>
    <w:p w:rsidR="00F56773" w:rsidRPr="00D6543E" w:rsidRDefault="00F56773" w:rsidP="00F56773">
      <w:pPr>
        <w:suppressAutoHyphens/>
        <w:ind w:firstLine="284"/>
        <w:jc w:val="both"/>
        <w:rPr>
          <w:sz w:val="14"/>
          <w:szCs w:val="14"/>
        </w:rPr>
      </w:pPr>
      <w:r w:rsidRPr="00D6543E">
        <w:rPr>
          <w:sz w:val="14"/>
          <w:szCs w:val="14"/>
        </w:rPr>
        <w:t>3.1.6.7. Максимальный срок выполнения административного действия составляет не более 33 рабочих дней.</w:t>
      </w:r>
    </w:p>
    <w:p w:rsidR="00F56773" w:rsidRPr="00D6543E" w:rsidRDefault="00F56773" w:rsidP="00F56773">
      <w:pPr>
        <w:suppressAutoHyphens/>
        <w:ind w:firstLine="284"/>
        <w:jc w:val="center"/>
        <w:rPr>
          <w:b/>
          <w:bCs/>
          <w:sz w:val="14"/>
          <w:szCs w:val="14"/>
        </w:rPr>
      </w:pPr>
      <w:r w:rsidRPr="00D6543E">
        <w:rPr>
          <w:b/>
          <w:bCs/>
          <w:sz w:val="14"/>
          <w:szCs w:val="14"/>
        </w:rPr>
        <w:t xml:space="preserve">IV. ПОРЯДОК И ФОРМЫ КОНТРОЛЯ </w:t>
      </w:r>
    </w:p>
    <w:p w:rsidR="00F56773" w:rsidRPr="00D6543E" w:rsidRDefault="00F56773" w:rsidP="00F56773">
      <w:pPr>
        <w:suppressAutoHyphens/>
        <w:ind w:firstLine="284"/>
        <w:jc w:val="center"/>
        <w:rPr>
          <w:sz w:val="14"/>
          <w:szCs w:val="14"/>
        </w:rPr>
      </w:pPr>
      <w:r w:rsidRPr="00D6543E">
        <w:rPr>
          <w:b/>
          <w:bCs/>
          <w:sz w:val="14"/>
          <w:szCs w:val="14"/>
        </w:rPr>
        <w:t>ЗА ОСУЩЕСТВЛЕНИЕМ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4.1. Текущий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осуществляется руководителем уполномоченного структурного подразделения, осуществляющего муниципальный контроль.</w:t>
      </w:r>
    </w:p>
    <w:p w:rsidR="00F56773" w:rsidRPr="00D6543E" w:rsidRDefault="00F56773" w:rsidP="00F56773">
      <w:pPr>
        <w:suppressAutoHyphens/>
        <w:ind w:firstLine="284"/>
        <w:jc w:val="both"/>
        <w:rPr>
          <w:sz w:val="14"/>
          <w:szCs w:val="14"/>
        </w:rPr>
      </w:pPr>
      <w:r w:rsidRPr="00D6543E">
        <w:rPr>
          <w:sz w:val="14"/>
          <w:szCs w:val="14"/>
        </w:rPr>
        <w:t>4.2. Контроль осуществляется путем проведения плановых и внеплановых проверок,  в том числе проверок по обращениям заявителей, соблюдения и исполнения уполномоченными должностными лицами положений настоящего Административного регламента в соответствии с действующим законодательством Российской Федерации. При проверке рассматриваются все вопросы, связанные с осуществлением муниципального  контроля (комплексная проверка), либо отдельные вопросы (тематическая проверка).</w:t>
      </w:r>
    </w:p>
    <w:p w:rsidR="00F56773" w:rsidRPr="00D6543E" w:rsidRDefault="00F56773" w:rsidP="00F56773">
      <w:pPr>
        <w:suppressAutoHyphens/>
        <w:ind w:firstLine="284"/>
        <w:jc w:val="both"/>
        <w:rPr>
          <w:sz w:val="14"/>
          <w:szCs w:val="14"/>
        </w:rPr>
      </w:pPr>
      <w:r w:rsidRPr="00D6543E">
        <w:rPr>
          <w:sz w:val="14"/>
          <w:szCs w:val="14"/>
        </w:rPr>
        <w:t xml:space="preserve">4.3. Уполномоченные должностные лица, ответственные за осуществление муниципального контроля, несут персональную ответственность за несоблюдение </w:t>
      </w:r>
      <w:r w:rsidRPr="00D6543E">
        <w:rPr>
          <w:sz w:val="14"/>
          <w:szCs w:val="14"/>
        </w:rPr>
        <w:lastRenderedPageBreak/>
        <w:t>требований настоящего Административного регламента при проведении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4.4. По результатам проведенных проверок в случае выявления нарушения прав заявителей к виновным лицам применяются меры ответственности в порядке, установленном действующим законодательством.</w:t>
      </w:r>
    </w:p>
    <w:p w:rsidR="00F56773" w:rsidRPr="00D6543E" w:rsidRDefault="00F56773" w:rsidP="00F56773">
      <w:pPr>
        <w:suppressAutoHyphens/>
        <w:ind w:firstLine="284"/>
        <w:jc w:val="both"/>
        <w:rPr>
          <w:sz w:val="14"/>
          <w:szCs w:val="14"/>
        </w:rPr>
      </w:pPr>
      <w:r w:rsidRPr="00D6543E">
        <w:rPr>
          <w:sz w:val="14"/>
          <w:szCs w:val="14"/>
        </w:rPr>
        <w:t>4.5. 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уполномоченных должностных лиц при осуществлении муниципального контроля.</w:t>
      </w:r>
    </w:p>
    <w:p w:rsidR="00F56773" w:rsidRPr="00D6543E" w:rsidRDefault="00F56773" w:rsidP="00F56773">
      <w:pPr>
        <w:suppressAutoHyphens/>
        <w:ind w:firstLine="284"/>
        <w:jc w:val="center"/>
        <w:rPr>
          <w:sz w:val="14"/>
          <w:szCs w:val="14"/>
        </w:rPr>
      </w:pPr>
      <w:r w:rsidRPr="00D6543E">
        <w:rPr>
          <w:b/>
          <w:bCs/>
          <w:sz w:val="14"/>
          <w:szCs w:val="14"/>
        </w:rPr>
        <w:t>V. ДОСУДЕБНЫЙ (ВНЕСУДЕБНЫЙ) ПОРЯДОК ОБЖАЛОВАНИЯ ДЕЙСТВИЙ (БЕЗДЕЙСТВИЙ) И РЕШЕНИЙ, ПРИНЯТЫХ (ОСУЩЕСТВЛЯЕМЫХ) В ХОДЕ ОСУЩЕСТВЛЕНИЯ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5.1. Лицо, в отношении которого проводилась проверка, вправе обжаловать действия (бездействия) и решения уполномоченных должностных лиц, в соответствии с требованиями действующего законодательства Российской Федерации:</w:t>
      </w:r>
    </w:p>
    <w:p w:rsidR="00F56773" w:rsidRPr="00D6543E" w:rsidRDefault="00F56773" w:rsidP="00F56773">
      <w:pPr>
        <w:suppressAutoHyphens/>
        <w:ind w:firstLine="284"/>
        <w:jc w:val="both"/>
        <w:rPr>
          <w:sz w:val="14"/>
          <w:szCs w:val="14"/>
        </w:rPr>
      </w:pPr>
      <w:r w:rsidRPr="00D6543E">
        <w:rPr>
          <w:sz w:val="14"/>
          <w:szCs w:val="14"/>
        </w:rPr>
        <w:t>в судебном порядке;</w:t>
      </w:r>
    </w:p>
    <w:p w:rsidR="00F56773" w:rsidRPr="00D6543E" w:rsidRDefault="00F56773" w:rsidP="00F56773">
      <w:pPr>
        <w:suppressAutoHyphens/>
        <w:ind w:firstLine="284"/>
        <w:jc w:val="both"/>
        <w:rPr>
          <w:sz w:val="14"/>
          <w:szCs w:val="14"/>
        </w:rPr>
      </w:pPr>
      <w:r w:rsidRPr="00D6543E">
        <w:rPr>
          <w:sz w:val="14"/>
          <w:szCs w:val="14"/>
        </w:rPr>
        <w:t>в досудебном (внесудебном).</w:t>
      </w:r>
    </w:p>
    <w:p w:rsidR="00F56773" w:rsidRPr="00D6543E" w:rsidRDefault="00F56773" w:rsidP="00F56773">
      <w:pPr>
        <w:suppressAutoHyphens/>
        <w:ind w:firstLine="284"/>
        <w:jc w:val="both"/>
        <w:rPr>
          <w:sz w:val="14"/>
          <w:szCs w:val="14"/>
        </w:rPr>
      </w:pPr>
      <w:r w:rsidRPr="00D6543E">
        <w:rPr>
          <w:sz w:val="14"/>
          <w:szCs w:val="14"/>
        </w:rPr>
        <w:t>5.1.1. Жалоба должна содержать:</w:t>
      </w:r>
    </w:p>
    <w:p w:rsidR="00F56773" w:rsidRPr="00D6543E" w:rsidRDefault="00F56773" w:rsidP="00F56773">
      <w:pPr>
        <w:suppressAutoHyphens/>
        <w:ind w:firstLine="284"/>
        <w:jc w:val="both"/>
        <w:rPr>
          <w:sz w:val="14"/>
          <w:szCs w:val="14"/>
        </w:rPr>
      </w:pPr>
      <w:r w:rsidRPr="00D6543E">
        <w:rPr>
          <w:sz w:val="14"/>
          <w:szCs w:val="14"/>
        </w:rPr>
        <w:t>- фамилию, имя, отчество уполномоченного должностного лица, решения и действия (бездействия) которого обжалуются;</w:t>
      </w:r>
    </w:p>
    <w:p w:rsidR="00F56773" w:rsidRPr="00D6543E" w:rsidRDefault="00F56773" w:rsidP="00F56773">
      <w:pPr>
        <w:suppressAutoHyphens/>
        <w:ind w:firstLine="284"/>
        <w:jc w:val="both"/>
        <w:rPr>
          <w:sz w:val="14"/>
          <w:szCs w:val="14"/>
        </w:rPr>
      </w:pPr>
      <w:r w:rsidRPr="00D6543E">
        <w:rPr>
          <w:sz w:val="14"/>
          <w:szCs w:val="14"/>
        </w:rPr>
        <w:t>-  фамилия, имя, отчество (последнее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отправлен ответ заявителю;</w:t>
      </w:r>
    </w:p>
    <w:p w:rsidR="00F56773" w:rsidRPr="00D6543E" w:rsidRDefault="00F56773" w:rsidP="00F56773">
      <w:pPr>
        <w:suppressAutoHyphens/>
        <w:ind w:firstLine="284"/>
        <w:jc w:val="both"/>
        <w:rPr>
          <w:sz w:val="14"/>
          <w:szCs w:val="14"/>
        </w:rPr>
      </w:pPr>
      <w:r w:rsidRPr="00D6543E">
        <w:rPr>
          <w:sz w:val="14"/>
          <w:szCs w:val="14"/>
        </w:rPr>
        <w:t>- сведения об обжалуемых решениях или действиях (бездействиях) уполномоченного должностного лица;</w:t>
      </w:r>
    </w:p>
    <w:p w:rsidR="00F56773" w:rsidRPr="00D6543E" w:rsidRDefault="00F56773" w:rsidP="00F56773">
      <w:pPr>
        <w:suppressAutoHyphens/>
        <w:ind w:firstLine="284"/>
        <w:jc w:val="both"/>
        <w:rPr>
          <w:sz w:val="14"/>
          <w:szCs w:val="14"/>
        </w:rPr>
      </w:pPr>
      <w:r w:rsidRPr="00D6543E">
        <w:rPr>
          <w:sz w:val="14"/>
          <w:szCs w:val="14"/>
        </w:rPr>
        <w:t>- доводы, на основании которых заявитель не согласен с решением или  действиями (бездействиями) уполномоченного должностного лица. Заявителем могут быть представлены документы (при наличии), подтверждающие доводы заявителя, либо их копии.</w:t>
      </w:r>
    </w:p>
    <w:p w:rsidR="00F56773" w:rsidRPr="00D6543E" w:rsidRDefault="00F56773" w:rsidP="00F56773">
      <w:pPr>
        <w:suppressAutoHyphens/>
        <w:ind w:firstLine="284"/>
        <w:jc w:val="both"/>
        <w:rPr>
          <w:sz w:val="14"/>
          <w:szCs w:val="14"/>
        </w:rPr>
      </w:pPr>
      <w:r w:rsidRPr="00D6543E">
        <w:rPr>
          <w:sz w:val="14"/>
          <w:szCs w:val="14"/>
        </w:rPr>
        <w:t>5.2. Заявитель может обратиться с жалобой, в том числе в следующих случаях:</w:t>
      </w:r>
    </w:p>
    <w:p w:rsidR="00F56773" w:rsidRPr="00D6543E" w:rsidRDefault="00F56773" w:rsidP="00F56773">
      <w:pPr>
        <w:suppressAutoHyphens/>
        <w:ind w:firstLine="284"/>
        <w:jc w:val="both"/>
        <w:rPr>
          <w:sz w:val="14"/>
          <w:szCs w:val="14"/>
        </w:rPr>
      </w:pPr>
      <w:r w:rsidRPr="00D6543E">
        <w:rPr>
          <w:sz w:val="14"/>
          <w:szCs w:val="14"/>
        </w:rPr>
        <w:t>5.2.1. Нарушение срока осуществления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5.2.2. Требование у проверяемого лица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осуществления муниципального контроля;</w:t>
      </w:r>
    </w:p>
    <w:p w:rsidR="00F56773" w:rsidRPr="00D6543E" w:rsidRDefault="00F56773" w:rsidP="00F56773">
      <w:pPr>
        <w:suppressAutoHyphens/>
        <w:ind w:firstLine="284"/>
        <w:jc w:val="both"/>
        <w:rPr>
          <w:sz w:val="14"/>
          <w:szCs w:val="14"/>
        </w:rPr>
      </w:pPr>
      <w:r w:rsidRPr="00D6543E">
        <w:rPr>
          <w:sz w:val="14"/>
          <w:szCs w:val="14"/>
        </w:rPr>
        <w:t>5.2.3. Отказ уполномоченного должностного лица в исправлении допущенных опечаток и ошибок в выданных в результате осуществления муниципального контроля документах, либо нарушение установленного срока таких исправлений.</w:t>
      </w:r>
    </w:p>
    <w:p w:rsidR="00F56773" w:rsidRPr="00D6543E" w:rsidRDefault="00F56773" w:rsidP="00F56773">
      <w:pPr>
        <w:suppressAutoHyphens/>
        <w:ind w:firstLine="284"/>
        <w:jc w:val="both"/>
        <w:rPr>
          <w:sz w:val="14"/>
          <w:szCs w:val="14"/>
        </w:rPr>
      </w:pPr>
      <w:r w:rsidRPr="00D6543E">
        <w:rPr>
          <w:sz w:val="14"/>
          <w:szCs w:val="14"/>
        </w:rPr>
        <w:t>5.3. Случаи, в  которых ответ на жалобу не дается:</w:t>
      </w:r>
    </w:p>
    <w:p w:rsidR="00F56773" w:rsidRPr="00D6543E" w:rsidRDefault="00F56773" w:rsidP="00F56773">
      <w:pPr>
        <w:suppressAutoHyphens/>
        <w:ind w:firstLine="284"/>
        <w:jc w:val="both"/>
        <w:rPr>
          <w:sz w:val="14"/>
          <w:szCs w:val="14"/>
        </w:rPr>
      </w:pPr>
      <w:r w:rsidRPr="00D6543E">
        <w:rPr>
          <w:sz w:val="14"/>
          <w:szCs w:val="14"/>
        </w:rPr>
        <w:t>5.3.1.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даётся;</w:t>
      </w:r>
    </w:p>
    <w:p w:rsidR="00F56773" w:rsidRPr="00D6543E" w:rsidRDefault="00F56773" w:rsidP="00F56773">
      <w:pPr>
        <w:suppressAutoHyphens/>
        <w:ind w:firstLine="284"/>
        <w:jc w:val="both"/>
        <w:rPr>
          <w:sz w:val="14"/>
          <w:szCs w:val="14"/>
        </w:rPr>
      </w:pPr>
      <w:r w:rsidRPr="00D6543E">
        <w:rPr>
          <w:sz w:val="14"/>
          <w:szCs w:val="14"/>
        </w:rPr>
        <w:t>5.3.2.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комитета по экономике, инвестициям и сельскому хозяйству Администрации муниципального района, ведущего специалиста комитета по экономике, инвестициям и сельскому хозяйству Администрации муниципального района, а также членов их семей, обращение остаётся без ответа по существу поставленных в нём вопросов, заявителю, направившему обращение, сообщается о недопустимости злоупотребления правом;</w:t>
      </w:r>
    </w:p>
    <w:p w:rsidR="00F56773" w:rsidRPr="00D6543E" w:rsidRDefault="00F56773" w:rsidP="00F56773">
      <w:pPr>
        <w:suppressAutoHyphens/>
        <w:ind w:firstLine="284"/>
        <w:jc w:val="both"/>
        <w:rPr>
          <w:sz w:val="14"/>
          <w:szCs w:val="14"/>
        </w:rPr>
      </w:pPr>
      <w:r w:rsidRPr="00D6543E">
        <w:rPr>
          <w:sz w:val="14"/>
          <w:szCs w:val="14"/>
        </w:rPr>
        <w:t>5.3.3. Если текст письменного обращения не поддаётся прочтению,  ответ на обращение не даётся, о чем сообщается заявителю, направившему обращение, если его фамилия и почтовый адрес поддаются прочтению;</w:t>
      </w:r>
    </w:p>
    <w:p w:rsidR="00F56773" w:rsidRPr="00D6543E" w:rsidRDefault="00F56773" w:rsidP="00F56773">
      <w:pPr>
        <w:suppressAutoHyphens/>
        <w:ind w:firstLine="284"/>
        <w:jc w:val="both"/>
        <w:rPr>
          <w:sz w:val="14"/>
          <w:szCs w:val="14"/>
        </w:rPr>
      </w:pPr>
      <w:r w:rsidRPr="00D6543E">
        <w:rPr>
          <w:sz w:val="14"/>
          <w:szCs w:val="14"/>
        </w:rPr>
        <w:t>5.3.4. Если в письменном обращении заявителя содержится вопрос, на которое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заявление.</w:t>
      </w:r>
    </w:p>
    <w:p w:rsidR="00F56773" w:rsidRPr="00D6543E" w:rsidRDefault="00F56773" w:rsidP="00F56773">
      <w:pPr>
        <w:suppressAutoHyphens/>
        <w:ind w:firstLine="284"/>
        <w:jc w:val="both"/>
        <w:rPr>
          <w:sz w:val="14"/>
          <w:szCs w:val="14"/>
        </w:rPr>
      </w:pPr>
      <w:r w:rsidRPr="00D6543E">
        <w:rPr>
          <w:sz w:val="14"/>
          <w:szCs w:val="14"/>
        </w:rPr>
        <w:t>5.3.5.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нём вопроса в связи с недопустимостью разглашения указанных сведений;</w:t>
      </w:r>
    </w:p>
    <w:p w:rsidR="00F56773" w:rsidRPr="00D6543E" w:rsidRDefault="00F56773" w:rsidP="00F56773">
      <w:pPr>
        <w:suppressAutoHyphens/>
        <w:ind w:firstLine="284"/>
        <w:jc w:val="both"/>
        <w:rPr>
          <w:sz w:val="14"/>
          <w:szCs w:val="14"/>
        </w:rPr>
      </w:pPr>
      <w:r w:rsidRPr="00D6543E">
        <w:rPr>
          <w:sz w:val="14"/>
          <w:szCs w:val="14"/>
        </w:rPr>
        <w:t>5.3.6.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F56773" w:rsidRPr="00D6543E" w:rsidRDefault="00F56773" w:rsidP="00F56773">
      <w:pPr>
        <w:suppressAutoHyphens/>
        <w:ind w:firstLine="284"/>
        <w:jc w:val="both"/>
        <w:rPr>
          <w:sz w:val="14"/>
          <w:szCs w:val="14"/>
        </w:rPr>
      </w:pPr>
      <w:r w:rsidRPr="00D6543E">
        <w:rPr>
          <w:sz w:val="14"/>
          <w:szCs w:val="14"/>
        </w:rPr>
        <w:t>5.4.  Основанием для начала процедуры досудебного (внесудебного) обжалования является направление жалобы по почте, с использованием информационно-телекоммуникационной сети  «Интернет», официального сайта Администрации Солецкого муниципального района в информационно-телекоммуникационной сети  «Интернет».  Жалоба может быть принята при личном приёме заявителя.</w:t>
      </w:r>
    </w:p>
    <w:p w:rsidR="00F56773" w:rsidRPr="00D6543E" w:rsidRDefault="00F56773" w:rsidP="00F56773">
      <w:pPr>
        <w:suppressAutoHyphens/>
        <w:ind w:firstLine="284"/>
        <w:jc w:val="both"/>
        <w:rPr>
          <w:sz w:val="14"/>
          <w:szCs w:val="14"/>
        </w:rPr>
      </w:pPr>
      <w:r w:rsidRPr="00D6543E">
        <w:rPr>
          <w:sz w:val="14"/>
          <w:szCs w:val="14"/>
        </w:rPr>
        <w:t>5.5.   Жалоба подаётся в письменной форме  на бумажном носителе, в электронной форме в Администрацию муниципального района.</w:t>
      </w:r>
    </w:p>
    <w:p w:rsidR="00F56773" w:rsidRPr="00D6543E" w:rsidRDefault="00F56773" w:rsidP="00F56773">
      <w:pPr>
        <w:suppressAutoHyphens/>
        <w:ind w:firstLine="284"/>
        <w:jc w:val="both"/>
        <w:rPr>
          <w:sz w:val="14"/>
          <w:szCs w:val="14"/>
        </w:rPr>
      </w:pPr>
      <w:r w:rsidRPr="00D6543E">
        <w:rPr>
          <w:sz w:val="14"/>
          <w:szCs w:val="14"/>
        </w:rPr>
        <w:lastRenderedPageBreak/>
        <w:t>5.6.  Сроки рассмотрения жалобы:</w:t>
      </w:r>
    </w:p>
    <w:p w:rsidR="00F56773" w:rsidRPr="00D6543E" w:rsidRDefault="00F56773" w:rsidP="00F56773">
      <w:pPr>
        <w:suppressAutoHyphens/>
        <w:ind w:firstLine="284"/>
        <w:jc w:val="both"/>
        <w:rPr>
          <w:sz w:val="14"/>
          <w:szCs w:val="14"/>
        </w:rPr>
      </w:pPr>
      <w:r w:rsidRPr="00D6543E">
        <w:rPr>
          <w:sz w:val="14"/>
          <w:szCs w:val="14"/>
        </w:rPr>
        <w:t>5.6.1. Жалоба, поступающая в Администрацию муниципального района, подлежит рассмотрению должностным лицом, наделённым полномочиями по рассмотрению жалоб, в течение 15 рабочих дней со дня её регистрации;</w:t>
      </w:r>
    </w:p>
    <w:p w:rsidR="00F56773" w:rsidRPr="00D6543E" w:rsidRDefault="00F56773" w:rsidP="00F56773">
      <w:pPr>
        <w:suppressAutoHyphens/>
        <w:ind w:firstLine="284"/>
        <w:jc w:val="both"/>
        <w:rPr>
          <w:sz w:val="14"/>
          <w:szCs w:val="14"/>
        </w:rPr>
      </w:pPr>
      <w:r w:rsidRPr="00D6543E">
        <w:rPr>
          <w:sz w:val="14"/>
          <w:szCs w:val="14"/>
        </w:rPr>
        <w:t>5.6.2. В случае обжалования отказа уполномоченного должностного лица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F56773" w:rsidRPr="00D6543E" w:rsidRDefault="00F56773" w:rsidP="00F56773">
      <w:pPr>
        <w:suppressAutoHyphens/>
        <w:ind w:firstLine="284"/>
        <w:jc w:val="both"/>
        <w:rPr>
          <w:sz w:val="14"/>
          <w:szCs w:val="14"/>
        </w:rPr>
      </w:pPr>
      <w:r w:rsidRPr="00D6543E">
        <w:rPr>
          <w:sz w:val="14"/>
          <w:szCs w:val="14"/>
        </w:rPr>
        <w:t>5.7. По результатам рассмотрения жалобы Администрация муниципального района принимает одно из следующих решений:</w:t>
      </w:r>
    </w:p>
    <w:p w:rsidR="00F56773" w:rsidRPr="00D6543E" w:rsidRDefault="00F56773" w:rsidP="00F56773">
      <w:pPr>
        <w:suppressAutoHyphens/>
        <w:ind w:firstLine="284"/>
        <w:jc w:val="both"/>
        <w:rPr>
          <w:sz w:val="14"/>
          <w:szCs w:val="14"/>
        </w:rPr>
      </w:pPr>
      <w:r w:rsidRPr="00D6543E">
        <w:rPr>
          <w:sz w:val="14"/>
          <w:szCs w:val="14"/>
        </w:rPr>
        <w:t>5.7.1. Удовлетворить жалобу, в том числе в форме отмены принятого решения, исправления допущенных уполномоченным должностным лицом опечаток и ошибок в выданных в результате исполнения муниципальной функции документах, а также в иных формах;</w:t>
      </w:r>
    </w:p>
    <w:p w:rsidR="00F56773" w:rsidRPr="00D6543E" w:rsidRDefault="00F56773" w:rsidP="00F56773">
      <w:pPr>
        <w:suppressAutoHyphens/>
        <w:ind w:firstLine="284"/>
        <w:jc w:val="both"/>
        <w:rPr>
          <w:sz w:val="14"/>
          <w:szCs w:val="14"/>
        </w:rPr>
      </w:pPr>
      <w:r w:rsidRPr="00D6543E">
        <w:rPr>
          <w:sz w:val="14"/>
          <w:szCs w:val="14"/>
        </w:rPr>
        <w:t>5.7.2. Отказать в удовлетворении жалобы.</w:t>
      </w:r>
    </w:p>
    <w:p w:rsidR="00F56773" w:rsidRPr="00D6543E" w:rsidRDefault="00F56773" w:rsidP="00F56773">
      <w:pPr>
        <w:suppressAutoHyphens/>
        <w:ind w:firstLine="284"/>
        <w:jc w:val="both"/>
        <w:rPr>
          <w:sz w:val="14"/>
          <w:szCs w:val="14"/>
        </w:rPr>
      </w:pPr>
      <w:r w:rsidRPr="00D6543E">
        <w:rPr>
          <w:sz w:val="14"/>
          <w:szCs w:val="14"/>
        </w:rPr>
        <w:t>5.8.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днём принятия одного  из решений, указанных в пункте 5.7.</w:t>
      </w:r>
    </w:p>
    <w:p w:rsidR="00F56773" w:rsidRPr="00D6543E" w:rsidRDefault="00F56773" w:rsidP="00F56773">
      <w:pPr>
        <w:suppressAutoHyphens/>
        <w:ind w:firstLine="284"/>
        <w:jc w:val="both"/>
        <w:rPr>
          <w:sz w:val="14"/>
          <w:szCs w:val="14"/>
        </w:rPr>
      </w:pPr>
      <w:r w:rsidRPr="00D6543E">
        <w:rPr>
          <w:sz w:val="14"/>
          <w:szCs w:val="1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прокуратуру Солецкого района.</w:t>
      </w:r>
    </w:p>
    <w:p w:rsidR="00F56773" w:rsidRPr="00D6543E" w:rsidRDefault="00F56773" w:rsidP="00F56773">
      <w:pPr>
        <w:suppressAutoHyphens/>
        <w:ind w:firstLine="284"/>
        <w:jc w:val="both"/>
        <w:rPr>
          <w:sz w:val="14"/>
          <w:szCs w:val="14"/>
        </w:rPr>
      </w:pPr>
      <w:r w:rsidRPr="00D6543E">
        <w:rPr>
          <w:sz w:val="14"/>
          <w:szCs w:val="14"/>
        </w:rPr>
        <w:t>5.10. Основания для приостановления рассмотрения жалобы отсутствуют.</w:t>
      </w:r>
    </w:p>
    <w:p w:rsidR="00F56773" w:rsidRPr="00D6543E" w:rsidRDefault="00F56773" w:rsidP="00F56773">
      <w:pPr>
        <w:jc w:val="both"/>
        <w:rPr>
          <w:sz w:val="14"/>
          <w:szCs w:val="14"/>
        </w:rPr>
      </w:pPr>
    </w:p>
    <w:p w:rsidR="00F56773" w:rsidRPr="00D6543E" w:rsidRDefault="00F56773" w:rsidP="00CB45D2">
      <w:pPr>
        <w:jc w:val="center"/>
        <w:rPr>
          <w:b/>
          <w:sz w:val="14"/>
          <w:szCs w:val="14"/>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3063"/>
      </w:tblGrid>
      <w:tr w:rsidR="00F56773" w:rsidRPr="00D6543E" w:rsidTr="00F56773">
        <w:tc>
          <w:tcPr>
            <w:tcW w:w="4361" w:type="dxa"/>
          </w:tcPr>
          <w:p w:rsidR="00F56773" w:rsidRPr="00D6543E" w:rsidRDefault="00F56773" w:rsidP="00F56773">
            <w:pPr>
              <w:rPr>
                <w:rFonts w:eastAsiaTheme="minorHAnsi"/>
                <w:sz w:val="14"/>
                <w:szCs w:val="14"/>
              </w:rPr>
            </w:pPr>
          </w:p>
        </w:tc>
        <w:tc>
          <w:tcPr>
            <w:tcW w:w="5210" w:type="dxa"/>
          </w:tcPr>
          <w:p w:rsidR="00F56773" w:rsidRPr="00D6543E" w:rsidRDefault="00F56773" w:rsidP="00F56773">
            <w:pPr>
              <w:jc w:val="right"/>
              <w:rPr>
                <w:rFonts w:eastAsiaTheme="minorHAnsi"/>
                <w:sz w:val="12"/>
                <w:szCs w:val="14"/>
              </w:rPr>
            </w:pPr>
            <w:r w:rsidRPr="00D6543E">
              <w:rPr>
                <w:rFonts w:eastAsiaTheme="minorHAnsi"/>
                <w:sz w:val="12"/>
                <w:szCs w:val="14"/>
              </w:rPr>
              <w:t>Приложение № 1</w:t>
            </w:r>
          </w:p>
          <w:p w:rsidR="00F56773" w:rsidRPr="00D6543E" w:rsidRDefault="00F56773" w:rsidP="00F56773">
            <w:pPr>
              <w:jc w:val="right"/>
              <w:rPr>
                <w:rFonts w:eastAsiaTheme="minorHAnsi"/>
                <w:sz w:val="14"/>
                <w:szCs w:val="14"/>
              </w:rPr>
            </w:pPr>
            <w:r w:rsidRPr="00D6543E">
              <w:rPr>
                <w:rFonts w:eastAsiaTheme="minorHAnsi"/>
                <w:sz w:val="12"/>
                <w:szCs w:val="14"/>
              </w:rPr>
              <w:t>к административному регламенту осуществления муниципального контроля в области торговой деятельности на территории Солецкого муниципального района</w:t>
            </w:r>
          </w:p>
        </w:tc>
      </w:tr>
    </w:tbl>
    <w:p w:rsidR="00F56773" w:rsidRPr="00D6543E" w:rsidRDefault="00F56773" w:rsidP="00F56773">
      <w:pPr>
        <w:jc w:val="both"/>
        <w:rPr>
          <w:sz w:val="14"/>
          <w:szCs w:val="14"/>
        </w:rPr>
      </w:pPr>
    </w:p>
    <w:p w:rsidR="00F56773" w:rsidRPr="00D6543E" w:rsidRDefault="00F56773" w:rsidP="00F56773">
      <w:pPr>
        <w:jc w:val="center"/>
        <w:rPr>
          <w:rFonts w:eastAsiaTheme="minorHAnsi"/>
          <w:b/>
          <w:sz w:val="14"/>
          <w:szCs w:val="14"/>
        </w:rPr>
      </w:pPr>
      <w:r w:rsidRPr="00D6543E">
        <w:rPr>
          <w:rFonts w:eastAsiaTheme="minorHAnsi"/>
          <w:b/>
          <w:sz w:val="14"/>
          <w:szCs w:val="14"/>
        </w:rPr>
        <w:t>Исчерпывающий перечень документов и (или) информации,</w:t>
      </w:r>
    </w:p>
    <w:p w:rsidR="00F56773" w:rsidRPr="00D6543E" w:rsidRDefault="00F56773" w:rsidP="00F56773">
      <w:pPr>
        <w:jc w:val="center"/>
        <w:rPr>
          <w:rFonts w:eastAsiaTheme="minorHAnsi"/>
          <w:b/>
          <w:sz w:val="14"/>
          <w:szCs w:val="14"/>
        </w:rPr>
      </w:pPr>
      <w:r w:rsidRPr="00D6543E">
        <w:rPr>
          <w:rFonts w:eastAsiaTheme="minorHAnsi"/>
          <w:b/>
          <w:sz w:val="14"/>
          <w:szCs w:val="14"/>
        </w:rPr>
        <w:t xml:space="preserve"> запрашиваемых у проверяемых лиц</w:t>
      </w:r>
    </w:p>
    <w:p w:rsidR="00F56773" w:rsidRPr="00D6543E" w:rsidRDefault="00F56773" w:rsidP="00F56773">
      <w:pPr>
        <w:jc w:val="both"/>
        <w:rPr>
          <w:rFonts w:eastAsiaTheme="minorHAnsi"/>
          <w:sz w:val="14"/>
          <w:szCs w:val="14"/>
        </w:rPr>
      </w:pPr>
    </w:p>
    <w:tbl>
      <w:tblPr>
        <w:tblStyle w:val="17"/>
        <w:tblW w:w="0" w:type="auto"/>
        <w:tblLook w:val="04A0" w:firstRow="1" w:lastRow="0" w:firstColumn="1" w:lastColumn="0" w:noHBand="0" w:noVBand="1"/>
      </w:tblPr>
      <w:tblGrid>
        <w:gridCol w:w="476"/>
        <w:gridCol w:w="4702"/>
      </w:tblGrid>
      <w:tr w:rsidR="00F56773" w:rsidRPr="00D6543E" w:rsidTr="00F56773">
        <w:tc>
          <w:tcPr>
            <w:tcW w:w="594" w:type="dxa"/>
          </w:tcPr>
          <w:p w:rsidR="00F56773" w:rsidRPr="00D6543E" w:rsidRDefault="00F56773" w:rsidP="00F56773">
            <w:pPr>
              <w:jc w:val="center"/>
              <w:rPr>
                <w:rFonts w:eastAsiaTheme="minorHAnsi"/>
                <w:sz w:val="12"/>
                <w:szCs w:val="14"/>
              </w:rPr>
            </w:pPr>
            <w:r w:rsidRPr="00D6543E">
              <w:rPr>
                <w:rFonts w:eastAsiaTheme="minorHAnsi"/>
                <w:sz w:val="12"/>
                <w:szCs w:val="14"/>
              </w:rPr>
              <w:t>№ п/п</w:t>
            </w:r>
          </w:p>
        </w:tc>
        <w:tc>
          <w:tcPr>
            <w:tcW w:w="8977" w:type="dxa"/>
          </w:tcPr>
          <w:p w:rsidR="00F56773" w:rsidRPr="00D6543E" w:rsidRDefault="00F56773" w:rsidP="00F56773">
            <w:pPr>
              <w:jc w:val="center"/>
              <w:rPr>
                <w:rFonts w:eastAsiaTheme="minorHAnsi"/>
                <w:sz w:val="12"/>
                <w:szCs w:val="14"/>
              </w:rPr>
            </w:pPr>
            <w:r w:rsidRPr="00D6543E">
              <w:rPr>
                <w:rFonts w:eastAsiaTheme="minorHAnsi"/>
                <w:sz w:val="12"/>
                <w:szCs w:val="14"/>
              </w:rPr>
              <w:t>Наименование документа и (или) информации</w:t>
            </w:r>
          </w:p>
        </w:tc>
      </w:tr>
      <w:tr w:rsidR="00F56773" w:rsidRPr="00D6543E" w:rsidTr="00F56773">
        <w:tc>
          <w:tcPr>
            <w:tcW w:w="9571" w:type="dxa"/>
            <w:gridSpan w:val="2"/>
          </w:tcPr>
          <w:p w:rsidR="00F56773" w:rsidRPr="00D6543E" w:rsidRDefault="00F56773" w:rsidP="00F56773">
            <w:pPr>
              <w:jc w:val="center"/>
              <w:rPr>
                <w:rFonts w:eastAsiaTheme="minorHAnsi"/>
                <w:sz w:val="12"/>
                <w:szCs w:val="14"/>
              </w:rPr>
            </w:pPr>
            <w:r w:rsidRPr="00D6543E">
              <w:rPr>
                <w:rFonts w:eastAsiaTheme="minorHAnsi"/>
                <w:sz w:val="12"/>
                <w:szCs w:val="14"/>
              </w:rPr>
              <w:t>Для юридических лиц</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1</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Приказ о назначении руководителем юридического лица</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2</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Документ, удостоверяющий личность руководителя юридического лица</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3</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Доверенность, подтверждающая полномочия представителя юридического лица,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4</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Журнал учета проверок (при наличии)</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5</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Контактные данные проверяемого лица (телефон, факс, адрес электронной почты)</w:t>
            </w:r>
          </w:p>
        </w:tc>
      </w:tr>
      <w:tr w:rsidR="00F56773" w:rsidRPr="00D6543E" w:rsidTr="00F56773">
        <w:tc>
          <w:tcPr>
            <w:tcW w:w="9571" w:type="dxa"/>
            <w:gridSpan w:val="2"/>
          </w:tcPr>
          <w:p w:rsidR="00F56773" w:rsidRPr="00D6543E" w:rsidRDefault="00F56773" w:rsidP="00F56773">
            <w:pPr>
              <w:jc w:val="center"/>
              <w:rPr>
                <w:rFonts w:eastAsiaTheme="minorHAnsi"/>
                <w:sz w:val="12"/>
                <w:szCs w:val="14"/>
              </w:rPr>
            </w:pPr>
            <w:r w:rsidRPr="00D6543E">
              <w:rPr>
                <w:rFonts w:eastAsiaTheme="minorHAnsi"/>
                <w:sz w:val="12"/>
                <w:szCs w:val="14"/>
              </w:rPr>
              <w:t>Для индивидуальных предпринимателей</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1</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Документ, удостоверяющий личность индивидуального предпринимателя</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2</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Доверенность, подтверждающая полномочия представителя индивидуального предпринимателя, присутствующего при осуществлении муниципального контроля (в случае, если при проведении проверки присутствует представитель проверяемого лица)</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3</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Журнал учета проверок (при наличии)</w:t>
            </w:r>
          </w:p>
        </w:tc>
      </w:tr>
      <w:tr w:rsidR="00F56773" w:rsidRPr="00D6543E" w:rsidTr="00F56773">
        <w:tc>
          <w:tcPr>
            <w:tcW w:w="594" w:type="dxa"/>
          </w:tcPr>
          <w:p w:rsidR="00F56773" w:rsidRPr="00D6543E" w:rsidRDefault="00F56773" w:rsidP="00F56773">
            <w:pPr>
              <w:jc w:val="both"/>
              <w:rPr>
                <w:rFonts w:eastAsiaTheme="minorHAnsi"/>
                <w:sz w:val="12"/>
                <w:szCs w:val="14"/>
              </w:rPr>
            </w:pPr>
            <w:r w:rsidRPr="00D6543E">
              <w:rPr>
                <w:rFonts w:eastAsiaTheme="minorHAnsi"/>
                <w:sz w:val="12"/>
                <w:szCs w:val="14"/>
              </w:rPr>
              <w:t>4</w:t>
            </w:r>
          </w:p>
        </w:tc>
        <w:tc>
          <w:tcPr>
            <w:tcW w:w="8977" w:type="dxa"/>
          </w:tcPr>
          <w:p w:rsidR="00F56773" w:rsidRPr="00D6543E" w:rsidRDefault="00F56773" w:rsidP="00F56773">
            <w:pPr>
              <w:jc w:val="both"/>
              <w:rPr>
                <w:rFonts w:eastAsiaTheme="minorHAnsi"/>
                <w:sz w:val="12"/>
                <w:szCs w:val="14"/>
              </w:rPr>
            </w:pPr>
            <w:r w:rsidRPr="00D6543E">
              <w:rPr>
                <w:rFonts w:eastAsiaTheme="minorHAnsi"/>
                <w:sz w:val="12"/>
                <w:szCs w:val="14"/>
              </w:rPr>
              <w:t>Контактные данные проверяемого лица (телефон, факс, адрес электронной почты)</w:t>
            </w:r>
          </w:p>
        </w:tc>
      </w:tr>
    </w:tbl>
    <w:p w:rsidR="00F56773" w:rsidRPr="00D6543E" w:rsidRDefault="00F56773" w:rsidP="00F56773">
      <w:pPr>
        <w:jc w:val="both"/>
        <w:rPr>
          <w:rFonts w:eastAsiaTheme="minorHAnsi"/>
          <w:sz w:val="14"/>
          <w:szCs w:val="14"/>
        </w:rPr>
      </w:pPr>
    </w:p>
    <w:p w:rsidR="00D70D43" w:rsidRPr="00D6543E" w:rsidRDefault="00D70D43" w:rsidP="00CB45D2">
      <w:pPr>
        <w:jc w:val="center"/>
        <w:rPr>
          <w:b/>
          <w:sz w:val="14"/>
          <w:szCs w:val="14"/>
        </w:rPr>
      </w:pPr>
    </w:p>
    <w:tbl>
      <w:tblPr>
        <w:tblStyle w:val="1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302"/>
        <w:gridCol w:w="222"/>
      </w:tblGrid>
      <w:tr w:rsidR="00F56773" w:rsidRPr="00D6543E" w:rsidTr="00F56773">
        <w:trPr>
          <w:jc w:val="right"/>
        </w:trPr>
        <w:tc>
          <w:tcPr>
            <w:tcW w:w="0" w:type="auto"/>
          </w:tcPr>
          <w:p w:rsidR="00F56773" w:rsidRPr="00D6543E" w:rsidRDefault="00F56773" w:rsidP="00F56773">
            <w:pPr>
              <w:rPr>
                <w:rFonts w:eastAsiaTheme="minorHAnsi"/>
                <w:sz w:val="12"/>
                <w:szCs w:val="14"/>
              </w:rPr>
            </w:pPr>
          </w:p>
        </w:tc>
        <w:tc>
          <w:tcPr>
            <w:tcW w:w="0" w:type="auto"/>
          </w:tcPr>
          <w:p w:rsidR="00F56773" w:rsidRPr="00D6543E" w:rsidRDefault="00F56773" w:rsidP="00F56773">
            <w:pPr>
              <w:jc w:val="right"/>
              <w:rPr>
                <w:rFonts w:eastAsiaTheme="minorHAnsi"/>
                <w:sz w:val="12"/>
                <w:szCs w:val="14"/>
              </w:rPr>
            </w:pPr>
            <w:r w:rsidRPr="00D6543E">
              <w:rPr>
                <w:rFonts w:eastAsiaTheme="minorHAnsi"/>
                <w:sz w:val="12"/>
                <w:szCs w:val="14"/>
              </w:rPr>
              <w:t>Приложение № 2</w:t>
            </w:r>
          </w:p>
          <w:p w:rsidR="00F56773" w:rsidRPr="00D6543E" w:rsidRDefault="00F56773" w:rsidP="00F56773">
            <w:pPr>
              <w:jc w:val="right"/>
              <w:rPr>
                <w:rFonts w:eastAsiaTheme="minorHAnsi"/>
                <w:sz w:val="12"/>
                <w:szCs w:val="14"/>
              </w:rPr>
            </w:pPr>
            <w:r w:rsidRPr="00D6543E">
              <w:rPr>
                <w:rFonts w:eastAsiaTheme="minorHAnsi"/>
                <w:sz w:val="12"/>
                <w:szCs w:val="14"/>
              </w:rPr>
              <w:t xml:space="preserve">к административному регламенту осуществления </w:t>
            </w:r>
          </w:p>
          <w:p w:rsidR="00F56773" w:rsidRPr="00D6543E" w:rsidRDefault="00F56773" w:rsidP="00F56773">
            <w:pPr>
              <w:jc w:val="right"/>
              <w:rPr>
                <w:rFonts w:eastAsiaTheme="minorHAnsi"/>
                <w:sz w:val="12"/>
                <w:szCs w:val="14"/>
              </w:rPr>
            </w:pPr>
            <w:r w:rsidRPr="00D6543E">
              <w:rPr>
                <w:rFonts w:eastAsiaTheme="minorHAnsi"/>
                <w:sz w:val="12"/>
                <w:szCs w:val="14"/>
              </w:rPr>
              <w:t>муниципального контроля в области торговой деятельности</w:t>
            </w:r>
          </w:p>
          <w:p w:rsidR="00F56773" w:rsidRPr="00D6543E" w:rsidRDefault="00F56773" w:rsidP="00F56773">
            <w:pPr>
              <w:jc w:val="right"/>
              <w:rPr>
                <w:rFonts w:eastAsiaTheme="minorHAnsi"/>
                <w:sz w:val="12"/>
                <w:szCs w:val="14"/>
              </w:rPr>
            </w:pPr>
            <w:r w:rsidRPr="00D6543E">
              <w:rPr>
                <w:rFonts w:eastAsiaTheme="minorHAnsi"/>
                <w:sz w:val="12"/>
                <w:szCs w:val="14"/>
              </w:rPr>
              <w:t xml:space="preserve"> на территории Солецкого муниципального района</w:t>
            </w:r>
          </w:p>
        </w:tc>
        <w:tc>
          <w:tcPr>
            <w:tcW w:w="0" w:type="auto"/>
          </w:tcPr>
          <w:p w:rsidR="00F56773" w:rsidRPr="00D6543E" w:rsidRDefault="00F56773" w:rsidP="00F56773">
            <w:pPr>
              <w:jc w:val="both"/>
              <w:rPr>
                <w:rFonts w:eastAsiaTheme="minorHAnsi"/>
                <w:sz w:val="12"/>
                <w:szCs w:val="14"/>
              </w:rPr>
            </w:pPr>
          </w:p>
        </w:tc>
      </w:tr>
    </w:tbl>
    <w:p w:rsidR="00F56773" w:rsidRPr="00D6543E" w:rsidRDefault="00F56773" w:rsidP="00F56773">
      <w:pPr>
        <w:jc w:val="both"/>
        <w:rPr>
          <w:rFonts w:eastAsiaTheme="minorHAnsi"/>
          <w:sz w:val="14"/>
          <w:szCs w:val="14"/>
        </w:rPr>
      </w:pPr>
    </w:p>
    <w:p w:rsidR="00F56773" w:rsidRPr="00D6543E" w:rsidRDefault="00F56773" w:rsidP="00F56773">
      <w:pPr>
        <w:jc w:val="both"/>
        <w:rPr>
          <w:rFonts w:eastAsiaTheme="minorHAnsi"/>
          <w:sz w:val="14"/>
          <w:szCs w:val="14"/>
        </w:rPr>
      </w:pPr>
    </w:p>
    <w:p w:rsidR="00F56773" w:rsidRPr="00D6543E" w:rsidRDefault="00F56773" w:rsidP="00F56773">
      <w:pPr>
        <w:jc w:val="center"/>
        <w:rPr>
          <w:b/>
          <w:sz w:val="14"/>
          <w:szCs w:val="14"/>
        </w:rPr>
      </w:pPr>
      <w:r w:rsidRPr="00D6543E">
        <w:rPr>
          <w:rFonts w:eastAsiaTheme="minorHAnsi"/>
          <w:b/>
          <w:sz w:val="14"/>
          <w:szCs w:val="14"/>
        </w:rPr>
        <w:t xml:space="preserve">Исчерпывающий перечень документов и (или) информации, </w:t>
      </w:r>
      <w:r w:rsidRPr="00D6543E">
        <w:rPr>
          <w:b/>
          <w:sz w:val="14"/>
          <w:szCs w:val="14"/>
        </w:rPr>
        <w:t xml:space="preserve">запрашиваемых в рамках межведомственного информационного взаимодействия </w:t>
      </w:r>
    </w:p>
    <w:p w:rsidR="00F56773" w:rsidRPr="00D6543E" w:rsidRDefault="00F56773" w:rsidP="00F56773">
      <w:pPr>
        <w:jc w:val="both"/>
        <w:rPr>
          <w:sz w:val="14"/>
          <w:szCs w:val="14"/>
        </w:rPr>
      </w:pPr>
    </w:p>
    <w:tbl>
      <w:tblPr>
        <w:tblStyle w:val="17"/>
        <w:tblW w:w="0" w:type="auto"/>
        <w:tblLook w:val="04A0" w:firstRow="1" w:lastRow="0" w:firstColumn="1" w:lastColumn="0" w:noHBand="0" w:noVBand="1"/>
      </w:tblPr>
      <w:tblGrid>
        <w:gridCol w:w="538"/>
        <w:gridCol w:w="2874"/>
        <w:gridCol w:w="1766"/>
      </w:tblGrid>
      <w:tr w:rsidR="00F56773" w:rsidRPr="00D6543E" w:rsidTr="00F56773">
        <w:tc>
          <w:tcPr>
            <w:tcW w:w="817" w:type="dxa"/>
          </w:tcPr>
          <w:p w:rsidR="00F56773" w:rsidRPr="00D6543E" w:rsidRDefault="00F56773" w:rsidP="00F56773">
            <w:pPr>
              <w:jc w:val="center"/>
              <w:rPr>
                <w:sz w:val="12"/>
                <w:szCs w:val="14"/>
              </w:rPr>
            </w:pPr>
            <w:r w:rsidRPr="00D6543E">
              <w:rPr>
                <w:sz w:val="12"/>
                <w:szCs w:val="14"/>
              </w:rPr>
              <w:t>№ п/п</w:t>
            </w:r>
          </w:p>
        </w:tc>
        <w:tc>
          <w:tcPr>
            <w:tcW w:w="5563" w:type="dxa"/>
          </w:tcPr>
          <w:p w:rsidR="00F56773" w:rsidRPr="00D6543E" w:rsidRDefault="00F56773" w:rsidP="00F56773">
            <w:pPr>
              <w:jc w:val="center"/>
              <w:rPr>
                <w:sz w:val="12"/>
                <w:szCs w:val="14"/>
              </w:rPr>
            </w:pPr>
            <w:r w:rsidRPr="00D6543E">
              <w:rPr>
                <w:sz w:val="12"/>
                <w:szCs w:val="14"/>
              </w:rPr>
              <w:t>Наименование документа и (или) информации</w:t>
            </w:r>
          </w:p>
        </w:tc>
        <w:tc>
          <w:tcPr>
            <w:tcW w:w="3191" w:type="dxa"/>
          </w:tcPr>
          <w:p w:rsidR="00F56773" w:rsidRPr="00D6543E" w:rsidRDefault="00F56773" w:rsidP="00F56773">
            <w:pPr>
              <w:jc w:val="center"/>
              <w:rPr>
                <w:sz w:val="12"/>
                <w:szCs w:val="14"/>
              </w:rPr>
            </w:pPr>
            <w:r w:rsidRPr="00D6543E">
              <w:rPr>
                <w:sz w:val="12"/>
                <w:szCs w:val="14"/>
              </w:rPr>
              <w:t>Орган, в распоряжении которого находятся документ и (или) информация</w:t>
            </w:r>
          </w:p>
        </w:tc>
      </w:tr>
      <w:tr w:rsidR="00F56773" w:rsidRPr="00D6543E" w:rsidTr="00F56773">
        <w:tc>
          <w:tcPr>
            <w:tcW w:w="817" w:type="dxa"/>
          </w:tcPr>
          <w:p w:rsidR="00F56773" w:rsidRPr="00D6543E" w:rsidRDefault="00F56773" w:rsidP="00F56773">
            <w:pPr>
              <w:jc w:val="both"/>
              <w:rPr>
                <w:sz w:val="12"/>
                <w:szCs w:val="14"/>
              </w:rPr>
            </w:pPr>
            <w:r w:rsidRPr="00D6543E">
              <w:rPr>
                <w:sz w:val="12"/>
                <w:szCs w:val="14"/>
              </w:rPr>
              <w:t>1</w:t>
            </w:r>
          </w:p>
        </w:tc>
        <w:tc>
          <w:tcPr>
            <w:tcW w:w="5563" w:type="dxa"/>
          </w:tcPr>
          <w:p w:rsidR="00F56773" w:rsidRPr="00D6543E" w:rsidRDefault="00F56773" w:rsidP="00F56773">
            <w:pPr>
              <w:jc w:val="both"/>
              <w:rPr>
                <w:sz w:val="12"/>
                <w:szCs w:val="14"/>
              </w:rPr>
            </w:pPr>
            <w:r w:rsidRPr="00D6543E">
              <w:rPr>
                <w:sz w:val="12"/>
                <w:szCs w:val="14"/>
              </w:rPr>
              <w:t>Выписка из Единого государственного реестра недвижимости об объекте недвижимости</w:t>
            </w:r>
          </w:p>
        </w:tc>
        <w:tc>
          <w:tcPr>
            <w:tcW w:w="3191" w:type="dxa"/>
          </w:tcPr>
          <w:p w:rsidR="00F56773" w:rsidRPr="00D6543E" w:rsidRDefault="00F56773" w:rsidP="00F56773">
            <w:pPr>
              <w:jc w:val="center"/>
              <w:rPr>
                <w:sz w:val="12"/>
                <w:szCs w:val="14"/>
              </w:rPr>
            </w:pPr>
            <w:proofErr w:type="spellStart"/>
            <w:r w:rsidRPr="00D6543E">
              <w:rPr>
                <w:sz w:val="12"/>
                <w:szCs w:val="14"/>
              </w:rPr>
              <w:t>Росреестр</w:t>
            </w:r>
            <w:proofErr w:type="spellEnd"/>
          </w:p>
        </w:tc>
      </w:tr>
      <w:tr w:rsidR="00F56773" w:rsidRPr="00D6543E" w:rsidTr="00F56773">
        <w:tc>
          <w:tcPr>
            <w:tcW w:w="817" w:type="dxa"/>
          </w:tcPr>
          <w:p w:rsidR="00F56773" w:rsidRPr="00D6543E" w:rsidRDefault="00F56773" w:rsidP="00F56773">
            <w:pPr>
              <w:jc w:val="both"/>
              <w:rPr>
                <w:sz w:val="12"/>
                <w:szCs w:val="14"/>
              </w:rPr>
            </w:pPr>
            <w:r w:rsidRPr="00D6543E">
              <w:rPr>
                <w:sz w:val="12"/>
                <w:szCs w:val="14"/>
              </w:rPr>
              <w:t>2</w:t>
            </w:r>
          </w:p>
        </w:tc>
        <w:tc>
          <w:tcPr>
            <w:tcW w:w="5563" w:type="dxa"/>
          </w:tcPr>
          <w:p w:rsidR="00F56773" w:rsidRPr="00D6543E" w:rsidRDefault="00F56773" w:rsidP="00F56773">
            <w:pPr>
              <w:jc w:val="both"/>
              <w:rPr>
                <w:sz w:val="12"/>
                <w:szCs w:val="14"/>
              </w:rPr>
            </w:pPr>
            <w:r w:rsidRPr="00D6543E">
              <w:rPr>
                <w:sz w:val="12"/>
                <w:szCs w:val="14"/>
              </w:rPr>
              <w:t>Сведения из Единого государственного реестра юридических лиц</w:t>
            </w:r>
          </w:p>
        </w:tc>
        <w:tc>
          <w:tcPr>
            <w:tcW w:w="3191" w:type="dxa"/>
          </w:tcPr>
          <w:p w:rsidR="00F56773" w:rsidRPr="00D6543E" w:rsidRDefault="00F56773" w:rsidP="00F56773">
            <w:pPr>
              <w:jc w:val="center"/>
              <w:rPr>
                <w:sz w:val="12"/>
                <w:szCs w:val="14"/>
              </w:rPr>
            </w:pPr>
            <w:r w:rsidRPr="00D6543E">
              <w:rPr>
                <w:sz w:val="12"/>
                <w:szCs w:val="14"/>
              </w:rPr>
              <w:t>ФНС России</w:t>
            </w:r>
          </w:p>
        </w:tc>
      </w:tr>
      <w:tr w:rsidR="00F56773" w:rsidRPr="00D6543E" w:rsidTr="00F56773">
        <w:tc>
          <w:tcPr>
            <w:tcW w:w="817" w:type="dxa"/>
          </w:tcPr>
          <w:p w:rsidR="00F56773" w:rsidRPr="00D6543E" w:rsidRDefault="00F56773" w:rsidP="00F56773">
            <w:pPr>
              <w:jc w:val="both"/>
              <w:rPr>
                <w:sz w:val="12"/>
                <w:szCs w:val="14"/>
              </w:rPr>
            </w:pPr>
            <w:r w:rsidRPr="00D6543E">
              <w:rPr>
                <w:sz w:val="12"/>
                <w:szCs w:val="14"/>
              </w:rPr>
              <w:t>3</w:t>
            </w:r>
          </w:p>
        </w:tc>
        <w:tc>
          <w:tcPr>
            <w:tcW w:w="5563" w:type="dxa"/>
          </w:tcPr>
          <w:p w:rsidR="00F56773" w:rsidRPr="00D6543E" w:rsidRDefault="00F56773" w:rsidP="00F56773">
            <w:pPr>
              <w:jc w:val="both"/>
              <w:rPr>
                <w:sz w:val="12"/>
                <w:szCs w:val="14"/>
              </w:rPr>
            </w:pPr>
            <w:r w:rsidRPr="00D6543E">
              <w:rPr>
                <w:sz w:val="12"/>
                <w:szCs w:val="14"/>
              </w:rPr>
              <w:t>Сведения из Единого государственного реестра индивидуальных предпринимателей</w:t>
            </w:r>
          </w:p>
        </w:tc>
        <w:tc>
          <w:tcPr>
            <w:tcW w:w="3191" w:type="dxa"/>
          </w:tcPr>
          <w:p w:rsidR="00F56773" w:rsidRPr="00D6543E" w:rsidRDefault="00F56773" w:rsidP="00F56773">
            <w:pPr>
              <w:jc w:val="center"/>
              <w:rPr>
                <w:sz w:val="12"/>
                <w:szCs w:val="14"/>
              </w:rPr>
            </w:pPr>
            <w:r w:rsidRPr="00D6543E">
              <w:rPr>
                <w:sz w:val="12"/>
                <w:szCs w:val="14"/>
              </w:rPr>
              <w:t>ФНС России</w:t>
            </w:r>
          </w:p>
        </w:tc>
      </w:tr>
      <w:tr w:rsidR="00F56773" w:rsidRPr="00D6543E" w:rsidTr="00F56773">
        <w:tc>
          <w:tcPr>
            <w:tcW w:w="817" w:type="dxa"/>
          </w:tcPr>
          <w:p w:rsidR="00F56773" w:rsidRPr="00D6543E" w:rsidRDefault="00F56773" w:rsidP="00F56773">
            <w:pPr>
              <w:jc w:val="both"/>
              <w:rPr>
                <w:sz w:val="12"/>
                <w:szCs w:val="14"/>
              </w:rPr>
            </w:pPr>
            <w:r w:rsidRPr="00D6543E">
              <w:rPr>
                <w:sz w:val="12"/>
                <w:szCs w:val="14"/>
              </w:rPr>
              <w:t>4</w:t>
            </w:r>
          </w:p>
        </w:tc>
        <w:tc>
          <w:tcPr>
            <w:tcW w:w="5563" w:type="dxa"/>
          </w:tcPr>
          <w:p w:rsidR="00F56773" w:rsidRPr="00D6543E" w:rsidRDefault="00F56773" w:rsidP="00F56773">
            <w:pPr>
              <w:jc w:val="both"/>
              <w:rPr>
                <w:sz w:val="12"/>
                <w:szCs w:val="14"/>
              </w:rPr>
            </w:pPr>
            <w:r w:rsidRPr="00D6543E">
              <w:rPr>
                <w:sz w:val="12"/>
                <w:szCs w:val="14"/>
              </w:rPr>
              <w:t>Сведения из единого реестра субъектов малого и среднего предпринимательства</w:t>
            </w:r>
          </w:p>
        </w:tc>
        <w:tc>
          <w:tcPr>
            <w:tcW w:w="3191" w:type="dxa"/>
          </w:tcPr>
          <w:p w:rsidR="00F56773" w:rsidRPr="00D6543E" w:rsidRDefault="00F56773" w:rsidP="00F56773">
            <w:pPr>
              <w:jc w:val="center"/>
              <w:rPr>
                <w:sz w:val="12"/>
                <w:szCs w:val="14"/>
              </w:rPr>
            </w:pPr>
            <w:r w:rsidRPr="00D6543E">
              <w:rPr>
                <w:sz w:val="12"/>
                <w:szCs w:val="14"/>
              </w:rPr>
              <w:t>ФНС России</w:t>
            </w:r>
          </w:p>
        </w:tc>
      </w:tr>
    </w:tbl>
    <w:p w:rsidR="00F56773" w:rsidRPr="00D6543E" w:rsidRDefault="00F56773" w:rsidP="00CB45D2">
      <w:pPr>
        <w:jc w:val="center"/>
        <w:rPr>
          <w:b/>
          <w:sz w:val="14"/>
          <w:szCs w:val="14"/>
        </w:rPr>
      </w:pPr>
    </w:p>
    <w:tbl>
      <w:tblPr>
        <w:tblStyle w:val="1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302"/>
        <w:gridCol w:w="222"/>
      </w:tblGrid>
      <w:tr w:rsidR="00F56773" w:rsidRPr="00D6543E" w:rsidTr="00F56773">
        <w:trPr>
          <w:jc w:val="right"/>
        </w:trPr>
        <w:tc>
          <w:tcPr>
            <w:tcW w:w="0" w:type="auto"/>
          </w:tcPr>
          <w:p w:rsidR="00F56773" w:rsidRPr="00D6543E" w:rsidRDefault="00F56773" w:rsidP="00F56773">
            <w:pPr>
              <w:rPr>
                <w:rFonts w:eastAsiaTheme="minorHAnsi"/>
                <w:sz w:val="12"/>
                <w:szCs w:val="14"/>
              </w:rPr>
            </w:pPr>
          </w:p>
        </w:tc>
        <w:tc>
          <w:tcPr>
            <w:tcW w:w="0" w:type="auto"/>
          </w:tcPr>
          <w:p w:rsidR="00F56773" w:rsidRPr="00D6543E" w:rsidRDefault="00F56773" w:rsidP="00F56773">
            <w:pPr>
              <w:jc w:val="right"/>
              <w:rPr>
                <w:rFonts w:eastAsiaTheme="minorHAnsi"/>
                <w:sz w:val="12"/>
                <w:szCs w:val="14"/>
              </w:rPr>
            </w:pPr>
            <w:r w:rsidRPr="00D6543E">
              <w:rPr>
                <w:rFonts w:eastAsiaTheme="minorHAnsi"/>
                <w:sz w:val="12"/>
                <w:szCs w:val="14"/>
              </w:rPr>
              <w:t>Приложение № 3</w:t>
            </w:r>
          </w:p>
          <w:p w:rsidR="00F56773" w:rsidRPr="00D6543E" w:rsidRDefault="00F56773" w:rsidP="00F56773">
            <w:pPr>
              <w:jc w:val="right"/>
              <w:rPr>
                <w:rFonts w:eastAsiaTheme="minorHAnsi"/>
                <w:sz w:val="12"/>
                <w:szCs w:val="14"/>
              </w:rPr>
            </w:pPr>
            <w:r w:rsidRPr="00D6543E">
              <w:rPr>
                <w:rFonts w:eastAsiaTheme="minorHAnsi"/>
                <w:sz w:val="12"/>
                <w:szCs w:val="14"/>
              </w:rPr>
              <w:t xml:space="preserve">к административному регламенту осуществления </w:t>
            </w:r>
          </w:p>
          <w:p w:rsidR="00F56773" w:rsidRPr="00D6543E" w:rsidRDefault="00F56773" w:rsidP="00F56773">
            <w:pPr>
              <w:jc w:val="right"/>
              <w:rPr>
                <w:rFonts w:eastAsiaTheme="minorHAnsi"/>
                <w:sz w:val="12"/>
                <w:szCs w:val="14"/>
              </w:rPr>
            </w:pPr>
            <w:r w:rsidRPr="00D6543E">
              <w:rPr>
                <w:rFonts w:eastAsiaTheme="minorHAnsi"/>
                <w:sz w:val="12"/>
                <w:szCs w:val="14"/>
              </w:rPr>
              <w:t>муниципального контроля в области торговой деятельности</w:t>
            </w:r>
          </w:p>
          <w:p w:rsidR="00F56773" w:rsidRPr="00D6543E" w:rsidRDefault="00F56773" w:rsidP="00F56773">
            <w:pPr>
              <w:jc w:val="right"/>
              <w:rPr>
                <w:rFonts w:eastAsiaTheme="minorHAnsi"/>
                <w:sz w:val="12"/>
                <w:szCs w:val="14"/>
              </w:rPr>
            </w:pPr>
            <w:r w:rsidRPr="00D6543E">
              <w:rPr>
                <w:rFonts w:eastAsiaTheme="minorHAnsi"/>
                <w:sz w:val="12"/>
                <w:szCs w:val="14"/>
              </w:rPr>
              <w:t xml:space="preserve"> на территории Солецкого муниципального района</w:t>
            </w:r>
          </w:p>
        </w:tc>
        <w:tc>
          <w:tcPr>
            <w:tcW w:w="0" w:type="auto"/>
          </w:tcPr>
          <w:p w:rsidR="00F56773" w:rsidRPr="00D6543E" w:rsidRDefault="00F56773" w:rsidP="00F56773">
            <w:pPr>
              <w:jc w:val="both"/>
              <w:rPr>
                <w:rFonts w:eastAsiaTheme="minorHAnsi"/>
                <w:sz w:val="12"/>
                <w:szCs w:val="14"/>
              </w:rPr>
            </w:pPr>
          </w:p>
        </w:tc>
      </w:tr>
    </w:tbl>
    <w:p w:rsidR="00D70D43" w:rsidRPr="00D6543E" w:rsidRDefault="00D70D43" w:rsidP="00CB45D2">
      <w:pPr>
        <w:jc w:val="center"/>
        <w:rPr>
          <w:b/>
          <w:sz w:val="14"/>
          <w:szCs w:val="14"/>
        </w:rPr>
      </w:pPr>
    </w:p>
    <w:p w:rsidR="00F56773" w:rsidRPr="00D6543E" w:rsidRDefault="00F56773" w:rsidP="00CB45D2">
      <w:pPr>
        <w:jc w:val="center"/>
        <w:rPr>
          <w:b/>
          <w:sz w:val="14"/>
          <w:szCs w:val="14"/>
        </w:rPr>
      </w:pPr>
    </w:p>
    <w:p w:rsidR="00F56773" w:rsidRPr="00D6543E" w:rsidRDefault="00F56773" w:rsidP="00F56773">
      <w:pPr>
        <w:jc w:val="center"/>
        <w:rPr>
          <w:b/>
          <w:sz w:val="14"/>
          <w:szCs w:val="14"/>
        </w:rPr>
      </w:pPr>
      <w:r w:rsidRPr="00D6543E">
        <w:rPr>
          <w:b/>
          <w:sz w:val="14"/>
          <w:szCs w:val="14"/>
        </w:rPr>
        <w:t>НОВГОРОДСКАЯ ОБЛАСТЬ</w:t>
      </w:r>
    </w:p>
    <w:p w:rsidR="00F56773" w:rsidRPr="00D6543E" w:rsidRDefault="00F56773" w:rsidP="00F56773">
      <w:pPr>
        <w:jc w:val="center"/>
        <w:rPr>
          <w:b/>
          <w:sz w:val="14"/>
          <w:szCs w:val="14"/>
        </w:rPr>
      </w:pPr>
      <w:r w:rsidRPr="00D6543E">
        <w:rPr>
          <w:b/>
          <w:sz w:val="14"/>
          <w:szCs w:val="14"/>
        </w:rPr>
        <w:t>АДМИНИСТРАЦИЯ СОЛЕЦКОГО  МУНИЦИПАЛЬНОГО РАЙОНА</w:t>
      </w:r>
    </w:p>
    <w:p w:rsidR="00F56773" w:rsidRPr="00D6543E" w:rsidRDefault="00F56773" w:rsidP="00F56773">
      <w:pPr>
        <w:jc w:val="center"/>
        <w:rPr>
          <w:b/>
          <w:sz w:val="14"/>
          <w:szCs w:val="14"/>
        </w:rPr>
      </w:pPr>
      <w:r w:rsidRPr="00D6543E">
        <w:rPr>
          <w:b/>
          <w:sz w:val="14"/>
          <w:szCs w:val="14"/>
        </w:rPr>
        <w:t>МУНИЦИПАЛЬНЫЙ КОНТРОЛЬ</w:t>
      </w:r>
    </w:p>
    <w:p w:rsidR="00F56773" w:rsidRPr="00D6543E" w:rsidRDefault="00F56773" w:rsidP="00F56773">
      <w:pPr>
        <w:jc w:val="center"/>
        <w:rPr>
          <w:b/>
          <w:sz w:val="14"/>
          <w:szCs w:val="14"/>
        </w:rPr>
      </w:pPr>
      <w:r w:rsidRPr="00D6543E">
        <w:rPr>
          <w:b/>
          <w:sz w:val="14"/>
          <w:szCs w:val="14"/>
        </w:rPr>
        <w:t xml:space="preserve"> </w:t>
      </w:r>
    </w:p>
    <w:p w:rsidR="00F56773" w:rsidRPr="00D6543E" w:rsidRDefault="00F56773" w:rsidP="00F56773">
      <w:pPr>
        <w:jc w:val="center"/>
        <w:rPr>
          <w:b/>
          <w:sz w:val="14"/>
          <w:szCs w:val="14"/>
        </w:rPr>
      </w:pPr>
      <w:r w:rsidRPr="00D6543E">
        <w:rPr>
          <w:b/>
          <w:sz w:val="14"/>
          <w:szCs w:val="14"/>
        </w:rPr>
        <w:lastRenderedPageBreak/>
        <w:t>АКТ</w:t>
      </w:r>
    </w:p>
    <w:p w:rsidR="00F56773" w:rsidRPr="00D6543E" w:rsidRDefault="00F56773" w:rsidP="00F56773">
      <w:pPr>
        <w:jc w:val="center"/>
        <w:rPr>
          <w:b/>
          <w:sz w:val="14"/>
          <w:szCs w:val="14"/>
        </w:rPr>
      </w:pPr>
      <w:r w:rsidRPr="00D6543E">
        <w:rPr>
          <w:b/>
          <w:sz w:val="14"/>
          <w:szCs w:val="14"/>
        </w:rPr>
        <w:t>О НЕВОЗМОЖНОСТИ ПРОВЕДЕНИЯ ПЛАНОВОЙ ПРОВЕРКИ</w:t>
      </w:r>
    </w:p>
    <w:p w:rsidR="00F56773" w:rsidRPr="00D6543E" w:rsidRDefault="00F56773" w:rsidP="00F56773">
      <w:pPr>
        <w:jc w:val="center"/>
        <w:rPr>
          <w:b/>
          <w:sz w:val="14"/>
          <w:szCs w:val="14"/>
        </w:rPr>
      </w:pPr>
    </w:p>
    <w:p w:rsidR="00F56773" w:rsidRPr="00D6543E" w:rsidRDefault="00F56773" w:rsidP="00F56773">
      <w:pPr>
        <w:jc w:val="both"/>
        <w:rPr>
          <w:sz w:val="14"/>
          <w:szCs w:val="14"/>
        </w:rPr>
      </w:pPr>
      <w:r w:rsidRPr="00D6543E">
        <w:rPr>
          <w:sz w:val="14"/>
          <w:szCs w:val="14"/>
        </w:rPr>
        <w:t xml:space="preserve">№______   </w:t>
      </w:r>
      <w:r w:rsidRPr="00D6543E">
        <w:rPr>
          <w:sz w:val="14"/>
          <w:szCs w:val="14"/>
        </w:rPr>
        <w:tab/>
      </w:r>
      <w:r w:rsidRPr="00D6543E">
        <w:rPr>
          <w:sz w:val="14"/>
          <w:szCs w:val="14"/>
        </w:rPr>
        <w:tab/>
      </w:r>
      <w:r w:rsidRPr="00D6543E">
        <w:rPr>
          <w:sz w:val="14"/>
          <w:szCs w:val="14"/>
        </w:rPr>
        <w:tab/>
      </w:r>
      <w:r w:rsidRPr="00D6543E">
        <w:rPr>
          <w:sz w:val="14"/>
          <w:szCs w:val="14"/>
        </w:rPr>
        <w:tab/>
      </w:r>
    </w:p>
    <w:p w:rsidR="00F56773" w:rsidRPr="00D6543E" w:rsidRDefault="00F56773" w:rsidP="00F56773">
      <w:pPr>
        <w:jc w:val="both"/>
        <w:rPr>
          <w:sz w:val="14"/>
          <w:szCs w:val="14"/>
        </w:rPr>
      </w:pPr>
    </w:p>
    <w:p w:rsidR="00F56773" w:rsidRPr="00D6543E" w:rsidRDefault="00F56773" w:rsidP="00F56773">
      <w:pPr>
        <w:jc w:val="both"/>
        <w:rPr>
          <w:sz w:val="14"/>
          <w:szCs w:val="14"/>
        </w:rPr>
      </w:pPr>
      <w:r w:rsidRPr="00D6543E">
        <w:rPr>
          <w:sz w:val="14"/>
          <w:szCs w:val="14"/>
        </w:rPr>
        <w:t>по адресу ________________________________________________________</w:t>
      </w:r>
    </w:p>
    <w:p w:rsidR="00F56773" w:rsidRPr="00D6543E" w:rsidRDefault="00F56773" w:rsidP="00F56773">
      <w:pPr>
        <w:jc w:val="both"/>
        <w:rPr>
          <w:sz w:val="14"/>
          <w:szCs w:val="14"/>
        </w:rPr>
      </w:pPr>
    </w:p>
    <w:p w:rsidR="00F56773" w:rsidRPr="00D6543E" w:rsidRDefault="00F56773" w:rsidP="00F56773">
      <w:pPr>
        <w:jc w:val="both"/>
        <w:rPr>
          <w:sz w:val="14"/>
          <w:szCs w:val="14"/>
        </w:rPr>
      </w:pPr>
      <w:r w:rsidRPr="00D6543E">
        <w:rPr>
          <w:sz w:val="14"/>
          <w:szCs w:val="14"/>
        </w:rPr>
        <w:t>На основании распоряжения Администрации Солецкого муниципального района от __________20_____ года № _____ назначено проведение плановой ______________ проверки в отношении _______________________________</w:t>
      </w:r>
    </w:p>
    <w:p w:rsidR="00F56773" w:rsidRPr="00D6543E" w:rsidRDefault="00F56773" w:rsidP="00F56773">
      <w:pPr>
        <w:jc w:val="both"/>
        <w:rPr>
          <w:sz w:val="14"/>
          <w:szCs w:val="14"/>
        </w:rPr>
      </w:pPr>
    </w:p>
    <w:p w:rsidR="00F56773" w:rsidRPr="00D6543E" w:rsidRDefault="00F56773" w:rsidP="00F56773">
      <w:pPr>
        <w:jc w:val="both"/>
        <w:rPr>
          <w:sz w:val="14"/>
          <w:szCs w:val="14"/>
        </w:rPr>
      </w:pPr>
      <w:r w:rsidRPr="00D6543E">
        <w:rPr>
          <w:sz w:val="14"/>
          <w:szCs w:val="14"/>
        </w:rPr>
        <w:t>Дата и время проведения проверки: _______ 20___ г. с __ час. __ мин. до ___час __мин.</w:t>
      </w:r>
    </w:p>
    <w:p w:rsidR="00F56773" w:rsidRPr="00D6543E" w:rsidRDefault="00F56773" w:rsidP="00F56773">
      <w:pPr>
        <w:jc w:val="both"/>
        <w:rPr>
          <w:sz w:val="14"/>
          <w:szCs w:val="14"/>
        </w:rPr>
      </w:pPr>
    </w:p>
    <w:p w:rsidR="00F56773" w:rsidRPr="00D6543E" w:rsidRDefault="00F56773" w:rsidP="00F56773">
      <w:pPr>
        <w:jc w:val="both"/>
        <w:rPr>
          <w:sz w:val="14"/>
          <w:szCs w:val="14"/>
        </w:rPr>
      </w:pPr>
      <w:r w:rsidRPr="00D6543E">
        <w:rPr>
          <w:sz w:val="14"/>
          <w:szCs w:val="14"/>
        </w:rPr>
        <w:t>Настоящий Акт о невозможности проведения плановой проверки составлен должностным лицом Администрации Солецкого муниципального района, уполномоченным осуществлять муниципальный контроль, на основании следующего:________________________________________________________</w:t>
      </w:r>
    </w:p>
    <w:p w:rsidR="00F56773" w:rsidRPr="00D6543E" w:rsidRDefault="00F56773" w:rsidP="00F56773">
      <w:pPr>
        <w:jc w:val="both"/>
        <w:rPr>
          <w:sz w:val="14"/>
          <w:szCs w:val="14"/>
        </w:rPr>
      </w:pPr>
      <w:r w:rsidRPr="00D6543E">
        <w:rPr>
          <w:sz w:val="14"/>
          <w:szCs w:val="14"/>
        </w:rPr>
        <w:t>__________________________________________________________________</w:t>
      </w:r>
    </w:p>
    <w:p w:rsidR="00F56773" w:rsidRPr="00D6543E" w:rsidRDefault="00F56773" w:rsidP="00F56773">
      <w:pPr>
        <w:jc w:val="both"/>
        <w:rPr>
          <w:sz w:val="14"/>
          <w:szCs w:val="14"/>
        </w:rPr>
      </w:pPr>
      <w:r w:rsidRPr="00D6543E">
        <w:rPr>
          <w:sz w:val="14"/>
          <w:szCs w:val="14"/>
        </w:rPr>
        <w:t>Лицо(-а), ответственные за проведение проверки:___________________________</w:t>
      </w:r>
    </w:p>
    <w:p w:rsidR="00F56773" w:rsidRPr="00D6543E" w:rsidRDefault="00F56773" w:rsidP="00F56773">
      <w:pPr>
        <w:jc w:val="both"/>
        <w:rPr>
          <w:sz w:val="14"/>
          <w:szCs w:val="14"/>
        </w:rPr>
      </w:pPr>
      <w:r w:rsidRPr="00D6543E">
        <w:rPr>
          <w:sz w:val="14"/>
          <w:szCs w:val="14"/>
        </w:rPr>
        <w:t>Прилагаемые к акту проверки документы__________________________________</w:t>
      </w:r>
    </w:p>
    <w:p w:rsidR="00F56773" w:rsidRPr="00D6543E" w:rsidRDefault="00F56773" w:rsidP="00F56773">
      <w:pPr>
        <w:jc w:val="both"/>
        <w:rPr>
          <w:sz w:val="14"/>
          <w:szCs w:val="14"/>
        </w:rPr>
      </w:pPr>
    </w:p>
    <w:p w:rsidR="00F56773" w:rsidRPr="00D6543E" w:rsidRDefault="00F56773" w:rsidP="00F56773">
      <w:pPr>
        <w:jc w:val="both"/>
        <w:rPr>
          <w:sz w:val="14"/>
          <w:szCs w:val="14"/>
        </w:rPr>
      </w:pPr>
      <w:r w:rsidRPr="00D6543E">
        <w:rPr>
          <w:sz w:val="14"/>
          <w:szCs w:val="14"/>
        </w:rPr>
        <w:t>Подписи лиц, ответственных за проведение проверки: _______________________________________</w:t>
      </w:r>
    </w:p>
    <w:p w:rsidR="00F56773" w:rsidRPr="00D6543E" w:rsidRDefault="00F56773" w:rsidP="00F56773">
      <w:pPr>
        <w:jc w:val="right"/>
        <w:rPr>
          <w:sz w:val="14"/>
          <w:szCs w:val="14"/>
        </w:rPr>
      </w:pPr>
      <w:r w:rsidRPr="00D6543E">
        <w:rPr>
          <w:sz w:val="14"/>
          <w:szCs w:val="14"/>
        </w:rPr>
        <w:t xml:space="preserve"> « ____ »_____________20__ г.</w:t>
      </w:r>
    </w:p>
    <w:p w:rsidR="00D70D43" w:rsidRPr="00D6543E" w:rsidRDefault="00D70D43" w:rsidP="00CB45D2">
      <w:pPr>
        <w:jc w:val="center"/>
        <w:rPr>
          <w:b/>
          <w:sz w:val="14"/>
          <w:szCs w:val="14"/>
        </w:rPr>
      </w:pPr>
    </w:p>
    <w:p w:rsidR="00F56773" w:rsidRPr="00D6543E" w:rsidRDefault="00F56773" w:rsidP="00CB45D2">
      <w:pPr>
        <w:jc w:val="center"/>
        <w:rPr>
          <w:b/>
          <w:sz w:val="14"/>
          <w:szCs w:val="14"/>
        </w:rPr>
      </w:pP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5"/>
        <w:gridCol w:w="3063"/>
      </w:tblGrid>
      <w:tr w:rsidR="00F56773" w:rsidRPr="00D6543E" w:rsidTr="00F56773">
        <w:tc>
          <w:tcPr>
            <w:tcW w:w="4360" w:type="dxa"/>
          </w:tcPr>
          <w:p w:rsidR="00F56773" w:rsidRPr="00D6543E" w:rsidRDefault="00F56773" w:rsidP="00F56773">
            <w:pPr>
              <w:rPr>
                <w:rFonts w:eastAsiaTheme="minorHAnsi"/>
                <w:sz w:val="14"/>
                <w:szCs w:val="14"/>
              </w:rPr>
            </w:pPr>
          </w:p>
        </w:tc>
        <w:tc>
          <w:tcPr>
            <w:tcW w:w="5210" w:type="dxa"/>
          </w:tcPr>
          <w:p w:rsidR="00F56773" w:rsidRPr="00D6543E" w:rsidRDefault="00F56773" w:rsidP="00F56773">
            <w:pPr>
              <w:jc w:val="right"/>
              <w:rPr>
                <w:rFonts w:eastAsiaTheme="minorHAnsi"/>
                <w:sz w:val="12"/>
                <w:szCs w:val="14"/>
              </w:rPr>
            </w:pPr>
            <w:r w:rsidRPr="00D6543E">
              <w:rPr>
                <w:rFonts w:eastAsiaTheme="minorHAnsi"/>
                <w:sz w:val="12"/>
                <w:szCs w:val="14"/>
              </w:rPr>
              <w:t>Приложение № 4</w:t>
            </w:r>
          </w:p>
          <w:p w:rsidR="00F56773" w:rsidRPr="00D6543E" w:rsidRDefault="00F56773" w:rsidP="00F56773">
            <w:pPr>
              <w:jc w:val="right"/>
              <w:rPr>
                <w:rFonts w:eastAsiaTheme="minorHAnsi"/>
                <w:sz w:val="12"/>
                <w:szCs w:val="14"/>
              </w:rPr>
            </w:pPr>
            <w:r w:rsidRPr="00D6543E">
              <w:rPr>
                <w:rFonts w:eastAsiaTheme="minorHAnsi"/>
                <w:sz w:val="12"/>
                <w:szCs w:val="14"/>
              </w:rPr>
              <w:t>к административному регламенту осуществления муниципального контроля в области торговой деятельности  на территории Солецкого муниципального района</w:t>
            </w:r>
          </w:p>
        </w:tc>
      </w:tr>
    </w:tbl>
    <w:p w:rsidR="00F56773" w:rsidRPr="00D6543E" w:rsidRDefault="00F56773" w:rsidP="00F56773">
      <w:pPr>
        <w:jc w:val="both"/>
        <w:rPr>
          <w:rFonts w:eastAsiaTheme="minorHAnsi"/>
          <w:sz w:val="14"/>
          <w:szCs w:val="14"/>
        </w:rPr>
      </w:pPr>
    </w:p>
    <w:p w:rsidR="00F56773" w:rsidRPr="00D6543E" w:rsidRDefault="00F56773" w:rsidP="00F56773">
      <w:pPr>
        <w:jc w:val="center"/>
        <w:rPr>
          <w:rFonts w:eastAsiaTheme="minorHAnsi"/>
          <w:sz w:val="14"/>
          <w:szCs w:val="14"/>
        </w:rPr>
      </w:pPr>
      <w:r w:rsidRPr="00D6543E">
        <w:rPr>
          <w:rFonts w:eastAsiaTheme="minorHAnsi"/>
          <w:sz w:val="14"/>
          <w:szCs w:val="14"/>
        </w:rPr>
        <w:t>НОВГОРОДСКАЯ ОБЛАСТЬ</w:t>
      </w:r>
    </w:p>
    <w:p w:rsidR="00F56773" w:rsidRPr="00D6543E" w:rsidRDefault="00F56773" w:rsidP="00F56773">
      <w:pPr>
        <w:jc w:val="center"/>
        <w:rPr>
          <w:rFonts w:eastAsiaTheme="minorHAnsi"/>
          <w:sz w:val="14"/>
          <w:szCs w:val="14"/>
        </w:rPr>
      </w:pPr>
      <w:r w:rsidRPr="00D6543E">
        <w:rPr>
          <w:rFonts w:eastAsiaTheme="minorHAnsi"/>
          <w:sz w:val="14"/>
          <w:szCs w:val="14"/>
        </w:rPr>
        <w:t xml:space="preserve">АДМИНИСТРАЦИЯ СОЛЕЦКОГО  </w:t>
      </w:r>
      <w:r w:rsidRPr="00D6543E">
        <w:rPr>
          <w:rFonts w:eastAsiaTheme="minorHAnsi"/>
          <w:caps/>
          <w:sz w:val="14"/>
          <w:szCs w:val="14"/>
        </w:rPr>
        <w:t>муниципального района</w:t>
      </w:r>
    </w:p>
    <w:p w:rsidR="00F56773" w:rsidRPr="00D6543E" w:rsidRDefault="00F56773" w:rsidP="00F56773">
      <w:pPr>
        <w:jc w:val="center"/>
        <w:rPr>
          <w:rFonts w:eastAsiaTheme="minorHAnsi"/>
          <w:sz w:val="14"/>
          <w:szCs w:val="14"/>
        </w:rPr>
      </w:pPr>
      <w:r w:rsidRPr="00D6543E">
        <w:rPr>
          <w:rFonts w:eastAsiaTheme="minorHAnsi"/>
          <w:sz w:val="14"/>
          <w:szCs w:val="14"/>
        </w:rPr>
        <w:t>МУНИЦИПАЛЬНЫЙ КОНТРОЛЬ</w:t>
      </w:r>
    </w:p>
    <w:p w:rsidR="00F56773" w:rsidRPr="00D6543E" w:rsidRDefault="00F56773" w:rsidP="00F56773">
      <w:pPr>
        <w:jc w:val="center"/>
        <w:rPr>
          <w:rFonts w:eastAsiaTheme="minorHAnsi"/>
          <w:b/>
          <w:bCs/>
          <w:sz w:val="14"/>
          <w:szCs w:val="14"/>
        </w:rPr>
      </w:pPr>
      <w:r w:rsidRPr="00D6543E">
        <w:rPr>
          <w:rFonts w:eastAsiaTheme="minorHAnsi"/>
          <w:b/>
          <w:bCs/>
          <w:sz w:val="14"/>
          <w:szCs w:val="14"/>
        </w:rPr>
        <w:t xml:space="preserve">АКТ </w:t>
      </w:r>
    </w:p>
    <w:p w:rsidR="00F56773" w:rsidRPr="00D6543E" w:rsidRDefault="00F56773" w:rsidP="00F56773">
      <w:pPr>
        <w:jc w:val="center"/>
        <w:rPr>
          <w:rFonts w:eastAsiaTheme="minorHAnsi"/>
          <w:b/>
          <w:bCs/>
          <w:sz w:val="14"/>
          <w:szCs w:val="14"/>
        </w:rPr>
      </w:pPr>
      <w:r w:rsidRPr="00D6543E">
        <w:rPr>
          <w:rFonts w:eastAsiaTheme="minorHAnsi"/>
          <w:b/>
          <w:bCs/>
          <w:sz w:val="14"/>
          <w:szCs w:val="14"/>
        </w:rPr>
        <w:t>проверки исполнения предписания № ___</w:t>
      </w:r>
    </w:p>
    <w:p w:rsidR="00F56773" w:rsidRPr="00D6543E" w:rsidRDefault="00F56773" w:rsidP="00F56773">
      <w:pPr>
        <w:jc w:val="center"/>
        <w:rPr>
          <w:rFonts w:eastAsiaTheme="minorHAnsi"/>
          <w:b/>
          <w:sz w:val="14"/>
          <w:szCs w:val="14"/>
        </w:rPr>
      </w:pPr>
      <w:r w:rsidRPr="00D6543E">
        <w:rPr>
          <w:rFonts w:eastAsiaTheme="minorHAnsi"/>
          <w:b/>
          <w:sz w:val="14"/>
          <w:szCs w:val="14"/>
        </w:rPr>
        <w:t xml:space="preserve">об устранении выявленного нарушения требований </w:t>
      </w:r>
    </w:p>
    <w:p w:rsidR="00F56773" w:rsidRPr="00D6543E" w:rsidRDefault="00F56773" w:rsidP="00F56773">
      <w:pPr>
        <w:jc w:val="center"/>
        <w:rPr>
          <w:rFonts w:eastAsiaTheme="minorHAnsi"/>
          <w:b/>
          <w:sz w:val="14"/>
          <w:szCs w:val="14"/>
        </w:rPr>
      </w:pPr>
      <w:r w:rsidRPr="00D6543E">
        <w:rPr>
          <w:rFonts w:eastAsiaTheme="minorHAnsi"/>
          <w:b/>
          <w:sz w:val="14"/>
          <w:szCs w:val="14"/>
        </w:rPr>
        <w:t xml:space="preserve">законодательства Российской Федерации </w:t>
      </w:r>
    </w:p>
    <w:p w:rsidR="00F56773" w:rsidRPr="00D6543E" w:rsidRDefault="00F56773" w:rsidP="00F56773">
      <w:pPr>
        <w:rPr>
          <w:rFonts w:eastAsiaTheme="minorHAnsi"/>
          <w:b/>
          <w:bCs/>
          <w:i/>
          <w:iCs/>
          <w:sz w:val="14"/>
          <w:szCs w:val="14"/>
        </w:rPr>
      </w:pPr>
      <w:r w:rsidRPr="00D6543E">
        <w:rPr>
          <w:rFonts w:eastAsiaTheme="minorHAnsi"/>
          <w:b/>
          <w:bCs/>
          <w:i/>
          <w:iCs/>
          <w:sz w:val="14"/>
          <w:szCs w:val="14"/>
        </w:rPr>
        <w:t>_______________</w:t>
      </w:r>
      <w:r w:rsidRPr="00D6543E">
        <w:rPr>
          <w:rFonts w:eastAsiaTheme="minorHAnsi"/>
          <w:sz w:val="14"/>
          <w:szCs w:val="14"/>
        </w:rPr>
        <w:t xml:space="preserve">                        </w:t>
      </w:r>
      <w:r w:rsidRPr="00D6543E">
        <w:rPr>
          <w:rFonts w:eastAsiaTheme="minorHAnsi"/>
          <w:sz w:val="14"/>
          <w:szCs w:val="14"/>
        </w:rPr>
        <w:tab/>
      </w:r>
      <w:r w:rsidRPr="00D6543E">
        <w:rPr>
          <w:rFonts w:eastAsiaTheme="minorHAnsi"/>
          <w:sz w:val="14"/>
          <w:szCs w:val="14"/>
        </w:rPr>
        <w:tab/>
        <w:t xml:space="preserve">  </w:t>
      </w:r>
      <w:r w:rsidRPr="00D6543E">
        <w:rPr>
          <w:rFonts w:eastAsiaTheme="minorHAnsi"/>
          <w:b/>
          <w:bCs/>
          <w:i/>
          <w:iCs/>
          <w:sz w:val="14"/>
          <w:szCs w:val="14"/>
        </w:rPr>
        <w:t>_______________</w:t>
      </w:r>
    </w:p>
    <w:p w:rsidR="00F56773" w:rsidRPr="00D6543E" w:rsidRDefault="00F56773" w:rsidP="00F56773">
      <w:pPr>
        <w:rPr>
          <w:rFonts w:eastAsiaTheme="minorHAnsi"/>
          <w:sz w:val="14"/>
          <w:szCs w:val="14"/>
        </w:rPr>
      </w:pPr>
      <w:r w:rsidRPr="00D6543E">
        <w:rPr>
          <w:rFonts w:eastAsiaTheme="minorHAnsi"/>
          <w:sz w:val="14"/>
          <w:szCs w:val="14"/>
        </w:rPr>
        <w:t xml:space="preserve">       (место составления акта)</w:t>
      </w:r>
      <w:r w:rsidRPr="00D6543E">
        <w:rPr>
          <w:rFonts w:eastAsiaTheme="minorHAnsi"/>
          <w:sz w:val="14"/>
          <w:szCs w:val="14"/>
        </w:rPr>
        <w:tab/>
      </w:r>
      <w:r w:rsidRPr="00D6543E">
        <w:rPr>
          <w:rFonts w:eastAsiaTheme="minorHAnsi"/>
          <w:sz w:val="14"/>
          <w:szCs w:val="14"/>
        </w:rPr>
        <w:tab/>
        <w:t xml:space="preserve">    (дата составления акта) </w:t>
      </w:r>
    </w:p>
    <w:p w:rsidR="00F56773" w:rsidRPr="00D6543E" w:rsidRDefault="00F56773" w:rsidP="00F56773">
      <w:pPr>
        <w:rPr>
          <w:rFonts w:eastAsiaTheme="minorHAnsi"/>
          <w:i/>
          <w:iCs/>
          <w:sz w:val="14"/>
          <w:szCs w:val="14"/>
        </w:rPr>
      </w:pP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r w:rsidRPr="00D6543E">
        <w:rPr>
          <w:rFonts w:eastAsiaTheme="minorHAnsi"/>
          <w:sz w:val="14"/>
          <w:szCs w:val="14"/>
        </w:rPr>
        <w:tab/>
      </w:r>
    </w:p>
    <w:p w:rsidR="00F56773" w:rsidRPr="00D6543E" w:rsidRDefault="00F56773" w:rsidP="00F56773">
      <w:pPr>
        <w:jc w:val="both"/>
        <w:rPr>
          <w:rFonts w:eastAsiaTheme="minorHAnsi"/>
          <w:iCs/>
          <w:sz w:val="14"/>
          <w:szCs w:val="14"/>
        </w:rPr>
      </w:pPr>
      <w:r w:rsidRPr="00D6543E">
        <w:rPr>
          <w:rFonts w:eastAsiaTheme="minorHAnsi"/>
          <w:sz w:val="14"/>
          <w:szCs w:val="14"/>
        </w:rPr>
        <w:t xml:space="preserve">По адресу/адресам: </w:t>
      </w:r>
      <w:r w:rsidRPr="00D6543E">
        <w:rPr>
          <w:rFonts w:eastAsiaTheme="minorHAnsi"/>
          <w:i/>
          <w:sz w:val="14"/>
          <w:szCs w:val="14"/>
        </w:rPr>
        <w:t>_______________________________________________</w:t>
      </w:r>
    </w:p>
    <w:p w:rsidR="00F56773" w:rsidRPr="00D6543E" w:rsidRDefault="00F56773" w:rsidP="00F56773">
      <w:pPr>
        <w:jc w:val="center"/>
        <w:rPr>
          <w:rFonts w:eastAsiaTheme="minorHAnsi"/>
          <w:i/>
          <w:iCs/>
          <w:sz w:val="14"/>
          <w:szCs w:val="14"/>
        </w:rPr>
      </w:pPr>
      <w:r w:rsidRPr="00D6543E">
        <w:rPr>
          <w:rFonts w:eastAsiaTheme="minorHAnsi"/>
          <w:sz w:val="14"/>
          <w:szCs w:val="14"/>
        </w:rPr>
        <w:t xml:space="preserve">      (место проведения проверки)</w:t>
      </w:r>
      <w:r w:rsidRPr="00D6543E">
        <w:rPr>
          <w:rFonts w:eastAsiaTheme="minorHAnsi"/>
          <w:i/>
          <w:iCs/>
          <w:sz w:val="14"/>
          <w:szCs w:val="14"/>
        </w:rPr>
        <w:t xml:space="preserve"> </w:t>
      </w:r>
    </w:p>
    <w:p w:rsidR="00F56773" w:rsidRPr="00D6543E" w:rsidRDefault="00F56773" w:rsidP="00F56773">
      <w:pPr>
        <w:jc w:val="both"/>
        <w:rPr>
          <w:rFonts w:eastAsiaTheme="minorHAnsi"/>
          <w:i/>
          <w:iCs/>
          <w:sz w:val="14"/>
          <w:szCs w:val="14"/>
        </w:rPr>
      </w:pPr>
      <w:r w:rsidRPr="00D6543E">
        <w:rPr>
          <w:rFonts w:eastAsiaTheme="minorHAnsi"/>
          <w:sz w:val="14"/>
          <w:szCs w:val="14"/>
        </w:rPr>
        <w:t xml:space="preserve">На основании:    </w:t>
      </w:r>
      <w:r w:rsidRPr="00D6543E">
        <w:rPr>
          <w:rFonts w:eastAsiaTheme="minorHAnsi"/>
          <w:i/>
          <w:iCs/>
          <w:sz w:val="14"/>
          <w:szCs w:val="14"/>
        </w:rPr>
        <w:t>___________________________________________________</w:t>
      </w:r>
    </w:p>
    <w:p w:rsidR="00F56773" w:rsidRPr="00D6543E" w:rsidRDefault="00F56773" w:rsidP="00F56773">
      <w:pPr>
        <w:jc w:val="center"/>
        <w:rPr>
          <w:rFonts w:eastAsiaTheme="minorHAnsi"/>
          <w:sz w:val="14"/>
          <w:szCs w:val="14"/>
        </w:rPr>
      </w:pPr>
      <w:r w:rsidRPr="00D6543E">
        <w:rPr>
          <w:rFonts w:eastAsiaTheme="minorHAnsi"/>
          <w:sz w:val="14"/>
          <w:szCs w:val="14"/>
        </w:rPr>
        <w:t>(вид документа с указанием реквизитов (номер, дата)</w:t>
      </w:r>
    </w:p>
    <w:p w:rsidR="00F56773" w:rsidRPr="00D6543E" w:rsidRDefault="00F56773" w:rsidP="00F56773">
      <w:pPr>
        <w:jc w:val="both"/>
        <w:rPr>
          <w:rFonts w:eastAsiaTheme="minorHAnsi"/>
          <w:sz w:val="14"/>
          <w:szCs w:val="14"/>
        </w:rPr>
      </w:pPr>
      <w:r w:rsidRPr="00D6543E">
        <w:rPr>
          <w:rFonts w:eastAsiaTheme="minorHAnsi"/>
          <w:sz w:val="14"/>
          <w:szCs w:val="14"/>
        </w:rPr>
        <w:t xml:space="preserve">была проведена </w:t>
      </w:r>
      <w:r w:rsidRPr="00D6543E">
        <w:rPr>
          <w:rFonts w:eastAsiaTheme="minorHAnsi"/>
          <w:i/>
          <w:sz w:val="14"/>
          <w:szCs w:val="14"/>
        </w:rPr>
        <w:t>_________________</w:t>
      </w:r>
      <w:r w:rsidRPr="00D6543E">
        <w:rPr>
          <w:rFonts w:eastAsiaTheme="minorHAnsi"/>
          <w:i/>
          <w:iCs/>
          <w:sz w:val="14"/>
          <w:szCs w:val="14"/>
        </w:rPr>
        <w:t xml:space="preserve"> </w:t>
      </w:r>
      <w:r w:rsidRPr="00D6543E">
        <w:rPr>
          <w:rFonts w:eastAsiaTheme="minorHAnsi"/>
          <w:sz w:val="14"/>
          <w:szCs w:val="14"/>
        </w:rPr>
        <w:t>проверка в отношении:</w:t>
      </w:r>
    </w:p>
    <w:p w:rsidR="00F56773" w:rsidRPr="00D6543E" w:rsidRDefault="00F56773" w:rsidP="00F56773">
      <w:pPr>
        <w:tabs>
          <w:tab w:val="left" w:pos="1884"/>
        </w:tabs>
        <w:jc w:val="both"/>
        <w:rPr>
          <w:rFonts w:eastAsiaTheme="minorHAnsi"/>
          <w:sz w:val="14"/>
          <w:szCs w:val="14"/>
        </w:rPr>
      </w:pPr>
      <w:r w:rsidRPr="00D6543E">
        <w:rPr>
          <w:rFonts w:eastAsiaTheme="minorHAnsi"/>
          <w:sz w:val="14"/>
          <w:szCs w:val="14"/>
          <w:vertAlign w:val="subscript"/>
        </w:rPr>
        <w:t xml:space="preserve">                        </w:t>
      </w:r>
      <w:r w:rsidRPr="00D6543E">
        <w:rPr>
          <w:rFonts w:eastAsiaTheme="minorHAnsi"/>
          <w:sz w:val="14"/>
          <w:szCs w:val="14"/>
        </w:rPr>
        <w:t>(плановая/внеплановая, документарная/выездная)</w:t>
      </w:r>
    </w:p>
    <w:p w:rsidR="00F56773" w:rsidRPr="00D6543E" w:rsidRDefault="00F56773" w:rsidP="00F56773">
      <w:pPr>
        <w:tabs>
          <w:tab w:val="left" w:pos="1884"/>
        </w:tabs>
        <w:jc w:val="both"/>
        <w:rPr>
          <w:rFonts w:eastAsiaTheme="minorHAnsi"/>
          <w:sz w:val="14"/>
          <w:szCs w:val="14"/>
        </w:rPr>
      </w:pPr>
    </w:p>
    <w:p w:rsidR="00F56773" w:rsidRPr="00D6543E" w:rsidRDefault="00F56773" w:rsidP="00F56773">
      <w:pPr>
        <w:jc w:val="center"/>
        <w:rPr>
          <w:rFonts w:eastAsiaTheme="minorHAnsi"/>
          <w:i/>
          <w:iCs/>
          <w:sz w:val="14"/>
          <w:szCs w:val="14"/>
        </w:rPr>
      </w:pPr>
      <w:r w:rsidRPr="00D6543E">
        <w:rPr>
          <w:rFonts w:eastAsiaTheme="minorHAnsi"/>
          <w:i/>
          <w:iCs/>
          <w:sz w:val="14"/>
          <w:szCs w:val="14"/>
        </w:rPr>
        <w:t>_______________________________________________________________</w:t>
      </w:r>
    </w:p>
    <w:p w:rsidR="00F56773" w:rsidRPr="00D6543E" w:rsidRDefault="00F56773" w:rsidP="00F56773">
      <w:pPr>
        <w:jc w:val="center"/>
        <w:rPr>
          <w:rFonts w:eastAsiaTheme="minorHAnsi"/>
          <w:sz w:val="14"/>
          <w:szCs w:val="14"/>
        </w:rPr>
      </w:pPr>
      <w:r w:rsidRPr="00D6543E">
        <w:rPr>
          <w:rFonts w:eastAsiaTheme="minorHAnsi"/>
          <w:sz w:val="14"/>
          <w:szCs w:val="14"/>
        </w:rPr>
        <w:t>(фамилия, имя, отчество физического лица, паспортные данные, адрес места жительства)</w:t>
      </w:r>
    </w:p>
    <w:p w:rsidR="00F56773" w:rsidRPr="00D6543E" w:rsidRDefault="00F56773" w:rsidP="00F56773">
      <w:pPr>
        <w:jc w:val="both"/>
        <w:rPr>
          <w:rFonts w:eastAsiaTheme="minorHAnsi"/>
          <w:i/>
          <w:sz w:val="14"/>
          <w:szCs w:val="14"/>
        </w:rPr>
      </w:pPr>
      <w:r w:rsidRPr="00D6543E">
        <w:rPr>
          <w:rFonts w:eastAsiaTheme="minorHAnsi"/>
          <w:iCs/>
          <w:sz w:val="14"/>
          <w:szCs w:val="14"/>
        </w:rPr>
        <w:t xml:space="preserve">В ходе проверки было выявлено нарушение: </w:t>
      </w:r>
      <w:r w:rsidRPr="00D6543E">
        <w:rPr>
          <w:rFonts w:eastAsiaTheme="minorHAnsi"/>
          <w:i/>
          <w:sz w:val="14"/>
          <w:szCs w:val="14"/>
        </w:rPr>
        <w:t>__________________________</w:t>
      </w:r>
    </w:p>
    <w:p w:rsidR="00F56773" w:rsidRPr="00D6543E" w:rsidRDefault="00F56773" w:rsidP="00F56773">
      <w:pPr>
        <w:jc w:val="both"/>
        <w:rPr>
          <w:rFonts w:eastAsiaTheme="minorHAnsi"/>
          <w:i/>
          <w:sz w:val="14"/>
          <w:szCs w:val="14"/>
        </w:rPr>
      </w:pPr>
      <w:r w:rsidRPr="00D6543E">
        <w:rPr>
          <w:rFonts w:eastAsiaTheme="minorHAnsi"/>
          <w:sz w:val="14"/>
          <w:szCs w:val="14"/>
        </w:rPr>
        <w:t xml:space="preserve">Срок устранения нарушения: </w:t>
      </w:r>
      <w:r w:rsidRPr="00D6543E">
        <w:rPr>
          <w:rFonts w:eastAsiaTheme="minorHAnsi"/>
          <w:i/>
          <w:sz w:val="14"/>
          <w:szCs w:val="14"/>
        </w:rPr>
        <w:t>_______________________________________</w:t>
      </w:r>
    </w:p>
    <w:p w:rsidR="00F56773" w:rsidRPr="00D6543E" w:rsidRDefault="00F56773" w:rsidP="00F56773">
      <w:pPr>
        <w:jc w:val="both"/>
        <w:rPr>
          <w:rFonts w:eastAsiaTheme="minorHAnsi"/>
          <w:i/>
          <w:sz w:val="14"/>
          <w:szCs w:val="14"/>
        </w:rPr>
      </w:pPr>
      <w:r w:rsidRPr="00D6543E">
        <w:rPr>
          <w:rFonts w:eastAsiaTheme="minorHAnsi"/>
          <w:sz w:val="14"/>
          <w:szCs w:val="14"/>
        </w:rPr>
        <w:t xml:space="preserve">Основание проведения проверки исполнения предписания: </w:t>
      </w:r>
      <w:r w:rsidRPr="00D6543E">
        <w:rPr>
          <w:rFonts w:eastAsiaTheme="minorHAnsi"/>
          <w:i/>
          <w:sz w:val="14"/>
          <w:szCs w:val="14"/>
        </w:rPr>
        <w:t>_______________</w:t>
      </w:r>
    </w:p>
    <w:p w:rsidR="00F56773" w:rsidRPr="00D6543E" w:rsidRDefault="00F56773" w:rsidP="00F56773">
      <w:pPr>
        <w:jc w:val="both"/>
        <w:rPr>
          <w:rFonts w:eastAsiaTheme="minorHAnsi"/>
          <w:i/>
          <w:sz w:val="14"/>
          <w:szCs w:val="14"/>
        </w:rPr>
      </w:pPr>
      <w:r w:rsidRPr="00D6543E">
        <w:rPr>
          <w:rFonts w:eastAsiaTheme="minorHAnsi"/>
          <w:i/>
          <w:sz w:val="14"/>
          <w:szCs w:val="14"/>
        </w:rPr>
        <w:t>__________________________________________________________________</w:t>
      </w:r>
    </w:p>
    <w:p w:rsidR="00F56773" w:rsidRPr="00D6543E" w:rsidRDefault="00F56773" w:rsidP="00F56773">
      <w:pPr>
        <w:jc w:val="center"/>
        <w:rPr>
          <w:rFonts w:eastAsiaTheme="minorHAnsi"/>
          <w:sz w:val="14"/>
          <w:szCs w:val="14"/>
        </w:rPr>
      </w:pPr>
      <w:r w:rsidRPr="00D6543E">
        <w:rPr>
          <w:rFonts w:eastAsiaTheme="minorHAnsi"/>
          <w:sz w:val="14"/>
          <w:szCs w:val="14"/>
        </w:rPr>
        <w:t>(вид документа с указанием реквизитов (номер, дата)</w:t>
      </w:r>
    </w:p>
    <w:p w:rsidR="00F56773" w:rsidRPr="00D6543E" w:rsidRDefault="00F56773" w:rsidP="00F56773">
      <w:pPr>
        <w:jc w:val="both"/>
        <w:rPr>
          <w:rFonts w:eastAsiaTheme="minorHAnsi"/>
          <w:i/>
          <w:sz w:val="14"/>
          <w:szCs w:val="14"/>
        </w:rPr>
      </w:pPr>
      <w:r w:rsidRPr="00D6543E">
        <w:rPr>
          <w:rFonts w:eastAsiaTheme="minorHAnsi"/>
          <w:sz w:val="14"/>
          <w:szCs w:val="14"/>
        </w:rPr>
        <w:t xml:space="preserve">Результат проверки исполнения предписания: </w:t>
      </w:r>
      <w:r w:rsidRPr="00D6543E">
        <w:rPr>
          <w:rFonts w:eastAsiaTheme="minorHAnsi"/>
          <w:i/>
          <w:sz w:val="14"/>
          <w:szCs w:val="14"/>
        </w:rPr>
        <w:t>__________________________</w:t>
      </w:r>
    </w:p>
    <w:p w:rsidR="00F56773" w:rsidRPr="00D6543E" w:rsidRDefault="00F56773" w:rsidP="00F56773">
      <w:pPr>
        <w:jc w:val="both"/>
        <w:rPr>
          <w:rFonts w:eastAsiaTheme="minorHAnsi"/>
          <w:i/>
          <w:sz w:val="14"/>
          <w:szCs w:val="14"/>
        </w:rPr>
      </w:pPr>
      <w:r w:rsidRPr="00D6543E">
        <w:rPr>
          <w:rFonts w:eastAsiaTheme="minorHAnsi"/>
          <w:i/>
          <w:sz w:val="14"/>
          <w:szCs w:val="14"/>
        </w:rPr>
        <w:t>_______________________________________________________________</w:t>
      </w:r>
    </w:p>
    <w:p w:rsidR="00F56773" w:rsidRPr="00D6543E" w:rsidRDefault="00F56773" w:rsidP="00F56773">
      <w:pPr>
        <w:jc w:val="both"/>
        <w:rPr>
          <w:rFonts w:eastAsiaTheme="minorHAnsi"/>
          <w:sz w:val="14"/>
          <w:szCs w:val="14"/>
        </w:rPr>
      </w:pPr>
    </w:p>
    <w:p w:rsidR="00F56773" w:rsidRPr="00D6543E" w:rsidRDefault="00F56773" w:rsidP="00F56773">
      <w:pPr>
        <w:rPr>
          <w:rFonts w:eastAsiaTheme="minorHAnsi"/>
          <w:i/>
          <w:sz w:val="14"/>
          <w:szCs w:val="14"/>
        </w:rPr>
      </w:pPr>
      <w:r w:rsidRPr="00D6543E">
        <w:rPr>
          <w:rFonts w:eastAsiaTheme="minorHAnsi"/>
          <w:sz w:val="14"/>
          <w:szCs w:val="14"/>
        </w:rPr>
        <w:t>Акт составил:_________________</w:t>
      </w:r>
      <w:r w:rsidRPr="00D6543E">
        <w:rPr>
          <w:rFonts w:eastAsiaTheme="minorHAnsi"/>
          <w:sz w:val="14"/>
          <w:szCs w:val="14"/>
        </w:rPr>
        <w:tab/>
      </w:r>
      <w:r w:rsidRPr="00D6543E">
        <w:rPr>
          <w:rFonts w:eastAsiaTheme="minorHAnsi"/>
          <w:sz w:val="14"/>
          <w:szCs w:val="14"/>
        </w:rPr>
        <w:tab/>
      </w:r>
      <w:r w:rsidRPr="00D6543E">
        <w:rPr>
          <w:rFonts w:eastAsiaTheme="minorHAnsi"/>
          <w:i/>
          <w:sz w:val="14"/>
          <w:szCs w:val="14"/>
        </w:rPr>
        <w:t>________________</w:t>
      </w:r>
    </w:p>
    <w:p w:rsidR="00F56773" w:rsidRPr="00D6543E" w:rsidRDefault="00F56773" w:rsidP="00F56773">
      <w:pPr>
        <w:jc w:val="both"/>
        <w:rPr>
          <w:rFonts w:eastAsiaTheme="minorHAnsi"/>
          <w:sz w:val="14"/>
          <w:szCs w:val="14"/>
        </w:rPr>
      </w:pPr>
      <w:r w:rsidRPr="00D6543E">
        <w:rPr>
          <w:rFonts w:eastAsiaTheme="minorHAnsi"/>
          <w:iCs/>
          <w:sz w:val="14"/>
          <w:szCs w:val="14"/>
        </w:rPr>
        <w:t xml:space="preserve">                           (подпись)                                        (ФИО)               </w:t>
      </w:r>
    </w:p>
    <w:p w:rsidR="00F56773" w:rsidRPr="00D6543E" w:rsidRDefault="00F56773" w:rsidP="00F56773">
      <w:pPr>
        <w:jc w:val="both"/>
        <w:rPr>
          <w:rFonts w:eastAsiaTheme="minorHAnsi"/>
          <w:sz w:val="14"/>
          <w:szCs w:val="14"/>
        </w:rPr>
      </w:pPr>
    </w:p>
    <w:p w:rsidR="00F56773" w:rsidRPr="00D6543E" w:rsidRDefault="00F56773" w:rsidP="00CB45D2">
      <w:pPr>
        <w:jc w:val="center"/>
        <w:rPr>
          <w:b/>
          <w:sz w:val="14"/>
          <w:szCs w:val="14"/>
        </w:rPr>
      </w:pPr>
    </w:p>
    <w:p w:rsidR="00F56773" w:rsidRPr="00D6543E" w:rsidRDefault="00F56773" w:rsidP="00F56773">
      <w:pPr>
        <w:jc w:val="center"/>
        <w:rPr>
          <w:b/>
          <w:sz w:val="14"/>
          <w:szCs w:val="14"/>
        </w:rPr>
      </w:pPr>
    </w:p>
    <w:p w:rsidR="00F56773" w:rsidRPr="00D6543E" w:rsidRDefault="00F56773" w:rsidP="00F56773">
      <w:pPr>
        <w:jc w:val="center"/>
        <w:rPr>
          <w:b/>
          <w:sz w:val="14"/>
          <w:szCs w:val="14"/>
        </w:rPr>
      </w:pPr>
      <w:r w:rsidRPr="00D6543E">
        <w:rPr>
          <w:b/>
          <w:sz w:val="14"/>
          <w:szCs w:val="14"/>
        </w:rPr>
        <w:t>ПОСТАНОВЛЕНИЕ</w:t>
      </w:r>
    </w:p>
    <w:p w:rsidR="00F56773" w:rsidRPr="00D6543E" w:rsidRDefault="00F56773" w:rsidP="00F56773">
      <w:pPr>
        <w:jc w:val="center"/>
        <w:rPr>
          <w:sz w:val="14"/>
          <w:szCs w:val="14"/>
        </w:rPr>
      </w:pPr>
      <w:r w:rsidRPr="00D6543E">
        <w:rPr>
          <w:sz w:val="14"/>
          <w:szCs w:val="14"/>
        </w:rPr>
        <w:t>Администрации муниципального района</w:t>
      </w:r>
    </w:p>
    <w:p w:rsidR="00F56773" w:rsidRPr="00D6543E" w:rsidRDefault="00F56773" w:rsidP="00F56773">
      <w:pPr>
        <w:jc w:val="center"/>
        <w:rPr>
          <w:sz w:val="14"/>
          <w:szCs w:val="14"/>
        </w:rPr>
      </w:pPr>
    </w:p>
    <w:p w:rsidR="00F56773" w:rsidRPr="00D6543E" w:rsidRDefault="00F56773" w:rsidP="00F56773">
      <w:pPr>
        <w:jc w:val="center"/>
        <w:rPr>
          <w:sz w:val="14"/>
          <w:szCs w:val="14"/>
        </w:rPr>
      </w:pPr>
      <w:r w:rsidRPr="00D6543E">
        <w:rPr>
          <w:sz w:val="14"/>
          <w:szCs w:val="14"/>
        </w:rPr>
        <w:t>от 23.07.2019 № 969</w:t>
      </w:r>
    </w:p>
    <w:p w:rsidR="00F56773" w:rsidRPr="00D6543E" w:rsidRDefault="00F56773" w:rsidP="00F56773">
      <w:pPr>
        <w:jc w:val="center"/>
        <w:rPr>
          <w:sz w:val="14"/>
          <w:szCs w:val="14"/>
        </w:rPr>
      </w:pPr>
      <w:r w:rsidRPr="00D6543E">
        <w:rPr>
          <w:sz w:val="14"/>
          <w:szCs w:val="14"/>
        </w:rPr>
        <w:t>г. Сольцы</w:t>
      </w:r>
    </w:p>
    <w:p w:rsidR="00F56773" w:rsidRPr="00D6543E" w:rsidRDefault="00F56773" w:rsidP="00CB45D2">
      <w:pPr>
        <w:jc w:val="center"/>
        <w:rPr>
          <w:b/>
          <w:sz w:val="14"/>
          <w:szCs w:val="14"/>
        </w:rPr>
      </w:pPr>
    </w:p>
    <w:p w:rsidR="00F56773" w:rsidRPr="00D6543E" w:rsidRDefault="00F56773" w:rsidP="00F56773">
      <w:pPr>
        <w:suppressAutoHyphens/>
        <w:jc w:val="center"/>
        <w:rPr>
          <w:b/>
          <w:sz w:val="14"/>
          <w:szCs w:val="14"/>
        </w:rPr>
      </w:pPr>
      <w:r w:rsidRPr="00D6543E">
        <w:rPr>
          <w:b/>
          <w:sz w:val="14"/>
          <w:szCs w:val="14"/>
        </w:rPr>
        <w:t>О внесении изменений в муниципальную программу Солецкого городского поселения «Развитие градостроительной политики на территории Солецкого городского поселения»</w:t>
      </w:r>
    </w:p>
    <w:p w:rsidR="00F56773" w:rsidRPr="00D6543E" w:rsidRDefault="00F56773" w:rsidP="00F56773">
      <w:pPr>
        <w:suppressAutoHyphens/>
        <w:jc w:val="both"/>
        <w:rPr>
          <w:sz w:val="14"/>
          <w:szCs w:val="14"/>
        </w:rPr>
      </w:pPr>
    </w:p>
    <w:p w:rsidR="00F56773" w:rsidRPr="00D6543E" w:rsidRDefault="00F56773" w:rsidP="00F56773">
      <w:pPr>
        <w:suppressAutoHyphens/>
        <w:ind w:firstLine="284"/>
        <w:jc w:val="both"/>
        <w:rPr>
          <w:sz w:val="14"/>
          <w:szCs w:val="14"/>
        </w:rPr>
      </w:pPr>
      <w:r w:rsidRPr="00D6543E">
        <w:rPr>
          <w:sz w:val="14"/>
          <w:szCs w:val="14"/>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100" w:history="1">
        <w:r w:rsidRPr="00D6543E">
          <w:rPr>
            <w:sz w:val="14"/>
            <w:szCs w:val="14"/>
          </w:rPr>
          <w:t>статьи 179</w:t>
        </w:r>
      </w:hyperlink>
      <w:r w:rsidRPr="00D6543E">
        <w:rPr>
          <w:sz w:val="14"/>
          <w:szCs w:val="14"/>
        </w:rPr>
        <w:t xml:space="preserve"> Бюджетного кодекса Российской Федерации,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w:t>
      </w:r>
      <w:r w:rsidRPr="00D6543E">
        <w:rPr>
          <w:sz w:val="14"/>
          <w:szCs w:val="14"/>
        </w:rPr>
        <w:lastRenderedPageBreak/>
        <w:t xml:space="preserve">17.09.2013 № 1692 (в редакции постановлений от 29.12.2015 №1868, от 20.05.2016 №755, от 21.11.2016 №1805, от 23.01.2017 №87, от 15.05.2017 №672, от 10.11.2017 №1737, от 19.09.2018 №1776, от 22.10.2018 №1944, от 26.11.2018 №2140), Администрация муниципального района </w:t>
      </w:r>
      <w:r w:rsidRPr="00D6543E">
        <w:rPr>
          <w:b/>
          <w:sz w:val="14"/>
          <w:szCs w:val="14"/>
        </w:rPr>
        <w:t>ПОСТАНОВЛЯЕТ:</w:t>
      </w:r>
    </w:p>
    <w:p w:rsidR="00F56773" w:rsidRPr="00D6543E" w:rsidRDefault="00F56773" w:rsidP="00F56773">
      <w:pPr>
        <w:suppressAutoHyphens/>
        <w:ind w:firstLine="284"/>
        <w:jc w:val="both"/>
        <w:rPr>
          <w:sz w:val="14"/>
          <w:szCs w:val="14"/>
        </w:rPr>
      </w:pPr>
      <w:r w:rsidRPr="00D6543E">
        <w:rPr>
          <w:sz w:val="14"/>
          <w:szCs w:val="14"/>
        </w:rPr>
        <w:t>1. Внести изменения в муниципальную программу Солецкого городского поселения «Развитие градостроительной политики на территории Солецкого городского поселения» (далее – муниципальная программа), утверждённую постановлением Администрации муниципального района от 18.02.2019 № 199:</w:t>
      </w:r>
    </w:p>
    <w:p w:rsidR="00F56773" w:rsidRPr="00D6543E" w:rsidRDefault="00F56773" w:rsidP="00F56773">
      <w:pPr>
        <w:suppressAutoHyphens/>
        <w:ind w:firstLine="284"/>
        <w:jc w:val="both"/>
        <w:rPr>
          <w:sz w:val="14"/>
          <w:szCs w:val="14"/>
        </w:rPr>
      </w:pPr>
      <w:r w:rsidRPr="00D6543E">
        <w:rPr>
          <w:sz w:val="14"/>
          <w:szCs w:val="14"/>
        </w:rPr>
        <w:t>1.1. Изложить раздел 6 паспорта в редакции:</w:t>
      </w:r>
    </w:p>
    <w:p w:rsidR="00F56773" w:rsidRPr="00D6543E" w:rsidRDefault="00F56773" w:rsidP="00F56773">
      <w:pPr>
        <w:suppressAutoHyphens/>
        <w:ind w:firstLine="284"/>
        <w:jc w:val="both"/>
        <w:rPr>
          <w:b/>
          <w:sz w:val="14"/>
          <w:szCs w:val="14"/>
        </w:rPr>
      </w:pPr>
      <w:r w:rsidRPr="00D6543E">
        <w:rPr>
          <w:sz w:val="14"/>
          <w:szCs w:val="14"/>
        </w:rPr>
        <w:t>«</w:t>
      </w:r>
      <w:r w:rsidRPr="00D6543E">
        <w:rPr>
          <w:b/>
          <w:sz w:val="14"/>
          <w:szCs w:val="14"/>
        </w:rPr>
        <w:t>6. Объёмы и источники финансирования муниципальной программы  в целом и по годам реализации (</w:t>
      </w:r>
      <w:proofErr w:type="spellStart"/>
      <w:r w:rsidRPr="00D6543E">
        <w:rPr>
          <w:b/>
          <w:sz w:val="14"/>
          <w:szCs w:val="14"/>
        </w:rPr>
        <w:t>тыс.руб</w:t>
      </w:r>
      <w:proofErr w:type="spellEnd"/>
      <w:r w:rsidRPr="00D6543E">
        <w:rPr>
          <w:b/>
          <w:sz w:val="14"/>
          <w:szCs w:val="14"/>
        </w:rPr>
        <w:t>.):</w:t>
      </w:r>
    </w:p>
    <w:p w:rsidR="00F56773" w:rsidRPr="00D6543E" w:rsidRDefault="00F56773" w:rsidP="00F56773">
      <w:pPr>
        <w:suppressAutoHyphens/>
        <w:jc w:val="both"/>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9"/>
        <w:gridCol w:w="759"/>
        <w:gridCol w:w="631"/>
        <w:gridCol w:w="966"/>
        <w:gridCol w:w="841"/>
        <w:gridCol w:w="841"/>
        <w:gridCol w:w="599"/>
      </w:tblGrid>
      <w:tr w:rsidR="00F56773" w:rsidRPr="00D6543E" w:rsidTr="00B3531E">
        <w:trPr>
          <w:trHeight w:val="20"/>
        </w:trPr>
        <w:tc>
          <w:tcPr>
            <w:tcW w:w="0" w:type="auto"/>
            <w:vMerge w:val="restart"/>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Год</w:t>
            </w:r>
          </w:p>
        </w:tc>
        <w:tc>
          <w:tcPr>
            <w:tcW w:w="0" w:type="auto"/>
            <w:gridSpan w:val="6"/>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Источник финансирования</w:t>
            </w:r>
          </w:p>
        </w:tc>
      </w:tr>
      <w:tr w:rsidR="00F56773" w:rsidRPr="00D6543E" w:rsidTr="00B3531E">
        <w:trPr>
          <w:trHeight w:val="287"/>
        </w:trPr>
        <w:tc>
          <w:tcPr>
            <w:tcW w:w="0" w:type="auto"/>
            <w:vMerge/>
          </w:tcPr>
          <w:p w:rsidR="00F56773" w:rsidRPr="00D6543E" w:rsidRDefault="00F56773" w:rsidP="00F56773">
            <w:pPr>
              <w:suppressAutoHyphens/>
              <w:rPr>
                <w:sz w:val="10"/>
                <w:szCs w:val="12"/>
              </w:rPr>
            </w:pP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федеральный бюджет</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областной бюджет</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бюджет муниципального района</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бюджет Солецкого городского поселения</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внебюджетные средства</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всего</w:t>
            </w:r>
          </w:p>
        </w:tc>
      </w:tr>
      <w:tr w:rsidR="00F56773" w:rsidRPr="00D6543E" w:rsidTr="00F56773">
        <w:trPr>
          <w:trHeight w:val="20"/>
        </w:trPr>
        <w:tc>
          <w:tcPr>
            <w:tcW w:w="0" w:type="auto"/>
          </w:tcPr>
          <w:p w:rsidR="00F56773" w:rsidRPr="00D6543E" w:rsidRDefault="00F56773" w:rsidP="00F56773">
            <w:pPr>
              <w:suppressAutoHyphens/>
              <w:jc w:val="center"/>
              <w:rPr>
                <w:sz w:val="10"/>
                <w:szCs w:val="12"/>
              </w:rPr>
            </w:pPr>
            <w:r w:rsidRPr="00D6543E">
              <w:rPr>
                <w:sz w:val="10"/>
                <w:szCs w:val="12"/>
              </w:rPr>
              <w:t>1</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3</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4</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6</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7</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2019</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553,65000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553,65000</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2020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721,60000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721,60000</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2021</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515,35000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515,35000</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2022</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454,90000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454,90000</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2023</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515,35000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515,35000</w:t>
            </w:r>
          </w:p>
        </w:tc>
      </w:tr>
      <w:tr w:rsidR="00F56773" w:rsidRPr="00D6543E" w:rsidTr="00F56773">
        <w:trPr>
          <w:trHeight w:val="20"/>
        </w:trPr>
        <w:tc>
          <w:tcPr>
            <w:tcW w:w="0" w:type="auto"/>
            <w:vAlign w:val="center"/>
          </w:tcPr>
          <w:p w:rsidR="00F56773" w:rsidRPr="00D6543E" w:rsidRDefault="00F56773" w:rsidP="00F56773">
            <w:pPr>
              <w:pStyle w:val="ConsPlusNormal"/>
              <w:tabs>
                <w:tab w:val="left" w:pos="142"/>
              </w:tabs>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2024</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454,90000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454,90000</w:t>
            </w:r>
          </w:p>
        </w:tc>
      </w:tr>
      <w:tr w:rsidR="00F56773" w:rsidRPr="00D6543E" w:rsidTr="00F56773">
        <w:trPr>
          <w:trHeight w:val="20"/>
        </w:trPr>
        <w:tc>
          <w:tcPr>
            <w:tcW w:w="0" w:type="auto"/>
            <w:vAlign w:val="center"/>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ВСЕГО</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3215,75000</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w:t>
            </w:r>
          </w:p>
        </w:tc>
        <w:tc>
          <w:tcPr>
            <w:tcW w:w="0" w:type="auto"/>
          </w:tcPr>
          <w:p w:rsidR="00F56773" w:rsidRPr="00D6543E" w:rsidRDefault="00F56773" w:rsidP="00F56773">
            <w:pPr>
              <w:pStyle w:val="ConsPlusNormal"/>
              <w:suppressAutoHyphens/>
              <w:ind w:firstLine="0"/>
              <w:jc w:val="center"/>
              <w:rPr>
                <w:rFonts w:ascii="Times New Roman" w:hAnsi="Times New Roman" w:cs="Times New Roman"/>
                <w:sz w:val="10"/>
                <w:szCs w:val="12"/>
              </w:rPr>
            </w:pPr>
            <w:r w:rsidRPr="00D6543E">
              <w:rPr>
                <w:rFonts w:ascii="Times New Roman" w:hAnsi="Times New Roman" w:cs="Times New Roman"/>
                <w:sz w:val="10"/>
                <w:szCs w:val="12"/>
              </w:rPr>
              <w:t>3215,75000</w:t>
            </w:r>
          </w:p>
        </w:tc>
      </w:tr>
    </w:tbl>
    <w:p w:rsidR="00F56773" w:rsidRPr="00D6543E" w:rsidRDefault="00F56773" w:rsidP="00F56773">
      <w:pPr>
        <w:suppressAutoHyphens/>
        <w:jc w:val="both"/>
        <w:rPr>
          <w:sz w:val="14"/>
          <w:szCs w:val="14"/>
        </w:rPr>
      </w:pPr>
      <w:r w:rsidRPr="00D6543E">
        <w:rPr>
          <w:sz w:val="14"/>
          <w:szCs w:val="14"/>
        </w:rPr>
        <w:t>».</w:t>
      </w:r>
    </w:p>
    <w:p w:rsidR="00F56773" w:rsidRPr="00D6543E" w:rsidRDefault="00F56773" w:rsidP="00F56773">
      <w:pPr>
        <w:suppressAutoHyphens/>
        <w:ind w:firstLine="284"/>
        <w:jc w:val="both"/>
        <w:rPr>
          <w:sz w:val="14"/>
          <w:szCs w:val="14"/>
        </w:rPr>
      </w:pPr>
      <w:r w:rsidRPr="00D6543E">
        <w:rPr>
          <w:sz w:val="14"/>
          <w:szCs w:val="14"/>
        </w:rPr>
        <w:t>1.2.  Заменить в графе 7 строки 2.1. мероприятий муниципальной программы цифру «234,90000» на «84, 90000».</w:t>
      </w:r>
    </w:p>
    <w:p w:rsidR="00F56773" w:rsidRPr="00D6543E" w:rsidRDefault="00F56773" w:rsidP="00F56773">
      <w:pPr>
        <w:suppressAutoHyphens/>
        <w:ind w:firstLine="284"/>
        <w:jc w:val="both"/>
        <w:rPr>
          <w:sz w:val="14"/>
          <w:szCs w:val="14"/>
        </w:rPr>
      </w:pPr>
      <w:r w:rsidRPr="00D6543E">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F56773" w:rsidRPr="00D6543E" w:rsidRDefault="00F56773" w:rsidP="00F56773">
      <w:pPr>
        <w:jc w:val="both"/>
        <w:rPr>
          <w:sz w:val="14"/>
          <w:szCs w:val="14"/>
        </w:rPr>
      </w:pPr>
      <w:r w:rsidRPr="00D6543E">
        <w:rPr>
          <w:sz w:val="14"/>
          <w:szCs w:val="14"/>
        </w:rPr>
        <w:t xml:space="preserve">     </w:t>
      </w:r>
    </w:p>
    <w:p w:rsidR="00F56773" w:rsidRPr="00D6543E" w:rsidRDefault="00F56773" w:rsidP="00F56773">
      <w:pPr>
        <w:pStyle w:val="32"/>
        <w:suppressAutoHyphens/>
        <w:spacing w:after="0"/>
        <w:ind w:left="0"/>
        <w:rPr>
          <w:b/>
          <w:sz w:val="14"/>
          <w:szCs w:val="14"/>
        </w:rPr>
      </w:pPr>
    </w:p>
    <w:p w:rsidR="00F56773" w:rsidRPr="00D6543E" w:rsidRDefault="00F56773" w:rsidP="00F56773">
      <w:pPr>
        <w:pStyle w:val="32"/>
        <w:spacing w:after="0"/>
        <w:ind w:left="0"/>
        <w:rPr>
          <w:b/>
          <w:sz w:val="14"/>
          <w:szCs w:val="14"/>
        </w:rPr>
      </w:pPr>
      <w:r w:rsidRPr="00D6543E">
        <w:rPr>
          <w:b/>
          <w:sz w:val="14"/>
          <w:szCs w:val="14"/>
        </w:rPr>
        <w:t>Заместитель Главы администрации  Ю.В. Михайлова</w:t>
      </w:r>
    </w:p>
    <w:p w:rsidR="00F56773" w:rsidRPr="00D6543E" w:rsidRDefault="00F56773" w:rsidP="00F56773">
      <w:pPr>
        <w:pStyle w:val="32"/>
        <w:spacing w:after="0"/>
        <w:ind w:left="0"/>
        <w:rPr>
          <w:b/>
          <w:sz w:val="14"/>
          <w:szCs w:val="14"/>
        </w:rPr>
      </w:pPr>
    </w:p>
    <w:p w:rsidR="00F56773" w:rsidRPr="00D6543E" w:rsidRDefault="00F56773" w:rsidP="00CB45D2">
      <w:pPr>
        <w:jc w:val="center"/>
        <w:rPr>
          <w:b/>
          <w:sz w:val="14"/>
          <w:szCs w:val="14"/>
        </w:rPr>
      </w:pPr>
    </w:p>
    <w:p w:rsidR="00CB45D2" w:rsidRPr="00D6543E" w:rsidRDefault="00CB45D2" w:rsidP="00CB45D2">
      <w:pPr>
        <w:jc w:val="center"/>
        <w:rPr>
          <w:b/>
          <w:sz w:val="14"/>
          <w:szCs w:val="14"/>
        </w:rPr>
      </w:pPr>
      <w:r w:rsidRPr="00D6543E">
        <w:rPr>
          <w:b/>
          <w:sz w:val="14"/>
          <w:szCs w:val="14"/>
        </w:rPr>
        <w:t>ПОСТАНОВЛЕНИЕ</w:t>
      </w:r>
    </w:p>
    <w:p w:rsidR="00CB45D2" w:rsidRPr="00D6543E" w:rsidRDefault="00CB45D2" w:rsidP="00CB45D2">
      <w:pPr>
        <w:jc w:val="center"/>
        <w:rPr>
          <w:sz w:val="14"/>
          <w:szCs w:val="14"/>
        </w:rPr>
      </w:pPr>
      <w:r w:rsidRPr="00D6543E">
        <w:rPr>
          <w:sz w:val="14"/>
          <w:szCs w:val="14"/>
        </w:rPr>
        <w:t>Администрации муниципального района</w:t>
      </w:r>
    </w:p>
    <w:p w:rsidR="00CB45D2" w:rsidRPr="00D6543E" w:rsidRDefault="00CB45D2" w:rsidP="00CB45D2">
      <w:pPr>
        <w:jc w:val="center"/>
        <w:rPr>
          <w:sz w:val="14"/>
          <w:szCs w:val="14"/>
        </w:rPr>
      </w:pPr>
    </w:p>
    <w:p w:rsidR="00CB45D2" w:rsidRPr="00D6543E" w:rsidRDefault="00CB45D2" w:rsidP="00CB45D2">
      <w:pPr>
        <w:jc w:val="center"/>
        <w:rPr>
          <w:sz w:val="14"/>
          <w:szCs w:val="14"/>
        </w:rPr>
      </w:pPr>
      <w:r w:rsidRPr="00D6543E">
        <w:rPr>
          <w:sz w:val="14"/>
          <w:szCs w:val="14"/>
        </w:rPr>
        <w:t>от</w:t>
      </w:r>
      <w:r w:rsidR="006862F0" w:rsidRPr="00D6543E">
        <w:rPr>
          <w:sz w:val="14"/>
          <w:szCs w:val="14"/>
        </w:rPr>
        <w:t xml:space="preserve"> 25</w:t>
      </w:r>
      <w:r w:rsidRPr="00D6543E">
        <w:rPr>
          <w:sz w:val="14"/>
          <w:szCs w:val="14"/>
        </w:rPr>
        <w:t>.07.2019 № 9</w:t>
      </w:r>
      <w:r w:rsidR="006862F0" w:rsidRPr="00D6543E">
        <w:rPr>
          <w:sz w:val="14"/>
          <w:szCs w:val="14"/>
        </w:rPr>
        <w:t>70</w:t>
      </w:r>
    </w:p>
    <w:p w:rsidR="00CB45D2" w:rsidRPr="00D6543E" w:rsidRDefault="00CB45D2" w:rsidP="00CB45D2">
      <w:pPr>
        <w:jc w:val="center"/>
        <w:rPr>
          <w:sz w:val="14"/>
          <w:szCs w:val="14"/>
        </w:rPr>
      </w:pPr>
      <w:r w:rsidRPr="00D6543E">
        <w:rPr>
          <w:sz w:val="14"/>
          <w:szCs w:val="14"/>
        </w:rPr>
        <w:t>г. Сольцы</w:t>
      </w:r>
    </w:p>
    <w:p w:rsidR="00D70D43" w:rsidRPr="00D6543E" w:rsidRDefault="00D70D43" w:rsidP="00CB45D2">
      <w:pPr>
        <w:jc w:val="center"/>
        <w:rPr>
          <w:sz w:val="14"/>
          <w:szCs w:val="14"/>
        </w:rPr>
      </w:pPr>
    </w:p>
    <w:p w:rsidR="006862F0" w:rsidRPr="00D6543E" w:rsidRDefault="006862F0" w:rsidP="006862F0">
      <w:pPr>
        <w:widowControl w:val="0"/>
        <w:suppressAutoHyphens/>
        <w:ind w:firstLine="284"/>
        <w:jc w:val="center"/>
        <w:rPr>
          <w:b/>
          <w:bCs/>
          <w:sz w:val="14"/>
          <w:szCs w:val="14"/>
          <w:lang w:bidi="ru-RU"/>
        </w:rPr>
      </w:pPr>
      <w:r w:rsidRPr="00D6543E">
        <w:rPr>
          <w:b/>
          <w:bCs/>
          <w:sz w:val="14"/>
          <w:szCs w:val="14"/>
          <w:lang w:bidi="ru-RU"/>
        </w:rPr>
        <w:t>О внесении изменений в муниципальную программу Солецкого муниципального района «Совершенствование системы муниципального управления в Солецком муниципальном районе»</w:t>
      </w:r>
    </w:p>
    <w:p w:rsidR="006862F0" w:rsidRPr="00D6543E" w:rsidRDefault="006862F0" w:rsidP="006862F0">
      <w:pPr>
        <w:widowControl w:val="0"/>
        <w:suppressAutoHyphens/>
        <w:ind w:firstLine="284"/>
        <w:jc w:val="both"/>
        <w:rPr>
          <w:b/>
          <w:bCs/>
          <w:sz w:val="14"/>
          <w:szCs w:val="14"/>
          <w:lang w:bidi="ru-RU"/>
        </w:rPr>
      </w:pPr>
    </w:p>
    <w:p w:rsidR="006862F0" w:rsidRPr="00D6543E" w:rsidRDefault="006862F0" w:rsidP="006862F0">
      <w:pPr>
        <w:widowControl w:val="0"/>
        <w:suppressAutoHyphens/>
        <w:ind w:firstLine="284"/>
        <w:jc w:val="both"/>
        <w:rPr>
          <w:sz w:val="14"/>
          <w:szCs w:val="14"/>
          <w:lang w:bidi="ru-RU"/>
        </w:rPr>
      </w:pPr>
      <w:r w:rsidRPr="00D6543E">
        <w:rPr>
          <w:sz w:val="14"/>
          <w:szCs w:val="14"/>
          <w:lang w:bidi="ru-RU"/>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 1868, от 20.05.2016 № 755, от 21.11.2016 № 1805. от 23.01.2017 № 87. от 15.05.2017 № 672, от 10.11.2017 № 1737, от 19.09.2018 № 1776, от 22.10.2018 № 1944, от 26.11.2018 № 2140) Администрация Солецкого муниципального района </w:t>
      </w:r>
      <w:r w:rsidRPr="00D6543E">
        <w:rPr>
          <w:b/>
          <w:bCs/>
          <w:sz w:val="14"/>
          <w:szCs w:val="14"/>
          <w:lang w:bidi="ru-RU"/>
        </w:rPr>
        <w:t>ПОСТАНОВЛЯЕТ:</w:t>
      </w:r>
    </w:p>
    <w:p w:rsidR="006862F0" w:rsidRPr="00D6543E" w:rsidRDefault="006862F0" w:rsidP="006862F0">
      <w:pPr>
        <w:widowControl w:val="0"/>
        <w:tabs>
          <w:tab w:val="left" w:pos="1001"/>
        </w:tabs>
        <w:suppressAutoHyphens/>
        <w:ind w:firstLine="284"/>
        <w:jc w:val="both"/>
        <w:rPr>
          <w:sz w:val="14"/>
          <w:szCs w:val="14"/>
          <w:lang w:bidi="ru-RU"/>
        </w:rPr>
      </w:pPr>
      <w:r w:rsidRPr="00D6543E">
        <w:rPr>
          <w:sz w:val="14"/>
          <w:szCs w:val="14"/>
          <w:lang w:bidi="ru-RU"/>
        </w:rPr>
        <w:t>1. Внести изменения в муниципальную программу Солецкого муниципального района «Совершенствование системы муниципального управления в Солецком муниципальном районе» (далее - муниципальная программа), утвержденную постановлением Администрации муниципального района от 21.12.2018 № 2325 (в редакции постановлений от 13.02.2019 № 169, от 31.05.2019 № 665),</w:t>
      </w:r>
    </w:p>
    <w:p w:rsidR="006862F0" w:rsidRPr="00D6543E" w:rsidRDefault="006862F0" w:rsidP="006862F0">
      <w:pPr>
        <w:widowControl w:val="0"/>
        <w:suppressAutoHyphens/>
        <w:ind w:firstLine="284"/>
        <w:jc w:val="both"/>
        <w:rPr>
          <w:sz w:val="14"/>
          <w:szCs w:val="14"/>
          <w:lang w:bidi="ru-RU"/>
        </w:rPr>
      </w:pPr>
      <w:r w:rsidRPr="00D6543E">
        <w:rPr>
          <w:sz w:val="14"/>
          <w:szCs w:val="14"/>
          <w:lang w:bidi="ru-RU"/>
        </w:rPr>
        <w:t>заменив в графе 7 мероприятий подпрограммы «Совершенствование архивной службы в Солецком муниципальном районе»:</w:t>
      </w:r>
    </w:p>
    <w:p w:rsidR="006862F0" w:rsidRPr="00D6543E" w:rsidRDefault="006862F0" w:rsidP="006862F0">
      <w:pPr>
        <w:widowControl w:val="0"/>
        <w:suppressAutoHyphens/>
        <w:ind w:firstLine="284"/>
        <w:jc w:val="both"/>
        <w:rPr>
          <w:sz w:val="14"/>
          <w:szCs w:val="14"/>
          <w:lang w:bidi="ru-RU"/>
        </w:rPr>
      </w:pPr>
      <w:r w:rsidRPr="00D6543E">
        <w:rPr>
          <w:sz w:val="14"/>
          <w:szCs w:val="14"/>
          <w:lang w:bidi="ru-RU"/>
        </w:rPr>
        <w:t xml:space="preserve">в строке 1.1. цифру «19.00000» на 32.00000», </w:t>
      </w:r>
    </w:p>
    <w:p w:rsidR="006862F0" w:rsidRPr="00D6543E" w:rsidRDefault="006862F0" w:rsidP="006862F0">
      <w:pPr>
        <w:widowControl w:val="0"/>
        <w:tabs>
          <w:tab w:val="left" w:pos="7655"/>
        </w:tabs>
        <w:suppressAutoHyphens/>
        <w:ind w:firstLine="284"/>
        <w:jc w:val="both"/>
        <w:rPr>
          <w:sz w:val="14"/>
          <w:szCs w:val="14"/>
          <w:lang w:bidi="ru-RU"/>
        </w:rPr>
      </w:pPr>
      <w:r w:rsidRPr="00D6543E">
        <w:rPr>
          <w:sz w:val="14"/>
          <w:szCs w:val="14"/>
          <w:lang w:bidi="ru-RU"/>
        </w:rPr>
        <w:t>в строке 1.3. цифру «18.00000» на «5.00000».</w:t>
      </w:r>
    </w:p>
    <w:p w:rsidR="006862F0" w:rsidRPr="00D6543E" w:rsidRDefault="006862F0" w:rsidP="006862F0">
      <w:pPr>
        <w:widowControl w:val="0"/>
        <w:tabs>
          <w:tab w:val="left" w:pos="1001"/>
        </w:tabs>
        <w:suppressAutoHyphens/>
        <w:ind w:firstLine="284"/>
        <w:jc w:val="both"/>
        <w:rPr>
          <w:sz w:val="14"/>
          <w:szCs w:val="14"/>
          <w:lang w:bidi="ru-RU"/>
        </w:rPr>
      </w:pPr>
      <w:r w:rsidRPr="00D6543E">
        <w:rPr>
          <w:sz w:val="14"/>
          <w:szCs w:val="14"/>
          <w:lang w:bidi="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862F0" w:rsidRPr="00D6543E" w:rsidRDefault="006862F0" w:rsidP="006862F0">
      <w:pPr>
        <w:ind w:firstLine="284"/>
        <w:jc w:val="both"/>
        <w:rPr>
          <w:b/>
          <w:sz w:val="14"/>
          <w:szCs w:val="14"/>
        </w:rPr>
      </w:pPr>
      <w:r w:rsidRPr="00D6543E">
        <w:rPr>
          <w:sz w:val="14"/>
          <w:szCs w:val="14"/>
        </w:rPr>
        <w:t xml:space="preserve">     </w:t>
      </w:r>
    </w:p>
    <w:p w:rsidR="006862F0" w:rsidRPr="00D6543E" w:rsidRDefault="006862F0" w:rsidP="00B3531E">
      <w:pPr>
        <w:pStyle w:val="32"/>
        <w:spacing w:after="0"/>
        <w:ind w:left="0"/>
        <w:rPr>
          <w:b/>
          <w:sz w:val="14"/>
          <w:szCs w:val="14"/>
        </w:rPr>
      </w:pPr>
      <w:r w:rsidRPr="00D6543E">
        <w:rPr>
          <w:b/>
          <w:sz w:val="14"/>
          <w:szCs w:val="14"/>
        </w:rPr>
        <w:t>Заместитель Главы администрации   Т.А. Миронычева</w:t>
      </w:r>
    </w:p>
    <w:p w:rsidR="00664399" w:rsidRPr="00D6543E" w:rsidRDefault="00664399" w:rsidP="00440945">
      <w:pPr>
        <w:suppressAutoHyphens/>
        <w:rPr>
          <w:b/>
          <w:sz w:val="14"/>
          <w:szCs w:val="14"/>
        </w:rPr>
      </w:pPr>
    </w:p>
    <w:p w:rsidR="00B3531E" w:rsidRPr="00D6543E" w:rsidRDefault="00B3531E" w:rsidP="00B3531E">
      <w:pPr>
        <w:jc w:val="center"/>
        <w:rPr>
          <w:b/>
          <w:sz w:val="14"/>
          <w:szCs w:val="14"/>
        </w:rPr>
      </w:pPr>
      <w:r w:rsidRPr="00D6543E">
        <w:rPr>
          <w:b/>
          <w:sz w:val="14"/>
          <w:szCs w:val="14"/>
        </w:rPr>
        <w:lastRenderedPageBreak/>
        <w:t>ПОСТАНОВЛЕНИЕ</w:t>
      </w:r>
    </w:p>
    <w:p w:rsidR="00B3531E" w:rsidRPr="00D6543E" w:rsidRDefault="00B3531E" w:rsidP="00B3531E">
      <w:pPr>
        <w:jc w:val="center"/>
        <w:rPr>
          <w:sz w:val="14"/>
          <w:szCs w:val="14"/>
        </w:rPr>
      </w:pPr>
      <w:r w:rsidRPr="00D6543E">
        <w:rPr>
          <w:sz w:val="14"/>
          <w:szCs w:val="14"/>
        </w:rPr>
        <w:t>Администрации муниципального района</w:t>
      </w:r>
    </w:p>
    <w:p w:rsidR="00B3531E" w:rsidRPr="00D6543E" w:rsidRDefault="00B3531E" w:rsidP="00B3531E">
      <w:pPr>
        <w:jc w:val="center"/>
        <w:rPr>
          <w:sz w:val="14"/>
          <w:szCs w:val="14"/>
        </w:rPr>
      </w:pPr>
    </w:p>
    <w:p w:rsidR="00B3531E" w:rsidRPr="00D6543E" w:rsidRDefault="00B3531E" w:rsidP="00B3531E">
      <w:pPr>
        <w:jc w:val="center"/>
        <w:rPr>
          <w:sz w:val="14"/>
          <w:szCs w:val="14"/>
        </w:rPr>
      </w:pPr>
      <w:r w:rsidRPr="00D6543E">
        <w:rPr>
          <w:sz w:val="14"/>
          <w:szCs w:val="14"/>
        </w:rPr>
        <w:t>от 25.07.2019 № 971</w:t>
      </w:r>
    </w:p>
    <w:p w:rsidR="00B3531E" w:rsidRPr="00D6543E" w:rsidRDefault="00B3531E" w:rsidP="00B3531E">
      <w:pPr>
        <w:jc w:val="center"/>
        <w:rPr>
          <w:sz w:val="14"/>
          <w:szCs w:val="14"/>
        </w:rPr>
      </w:pPr>
      <w:r w:rsidRPr="00D6543E">
        <w:rPr>
          <w:sz w:val="14"/>
          <w:szCs w:val="14"/>
        </w:rPr>
        <w:t>г. Сольцы</w:t>
      </w:r>
    </w:p>
    <w:p w:rsidR="00B3531E" w:rsidRPr="00D6543E" w:rsidRDefault="00B3531E" w:rsidP="006862F0">
      <w:pPr>
        <w:jc w:val="center"/>
        <w:rPr>
          <w:b/>
          <w:sz w:val="14"/>
          <w:szCs w:val="14"/>
        </w:rPr>
      </w:pPr>
    </w:p>
    <w:p w:rsidR="00B3531E" w:rsidRPr="00D6543E" w:rsidRDefault="00B3531E" w:rsidP="00B3531E">
      <w:pPr>
        <w:suppressAutoHyphens/>
        <w:jc w:val="center"/>
        <w:rPr>
          <w:sz w:val="14"/>
          <w:szCs w:val="14"/>
        </w:rPr>
      </w:pPr>
      <w:r w:rsidRPr="00D6543E">
        <w:rPr>
          <w:b/>
          <w:sz w:val="14"/>
          <w:szCs w:val="14"/>
        </w:rPr>
        <w:t>О создании комиссии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района</w:t>
      </w:r>
    </w:p>
    <w:p w:rsidR="00B3531E" w:rsidRPr="00D6543E" w:rsidRDefault="00B3531E" w:rsidP="00B3531E">
      <w:pPr>
        <w:widowControl w:val="0"/>
        <w:autoSpaceDE w:val="0"/>
        <w:autoSpaceDN w:val="0"/>
        <w:adjustRightInd w:val="0"/>
        <w:jc w:val="both"/>
        <w:rPr>
          <w:sz w:val="14"/>
          <w:szCs w:val="14"/>
        </w:rPr>
      </w:pP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 xml:space="preserve">В соответствии с </w:t>
      </w:r>
      <w:hyperlink r:id="rId101" w:history="1">
        <w:r w:rsidRPr="00D6543E">
          <w:rPr>
            <w:sz w:val="14"/>
            <w:szCs w:val="14"/>
          </w:rPr>
          <w:t>указом</w:t>
        </w:r>
      </w:hyperlink>
      <w:r w:rsidRPr="00D6543E">
        <w:rPr>
          <w:sz w:val="14"/>
          <w:szCs w:val="14"/>
        </w:rPr>
        <w:t xml:space="preserve"> Губернатора Новгородской области от 04.12.2017 N 474 "О создании межведомственной комиссии по легализации налоговой базы и базы по страховым взносам, мониторингу ситуации по снижению неформальной занятости в Новгородской области", Администрация Солецкого муниципального района </w:t>
      </w:r>
      <w:r w:rsidRPr="00D6543E">
        <w:rPr>
          <w:b/>
          <w:sz w:val="14"/>
          <w:szCs w:val="14"/>
        </w:rPr>
        <w:t>ПОСТАНОВЛЯЕТ</w:t>
      </w:r>
      <w:r w:rsidRPr="00D6543E">
        <w:rPr>
          <w:sz w:val="14"/>
          <w:szCs w:val="14"/>
        </w:rPr>
        <w:t>:</w:t>
      </w:r>
    </w:p>
    <w:p w:rsidR="00B3531E" w:rsidRPr="00D6543E" w:rsidRDefault="00B3531E" w:rsidP="00B3531E">
      <w:pPr>
        <w:numPr>
          <w:ilvl w:val="0"/>
          <w:numId w:val="43"/>
        </w:numPr>
        <w:suppressAutoHyphens/>
        <w:ind w:left="0" w:firstLine="284"/>
        <w:jc w:val="both"/>
        <w:rPr>
          <w:sz w:val="14"/>
          <w:szCs w:val="14"/>
        </w:rPr>
      </w:pPr>
      <w:r w:rsidRPr="00D6543E">
        <w:rPr>
          <w:sz w:val="14"/>
          <w:szCs w:val="14"/>
        </w:rPr>
        <w:t>Создать комиссию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района в составе:</w:t>
      </w:r>
    </w:p>
    <w:tbl>
      <w:tblPr>
        <w:tblW w:w="0" w:type="auto"/>
        <w:tblCellMar>
          <w:top w:w="102" w:type="dxa"/>
          <w:left w:w="62" w:type="dxa"/>
          <w:bottom w:w="102" w:type="dxa"/>
          <w:right w:w="62" w:type="dxa"/>
        </w:tblCellMar>
        <w:tblLook w:val="04A0" w:firstRow="1" w:lastRow="0" w:firstColumn="1" w:lastColumn="0" w:noHBand="0" w:noVBand="1"/>
      </w:tblPr>
      <w:tblGrid>
        <w:gridCol w:w="885"/>
        <w:gridCol w:w="171"/>
        <w:gridCol w:w="4030"/>
      </w:tblGrid>
      <w:tr w:rsidR="00B3531E" w:rsidRPr="00D6543E" w:rsidTr="00B3531E">
        <w:trPr>
          <w:trHeight w:val="108"/>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Котов А.Я</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suppressAutoHyphens/>
              <w:autoSpaceDE w:val="0"/>
              <w:autoSpaceDN w:val="0"/>
              <w:adjustRightInd w:val="0"/>
              <w:jc w:val="both"/>
              <w:rPr>
                <w:sz w:val="14"/>
                <w:szCs w:val="14"/>
              </w:rPr>
            </w:pPr>
            <w:r w:rsidRPr="00D6543E">
              <w:rPr>
                <w:sz w:val="14"/>
                <w:szCs w:val="14"/>
              </w:rPr>
              <w:t>Глава Солецкого муниципального района,                                 председатель  комиссии;</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Михайлова Ю.В.</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заместитель Главы администрации муниципального района, заместитель председателя комиссии;</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Фролова С.Г.</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suppressAutoHyphens/>
              <w:jc w:val="both"/>
              <w:rPr>
                <w:sz w:val="14"/>
                <w:szCs w:val="14"/>
              </w:rPr>
            </w:pPr>
            <w:r w:rsidRPr="00D6543E">
              <w:rPr>
                <w:sz w:val="14"/>
                <w:szCs w:val="14"/>
              </w:rPr>
              <w:t>ведущий специалист финансового отдела Администрации муниципального района – секретарь комиссии;</w:t>
            </w:r>
          </w:p>
        </w:tc>
      </w:tr>
      <w:tr w:rsidR="00B3531E" w:rsidRPr="00D6543E" w:rsidTr="00B3531E">
        <w:trPr>
          <w:trHeight w:val="20"/>
        </w:trPr>
        <w:tc>
          <w:tcPr>
            <w:tcW w:w="0" w:type="auto"/>
            <w:gridSpan w:val="3"/>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Члены комиссии:</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Васильев Ю. Г.</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заместитель начальника полиции (по оперативной работе) ОМВД России по Солецкому району,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Видничук Е.М.</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p>
        </w:tc>
        <w:tc>
          <w:tcPr>
            <w:tcW w:w="0" w:type="auto"/>
            <w:tcBorders>
              <w:top w:val="nil"/>
              <w:left w:val="nil"/>
              <w:bottom w:val="nil"/>
              <w:right w:val="nil"/>
            </w:tcBorders>
          </w:tcPr>
          <w:p w:rsidR="00B3531E" w:rsidRPr="00D6543E" w:rsidRDefault="00B3531E" w:rsidP="00B3531E">
            <w:pPr>
              <w:suppressAutoHyphens/>
              <w:autoSpaceDE w:val="0"/>
              <w:autoSpaceDN w:val="0"/>
              <w:adjustRightInd w:val="0"/>
              <w:jc w:val="both"/>
              <w:rPr>
                <w:sz w:val="14"/>
                <w:szCs w:val="14"/>
              </w:rPr>
            </w:pPr>
            <w:r w:rsidRPr="00D6543E">
              <w:rPr>
                <w:sz w:val="14"/>
                <w:szCs w:val="14"/>
              </w:rPr>
              <w:t>служащий первой категории отдела имущественных и                                      земельных отношений Администрации  муниципального                                      района;</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Иванова Л.А.</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заведующая отделом имущественных и земельных отношений Администрации муниципального района;</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 xml:space="preserve">Козлюк В.В.                </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suppressAutoHyphens/>
              <w:jc w:val="both"/>
              <w:rPr>
                <w:sz w:val="14"/>
                <w:szCs w:val="14"/>
              </w:rPr>
            </w:pPr>
            <w:r w:rsidRPr="00D6543E">
              <w:rPr>
                <w:sz w:val="14"/>
                <w:szCs w:val="14"/>
              </w:rPr>
              <w:t xml:space="preserve">заместитель начальника  межрайонной инспекции    </w:t>
            </w:r>
          </w:p>
          <w:p w:rsidR="00B3531E" w:rsidRPr="00D6543E" w:rsidRDefault="00B3531E" w:rsidP="00B3531E">
            <w:pPr>
              <w:suppressAutoHyphens/>
              <w:jc w:val="both"/>
              <w:rPr>
                <w:sz w:val="14"/>
                <w:szCs w:val="14"/>
              </w:rPr>
            </w:pPr>
            <w:r w:rsidRPr="00D6543E">
              <w:rPr>
                <w:sz w:val="14"/>
                <w:szCs w:val="14"/>
              </w:rPr>
              <w:t>Федеральной   налоговой  службы  №2 по                                     Новгородской области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Котова Р.Е.</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начальник отдела занятости населения Солецкого района государственного областного казенного учреждения «Центр занятости населения Новгородской области»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Краса Н.Н.</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руководитель клиентской службы в Солецком районе ГУ Управления Пенсионного фонда Российской Федерации в Старорусском районе Новгородской области (межрайонного)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 xml:space="preserve">Павлова Г.В.               </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suppressAutoHyphens/>
              <w:jc w:val="both"/>
              <w:rPr>
                <w:sz w:val="14"/>
                <w:szCs w:val="14"/>
              </w:rPr>
            </w:pPr>
            <w:r w:rsidRPr="00D6543E">
              <w:rPr>
                <w:sz w:val="14"/>
                <w:szCs w:val="14"/>
              </w:rPr>
              <w:t>ведущий  специалист - уполномоченный ГУ  -                                      Новгородское региональное отделение Фонда                                      социального страхования Российской Федерации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Павлова Т.М.</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начальник межрайонной инспекции Федеральной налоговой службы №2 по Новгородской области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Петров Д. М.</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заведующий финансовым отделом Администрации муниципального района;</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Плаксина Л.С.</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председатель комитета по экономике, инвестициям и сельскому хозяйству Администрации муниципального района;</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proofErr w:type="spellStart"/>
            <w:r w:rsidRPr="00D6543E">
              <w:rPr>
                <w:sz w:val="14"/>
                <w:szCs w:val="14"/>
              </w:rPr>
              <w:t>Потоцкая</w:t>
            </w:r>
            <w:proofErr w:type="spellEnd"/>
            <w:r w:rsidRPr="00D6543E">
              <w:rPr>
                <w:sz w:val="14"/>
                <w:szCs w:val="14"/>
              </w:rPr>
              <w:t xml:space="preserve"> А.Н.</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начальник отдела судебных приставов Солецкого, Волотовского и Шимского районов - старший судебный пристав (по согласованию);</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Сергеева М.Л.</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ведущий служащий комитета по экономике, инвестициям и сельскому хозяйству Администрации муниципального района;</w:t>
            </w:r>
          </w:p>
        </w:tc>
      </w:tr>
      <w:tr w:rsidR="00B3531E" w:rsidRPr="00D6543E" w:rsidTr="00B3531E">
        <w:trPr>
          <w:trHeight w:val="20"/>
        </w:trPr>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Сырков В.В.</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rPr>
                <w:sz w:val="14"/>
                <w:szCs w:val="14"/>
              </w:rPr>
            </w:pPr>
            <w:r w:rsidRPr="00D6543E">
              <w:rPr>
                <w:sz w:val="14"/>
                <w:szCs w:val="14"/>
              </w:rPr>
              <w:t>-</w:t>
            </w:r>
          </w:p>
        </w:tc>
        <w:tc>
          <w:tcPr>
            <w:tcW w:w="0" w:type="auto"/>
            <w:tcBorders>
              <w:top w:val="nil"/>
              <w:left w:val="nil"/>
              <w:bottom w:val="nil"/>
              <w:right w:val="nil"/>
            </w:tcBorders>
          </w:tcPr>
          <w:p w:rsidR="00B3531E" w:rsidRPr="00D6543E" w:rsidRDefault="00B3531E" w:rsidP="00B3531E">
            <w:pPr>
              <w:widowControl w:val="0"/>
              <w:suppressAutoHyphens/>
              <w:autoSpaceDE w:val="0"/>
              <w:autoSpaceDN w:val="0"/>
              <w:adjustRightInd w:val="0"/>
              <w:jc w:val="both"/>
              <w:rPr>
                <w:sz w:val="14"/>
                <w:szCs w:val="14"/>
              </w:rPr>
            </w:pPr>
            <w:r w:rsidRPr="00D6543E">
              <w:rPr>
                <w:sz w:val="14"/>
                <w:szCs w:val="14"/>
              </w:rPr>
              <w:t xml:space="preserve">заместитель председателя по сельскому хозяйству комитета по экономике, инвестициям и сельскому хозяйству Администрации муниципального района; </w:t>
            </w:r>
          </w:p>
        </w:tc>
      </w:tr>
    </w:tbl>
    <w:p w:rsidR="00B3531E" w:rsidRPr="00D6543E" w:rsidRDefault="00B3531E" w:rsidP="00B3531E">
      <w:pPr>
        <w:tabs>
          <w:tab w:val="left" w:pos="4536"/>
        </w:tabs>
        <w:suppressAutoHyphens/>
        <w:ind w:firstLine="284"/>
        <w:jc w:val="both"/>
        <w:rPr>
          <w:sz w:val="14"/>
          <w:szCs w:val="14"/>
        </w:rPr>
      </w:pPr>
      <w:r w:rsidRPr="00D6543E">
        <w:rPr>
          <w:sz w:val="14"/>
          <w:szCs w:val="14"/>
        </w:rPr>
        <w:lastRenderedPageBreak/>
        <w:t xml:space="preserve"> 2. Утвердить прилагаемое Положение о комиссии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района</w:t>
      </w:r>
      <w:r w:rsidRPr="00D6543E">
        <w:rPr>
          <w:bCs/>
          <w:sz w:val="14"/>
          <w:szCs w:val="14"/>
        </w:rPr>
        <w:t>.</w:t>
      </w:r>
    </w:p>
    <w:p w:rsidR="00B3531E" w:rsidRPr="00D6543E" w:rsidRDefault="00B3531E" w:rsidP="00B3531E">
      <w:pPr>
        <w:tabs>
          <w:tab w:val="left" w:pos="4536"/>
        </w:tabs>
        <w:suppressAutoHyphens/>
        <w:ind w:firstLine="284"/>
        <w:jc w:val="both"/>
        <w:rPr>
          <w:sz w:val="14"/>
          <w:szCs w:val="14"/>
        </w:rPr>
      </w:pPr>
      <w:r w:rsidRPr="00D6543E">
        <w:rPr>
          <w:sz w:val="14"/>
          <w:szCs w:val="14"/>
        </w:rPr>
        <w:t xml:space="preserve">  3. </w:t>
      </w:r>
      <w:r w:rsidRPr="00D6543E">
        <w:rPr>
          <w:sz w:val="14"/>
          <w:szCs w:val="14"/>
          <w:lang w:eastAsia="zh-CN"/>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D6543E">
        <w:rPr>
          <w:sz w:val="14"/>
          <w:szCs w:val="14"/>
        </w:rPr>
        <w:t>.</w:t>
      </w:r>
    </w:p>
    <w:p w:rsidR="00B3531E" w:rsidRPr="00D6543E" w:rsidRDefault="00B3531E" w:rsidP="00B3531E">
      <w:pPr>
        <w:jc w:val="both"/>
        <w:rPr>
          <w:sz w:val="14"/>
          <w:szCs w:val="14"/>
        </w:rPr>
      </w:pPr>
      <w:r w:rsidRPr="00D6543E">
        <w:rPr>
          <w:sz w:val="14"/>
          <w:szCs w:val="14"/>
        </w:rPr>
        <w:t xml:space="preserve">     </w:t>
      </w:r>
    </w:p>
    <w:p w:rsidR="00B3531E" w:rsidRPr="00D6543E" w:rsidRDefault="00B3531E" w:rsidP="00B3531E">
      <w:pPr>
        <w:pStyle w:val="32"/>
        <w:suppressAutoHyphens/>
        <w:spacing w:after="0"/>
        <w:ind w:left="0"/>
        <w:rPr>
          <w:b/>
          <w:sz w:val="14"/>
          <w:szCs w:val="14"/>
        </w:rPr>
      </w:pPr>
    </w:p>
    <w:p w:rsidR="00B3531E" w:rsidRPr="00D6543E" w:rsidRDefault="00B3531E" w:rsidP="00B3531E">
      <w:pPr>
        <w:pStyle w:val="32"/>
        <w:spacing w:after="0"/>
        <w:ind w:left="0"/>
        <w:rPr>
          <w:b/>
          <w:sz w:val="14"/>
          <w:szCs w:val="14"/>
        </w:rPr>
      </w:pPr>
      <w:r w:rsidRPr="00D6543E">
        <w:rPr>
          <w:b/>
          <w:sz w:val="14"/>
          <w:szCs w:val="14"/>
        </w:rPr>
        <w:t>Заместитель Главы администрации   Т.А. Миронычева</w:t>
      </w:r>
    </w:p>
    <w:p w:rsidR="00B3531E" w:rsidRPr="00D6543E" w:rsidRDefault="00B3531E" w:rsidP="00B3531E">
      <w:pPr>
        <w:pStyle w:val="32"/>
        <w:spacing w:after="0"/>
        <w:ind w:left="0"/>
        <w:rPr>
          <w:b/>
          <w:sz w:val="14"/>
          <w:szCs w:val="14"/>
        </w:rPr>
      </w:pPr>
    </w:p>
    <w:p w:rsidR="00B3531E" w:rsidRPr="00D6543E" w:rsidRDefault="00B3531E" w:rsidP="00B3531E">
      <w:pPr>
        <w:autoSpaceDE w:val="0"/>
        <w:autoSpaceDN w:val="0"/>
        <w:adjustRightInd w:val="0"/>
        <w:jc w:val="right"/>
        <w:outlineLvl w:val="0"/>
        <w:rPr>
          <w:sz w:val="14"/>
          <w:szCs w:val="14"/>
        </w:rPr>
      </w:pPr>
      <w:r w:rsidRPr="00D6543E">
        <w:rPr>
          <w:sz w:val="14"/>
          <w:szCs w:val="14"/>
        </w:rPr>
        <w:t>Утверждено</w:t>
      </w:r>
    </w:p>
    <w:p w:rsidR="00B3531E" w:rsidRPr="00D6543E" w:rsidRDefault="00B3531E" w:rsidP="00B3531E">
      <w:pPr>
        <w:autoSpaceDE w:val="0"/>
        <w:autoSpaceDN w:val="0"/>
        <w:adjustRightInd w:val="0"/>
        <w:jc w:val="right"/>
        <w:rPr>
          <w:sz w:val="14"/>
          <w:szCs w:val="14"/>
        </w:rPr>
      </w:pPr>
      <w:r w:rsidRPr="00D6543E">
        <w:rPr>
          <w:sz w:val="14"/>
          <w:szCs w:val="14"/>
        </w:rPr>
        <w:t xml:space="preserve">постановлением Администрации </w:t>
      </w:r>
    </w:p>
    <w:p w:rsidR="00B3531E" w:rsidRPr="00D6543E" w:rsidRDefault="00B3531E" w:rsidP="00B3531E">
      <w:pPr>
        <w:autoSpaceDE w:val="0"/>
        <w:autoSpaceDN w:val="0"/>
        <w:adjustRightInd w:val="0"/>
        <w:jc w:val="right"/>
        <w:rPr>
          <w:sz w:val="14"/>
          <w:szCs w:val="14"/>
        </w:rPr>
      </w:pPr>
      <w:r w:rsidRPr="00D6543E">
        <w:rPr>
          <w:sz w:val="14"/>
          <w:szCs w:val="14"/>
        </w:rPr>
        <w:t>муниципального района</w:t>
      </w:r>
    </w:p>
    <w:p w:rsidR="00B3531E" w:rsidRPr="00D6543E" w:rsidRDefault="00B3531E" w:rsidP="00B3531E">
      <w:pPr>
        <w:tabs>
          <w:tab w:val="left" w:pos="4536"/>
        </w:tabs>
        <w:jc w:val="right"/>
        <w:rPr>
          <w:sz w:val="14"/>
          <w:szCs w:val="14"/>
        </w:rPr>
      </w:pPr>
      <w:r w:rsidRPr="00D6543E">
        <w:rPr>
          <w:sz w:val="14"/>
          <w:szCs w:val="14"/>
        </w:rPr>
        <w:t>от  25.07.2019 №  971</w:t>
      </w:r>
    </w:p>
    <w:p w:rsidR="00B3531E" w:rsidRPr="00D6543E" w:rsidRDefault="00B3531E" w:rsidP="00B3531E">
      <w:pPr>
        <w:autoSpaceDE w:val="0"/>
        <w:autoSpaceDN w:val="0"/>
        <w:adjustRightInd w:val="0"/>
        <w:rPr>
          <w:sz w:val="14"/>
          <w:szCs w:val="14"/>
        </w:rPr>
      </w:pPr>
    </w:p>
    <w:p w:rsidR="00B3531E" w:rsidRPr="00D6543E" w:rsidRDefault="00B3531E" w:rsidP="00B3531E">
      <w:pPr>
        <w:autoSpaceDE w:val="0"/>
        <w:autoSpaceDN w:val="0"/>
        <w:adjustRightInd w:val="0"/>
        <w:jc w:val="center"/>
        <w:rPr>
          <w:b/>
          <w:bCs/>
          <w:sz w:val="14"/>
          <w:szCs w:val="14"/>
        </w:rPr>
      </w:pPr>
      <w:r w:rsidRPr="00D6543E">
        <w:rPr>
          <w:b/>
          <w:bCs/>
          <w:sz w:val="14"/>
          <w:szCs w:val="14"/>
        </w:rPr>
        <w:t>ПОЛОЖЕНИЕ</w:t>
      </w:r>
    </w:p>
    <w:p w:rsidR="00B3531E" w:rsidRPr="00D6543E" w:rsidRDefault="00B3531E" w:rsidP="00B3531E">
      <w:pPr>
        <w:autoSpaceDE w:val="0"/>
        <w:autoSpaceDN w:val="0"/>
        <w:adjustRightInd w:val="0"/>
        <w:jc w:val="center"/>
        <w:rPr>
          <w:b/>
          <w:sz w:val="14"/>
          <w:szCs w:val="14"/>
        </w:rPr>
      </w:pPr>
      <w:r w:rsidRPr="00D6543E">
        <w:rPr>
          <w:b/>
          <w:sz w:val="14"/>
          <w:szCs w:val="14"/>
        </w:rPr>
        <w:t>о комиссии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района</w:t>
      </w:r>
    </w:p>
    <w:p w:rsidR="00B3531E" w:rsidRPr="00D6543E" w:rsidRDefault="00B3531E" w:rsidP="00B3531E">
      <w:pPr>
        <w:autoSpaceDE w:val="0"/>
        <w:autoSpaceDN w:val="0"/>
        <w:adjustRightInd w:val="0"/>
        <w:jc w:val="both"/>
        <w:rPr>
          <w:sz w:val="14"/>
          <w:szCs w:val="14"/>
        </w:rPr>
      </w:pPr>
    </w:p>
    <w:p w:rsidR="00B3531E" w:rsidRPr="00D6543E" w:rsidRDefault="00B3531E" w:rsidP="00B3531E">
      <w:pPr>
        <w:autoSpaceDE w:val="0"/>
        <w:autoSpaceDN w:val="0"/>
        <w:adjustRightInd w:val="0"/>
        <w:ind w:firstLine="284"/>
        <w:jc w:val="center"/>
        <w:rPr>
          <w:b/>
          <w:sz w:val="14"/>
          <w:szCs w:val="14"/>
        </w:rPr>
      </w:pPr>
      <w:r w:rsidRPr="00D6543E">
        <w:rPr>
          <w:b/>
          <w:sz w:val="14"/>
          <w:szCs w:val="14"/>
        </w:rPr>
        <w:t>1. Общие положения</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 xml:space="preserve">1.1. Комиссия по </w:t>
      </w:r>
      <w:r w:rsidRPr="00D6543E">
        <w:rPr>
          <w:bCs/>
          <w:sz w:val="14"/>
          <w:szCs w:val="14"/>
        </w:rPr>
        <w:t xml:space="preserve">мобилизации доходов бюджета, </w:t>
      </w:r>
      <w:r w:rsidRPr="00D6543E">
        <w:rPr>
          <w:sz w:val="14"/>
          <w:szCs w:val="14"/>
        </w:rPr>
        <w:t xml:space="preserve">мониторингу ситуации по снижению неформальной занятости и </w:t>
      </w:r>
      <w:r w:rsidRPr="00D6543E">
        <w:rPr>
          <w:bCs/>
          <w:sz w:val="14"/>
          <w:szCs w:val="14"/>
        </w:rPr>
        <w:t xml:space="preserve">легализации «теневой» заработной платы на территории Солецкого муниципального района </w:t>
      </w:r>
      <w:r w:rsidRPr="00D6543E">
        <w:rPr>
          <w:sz w:val="14"/>
          <w:szCs w:val="14"/>
        </w:rPr>
        <w:t xml:space="preserve"> (далее - комиссия) является коллегиальным постоянно действующим совещательным органом.</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1.2. Комиссия в своей деятельности руководствуется Конституцией Российской Федерации, федеральными законами, иными нормативными правовыми актами Российской Федерации, законами и иными нормативными правовыми актами Новгородской области и Солецкого муниципального района, а также настоящим Положением.</w:t>
      </w:r>
    </w:p>
    <w:p w:rsidR="00B3531E" w:rsidRPr="00D6543E" w:rsidRDefault="00B3531E" w:rsidP="00B3531E">
      <w:pPr>
        <w:suppressLineNumbers/>
        <w:suppressAutoHyphens/>
        <w:autoSpaceDE w:val="0"/>
        <w:autoSpaceDN w:val="0"/>
        <w:adjustRightInd w:val="0"/>
        <w:ind w:firstLine="284"/>
        <w:jc w:val="both"/>
        <w:outlineLvl w:val="0"/>
        <w:rPr>
          <w:sz w:val="14"/>
          <w:szCs w:val="14"/>
        </w:rPr>
      </w:pPr>
      <w:r w:rsidRPr="00D6543E">
        <w:rPr>
          <w:sz w:val="14"/>
          <w:szCs w:val="14"/>
        </w:rPr>
        <w:t>1.3. Комиссия создается постановлением Администрации  муниципального района в количестве 16 человек</w:t>
      </w:r>
      <w:r w:rsidRPr="00D6543E">
        <w:rPr>
          <w:b/>
          <w:sz w:val="14"/>
          <w:szCs w:val="14"/>
        </w:rPr>
        <w:t xml:space="preserve"> </w:t>
      </w:r>
      <w:r w:rsidRPr="00D6543E">
        <w:rPr>
          <w:sz w:val="14"/>
          <w:szCs w:val="14"/>
        </w:rPr>
        <w:t>и</w:t>
      </w:r>
      <w:r w:rsidRPr="00D6543E">
        <w:rPr>
          <w:b/>
          <w:sz w:val="14"/>
          <w:szCs w:val="14"/>
        </w:rPr>
        <w:t xml:space="preserve"> </w:t>
      </w:r>
      <w:r w:rsidRPr="00D6543E">
        <w:rPr>
          <w:sz w:val="14"/>
          <w:szCs w:val="14"/>
        </w:rPr>
        <w:t xml:space="preserve">состоит из председателя, заместителя председателя, секретаря и членов комиссии.  </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1.4. В</w:t>
      </w:r>
      <w:r w:rsidRPr="00D6543E">
        <w:rPr>
          <w:sz w:val="14"/>
          <w:szCs w:val="14"/>
          <w:shd w:val="clear" w:color="auto" w:fill="FFFFFF"/>
        </w:rPr>
        <w:t xml:space="preserve"> состав комиссии входят</w:t>
      </w:r>
      <w:r w:rsidRPr="00D6543E">
        <w:rPr>
          <w:sz w:val="14"/>
          <w:szCs w:val="14"/>
        </w:rPr>
        <w:t xml:space="preserve"> Глава Солецкого муниципального района, заместитель Главы администрации Солецкого муниципального района, специалисты комитета по экономике,  инвестициям и сельскому хозяйству Администрации  муниципального района, финансового отдела   Администрации муниципального  района, отдела имущественных и земельных  отношений Администрации муниципального района,  а также по согласованию  представители межрайонной инспекции   Федеральной   налоговой  службы  №2  по  Новгородской области, Отдела Министерства внутренних дел России по Солецкому району, отдела судебных приставов Солецкого,   Волотовского и Шимского районов, клиентской службы в Солецком районе ГУ Управления Пенсионного фонда Российской Федерации в Старорусском районе Новгородской области, Главного управления – Новгородского регионального отделения Фонда социального страхования, отдела занятости Солецкого района государственного областного казенного учреждения «Центр занятости населения Новгородской области»</w:t>
      </w:r>
      <w:r w:rsidRPr="00D6543E">
        <w:rPr>
          <w:sz w:val="14"/>
          <w:szCs w:val="14"/>
          <w:shd w:val="clear" w:color="auto" w:fill="FFFFFF"/>
        </w:rPr>
        <w:t>.</w:t>
      </w:r>
    </w:p>
    <w:p w:rsidR="00B3531E" w:rsidRPr="00D6543E" w:rsidRDefault="00B3531E" w:rsidP="00B3531E">
      <w:pPr>
        <w:suppressAutoHyphens/>
        <w:autoSpaceDE w:val="0"/>
        <w:autoSpaceDN w:val="0"/>
        <w:adjustRightInd w:val="0"/>
        <w:ind w:firstLine="284"/>
        <w:jc w:val="center"/>
        <w:rPr>
          <w:b/>
          <w:sz w:val="14"/>
          <w:szCs w:val="14"/>
        </w:rPr>
      </w:pPr>
      <w:r w:rsidRPr="00D6543E">
        <w:rPr>
          <w:b/>
          <w:sz w:val="14"/>
          <w:szCs w:val="14"/>
        </w:rPr>
        <w:t>2. Основные задачи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Основными задачами комиссии являются:</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2.1. Выработка предложений по мобилизации доходов бюджета Солецкого муниципального района, консолидированного бюджета области за счет налоговых и неналоговых поступлений, определение причин задолженности организаций, индивидуальных предпринимателей и физических лиц по платежам в бюджет и страховым взносам на обязательное социальное страхование.</w:t>
      </w:r>
    </w:p>
    <w:p w:rsidR="00B3531E" w:rsidRPr="00D6543E" w:rsidRDefault="00B3531E" w:rsidP="00B3531E">
      <w:pPr>
        <w:widowControl w:val="0"/>
        <w:tabs>
          <w:tab w:val="left" w:pos="0"/>
        </w:tabs>
        <w:suppressAutoHyphens/>
        <w:ind w:firstLine="284"/>
        <w:jc w:val="both"/>
        <w:rPr>
          <w:sz w:val="14"/>
          <w:szCs w:val="14"/>
        </w:rPr>
      </w:pPr>
      <w:r w:rsidRPr="00D6543E">
        <w:rPr>
          <w:sz w:val="14"/>
          <w:szCs w:val="14"/>
        </w:rPr>
        <w:t>2.1. Рассмотрение ситуации по снижению неформальной занятости в Солецком районе.</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 xml:space="preserve"> 2.2. Определение мероприятий, направленных на снижение неформальной занятости, легализацию «теневой» заработной платы и трудовых отношений, повышение собираемости страховых взносов на обязательное социальное страхование.</w:t>
      </w:r>
    </w:p>
    <w:p w:rsidR="00B3531E" w:rsidRPr="00D6543E" w:rsidRDefault="00B3531E" w:rsidP="00B3531E">
      <w:pPr>
        <w:suppressAutoHyphens/>
        <w:autoSpaceDE w:val="0"/>
        <w:autoSpaceDN w:val="0"/>
        <w:adjustRightInd w:val="0"/>
        <w:ind w:firstLine="284"/>
        <w:jc w:val="center"/>
        <w:rPr>
          <w:b/>
          <w:sz w:val="14"/>
          <w:szCs w:val="14"/>
        </w:rPr>
      </w:pPr>
      <w:r w:rsidRPr="00D6543E">
        <w:rPr>
          <w:b/>
          <w:sz w:val="14"/>
          <w:szCs w:val="14"/>
        </w:rPr>
        <w:t>3. Права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Комиссия имеет право:</w:t>
      </w:r>
    </w:p>
    <w:p w:rsidR="00B3531E" w:rsidRPr="00D6543E" w:rsidRDefault="00B3531E" w:rsidP="00B3531E">
      <w:pPr>
        <w:suppressAutoHyphens/>
        <w:ind w:firstLine="284"/>
        <w:jc w:val="both"/>
        <w:rPr>
          <w:sz w:val="14"/>
          <w:szCs w:val="14"/>
        </w:rPr>
      </w:pPr>
      <w:r w:rsidRPr="00D6543E">
        <w:rPr>
          <w:sz w:val="14"/>
          <w:szCs w:val="14"/>
        </w:rPr>
        <w:t>3.1. Запрашивать и получать в установленном порядке от территориальных подразделений федеральных органов исполнительной власти, органов местного самоуправления муниципального района, организаций независимо от форм собственности,  индивидуальных предпринимателей информацию, по вопросам деятельности комиссии.</w:t>
      </w:r>
    </w:p>
    <w:p w:rsidR="00B3531E" w:rsidRPr="00D6543E" w:rsidRDefault="00B3531E" w:rsidP="00B3531E">
      <w:pPr>
        <w:shd w:val="clear" w:color="auto" w:fill="FFFFFF"/>
        <w:suppressAutoHyphens/>
        <w:ind w:firstLine="284"/>
        <w:jc w:val="both"/>
        <w:rPr>
          <w:sz w:val="14"/>
          <w:szCs w:val="14"/>
        </w:rPr>
      </w:pPr>
      <w:r w:rsidRPr="00D6543E">
        <w:rPr>
          <w:sz w:val="14"/>
          <w:szCs w:val="14"/>
        </w:rPr>
        <w:t>3.2. Приглашать и заслушивать на заседаниях комиссии плательщиков, имеющих задолженность по налоговым и неналоговым платежам в консолидированный бюджет области и по страховым взносам на обязательное социальное страхование.</w:t>
      </w:r>
    </w:p>
    <w:p w:rsidR="00B3531E" w:rsidRPr="00D6543E" w:rsidRDefault="00B3531E" w:rsidP="00B3531E">
      <w:pPr>
        <w:shd w:val="clear" w:color="auto" w:fill="FFFFFF"/>
        <w:suppressAutoHyphens/>
        <w:ind w:firstLine="284"/>
        <w:jc w:val="both"/>
        <w:rPr>
          <w:sz w:val="14"/>
          <w:szCs w:val="14"/>
        </w:rPr>
      </w:pPr>
      <w:r w:rsidRPr="00D6543E">
        <w:rPr>
          <w:sz w:val="14"/>
          <w:szCs w:val="14"/>
        </w:rPr>
        <w:t xml:space="preserve"> 3.3. Приглашать и заслушивать на заседаниях комиссии представителей организаций, индивидуальных предпринимателей, являющихся работодателями на территории муниципального района, и выплачивающих своим сотрудникам заработную плату ниже минимальной оплаты труда или ниже среднего уровня по видам экономической деятельности в регионе, а также не обеспечивающих заключение трудовых договоров с наемными работниками.</w:t>
      </w:r>
    </w:p>
    <w:p w:rsidR="00B3531E" w:rsidRPr="00D6543E" w:rsidRDefault="00B3531E" w:rsidP="00B3531E">
      <w:pPr>
        <w:shd w:val="clear" w:color="auto" w:fill="FFFFFF"/>
        <w:suppressAutoHyphens/>
        <w:ind w:firstLine="284"/>
        <w:jc w:val="both"/>
        <w:rPr>
          <w:sz w:val="14"/>
          <w:szCs w:val="14"/>
        </w:rPr>
      </w:pPr>
      <w:r w:rsidRPr="00D6543E">
        <w:rPr>
          <w:sz w:val="14"/>
          <w:szCs w:val="14"/>
        </w:rPr>
        <w:t>3.4. Принимать решения, имеющие рекомендательный характер, по вопросам деятельности комиссии.</w:t>
      </w:r>
    </w:p>
    <w:p w:rsidR="00B3531E" w:rsidRPr="00D6543E" w:rsidRDefault="00B3531E" w:rsidP="00B3531E">
      <w:pPr>
        <w:suppressAutoHyphens/>
        <w:ind w:firstLine="284"/>
        <w:rPr>
          <w:sz w:val="14"/>
          <w:szCs w:val="14"/>
        </w:rPr>
      </w:pPr>
      <w:r w:rsidRPr="00D6543E">
        <w:rPr>
          <w:sz w:val="14"/>
          <w:szCs w:val="14"/>
        </w:rPr>
        <w:lastRenderedPageBreak/>
        <w:t>3.5. Вносить предложения территориальным федеральным органам</w:t>
      </w:r>
    </w:p>
    <w:p w:rsidR="00B3531E" w:rsidRPr="00D6543E" w:rsidRDefault="00B3531E" w:rsidP="00B3531E">
      <w:pPr>
        <w:shd w:val="clear" w:color="auto" w:fill="FFFFFF"/>
        <w:suppressAutoHyphens/>
        <w:ind w:firstLine="284"/>
        <w:rPr>
          <w:sz w:val="14"/>
          <w:szCs w:val="14"/>
        </w:rPr>
      </w:pPr>
      <w:r w:rsidRPr="00D6543E">
        <w:rPr>
          <w:sz w:val="14"/>
          <w:szCs w:val="14"/>
        </w:rPr>
        <w:t>исполнительной власти и органам, осуществляющим государственный надзор и контроль за соблюдением трудового законодательства, по вопросам, входящим в компетенцию комиссии.</w:t>
      </w:r>
    </w:p>
    <w:p w:rsidR="00B3531E" w:rsidRPr="00D6543E" w:rsidRDefault="00B3531E" w:rsidP="00B3531E">
      <w:pPr>
        <w:suppressAutoHyphens/>
        <w:autoSpaceDE w:val="0"/>
        <w:autoSpaceDN w:val="0"/>
        <w:adjustRightInd w:val="0"/>
        <w:ind w:firstLine="284"/>
        <w:jc w:val="center"/>
        <w:rPr>
          <w:b/>
          <w:sz w:val="14"/>
          <w:szCs w:val="14"/>
        </w:rPr>
      </w:pPr>
      <w:r w:rsidRPr="00D6543E">
        <w:rPr>
          <w:b/>
          <w:sz w:val="14"/>
          <w:szCs w:val="14"/>
        </w:rPr>
        <w:t>4. Организация работы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 xml:space="preserve">4.1. Основной формой работы комиссии является заседание. Заседания комиссии проводятся по мере необходимости, но не реже одного раза в квартал. </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4.2. Председатель комиссии осуществляет руководство деятельностью комиссии, определяет повестку дня заседания комиссии, место и время его проведения, ведет заседания комиссии, обеспечивает и контролирует выполнение решений комиссии. В период отсутствия председателя комиссии  руководство комиссией осуществляет заместитель председателя комиссии.</w:t>
      </w:r>
    </w:p>
    <w:p w:rsidR="00B3531E" w:rsidRPr="00D6543E" w:rsidRDefault="00B3531E" w:rsidP="00B3531E">
      <w:pPr>
        <w:suppressAutoHyphens/>
        <w:ind w:firstLine="284"/>
        <w:jc w:val="both"/>
        <w:rPr>
          <w:sz w:val="14"/>
          <w:szCs w:val="14"/>
        </w:rPr>
      </w:pPr>
      <w:r w:rsidRPr="00D6543E">
        <w:rPr>
          <w:sz w:val="14"/>
          <w:szCs w:val="14"/>
        </w:rPr>
        <w:t xml:space="preserve">4.2. Комиссия организует свою деятельность на основе предложений ее членов.  Предложения членов комиссии для включения в повестку дня заседания направляются секретарю в срок не позднее пяти рабочих дней до очередного заседания. </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4.4. Заседание комиссии является правомочным, если на нем присутствует не менее половины от установленного числа членов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4.5. Комиссия принимает решения по рассматриваемым вопросам открытым голосованием большинством голосов присутствующих на заседании членов комиссии. Правом решающего голоса обладает председательствующий на заседании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4.6. Принимаемые комиссией решения носят рекомендательный характер.</w:t>
      </w:r>
    </w:p>
    <w:p w:rsidR="00B3531E" w:rsidRPr="00D6543E" w:rsidRDefault="00B3531E" w:rsidP="00B3531E">
      <w:pPr>
        <w:shd w:val="clear" w:color="auto" w:fill="FFFFFF"/>
        <w:suppressAutoHyphens/>
        <w:ind w:firstLine="284"/>
        <w:jc w:val="both"/>
        <w:rPr>
          <w:sz w:val="14"/>
          <w:szCs w:val="14"/>
        </w:rPr>
      </w:pPr>
      <w:r w:rsidRPr="00D6543E">
        <w:rPr>
          <w:sz w:val="14"/>
          <w:szCs w:val="14"/>
        </w:rPr>
        <w:t>4.7. Решения, принятые комиссией, оформляются протоколом, который подписывается председательствующим на заседании комиссии и секретарем комиссии в течение 5 рабочих дней со дня проведения заседания комиссии.</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4.8. Секретарь комиссии:</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4.8.1. Извещает членов комиссии и приглашенных на ее заседание лиц о дате, времени, месте проведения и повестке дня заседания, не позднее чем за 3 рабочих дня до дня заседания комиссии.</w:t>
      </w:r>
    </w:p>
    <w:p w:rsidR="00B3531E" w:rsidRPr="00D6543E" w:rsidRDefault="00B3531E" w:rsidP="00B3531E">
      <w:pPr>
        <w:suppressAutoHyphens/>
        <w:ind w:firstLine="284"/>
        <w:jc w:val="both"/>
        <w:rPr>
          <w:sz w:val="14"/>
          <w:szCs w:val="14"/>
        </w:rPr>
      </w:pPr>
      <w:r w:rsidRPr="00D6543E">
        <w:rPr>
          <w:sz w:val="14"/>
          <w:szCs w:val="14"/>
        </w:rPr>
        <w:t>4.8.2. Ведет протокол заседания комиссии, осуществляет подготовку обобщенного протокола заседания комиссии.</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4.9. В протоколе заседания комиссии указываются дата, время и место проведения заседания комиссии, утвержденная повестка дня заседания комиссии, сведения об участвовавших в заседании членах комиссии и иных приглашенных лицах, принятые решения по вопросам повестки дня заседания комиссии.</w:t>
      </w:r>
    </w:p>
    <w:p w:rsidR="00B3531E" w:rsidRPr="00D6543E" w:rsidRDefault="00B3531E" w:rsidP="00B3531E">
      <w:pPr>
        <w:shd w:val="clear" w:color="auto" w:fill="FFFFFF"/>
        <w:suppressAutoHyphens/>
        <w:ind w:firstLine="284"/>
        <w:jc w:val="both"/>
        <w:rPr>
          <w:sz w:val="14"/>
          <w:szCs w:val="14"/>
        </w:rPr>
      </w:pPr>
      <w:r w:rsidRPr="00D6543E">
        <w:rPr>
          <w:sz w:val="14"/>
          <w:szCs w:val="14"/>
        </w:rPr>
        <w:t xml:space="preserve">4.10. </w:t>
      </w:r>
      <w:r w:rsidRPr="00D6543E">
        <w:rPr>
          <w:sz w:val="14"/>
          <w:szCs w:val="14"/>
          <w:shd w:val="clear" w:color="auto" w:fill="FFFFFF"/>
        </w:rPr>
        <w:t xml:space="preserve">Протоколы заседаний комиссии или выписки из них </w:t>
      </w:r>
      <w:r w:rsidRPr="00D6543E">
        <w:rPr>
          <w:sz w:val="14"/>
          <w:szCs w:val="14"/>
        </w:rPr>
        <w:t>направляются членам комиссии в течение 5 рабочих дней со дня проведения комиссии.</w:t>
      </w:r>
    </w:p>
    <w:p w:rsidR="00B3531E" w:rsidRPr="00D6543E" w:rsidRDefault="00B3531E" w:rsidP="00B3531E">
      <w:pPr>
        <w:suppressAutoHyphens/>
        <w:autoSpaceDE w:val="0"/>
        <w:autoSpaceDN w:val="0"/>
        <w:adjustRightInd w:val="0"/>
        <w:ind w:firstLine="284"/>
        <w:jc w:val="both"/>
        <w:rPr>
          <w:sz w:val="14"/>
          <w:szCs w:val="14"/>
        </w:rPr>
      </w:pPr>
      <w:r w:rsidRPr="00D6543E">
        <w:rPr>
          <w:sz w:val="14"/>
          <w:szCs w:val="14"/>
        </w:rPr>
        <w:t xml:space="preserve">4.11. Организационно-техническое обеспечение деятельности комиссии осуществляют: </w:t>
      </w:r>
    </w:p>
    <w:p w:rsidR="00B3531E" w:rsidRPr="00D6543E" w:rsidRDefault="00B3531E" w:rsidP="00B3531E">
      <w:pPr>
        <w:shd w:val="clear" w:color="auto" w:fill="FFFFFF"/>
        <w:suppressAutoHyphens/>
        <w:ind w:firstLine="284"/>
        <w:jc w:val="both"/>
        <w:rPr>
          <w:sz w:val="14"/>
          <w:szCs w:val="14"/>
        </w:rPr>
      </w:pPr>
      <w:r w:rsidRPr="00D6543E">
        <w:rPr>
          <w:sz w:val="14"/>
          <w:szCs w:val="14"/>
        </w:rPr>
        <w:t>4.11.1. По вопросам мобилизации доходов бюджета и укрепления налоговой дисциплины – в части погашения задолженности по налоговым и неналоговым платежам в бюджет Солецкого муниципального района, консолидированный бюджет области, по страховым взносам на обязательное социальное страхование – финансовый отдел Администрации Солецкого муниципального района;</w:t>
      </w:r>
    </w:p>
    <w:p w:rsidR="00B3531E" w:rsidRPr="00D6543E" w:rsidRDefault="00B3531E" w:rsidP="00B3531E">
      <w:pPr>
        <w:suppressAutoHyphens/>
        <w:ind w:firstLine="284"/>
        <w:jc w:val="both"/>
        <w:rPr>
          <w:sz w:val="14"/>
          <w:szCs w:val="14"/>
        </w:rPr>
      </w:pPr>
      <w:r w:rsidRPr="00D6543E">
        <w:rPr>
          <w:sz w:val="14"/>
          <w:szCs w:val="14"/>
        </w:rPr>
        <w:t>4.11.2. По вопросам снижения неформальной занятости, легализации «теневой» заработной платы с предоставлением соответствующей информации для включения в протокол в течение 3 рабочих дней после заседания комиссии в финансовый отдел Администрации муниципального района – комитет  по экономике, инвестициям  и сельскому хозяйству Администрации муниципального района.</w:t>
      </w:r>
    </w:p>
    <w:p w:rsidR="00B3531E" w:rsidRPr="00D6543E" w:rsidRDefault="00B3531E" w:rsidP="00B3531E">
      <w:pPr>
        <w:pStyle w:val="32"/>
        <w:suppressAutoHyphens/>
        <w:spacing w:after="0"/>
        <w:ind w:left="0"/>
        <w:rPr>
          <w:b/>
          <w:sz w:val="14"/>
          <w:szCs w:val="14"/>
        </w:rPr>
      </w:pPr>
    </w:p>
    <w:p w:rsidR="00B3531E" w:rsidRPr="00D6543E" w:rsidRDefault="00B3531E" w:rsidP="006862F0">
      <w:pPr>
        <w:jc w:val="center"/>
        <w:rPr>
          <w:b/>
          <w:sz w:val="14"/>
          <w:szCs w:val="14"/>
        </w:rPr>
      </w:pPr>
    </w:p>
    <w:p w:rsidR="006862F0" w:rsidRPr="00D6543E" w:rsidRDefault="006862F0" w:rsidP="006862F0">
      <w:pPr>
        <w:jc w:val="center"/>
        <w:rPr>
          <w:b/>
          <w:sz w:val="14"/>
          <w:szCs w:val="14"/>
        </w:rPr>
      </w:pPr>
      <w:r w:rsidRPr="00D6543E">
        <w:rPr>
          <w:b/>
          <w:sz w:val="14"/>
          <w:szCs w:val="14"/>
        </w:rPr>
        <w:t>ПОСТАНОВЛЕНИЕ</w:t>
      </w:r>
    </w:p>
    <w:p w:rsidR="006862F0" w:rsidRPr="00D6543E" w:rsidRDefault="006862F0" w:rsidP="006862F0">
      <w:pPr>
        <w:jc w:val="center"/>
        <w:rPr>
          <w:sz w:val="14"/>
          <w:szCs w:val="14"/>
        </w:rPr>
      </w:pPr>
      <w:r w:rsidRPr="00D6543E">
        <w:rPr>
          <w:sz w:val="14"/>
          <w:szCs w:val="14"/>
        </w:rPr>
        <w:t>Администрации муниципального района</w:t>
      </w:r>
    </w:p>
    <w:p w:rsidR="006862F0" w:rsidRPr="00D6543E" w:rsidRDefault="006862F0" w:rsidP="006862F0">
      <w:pPr>
        <w:jc w:val="center"/>
        <w:rPr>
          <w:sz w:val="14"/>
          <w:szCs w:val="14"/>
        </w:rPr>
      </w:pPr>
    </w:p>
    <w:p w:rsidR="006862F0" w:rsidRPr="00D6543E" w:rsidRDefault="006862F0" w:rsidP="006862F0">
      <w:pPr>
        <w:jc w:val="center"/>
        <w:rPr>
          <w:sz w:val="14"/>
          <w:szCs w:val="14"/>
        </w:rPr>
      </w:pPr>
      <w:r w:rsidRPr="00D6543E">
        <w:rPr>
          <w:sz w:val="14"/>
          <w:szCs w:val="14"/>
        </w:rPr>
        <w:t>от</w:t>
      </w:r>
      <w:r w:rsidR="00A54E93" w:rsidRPr="00D6543E">
        <w:rPr>
          <w:sz w:val="14"/>
          <w:szCs w:val="14"/>
        </w:rPr>
        <w:t xml:space="preserve"> 25</w:t>
      </w:r>
      <w:r w:rsidRPr="00D6543E">
        <w:rPr>
          <w:sz w:val="14"/>
          <w:szCs w:val="14"/>
        </w:rPr>
        <w:t xml:space="preserve">.07.2019 № </w:t>
      </w:r>
      <w:r w:rsidR="00A54E93" w:rsidRPr="00D6543E">
        <w:rPr>
          <w:sz w:val="14"/>
          <w:szCs w:val="14"/>
        </w:rPr>
        <w:t>972</w:t>
      </w:r>
    </w:p>
    <w:p w:rsidR="006862F0" w:rsidRPr="00D6543E" w:rsidRDefault="006862F0" w:rsidP="006862F0">
      <w:pPr>
        <w:jc w:val="center"/>
        <w:rPr>
          <w:sz w:val="14"/>
          <w:szCs w:val="14"/>
        </w:rPr>
      </w:pPr>
      <w:r w:rsidRPr="00D6543E">
        <w:rPr>
          <w:sz w:val="14"/>
          <w:szCs w:val="14"/>
        </w:rPr>
        <w:t>г. Сольцы</w:t>
      </w:r>
    </w:p>
    <w:p w:rsidR="00B3531E" w:rsidRPr="00D6543E" w:rsidRDefault="00B3531E" w:rsidP="006862F0">
      <w:pPr>
        <w:jc w:val="center"/>
        <w:rPr>
          <w:sz w:val="14"/>
          <w:szCs w:val="14"/>
        </w:rPr>
      </w:pPr>
    </w:p>
    <w:p w:rsidR="00A54E93" w:rsidRPr="00D6543E" w:rsidRDefault="00A54E93" w:rsidP="00A54E93">
      <w:pPr>
        <w:suppressAutoHyphens/>
        <w:jc w:val="center"/>
        <w:rPr>
          <w:b/>
          <w:sz w:val="14"/>
          <w:szCs w:val="14"/>
        </w:rPr>
      </w:pPr>
      <w:r w:rsidRPr="00D6543E">
        <w:rPr>
          <w:b/>
          <w:sz w:val="14"/>
          <w:szCs w:val="14"/>
        </w:rPr>
        <w:t>Об утверждении Порядка принятия решения о признании</w:t>
      </w:r>
    </w:p>
    <w:p w:rsidR="00A54E93" w:rsidRPr="00D6543E" w:rsidRDefault="00A54E93" w:rsidP="00A54E93">
      <w:pPr>
        <w:suppressAutoHyphens/>
        <w:jc w:val="center"/>
        <w:rPr>
          <w:b/>
          <w:sz w:val="14"/>
          <w:szCs w:val="14"/>
        </w:rPr>
      </w:pPr>
      <w:r w:rsidRPr="00D6543E">
        <w:rPr>
          <w:b/>
          <w:sz w:val="14"/>
          <w:szCs w:val="14"/>
        </w:rPr>
        <w:t>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A54E93">
      <w:pPr>
        <w:suppressAutoHyphens/>
        <w:jc w:val="center"/>
        <w:rPr>
          <w:b/>
          <w:sz w:val="14"/>
          <w:szCs w:val="14"/>
        </w:rPr>
      </w:pPr>
    </w:p>
    <w:p w:rsidR="00361743" w:rsidRPr="00D6543E" w:rsidRDefault="00A54E93" w:rsidP="004F51FA">
      <w:pPr>
        <w:suppressAutoHyphens/>
        <w:ind w:firstLine="284"/>
        <w:jc w:val="both"/>
        <w:rPr>
          <w:sz w:val="14"/>
          <w:szCs w:val="14"/>
        </w:rPr>
      </w:pPr>
      <w:r w:rsidRPr="00D6543E">
        <w:rPr>
          <w:sz w:val="14"/>
          <w:szCs w:val="14"/>
        </w:rPr>
        <w:t xml:space="preserve">В соответствии со статьей 47.2 Бюджетного кодекса Российской Федерации, постановлением Правительства Российской Федерации от 06 мая 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Администрация Солецкого муниципального района  </w:t>
      </w:r>
    </w:p>
    <w:p w:rsidR="00A54E93" w:rsidRPr="00D6543E" w:rsidRDefault="00361743" w:rsidP="00361743">
      <w:pPr>
        <w:suppressAutoHyphens/>
        <w:jc w:val="both"/>
        <w:rPr>
          <w:sz w:val="14"/>
          <w:szCs w:val="14"/>
        </w:rPr>
      </w:pPr>
      <w:r w:rsidRPr="00D6543E">
        <w:rPr>
          <w:b/>
          <w:sz w:val="14"/>
          <w:szCs w:val="14"/>
        </w:rPr>
        <w:t>ПОСТАНОВЛЯЕТ:</w:t>
      </w:r>
    </w:p>
    <w:p w:rsidR="00A54E93" w:rsidRPr="00D6543E" w:rsidRDefault="00361743" w:rsidP="00361743">
      <w:pPr>
        <w:suppressAutoHyphens/>
        <w:ind w:left="284"/>
        <w:jc w:val="both"/>
        <w:rPr>
          <w:sz w:val="14"/>
          <w:szCs w:val="14"/>
        </w:rPr>
      </w:pPr>
      <w:r w:rsidRPr="00D6543E">
        <w:rPr>
          <w:sz w:val="14"/>
          <w:szCs w:val="14"/>
        </w:rPr>
        <w:t xml:space="preserve">1. </w:t>
      </w:r>
      <w:r w:rsidR="00A54E93" w:rsidRPr="00D6543E">
        <w:rPr>
          <w:sz w:val="14"/>
          <w:szCs w:val="14"/>
        </w:rPr>
        <w:t>Утвердить  прилагаемые:</w:t>
      </w:r>
    </w:p>
    <w:p w:rsidR="00A54E93" w:rsidRPr="00D6543E" w:rsidRDefault="00A54E93" w:rsidP="004F51FA">
      <w:pPr>
        <w:suppressAutoHyphens/>
        <w:ind w:firstLine="284"/>
        <w:jc w:val="both"/>
        <w:rPr>
          <w:sz w:val="14"/>
          <w:szCs w:val="14"/>
        </w:rPr>
      </w:pPr>
      <w:r w:rsidRPr="00D6543E">
        <w:rPr>
          <w:sz w:val="14"/>
          <w:szCs w:val="14"/>
        </w:rPr>
        <w:t>1.1. Порядок принятия решений о признании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4F51FA">
      <w:pPr>
        <w:suppressAutoHyphens/>
        <w:ind w:firstLine="284"/>
        <w:jc w:val="both"/>
        <w:rPr>
          <w:sz w:val="14"/>
          <w:szCs w:val="14"/>
        </w:rPr>
      </w:pPr>
      <w:r w:rsidRPr="00D6543E">
        <w:rPr>
          <w:sz w:val="14"/>
          <w:szCs w:val="14"/>
        </w:rPr>
        <w:t>1.2. Положение о комиссии по рассмотрению вопросов о признании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4F51FA">
      <w:pPr>
        <w:suppressAutoHyphens/>
        <w:ind w:firstLine="284"/>
        <w:jc w:val="both"/>
        <w:rPr>
          <w:sz w:val="14"/>
          <w:szCs w:val="14"/>
        </w:rPr>
      </w:pPr>
      <w:r w:rsidRPr="00D6543E">
        <w:rPr>
          <w:sz w:val="14"/>
          <w:szCs w:val="14"/>
        </w:rPr>
        <w:t>2. Создать комиссию по рассмотрению вопросов о признании безнадежной к взысканию задолженности по платежам в бюджет Солецкого муниципального района и бюджет Солецкого городского поселения и утвердить её прилагаемый состав.</w:t>
      </w:r>
    </w:p>
    <w:p w:rsidR="00A54E93" w:rsidRPr="00D6543E" w:rsidRDefault="00A54E93" w:rsidP="004F51FA">
      <w:pPr>
        <w:suppressAutoHyphens/>
        <w:ind w:firstLine="284"/>
        <w:jc w:val="both"/>
        <w:rPr>
          <w:sz w:val="14"/>
          <w:szCs w:val="14"/>
        </w:rPr>
      </w:pPr>
      <w:r w:rsidRPr="00D6543E">
        <w:rPr>
          <w:sz w:val="14"/>
          <w:szCs w:val="14"/>
        </w:rPr>
        <w:t xml:space="preserve">3. Опубликовать настоящее постановление в периодическом печатном издании – бюллетень «Солецкий вестник» и разместить на официальном сайте </w:t>
      </w:r>
      <w:r w:rsidRPr="00D6543E">
        <w:rPr>
          <w:sz w:val="14"/>
          <w:szCs w:val="14"/>
        </w:rPr>
        <w:lastRenderedPageBreak/>
        <w:t>Администрации Солецкого муниципального района в информационно-телекоммуникационной сети Интернет.</w:t>
      </w:r>
    </w:p>
    <w:p w:rsidR="00A54E93" w:rsidRPr="00D6543E" w:rsidRDefault="00A54E93" w:rsidP="004F51FA">
      <w:pPr>
        <w:suppressAutoHyphens/>
        <w:ind w:firstLine="284"/>
        <w:jc w:val="both"/>
        <w:rPr>
          <w:sz w:val="14"/>
          <w:szCs w:val="14"/>
        </w:rPr>
      </w:pPr>
    </w:p>
    <w:p w:rsidR="00A54E93" w:rsidRPr="00D6543E" w:rsidRDefault="00A54E93" w:rsidP="00A54E93">
      <w:pPr>
        <w:pStyle w:val="32"/>
        <w:suppressAutoHyphens/>
        <w:spacing w:after="0"/>
        <w:ind w:left="0"/>
        <w:jc w:val="both"/>
        <w:rPr>
          <w:b/>
          <w:sz w:val="14"/>
          <w:szCs w:val="14"/>
        </w:rPr>
      </w:pPr>
      <w:r w:rsidRPr="00D6543E">
        <w:rPr>
          <w:b/>
          <w:sz w:val="14"/>
          <w:szCs w:val="14"/>
        </w:rPr>
        <w:t>Заместитель Главы администрации  Т.А. Миронычева</w:t>
      </w:r>
    </w:p>
    <w:p w:rsidR="00A54E93" w:rsidRPr="00D6543E" w:rsidRDefault="00A54E93" w:rsidP="00A54E93">
      <w:pPr>
        <w:suppressAutoHyphens/>
        <w:jc w:val="both"/>
        <w:rPr>
          <w:sz w:val="14"/>
          <w:szCs w:val="14"/>
        </w:rPr>
      </w:pPr>
      <w:r w:rsidRPr="00D6543E">
        <w:rPr>
          <w:sz w:val="14"/>
          <w:szCs w:val="14"/>
        </w:rPr>
        <w:t xml:space="preserve">                                                                                                                     </w:t>
      </w:r>
    </w:p>
    <w:p w:rsidR="00A54E93" w:rsidRPr="00D6543E" w:rsidRDefault="00A54E93" w:rsidP="00A54E93">
      <w:pPr>
        <w:suppressAutoHyphens/>
        <w:jc w:val="right"/>
        <w:rPr>
          <w:sz w:val="14"/>
          <w:szCs w:val="14"/>
        </w:rPr>
      </w:pPr>
      <w:r w:rsidRPr="00D6543E">
        <w:rPr>
          <w:sz w:val="14"/>
          <w:szCs w:val="14"/>
        </w:rPr>
        <w:t xml:space="preserve">   Утвержден</w:t>
      </w:r>
    </w:p>
    <w:p w:rsidR="00A54E93" w:rsidRPr="00D6543E" w:rsidRDefault="00A54E93" w:rsidP="00A54E93">
      <w:pPr>
        <w:suppressAutoHyphens/>
        <w:jc w:val="right"/>
        <w:rPr>
          <w:sz w:val="14"/>
          <w:szCs w:val="14"/>
        </w:rPr>
      </w:pPr>
      <w:r w:rsidRPr="00D6543E">
        <w:rPr>
          <w:sz w:val="14"/>
          <w:szCs w:val="14"/>
        </w:rPr>
        <w:t xml:space="preserve">постановлением Администрации </w:t>
      </w:r>
    </w:p>
    <w:p w:rsidR="00A54E93" w:rsidRPr="00D6543E" w:rsidRDefault="00A54E93" w:rsidP="00A54E93">
      <w:pPr>
        <w:suppressAutoHyphens/>
        <w:jc w:val="right"/>
        <w:rPr>
          <w:sz w:val="14"/>
          <w:szCs w:val="14"/>
        </w:rPr>
      </w:pPr>
      <w:r w:rsidRPr="00D6543E">
        <w:rPr>
          <w:sz w:val="14"/>
          <w:szCs w:val="14"/>
        </w:rPr>
        <w:t xml:space="preserve">                                                                                            муниципального района</w:t>
      </w:r>
    </w:p>
    <w:p w:rsidR="00A54E93" w:rsidRPr="00D6543E" w:rsidRDefault="00A54E93" w:rsidP="00A54E93">
      <w:pPr>
        <w:tabs>
          <w:tab w:val="left" w:pos="4536"/>
        </w:tabs>
        <w:suppressAutoHyphens/>
        <w:jc w:val="right"/>
        <w:rPr>
          <w:sz w:val="14"/>
          <w:szCs w:val="14"/>
        </w:rPr>
      </w:pPr>
      <w:r w:rsidRPr="00D6543E">
        <w:rPr>
          <w:sz w:val="14"/>
          <w:szCs w:val="14"/>
        </w:rPr>
        <w:t>от 25.07.2019 № 972</w:t>
      </w:r>
    </w:p>
    <w:p w:rsidR="00A54E93" w:rsidRPr="00D6543E" w:rsidRDefault="00A54E93" w:rsidP="00A54E93">
      <w:pPr>
        <w:suppressAutoHyphens/>
        <w:jc w:val="both"/>
        <w:rPr>
          <w:sz w:val="14"/>
          <w:szCs w:val="14"/>
        </w:rPr>
      </w:pPr>
      <w:r w:rsidRPr="00D6543E">
        <w:rPr>
          <w:sz w:val="14"/>
          <w:szCs w:val="14"/>
        </w:rPr>
        <w:tab/>
      </w:r>
      <w:r w:rsidRPr="00D6543E">
        <w:rPr>
          <w:sz w:val="14"/>
          <w:szCs w:val="14"/>
        </w:rPr>
        <w:tab/>
      </w:r>
      <w:r w:rsidRPr="00D6543E">
        <w:rPr>
          <w:sz w:val="14"/>
          <w:szCs w:val="14"/>
        </w:rPr>
        <w:tab/>
      </w:r>
      <w:r w:rsidRPr="00D6543E">
        <w:rPr>
          <w:sz w:val="14"/>
          <w:szCs w:val="14"/>
        </w:rPr>
        <w:tab/>
      </w:r>
      <w:r w:rsidRPr="00D6543E">
        <w:rPr>
          <w:sz w:val="14"/>
          <w:szCs w:val="14"/>
        </w:rPr>
        <w:tab/>
      </w:r>
      <w:r w:rsidRPr="00D6543E">
        <w:rPr>
          <w:sz w:val="14"/>
          <w:szCs w:val="14"/>
        </w:rPr>
        <w:tab/>
      </w:r>
    </w:p>
    <w:p w:rsidR="00A54E93" w:rsidRPr="00D6543E" w:rsidRDefault="00A54E93" w:rsidP="00A54E93">
      <w:pPr>
        <w:suppressAutoHyphens/>
        <w:jc w:val="center"/>
        <w:rPr>
          <w:b/>
          <w:sz w:val="14"/>
          <w:szCs w:val="14"/>
        </w:rPr>
      </w:pPr>
      <w:r w:rsidRPr="00D6543E">
        <w:rPr>
          <w:b/>
          <w:sz w:val="14"/>
          <w:szCs w:val="14"/>
        </w:rPr>
        <w:t>Порядок</w:t>
      </w:r>
    </w:p>
    <w:p w:rsidR="00A54E93" w:rsidRPr="00D6543E" w:rsidRDefault="00A54E93" w:rsidP="00A54E93">
      <w:pPr>
        <w:suppressAutoHyphens/>
        <w:jc w:val="center"/>
        <w:rPr>
          <w:b/>
          <w:sz w:val="14"/>
          <w:szCs w:val="14"/>
        </w:rPr>
      </w:pPr>
      <w:r w:rsidRPr="00D6543E">
        <w:rPr>
          <w:b/>
          <w:sz w:val="14"/>
          <w:szCs w:val="14"/>
        </w:rPr>
        <w:t>принятия решений о признании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A54E93">
      <w:pPr>
        <w:suppressAutoHyphens/>
        <w:jc w:val="both"/>
        <w:rPr>
          <w:sz w:val="14"/>
          <w:szCs w:val="14"/>
        </w:rPr>
      </w:pPr>
    </w:p>
    <w:p w:rsidR="00A54E93" w:rsidRPr="00D6543E" w:rsidRDefault="00A54E93" w:rsidP="004F51FA">
      <w:pPr>
        <w:widowControl w:val="0"/>
        <w:tabs>
          <w:tab w:val="left" w:pos="142"/>
          <w:tab w:val="left" w:pos="992"/>
        </w:tabs>
        <w:suppressAutoHyphens/>
        <w:ind w:firstLine="284"/>
        <w:jc w:val="both"/>
        <w:rPr>
          <w:sz w:val="14"/>
          <w:szCs w:val="14"/>
        </w:rPr>
      </w:pPr>
      <w:r w:rsidRPr="00D6543E">
        <w:rPr>
          <w:sz w:val="14"/>
          <w:szCs w:val="14"/>
        </w:rPr>
        <w:t>1. Настоящий Порядок определяет основания и процедуру признания безнадежной к взысканию задолженности по платежам в бюджет Солецкого муниципального района и бюджет Солецкого городского поселения (далее –  бюджет).</w:t>
      </w:r>
    </w:p>
    <w:p w:rsidR="00A54E93" w:rsidRPr="00D6543E" w:rsidRDefault="00A54E93" w:rsidP="004F51FA">
      <w:pPr>
        <w:widowControl w:val="0"/>
        <w:tabs>
          <w:tab w:val="left" w:pos="142"/>
          <w:tab w:val="left" w:pos="1031"/>
        </w:tabs>
        <w:suppressAutoHyphens/>
        <w:ind w:firstLine="284"/>
        <w:jc w:val="both"/>
        <w:rPr>
          <w:sz w:val="14"/>
          <w:szCs w:val="14"/>
        </w:rPr>
      </w:pPr>
      <w:r w:rsidRPr="00D6543E">
        <w:rPr>
          <w:sz w:val="14"/>
          <w:szCs w:val="14"/>
        </w:rPr>
        <w:t>2.  Для целей настоящего Порядка под задолженностью понимается недоимка по неналоговым доходам, подлежащим зачислению в  бюджет, а также пени и штрафы за просрочку указанных платежей (далее - задолженность).</w:t>
      </w:r>
    </w:p>
    <w:p w:rsidR="00A54E93" w:rsidRPr="00D6543E" w:rsidRDefault="00A54E93" w:rsidP="004F51FA">
      <w:pPr>
        <w:widowControl w:val="0"/>
        <w:tabs>
          <w:tab w:val="left" w:pos="142"/>
          <w:tab w:val="left" w:pos="1016"/>
        </w:tabs>
        <w:suppressAutoHyphens/>
        <w:ind w:firstLine="284"/>
        <w:jc w:val="both"/>
        <w:rPr>
          <w:sz w:val="14"/>
          <w:szCs w:val="14"/>
        </w:rPr>
      </w:pPr>
      <w:r w:rsidRPr="00D6543E">
        <w:rPr>
          <w:sz w:val="14"/>
          <w:szCs w:val="14"/>
        </w:rPr>
        <w:t>3. Задолженность признается безнадежной к взысканию в соответствии с настоящим Порядком в случаях:</w:t>
      </w:r>
    </w:p>
    <w:p w:rsidR="00A54E93" w:rsidRPr="00D6543E" w:rsidRDefault="00A54E93" w:rsidP="004F51FA">
      <w:pPr>
        <w:tabs>
          <w:tab w:val="left" w:pos="142"/>
        </w:tabs>
        <w:suppressAutoHyphens/>
        <w:autoSpaceDE w:val="0"/>
        <w:autoSpaceDN w:val="0"/>
        <w:adjustRightInd w:val="0"/>
        <w:ind w:firstLine="284"/>
        <w:jc w:val="both"/>
        <w:rPr>
          <w:sz w:val="14"/>
          <w:szCs w:val="14"/>
        </w:rPr>
      </w:pPr>
      <w:r w:rsidRPr="00D6543E">
        <w:rPr>
          <w:sz w:val="14"/>
          <w:szCs w:val="14"/>
        </w:rPr>
        <w:t>3.1.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A54E93" w:rsidRPr="00D6543E" w:rsidRDefault="00A54E93" w:rsidP="004F51FA">
      <w:pPr>
        <w:tabs>
          <w:tab w:val="left" w:pos="142"/>
        </w:tabs>
        <w:suppressAutoHyphens/>
        <w:autoSpaceDE w:val="0"/>
        <w:autoSpaceDN w:val="0"/>
        <w:adjustRightInd w:val="0"/>
        <w:ind w:firstLine="284"/>
        <w:jc w:val="both"/>
        <w:rPr>
          <w:sz w:val="14"/>
          <w:szCs w:val="14"/>
        </w:rPr>
      </w:pPr>
      <w:r w:rsidRPr="00D6543E">
        <w:rPr>
          <w:sz w:val="14"/>
          <w:szCs w:val="14"/>
        </w:rPr>
        <w:t xml:space="preserve">3.2. признания банкротом индивидуального предпринимателя - плательщика платежей в бюджет в соответствии с Федеральным </w:t>
      </w:r>
      <w:hyperlink r:id="rId102" w:history="1">
        <w:r w:rsidRPr="00D6543E">
          <w:rPr>
            <w:sz w:val="14"/>
            <w:szCs w:val="14"/>
          </w:rPr>
          <w:t>законом</w:t>
        </w:r>
      </w:hyperlink>
      <w:r w:rsidRPr="00D6543E">
        <w:rPr>
          <w:sz w:val="14"/>
          <w:szCs w:val="14"/>
        </w:rPr>
        <w:t xml:space="preserve"> от 26 октября 2002 года №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A54E93" w:rsidRPr="00D6543E" w:rsidRDefault="00A54E93" w:rsidP="004F51FA">
      <w:pPr>
        <w:tabs>
          <w:tab w:val="left" w:pos="142"/>
        </w:tabs>
        <w:suppressAutoHyphens/>
        <w:autoSpaceDE w:val="0"/>
        <w:autoSpaceDN w:val="0"/>
        <w:adjustRightInd w:val="0"/>
        <w:ind w:firstLine="284"/>
        <w:jc w:val="both"/>
        <w:rPr>
          <w:sz w:val="14"/>
          <w:szCs w:val="14"/>
        </w:rPr>
      </w:pPr>
      <w:r w:rsidRPr="00D6543E">
        <w:rPr>
          <w:sz w:val="14"/>
          <w:szCs w:val="14"/>
        </w:rPr>
        <w:t>3.3. ликвидации организации - плательщика платежей в бюджет в части задолженности по платежам в бюджет,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A54E93" w:rsidRPr="00D6543E" w:rsidRDefault="00A54E93" w:rsidP="004F51FA">
      <w:pPr>
        <w:tabs>
          <w:tab w:val="left" w:pos="142"/>
        </w:tabs>
        <w:suppressAutoHyphens/>
        <w:autoSpaceDE w:val="0"/>
        <w:autoSpaceDN w:val="0"/>
        <w:adjustRightInd w:val="0"/>
        <w:ind w:firstLine="284"/>
        <w:jc w:val="both"/>
        <w:rPr>
          <w:sz w:val="14"/>
          <w:szCs w:val="14"/>
        </w:rPr>
      </w:pPr>
      <w:r w:rsidRPr="00D6543E">
        <w:rPr>
          <w:sz w:val="14"/>
          <w:szCs w:val="14"/>
        </w:rPr>
        <w:t>3.4. принятия судом акта,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w:t>
      </w:r>
    </w:p>
    <w:p w:rsidR="00A54E93" w:rsidRPr="00D6543E" w:rsidRDefault="00A54E93" w:rsidP="004F51FA">
      <w:pPr>
        <w:suppressAutoHyphens/>
        <w:autoSpaceDE w:val="0"/>
        <w:autoSpaceDN w:val="0"/>
        <w:adjustRightInd w:val="0"/>
        <w:ind w:firstLine="284"/>
        <w:jc w:val="both"/>
        <w:rPr>
          <w:sz w:val="14"/>
          <w:szCs w:val="14"/>
        </w:rPr>
      </w:pPr>
      <w:r w:rsidRPr="00D6543E">
        <w:rPr>
          <w:sz w:val="14"/>
          <w:szCs w:val="14"/>
        </w:rPr>
        <w:t xml:space="preserve">3.5.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w:t>
      </w:r>
      <w:hyperlink r:id="rId103" w:history="1">
        <w:r w:rsidRPr="00D6543E">
          <w:rPr>
            <w:sz w:val="14"/>
            <w:szCs w:val="14"/>
          </w:rPr>
          <w:t>пунктами 3</w:t>
        </w:r>
      </w:hyperlink>
      <w:r w:rsidRPr="00D6543E">
        <w:rPr>
          <w:sz w:val="14"/>
          <w:szCs w:val="14"/>
        </w:rPr>
        <w:t xml:space="preserve"> и </w:t>
      </w:r>
      <w:hyperlink r:id="rId104" w:history="1">
        <w:r w:rsidRPr="00D6543E">
          <w:rPr>
            <w:sz w:val="14"/>
            <w:szCs w:val="14"/>
          </w:rPr>
          <w:t>4 части 1 статьи 46</w:t>
        </w:r>
      </w:hyperlink>
      <w:r w:rsidRPr="00D6543E">
        <w:rPr>
          <w:sz w:val="14"/>
          <w:szCs w:val="14"/>
        </w:rPr>
        <w:t xml:space="preserve"> Федерального закона от 2 октября 2007 года № 229-ФЗ «Об исполнительном производстве», если с даты образования задолженности по платежам в бюджет прошло более пяти лет, в следующих случаях:</w:t>
      </w:r>
    </w:p>
    <w:p w:rsidR="00A54E93" w:rsidRPr="00D6543E" w:rsidRDefault="00A54E93" w:rsidP="004F51FA">
      <w:pPr>
        <w:suppressAutoHyphens/>
        <w:autoSpaceDE w:val="0"/>
        <w:autoSpaceDN w:val="0"/>
        <w:adjustRightInd w:val="0"/>
        <w:ind w:firstLine="284"/>
        <w:jc w:val="both"/>
        <w:rPr>
          <w:sz w:val="14"/>
          <w:szCs w:val="14"/>
        </w:rPr>
      </w:pPr>
      <w:r w:rsidRPr="00D6543E">
        <w:rPr>
          <w:sz w:val="14"/>
          <w:szCs w:val="14"/>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A54E93" w:rsidRPr="00D6543E" w:rsidRDefault="00A54E93" w:rsidP="004F51FA">
      <w:pPr>
        <w:suppressAutoHyphens/>
        <w:autoSpaceDE w:val="0"/>
        <w:autoSpaceDN w:val="0"/>
        <w:adjustRightInd w:val="0"/>
        <w:ind w:firstLine="284"/>
        <w:jc w:val="both"/>
        <w:rPr>
          <w:sz w:val="14"/>
          <w:szCs w:val="14"/>
        </w:rPr>
      </w:pPr>
      <w:r w:rsidRPr="00D6543E">
        <w:rPr>
          <w:sz w:val="14"/>
          <w:szCs w:val="14"/>
        </w:rPr>
        <w:t>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A54E93" w:rsidRPr="00D6543E" w:rsidRDefault="00A54E93" w:rsidP="004F51FA">
      <w:pPr>
        <w:suppressAutoHyphens/>
        <w:autoSpaceDE w:val="0"/>
        <w:autoSpaceDN w:val="0"/>
        <w:adjustRightInd w:val="0"/>
        <w:ind w:firstLine="284"/>
        <w:jc w:val="both"/>
        <w:rPr>
          <w:sz w:val="14"/>
          <w:szCs w:val="14"/>
        </w:rPr>
      </w:pPr>
      <w:r w:rsidRPr="00D6543E">
        <w:rPr>
          <w:sz w:val="14"/>
          <w:szCs w:val="14"/>
        </w:rPr>
        <w:t xml:space="preserve"> 4. Подтверждающими документами для признания безнадежной к взысканию задолженности являются:</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4.1. По основанию, указанному в пункте 3.1 настоящего Порядка:</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A54E93" w:rsidRPr="00D6543E" w:rsidRDefault="00A54E93" w:rsidP="004F51FA">
      <w:pPr>
        <w:widowControl w:val="0"/>
        <w:tabs>
          <w:tab w:val="left" w:pos="870"/>
        </w:tabs>
        <w:suppressAutoHyphens/>
        <w:ind w:firstLine="284"/>
        <w:jc w:val="both"/>
        <w:rPr>
          <w:sz w:val="14"/>
          <w:szCs w:val="14"/>
        </w:rPr>
      </w:pPr>
      <w:r w:rsidRPr="00D6543E">
        <w:rPr>
          <w:sz w:val="14"/>
          <w:szCs w:val="14"/>
        </w:rPr>
        <w:t>копия свидетельства о смерти физического лица (справка о смерти, выданная органом записи актов гражданского состояния) или судебное решение об объявлении физического лица умершим, заверенная надлежащим образом;</w:t>
      </w:r>
    </w:p>
    <w:p w:rsidR="00A54E93" w:rsidRPr="00D6543E" w:rsidRDefault="00A54E93" w:rsidP="004F51FA">
      <w:pPr>
        <w:widowControl w:val="0"/>
        <w:tabs>
          <w:tab w:val="left" w:pos="870"/>
        </w:tabs>
        <w:suppressAutoHyphens/>
        <w:ind w:firstLine="284"/>
        <w:jc w:val="both"/>
        <w:rPr>
          <w:sz w:val="14"/>
          <w:szCs w:val="14"/>
        </w:rPr>
      </w:pPr>
      <w:r w:rsidRPr="00D6543E">
        <w:rPr>
          <w:sz w:val="14"/>
          <w:szCs w:val="14"/>
        </w:rPr>
        <w:t>4.2. По основанию, указанному в пункте 3.2 настоящего Порядка:</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копия решения арбитражного суда о признании индивидуального предпринимателя банкротом, заверенная гербовой печатью соответствующего суда;</w:t>
      </w:r>
    </w:p>
    <w:p w:rsidR="00A54E93" w:rsidRPr="00D6543E" w:rsidRDefault="00A54E93" w:rsidP="004F51FA">
      <w:pPr>
        <w:widowControl w:val="0"/>
        <w:tabs>
          <w:tab w:val="left" w:pos="933"/>
        </w:tabs>
        <w:suppressAutoHyphens/>
        <w:ind w:firstLine="284"/>
        <w:jc w:val="both"/>
        <w:rPr>
          <w:sz w:val="14"/>
          <w:szCs w:val="14"/>
        </w:rPr>
      </w:pPr>
      <w:r w:rsidRPr="00D6543E">
        <w:rPr>
          <w:sz w:val="14"/>
          <w:szCs w:val="14"/>
        </w:rPr>
        <w:t>выписка из Единого государственного реестра индивидуальных предпринимателей, содержащая сведения о прекращении физическим лицом деятельности в качестве индивидуального предпринимателя.</w:t>
      </w:r>
    </w:p>
    <w:p w:rsidR="00A54E93" w:rsidRPr="00D6543E" w:rsidRDefault="00A54E93" w:rsidP="004F51FA">
      <w:pPr>
        <w:widowControl w:val="0"/>
        <w:tabs>
          <w:tab w:val="left" w:pos="933"/>
        </w:tabs>
        <w:suppressAutoHyphens/>
        <w:ind w:firstLine="284"/>
        <w:jc w:val="both"/>
        <w:rPr>
          <w:sz w:val="14"/>
          <w:szCs w:val="14"/>
        </w:rPr>
      </w:pPr>
      <w:r w:rsidRPr="00D6543E">
        <w:rPr>
          <w:sz w:val="14"/>
          <w:szCs w:val="14"/>
        </w:rPr>
        <w:t>4.3. По основанию, указанному в пункте 3.3 настоящего Порядка:</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A54E93" w:rsidRPr="00D6543E" w:rsidRDefault="00A54E93" w:rsidP="004F51FA">
      <w:pPr>
        <w:widowControl w:val="0"/>
        <w:tabs>
          <w:tab w:val="left" w:pos="844"/>
        </w:tabs>
        <w:suppressAutoHyphens/>
        <w:ind w:firstLine="284"/>
        <w:jc w:val="both"/>
        <w:rPr>
          <w:sz w:val="14"/>
          <w:szCs w:val="14"/>
        </w:rPr>
      </w:pPr>
      <w:r w:rsidRPr="00D6543E">
        <w:rPr>
          <w:sz w:val="14"/>
          <w:szCs w:val="14"/>
        </w:rPr>
        <w:lastRenderedPageBreak/>
        <w:t xml:space="preserve">копия решения суда, заверенная гербовой печатью соответствующего суда, или решение учредителей (участников) либо органа юридического  лица, уполномоченного на то учредительными документами, о ликвидации юридического лица по основаниям, указанным в </w:t>
      </w:r>
      <w:hyperlink r:id="rId105" w:history="1">
        <w:r w:rsidRPr="00D6543E">
          <w:rPr>
            <w:sz w:val="14"/>
            <w:szCs w:val="14"/>
          </w:rPr>
          <w:t>пункте 2 статьи 61</w:t>
        </w:r>
      </w:hyperlink>
      <w:r w:rsidRPr="00D6543E">
        <w:rPr>
          <w:sz w:val="14"/>
          <w:szCs w:val="14"/>
        </w:rPr>
        <w:t xml:space="preserve"> Гражданского кодекса Российской Федерации;</w:t>
      </w:r>
    </w:p>
    <w:p w:rsidR="00A54E93" w:rsidRPr="00D6543E" w:rsidRDefault="00A54E93" w:rsidP="004F51FA">
      <w:pPr>
        <w:widowControl w:val="0"/>
        <w:tabs>
          <w:tab w:val="left" w:pos="923"/>
        </w:tabs>
        <w:suppressAutoHyphens/>
        <w:ind w:firstLine="284"/>
        <w:jc w:val="both"/>
        <w:rPr>
          <w:sz w:val="14"/>
          <w:szCs w:val="14"/>
        </w:rPr>
      </w:pPr>
      <w:r w:rsidRPr="00D6543E">
        <w:rPr>
          <w:sz w:val="14"/>
          <w:szCs w:val="14"/>
        </w:rPr>
        <w:t>выписка из Единого государственного реестра юридических лиц, содержащая сведения о государственной регистрации юридического лица в связи с его ликвидацией.</w:t>
      </w:r>
    </w:p>
    <w:p w:rsidR="00A54E93" w:rsidRPr="00D6543E" w:rsidRDefault="00A54E93" w:rsidP="004F51FA">
      <w:pPr>
        <w:widowControl w:val="0"/>
        <w:tabs>
          <w:tab w:val="left" w:pos="923"/>
        </w:tabs>
        <w:suppressAutoHyphens/>
        <w:ind w:firstLine="284"/>
        <w:jc w:val="both"/>
        <w:rPr>
          <w:sz w:val="14"/>
          <w:szCs w:val="14"/>
        </w:rPr>
      </w:pPr>
      <w:r w:rsidRPr="00D6543E">
        <w:rPr>
          <w:sz w:val="14"/>
          <w:szCs w:val="14"/>
        </w:rPr>
        <w:t>4.4. По основанию, указанному в пункте 3.4 настоящего Порядка:</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 xml:space="preserve"> выписка из отчетности администратора доходов местного бюджета об учитываемых сумма задолженности по уплате платежей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A54E93" w:rsidRPr="00D6543E" w:rsidRDefault="00A54E93" w:rsidP="004F51FA">
      <w:pPr>
        <w:widowControl w:val="0"/>
        <w:tabs>
          <w:tab w:val="left" w:pos="813"/>
        </w:tabs>
        <w:suppressAutoHyphens/>
        <w:ind w:firstLine="284"/>
        <w:jc w:val="both"/>
        <w:rPr>
          <w:sz w:val="14"/>
          <w:szCs w:val="14"/>
        </w:rPr>
      </w:pPr>
      <w:r w:rsidRPr="00D6543E">
        <w:rPr>
          <w:sz w:val="14"/>
          <w:szCs w:val="14"/>
        </w:rPr>
        <w:t>копия решения суда об отказе во взыскании задолженности, заверенная надлежащим образом.</w:t>
      </w:r>
    </w:p>
    <w:p w:rsidR="00A54E93" w:rsidRPr="00D6543E" w:rsidRDefault="00A54E93" w:rsidP="004F51FA">
      <w:pPr>
        <w:widowControl w:val="0"/>
        <w:tabs>
          <w:tab w:val="left" w:pos="813"/>
        </w:tabs>
        <w:suppressAutoHyphens/>
        <w:ind w:firstLine="284"/>
        <w:jc w:val="both"/>
        <w:rPr>
          <w:sz w:val="14"/>
          <w:szCs w:val="14"/>
        </w:rPr>
      </w:pPr>
      <w:r w:rsidRPr="00D6543E">
        <w:rPr>
          <w:sz w:val="14"/>
          <w:szCs w:val="14"/>
        </w:rPr>
        <w:t>4.5. По основанию, указанному в пункте 3.5 настоящего Порядка:</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
    <w:p w:rsidR="00A54E93" w:rsidRPr="00D6543E" w:rsidRDefault="00A54E93" w:rsidP="004F51FA">
      <w:pPr>
        <w:widowControl w:val="0"/>
        <w:tabs>
          <w:tab w:val="left" w:pos="887"/>
        </w:tabs>
        <w:suppressAutoHyphens/>
        <w:ind w:firstLine="284"/>
        <w:jc w:val="both"/>
        <w:rPr>
          <w:sz w:val="14"/>
          <w:szCs w:val="14"/>
        </w:rPr>
      </w:pPr>
      <w:r w:rsidRPr="00D6543E">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A54E93" w:rsidRPr="00D6543E" w:rsidRDefault="00A54E93" w:rsidP="004F51FA">
      <w:pPr>
        <w:widowControl w:val="0"/>
        <w:tabs>
          <w:tab w:val="left" w:pos="1134"/>
        </w:tabs>
        <w:suppressAutoHyphens/>
        <w:ind w:firstLine="284"/>
        <w:jc w:val="both"/>
        <w:rPr>
          <w:sz w:val="14"/>
          <w:szCs w:val="14"/>
        </w:rPr>
      </w:pPr>
      <w:r w:rsidRPr="00D6543E">
        <w:rPr>
          <w:sz w:val="14"/>
          <w:szCs w:val="14"/>
        </w:rPr>
        <w:t>копия постановления судебного пристава - исполнителя об окончании  исполнительного производства при возврате взыскателю исполнительного документа по основаниям, предусмотренным пунктами 3 и 4 части 1  статьи 46 ФЗ «Об исполнительном производстве».</w:t>
      </w:r>
    </w:p>
    <w:p w:rsidR="00A54E93" w:rsidRPr="00D6543E" w:rsidRDefault="00A54E93" w:rsidP="004F51FA">
      <w:pPr>
        <w:widowControl w:val="0"/>
        <w:suppressAutoHyphens/>
        <w:ind w:firstLine="284"/>
        <w:jc w:val="both"/>
        <w:rPr>
          <w:sz w:val="14"/>
          <w:szCs w:val="14"/>
        </w:rPr>
      </w:pPr>
      <w:r w:rsidRPr="00D6543E">
        <w:rPr>
          <w:sz w:val="14"/>
          <w:szCs w:val="14"/>
        </w:rPr>
        <w:t>5. Решение о признании безнадежной к взысканию задолженности по платежам в бюджет, принимается отдельно по каждому юридическому лицу, индивидуальному предпринимателю или физическому лицу по коду вида неналоговых доходов  бюджета постоянно действующей комиссией.</w:t>
      </w:r>
    </w:p>
    <w:p w:rsidR="00A54E93" w:rsidRPr="00D6543E" w:rsidRDefault="00A54E93" w:rsidP="004F51FA">
      <w:pPr>
        <w:widowControl w:val="0"/>
        <w:suppressAutoHyphens/>
        <w:ind w:firstLine="284"/>
        <w:jc w:val="both"/>
        <w:rPr>
          <w:sz w:val="14"/>
          <w:szCs w:val="14"/>
        </w:rPr>
      </w:pPr>
      <w:r w:rsidRPr="00D6543E">
        <w:rPr>
          <w:sz w:val="14"/>
          <w:szCs w:val="14"/>
        </w:rPr>
        <w:t xml:space="preserve">6. Решение о признании безнадежной к взысканию задолженности по платежам в местный бюджет, оформляется по форме согласно приложению1 к Порядку и утверждается руководителем администратора доходов. Решение о признании безнадежной к взысканию задолженности платежам в  бюджет, подлежит оформлению в 3-х </w:t>
      </w:r>
      <w:proofErr w:type="spellStart"/>
      <w:r w:rsidRPr="00D6543E">
        <w:rPr>
          <w:sz w:val="14"/>
          <w:szCs w:val="14"/>
        </w:rPr>
        <w:t>дневный</w:t>
      </w:r>
      <w:proofErr w:type="spellEnd"/>
      <w:r w:rsidRPr="00D6543E">
        <w:rPr>
          <w:sz w:val="14"/>
          <w:szCs w:val="14"/>
        </w:rPr>
        <w:t xml:space="preserve"> срок с момента подписания протокола Комиссии.</w:t>
      </w:r>
    </w:p>
    <w:p w:rsidR="00A54E93" w:rsidRPr="00D6543E" w:rsidRDefault="00A54E93" w:rsidP="004F51FA">
      <w:pPr>
        <w:widowControl w:val="0"/>
        <w:tabs>
          <w:tab w:val="left" w:pos="959"/>
        </w:tabs>
        <w:suppressAutoHyphens/>
        <w:ind w:firstLine="284"/>
        <w:jc w:val="both"/>
        <w:rPr>
          <w:sz w:val="14"/>
          <w:szCs w:val="14"/>
        </w:rPr>
      </w:pPr>
      <w:r w:rsidRPr="00D6543E">
        <w:rPr>
          <w:sz w:val="14"/>
          <w:szCs w:val="14"/>
        </w:rPr>
        <w:t>7. Инициатором признания задолженности безнадежной к взысканию является администратор соответствующих неналоговых доходов.</w:t>
      </w:r>
    </w:p>
    <w:p w:rsidR="00A54E93" w:rsidRPr="00D6543E" w:rsidRDefault="00A54E93" w:rsidP="004F51FA">
      <w:pPr>
        <w:widowControl w:val="0"/>
        <w:tabs>
          <w:tab w:val="left" w:pos="983"/>
        </w:tabs>
        <w:suppressAutoHyphens/>
        <w:ind w:firstLine="284"/>
        <w:jc w:val="both"/>
        <w:rPr>
          <w:sz w:val="14"/>
          <w:szCs w:val="14"/>
        </w:rPr>
      </w:pPr>
      <w:r w:rsidRPr="00D6543E">
        <w:rPr>
          <w:sz w:val="14"/>
          <w:szCs w:val="14"/>
        </w:rPr>
        <w:t xml:space="preserve">8. Решение о признании безнадежной к взысканию задолженности по платежам в местный бюджет передаётся в отдел бухгалтерского учета Администрации Солецкого муниципального района. </w:t>
      </w:r>
    </w:p>
    <w:p w:rsidR="00A54E93" w:rsidRPr="00D6543E" w:rsidRDefault="00A54E93" w:rsidP="004F51FA">
      <w:pPr>
        <w:widowControl w:val="0"/>
        <w:suppressAutoHyphens/>
        <w:ind w:firstLine="284"/>
        <w:jc w:val="both"/>
        <w:rPr>
          <w:sz w:val="14"/>
          <w:szCs w:val="14"/>
        </w:rPr>
      </w:pPr>
    </w:p>
    <w:p w:rsidR="00A54E93" w:rsidRPr="00D6543E" w:rsidRDefault="00A54E93" w:rsidP="00A54E93">
      <w:pPr>
        <w:widowControl w:val="0"/>
        <w:suppressAutoHyphens/>
        <w:jc w:val="right"/>
        <w:rPr>
          <w:sz w:val="14"/>
          <w:szCs w:val="14"/>
        </w:rPr>
      </w:pPr>
      <w:r w:rsidRPr="00D6543E">
        <w:rPr>
          <w:sz w:val="14"/>
          <w:szCs w:val="14"/>
        </w:rPr>
        <w:t xml:space="preserve">Приложение </w:t>
      </w:r>
    </w:p>
    <w:p w:rsidR="00A54E93" w:rsidRPr="00D6543E" w:rsidRDefault="00A54E93" w:rsidP="00A54E93">
      <w:pPr>
        <w:widowControl w:val="0"/>
        <w:suppressAutoHyphens/>
        <w:jc w:val="right"/>
        <w:rPr>
          <w:sz w:val="14"/>
          <w:szCs w:val="14"/>
        </w:rPr>
      </w:pPr>
      <w:r w:rsidRPr="00D6543E">
        <w:rPr>
          <w:sz w:val="14"/>
          <w:szCs w:val="14"/>
        </w:rPr>
        <w:t xml:space="preserve">       к Порядку принятия решений о признании безнадежной </w:t>
      </w:r>
    </w:p>
    <w:p w:rsidR="00A54E93" w:rsidRPr="00D6543E" w:rsidRDefault="00A54E93" w:rsidP="00A54E93">
      <w:pPr>
        <w:widowControl w:val="0"/>
        <w:suppressAutoHyphens/>
        <w:jc w:val="right"/>
        <w:rPr>
          <w:sz w:val="14"/>
          <w:szCs w:val="14"/>
        </w:rPr>
      </w:pPr>
      <w:r w:rsidRPr="00D6543E">
        <w:rPr>
          <w:sz w:val="14"/>
          <w:szCs w:val="14"/>
        </w:rPr>
        <w:t xml:space="preserve">       к  взысканию задолженности по платежам в  </w:t>
      </w:r>
    </w:p>
    <w:p w:rsidR="00A54E93" w:rsidRPr="00D6543E" w:rsidRDefault="00A54E93" w:rsidP="00A54E93">
      <w:pPr>
        <w:widowControl w:val="0"/>
        <w:suppressAutoHyphens/>
        <w:jc w:val="right"/>
        <w:rPr>
          <w:sz w:val="14"/>
          <w:szCs w:val="14"/>
        </w:rPr>
      </w:pPr>
      <w:r w:rsidRPr="00D6543E">
        <w:rPr>
          <w:sz w:val="14"/>
          <w:szCs w:val="14"/>
        </w:rPr>
        <w:t xml:space="preserve">бюджет  Солецкого муниципального района </w:t>
      </w:r>
    </w:p>
    <w:p w:rsidR="00A54E93" w:rsidRPr="00D6543E" w:rsidRDefault="00A54E93" w:rsidP="00A54E93">
      <w:pPr>
        <w:widowControl w:val="0"/>
        <w:suppressAutoHyphens/>
        <w:jc w:val="right"/>
        <w:rPr>
          <w:sz w:val="14"/>
          <w:szCs w:val="14"/>
        </w:rPr>
      </w:pPr>
      <w:r w:rsidRPr="00D6543E">
        <w:rPr>
          <w:sz w:val="14"/>
          <w:szCs w:val="14"/>
        </w:rPr>
        <w:t>и бюджет  Солецкого городского поселения</w:t>
      </w:r>
    </w:p>
    <w:p w:rsidR="00A54E93" w:rsidRPr="00D6543E" w:rsidRDefault="00A54E93" w:rsidP="00A54E93">
      <w:pPr>
        <w:suppressAutoHyphens/>
        <w:jc w:val="both"/>
        <w:rPr>
          <w:sz w:val="14"/>
          <w:szCs w:val="14"/>
        </w:rPr>
      </w:pPr>
    </w:p>
    <w:p w:rsidR="00A54E93" w:rsidRPr="00D6543E" w:rsidRDefault="00A54E93" w:rsidP="00A54E93">
      <w:pPr>
        <w:suppressAutoHyphens/>
        <w:jc w:val="right"/>
        <w:rPr>
          <w:b/>
          <w:sz w:val="14"/>
          <w:szCs w:val="14"/>
        </w:rPr>
      </w:pPr>
      <w:r w:rsidRPr="00D6543E">
        <w:rPr>
          <w:b/>
          <w:sz w:val="14"/>
          <w:szCs w:val="14"/>
        </w:rPr>
        <w:t>УТВЕРЖДЕНО</w:t>
      </w:r>
    </w:p>
    <w:p w:rsidR="00A54E93" w:rsidRPr="00D6543E" w:rsidRDefault="00A54E93" w:rsidP="00A54E93">
      <w:pPr>
        <w:suppressAutoHyphens/>
        <w:jc w:val="right"/>
        <w:rPr>
          <w:sz w:val="14"/>
          <w:szCs w:val="14"/>
        </w:rPr>
      </w:pPr>
      <w:r w:rsidRPr="00D6543E">
        <w:rPr>
          <w:sz w:val="14"/>
          <w:szCs w:val="14"/>
        </w:rPr>
        <w:t>_________________</w:t>
      </w:r>
    </w:p>
    <w:p w:rsidR="00A54E93" w:rsidRPr="00D6543E" w:rsidRDefault="00A54E93" w:rsidP="00A54E93">
      <w:pPr>
        <w:suppressAutoHyphens/>
        <w:jc w:val="right"/>
        <w:rPr>
          <w:sz w:val="14"/>
          <w:szCs w:val="14"/>
        </w:rPr>
      </w:pPr>
      <w:r w:rsidRPr="00D6543E">
        <w:rPr>
          <w:sz w:val="14"/>
          <w:szCs w:val="14"/>
        </w:rPr>
        <w:t>(руководитель администратора доходов)</w:t>
      </w:r>
    </w:p>
    <w:p w:rsidR="00A54E93" w:rsidRPr="00D6543E" w:rsidRDefault="00A54E93" w:rsidP="00A54E93">
      <w:pPr>
        <w:suppressAutoHyphens/>
        <w:jc w:val="both"/>
        <w:rPr>
          <w:sz w:val="14"/>
          <w:szCs w:val="14"/>
        </w:rPr>
      </w:pPr>
    </w:p>
    <w:p w:rsidR="00A54E93" w:rsidRPr="00D6543E" w:rsidRDefault="00A54E93" w:rsidP="00A54E93">
      <w:pPr>
        <w:suppressAutoHyphens/>
        <w:jc w:val="both"/>
        <w:rPr>
          <w:b/>
          <w:sz w:val="14"/>
          <w:szCs w:val="14"/>
        </w:rPr>
      </w:pPr>
    </w:p>
    <w:p w:rsidR="00A54E93" w:rsidRPr="00D6543E" w:rsidRDefault="00A54E93" w:rsidP="00A54E93">
      <w:pPr>
        <w:suppressAutoHyphens/>
        <w:jc w:val="center"/>
        <w:rPr>
          <w:sz w:val="14"/>
          <w:szCs w:val="14"/>
        </w:rPr>
      </w:pPr>
      <w:r w:rsidRPr="00D6543E">
        <w:rPr>
          <w:b/>
          <w:sz w:val="14"/>
          <w:szCs w:val="14"/>
        </w:rPr>
        <w:t>РЕШЕНИЕ</w:t>
      </w:r>
      <w:r w:rsidRPr="00D6543E">
        <w:rPr>
          <w:sz w:val="14"/>
          <w:szCs w:val="14"/>
        </w:rPr>
        <w:t xml:space="preserve"> №  972  __</w:t>
      </w:r>
    </w:p>
    <w:p w:rsidR="00A54E93" w:rsidRPr="00D6543E" w:rsidRDefault="00A54E93" w:rsidP="00A54E93">
      <w:pPr>
        <w:tabs>
          <w:tab w:val="left" w:pos="4536"/>
        </w:tabs>
        <w:suppressAutoHyphens/>
        <w:jc w:val="center"/>
        <w:rPr>
          <w:sz w:val="14"/>
          <w:szCs w:val="14"/>
        </w:rPr>
      </w:pPr>
      <w:r w:rsidRPr="00D6543E">
        <w:rPr>
          <w:sz w:val="14"/>
          <w:szCs w:val="14"/>
        </w:rPr>
        <w:t>от   25   июля   2019 г.</w:t>
      </w:r>
    </w:p>
    <w:p w:rsidR="00A54E93" w:rsidRPr="00D6543E" w:rsidRDefault="00A54E93" w:rsidP="00A54E93">
      <w:pPr>
        <w:widowControl w:val="0"/>
        <w:suppressAutoHyphens/>
        <w:jc w:val="center"/>
        <w:rPr>
          <w:sz w:val="14"/>
          <w:szCs w:val="14"/>
        </w:rPr>
      </w:pPr>
      <w:r w:rsidRPr="00D6543E">
        <w:rPr>
          <w:sz w:val="14"/>
          <w:szCs w:val="14"/>
        </w:rPr>
        <w:t>о признании безнадежной к взысканию задолженности</w:t>
      </w:r>
    </w:p>
    <w:p w:rsidR="00A54E93" w:rsidRPr="00D6543E" w:rsidRDefault="00A54E93" w:rsidP="00A54E93">
      <w:pPr>
        <w:widowControl w:val="0"/>
        <w:suppressAutoHyphens/>
        <w:jc w:val="center"/>
        <w:rPr>
          <w:sz w:val="14"/>
          <w:szCs w:val="14"/>
        </w:rPr>
      </w:pPr>
      <w:r w:rsidRPr="00D6543E">
        <w:rPr>
          <w:sz w:val="14"/>
          <w:szCs w:val="14"/>
        </w:rPr>
        <w:t>по платежам в бюджет Солецкого муниципального района и бюджет Солецкого городского поселения</w:t>
      </w:r>
    </w:p>
    <w:p w:rsidR="00A54E93" w:rsidRPr="00D6543E" w:rsidRDefault="00A54E93" w:rsidP="00A54E93">
      <w:pPr>
        <w:suppressAutoHyphens/>
        <w:jc w:val="center"/>
        <w:rPr>
          <w:sz w:val="14"/>
          <w:szCs w:val="14"/>
        </w:rPr>
      </w:pPr>
      <w:r w:rsidRPr="00D6543E">
        <w:rPr>
          <w:sz w:val="14"/>
          <w:szCs w:val="14"/>
        </w:rPr>
        <w:t>______________________________________________________ .</w:t>
      </w:r>
    </w:p>
    <w:p w:rsidR="00A54E93" w:rsidRPr="00D6543E" w:rsidRDefault="00A54E93" w:rsidP="00A54E93">
      <w:pPr>
        <w:suppressAutoHyphens/>
        <w:jc w:val="center"/>
        <w:rPr>
          <w:sz w:val="14"/>
          <w:szCs w:val="14"/>
        </w:rPr>
      </w:pPr>
      <w:r w:rsidRPr="00D6543E">
        <w:rPr>
          <w:sz w:val="14"/>
          <w:szCs w:val="14"/>
        </w:rPr>
        <w:t>(наименование налогоплательщика)</w:t>
      </w:r>
    </w:p>
    <w:p w:rsidR="00A54E93" w:rsidRPr="00D6543E" w:rsidRDefault="00A54E93" w:rsidP="00A54E93">
      <w:pPr>
        <w:suppressAutoHyphens/>
        <w:jc w:val="both"/>
        <w:rPr>
          <w:sz w:val="14"/>
          <w:szCs w:val="14"/>
        </w:rPr>
      </w:pPr>
    </w:p>
    <w:p w:rsidR="00A54E93" w:rsidRPr="00D6543E" w:rsidRDefault="00A54E93" w:rsidP="00A54E93">
      <w:pPr>
        <w:suppressAutoHyphens/>
        <w:jc w:val="both"/>
        <w:rPr>
          <w:sz w:val="14"/>
          <w:szCs w:val="14"/>
        </w:rPr>
      </w:pPr>
      <w:r w:rsidRPr="00D6543E">
        <w:rPr>
          <w:sz w:val="14"/>
          <w:szCs w:val="14"/>
        </w:rPr>
        <w:t>В соответствии с Порядком принятия решений о признании безнадежной к взысканию задолженности по платежам в бюджет Солецкого муниципального района и бюджет Солецкого городского поселения, утвержденным постановлением администрации Солецкого муниципального района № __ от ____________ , комиссия по принятию решений о признании безнадежной к взысканию задолженности по платежам в бюджет Солецкого муниципального района и  бюджет Солецкого городского поселения, решила:</w:t>
      </w:r>
    </w:p>
    <w:p w:rsidR="00A54E93" w:rsidRPr="00D6543E" w:rsidRDefault="00A54E93" w:rsidP="00A54E93">
      <w:pPr>
        <w:suppressAutoHyphens/>
        <w:jc w:val="both"/>
        <w:rPr>
          <w:sz w:val="14"/>
          <w:szCs w:val="14"/>
        </w:rPr>
      </w:pPr>
    </w:p>
    <w:p w:rsidR="00A54E93" w:rsidRPr="00D6543E" w:rsidRDefault="00A54E93" w:rsidP="00A54E93">
      <w:pPr>
        <w:suppressAutoHyphens/>
        <w:jc w:val="both"/>
        <w:rPr>
          <w:sz w:val="14"/>
          <w:szCs w:val="14"/>
        </w:rPr>
      </w:pPr>
      <w:r w:rsidRPr="00D6543E">
        <w:rPr>
          <w:sz w:val="14"/>
          <w:szCs w:val="14"/>
        </w:rPr>
        <w:t>- Признать безнадежной к взысканию задолженность по платежам в бюджет __________________________________________________________</w:t>
      </w:r>
    </w:p>
    <w:p w:rsidR="00A54E93" w:rsidRPr="00D6543E" w:rsidRDefault="00A54E93" w:rsidP="00A54E93">
      <w:pPr>
        <w:suppressAutoHyphens/>
        <w:jc w:val="both"/>
        <w:rPr>
          <w:sz w:val="14"/>
          <w:szCs w:val="14"/>
        </w:rPr>
      </w:pPr>
      <w:r w:rsidRPr="00D6543E">
        <w:rPr>
          <w:sz w:val="14"/>
          <w:szCs w:val="14"/>
        </w:rPr>
        <w:t>_____________________________________________________________</w:t>
      </w:r>
    </w:p>
    <w:p w:rsidR="00A54E93" w:rsidRPr="00D6543E" w:rsidRDefault="00A54E93" w:rsidP="00A54E93">
      <w:pPr>
        <w:suppressAutoHyphens/>
        <w:jc w:val="both"/>
        <w:rPr>
          <w:sz w:val="14"/>
          <w:szCs w:val="14"/>
        </w:rPr>
      </w:pPr>
      <w:r w:rsidRPr="00D6543E">
        <w:rPr>
          <w:sz w:val="14"/>
          <w:szCs w:val="14"/>
        </w:rPr>
        <w:t>(полное наименование организации, ФИО физического лица, ИНН налогоплательщика, основной государственный регистрационный номер, код причины постановки на учет налогоплательщика организации (ИНН физического лица)</w:t>
      </w:r>
    </w:p>
    <w:p w:rsidR="00A54E93" w:rsidRPr="00D6543E" w:rsidRDefault="00A54E93" w:rsidP="00A54E93">
      <w:pPr>
        <w:suppressAutoHyphens/>
        <w:jc w:val="both"/>
        <w:rPr>
          <w:sz w:val="14"/>
          <w:szCs w:val="14"/>
        </w:rPr>
      </w:pPr>
      <w:r w:rsidRPr="00D6543E">
        <w:rPr>
          <w:sz w:val="14"/>
          <w:szCs w:val="14"/>
        </w:rPr>
        <w:t>в сумме __________ рублей, в том числе:</w:t>
      </w:r>
    </w:p>
    <w:p w:rsidR="00A54E93" w:rsidRPr="00D6543E" w:rsidRDefault="00A54E93" w:rsidP="00A54E93">
      <w:pPr>
        <w:suppressAutoHyphens/>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0"/>
        <w:gridCol w:w="1082"/>
        <w:gridCol w:w="1102"/>
        <w:gridCol w:w="795"/>
        <w:gridCol w:w="486"/>
        <w:gridCol w:w="673"/>
      </w:tblGrid>
      <w:tr w:rsidR="00A54E93" w:rsidRPr="00D6543E" w:rsidTr="00A54E93">
        <w:trPr>
          <w:trHeight w:val="368"/>
        </w:trPr>
        <w:tc>
          <w:tcPr>
            <w:tcW w:w="0" w:type="auto"/>
            <w:vMerge w:val="restart"/>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Наименование  кода доходов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Код бюджетной классификации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Сумма безнадежной к взысканию задолженности, всего (руб.)</w:t>
            </w:r>
          </w:p>
        </w:tc>
        <w:tc>
          <w:tcPr>
            <w:tcW w:w="0" w:type="auto"/>
            <w:gridSpan w:val="3"/>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В том числе</w:t>
            </w:r>
          </w:p>
        </w:tc>
      </w:tr>
      <w:tr w:rsidR="00A54E93" w:rsidRPr="00D6543E" w:rsidTr="00A54E93">
        <w:tc>
          <w:tcPr>
            <w:tcW w:w="0" w:type="auto"/>
            <w:vMerge/>
            <w:tcBorders>
              <w:top w:val="single" w:sz="4" w:space="0" w:color="auto"/>
              <w:left w:val="single" w:sz="4" w:space="0" w:color="auto"/>
              <w:bottom w:val="single" w:sz="4" w:space="0" w:color="auto"/>
              <w:right w:val="single" w:sz="4" w:space="0" w:color="auto"/>
            </w:tcBorders>
            <w:vAlign w:val="center"/>
            <w:hideMark/>
          </w:tcPr>
          <w:p w:rsidR="00A54E93" w:rsidRPr="00D6543E" w:rsidRDefault="00A54E93" w:rsidP="00361743">
            <w:pPr>
              <w:suppressAutoHyphens/>
              <w:jc w:val="both"/>
              <w:rPr>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4E93" w:rsidRPr="00D6543E" w:rsidRDefault="00A54E93" w:rsidP="00361743">
            <w:pPr>
              <w:suppressAutoHyphens/>
              <w:jc w:val="both"/>
              <w:rPr>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proofErr w:type="spellStart"/>
            <w:r w:rsidRPr="00D6543E">
              <w:rPr>
                <w:sz w:val="14"/>
                <w:szCs w:val="14"/>
              </w:rPr>
              <w:t>Неналого</w:t>
            </w:r>
            <w:proofErr w:type="spellEnd"/>
            <w:r w:rsidRPr="00D6543E">
              <w:rPr>
                <w:sz w:val="14"/>
                <w:szCs w:val="14"/>
              </w:rPr>
              <w:t>-вый доход</w:t>
            </w:r>
          </w:p>
        </w:tc>
        <w:tc>
          <w:tcPr>
            <w:tcW w:w="0" w:type="auto"/>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пени</w:t>
            </w:r>
          </w:p>
        </w:tc>
        <w:tc>
          <w:tcPr>
            <w:tcW w:w="0" w:type="auto"/>
            <w:tcBorders>
              <w:top w:val="single" w:sz="4" w:space="0" w:color="auto"/>
              <w:left w:val="single" w:sz="4" w:space="0" w:color="auto"/>
              <w:bottom w:val="single" w:sz="4" w:space="0" w:color="auto"/>
              <w:right w:val="single" w:sz="4" w:space="0" w:color="auto"/>
            </w:tcBorders>
            <w:hideMark/>
          </w:tcPr>
          <w:p w:rsidR="00A54E93" w:rsidRPr="00D6543E" w:rsidRDefault="00A54E93" w:rsidP="00361743">
            <w:pPr>
              <w:suppressAutoHyphens/>
              <w:jc w:val="both"/>
              <w:rPr>
                <w:sz w:val="14"/>
                <w:szCs w:val="14"/>
              </w:rPr>
            </w:pPr>
            <w:r w:rsidRPr="00D6543E">
              <w:rPr>
                <w:sz w:val="14"/>
                <w:szCs w:val="14"/>
              </w:rPr>
              <w:t>штрафы</w:t>
            </w:r>
          </w:p>
        </w:tc>
      </w:tr>
      <w:tr w:rsidR="00A54E93" w:rsidRPr="00D6543E" w:rsidTr="00A54E93">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r>
      <w:tr w:rsidR="00A54E93" w:rsidRPr="00D6543E" w:rsidTr="00A54E93">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A54E93" w:rsidRPr="00D6543E" w:rsidRDefault="00A54E93" w:rsidP="00361743">
            <w:pPr>
              <w:suppressAutoHyphens/>
              <w:jc w:val="both"/>
              <w:rPr>
                <w:sz w:val="14"/>
                <w:szCs w:val="14"/>
              </w:rPr>
            </w:pPr>
          </w:p>
        </w:tc>
      </w:tr>
    </w:tbl>
    <w:p w:rsidR="00A54E93" w:rsidRPr="00D6543E" w:rsidRDefault="00A54E93" w:rsidP="00A54E93">
      <w:pPr>
        <w:suppressAutoHyphens/>
        <w:jc w:val="both"/>
        <w:rPr>
          <w:sz w:val="14"/>
          <w:szCs w:val="14"/>
        </w:rPr>
      </w:pPr>
      <w:r w:rsidRPr="00D6543E">
        <w:rPr>
          <w:sz w:val="14"/>
          <w:szCs w:val="14"/>
        </w:rPr>
        <w:t xml:space="preserve">Подписи членов комиссии:                                                            </w:t>
      </w:r>
    </w:p>
    <w:p w:rsidR="00A54E93" w:rsidRPr="00D6543E" w:rsidRDefault="00A54E93" w:rsidP="00A54E93">
      <w:pPr>
        <w:suppressAutoHyphens/>
        <w:jc w:val="right"/>
        <w:rPr>
          <w:sz w:val="14"/>
          <w:szCs w:val="14"/>
        </w:rPr>
      </w:pPr>
      <w:r w:rsidRPr="00D6543E">
        <w:rPr>
          <w:sz w:val="14"/>
          <w:szCs w:val="14"/>
        </w:rPr>
        <w:t xml:space="preserve">                                                                                                  Утверждено</w:t>
      </w:r>
    </w:p>
    <w:p w:rsidR="00A54E93" w:rsidRPr="00D6543E" w:rsidRDefault="00A54E93" w:rsidP="00A54E93">
      <w:pPr>
        <w:suppressAutoHyphens/>
        <w:jc w:val="right"/>
        <w:rPr>
          <w:sz w:val="14"/>
          <w:szCs w:val="14"/>
        </w:rPr>
      </w:pPr>
      <w:r w:rsidRPr="00D6543E">
        <w:rPr>
          <w:sz w:val="14"/>
          <w:szCs w:val="14"/>
        </w:rPr>
        <w:t>постановлением Администрации</w:t>
      </w:r>
    </w:p>
    <w:p w:rsidR="00A54E93" w:rsidRPr="00D6543E" w:rsidRDefault="00A54E93" w:rsidP="00A54E93">
      <w:pPr>
        <w:suppressAutoHyphens/>
        <w:jc w:val="right"/>
        <w:rPr>
          <w:sz w:val="14"/>
          <w:szCs w:val="14"/>
        </w:rPr>
      </w:pPr>
      <w:r w:rsidRPr="00D6543E">
        <w:rPr>
          <w:sz w:val="14"/>
          <w:szCs w:val="14"/>
        </w:rPr>
        <w:t xml:space="preserve">                                                                                            муниципального района </w:t>
      </w:r>
    </w:p>
    <w:p w:rsidR="00A54E93" w:rsidRPr="00D6543E" w:rsidRDefault="00A54E93" w:rsidP="00A54E93">
      <w:pPr>
        <w:tabs>
          <w:tab w:val="left" w:pos="4536"/>
        </w:tabs>
        <w:suppressAutoHyphens/>
        <w:jc w:val="right"/>
        <w:rPr>
          <w:sz w:val="14"/>
          <w:szCs w:val="14"/>
        </w:rPr>
      </w:pPr>
      <w:r w:rsidRPr="00D6543E">
        <w:rPr>
          <w:sz w:val="14"/>
          <w:szCs w:val="14"/>
        </w:rPr>
        <w:t>от 25.07.2019 № 972</w:t>
      </w:r>
    </w:p>
    <w:p w:rsidR="00A54E93" w:rsidRPr="00D6543E" w:rsidRDefault="00A54E93" w:rsidP="00A54E93">
      <w:pPr>
        <w:suppressAutoHyphens/>
        <w:jc w:val="both"/>
        <w:rPr>
          <w:sz w:val="14"/>
          <w:szCs w:val="14"/>
        </w:rPr>
      </w:pPr>
      <w:r w:rsidRPr="00D6543E">
        <w:rPr>
          <w:sz w:val="14"/>
          <w:szCs w:val="14"/>
        </w:rPr>
        <w:t xml:space="preserve">                                                                                                        </w:t>
      </w:r>
    </w:p>
    <w:p w:rsidR="00A54E93" w:rsidRPr="00D6543E" w:rsidRDefault="00A54E93" w:rsidP="00A54E93">
      <w:pPr>
        <w:suppressAutoHyphens/>
        <w:jc w:val="center"/>
        <w:rPr>
          <w:b/>
          <w:sz w:val="14"/>
          <w:szCs w:val="14"/>
        </w:rPr>
      </w:pPr>
      <w:r w:rsidRPr="00D6543E">
        <w:rPr>
          <w:b/>
          <w:sz w:val="14"/>
          <w:szCs w:val="14"/>
        </w:rPr>
        <w:t>Положение</w:t>
      </w:r>
    </w:p>
    <w:p w:rsidR="00A54E93" w:rsidRPr="00D6543E" w:rsidRDefault="00A54E93" w:rsidP="00A54E93">
      <w:pPr>
        <w:suppressAutoHyphens/>
        <w:jc w:val="center"/>
        <w:rPr>
          <w:b/>
          <w:sz w:val="14"/>
          <w:szCs w:val="14"/>
        </w:rPr>
      </w:pPr>
      <w:r w:rsidRPr="00D6543E">
        <w:rPr>
          <w:b/>
          <w:sz w:val="14"/>
          <w:szCs w:val="14"/>
        </w:rPr>
        <w:t>о комиссии по рассмотрению вопросов о признании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A54E93">
      <w:pPr>
        <w:suppressAutoHyphens/>
        <w:jc w:val="center"/>
        <w:rPr>
          <w:sz w:val="14"/>
          <w:szCs w:val="14"/>
        </w:rPr>
      </w:pPr>
    </w:p>
    <w:p w:rsidR="00A54E93" w:rsidRPr="00D6543E" w:rsidRDefault="00A54E93" w:rsidP="00A54E93">
      <w:pPr>
        <w:numPr>
          <w:ilvl w:val="0"/>
          <w:numId w:val="42"/>
        </w:numPr>
        <w:suppressAutoHyphens/>
        <w:ind w:left="0" w:firstLine="0"/>
        <w:jc w:val="center"/>
        <w:rPr>
          <w:b/>
          <w:sz w:val="14"/>
          <w:szCs w:val="14"/>
        </w:rPr>
      </w:pPr>
      <w:r w:rsidRPr="00D6543E">
        <w:rPr>
          <w:b/>
          <w:sz w:val="14"/>
          <w:szCs w:val="14"/>
        </w:rPr>
        <w:t>Общие положения</w:t>
      </w:r>
    </w:p>
    <w:p w:rsidR="00A54E93" w:rsidRPr="00D6543E" w:rsidRDefault="00A54E93" w:rsidP="00B31555">
      <w:pPr>
        <w:suppressAutoHyphens/>
        <w:ind w:firstLine="284"/>
        <w:jc w:val="both"/>
        <w:rPr>
          <w:sz w:val="14"/>
          <w:szCs w:val="14"/>
        </w:rPr>
      </w:pPr>
      <w:r w:rsidRPr="00D6543E">
        <w:rPr>
          <w:sz w:val="14"/>
          <w:szCs w:val="14"/>
        </w:rPr>
        <w:t>1.1. 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Солецкого муниципального района и  бюджет Солецкого городского поселения (далее – комиссия).</w:t>
      </w:r>
    </w:p>
    <w:p w:rsidR="00A54E93" w:rsidRPr="00D6543E" w:rsidRDefault="00A54E93" w:rsidP="00B31555">
      <w:pPr>
        <w:suppressAutoHyphens/>
        <w:ind w:firstLine="284"/>
        <w:jc w:val="both"/>
        <w:rPr>
          <w:sz w:val="14"/>
          <w:szCs w:val="14"/>
        </w:rPr>
      </w:pPr>
      <w:r w:rsidRPr="00D6543E">
        <w:rPr>
          <w:sz w:val="14"/>
          <w:szCs w:val="14"/>
        </w:rPr>
        <w:t xml:space="preserve">1.2.  Комиссия в своей деятельности руководствуется </w:t>
      </w:r>
      <w:hyperlink r:id="rId106" w:history="1">
        <w:r w:rsidRPr="00D6543E">
          <w:rPr>
            <w:sz w:val="14"/>
            <w:szCs w:val="14"/>
          </w:rPr>
          <w:t>Конституцией</w:t>
        </w:r>
      </w:hyperlink>
      <w:r w:rsidRPr="00D6543E">
        <w:rPr>
          <w:sz w:val="14"/>
          <w:szCs w:val="14"/>
        </w:rPr>
        <w:t xml:space="preserve"> Российской Федерации,  федеральными законами и иными нормативными правовыми актами Российской Федерации, а также настоящим Положением и Порядком признания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B31555">
      <w:pPr>
        <w:suppressAutoHyphens/>
        <w:ind w:firstLine="284"/>
        <w:jc w:val="both"/>
        <w:rPr>
          <w:b/>
          <w:sz w:val="14"/>
          <w:szCs w:val="14"/>
        </w:rPr>
      </w:pPr>
      <w:r w:rsidRPr="00D6543E">
        <w:rPr>
          <w:b/>
          <w:sz w:val="14"/>
          <w:szCs w:val="14"/>
        </w:rPr>
        <w:t>2.  Основные задачи комиссии</w:t>
      </w:r>
    </w:p>
    <w:p w:rsidR="00A54E93" w:rsidRPr="00D6543E" w:rsidRDefault="00A54E93" w:rsidP="00B31555">
      <w:pPr>
        <w:widowControl w:val="0"/>
        <w:suppressAutoHyphens/>
        <w:ind w:firstLine="284"/>
        <w:jc w:val="both"/>
        <w:rPr>
          <w:sz w:val="14"/>
          <w:szCs w:val="14"/>
        </w:rPr>
      </w:pPr>
      <w:r w:rsidRPr="00D6543E">
        <w:rPr>
          <w:sz w:val="14"/>
          <w:szCs w:val="14"/>
        </w:rPr>
        <w:t>Основными задачами комиссии являются:</w:t>
      </w:r>
    </w:p>
    <w:p w:rsidR="00A54E93" w:rsidRPr="00D6543E" w:rsidRDefault="00A54E93" w:rsidP="00B31555">
      <w:pPr>
        <w:widowControl w:val="0"/>
        <w:tabs>
          <w:tab w:val="left" w:pos="815"/>
        </w:tabs>
        <w:suppressAutoHyphens/>
        <w:ind w:firstLine="284"/>
        <w:jc w:val="both"/>
        <w:rPr>
          <w:sz w:val="14"/>
          <w:szCs w:val="14"/>
        </w:rPr>
      </w:pPr>
      <w:r w:rsidRPr="00D6543E">
        <w:rPr>
          <w:sz w:val="14"/>
          <w:szCs w:val="14"/>
        </w:rPr>
        <w:t>2.1. Рассмотрение, проверка и анализ документов, представленных в соответствии с Порядком признания безнадежной к взысканию задолженности по платежам в  бюджет;</w:t>
      </w:r>
    </w:p>
    <w:p w:rsidR="00A54E93" w:rsidRPr="00D6543E" w:rsidRDefault="00A54E93" w:rsidP="00B31555">
      <w:pPr>
        <w:widowControl w:val="0"/>
        <w:tabs>
          <w:tab w:val="left" w:pos="599"/>
        </w:tabs>
        <w:suppressAutoHyphens/>
        <w:ind w:firstLine="284"/>
        <w:jc w:val="both"/>
        <w:rPr>
          <w:sz w:val="14"/>
          <w:szCs w:val="14"/>
        </w:rPr>
      </w:pPr>
      <w:r w:rsidRPr="00D6543E">
        <w:rPr>
          <w:sz w:val="14"/>
          <w:szCs w:val="14"/>
        </w:rPr>
        <w:t>2.2. Оценка обоснованности признания безнадежной к взысканию задолженности;</w:t>
      </w:r>
    </w:p>
    <w:p w:rsidR="00A54E93" w:rsidRPr="00D6543E" w:rsidRDefault="00A54E93" w:rsidP="00B31555">
      <w:pPr>
        <w:widowControl w:val="0"/>
        <w:tabs>
          <w:tab w:val="left" w:pos="628"/>
        </w:tabs>
        <w:suppressAutoHyphens/>
        <w:ind w:firstLine="284"/>
        <w:jc w:val="both"/>
        <w:rPr>
          <w:sz w:val="14"/>
          <w:szCs w:val="14"/>
        </w:rPr>
      </w:pPr>
      <w:r w:rsidRPr="00D6543E">
        <w:rPr>
          <w:sz w:val="14"/>
          <w:szCs w:val="14"/>
        </w:rPr>
        <w:t>2.3. Принятие одного из следующих решений по результатам рассмотрения вопроса о признании задолженности безнадежной к взысканию:</w:t>
      </w:r>
    </w:p>
    <w:p w:rsidR="00A54E93" w:rsidRPr="00D6543E" w:rsidRDefault="00A54E93" w:rsidP="00B31555">
      <w:pPr>
        <w:widowControl w:val="0"/>
        <w:tabs>
          <w:tab w:val="left" w:pos="628"/>
        </w:tabs>
        <w:suppressAutoHyphens/>
        <w:ind w:firstLine="284"/>
        <w:jc w:val="both"/>
        <w:rPr>
          <w:sz w:val="14"/>
          <w:szCs w:val="14"/>
        </w:rPr>
      </w:pPr>
      <w:r w:rsidRPr="00D6543E">
        <w:rPr>
          <w:sz w:val="14"/>
          <w:szCs w:val="14"/>
        </w:rPr>
        <w:t>а) признать задолженность по платежам в  бюджет безнадежной к взысканию;</w:t>
      </w:r>
    </w:p>
    <w:p w:rsidR="00A54E93" w:rsidRPr="00D6543E" w:rsidRDefault="00A54E93" w:rsidP="00B31555">
      <w:pPr>
        <w:widowControl w:val="0"/>
        <w:tabs>
          <w:tab w:val="left" w:pos="628"/>
        </w:tabs>
        <w:suppressAutoHyphens/>
        <w:ind w:firstLine="284"/>
        <w:jc w:val="both"/>
        <w:rPr>
          <w:sz w:val="14"/>
          <w:szCs w:val="14"/>
        </w:rPr>
      </w:pPr>
      <w:r w:rsidRPr="00D6543E">
        <w:rPr>
          <w:sz w:val="14"/>
          <w:szCs w:val="14"/>
        </w:rPr>
        <w:t>б) отказать в признании задолженности по платежам в местный бюджет безнадежной к взысканию. Данное решение не препятствует повторному рассмотрению вопроса о возможности признания задолженности по платежам в  бюджет безнадежной к взысканию.</w:t>
      </w:r>
    </w:p>
    <w:p w:rsidR="00A54E93" w:rsidRPr="00D6543E" w:rsidRDefault="00A54E93" w:rsidP="00B31555">
      <w:pPr>
        <w:widowControl w:val="0"/>
        <w:suppressAutoHyphens/>
        <w:ind w:firstLine="284"/>
        <w:jc w:val="both"/>
        <w:rPr>
          <w:b/>
          <w:sz w:val="14"/>
          <w:szCs w:val="14"/>
        </w:rPr>
      </w:pPr>
      <w:r w:rsidRPr="00D6543E">
        <w:rPr>
          <w:b/>
          <w:sz w:val="14"/>
          <w:szCs w:val="14"/>
        </w:rPr>
        <w:t>3.  Права комиссии</w:t>
      </w:r>
    </w:p>
    <w:p w:rsidR="00A54E93" w:rsidRPr="00D6543E" w:rsidRDefault="00A54E93" w:rsidP="00B31555">
      <w:pPr>
        <w:widowControl w:val="0"/>
        <w:suppressAutoHyphens/>
        <w:ind w:firstLine="284"/>
        <w:jc w:val="both"/>
        <w:rPr>
          <w:sz w:val="14"/>
          <w:szCs w:val="14"/>
        </w:rPr>
      </w:pPr>
      <w:r w:rsidRPr="00D6543E">
        <w:rPr>
          <w:sz w:val="14"/>
          <w:szCs w:val="14"/>
        </w:rPr>
        <w:t>Комиссия имеет право:</w:t>
      </w:r>
    </w:p>
    <w:p w:rsidR="00A54E93" w:rsidRPr="00D6543E" w:rsidRDefault="00A54E93" w:rsidP="00B31555">
      <w:pPr>
        <w:widowControl w:val="0"/>
        <w:suppressAutoHyphens/>
        <w:ind w:firstLine="284"/>
        <w:jc w:val="both"/>
        <w:rPr>
          <w:sz w:val="14"/>
          <w:szCs w:val="14"/>
        </w:rPr>
      </w:pPr>
      <w:r w:rsidRPr="00D6543E">
        <w:rPr>
          <w:sz w:val="14"/>
          <w:szCs w:val="14"/>
        </w:rPr>
        <w:t>3.1. Запрашивать информацию по вопросам, относящимся к компетенции комиссии;</w:t>
      </w:r>
    </w:p>
    <w:p w:rsidR="00A54E93" w:rsidRPr="00D6543E" w:rsidRDefault="00A54E93" w:rsidP="00B31555">
      <w:pPr>
        <w:widowControl w:val="0"/>
        <w:suppressAutoHyphens/>
        <w:ind w:firstLine="284"/>
        <w:jc w:val="both"/>
        <w:rPr>
          <w:sz w:val="14"/>
          <w:szCs w:val="14"/>
        </w:rPr>
      </w:pPr>
      <w:r w:rsidRPr="00D6543E">
        <w:rPr>
          <w:sz w:val="14"/>
          <w:szCs w:val="14"/>
        </w:rPr>
        <w:t>3.2. Заслушивать представителей плательщиков по вопросам, относящимся к компетенции комиссии.</w:t>
      </w:r>
    </w:p>
    <w:p w:rsidR="00A54E93" w:rsidRPr="00D6543E" w:rsidRDefault="00A54E93" w:rsidP="00B31555">
      <w:pPr>
        <w:widowControl w:val="0"/>
        <w:suppressAutoHyphens/>
        <w:ind w:firstLine="284"/>
        <w:jc w:val="both"/>
        <w:rPr>
          <w:b/>
          <w:sz w:val="14"/>
          <w:szCs w:val="14"/>
        </w:rPr>
      </w:pPr>
      <w:r w:rsidRPr="00D6543E">
        <w:rPr>
          <w:b/>
          <w:sz w:val="14"/>
          <w:szCs w:val="14"/>
        </w:rPr>
        <w:t>4. Организация работы комиссии</w:t>
      </w:r>
    </w:p>
    <w:p w:rsidR="00A54E93" w:rsidRPr="00D6543E" w:rsidRDefault="00A54E93" w:rsidP="00B31555">
      <w:pPr>
        <w:widowControl w:val="0"/>
        <w:tabs>
          <w:tab w:val="left" w:pos="975"/>
          <w:tab w:val="left" w:pos="1908"/>
          <w:tab w:val="left" w:pos="2284"/>
          <w:tab w:val="left" w:pos="3198"/>
          <w:tab w:val="left" w:pos="4807"/>
          <w:tab w:val="left" w:pos="6215"/>
          <w:tab w:val="left" w:pos="7641"/>
          <w:tab w:val="left" w:pos="9205"/>
        </w:tabs>
        <w:suppressAutoHyphens/>
        <w:ind w:firstLine="284"/>
        <w:jc w:val="both"/>
        <w:rPr>
          <w:sz w:val="14"/>
          <w:szCs w:val="14"/>
        </w:rPr>
      </w:pPr>
      <w:r w:rsidRPr="00D6543E">
        <w:rPr>
          <w:sz w:val="14"/>
          <w:szCs w:val="14"/>
        </w:rPr>
        <w:t>4.1. Заседания комиссии проводятся по мере необходимости. Дату,  время и место проведения заседания комиссии определяет ее председатель либо лицо, исполняющее его обязанности.</w:t>
      </w:r>
    </w:p>
    <w:p w:rsidR="00A54E93" w:rsidRPr="00D6543E" w:rsidRDefault="00A54E93" w:rsidP="00B31555">
      <w:pPr>
        <w:widowControl w:val="0"/>
        <w:tabs>
          <w:tab w:val="left" w:pos="659"/>
        </w:tabs>
        <w:suppressAutoHyphens/>
        <w:ind w:firstLine="284"/>
        <w:jc w:val="both"/>
        <w:rPr>
          <w:sz w:val="14"/>
          <w:szCs w:val="14"/>
        </w:rPr>
      </w:pPr>
      <w:r w:rsidRPr="00D6543E">
        <w:rPr>
          <w:sz w:val="14"/>
          <w:szCs w:val="14"/>
        </w:rPr>
        <w:t>4.2. Заседания комиссии проводятся председателем комиссии или лицом, исполняющим его обязанности, и оформляются протоколом, который подписывается председателем комиссии или лицом, исполняющим его обязанности, и секретарем комиссии.</w:t>
      </w:r>
    </w:p>
    <w:p w:rsidR="00A54E93" w:rsidRPr="00D6543E" w:rsidRDefault="00A54E93" w:rsidP="00B31555">
      <w:pPr>
        <w:widowControl w:val="0"/>
        <w:tabs>
          <w:tab w:val="left" w:pos="637"/>
        </w:tabs>
        <w:suppressAutoHyphens/>
        <w:ind w:firstLine="284"/>
        <w:jc w:val="both"/>
        <w:rPr>
          <w:sz w:val="14"/>
          <w:szCs w:val="14"/>
        </w:rPr>
      </w:pPr>
      <w:r w:rsidRPr="00D6543E">
        <w:rPr>
          <w:sz w:val="14"/>
          <w:szCs w:val="14"/>
        </w:rPr>
        <w:t>4.3. Заседание комиссии является правомочным, если на нем присутствует более половины членов комиссии.</w:t>
      </w:r>
    </w:p>
    <w:p w:rsidR="00A54E93" w:rsidRPr="00D6543E" w:rsidRDefault="00A54E93" w:rsidP="00B31555">
      <w:pPr>
        <w:widowControl w:val="0"/>
        <w:tabs>
          <w:tab w:val="left" w:pos="618"/>
        </w:tabs>
        <w:suppressAutoHyphens/>
        <w:ind w:firstLine="284"/>
        <w:jc w:val="both"/>
        <w:rPr>
          <w:sz w:val="14"/>
          <w:szCs w:val="14"/>
        </w:rPr>
      </w:pPr>
      <w:r w:rsidRPr="00D6543E">
        <w:rPr>
          <w:sz w:val="14"/>
          <w:szCs w:val="14"/>
        </w:rPr>
        <w:t xml:space="preserve">4.4. Решение комиссии принимается путем открытого голосования простым большинством голосов от числа членов комиссии, присутствующих на ее заседании. При равенстве голосов решающим считается голос председателя комиссии. </w:t>
      </w:r>
    </w:p>
    <w:p w:rsidR="00A54E93" w:rsidRPr="00D6543E" w:rsidRDefault="00A54E93" w:rsidP="00B31555">
      <w:pPr>
        <w:widowControl w:val="0"/>
        <w:tabs>
          <w:tab w:val="left" w:pos="618"/>
        </w:tabs>
        <w:suppressAutoHyphens/>
        <w:ind w:firstLine="284"/>
        <w:jc w:val="both"/>
        <w:rPr>
          <w:sz w:val="14"/>
          <w:szCs w:val="14"/>
        </w:rPr>
      </w:pPr>
      <w:r w:rsidRPr="00D6543E">
        <w:rPr>
          <w:sz w:val="14"/>
          <w:szCs w:val="14"/>
        </w:rPr>
        <w:t>4.5. Решение комиссии подписывается всеми членами комиссии, присутствовавшими на ее заседании и утверждается руководителем администратора доходов.</w:t>
      </w:r>
    </w:p>
    <w:p w:rsidR="00B3531E" w:rsidRPr="00D6543E" w:rsidRDefault="00A54E93" w:rsidP="00A54E93">
      <w:pPr>
        <w:suppressAutoHyphens/>
        <w:jc w:val="right"/>
        <w:rPr>
          <w:sz w:val="14"/>
          <w:szCs w:val="14"/>
        </w:rPr>
      </w:pPr>
      <w:r w:rsidRPr="00D6543E">
        <w:rPr>
          <w:sz w:val="14"/>
          <w:szCs w:val="14"/>
        </w:rPr>
        <w:t xml:space="preserve">                                                                                               </w:t>
      </w:r>
    </w:p>
    <w:p w:rsidR="00A54E93" w:rsidRPr="00D6543E" w:rsidRDefault="00A54E93" w:rsidP="00A54E93">
      <w:pPr>
        <w:suppressAutoHyphens/>
        <w:jc w:val="right"/>
        <w:rPr>
          <w:sz w:val="14"/>
          <w:szCs w:val="14"/>
        </w:rPr>
      </w:pPr>
      <w:r w:rsidRPr="00D6543E">
        <w:rPr>
          <w:sz w:val="14"/>
          <w:szCs w:val="14"/>
        </w:rPr>
        <w:t xml:space="preserve">   Утверждено</w:t>
      </w:r>
    </w:p>
    <w:p w:rsidR="00A54E93" w:rsidRPr="00D6543E" w:rsidRDefault="00A54E93" w:rsidP="00A54E93">
      <w:pPr>
        <w:suppressAutoHyphens/>
        <w:jc w:val="right"/>
        <w:rPr>
          <w:sz w:val="14"/>
          <w:szCs w:val="14"/>
        </w:rPr>
      </w:pPr>
      <w:r w:rsidRPr="00D6543E">
        <w:rPr>
          <w:sz w:val="14"/>
          <w:szCs w:val="14"/>
        </w:rPr>
        <w:t>постановлением Администрации</w:t>
      </w:r>
    </w:p>
    <w:p w:rsidR="00A54E93" w:rsidRPr="00D6543E" w:rsidRDefault="00A54E93" w:rsidP="00A54E93">
      <w:pPr>
        <w:suppressAutoHyphens/>
        <w:jc w:val="right"/>
        <w:rPr>
          <w:sz w:val="14"/>
          <w:szCs w:val="14"/>
        </w:rPr>
      </w:pPr>
      <w:r w:rsidRPr="00D6543E">
        <w:rPr>
          <w:sz w:val="14"/>
          <w:szCs w:val="14"/>
        </w:rPr>
        <w:t xml:space="preserve">                                                                                               муниципального района                                                                                          </w:t>
      </w:r>
    </w:p>
    <w:p w:rsidR="00A54E93" w:rsidRPr="00D6543E" w:rsidRDefault="00A54E93" w:rsidP="00A54E93">
      <w:pPr>
        <w:tabs>
          <w:tab w:val="left" w:pos="4536"/>
        </w:tabs>
        <w:suppressAutoHyphens/>
        <w:jc w:val="right"/>
        <w:rPr>
          <w:sz w:val="14"/>
          <w:szCs w:val="14"/>
        </w:rPr>
      </w:pPr>
      <w:r w:rsidRPr="00D6543E">
        <w:rPr>
          <w:sz w:val="14"/>
          <w:szCs w:val="14"/>
        </w:rPr>
        <w:t>от 25.07.2019 № 972</w:t>
      </w:r>
    </w:p>
    <w:p w:rsidR="00A54E93" w:rsidRPr="00D6543E" w:rsidRDefault="00A54E93" w:rsidP="00A54E93">
      <w:pPr>
        <w:suppressAutoHyphens/>
        <w:jc w:val="both"/>
        <w:rPr>
          <w:sz w:val="14"/>
          <w:szCs w:val="14"/>
        </w:rPr>
      </w:pPr>
    </w:p>
    <w:p w:rsidR="00A54E93" w:rsidRPr="00D6543E" w:rsidRDefault="00A54E93" w:rsidP="00A54E93">
      <w:pPr>
        <w:suppressAutoHyphens/>
        <w:jc w:val="center"/>
        <w:rPr>
          <w:b/>
          <w:sz w:val="14"/>
          <w:szCs w:val="14"/>
        </w:rPr>
      </w:pPr>
      <w:r w:rsidRPr="00D6543E">
        <w:rPr>
          <w:b/>
          <w:sz w:val="14"/>
          <w:szCs w:val="14"/>
        </w:rPr>
        <w:t>СОСТАВ</w:t>
      </w:r>
    </w:p>
    <w:p w:rsidR="00A54E93" w:rsidRPr="00D6543E" w:rsidRDefault="00A54E93" w:rsidP="00A54E93">
      <w:pPr>
        <w:suppressAutoHyphens/>
        <w:jc w:val="center"/>
        <w:rPr>
          <w:b/>
          <w:sz w:val="14"/>
          <w:szCs w:val="14"/>
        </w:rPr>
      </w:pPr>
      <w:r w:rsidRPr="00D6543E">
        <w:rPr>
          <w:b/>
          <w:sz w:val="14"/>
          <w:szCs w:val="14"/>
        </w:rPr>
        <w:t>Комиссии по рассмотрению вопросов о признании безнадежной к взысканию задолженности по платежам в бюджет Солецкого муниципального района и бюджет Солецкого городского поселения</w:t>
      </w:r>
    </w:p>
    <w:p w:rsidR="00A54E93" w:rsidRPr="00D6543E" w:rsidRDefault="00A54E93" w:rsidP="00A54E93">
      <w:pPr>
        <w:suppressAutoHyphens/>
        <w:jc w:val="both"/>
        <w:rPr>
          <w:b/>
          <w:sz w:val="14"/>
          <w:szCs w:val="14"/>
        </w:rPr>
      </w:pPr>
    </w:p>
    <w:p w:rsidR="00A54E93" w:rsidRPr="00D6543E" w:rsidRDefault="00A54E93" w:rsidP="00B31555">
      <w:pPr>
        <w:suppressAutoHyphens/>
        <w:ind w:firstLine="284"/>
        <w:jc w:val="both"/>
        <w:rPr>
          <w:sz w:val="14"/>
          <w:szCs w:val="14"/>
        </w:rPr>
      </w:pPr>
      <w:r w:rsidRPr="00D6543E">
        <w:rPr>
          <w:sz w:val="14"/>
          <w:szCs w:val="14"/>
        </w:rPr>
        <w:t>Котов А.Я. - Глава Солецкого муниципального района, председатель комиссии</w:t>
      </w:r>
    </w:p>
    <w:p w:rsidR="00A54E93" w:rsidRPr="00D6543E" w:rsidRDefault="00A54E93" w:rsidP="00B31555">
      <w:pPr>
        <w:suppressAutoHyphens/>
        <w:ind w:firstLine="284"/>
        <w:jc w:val="both"/>
        <w:rPr>
          <w:sz w:val="14"/>
          <w:szCs w:val="14"/>
        </w:rPr>
      </w:pPr>
      <w:r w:rsidRPr="00D6543E">
        <w:rPr>
          <w:sz w:val="14"/>
          <w:szCs w:val="14"/>
        </w:rPr>
        <w:t xml:space="preserve">Миронычева Т.А. – заместитель Главы администрации муниципального района, заместитель председателя </w:t>
      </w:r>
    </w:p>
    <w:p w:rsidR="00A54E93" w:rsidRPr="00D6543E" w:rsidRDefault="00A54E93" w:rsidP="00B31555">
      <w:pPr>
        <w:suppressAutoHyphens/>
        <w:ind w:firstLine="284"/>
        <w:jc w:val="both"/>
        <w:rPr>
          <w:sz w:val="14"/>
          <w:szCs w:val="14"/>
        </w:rPr>
      </w:pPr>
      <w:r w:rsidRPr="00D6543E">
        <w:rPr>
          <w:sz w:val="14"/>
          <w:szCs w:val="14"/>
        </w:rPr>
        <w:t>Луканина М.Н. – ведущий специалист отдела имущественных и земельных отношений Администрации муниципального района –  секретарь комиссии</w:t>
      </w:r>
    </w:p>
    <w:p w:rsidR="00A54E93" w:rsidRPr="00D6543E" w:rsidRDefault="00A54E93" w:rsidP="00B31555">
      <w:pPr>
        <w:suppressAutoHyphens/>
        <w:ind w:firstLine="284"/>
        <w:jc w:val="both"/>
        <w:rPr>
          <w:b/>
          <w:sz w:val="14"/>
          <w:szCs w:val="14"/>
        </w:rPr>
      </w:pPr>
      <w:r w:rsidRPr="00D6543E">
        <w:rPr>
          <w:b/>
          <w:sz w:val="14"/>
          <w:szCs w:val="14"/>
        </w:rPr>
        <w:t>Члены комиссии:</w:t>
      </w:r>
    </w:p>
    <w:p w:rsidR="00A54E93" w:rsidRPr="00D6543E" w:rsidRDefault="00A54E93" w:rsidP="00B31555">
      <w:pPr>
        <w:suppressAutoHyphens/>
        <w:ind w:firstLine="284"/>
        <w:jc w:val="both"/>
        <w:rPr>
          <w:sz w:val="14"/>
          <w:szCs w:val="14"/>
        </w:rPr>
      </w:pPr>
      <w:r w:rsidRPr="00D6543E">
        <w:rPr>
          <w:sz w:val="14"/>
          <w:szCs w:val="14"/>
        </w:rPr>
        <w:t>Иванова Л.А. – заведующая отделом имущественных и земельных отношений Администрации муниципального района</w:t>
      </w:r>
    </w:p>
    <w:p w:rsidR="00A54E93" w:rsidRPr="00D6543E" w:rsidRDefault="00A54E93" w:rsidP="00B31555">
      <w:pPr>
        <w:suppressAutoHyphens/>
        <w:ind w:firstLine="284"/>
        <w:jc w:val="both"/>
        <w:rPr>
          <w:sz w:val="14"/>
          <w:szCs w:val="14"/>
        </w:rPr>
      </w:pPr>
      <w:r w:rsidRPr="00D6543E">
        <w:rPr>
          <w:sz w:val="14"/>
          <w:szCs w:val="14"/>
        </w:rPr>
        <w:lastRenderedPageBreak/>
        <w:t>Качанович Е.Н. - заведующая отделом жилищно-коммунального хозяйства, дорожного строительства и транспорта Администрации муниципального района</w:t>
      </w:r>
    </w:p>
    <w:p w:rsidR="00A54E93" w:rsidRPr="00D6543E" w:rsidRDefault="00A54E93" w:rsidP="00B31555">
      <w:pPr>
        <w:suppressAutoHyphens/>
        <w:ind w:firstLine="284"/>
        <w:jc w:val="both"/>
        <w:rPr>
          <w:sz w:val="14"/>
          <w:szCs w:val="14"/>
        </w:rPr>
      </w:pPr>
      <w:r w:rsidRPr="00D6543E">
        <w:rPr>
          <w:sz w:val="14"/>
          <w:szCs w:val="14"/>
        </w:rPr>
        <w:t>Колесникова И.А. - заведующая отделом градостроительства и благоустройства Администрации муниципального района</w:t>
      </w:r>
    </w:p>
    <w:p w:rsidR="00A54E93" w:rsidRPr="00D6543E" w:rsidRDefault="00A54E93" w:rsidP="00B31555">
      <w:pPr>
        <w:suppressAutoHyphens/>
        <w:ind w:firstLine="284"/>
        <w:jc w:val="both"/>
        <w:rPr>
          <w:sz w:val="14"/>
          <w:szCs w:val="14"/>
        </w:rPr>
      </w:pPr>
      <w:r w:rsidRPr="00D6543E">
        <w:rPr>
          <w:sz w:val="14"/>
          <w:szCs w:val="14"/>
        </w:rPr>
        <w:t>Петров Д.М. - заведующий финансовым отделом Администрации муниципального района</w:t>
      </w:r>
    </w:p>
    <w:p w:rsidR="00A54E93" w:rsidRPr="00D6543E" w:rsidRDefault="00A54E93" w:rsidP="00B31555">
      <w:pPr>
        <w:suppressAutoHyphens/>
        <w:ind w:firstLine="284"/>
        <w:jc w:val="both"/>
        <w:rPr>
          <w:sz w:val="14"/>
          <w:szCs w:val="14"/>
        </w:rPr>
      </w:pPr>
      <w:r w:rsidRPr="00D6543E">
        <w:rPr>
          <w:sz w:val="14"/>
          <w:szCs w:val="14"/>
        </w:rPr>
        <w:t>Шветова В.В. - заведующая отделом бухгалтерского учета-главный бухгалтер Администрации муниципального района</w:t>
      </w:r>
    </w:p>
    <w:p w:rsidR="00A54E93" w:rsidRPr="00D6543E" w:rsidRDefault="00A54E93" w:rsidP="006862F0">
      <w:pPr>
        <w:jc w:val="center"/>
        <w:rPr>
          <w:sz w:val="14"/>
          <w:szCs w:val="14"/>
        </w:rPr>
      </w:pPr>
    </w:p>
    <w:p w:rsidR="00A54E93" w:rsidRPr="00D6543E" w:rsidRDefault="00A54E93" w:rsidP="006862F0">
      <w:pPr>
        <w:jc w:val="center"/>
        <w:rPr>
          <w:sz w:val="14"/>
          <w:szCs w:val="14"/>
        </w:rPr>
      </w:pPr>
    </w:p>
    <w:p w:rsidR="00B3531E" w:rsidRPr="00D6543E" w:rsidRDefault="00B3531E" w:rsidP="00B3531E">
      <w:pPr>
        <w:jc w:val="center"/>
        <w:rPr>
          <w:b/>
          <w:sz w:val="14"/>
          <w:szCs w:val="14"/>
        </w:rPr>
      </w:pPr>
      <w:r w:rsidRPr="00D6543E">
        <w:rPr>
          <w:b/>
          <w:sz w:val="14"/>
          <w:szCs w:val="14"/>
        </w:rPr>
        <w:t>ПОСТАНОВЛЕНИЕ</w:t>
      </w:r>
    </w:p>
    <w:p w:rsidR="00B3531E" w:rsidRPr="00D6543E" w:rsidRDefault="00B3531E" w:rsidP="00B3531E">
      <w:pPr>
        <w:jc w:val="center"/>
        <w:rPr>
          <w:sz w:val="14"/>
          <w:szCs w:val="14"/>
        </w:rPr>
      </w:pPr>
      <w:r w:rsidRPr="00D6543E">
        <w:rPr>
          <w:sz w:val="14"/>
          <w:szCs w:val="14"/>
        </w:rPr>
        <w:t>Администрации муниципального района</w:t>
      </w:r>
    </w:p>
    <w:p w:rsidR="00B3531E" w:rsidRPr="00D6543E" w:rsidRDefault="00B3531E" w:rsidP="00B3531E">
      <w:pPr>
        <w:jc w:val="center"/>
        <w:rPr>
          <w:sz w:val="14"/>
          <w:szCs w:val="14"/>
        </w:rPr>
      </w:pPr>
    </w:p>
    <w:p w:rsidR="00B3531E" w:rsidRPr="00D6543E" w:rsidRDefault="00B3531E" w:rsidP="00B3531E">
      <w:pPr>
        <w:jc w:val="center"/>
        <w:rPr>
          <w:sz w:val="14"/>
          <w:szCs w:val="14"/>
        </w:rPr>
      </w:pPr>
      <w:r w:rsidRPr="00D6543E">
        <w:rPr>
          <w:sz w:val="14"/>
          <w:szCs w:val="14"/>
        </w:rPr>
        <w:t>от 25.07.2019 № 973</w:t>
      </w:r>
    </w:p>
    <w:p w:rsidR="00B3531E" w:rsidRPr="00D6543E" w:rsidRDefault="00B3531E" w:rsidP="00B3531E">
      <w:pPr>
        <w:jc w:val="center"/>
        <w:rPr>
          <w:sz w:val="14"/>
          <w:szCs w:val="14"/>
        </w:rPr>
      </w:pPr>
      <w:r w:rsidRPr="00D6543E">
        <w:rPr>
          <w:sz w:val="14"/>
          <w:szCs w:val="14"/>
        </w:rPr>
        <w:t>г. Сольцы</w:t>
      </w:r>
    </w:p>
    <w:p w:rsidR="00B3531E" w:rsidRPr="00D6543E" w:rsidRDefault="00B3531E" w:rsidP="00B3531E">
      <w:pPr>
        <w:jc w:val="center"/>
        <w:rPr>
          <w:sz w:val="14"/>
          <w:szCs w:val="14"/>
        </w:rPr>
      </w:pPr>
    </w:p>
    <w:p w:rsidR="00B3531E" w:rsidRPr="00D6543E" w:rsidRDefault="00B3531E" w:rsidP="00B3531E">
      <w:pPr>
        <w:jc w:val="center"/>
        <w:rPr>
          <w:b/>
          <w:sz w:val="14"/>
          <w:szCs w:val="14"/>
        </w:rPr>
      </w:pPr>
      <w:r w:rsidRPr="00D6543E">
        <w:rPr>
          <w:b/>
          <w:sz w:val="14"/>
          <w:szCs w:val="14"/>
        </w:rPr>
        <w:t>О внесении изменений в муниципальную программу</w:t>
      </w:r>
    </w:p>
    <w:p w:rsidR="00B3531E" w:rsidRPr="00D6543E" w:rsidRDefault="00B3531E" w:rsidP="00B3531E">
      <w:pPr>
        <w:jc w:val="center"/>
        <w:rPr>
          <w:b/>
          <w:sz w:val="14"/>
          <w:szCs w:val="14"/>
        </w:rPr>
      </w:pPr>
      <w:r w:rsidRPr="00D6543E">
        <w:rPr>
          <w:b/>
          <w:sz w:val="14"/>
          <w:szCs w:val="14"/>
        </w:rPr>
        <w:t xml:space="preserve"> Солецкого муниципального района «Развитие образования </w:t>
      </w:r>
    </w:p>
    <w:p w:rsidR="00B3531E" w:rsidRPr="00D6543E" w:rsidRDefault="00B3531E" w:rsidP="00B3531E">
      <w:pPr>
        <w:jc w:val="center"/>
        <w:rPr>
          <w:b/>
          <w:sz w:val="14"/>
          <w:szCs w:val="14"/>
        </w:rPr>
      </w:pPr>
      <w:r w:rsidRPr="00D6543E">
        <w:rPr>
          <w:b/>
          <w:sz w:val="14"/>
          <w:szCs w:val="14"/>
        </w:rPr>
        <w:t>в Солецком муниципальном районе»</w:t>
      </w:r>
    </w:p>
    <w:p w:rsidR="00B3531E" w:rsidRPr="00D6543E" w:rsidRDefault="00B3531E" w:rsidP="00B3531E">
      <w:pPr>
        <w:jc w:val="center"/>
        <w:rPr>
          <w:sz w:val="14"/>
          <w:szCs w:val="14"/>
        </w:rPr>
      </w:pPr>
    </w:p>
    <w:p w:rsidR="00B3531E" w:rsidRPr="00D6543E" w:rsidRDefault="00B3531E" w:rsidP="00B3531E">
      <w:pPr>
        <w:suppressAutoHyphens/>
        <w:ind w:firstLine="284"/>
        <w:contextualSpacing/>
        <w:jc w:val="both"/>
        <w:rPr>
          <w:sz w:val="14"/>
          <w:szCs w:val="14"/>
        </w:rPr>
      </w:pPr>
      <w:r w:rsidRPr="00D6543E">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№755,от 21.11.2016 №1805, от 23.01.2017 № 87, от 15.05.2017 №672, от 10.11.2017 № 1737, от 19.09.2018 №1776, от 22.10. 2018 №1944, от 26.11.2018 №2140), в целях обеспечения развития отрасли образования муниципального района Администрация Солецкого муниципального района</w:t>
      </w:r>
      <w:r w:rsidRPr="00D6543E">
        <w:rPr>
          <w:b/>
          <w:sz w:val="14"/>
          <w:szCs w:val="14"/>
        </w:rPr>
        <w:t xml:space="preserve"> ПОСТАНОВЛЯЕТ:</w:t>
      </w:r>
    </w:p>
    <w:p w:rsidR="00B3531E" w:rsidRPr="00D6543E" w:rsidRDefault="00B3531E" w:rsidP="00B3531E">
      <w:pPr>
        <w:ind w:firstLine="284"/>
        <w:jc w:val="both"/>
        <w:rPr>
          <w:b/>
          <w:sz w:val="14"/>
          <w:szCs w:val="14"/>
        </w:rPr>
      </w:pPr>
      <w:r w:rsidRPr="00D6543E">
        <w:rPr>
          <w:sz w:val="14"/>
          <w:szCs w:val="14"/>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от15.03.2019 №309, 30.04.2019 № 504, от 27.04.2019 № 818):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1.1. Заменить:</w:t>
      </w:r>
    </w:p>
    <w:p w:rsidR="00B3531E" w:rsidRPr="00D6543E" w:rsidRDefault="00B3531E" w:rsidP="00B3531E">
      <w:pPr>
        <w:suppressAutoHyphens/>
        <w:autoSpaceDE w:val="0"/>
        <w:autoSpaceDN w:val="0"/>
        <w:adjustRightInd w:val="0"/>
        <w:ind w:firstLine="284"/>
        <w:contextualSpacing/>
        <w:jc w:val="both"/>
        <w:rPr>
          <w:bCs/>
          <w:sz w:val="14"/>
          <w:szCs w:val="14"/>
        </w:rPr>
      </w:pPr>
      <w:r w:rsidRPr="00D6543E">
        <w:rPr>
          <w:sz w:val="14"/>
          <w:szCs w:val="14"/>
        </w:rPr>
        <w:t>1.1.1.  В разделе  6  Паспорта</w:t>
      </w:r>
      <w:r w:rsidRPr="00D6543E">
        <w:rPr>
          <w:bCs/>
          <w:sz w:val="14"/>
          <w:szCs w:val="14"/>
        </w:rPr>
        <w:t>:</w:t>
      </w:r>
    </w:p>
    <w:p w:rsidR="00B3531E" w:rsidRPr="00D6543E" w:rsidRDefault="00B3531E" w:rsidP="00B3531E">
      <w:pPr>
        <w:suppressAutoHyphens/>
        <w:autoSpaceDE w:val="0"/>
        <w:autoSpaceDN w:val="0"/>
        <w:adjustRightInd w:val="0"/>
        <w:ind w:firstLine="284"/>
        <w:contextualSpacing/>
        <w:jc w:val="both"/>
        <w:rPr>
          <w:bCs/>
          <w:sz w:val="14"/>
          <w:szCs w:val="14"/>
        </w:rPr>
      </w:pPr>
      <w:r w:rsidRPr="00D6543E">
        <w:rPr>
          <w:bCs/>
          <w:sz w:val="14"/>
          <w:szCs w:val="14"/>
        </w:rPr>
        <w:t xml:space="preserve">в графе 3 строки «2019» цифру «111595,80000»на «116611,90000»   </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bCs/>
          <w:sz w:val="14"/>
          <w:szCs w:val="14"/>
        </w:rPr>
        <w:t>в графе 4 строки «2019» цифру «36813,97650</w:t>
      </w:r>
      <w:r w:rsidRPr="00D6543E">
        <w:rPr>
          <w:sz w:val="14"/>
          <w:szCs w:val="14"/>
        </w:rPr>
        <w:t>» на «36830,95178»;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3 строки «ВСЕГО» цифру «573198,80000» на «578214,90000»;</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4 строки «ВСЕГО» цифру «213994,87650» на «214011,85178;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7 строки «2019» цифру «148409,77650» на «153442,85178».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7 строки «ВСЕГО» цифру «787193,67650» на «792226,75178».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 xml:space="preserve">1.2. Изложить Мероприятия муниципальной программы в редакции: </w:t>
      </w:r>
    </w:p>
    <w:p w:rsidR="00B3531E" w:rsidRPr="00D6543E" w:rsidRDefault="00B3531E" w:rsidP="00B3531E">
      <w:pPr>
        <w:suppressAutoHyphens/>
        <w:autoSpaceDE w:val="0"/>
        <w:autoSpaceDN w:val="0"/>
        <w:adjustRightInd w:val="0"/>
        <w:contextualSpacing/>
        <w:jc w:val="both"/>
        <w:rPr>
          <w:sz w:val="14"/>
          <w:szCs w:val="14"/>
        </w:rPr>
      </w:pPr>
      <w:r w:rsidRPr="00D6543E">
        <w:rPr>
          <w:sz w:val="14"/>
          <w:szCs w:val="14"/>
        </w:rPr>
        <w:t>«</w:t>
      </w:r>
    </w:p>
    <w:tbl>
      <w:tblPr>
        <w:tblW w:w="0" w:type="auto"/>
        <w:tblInd w:w="108" w:type="dxa"/>
        <w:tblLook w:val="04A0" w:firstRow="1" w:lastRow="0" w:firstColumn="1" w:lastColumn="0" w:noHBand="0" w:noVBand="1"/>
      </w:tblPr>
      <w:tblGrid>
        <w:gridCol w:w="262"/>
        <w:gridCol w:w="473"/>
        <w:gridCol w:w="547"/>
        <w:gridCol w:w="386"/>
        <w:gridCol w:w="452"/>
        <w:gridCol w:w="466"/>
        <w:gridCol w:w="417"/>
        <w:gridCol w:w="417"/>
        <w:gridCol w:w="417"/>
        <w:gridCol w:w="417"/>
        <w:gridCol w:w="399"/>
        <w:gridCol w:w="417"/>
      </w:tblGrid>
      <w:tr w:rsidR="00B3531E" w:rsidRPr="00D6543E" w:rsidTr="00B3531E">
        <w:trPr>
          <w:trHeight w:val="20"/>
        </w:trPr>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 п/п</w:t>
            </w:r>
          </w:p>
        </w:tc>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Целевой показатель (номер целевого показатели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Объем финансирования по годам (</w:t>
            </w:r>
            <w:proofErr w:type="spellStart"/>
            <w:r w:rsidRPr="00D6543E">
              <w:rPr>
                <w:sz w:val="10"/>
                <w:szCs w:val="14"/>
              </w:rPr>
              <w:t>тыс.руб</w:t>
            </w:r>
            <w:proofErr w:type="spellEnd"/>
            <w:r w:rsidRPr="00D6543E">
              <w:rPr>
                <w:sz w:val="10"/>
                <w:szCs w:val="14"/>
              </w:rPr>
              <w:t>.)</w:t>
            </w:r>
          </w:p>
        </w:tc>
      </w:tr>
      <w:tr w:rsidR="00B3531E" w:rsidRPr="00D6543E" w:rsidTr="00B3531E">
        <w:trPr>
          <w:trHeight w:val="20"/>
        </w:trPr>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2019</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2020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2021</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2022</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B3531E" w:rsidRPr="00D6543E" w:rsidRDefault="00B3531E" w:rsidP="00B3531E">
            <w:pPr>
              <w:jc w:val="center"/>
              <w:rPr>
                <w:sz w:val="10"/>
                <w:szCs w:val="14"/>
              </w:rPr>
            </w:pPr>
            <w:r w:rsidRPr="00D6543E">
              <w:rPr>
                <w:sz w:val="10"/>
                <w:szCs w:val="14"/>
              </w:rPr>
              <w:t>2024</w:t>
            </w:r>
          </w:p>
        </w:tc>
      </w:tr>
      <w:tr w:rsidR="00B3531E" w:rsidRPr="00D6543E" w:rsidTr="00B3531E">
        <w:trPr>
          <w:trHeight w:val="20"/>
        </w:trPr>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1</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2</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3</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4</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5</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6</w:t>
            </w:r>
          </w:p>
          <w:p w:rsidR="00B3531E" w:rsidRPr="00D6543E" w:rsidRDefault="00B3531E" w:rsidP="00B3531E">
            <w:pPr>
              <w:jc w:val="center"/>
              <w:rPr>
                <w:sz w:val="10"/>
                <w:szCs w:val="14"/>
              </w:rPr>
            </w:pP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7</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8</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9</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10</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jc w:val="center"/>
              <w:rPr>
                <w:sz w:val="10"/>
                <w:szCs w:val="14"/>
              </w:rPr>
            </w:pPr>
            <w:r w:rsidRPr="00D6543E">
              <w:rPr>
                <w:sz w:val="10"/>
                <w:szCs w:val="14"/>
              </w:rPr>
              <w:t>11</w:t>
            </w:r>
          </w:p>
        </w:tc>
        <w:tc>
          <w:tcPr>
            <w:tcW w:w="0" w:type="auto"/>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12</w:t>
            </w:r>
          </w:p>
        </w:tc>
      </w:tr>
      <w:tr w:rsidR="00B3531E" w:rsidRPr="00D6543E" w:rsidTr="00B3531E">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r w:rsidRPr="00D6543E">
              <w:rPr>
                <w:sz w:val="10"/>
                <w:szCs w:val="14"/>
              </w:rPr>
              <w:t>Реализация подпрограммы «Развитие дошкольного и общего образования в Солецком муниципальном районе»</w:t>
            </w:r>
          </w:p>
          <w:p w:rsidR="00B3531E" w:rsidRPr="00D6543E" w:rsidRDefault="00B3531E" w:rsidP="00B3531E">
            <w:pPr>
              <w:rPr>
                <w:sz w:val="10"/>
                <w:szCs w:val="14"/>
              </w:rPr>
            </w:pPr>
          </w:p>
        </w:tc>
        <w:tc>
          <w:tcPr>
            <w:tcW w:w="0" w:type="auto"/>
            <w:vMerge w:val="restart"/>
            <w:tcBorders>
              <w:top w:val="single" w:sz="4" w:space="0" w:color="000000"/>
              <w:left w:val="single" w:sz="4" w:space="0" w:color="000000"/>
              <w:bottom w:val="single" w:sz="4" w:space="0" w:color="000000"/>
              <w:right w:val="nil"/>
            </w:tcBorders>
            <w:vAlign w:val="center"/>
          </w:tcPr>
          <w:p w:rsidR="00B3531E" w:rsidRPr="00D6543E" w:rsidRDefault="00B3531E" w:rsidP="00B3531E">
            <w:pPr>
              <w:jc w:val="both"/>
              <w:rPr>
                <w:sz w:val="10"/>
                <w:szCs w:val="14"/>
              </w:rPr>
            </w:pPr>
            <w:r w:rsidRPr="00D6543E">
              <w:rPr>
                <w:sz w:val="10"/>
                <w:szCs w:val="14"/>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r w:rsidRPr="00D6543E">
              <w:rPr>
                <w:sz w:val="10"/>
                <w:szCs w:val="14"/>
              </w:rPr>
              <w:lastRenderedPageBreak/>
              <w:t xml:space="preserve">, </w:t>
            </w:r>
          </w:p>
        </w:tc>
        <w:tc>
          <w:tcPr>
            <w:tcW w:w="0" w:type="auto"/>
            <w:vMerge w:val="restart"/>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lastRenderedPageBreak/>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B3531E" w:rsidRPr="00D6543E" w:rsidRDefault="00B3531E" w:rsidP="00B3531E">
            <w:pPr>
              <w:jc w:val="center"/>
              <w:rPr>
                <w:sz w:val="10"/>
                <w:szCs w:val="14"/>
              </w:rPr>
            </w:pPr>
            <w:r w:rsidRPr="00D6543E">
              <w:rPr>
                <w:sz w:val="10"/>
                <w:szCs w:val="14"/>
              </w:rPr>
              <w:t>1.1.1,1.</w:t>
            </w:r>
          </w:p>
          <w:p w:rsidR="00B3531E" w:rsidRPr="00D6543E" w:rsidRDefault="00B3531E" w:rsidP="00B3531E">
            <w:pPr>
              <w:jc w:val="center"/>
              <w:rPr>
                <w:sz w:val="10"/>
                <w:szCs w:val="14"/>
              </w:rPr>
            </w:pPr>
            <w:r w:rsidRPr="00D6543E">
              <w:rPr>
                <w:sz w:val="10"/>
                <w:szCs w:val="14"/>
              </w:rPr>
              <w:t>1.2,1.1.</w:t>
            </w:r>
          </w:p>
          <w:p w:rsidR="00B3531E" w:rsidRPr="00D6543E" w:rsidRDefault="00B3531E" w:rsidP="00B3531E">
            <w:pPr>
              <w:jc w:val="center"/>
              <w:rPr>
                <w:sz w:val="10"/>
                <w:szCs w:val="14"/>
              </w:rPr>
            </w:pPr>
            <w:r w:rsidRPr="00D6543E">
              <w:rPr>
                <w:sz w:val="10"/>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116156,70000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92320,60000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92320,60000</w:t>
            </w: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rPr>
                <w:sz w:val="10"/>
                <w:szCs w:val="14"/>
              </w:rPr>
            </w:pPr>
          </w:p>
          <w:p w:rsidR="00B3531E" w:rsidRPr="00D6543E" w:rsidRDefault="00B3531E" w:rsidP="00B3531E">
            <w:pPr>
              <w:rPr>
                <w:sz w:val="10"/>
                <w:szCs w:val="14"/>
              </w:rPr>
            </w:pPr>
          </w:p>
          <w:p w:rsidR="00B3531E" w:rsidRPr="00D6543E" w:rsidRDefault="00B3531E" w:rsidP="00B3531E">
            <w:pPr>
              <w:rPr>
                <w:sz w:val="10"/>
                <w:szCs w:val="14"/>
              </w:rPr>
            </w:pPr>
            <w:r w:rsidRPr="00D6543E">
              <w:rPr>
                <w:sz w:val="10"/>
                <w:szCs w:val="14"/>
              </w:rPr>
              <w:t>92320,60000</w:t>
            </w:r>
          </w:p>
          <w:p w:rsidR="00B3531E" w:rsidRPr="00D6543E" w:rsidRDefault="00B3531E" w:rsidP="00B3531E">
            <w:pPr>
              <w:rPr>
                <w:sz w:val="10"/>
                <w:szCs w:val="14"/>
              </w:rPr>
            </w:pPr>
          </w:p>
          <w:p w:rsidR="00B3531E" w:rsidRPr="00D6543E" w:rsidRDefault="00B3531E" w:rsidP="00B3531E">
            <w:pPr>
              <w:rPr>
                <w:sz w:val="10"/>
                <w:szCs w:val="14"/>
              </w:rPr>
            </w:pPr>
          </w:p>
        </w:tc>
        <w:tc>
          <w:tcPr>
            <w:tcW w:w="0" w:type="auto"/>
            <w:tcBorders>
              <w:top w:val="single" w:sz="4" w:space="0" w:color="000000"/>
              <w:left w:val="single" w:sz="4" w:space="0" w:color="000000"/>
              <w:bottom w:val="single" w:sz="4" w:space="0" w:color="000000"/>
              <w:right w:val="nil"/>
            </w:tcBorders>
          </w:tcPr>
          <w:p w:rsidR="00B3531E" w:rsidRPr="00D6543E" w:rsidRDefault="00B3531E" w:rsidP="00B3531E">
            <w:pPr>
              <w:rPr>
                <w:sz w:val="10"/>
                <w:szCs w:val="14"/>
              </w:rPr>
            </w:pPr>
          </w:p>
          <w:p w:rsidR="00B3531E" w:rsidRPr="00D6543E" w:rsidRDefault="00B3531E" w:rsidP="00B3531E">
            <w:pPr>
              <w:rPr>
                <w:sz w:val="10"/>
                <w:szCs w:val="14"/>
              </w:rPr>
            </w:pPr>
          </w:p>
          <w:p w:rsidR="00B3531E" w:rsidRPr="00D6543E" w:rsidRDefault="00B3531E" w:rsidP="00B3531E">
            <w:pPr>
              <w:rPr>
                <w:sz w:val="10"/>
                <w:szCs w:val="14"/>
              </w:rPr>
            </w:pPr>
            <w:r w:rsidRPr="00D6543E">
              <w:rPr>
                <w:sz w:val="10"/>
                <w:szCs w:val="14"/>
              </w:rPr>
              <w:t>92320,60000</w:t>
            </w:r>
          </w:p>
        </w:tc>
        <w:tc>
          <w:tcPr>
            <w:tcW w:w="0" w:type="auto"/>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rPr>
                <w:sz w:val="10"/>
                <w:szCs w:val="14"/>
              </w:rPr>
            </w:pPr>
          </w:p>
          <w:p w:rsidR="00B3531E" w:rsidRPr="00D6543E" w:rsidRDefault="00B3531E" w:rsidP="00B3531E">
            <w:pPr>
              <w:rPr>
                <w:sz w:val="10"/>
                <w:szCs w:val="14"/>
              </w:rPr>
            </w:pPr>
          </w:p>
          <w:p w:rsidR="00B3531E" w:rsidRPr="00D6543E" w:rsidRDefault="00B3531E" w:rsidP="00B3531E">
            <w:pPr>
              <w:rPr>
                <w:sz w:val="10"/>
                <w:szCs w:val="14"/>
              </w:rPr>
            </w:pPr>
            <w:r w:rsidRPr="00D6543E">
              <w:rPr>
                <w:sz w:val="10"/>
                <w:szCs w:val="14"/>
              </w:rPr>
              <w:t>92320,60000</w:t>
            </w:r>
          </w:p>
        </w:tc>
      </w:tr>
      <w:tr w:rsidR="00B3531E" w:rsidRPr="00D6543E" w:rsidTr="00B3531E">
        <w:trPr>
          <w:trHeight w:val="20"/>
        </w:trPr>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B3531E" w:rsidRPr="00D6543E" w:rsidRDefault="00B3531E" w:rsidP="00B3531E">
            <w:pPr>
              <w:rPr>
                <w:sz w:val="10"/>
                <w:szCs w:val="14"/>
              </w:rPr>
            </w:pPr>
          </w:p>
        </w:tc>
        <w:tc>
          <w:tcPr>
            <w:tcW w:w="0" w:type="auto"/>
            <w:tcBorders>
              <w:top w:val="single" w:sz="4" w:space="0" w:color="000000"/>
              <w:left w:val="single" w:sz="4" w:space="0" w:color="auto"/>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30506,66650</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29456,90000</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r w:rsidRPr="00D6543E">
              <w:rPr>
                <w:sz w:val="10"/>
                <w:szCs w:val="14"/>
              </w:rPr>
              <w:t>29250,10000</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29250,10000</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B3531E" w:rsidRPr="00D6543E" w:rsidRDefault="00B3531E" w:rsidP="00B3531E">
            <w:pPr>
              <w:jc w:val="center"/>
              <w:rPr>
                <w:sz w:val="10"/>
                <w:szCs w:val="14"/>
              </w:rPr>
            </w:pPr>
            <w:r w:rsidRPr="00D6543E">
              <w:rPr>
                <w:sz w:val="10"/>
                <w:szCs w:val="14"/>
              </w:rPr>
              <w:t>29250,10000</w:t>
            </w:r>
          </w:p>
        </w:tc>
      </w:tr>
      <w:tr w:rsidR="00B3531E" w:rsidRPr="00D6543E" w:rsidTr="00B3531E">
        <w:trPr>
          <w:trHeight w:val="20"/>
        </w:trPr>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B3531E" w:rsidRPr="00D6543E" w:rsidRDefault="00B3531E" w:rsidP="00B3531E">
            <w:pPr>
              <w:rPr>
                <w:sz w:val="10"/>
                <w:szCs w:val="14"/>
              </w:rPr>
            </w:pPr>
          </w:p>
        </w:tc>
        <w:tc>
          <w:tcPr>
            <w:tcW w:w="0" w:type="auto"/>
            <w:tcBorders>
              <w:top w:val="single" w:sz="4" w:space="0" w:color="auto"/>
              <w:left w:val="single" w:sz="4" w:space="0" w:color="auto"/>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B3531E" w:rsidRPr="00D6543E" w:rsidRDefault="00B3531E" w:rsidP="00B3531E">
            <w:pPr>
              <w:rPr>
                <w:sz w:val="10"/>
                <w:szCs w:val="14"/>
              </w:rPr>
            </w:pPr>
            <w:r w:rsidRPr="00D6543E">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B3531E" w:rsidRPr="00D6543E" w:rsidRDefault="00B3531E" w:rsidP="00B3531E">
            <w:pPr>
              <w:jc w:val="center"/>
              <w:rPr>
                <w:sz w:val="10"/>
                <w:szCs w:val="14"/>
              </w:rPr>
            </w:pPr>
            <w:r w:rsidRPr="00D6543E">
              <w:rPr>
                <w:sz w:val="10"/>
                <w:szCs w:val="14"/>
              </w:rPr>
              <w:t>0</w:t>
            </w:r>
          </w:p>
        </w:tc>
      </w:tr>
      <w:tr w:rsidR="00B3531E" w:rsidRPr="00D6543E" w:rsidTr="00B3531E">
        <w:trPr>
          <w:trHeight w:val="20"/>
        </w:trPr>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lastRenderedPageBreak/>
              <w:t>2.</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r w:rsidRPr="00D6543E">
              <w:rPr>
                <w:sz w:val="10"/>
                <w:szCs w:val="14"/>
              </w:rPr>
              <w:t>Реализация подпрограммы «Организация отдыха, оздоровления и занятости детей и подростков Солецкого муниципального района»</w:t>
            </w:r>
          </w:p>
          <w:p w:rsidR="00B3531E" w:rsidRPr="00D6543E" w:rsidRDefault="00B3531E" w:rsidP="00B3531E">
            <w:pPr>
              <w:rPr>
                <w:sz w:val="10"/>
                <w:szCs w:val="14"/>
              </w:rPr>
            </w:pP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both"/>
              <w:rPr>
                <w:sz w:val="10"/>
                <w:szCs w:val="14"/>
              </w:rPr>
            </w:pPr>
            <w:r w:rsidRPr="00D6543E">
              <w:rPr>
                <w:sz w:val="10"/>
                <w:szCs w:val="14"/>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rPr>
                <w:sz w:val="10"/>
                <w:szCs w:val="14"/>
              </w:rPr>
            </w:pPr>
            <w:r w:rsidRPr="00D6543E">
              <w:rPr>
                <w:sz w:val="10"/>
                <w:szCs w:val="14"/>
              </w:rPr>
              <w:t>2019 – 2024 годы</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2.1.2, 2.1.3, 2.2.1,2.</w:t>
            </w:r>
          </w:p>
          <w:p w:rsidR="00B3531E" w:rsidRPr="00D6543E" w:rsidRDefault="00B3531E" w:rsidP="00B3531E">
            <w:pPr>
              <w:jc w:val="center"/>
              <w:rPr>
                <w:sz w:val="10"/>
                <w:szCs w:val="14"/>
              </w:rPr>
            </w:pPr>
            <w:r w:rsidRPr="00D6543E">
              <w:rPr>
                <w:sz w:val="10"/>
                <w:szCs w:val="14"/>
              </w:rPr>
              <w:t>2.2.</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831,48528</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872,20000</w:t>
            </w:r>
          </w:p>
        </w:tc>
        <w:tc>
          <w:tcPr>
            <w:tcW w:w="0" w:type="auto"/>
            <w:tcBorders>
              <w:top w:val="single" w:sz="4" w:space="0" w:color="000000"/>
              <w:left w:val="single" w:sz="4" w:space="0" w:color="000000"/>
              <w:bottom w:val="single" w:sz="4" w:space="0" w:color="000000"/>
              <w:right w:val="nil"/>
            </w:tcBorders>
            <w:vAlign w:val="center"/>
          </w:tcPr>
          <w:p w:rsidR="00B3531E" w:rsidRPr="00D6543E" w:rsidRDefault="00B3531E" w:rsidP="00B3531E">
            <w:pPr>
              <w:jc w:val="center"/>
              <w:rPr>
                <w:sz w:val="10"/>
                <w:szCs w:val="14"/>
              </w:rPr>
            </w:pPr>
            <w:r w:rsidRPr="00D6543E">
              <w:rPr>
                <w:sz w:val="10"/>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B3531E" w:rsidRPr="00D6543E" w:rsidRDefault="00B3531E" w:rsidP="00B3531E">
            <w:pPr>
              <w:jc w:val="center"/>
              <w:rPr>
                <w:sz w:val="10"/>
                <w:szCs w:val="14"/>
              </w:rPr>
            </w:pPr>
            <w:r w:rsidRPr="00D6543E">
              <w:rPr>
                <w:sz w:val="10"/>
                <w:szCs w:val="14"/>
              </w:rPr>
              <w:t>872,20000</w:t>
            </w:r>
          </w:p>
        </w:tc>
      </w:tr>
      <w:tr w:rsidR="00B3531E" w:rsidRPr="00D6543E" w:rsidTr="00B3531E">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r w:rsidRPr="00D6543E">
              <w:rPr>
                <w:sz w:val="10"/>
                <w:szCs w:val="14"/>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vAlign w:val="center"/>
          </w:tcPr>
          <w:p w:rsidR="00B3531E" w:rsidRPr="00D6543E" w:rsidRDefault="00B3531E" w:rsidP="00B3531E">
            <w:pPr>
              <w:jc w:val="both"/>
              <w:rPr>
                <w:sz w:val="10"/>
                <w:szCs w:val="14"/>
              </w:rPr>
            </w:pPr>
            <w:r w:rsidRPr="00D6543E">
              <w:rPr>
                <w:sz w:val="10"/>
                <w:szCs w:val="14"/>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2019 – 2024 годы</w:t>
            </w:r>
          </w:p>
        </w:tc>
        <w:tc>
          <w:tcPr>
            <w:tcW w:w="0" w:type="auto"/>
            <w:vMerge w:val="restart"/>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3.1.1, 3.1.2, 3.2.1,3.</w:t>
            </w:r>
          </w:p>
          <w:p w:rsidR="00B3531E" w:rsidRPr="00D6543E" w:rsidRDefault="00B3531E" w:rsidP="00B3531E">
            <w:pPr>
              <w:jc w:val="center"/>
              <w:rPr>
                <w:sz w:val="10"/>
                <w:szCs w:val="14"/>
              </w:rPr>
            </w:pPr>
            <w:r w:rsidRPr="00D6543E">
              <w:rPr>
                <w:sz w:val="10"/>
                <w:szCs w:val="14"/>
              </w:rPr>
              <w:t>3.1, 3.3.2, 3.3.3,3.3.4,3.3.5</w:t>
            </w:r>
          </w:p>
        </w:tc>
        <w:tc>
          <w:tcPr>
            <w:tcW w:w="0" w:type="auto"/>
            <w:tcBorders>
              <w:top w:val="single" w:sz="4" w:space="0" w:color="000000"/>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бюджет муниципального  района</w:t>
            </w:r>
          </w:p>
          <w:p w:rsidR="00B3531E" w:rsidRPr="00D6543E" w:rsidRDefault="00B3531E" w:rsidP="00B3531E">
            <w:pPr>
              <w:jc w:val="center"/>
              <w:rPr>
                <w:sz w:val="10"/>
                <w:szCs w:val="14"/>
              </w:rPr>
            </w:pPr>
          </w:p>
          <w:p w:rsidR="00B3531E" w:rsidRPr="00D6543E" w:rsidRDefault="00B3531E" w:rsidP="00B3531E">
            <w:pPr>
              <w:jc w:val="center"/>
              <w:rPr>
                <w:sz w:val="10"/>
                <w:szCs w:val="14"/>
              </w:rPr>
            </w:pPr>
          </w:p>
        </w:tc>
        <w:tc>
          <w:tcPr>
            <w:tcW w:w="0" w:type="auto"/>
            <w:tcBorders>
              <w:top w:val="single" w:sz="4" w:space="0" w:color="000000"/>
              <w:left w:val="single" w:sz="4" w:space="0" w:color="000000"/>
              <w:bottom w:val="nil"/>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5492,80000</w:t>
            </w:r>
          </w:p>
        </w:tc>
        <w:tc>
          <w:tcPr>
            <w:tcW w:w="0" w:type="auto"/>
            <w:tcBorders>
              <w:top w:val="single" w:sz="4" w:space="0" w:color="000000"/>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5394,60000</w:t>
            </w: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rPr>
                <w:sz w:val="10"/>
                <w:szCs w:val="14"/>
              </w:rPr>
            </w:pPr>
          </w:p>
        </w:tc>
        <w:tc>
          <w:tcPr>
            <w:tcW w:w="0" w:type="auto"/>
            <w:tcBorders>
              <w:top w:val="single" w:sz="4" w:space="0" w:color="000000"/>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5242,00000</w:t>
            </w: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rPr>
                <w:sz w:val="10"/>
                <w:szCs w:val="14"/>
              </w:rPr>
            </w:pPr>
            <w:r w:rsidRPr="00D6543E">
              <w:rPr>
                <w:sz w:val="10"/>
                <w:szCs w:val="14"/>
              </w:rPr>
              <w:t xml:space="preserve">     </w:t>
            </w:r>
          </w:p>
          <w:p w:rsidR="00B3531E" w:rsidRPr="00D6543E" w:rsidRDefault="00B3531E" w:rsidP="00B3531E">
            <w:pPr>
              <w:rPr>
                <w:sz w:val="10"/>
                <w:szCs w:val="14"/>
              </w:rPr>
            </w:pPr>
          </w:p>
          <w:p w:rsidR="00B3531E" w:rsidRPr="00D6543E" w:rsidRDefault="00B3531E" w:rsidP="00B3531E">
            <w:pPr>
              <w:rPr>
                <w:sz w:val="10"/>
                <w:szCs w:val="14"/>
              </w:rPr>
            </w:pPr>
          </w:p>
          <w:p w:rsidR="00B3531E" w:rsidRPr="00D6543E" w:rsidRDefault="00B3531E" w:rsidP="00B3531E">
            <w:pPr>
              <w:jc w:val="center"/>
              <w:rPr>
                <w:sz w:val="10"/>
                <w:szCs w:val="14"/>
              </w:rPr>
            </w:pPr>
          </w:p>
        </w:tc>
        <w:tc>
          <w:tcPr>
            <w:tcW w:w="0" w:type="auto"/>
            <w:tcBorders>
              <w:top w:val="single" w:sz="4" w:space="0" w:color="000000"/>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5242,00000</w:t>
            </w: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tc>
        <w:tc>
          <w:tcPr>
            <w:tcW w:w="0" w:type="auto"/>
            <w:tcBorders>
              <w:top w:val="single" w:sz="4" w:space="0" w:color="000000"/>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5242,00000</w:t>
            </w: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tc>
        <w:tc>
          <w:tcPr>
            <w:tcW w:w="0" w:type="auto"/>
            <w:tcBorders>
              <w:top w:val="single" w:sz="4" w:space="0" w:color="000000"/>
              <w:left w:val="single" w:sz="4" w:space="0" w:color="000000"/>
              <w:bottom w:val="single" w:sz="4" w:space="0" w:color="auto"/>
              <w:right w:val="single" w:sz="4" w:space="0" w:color="000000"/>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5242,00000</w:t>
            </w: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p>
        </w:tc>
      </w:tr>
      <w:tr w:rsidR="00B3531E" w:rsidRPr="00D6543E" w:rsidTr="00B3531E">
        <w:trPr>
          <w:trHeight w:val="20"/>
        </w:trPr>
        <w:tc>
          <w:tcPr>
            <w:tcW w:w="0" w:type="auto"/>
            <w:vMerge/>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p>
        </w:tc>
        <w:tc>
          <w:tcPr>
            <w:tcW w:w="0" w:type="auto"/>
            <w:vMerge/>
            <w:tcBorders>
              <w:top w:val="single" w:sz="4" w:space="0" w:color="000000"/>
              <w:left w:val="single" w:sz="4" w:space="0" w:color="000000"/>
              <w:bottom w:val="single" w:sz="4" w:space="0" w:color="auto"/>
              <w:right w:val="nil"/>
            </w:tcBorders>
            <w:vAlign w:val="center"/>
          </w:tcPr>
          <w:p w:rsidR="00B3531E" w:rsidRPr="00D6543E" w:rsidRDefault="00B3531E" w:rsidP="00B3531E">
            <w:pPr>
              <w:rPr>
                <w:sz w:val="10"/>
                <w:szCs w:val="14"/>
              </w:rPr>
            </w:pP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областной  бюджет</w:t>
            </w:r>
          </w:p>
        </w:tc>
        <w:tc>
          <w:tcPr>
            <w:tcW w:w="0" w:type="auto"/>
            <w:tcBorders>
              <w:top w:val="single" w:sz="4" w:space="0" w:color="000000"/>
              <w:left w:val="single" w:sz="4" w:space="0" w:color="000000"/>
              <w:bottom w:val="single" w:sz="4" w:space="0" w:color="auto"/>
              <w:right w:val="nil"/>
            </w:tcBorders>
          </w:tcPr>
          <w:p w:rsidR="00B3531E" w:rsidRPr="00D6543E" w:rsidRDefault="00B3531E" w:rsidP="00B3531E">
            <w:pPr>
              <w:rPr>
                <w:sz w:val="10"/>
                <w:szCs w:val="14"/>
              </w:rPr>
            </w:pPr>
          </w:p>
          <w:p w:rsidR="00B3531E" w:rsidRPr="00D6543E" w:rsidRDefault="00B3531E" w:rsidP="00B3531E">
            <w:pPr>
              <w:jc w:val="center"/>
              <w:rPr>
                <w:sz w:val="10"/>
                <w:szCs w:val="14"/>
              </w:rPr>
            </w:pPr>
            <w:r w:rsidRPr="00D6543E">
              <w:rPr>
                <w:sz w:val="10"/>
                <w:szCs w:val="14"/>
              </w:rPr>
              <w:t>455,20000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rPr>
                <w:sz w:val="10"/>
                <w:szCs w:val="14"/>
              </w:rPr>
            </w:pPr>
          </w:p>
          <w:p w:rsidR="00B3531E" w:rsidRPr="00D6543E" w:rsidRDefault="00B3531E" w:rsidP="00B3531E">
            <w:pPr>
              <w:rPr>
                <w:sz w:val="10"/>
                <w:szCs w:val="14"/>
              </w:rPr>
            </w:pPr>
          </w:p>
          <w:p w:rsidR="00B3531E" w:rsidRPr="00D6543E" w:rsidRDefault="00B3531E" w:rsidP="00B3531E">
            <w:pPr>
              <w:jc w:val="center"/>
              <w:rPr>
                <w:sz w:val="10"/>
                <w:szCs w:val="14"/>
              </w:rPr>
            </w:pPr>
            <w:r w:rsidRPr="00D6543E">
              <w:rPr>
                <w:sz w:val="10"/>
                <w:szCs w:val="14"/>
              </w:rPr>
              <w:t>0</w:t>
            </w:r>
          </w:p>
          <w:p w:rsidR="00B3531E" w:rsidRPr="00D6543E" w:rsidRDefault="00B3531E" w:rsidP="00B3531E">
            <w:pPr>
              <w:jc w:val="center"/>
              <w:rPr>
                <w:sz w:val="10"/>
                <w:szCs w:val="14"/>
              </w:rPr>
            </w:pP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0</w:t>
            </w:r>
          </w:p>
        </w:tc>
        <w:tc>
          <w:tcPr>
            <w:tcW w:w="0" w:type="auto"/>
            <w:tcBorders>
              <w:top w:val="single" w:sz="4" w:space="0" w:color="auto"/>
              <w:left w:val="single" w:sz="4" w:space="0" w:color="000000"/>
              <w:bottom w:val="single" w:sz="4" w:space="0" w:color="auto"/>
              <w:right w:val="single" w:sz="4" w:space="0" w:color="000000"/>
            </w:tcBorders>
          </w:tcPr>
          <w:p w:rsidR="00B3531E" w:rsidRPr="00D6543E" w:rsidRDefault="00B3531E" w:rsidP="00B3531E">
            <w:pPr>
              <w:jc w:val="center"/>
              <w:rPr>
                <w:sz w:val="10"/>
                <w:szCs w:val="14"/>
              </w:rPr>
            </w:pPr>
          </w:p>
          <w:p w:rsidR="00B3531E" w:rsidRPr="00D6543E" w:rsidRDefault="00B3531E" w:rsidP="00B3531E">
            <w:pPr>
              <w:jc w:val="center"/>
              <w:rPr>
                <w:sz w:val="10"/>
                <w:szCs w:val="14"/>
              </w:rPr>
            </w:pPr>
          </w:p>
          <w:p w:rsidR="00B3531E" w:rsidRPr="00D6543E" w:rsidRDefault="00B3531E" w:rsidP="00B3531E">
            <w:pPr>
              <w:jc w:val="center"/>
              <w:rPr>
                <w:sz w:val="10"/>
                <w:szCs w:val="14"/>
              </w:rPr>
            </w:pPr>
            <w:r w:rsidRPr="00D6543E">
              <w:rPr>
                <w:sz w:val="10"/>
                <w:szCs w:val="14"/>
              </w:rPr>
              <w:t>0</w:t>
            </w:r>
          </w:p>
        </w:tc>
      </w:tr>
      <w:tr w:rsidR="00B3531E" w:rsidRPr="00D6543E" w:rsidTr="00B3531E">
        <w:trPr>
          <w:trHeight w:val="20"/>
        </w:trPr>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center"/>
              <w:rPr>
                <w:sz w:val="10"/>
                <w:szCs w:val="14"/>
              </w:rPr>
            </w:pPr>
            <w:r w:rsidRPr="00D6543E">
              <w:rPr>
                <w:sz w:val="10"/>
                <w:szCs w:val="14"/>
              </w:rPr>
              <w:t>4.</w:t>
            </w: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rPr>
                <w:sz w:val="10"/>
                <w:szCs w:val="14"/>
              </w:rPr>
            </w:pPr>
            <w:r w:rsidRPr="00D6543E">
              <w:rPr>
                <w:sz w:val="10"/>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both"/>
              <w:rPr>
                <w:sz w:val="10"/>
                <w:szCs w:val="14"/>
              </w:rPr>
            </w:pP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center"/>
              <w:rPr>
                <w:sz w:val="10"/>
                <w:szCs w:val="14"/>
              </w:rPr>
            </w:pPr>
          </w:p>
        </w:tc>
        <w:tc>
          <w:tcPr>
            <w:tcW w:w="0" w:type="auto"/>
            <w:tcBorders>
              <w:top w:val="single" w:sz="4" w:space="0" w:color="auto"/>
              <w:left w:val="single" w:sz="4" w:space="0" w:color="000000"/>
              <w:bottom w:val="single" w:sz="4" w:space="0" w:color="auto"/>
              <w:right w:val="nil"/>
            </w:tcBorders>
            <w:vAlign w:val="center"/>
          </w:tcPr>
          <w:p w:rsidR="00B3531E" w:rsidRPr="00D6543E" w:rsidRDefault="00B3531E" w:rsidP="00B3531E">
            <w:pPr>
              <w:jc w:val="center"/>
              <w:rPr>
                <w:sz w:val="10"/>
                <w:szCs w:val="14"/>
              </w:rPr>
            </w:pP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r w:rsidRPr="00D6543E">
              <w:rPr>
                <w:sz w:val="10"/>
                <w:szCs w:val="14"/>
              </w:rPr>
              <w:t>153442,85178</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r w:rsidRPr="00D6543E">
              <w:rPr>
                <w:sz w:val="10"/>
                <w:szCs w:val="14"/>
              </w:rPr>
              <w:t>128044,30000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rPr>
                <w:sz w:val="10"/>
                <w:szCs w:val="14"/>
              </w:rPr>
            </w:pPr>
            <w:r w:rsidRPr="00D6543E">
              <w:rPr>
                <w:sz w:val="10"/>
                <w:szCs w:val="14"/>
              </w:rPr>
              <w:t>127684,90000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r w:rsidRPr="00D6543E">
              <w:rPr>
                <w:sz w:val="10"/>
                <w:szCs w:val="14"/>
              </w:rPr>
              <w:t>127684,90000</w:t>
            </w:r>
          </w:p>
        </w:tc>
        <w:tc>
          <w:tcPr>
            <w:tcW w:w="0" w:type="auto"/>
            <w:tcBorders>
              <w:top w:val="single" w:sz="4" w:space="0" w:color="auto"/>
              <w:left w:val="single" w:sz="4" w:space="0" w:color="000000"/>
              <w:bottom w:val="single" w:sz="4" w:space="0" w:color="auto"/>
              <w:right w:val="nil"/>
            </w:tcBorders>
          </w:tcPr>
          <w:p w:rsidR="00B3531E" w:rsidRPr="00D6543E" w:rsidRDefault="00B3531E" w:rsidP="00B3531E">
            <w:pPr>
              <w:jc w:val="center"/>
              <w:rPr>
                <w:sz w:val="10"/>
                <w:szCs w:val="14"/>
              </w:rPr>
            </w:pPr>
            <w:r w:rsidRPr="00D6543E">
              <w:rPr>
                <w:sz w:val="10"/>
                <w:szCs w:val="14"/>
              </w:rPr>
              <w:t>127684, 90000</w:t>
            </w:r>
          </w:p>
        </w:tc>
        <w:tc>
          <w:tcPr>
            <w:tcW w:w="0" w:type="auto"/>
            <w:tcBorders>
              <w:top w:val="single" w:sz="4" w:space="0" w:color="auto"/>
              <w:left w:val="single" w:sz="4" w:space="0" w:color="000000"/>
              <w:bottom w:val="single" w:sz="4" w:space="0" w:color="auto"/>
              <w:right w:val="single" w:sz="4" w:space="0" w:color="000000"/>
            </w:tcBorders>
          </w:tcPr>
          <w:p w:rsidR="00B3531E" w:rsidRPr="00D6543E" w:rsidRDefault="00B3531E" w:rsidP="00B3531E">
            <w:pPr>
              <w:jc w:val="center"/>
              <w:rPr>
                <w:sz w:val="10"/>
                <w:szCs w:val="14"/>
              </w:rPr>
            </w:pPr>
            <w:r w:rsidRPr="00D6543E">
              <w:rPr>
                <w:sz w:val="10"/>
                <w:szCs w:val="14"/>
              </w:rPr>
              <w:t>127684,90000</w:t>
            </w:r>
          </w:p>
          <w:p w:rsidR="00B3531E" w:rsidRPr="00D6543E" w:rsidRDefault="00B3531E" w:rsidP="00B3531E">
            <w:pPr>
              <w:jc w:val="center"/>
              <w:rPr>
                <w:sz w:val="10"/>
                <w:szCs w:val="14"/>
              </w:rPr>
            </w:pPr>
          </w:p>
        </w:tc>
      </w:tr>
    </w:tbl>
    <w:p w:rsidR="00B3531E" w:rsidRPr="00D6543E" w:rsidRDefault="00B3531E" w:rsidP="00B3531E">
      <w:pPr>
        <w:widowControl w:val="0"/>
        <w:autoSpaceDE w:val="0"/>
        <w:autoSpaceDN w:val="0"/>
        <w:adjustRightInd w:val="0"/>
        <w:jc w:val="right"/>
        <w:rPr>
          <w:sz w:val="14"/>
          <w:szCs w:val="14"/>
        </w:rPr>
      </w:pPr>
      <w:r w:rsidRPr="00D6543E">
        <w:rPr>
          <w:sz w:val="14"/>
          <w:szCs w:val="14"/>
        </w:rPr>
        <w:t>»</w:t>
      </w:r>
    </w:p>
    <w:p w:rsidR="00B3531E" w:rsidRPr="00D6543E" w:rsidRDefault="00B3531E" w:rsidP="00B3531E">
      <w:pPr>
        <w:widowControl w:val="0"/>
        <w:autoSpaceDE w:val="0"/>
        <w:autoSpaceDN w:val="0"/>
        <w:adjustRightInd w:val="0"/>
        <w:ind w:firstLine="284"/>
        <w:jc w:val="both"/>
        <w:rPr>
          <w:sz w:val="14"/>
          <w:szCs w:val="14"/>
        </w:rPr>
      </w:pPr>
      <w:r w:rsidRPr="00D6543E">
        <w:rPr>
          <w:sz w:val="14"/>
          <w:szCs w:val="14"/>
        </w:rPr>
        <w:t>1.2.1. В разделе 4 Паспорта подпрограммы «Развитие дошкольного и общего образования в  Солецком муниципальном районе»:</w:t>
      </w:r>
    </w:p>
    <w:p w:rsidR="00B3531E" w:rsidRPr="00D6543E" w:rsidRDefault="00B3531E" w:rsidP="00B3531E">
      <w:pPr>
        <w:widowControl w:val="0"/>
        <w:autoSpaceDE w:val="0"/>
        <w:autoSpaceDN w:val="0"/>
        <w:adjustRightInd w:val="0"/>
        <w:ind w:firstLine="284"/>
        <w:jc w:val="both"/>
        <w:rPr>
          <w:sz w:val="14"/>
          <w:szCs w:val="14"/>
        </w:rPr>
      </w:pPr>
      <w:r w:rsidRPr="00D6543E">
        <w:rPr>
          <w:sz w:val="14"/>
          <w:szCs w:val="14"/>
        </w:rPr>
        <w:t>в графе 3строки «2019» цифру «111140,6» на «116156,70000»</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в графе 4строки «2019» цифру «30448,97650 на «30506,66650»</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7 строки «2019» цифру «141589,57650» на «146663,36650»</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графе3 строки «ВСЕГО» цифру «572743,60000» на «577759,70000»</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графе4 строки «ВСЕГО» цифру «176906,27650» на «176963,96650»</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7 строки «ВСЕГО» цифру «749649,87650» на «754723,66650»</w:t>
      </w:r>
    </w:p>
    <w:p w:rsidR="00B3531E" w:rsidRPr="00D6543E" w:rsidRDefault="00B3531E" w:rsidP="00B3531E">
      <w:pPr>
        <w:ind w:firstLine="284"/>
        <w:jc w:val="both"/>
        <w:rPr>
          <w:sz w:val="14"/>
          <w:szCs w:val="14"/>
        </w:rPr>
      </w:pPr>
      <w:r w:rsidRPr="00D6543E">
        <w:rPr>
          <w:sz w:val="14"/>
          <w:szCs w:val="14"/>
        </w:rPr>
        <w:t>1.2.2. Изложить</w:t>
      </w:r>
      <w:r w:rsidRPr="00D6543E">
        <w:rPr>
          <w:b/>
          <w:bCs/>
          <w:sz w:val="14"/>
          <w:szCs w:val="14"/>
        </w:rPr>
        <w:t xml:space="preserve"> </w:t>
      </w:r>
      <w:r w:rsidRPr="00D6543E">
        <w:rPr>
          <w:bCs/>
          <w:sz w:val="14"/>
          <w:szCs w:val="14"/>
        </w:rPr>
        <w:t>Мероприятия подпрограммы</w:t>
      </w:r>
      <w:r w:rsidRPr="00D6543E">
        <w:rPr>
          <w:b/>
          <w:bCs/>
          <w:sz w:val="14"/>
          <w:szCs w:val="14"/>
        </w:rPr>
        <w:t xml:space="preserve"> </w:t>
      </w:r>
      <w:r w:rsidRPr="00D6543E">
        <w:rPr>
          <w:sz w:val="14"/>
          <w:szCs w:val="14"/>
        </w:rPr>
        <w:t>«Развитие дошкольного и общего  образования в Солецком муниципальном районе» в редакции:</w:t>
      </w:r>
    </w:p>
    <w:p w:rsidR="00B3531E" w:rsidRPr="00D6543E" w:rsidRDefault="00B3531E" w:rsidP="00B3531E">
      <w:pPr>
        <w:rPr>
          <w:sz w:val="14"/>
          <w:szCs w:val="14"/>
        </w:rPr>
      </w:pPr>
      <w:r w:rsidRPr="00D6543E">
        <w:rPr>
          <w:sz w:val="14"/>
          <w:szCs w:val="14"/>
        </w:rPr>
        <w:t>«</w:t>
      </w:r>
    </w:p>
    <w:tbl>
      <w:tblPr>
        <w:tblW w:w="4930" w:type="dxa"/>
        <w:tblInd w:w="5" w:type="dxa"/>
        <w:tblLayout w:type="fixed"/>
        <w:tblCellMar>
          <w:left w:w="0" w:type="dxa"/>
          <w:right w:w="0" w:type="dxa"/>
        </w:tblCellMar>
        <w:tblLook w:val="0000" w:firstRow="0" w:lastRow="0" w:firstColumn="0" w:lastColumn="0" w:noHBand="0" w:noVBand="0"/>
      </w:tblPr>
      <w:tblGrid>
        <w:gridCol w:w="236"/>
        <w:gridCol w:w="615"/>
        <w:gridCol w:w="567"/>
        <w:gridCol w:w="425"/>
        <w:gridCol w:w="209"/>
        <w:gridCol w:w="205"/>
        <w:gridCol w:w="342"/>
        <w:gridCol w:w="236"/>
        <w:gridCol w:w="236"/>
        <w:gridCol w:w="216"/>
        <w:gridCol w:w="20"/>
        <w:gridCol w:w="196"/>
        <w:gridCol w:w="20"/>
        <w:gridCol w:w="34"/>
        <w:gridCol w:w="162"/>
        <w:gridCol w:w="20"/>
        <w:gridCol w:w="24"/>
        <w:gridCol w:w="78"/>
        <w:gridCol w:w="80"/>
        <w:gridCol w:w="34"/>
        <w:gridCol w:w="20"/>
        <w:gridCol w:w="71"/>
        <w:gridCol w:w="78"/>
        <w:gridCol w:w="33"/>
        <w:gridCol w:w="81"/>
        <w:gridCol w:w="20"/>
        <w:gridCol w:w="70"/>
        <w:gridCol w:w="80"/>
        <w:gridCol w:w="25"/>
        <w:gridCol w:w="6"/>
        <w:gridCol w:w="35"/>
        <w:gridCol w:w="67"/>
        <w:gridCol w:w="70"/>
        <w:gridCol w:w="78"/>
        <w:gridCol w:w="88"/>
        <w:gridCol w:w="153"/>
      </w:tblGrid>
      <w:tr w:rsidR="00B3531E" w:rsidRPr="00D6543E" w:rsidTr="00B3531E">
        <w:trPr>
          <w:gridAfter w:val="7"/>
          <w:wAfter w:w="497" w:type="dxa"/>
          <w:cantSplit/>
          <w:trHeight w:val="20"/>
        </w:trPr>
        <w:tc>
          <w:tcPr>
            <w:tcW w:w="236" w:type="dxa"/>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lastRenderedPageBreak/>
              <w:t xml:space="preserve">№ </w:t>
            </w:r>
          </w:p>
          <w:p w:rsidR="00B3531E" w:rsidRPr="00D6543E" w:rsidRDefault="00B3531E" w:rsidP="00B3531E">
            <w:pPr>
              <w:jc w:val="center"/>
              <w:rPr>
                <w:sz w:val="8"/>
                <w:szCs w:val="14"/>
              </w:rPr>
            </w:pPr>
            <w:r w:rsidRPr="00D6543E">
              <w:rPr>
                <w:sz w:val="8"/>
                <w:szCs w:val="14"/>
              </w:rPr>
              <w:t>п/п</w:t>
            </w:r>
          </w:p>
        </w:tc>
        <w:tc>
          <w:tcPr>
            <w:tcW w:w="615" w:type="dxa"/>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Наименование мероприятия</w:t>
            </w:r>
          </w:p>
        </w:tc>
        <w:tc>
          <w:tcPr>
            <w:tcW w:w="567" w:type="dxa"/>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Исполнитель</w:t>
            </w:r>
          </w:p>
          <w:p w:rsidR="00B3531E" w:rsidRPr="00D6543E" w:rsidRDefault="00B3531E" w:rsidP="00B3531E">
            <w:pPr>
              <w:jc w:val="center"/>
              <w:rPr>
                <w:sz w:val="8"/>
                <w:szCs w:val="14"/>
              </w:rPr>
            </w:pPr>
            <w:r w:rsidRPr="00D6543E">
              <w:rPr>
                <w:sz w:val="8"/>
                <w:szCs w:val="14"/>
              </w:rPr>
              <w:t>мероприятия</w:t>
            </w:r>
          </w:p>
        </w:tc>
        <w:tc>
          <w:tcPr>
            <w:tcW w:w="634" w:type="dxa"/>
            <w:gridSpan w:val="2"/>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Срок</w:t>
            </w:r>
          </w:p>
          <w:p w:rsidR="00B3531E" w:rsidRPr="00D6543E" w:rsidRDefault="00B3531E" w:rsidP="00B3531E">
            <w:pPr>
              <w:jc w:val="center"/>
              <w:rPr>
                <w:sz w:val="8"/>
                <w:szCs w:val="14"/>
              </w:rPr>
            </w:pPr>
            <w:proofErr w:type="spellStart"/>
            <w:r w:rsidRPr="00D6543E">
              <w:rPr>
                <w:sz w:val="8"/>
                <w:szCs w:val="14"/>
              </w:rPr>
              <w:t>реали</w:t>
            </w:r>
            <w:proofErr w:type="spellEnd"/>
          </w:p>
          <w:p w:rsidR="00B3531E" w:rsidRPr="00D6543E" w:rsidRDefault="00B3531E" w:rsidP="00B3531E">
            <w:pPr>
              <w:jc w:val="center"/>
              <w:rPr>
                <w:sz w:val="8"/>
                <w:szCs w:val="14"/>
              </w:rPr>
            </w:pPr>
            <w:proofErr w:type="spellStart"/>
            <w:r w:rsidRPr="00D6543E">
              <w:rPr>
                <w:sz w:val="8"/>
                <w:szCs w:val="14"/>
              </w:rPr>
              <w:t>зации</w:t>
            </w:r>
            <w:proofErr w:type="spellEnd"/>
          </w:p>
        </w:tc>
        <w:tc>
          <w:tcPr>
            <w:tcW w:w="547" w:type="dxa"/>
            <w:gridSpan w:val="2"/>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Целевой показатель (номер целевого показателя из паспорта подпрограммы)</w:t>
            </w:r>
          </w:p>
        </w:tc>
        <w:tc>
          <w:tcPr>
            <w:tcW w:w="236" w:type="dxa"/>
            <w:vMerge w:val="restart"/>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Источник</w:t>
            </w:r>
          </w:p>
          <w:p w:rsidR="00B3531E" w:rsidRPr="00D6543E" w:rsidRDefault="00B3531E" w:rsidP="00B3531E">
            <w:pPr>
              <w:jc w:val="center"/>
              <w:rPr>
                <w:sz w:val="8"/>
                <w:szCs w:val="14"/>
              </w:rPr>
            </w:pPr>
            <w:r w:rsidRPr="00D6543E">
              <w:rPr>
                <w:sz w:val="8"/>
                <w:szCs w:val="14"/>
              </w:rPr>
              <w:t xml:space="preserve"> финансирования</w:t>
            </w:r>
          </w:p>
        </w:tc>
        <w:tc>
          <w:tcPr>
            <w:tcW w:w="1573" w:type="dxa"/>
            <w:gridSpan w:val="20"/>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Объём финансирования по годам</w:t>
            </w:r>
          </w:p>
          <w:p w:rsidR="00B3531E" w:rsidRPr="00D6543E" w:rsidRDefault="00B3531E" w:rsidP="00B3531E">
            <w:pPr>
              <w:jc w:val="center"/>
              <w:rPr>
                <w:sz w:val="8"/>
                <w:szCs w:val="14"/>
              </w:rPr>
            </w:pPr>
            <w:r w:rsidRPr="00D6543E">
              <w:rPr>
                <w:sz w:val="8"/>
                <w:szCs w:val="14"/>
              </w:rPr>
              <w:t xml:space="preserve"> (тыс. руб.)</w:t>
            </w:r>
          </w:p>
        </w:tc>
        <w:tc>
          <w:tcPr>
            <w:tcW w:w="25" w:type="dxa"/>
            <w:tcBorders>
              <w:left w:val="single" w:sz="4" w:space="0" w:color="000000"/>
            </w:tcBorders>
            <w:shd w:val="clear" w:color="auto" w:fill="auto"/>
          </w:tcPr>
          <w:p w:rsidR="00B3531E" w:rsidRPr="00D6543E" w:rsidRDefault="00B3531E" w:rsidP="00B3531E">
            <w:pPr>
              <w:snapToGrid w:val="0"/>
              <w:rPr>
                <w:sz w:val="8"/>
                <w:szCs w:val="14"/>
              </w:rPr>
            </w:pPr>
          </w:p>
        </w:tc>
      </w:tr>
      <w:tr w:rsidR="00B3531E" w:rsidRPr="00D6543E" w:rsidTr="00B3531E">
        <w:tblPrEx>
          <w:tblCellMar>
            <w:left w:w="108" w:type="dxa"/>
            <w:right w:w="108" w:type="dxa"/>
          </w:tblCellMar>
        </w:tblPrEx>
        <w:trPr>
          <w:gridAfter w:val="8"/>
          <w:wAfter w:w="522" w:type="dxa"/>
          <w:cantSplit/>
          <w:trHeight w:val="20"/>
        </w:trPr>
        <w:tc>
          <w:tcPr>
            <w:tcW w:w="236" w:type="dxa"/>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615" w:type="dxa"/>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567" w:type="dxa"/>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634" w:type="dxa"/>
            <w:gridSpan w:val="2"/>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547" w:type="dxa"/>
            <w:gridSpan w:val="2"/>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236" w:type="dxa"/>
            <w:vMerge/>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2019</w:t>
            </w:r>
          </w:p>
        </w:tc>
        <w:tc>
          <w:tcPr>
            <w:tcW w:w="236"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2020</w:t>
            </w:r>
          </w:p>
        </w:tc>
        <w:tc>
          <w:tcPr>
            <w:tcW w:w="250" w:type="dxa"/>
            <w:gridSpan w:val="3"/>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2021</w:t>
            </w:r>
          </w:p>
        </w:tc>
        <w:tc>
          <w:tcPr>
            <w:tcW w:w="284" w:type="dxa"/>
            <w:gridSpan w:val="4"/>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lang w:val="en-US"/>
              </w:rPr>
            </w:pPr>
            <w:r w:rsidRPr="00D6543E">
              <w:rPr>
                <w:sz w:val="8"/>
                <w:szCs w:val="14"/>
              </w:rPr>
              <w:t>2022</w:t>
            </w:r>
          </w:p>
        </w:tc>
        <w:tc>
          <w:tcPr>
            <w:tcW w:w="283"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lang w:val="en-US"/>
              </w:rPr>
              <w:t>20</w:t>
            </w:r>
            <w:r w:rsidRPr="00D6543E">
              <w:rPr>
                <w:sz w:val="8"/>
                <w:szCs w:val="14"/>
              </w:rPr>
              <w:t>23</w:t>
            </w:r>
          </w:p>
        </w:tc>
        <w:tc>
          <w:tcPr>
            <w:tcW w:w="2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lang w:val="en-US"/>
              </w:rPr>
              <w:t>20</w:t>
            </w:r>
            <w:r w:rsidRPr="00D6543E">
              <w:rPr>
                <w:sz w:val="8"/>
                <w:szCs w:val="14"/>
              </w:rPr>
              <w:t>24</w:t>
            </w:r>
          </w:p>
        </w:tc>
      </w:tr>
      <w:tr w:rsidR="00B3531E" w:rsidRPr="00D6543E" w:rsidTr="00B3531E">
        <w:tblPrEx>
          <w:tblCellMar>
            <w:left w:w="108" w:type="dxa"/>
            <w:right w:w="108" w:type="dxa"/>
          </w:tblCellMar>
        </w:tblPrEx>
        <w:trPr>
          <w:gridAfter w:val="8"/>
          <w:wAfter w:w="522" w:type="dxa"/>
          <w:cantSplit/>
          <w:trHeight w:val="20"/>
        </w:trPr>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1</w:t>
            </w:r>
          </w:p>
        </w:tc>
        <w:tc>
          <w:tcPr>
            <w:tcW w:w="615"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2</w:t>
            </w:r>
          </w:p>
        </w:tc>
        <w:tc>
          <w:tcPr>
            <w:tcW w:w="567"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w:t>
            </w:r>
          </w:p>
        </w:tc>
        <w:tc>
          <w:tcPr>
            <w:tcW w:w="634"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4</w:t>
            </w:r>
          </w:p>
        </w:tc>
        <w:tc>
          <w:tcPr>
            <w:tcW w:w="547"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5</w:t>
            </w:r>
          </w:p>
        </w:tc>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6</w:t>
            </w:r>
          </w:p>
        </w:tc>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7</w:t>
            </w:r>
          </w:p>
        </w:tc>
        <w:tc>
          <w:tcPr>
            <w:tcW w:w="236"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8</w:t>
            </w:r>
          </w:p>
        </w:tc>
        <w:tc>
          <w:tcPr>
            <w:tcW w:w="250" w:type="dxa"/>
            <w:gridSpan w:val="3"/>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9</w:t>
            </w:r>
          </w:p>
        </w:tc>
        <w:tc>
          <w:tcPr>
            <w:tcW w:w="284" w:type="dxa"/>
            <w:gridSpan w:val="4"/>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lang w:val="en-US"/>
              </w:rPr>
            </w:pPr>
            <w:r w:rsidRPr="00D6543E">
              <w:rPr>
                <w:sz w:val="8"/>
                <w:szCs w:val="14"/>
              </w:rPr>
              <w:t>10</w:t>
            </w:r>
          </w:p>
        </w:tc>
        <w:tc>
          <w:tcPr>
            <w:tcW w:w="283"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lang w:val="en-US"/>
              </w:rPr>
              <w:t>11</w:t>
            </w:r>
          </w:p>
        </w:tc>
        <w:tc>
          <w:tcPr>
            <w:tcW w:w="2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12</w:t>
            </w:r>
          </w:p>
        </w:tc>
      </w:tr>
      <w:tr w:rsidR="00B3531E" w:rsidRPr="00D6543E" w:rsidTr="00B3531E">
        <w:trPr>
          <w:gridAfter w:val="7"/>
          <w:wAfter w:w="497"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b/>
                <w:bCs/>
                <w:sz w:val="8"/>
                <w:szCs w:val="14"/>
              </w:rPr>
            </w:pPr>
            <w:r w:rsidRPr="00D6543E">
              <w:rPr>
                <w:b/>
                <w:bCs/>
                <w:sz w:val="8"/>
                <w:szCs w:val="14"/>
              </w:rPr>
              <w:t>1.</w:t>
            </w:r>
          </w:p>
        </w:tc>
        <w:tc>
          <w:tcPr>
            <w:tcW w:w="2835" w:type="dxa"/>
            <w:gridSpan w:val="8"/>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both"/>
              <w:rPr>
                <w:sz w:val="8"/>
                <w:szCs w:val="14"/>
              </w:rPr>
            </w:pPr>
            <w:r w:rsidRPr="00D6543E">
              <w:rPr>
                <w:b/>
                <w:bCs/>
                <w:sz w:val="8"/>
                <w:szCs w:val="14"/>
              </w:rPr>
              <w:t>Задача 1</w:t>
            </w:r>
          </w:p>
          <w:p w:rsidR="00B3531E" w:rsidRPr="00D6543E" w:rsidRDefault="00B3531E" w:rsidP="00B3531E">
            <w:pPr>
              <w:rPr>
                <w:sz w:val="8"/>
                <w:szCs w:val="14"/>
              </w:rPr>
            </w:pPr>
            <w:r w:rsidRPr="00D6543E">
              <w:rPr>
                <w:sz w:val="8"/>
                <w:szCs w:val="14"/>
              </w:rPr>
              <w:t>Модернизация дошкольного и общего образования</w:t>
            </w:r>
          </w:p>
        </w:tc>
        <w:tc>
          <w:tcPr>
            <w:tcW w:w="1337" w:type="dxa"/>
            <w:gridSpan w:val="19"/>
            <w:tcBorders>
              <w:top w:val="single" w:sz="4" w:space="0" w:color="000000"/>
              <w:left w:val="single" w:sz="4" w:space="0" w:color="auto"/>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tc>
        <w:tc>
          <w:tcPr>
            <w:tcW w:w="25" w:type="dxa"/>
            <w:tcBorders>
              <w:left w:val="single" w:sz="4" w:space="0" w:color="000000"/>
            </w:tcBorders>
            <w:shd w:val="clear" w:color="auto" w:fill="auto"/>
          </w:tcPr>
          <w:p w:rsidR="00B3531E" w:rsidRPr="00D6543E" w:rsidRDefault="00B3531E" w:rsidP="00B3531E">
            <w:pPr>
              <w:snapToGrid w:val="0"/>
              <w:rPr>
                <w:sz w:val="8"/>
                <w:szCs w:val="14"/>
              </w:rPr>
            </w:pPr>
          </w:p>
        </w:tc>
      </w:tr>
      <w:tr w:rsidR="00B3531E" w:rsidRPr="00D6543E" w:rsidTr="00B3531E">
        <w:tblPrEx>
          <w:tblCellMar>
            <w:left w:w="108" w:type="dxa"/>
            <w:right w:w="108" w:type="dxa"/>
          </w:tblCellMar>
        </w:tblPrEx>
        <w:trPr>
          <w:gridAfter w:val="8"/>
          <w:wAfter w:w="52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 xml:space="preserve">1.1. </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 xml:space="preserve">муниципальные образовательные учреждения </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1.1</w:t>
            </w: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236" w:type="dxa"/>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2"/>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50" w:type="dxa"/>
            <w:gridSpan w:val="3"/>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4"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4" w:type="dxa"/>
            <w:gridSpan w:val="5"/>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gridAfter w:val="8"/>
          <w:wAfter w:w="52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Реализация федерального государственного образовательного стандарта дошкольного образования</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2019-2014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236" w:type="dxa"/>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2"/>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50" w:type="dxa"/>
            <w:gridSpan w:val="3"/>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4"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4" w:type="dxa"/>
            <w:gridSpan w:val="5"/>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gridAfter w:val="3"/>
          <w:wAfter w:w="319"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1.3.</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Обеспечение муниципальных общеобразовательных учреждений учебниками и учебными пособиями</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p w:rsidR="00B3531E" w:rsidRPr="00D6543E" w:rsidRDefault="00B3531E" w:rsidP="00B3531E">
            <w:pPr>
              <w:jc w:val="center"/>
              <w:rPr>
                <w:sz w:val="8"/>
                <w:szCs w:val="14"/>
              </w:rPr>
            </w:pPr>
            <w:r w:rsidRPr="00D6543E">
              <w:rPr>
                <w:sz w:val="8"/>
                <w:szCs w:val="14"/>
              </w:rPr>
              <w:t>1.3</w:t>
            </w:r>
          </w:p>
          <w:p w:rsidR="00B3531E" w:rsidRPr="00D6543E" w:rsidRDefault="00B3531E" w:rsidP="00B3531E">
            <w:pP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областной бюджет</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501,2</w:t>
            </w:r>
          </w:p>
        </w:tc>
        <w:tc>
          <w:tcPr>
            <w:tcW w:w="236" w:type="dxa"/>
            <w:gridSpan w:val="3"/>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501,2</w:t>
            </w:r>
          </w:p>
          <w:p w:rsidR="00B3531E" w:rsidRPr="00D6543E" w:rsidRDefault="00B3531E" w:rsidP="00B3531E">
            <w:pPr>
              <w:jc w:val="center"/>
              <w:rPr>
                <w:sz w:val="8"/>
                <w:szCs w:val="14"/>
              </w:rPr>
            </w:pPr>
          </w:p>
        </w:tc>
        <w:tc>
          <w:tcPr>
            <w:tcW w:w="240"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501,2</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501,2</w:t>
            </w:r>
          </w:p>
        </w:tc>
        <w:tc>
          <w:tcPr>
            <w:tcW w:w="28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501,2</w:t>
            </w:r>
          </w:p>
        </w:tc>
        <w:tc>
          <w:tcPr>
            <w:tcW w:w="283"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501,2</w:t>
            </w:r>
          </w:p>
        </w:tc>
      </w:tr>
      <w:tr w:rsidR="00B3531E" w:rsidRPr="00D6543E" w:rsidTr="00B3531E">
        <w:tblPrEx>
          <w:tblCellMar>
            <w:left w:w="108" w:type="dxa"/>
            <w:right w:w="108" w:type="dxa"/>
          </w:tblCellMar>
        </w:tblPrEx>
        <w:trPr>
          <w:gridAfter w:val="3"/>
          <w:wAfter w:w="319"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1.4.</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both"/>
              <w:rPr>
                <w:sz w:val="8"/>
                <w:szCs w:val="14"/>
              </w:rPr>
            </w:pPr>
            <w:r w:rsidRPr="00D6543E">
              <w:rPr>
                <w:sz w:val="8"/>
                <w:szCs w:val="14"/>
              </w:rPr>
              <w:t>Организация повышения квалификации педагогических и руководящих работников муниципальных               общеобразовательных учреждений</w:t>
            </w:r>
            <w:r w:rsidRPr="00D6543E">
              <w:rPr>
                <w:sz w:val="8"/>
                <w:szCs w:val="14"/>
              </w:rPr>
              <w:br/>
              <w:t xml:space="preserve">с целью внедрения федеральных </w:t>
            </w:r>
            <w:r w:rsidRPr="00D6543E">
              <w:rPr>
                <w:sz w:val="8"/>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p w:rsidR="00B3531E" w:rsidRPr="00D6543E" w:rsidRDefault="00B3531E" w:rsidP="00B3531E">
            <w:pPr>
              <w:jc w:val="center"/>
              <w:rPr>
                <w:sz w:val="8"/>
                <w:szCs w:val="14"/>
              </w:rPr>
            </w:pPr>
            <w:r w:rsidRPr="00D6543E">
              <w:rPr>
                <w:sz w:val="8"/>
                <w:szCs w:val="14"/>
              </w:rPr>
              <w:t>1.3</w:t>
            </w:r>
          </w:p>
          <w:p w:rsidR="00B3531E" w:rsidRPr="00D6543E" w:rsidRDefault="00B3531E" w:rsidP="00B3531E">
            <w:pPr>
              <w:jc w:val="center"/>
              <w:rPr>
                <w:sz w:val="8"/>
                <w:szCs w:val="14"/>
              </w:rPr>
            </w:pPr>
            <w:r w:rsidRPr="00D6543E">
              <w:rPr>
                <w:sz w:val="8"/>
                <w:szCs w:val="14"/>
              </w:rPr>
              <w:t>1.5</w:t>
            </w:r>
          </w:p>
          <w:p w:rsidR="00B3531E" w:rsidRPr="00D6543E" w:rsidRDefault="00B3531E" w:rsidP="00B3531E">
            <w:pP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3"/>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40"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2" w:type="dxa"/>
            <w:gridSpan w:val="5"/>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6"/>
            <w:tcBorders>
              <w:top w:val="single" w:sz="4" w:space="0" w:color="auto"/>
              <w:left w:val="single" w:sz="4" w:space="0" w:color="auto"/>
              <w:bottom w:val="single" w:sz="4" w:space="0" w:color="auto"/>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1.5</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both"/>
              <w:rPr>
                <w:sz w:val="8"/>
                <w:szCs w:val="14"/>
              </w:rPr>
            </w:pPr>
            <w:r w:rsidRPr="00D6543E">
              <w:rPr>
                <w:sz w:val="8"/>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D6543E">
              <w:rPr>
                <w:sz w:val="8"/>
                <w:szCs w:val="14"/>
              </w:rPr>
              <w:br/>
              <w:t xml:space="preserve">по вопросам организации инновационной деятельности в образовательных учреждениях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отдел</w:t>
            </w:r>
          </w:p>
          <w:p w:rsidR="00B3531E" w:rsidRPr="00D6543E" w:rsidRDefault="00B3531E" w:rsidP="00B3531E">
            <w:pPr>
              <w:rPr>
                <w:sz w:val="8"/>
                <w:szCs w:val="14"/>
              </w:rPr>
            </w:pP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p w:rsidR="00B3531E" w:rsidRPr="00D6543E" w:rsidRDefault="00B3531E" w:rsidP="00B3531E">
            <w:pPr>
              <w:jc w:val="center"/>
              <w:rPr>
                <w:sz w:val="8"/>
                <w:szCs w:val="14"/>
              </w:rPr>
            </w:pPr>
            <w:r w:rsidRPr="00D6543E">
              <w:rPr>
                <w:sz w:val="8"/>
                <w:szCs w:val="14"/>
              </w:rPr>
              <w:t>1.3</w:t>
            </w:r>
          </w:p>
          <w:p w:rsidR="00B3531E" w:rsidRPr="00D6543E" w:rsidRDefault="00B3531E" w:rsidP="00B3531E">
            <w:pP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634" w:type="dxa"/>
            <w:gridSpan w:val="9"/>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2" w:type="dxa"/>
            <w:gridSpan w:val="6"/>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50"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41" w:type="dxa"/>
            <w:gridSpan w:val="2"/>
            <w:tcBorders>
              <w:top w:val="single" w:sz="4" w:space="0" w:color="auto"/>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r w:rsidRPr="00D6543E">
              <w:rPr>
                <w:sz w:val="8"/>
                <w:szCs w:val="14"/>
              </w:rPr>
              <w:t>-</w:t>
            </w:r>
          </w:p>
        </w:tc>
      </w:tr>
      <w:tr w:rsidR="00B3531E" w:rsidRPr="00D6543E" w:rsidTr="00B3531E">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1.6.</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both"/>
              <w:rPr>
                <w:sz w:val="8"/>
                <w:szCs w:val="14"/>
              </w:rPr>
            </w:pPr>
            <w:r w:rsidRPr="00D6543E">
              <w:rPr>
                <w:sz w:val="8"/>
                <w:szCs w:val="14"/>
              </w:rPr>
              <w:t xml:space="preserve">Реализация электронной (дистанционной) формы обучения </w:t>
            </w:r>
            <w:r w:rsidRPr="00D6543E">
              <w:rPr>
                <w:sz w:val="8"/>
                <w:szCs w:val="14"/>
              </w:rPr>
              <w:br/>
              <w:t xml:space="preserve">школьников  в общеобразовательных учреждениях района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 xml:space="preserve">муниципальные образовательные учреждения </w:t>
            </w:r>
          </w:p>
          <w:p w:rsidR="00B3531E" w:rsidRPr="00D6543E" w:rsidRDefault="00B3531E" w:rsidP="00B3531E">
            <w:pPr>
              <w:rPr>
                <w:sz w:val="8"/>
                <w:szCs w:val="14"/>
              </w:rPr>
            </w:pP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p w:rsidR="00B3531E" w:rsidRPr="00D6543E" w:rsidRDefault="00B3531E" w:rsidP="00B3531E">
            <w:pPr>
              <w:jc w:val="center"/>
              <w:rPr>
                <w:sz w:val="8"/>
                <w:szCs w:val="14"/>
              </w:rPr>
            </w:pPr>
            <w:r w:rsidRPr="00D6543E">
              <w:rPr>
                <w:sz w:val="8"/>
                <w:szCs w:val="14"/>
              </w:rPr>
              <w:t>1.3</w:t>
            </w:r>
          </w:p>
          <w:p w:rsidR="00B3531E" w:rsidRPr="00D6543E" w:rsidRDefault="00B3531E" w:rsidP="00B3531E">
            <w:pP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jc w:val="center"/>
              <w:rPr>
                <w:sz w:val="8"/>
                <w:szCs w:val="14"/>
              </w:rPr>
            </w:pPr>
            <w:r w:rsidRPr="00D6543E">
              <w:rPr>
                <w:sz w:val="8"/>
                <w:szCs w:val="14"/>
              </w:rPr>
              <w:t>-</w:t>
            </w:r>
          </w:p>
        </w:tc>
        <w:tc>
          <w:tcPr>
            <w:tcW w:w="634" w:type="dxa"/>
            <w:gridSpan w:val="9"/>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2" w:type="dxa"/>
            <w:gridSpan w:val="6"/>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50"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41" w:type="dxa"/>
            <w:gridSpan w:val="2"/>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r w:rsidRPr="00D6543E">
              <w:rPr>
                <w:sz w:val="8"/>
                <w:szCs w:val="14"/>
              </w:rPr>
              <w:t>-</w:t>
            </w:r>
          </w:p>
        </w:tc>
      </w:tr>
      <w:tr w:rsidR="00B3531E" w:rsidRPr="00D6543E" w:rsidTr="00B3531E">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lastRenderedPageBreak/>
              <w:t>1.7.</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rPr>
                <w:sz w:val="8"/>
                <w:szCs w:val="14"/>
              </w:rPr>
            </w:pPr>
            <w:r w:rsidRPr="00D6543E">
              <w:rPr>
                <w:sz w:val="8"/>
                <w:szCs w:val="14"/>
              </w:rPr>
              <w:t xml:space="preserve">Обеспечение доступа   общеобразовательных  учреждений к информационно-телекоммуникационной сети «Интернет»    </w:t>
            </w:r>
            <w:r w:rsidRPr="00D6543E">
              <w:rPr>
                <w:sz w:val="8"/>
                <w:szCs w:val="14"/>
              </w:rPr>
              <w:br/>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муниципальные учреждения образования.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w:t>
            </w:r>
          </w:p>
          <w:p w:rsidR="00B3531E" w:rsidRPr="00D6543E" w:rsidRDefault="00B3531E" w:rsidP="00B3531E">
            <w:pPr>
              <w:jc w:val="center"/>
              <w:rPr>
                <w:sz w:val="8"/>
                <w:szCs w:val="14"/>
              </w:rPr>
            </w:pPr>
            <w:r w:rsidRPr="00D6543E">
              <w:rPr>
                <w:sz w:val="8"/>
                <w:szCs w:val="14"/>
              </w:rPr>
              <w:t>1.3</w:t>
            </w:r>
          </w:p>
          <w:p w:rsidR="00B3531E" w:rsidRPr="00D6543E" w:rsidRDefault="00B3531E" w:rsidP="00B3531E">
            <w:pP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областной бюджет</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452" w:type="dxa"/>
            <w:gridSpan w:val="2"/>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snapToGrid w:val="0"/>
              <w:jc w:val="center"/>
              <w:rPr>
                <w:sz w:val="8"/>
                <w:szCs w:val="14"/>
                <w:highlight w:val="yellow"/>
              </w:rPr>
            </w:pPr>
          </w:p>
          <w:p w:rsidR="00B3531E" w:rsidRPr="00D6543E" w:rsidRDefault="00B3531E" w:rsidP="00B3531E">
            <w:pPr>
              <w:snapToGrid w:val="0"/>
              <w:jc w:val="center"/>
              <w:rPr>
                <w:sz w:val="8"/>
                <w:szCs w:val="14"/>
                <w:highlight w:val="yellow"/>
              </w:rPr>
            </w:pPr>
          </w:p>
          <w:p w:rsidR="00B3531E" w:rsidRPr="00D6543E" w:rsidRDefault="00B3531E" w:rsidP="00B3531E">
            <w:pPr>
              <w:snapToGrid w:val="0"/>
              <w:jc w:val="center"/>
              <w:rPr>
                <w:sz w:val="8"/>
                <w:szCs w:val="14"/>
                <w:highlight w:val="yellow"/>
              </w:rPr>
            </w:pPr>
          </w:p>
          <w:p w:rsidR="00B3531E" w:rsidRPr="00D6543E" w:rsidRDefault="00B3531E" w:rsidP="00B3531E">
            <w:pPr>
              <w:snapToGrid w:val="0"/>
              <w:jc w:val="center"/>
              <w:rPr>
                <w:sz w:val="8"/>
                <w:szCs w:val="14"/>
                <w:highlight w:val="yellow"/>
              </w:rPr>
            </w:pPr>
          </w:p>
          <w:p w:rsidR="00B3531E" w:rsidRPr="00D6543E" w:rsidRDefault="00B3531E" w:rsidP="00B3531E">
            <w:pPr>
              <w:snapToGrid w:val="0"/>
              <w:jc w:val="center"/>
              <w:rPr>
                <w:sz w:val="8"/>
                <w:szCs w:val="14"/>
                <w:highlight w:val="yellow"/>
              </w:rPr>
            </w:pPr>
          </w:p>
          <w:p w:rsidR="00B3531E" w:rsidRPr="00D6543E" w:rsidRDefault="00B3531E" w:rsidP="00B3531E">
            <w:pPr>
              <w:snapToGrid w:val="0"/>
              <w:jc w:val="center"/>
              <w:rPr>
                <w:sz w:val="8"/>
                <w:szCs w:val="14"/>
              </w:rPr>
            </w:pPr>
            <w:r w:rsidRPr="00D6543E">
              <w:rPr>
                <w:sz w:val="8"/>
                <w:szCs w:val="14"/>
              </w:rPr>
              <w:t>94,70</w:t>
            </w:r>
          </w:p>
          <w:p w:rsidR="00B3531E" w:rsidRPr="00D6543E" w:rsidRDefault="00B3531E" w:rsidP="00B3531E">
            <w:pPr>
              <w:snapToGrid w:val="0"/>
              <w:jc w:val="center"/>
              <w:rPr>
                <w:sz w:val="8"/>
                <w:szCs w:val="14"/>
              </w:rPr>
            </w:pPr>
            <w:r w:rsidRPr="00D6543E">
              <w:rPr>
                <w:sz w:val="8"/>
                <w:szCs w:val="14"/>
              </w:rPr>
              <w:t>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634" w:type="dxa"/>
            <w:gridSpan w:val="9"/>
            <w:tcBorders>
              <w:top w:val="single" w:sz="4" w:space="0" w:color="000000"/>
              <w:left w:val="single" w:sz="4" w:space="0" w:color="auto"/>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94,70</w:t>
            </w:r>
          </w:p>
          <w:p w:rsidR="00B3531E" w:rsidRPr="00D6543E" w:rsidRDefault="00B3531E" w:rsidP="00B3531E">
            <w:pPr>
              <w:rPr>
                <w:sz w:val="8"/>
                <w:szCs w:val="14"/>
              </w:rPr>
            </w:pPr>
            <w:r w:rsidRPr="00D6543E">
              <w:rPr>
                <w:sz w:val="8"/>
                <w:szCs w:val="14"/>
              </w:rPr>
              <w:t>000</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94,70000</w:t>
            </w:r>
          </w:p>
        </w:tc>
        <w:tc>
          <w:tcPr>
            <w:tcW w:w="282" w:type="dxa"/>
            <w:gridSpan w:val="6"/>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94,70000</w:t>
            </w:r>
          </w:p>
        </w:tc>
        <w:tc>
          <w:tcPr>
            <w:tcW w:w="250" w:type="dxa"/>
            <w:gridSpan w:val="4"/>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94,70000</w:t>
            </w:r>
          </w:p>
        </w:tc>
        <w:tc>
          <w:tcPr>
            <w:tcW w:w="241" w:type="dxa"/>
            <w:gridSpan w:val="2"/>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94,70000</w:t>
            </w:r>
          </w:p>
        </w:tc>
      </w:tr>
      <w:tr w:rsidR="00B3531E" w:rsidRPr="00D6543E" w:rsidTr="00B3531E">
        <w:tblPrEx>
          <w:tblCellMar>
            <w:left w:w="108" w:type="dxa"/>
            <w:right w:w="108" w:type="dxa"/>
          </w:tblCellMar>
        </w:tblPrEx>
        <w:trPr>
          <w:cantSplit/>
          <w:trHeight w:val="20"/>
        </w:trPr>
        <w:tc>
          <w:tcPr>
            <w:tcW w:w="236" w:type="dxa"/>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1.8.</w:t>
            </w:r>
          </w:p>
        </w:tc>
        <w:tc>
          <w:tcPr>
            <w:tcW w:w="615" w:type="dxa"/>
            <w:vMerge w:val="restart"/>
            <w:tcBorders>
              <w:top w:val="single" w:sz="4" w:space="0" w:color="000000"/>
              <w:left w:val="single" w:sz="4" w:space="0" w:color="000000"/>
            </w:tcBorders>
            <w:shd w:val="clear" w:color="auto" w:fill="auto"/>
          </w:tcPr>
          <w:p w:rsidR="00B3531E" w:rsidRPr="00D6543E" w:rsidRDefault="00B3531E" w:rsidP="00B3531E">
            <w:pPr>
              <w:snapToGrid w:val="0"/>
              <w:rPr>
                <w:sz w:val="8"/>
                <w:szCs w:val="14"/>
              </w:rPr>
            </w:pPr>
            <w:r w:rsidRPr="00D6543E">
              <w:rPr>
                <w:sz w:val="8"/>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567"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отдел</w:t>
            </w:r>
          </w:p>
        </w:tc>
        <w:tc>
          <w:tcPr>
            <w:tcW w:w="425"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2019-2024 годы</w:t>
            </w:r>
          </w:p>
        </w:tc>
        <w:tc>
          <w:tcPr>
            <w:tcW w:w="414" w:type="dxa"/>
            <w:gridSpan w:val="2"/>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1.1</w:t>
            </w:r>
          </w:p>
        </w:tc>
        <w:tc>
          <w:tcPr>
            <w:tcW w:w="342"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бюджет муниципального района</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36"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tc>
        <w:tc>
          <w:tcPr>
            <w:tcW w:w="452" w:type="dxa"/>
            <w:gridSpan w:val="2"/>
            <w:tcBorders>
              <w:top w:val="single" w:sz="4" w:space="0" w:color="000000"/>
              <w:left w:val="single" w:sz="4" w:space="0" w:color="000000"/>
              <w:bottom w:val="single" w:sz="4" w:space="0" w:color="auto"/>
              <w:right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23679,44150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634" w:type="dxa"/>
            <w:gridSpan w:val="9"/>
            <w:tcBorders>
              <w:top w:val="single" w:sz="4" w:space="0" w:color="000000"/>
              <w:left w:val="single" w:sz="4" w:space="0" w:color="auto"/>
              <w:bottom w:val="single" w:sz="4" w:space="0" w:color="auto"/>
            </w:tcBorders>
            <w:shd w:val="clear" w:color="auto" w:fill="auto"/>
          </w:tcPr>
          <w:p w:rsidR="00B3531E" w:rsidRPr="00D6543E" w:rsidRDefault="00B3531E" w:rsidP="00B3531E">
            <w:pPr>
              <w:rPr>
                <w:sz w:val="8"/>
                <w:szCs w:val="14"/>
              </w:rPr>
            </w:pPr>
            <w:r w:rsidRPr="00D6543E">
              <w:rPr>
                <w:sz w:val="8"/>
                <w:szCs w:val="14"/>
              </w:rPr>
              <w:t>22746,10000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36"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22328,90000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82" w:type="dxa"/>
            <w:gridSpan w:val="6"/>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22328,90000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50" w:type="dxa"/>
            <w:gridSpan w:val="4"/>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22328,90000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41" w:type="dxa"/>
            <w:gridSpan w:val="2"/>
            <w:tcBorders>
              <w:top w:val="single" w:sz="4" w:space="0" w:color="000000"/>
              <w:left w:val="single" w:sz="4" w:space="0" w:color="000000"/>
              <w:bottom w:val="single" w:sz="4" w:space="0" w:color="auto"/>
              <w:right w:val="single" w:sz="4" w:space="0" w:color="000000"/>
            </w:tcBorders>
            <w:shd w:val="clear" w:color="auto" w:fill="auto"/>
          </w:tcPr>
          <w:p w:rsidR="00B3531E" w:rsidRPr="00D6543E" w:rsidRDefault="00B3531E" w:rsidP="00B3531E">
            <w:pPr>
              <w:rPr>
                <w:sz w:val="8"/>
                <w:szCs w:val="14"/>
              </w:rPr>
            </w:pPr>
            <w:r w:rsidRPr="00D6543E">
              <w:rPr>
                <w:sz w:val="8"/>
                <w:szCs w:val="14"/>
              </w:rPr>
              <w:t>22328,90000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r>
      <w:tr w:rsidR="00B3531E" w:rsidRPr="00D6543E" w:rsidTr="00B3531E">
        <w:tblPrEx>
          <w:tblCellMar>
            <w:left w:w="108" w:type="dxa"/>
            <w:right w:w="108" w:type="dxa"/>
          </w:tblCellMar>
        </w:tblPrEx>
        <w:trPr>
          <w:cantSplit/>
          <w:trHeight w:val="20"/>
        </w:trPr>
        <w:tc>
          <w:tcPr>
            <w:tcW w:w="236" w:type="dxa"/>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615" w:type="dxa"/>
            <w:vMerge/>
            <w:tcBorders>
              <w:left w:val="single" w:sz="4" w:space="0" w:color="000000"/>
              <w:bottom w:val="single" w:sz="4" w:space="0" w:color="000000"/>
            </w:tcBorders>
            <w:shd w:val="clear" w:color="auto" w:fill="auto"/>
          </w:tcPr>
          <w:p w:rsidR="00B3531E" w:rsidRPr="00D6543E" w:rsidRDefault="00B3531E" w:rsidP="00B3531E">
            <w:pPr>
              <w:snapToGrid w:val="0"/>
              <w:rPr>
                <w:sz w:val="8"/>
                <w:szCs w:val="14"/>
              </w:rPr>
            </w:pPr>
          </w:p>
        </w:tc>
        <w:tc>
          <w:tcPr>
            <w:tcW w:w="567"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25"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14" w:type="dxa"/>
            <w:gridSpan w:val="2"/>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областной бюджет</w:t>
            </w:r>
          </w:p>
        </w:tc>
        <w:tc>
          <w:tcPr>
            <w:tcW w:w="236"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452" w:type="dxa"/>
            <w:gridSpan w:val="2"/>
            <w:tcBorders>
              <w:top w:val="single" w:sz="4" w:space="0" w:color="auto"/>
              <w:left w:val="single" w:sz="4" w:space="0" w:color="000000"/>
              <w:bottom w:val="single" w:sz="4" w:space="0" w:color="000000"/>
              <w:right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89089,60000</w:t>
            </w:r>
          </w:p>
        </w:tc>
        <w:tc>
          <w:tcPr>
            <w:tcW w:w="634" w:type="dxa"/>
            <w:gridSpan w:val="9"/>
            <w:tcBorders>
              <w:top w:val="single" w:sz="4" w:space="0" w:color="auto"/>
              <w:left w:val="single" w:sz="4" w:space="0" w:color="auto"/>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73829,00000</w:t>
            </w:r>
          </w:p>
        </w:tc>
        <w:tc>
          <w:tcPr>
            <w:tcW w:w="236"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73829,00000</w:t>
            </w:r>
          </w:p>
        </w:tc>
        <w:tc>
          <w:tcPr>
            <w:tcW w:w="282" w:type="dxa"/>
            <w:gridSpan w:val="6"/>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73829,00000</w:t>
            </w:r>
          </w:p>
        </w:tc>
        <w:tc>
          <w:tcPr>
            <w:tcW w:w="250" w:type="dxa"/>
            <w:gridSpan w:val="4"/>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73829,00000</w:t>
            </w:r>
          </w:p>
        </w:tc>
        <w:tc>
          <w:tcPr>
            <w:tcW w:w="241" w:type="dxa"/>
            <w:gridSpan w:val="2"/>
            <w:tcBorders>
              <w:top w:val="single" w:sz="4" w:space="0" w:color="auto"/>
              <w:left w:val="single" w:sz="4" w:space="0" w:color="000000"/>
              <w:bottom w:val="single" w:sz="4" w:space="0" w:color="000000"/>
              <w:right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73829,00000</w:t>
            </w:r>
          </w:p>
        </w:tc>
      </w:tr>
      <w:tr w:rsidR="00B3531E" w:rsidRPr="00D6543E" w:rsidTr="00B3531E">
        <w:tblPrEx>
          <w:tblCellMar>
            <w:left w:w="108" w:type="dxa"/>
            <w:right w:w="108" w:type="dxa"/>
          </w:tblCellMar>
        </w:tblPrEx>
        <w:trPr>
          <w:gridAfter w:val="1"/>
          <w:wAfter w:w="153" w:type="dxa"/>
          <w:cantSplit/>
          <w:trHeight w:val="20"/>
        </w:trPr>
        <w:tc>
          <w:tcPr>
            <w:tcW w:w="236" w:type="dxa"/>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1.9.</w:t>
            </w:r>
          </w:p>
        </w:tc>
        <w:tc>
          <w:tcPr>
            <w:tcW w:w="615" w:type="dxa"/>
            <w:vMerge w:val="restart"/>
            <w:tcBorders>
              <w:top w:val="single" w:sz="4" w:space="0" w:color="000000"/>
              <w:left w:val="single" w:sz="4" w:space="0" w:color="000000"/>
            </w:tcBorders>
            <w:shd w:val="clear" w:color="auto" w:fill="auto"/>
          </w:tcPr>
          <w:p w:rsidR="00B3531E" w:rsidRPr="00D6543E" w:rsidRDefault="00B3531E" w:rsidP="00B3531E">
            <w:pPr>
              <w:snapToGrid w:val="0"/>
              <w:rPr>
                <w:sz w:val="8"/>
                <w:szCs w:val="14"/>
              </w:rPr>
            </w:pPr>
            <w:r w:rsidRPr="00D6543E">
              <w:rPr>
                <w:sz w:val="8"/>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567"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отдел</w:t>
            </w:r>
          </w:p>
        </w:tc>
        <w:tc>
          <w:tcPr>
            <w:tcW w:w="425"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 xml:space="preserve">2019-2024 годы </w:t>
            </w:r>
          </w:p>
        </w:tc>
        <w:tc>
          <w:tcPr>
            <w:tcW w:w="414" w:type="dxa"/>
            <w:gridSpan w:val="2"/>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1.1</w:t>
            </w:r>
          </w:p>
        </w:tc>
        <w:tc>
          <w:tcPr>
            <w:tcW w:w="342"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widowControl w:val="0"/>
              <w:autoSpaceDE w:val="0"/>
              <w:autoSpaceDN w:val="0"/>
              <w:rPr>
                <w:sz w:val="8"/>
                <w:szCs w:val="14"/>
              </w:rPr>
            </w:pPr>
            <w:r w:rsidRPr="00D6543E">
              <w:rPr>
                <w:sz w:val="8"/>
                <w:szCs w:val="14"/>
              </w:rPr>
              <w:t>федеральный  бюджет</w:t>
            </w:r>
          </w:p>
        </w:tc>
        <w:tc>
          <w:tcPr>
            <w:tcW w:w="236"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tc>
        <w:tc>
          <w:tcPr>
            <w:tcW w:w="668" w:type="dxa"/>
            <w:gridSpan w:val="4"/>
            <w:tcBorders>
              <w:top w:val="single" w:sz="4" w:space="0" w:color="auto"/>
              <w:left w:val="single" w:sz="4" w:space="0" w:color="000000"/>
              <w:bottom w:val="single" w:sz="4" w:space="0" w:color="auto"/>
              <w:right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4"/>
            <w:tcBorders>
              <w:top w:val="single" w:sz="4" w:space="0" w:color="auto"/>
              <w:left w:val="single" w:sz="4" w:space="0" w:color="auto"/>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6"/>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3"/>
            <w:tcBorders>
              <w:top w:val="single" w:sz="4" w:space="0" w:color="000000"/>
              <w:left w:val="single" w:sz="4" w:space="0" w:color="000000"/>
              <w:bottom w:val="single" w:sz="4" w:space="0" w:color="auto"/>
              <w:right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r>
      <w:tr w:rsidR="00B3531E" w:rsidRPr="00D6543E" w:rsidTr="00B3531E">
        <w:tblPrEx>
          <w:tblCellMar>
            <w:left w:w="108" w:type="dxa"/>
            <w:right w:w="108" w:type="dxa"/>
          </w:tblCellMar>
        </w:tblPrEx>
        <w:trPr>
          <w:gridAfter w:val="1"/>
          <w:wAfter w:w="153" w:type="dxa"/>
          <w:cantSplit/>
          <w:trHeight w:val="20"/>
        </w:trPr>
        <w:tc>
          <w:tcPr>
            <w:tcW w:w="236" w:type="dxa"/>
            <w:vMerge/>
            <w:tcBorders>
              <w:left w:val="single" w:sz="4" w:space="0" w:color="000000"/>
            </w:tcBorders>
            <w:shd w:val="clear" w:color="auto" w:fill="auto"/>
          </w:tcPr>
          <w:p w:rsidR="00B3531E" w:rsidRPr="00D6543E" w:rsidRDefault="00B3531E" w:rsidP="00B3531E">
            <w:pPr>
              <w:jc w:val="center"/>
              <w:rPr>
                <w:sz w:val="8"/>
                <w:szCs w:val="14"/>
              </w:rPr>
            </w:pPr>
          </w:p>
        </w:tc>
        <w:tc>
          <w:tcPr>
            <w:tcW w:w="615" w:type="dxa"/>
            <w:vMerge/>
            <w:tcBorders>
              <w:left w:val="single" w:sz="4" w:space="0" w:color="000000"/>
            </w:tcBorders>
            <w:shd w:val="clear" w:color="auto" w:fill="auto"/>
          </w:tcPr>
          <w:p w:rsidR="00B3531E" w:rsidRPr="00D6543E" w:rsidRDefault="00B3531E" w:rsidP="00B3531E">
            <w:pPr>
              <w:snapToGrid w:val="0"/>
              <w:rPr>
                <w:sz w:val="8"/>
                <w:szCs w:val="14"/>
              </w:rPr>
            </w:pPr>
          </w:p>
        </w:tc>
        <w:tc>
          <w:tcPr>
            <w:tcW w:w="567" w:type="dxa"/>
            <w:vMerge/>
            <w:tcBorders>
              <w:left w:val="single" w:sz="4" w:space="0" w:color="000000"/>
            </w:tcBorders>
            <w:shd w:val="clear" w:color="auto" w:fill="auto"/>
          </w:tcPr>
          <w:p w:rsidR="00B3531E" w:rsidRPr="00D6543E" w:rsidRDefault="00B3531E" w:rsidP="00B3531E">
            <w:pPr>
              <w:rPr>
                <w:sz w:val="8"/>
                <w:szCs w:val="14"/>
              </w:rPr>
            </w:pPr>
          </w:p>
        </w:tc>
        <w:tc>
          <w:tcPr>
            <w:tcW w:w="425" w:type="dxa"/>
            <w:vMerge/>
            <w:tcBorders>
              <w:left w:val="single" w:sz="4" w:space="0" w:color="000000"/>
            </w:tcBorders>
            <w:shd w:val="clear" w:color="auto" w:fill="auto"/>
          </w:tcPr>
          <w:p w:rsidR="00B3531E" w:rsidRPr="00D6543E" w:rsidRDefault="00B3531E" w:rsidP="00B3531E">
            <w:pPr>
              <w:rPr>
                <w:sz w:val="8"/>
                <w:szCs w:val="14"/>
              </w:rPr>
            </w:pPr>
          </w:p>
        </w:tc>
        <w:tc>
          <w:tcPr>
            <w:tcW w:w="414" w:type="dxa"/>
            <w:gridSpan w:val="2"/>
            <w:vMerge/>
            <w:tcBorders>
              <w:left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auto"/>
            </w:tcBorders>
            <w:shd w:val="clear" w:color="auto" w:fill="auto"/>
          </w:tcPr>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r w:rsidRPr="00D6543E">
              <w:rPr>
                <w:sz w:val="8"/>
                <w:szCs w:val="14"/>
              </w:rPr>
              <w:t>областной   бюджет</w:t>
            </w:r>
          </w:p>
          <w:p w:rsidR="00B3531E" w:rsidRPr="00D6543E" w:rsidRDefault="00B3531E" w:rsidP="00B3531E">
            <w:pPr>
              <w:rPr>
                <w:sz w:val="8"/>
                <w:szCs w:val="14"/>
              </w:rPr>
            </w:pPr>
          </w:p>
        </w:tc>
        <w:tc>
          <w:tcPr>
            <w:tcW w:w="236" w:type="dxa"/>
            <w:tcBorders>
              <w:top w:val="single" w:sz="4" w:space="0" w:color="auto"/>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tc>
        <w:tc>
          <w:tcPr>
            <w:tcW w:w="668" w:type="dxa"/>
            <w:gridSpan w:val="4"/>
            <w:tcBorders>
              <w:top w:val="single" w:sz="4" w:space="0" w:color="auto"/>
              <w:left w:val="single" w:sz="4" w:space="0" w:color="000000"/>
              <w:bottom w:val="single" w:sz="4" w:space="0" w:color="auto"/>
              <w:right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5016,10000</w:t>
            </w:r>
          </w:p>
        </w:tc>
        <w:tc>
          <w:tcPr>
            <w:tcW w:w="236" w:type="dxa"/>
            <w:gridSpan w:val="4"/>
            <w:tcBorders>
              <w:top w:val="single" w:sz="4" w:space="0" w:color="auto"/>
              <w:left w:val="single" w:sz="4" w:space="0" w:color="auto"/>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5"/>
            <w:tcBorders>
              <w:top w:val="single" w:sz="4" w:space="0" w:color="auto"/>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5"/>
            <w:tcBorders>
              <w:top w:val="single" w:sz="4" w:space="0" w:color="auto"/>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6"/>
            <w:tcBorders>
              <w:top w:val="single" w:sz="4" w:space="0" w:color="auto"/>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3"/>
            <w:tcBorders>
              <w:top w:val="single" w:sz="4" w:space="0" w:color="auto"/>
              <w:left w:val="single" w:sz="4" w:space="0" w:color="000000"/>
              <w:bottom w:val="single" w:sz="4" w:space="0" w:color="auto"/>
              <w:right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r>
      <w:tr w:rsidR="00B3531E" w:rsidRPr="00D6543E" w:rsidTr="00B3531E">
        <w:tblPrEx>
          <w:tblCellMar>
            <w:left w:w="108" w:type="dxa"/>
            <w:right w:w="108" w:type="dxa"/>
          </w:tblCellMar>
        </w:tblPrEx>
        <w:trPr>
          <w:gridAfter w:val="1"/>
          <w:wAfter w:w="153" w:type="dxa"/>
          <w:cantSplit/>
          <w:trHeight w:val="20"/>
        </w:trPr>
        <w:tc>
          <w:tcPr>
            <w:tcW w:w="236" w:type="dxa"/>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615" w:type="dxa"/>
            <w:vMerge/>
            <w:tcBorders>
              <w:left w:val="single" w:sz="4" w:space="0" w:color="000000"/>
              <w:bottom w:val="single" w:sz="4" w:space="0" w:color="000000"/>
            </w:tcBorders>
            <w:shd w:val="clear" w:color="auto" w:fill="auto"/>
          </w:tcPr>
          <w:p w:rsidR="00B3531E" w:rsidRPr="00D6543E" w:rsidRDefault="00B3531E" w:rsidP="00B3531E">
            <w:pPr>
              <w:snapToGrid w:val="0"/>
              <w:rPr>
                <w:sz w:val="8"/>
                <w:szCs w:val="14"/>
              </w:rPr>
            </w:pPr>
          </w:p>
        </w:tc>
        <w:tc>
          <w:tcPr>
            <w:tcW w:w="567"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25"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14" w:type="dxa"/>
            <w:gridSpan w:val="2"/>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widowControl w:val="0"/>
              <w:autoSpaceDE w:val="0"/>
              <w:autoSpaceDN w:val="0"/>
              <w:rPr>
                <w:sz w:val="8"/>
                <w:szCs w:val="14"/>
              </w:rPr>
            </w:pPr>
            <w:r w:rsidRPr="00D6543E">
              <w:rPr>
                <w:sz w:val="8"/>
                <w:szCs w:val="14"/>
              </w:rPr>
              <w:t>бюджет муниципального района</w:t>
            </w:r>
          </w:p>
          <w:p w:rsidR="00B3531E" w:rsidRPr="00D6543E" w:rsidRDefault="00B3531E" w:rsidP="00B3531E">
            <w:pPr>
              <w:rPr>
                <w:sz w:val="8"/>
                <w:szCs w:val="14"/>
              </w:rPr>
            </w:pPr>
          </w:p>
        </w:tc>
        <w:tc>
          <w:tcPr>
            <w:tcW w:w="236"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668" w:type="dxa"/>
            <w:gridSpan w:val="4"/>
            <w:tcBorders>
              <w:top w:val="single" w:sz="4" w:space="0" w:color="auto"/>
              <w:left w:val="single" w:sz="4" w:space="0" w:color="000000"/>
              <w:bottom w:val="single" w:sz="4" w:space="0" w:color="000000"/>
              <w:right w:val="single" w:sz="4" w:space="0" w:color="auto"/>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4"/>
            <w:tcBorders>
              <w:top w:val="single" w:sz="4" w:space="0" w:color="auto"/>
              <w:left w:val="single" w:sz="4" w:space="0" w:color="auto"/>
              <w:bottom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83" w:type="dxa"/>
            <w:gridSpan w:val="6"/>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c>
          <w:tcPr>
            <w:tcW w:w="236" w:type="dxa"/>
            <w:gridSpan w:val="3"/>
            <w:tcBorders>
              <w:top w:val="single" w:sz="4" w:space="0" w:color="auto"/>
              <w:left w:val="single" w:sz="4" w:space="0" w:color="000000"/>
              <w:bottom w:val="single" w:sz="4" w:space="0" w:color="000000"/>
              <w:right w:val="single" w:sz="4" w:space="0" w:color="000000"/>
            </w:tcBorders>
            <w:shd w:val="clear" w:color="auto" w:fill="auto"/>
          </w:tcPr>
          <w:p w:rsidR="00B3531E" w:rsidRPr="00D6543E" w:rsidRDefault="00B3531E" w:rsidP="00B3531E">
            <w:pPr>
              <w:snapToGrid w:val="0"/>
              <w:jc w:val="center"/>
              <w:rPr>
                <w:sz w:val="8"/>
                <w:szCs w:val="14"/>
              </w:rPr>
            </w:pPr>
            <w:r w:rsidRPr="00D6543E">
              <w:rPr>
                <w:sz w:val="8"/>
                <w:szCs w:val="14"/>
              </w:rPr>
              <w:t>0</w:t>
            </w:r>
          </w:p>
        </w:tc>
      </w:tr>
      <w:tr w:rsidR="00B3531E" w:rsidRPr="00D6543E" w:rsidTr="00B3531E">
        <w:tblPrEx>
          <w:tblCellMar>
            <w:left w:w="108" w:type="dxa"/>
            <w:right w:w="108" w:type="dxa"/>
          </w:tblCellMar>
        </w:tblPrEx>
        <w:trPr>
          <w:gridAfter w:val="1"/>
          <w:wAfter w:w="153"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1.10.</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rPr>
                <w:sz w:val="8"/>
                <w:szCs w:val="14"/>
              </w:rPr>
            </w:pPr>
            <w:r w:rsidRPr="00D6543E">
              <w:rPr>
                <w:sz w:val="8"/>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отдел</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2019-2024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1.1</w:t>
            </w: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rPr>
                <w:sz w:val="8"/>
                <w:szCs w:val="14"/>
              </w:rPr>
            </w:pPr>
            <w:r w:rsidRPr="00D6543E">
              <w:rPr>
                <w:sz w:val="8"/>
                <w:szCs w:val="14"/>
              </w:rPr>
              <w:t>областной бюджет</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tc>
        <w:tc>
          <w:tcPr>
            <w:tcW w:w="668" w:type="dxa"/>
            <w:gridSpan w:val="4"/>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17720,30000</w:t>
            </w:r>
          </w:p>
        </w:tc>
        <w:tc>
          <w:tcPr>
            <w:tcW w:w="236" w:type="dxa"/>
            <w:gridSpan w:val="4"/>
            <w:tcBorders>
              <w:top w:val="single" w:sz="4" w:space="0" w:color="000000"/>
              <w:left w:val="single" w:sz="4" w:space="0" w:color="auto"/>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13327,00000</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13327,00000</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13327,00000</w:t>
            </w:r>
          </w:p>
        </w:tc>
        <w:tc>
          <w:tcPr>
            <w:tcW w:w="283" w:type="dxa"/>
            <w:gridSpan w:val="6"/>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13327,00000</w:t>
            </w:r>
          </w:p>
        </w:tc>
        <w:tc>
          <w:tcPr>
            <w:tcW w:w="236" w:type="dxa"/>
            <w:gridSpan w:val="3"/>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13327,00000</w:t>
            </w:r>
          </w:p>
        </w:tc>
      </w:tr>
      <w:tr w:rsidR="00B3531E" w:rsidRPr="00D6543E" w:rsidTr="00B3531E">
        <w:tblPrEx>
          <w:tblCellMar>
            <w:left w:w="108" w:type="dxa"/>
            <w:right w:w="108" w:type="dxa"/>
          </w:tblCellMar>
        </w:tblPrEx>
        <w:trPr>
          <w:gridAfter w:val="1"/>
          <w:wAfter w:w="153" w:type="dxa"/>
          <w:cantSplit/>
          <w:trHeight w:val="20"/>
        </w:trPr>
        <w:tc>
          <w:tcPr>
            <w:tcW w:w="236" w:type="dxa"/>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1.11.</w:t>
            </w:r>
          </w:p>
        </w:tc>
        <w:tc>
          <w:tcPr>
            <w:tcW w:w="615" w:type="dxa"/>
            <w:vMerge w:val="restart"/>
            <w:tcBorders>
              <w:top w:val="single" w:sz="4" w:space="0" w:color="000000"/>
              <w:left w:val="single" w:sz="4" w:space="0" w:color="000000"/>
            </w:tcBorders>
            <w:shd w:val="clear" w:color="auto" w:fill="auto"/>
          </w:tcPr>
          <w:p w:rsidR="00B3531E" w:rsidRPr="00D6543E" w:rsidRDefault="00B3531E" w:rsidP="00B3531E">
            <w:pPr>
              <w:snapToGrid w:val="0"/>
              <w:rPr>
                <w:sz w:val="8"/>
                <w:szCs w:val="14"/>
              </w:rPr>
            </w:pPr>
            <w:r w:rsidRPr="00D6543E">
              <w:rPr>
                <w:sz w:val="8"/>
                <w:szCs w:val="14"/>
              </w:rPr>
              <w:t xml:space="preserve">Обеспечение деятельности </w:t>
            </w:r>
            <w:r w:rsidRPr="00D6543E">
              <w:rPr>
                <w:bCs/>
                <w:iCs/>
                <w:sz w:val="8"/>
                <w:szCs w:val="14"/>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567" w:type="dxa"/>
            <w:vMerge w:val="restart"/>
            <w:tcBorders>
              <w:top w:val="single" w:sz="4" w:space="0" w:color="000000"/>
              <w:left w:val="single" w:sz="4" w:space="0" w:color="000000"/>
            </w:tcBorders>
            <w:shd w:val="clear" w:color="auto" w:fill="auto"/>
          </w:tcPr>
          <w:p w:rsidR="00B3531E" w:rsidRPr="00D6543E" w:rsidRDefault="00B3531E" w:rsidP="00B3531E">
            <w:pPr>
              <w:rPr>
                <w:bCs/>
                <w:iCs/>
                <w:sz w:val="8"/>
                <w:szCs w:val="14"/>
              </w:rPr>
            </w:pPr>
          </w:p>
          <w:p w:rsidR="00B3531E" w:rsidRPr="00D6543E" w:rsidRDefault="00B3531E" w:rsidP="00B3531E">
            <w:pPr>
              <w:rPr>
                <w:bCs/>
                <w:iCs/>
                <w:sz w:val="8"/>
                <w:szCs w:val="14"/>
              </w:rPr>
            </w:pPr>
            <w:r w:rsidRPr="00D6543E">
              <w:rPr>
                <w:bCs/>
                <w:iCs/>
                <w:sz w:val="8"/>
                <w:szCs w:val="14"/>
              </w:rPr>
              <w:t>МКУ «Центр</w:t>
            </w:r>
          </w:p>
          <w:p w:rsidR="00B3531E" w:rsidRPr="00D6543E" w:rsidRDefault="00B3531E" w:rsidP="00B3531E">
            <w:pPr>
              <w:rPr>
                <w:sz w:val="8"/>
                <w:szCs w:val="14"/>
              </w:rPr>
            </w:pPr>
            <w:r w:rsidRPr="00D6543E">
              <w:rPr>
                <w:bCs/>
                <w:iCs/>
                <w:sz w:val="8"/>
                <w:szCs w:val="14"/>
              </w:rPr>
              <w:t>координации действий оперативных служб Солецкого района и обслуживания  муниципальных учреждений»</w:t>
            </w:r>
          </w:p>
        </w:tc>
        <w:tc>
          <w:tcPr>
            <w:tcW w:w="425"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2019-2024 годы</w:t>
            </w:r>
          </w:p>
        </w:tc>
        <w:tc>
          <w:tcPr>
            <w:tcW w:w="414" w:type="dxa"/>
            <w:gridSpan w:val="2"/>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1.1</w:t>
            </w:r>
          </w:p>
        </w:tc>
        <w:tc>
          <w:tcPr>
            <w:tcW w:w="342"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widowControl w:val="0"/>
              <w:autoSpaceDE w:val="0"/>
              <w:autoSpaceDN w:val="0"/>
              <w:rPr>
                <w:sz w:val="8"/>
                <w:szCs w:val="14"/>
              </w:rPr>
            </w:pPr>
            <w:r w:rsidRPr="00D6543E">
              <w:rPr>
                <w:sz w:val="8"/>
                <w:szCs w:val="14"/>
              </w:rPr>
              <w:t>областной бюджет</w:t>
            </w: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tc>
        <w:tc>
          <w:tcPr>
            <w:tcW w:w="236"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widowControl w:val="0"/>
              <w:autoSpaceDE w:val="0"/>
              <w:autoSpaceDN w:val="0"/>
              <w:rPr>
                <w:sz w:val="8"/>
                <w:szCs w:val="14"/>
              </w:rPr>
            </w:pPr>
          </w:p>
        </w:tc>
        <w:tc>
          <w:tcPr>
            <w:tcW w:w="668" w:type="dxa"/>
            <w:gridSpan w:val="4"/>
            <w:tcBorders>
              <w:top w:val="single" w:sz="4" w:space="0" w:color="000000"/>
              <w:left w:val="single" w:sz="4" w:space="0" w:color="000000"/>
              <w:bottom w:val="single" w:sz="4" w:space="0" w:color="auto"/>
              <w:right w:val="single" w:sz="4" w:space="0" w:color="auto"/>
            </w:tcBorders>
            <w:shd w:val="clear" w:color="auto" w:fill="auto"/>
          </w:tcPr>
          <w:p w:rsidR="00B3531E" w:rsidRPr="00D6543E" w:rsidRDefault="00B3531E" w:rsidP="00B3531E">
            <w:pPr>
              <w:widowControl w:val="0"/>
              <w:autoSpaceDE w:val="0"/>
              <w:autoSpaceDN w:val="0"/>
              <w:rPr>
                <w:sz w:val="8"/>
                <w:szCs w:val="14"/>
              </w:rPr>
            </w:pPr>
            <w:r w:rsidRPr="00D6543E">
              <w:rPr>
                <w:sz w:val="8"/>
                <w:szCs w:val="14"/>
              </w:rPr>
              <w:t>148,10000</w:t>
            </w: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tc>
        <w:tc>
          <w:tcPr>
            <w:tcW w:w="236" w:type="dxa"/>
            <w:gridSpan w:val="4"/>
            <w:tcBorders>
              <w:top w:val="single" w:sz="4" w:space="0" w:color="000000"/>
              <w:left w:val="single" w:sz="4" w:space="0" w:color="auto"/>
              <w:bottom w:val="single" w:sz="4" w:space="0" w:color="auto"/>
            </w:tcBorders>
            <w:shd w:val="clear" w:color="auto" w:fill="auto"/>
          </w:tcPr>
          <w:p w:rsidR="00B3531E" w:rsidRPr="00D6543E" w:rsidRDefault="00B3531E" w:rsidP="00B3531E">
            <w:pPr>
              <w:rPr>
                <w:sz w:val="8"/>
                <w:szCs w:val="14"/>
              </w:rPr>
            </w:pPr>
            <w:r w:rsidRPr="00D6543E">
              <w:rPr>
                <w:sz w:val="8"/>
                <w:szCs w:val="14"/>
              </w:rPr>
              <w:t>148,10000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36"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148,10000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83"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148,10000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83" w:type="dxa"/>
            <w:gridSpan w:val="6"/>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148,10000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36" w:type="dxa"/>
            <w:gridSpan w:val="3"/>
            <w:tcBorders>
              <w:top w:val="single" w:sz="4" w:space="0" w:color="000000"/>
              <w:left w:val="single" w:sz="4" w:space="0" w:color="000000"/>
              <w:bottom w:val="single" w:sz="4" w:space="0" w:color="auto"/>
              <w:right w:val="single" w:sz="4" w:space="0" w:color="000000"/>
            </w:tcBorders>
            <w:shd w:val="clear" w:color="auto" w:fill="auto"/>
          </w:tcPr>
          <w:p w:rsidR="00B3531E" w:rsidRPr="00D6543E" w:rsidRDefault="00B3531E" w:rsidP="00B3531E">
            <w:pPr>
              <w:rPr>
                <w:sz w:val="8"/>
                <w:szCs w:val="14"/>
              </w:rPr>
            </w:pPr>
            <w:r w:rsidRPr="00D6543E">
              <w:rPr>
                <w:sz w:val="8"/>
                <w:szCs w:val="14"/>
              </w:rPr>
              <w:t>148,10000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r>
      <w:tr w:rsidR="00B3531E" w:rsidRPr="00D6543E" w:rsidTr="00B3531E">
        <w:tblPrEx>
          <w:tblCellMar>
            <w:left w:w="108" w:type="dxa"/>
            <w:right w:w="108" w:type="dxa"/>
          </w:tblCellMar>
        </w:tblPrEx>
        <w:trPr>
          <w:gridAfter w:val="1"/>
          <w:wAfter w:w="153" w:type="dxa"/>
          <w:cantSplit/>
          <w:trHeight w:val="20"/>
        </w:trPr>
        <w:tc>
          <w:tcPr>
            <w:tcW w:w="236" w:type="dxa"/>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615" w:type="dxa"/>
            <w:vMerge/>
            <w:tcBorders>
              <w:left w:val="single" w:sz="4" w:space="0" w:color="000000"/>
              <w:bottom w:val="single" w:sz="4" w:space="0" w:color="000000"/>
            </w:tcBorders>
            <w:shd w:val="clear" w:color="auto" w:fill="auto"/>
          </w:tcPr>
          <w:p w:rsidR="00B3531E" w:rsidRPr="00D6543E" w:rsidRDefault="00B3531E" w:rsidP="00B3531E">
            <w:pPr>
              <w:snapToGrid w:val="0"/>
              <w:rPr>
                <w:sz w:val="8"/>
                <w:szCs w:val="14"/>
              </w:rPr>
            </w:pPr>
          </w:p>
        </w:tc>
        <w:tc>
          <w:tcPr>
            <w:tcW w:w="567" w:type="dxa"/>
            <w:vMerge/>
            <w:tcBorders>
              <w:left w:val="single" w:sz="4" w:space="0" w:color="000000"/>
              <w:bottom w:val="single" w:sz="4" w:space="0" w:color="000000"/>
            </w:tcBorders>
            <w:shd w:val="clear" w:color="auto" w:fill="auto"/>
          </w:tcPr>
          <w:p w:rsidR="00B3531E" w:rsidRPr="00D6543E" w:rsidRDefault="00B3531E" w:rsidP="00B3531E">
            <w:pPr>
              <w:rPr>
                <w:bCs/>
                <w:iCs/>
                <w:sz w:val="8"/>
                <w:szCs w:val="14"/>
              </w:rPr>
            </w:pPr>
          </w:p>
        </w:tc>
        <w:tc>
          <w:tcPr>
            <w:tcW w:w="425"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14" w:type="dxa"/>
            <w:gridSpan w:val="2"/>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r w:rsidRPr="00D6543E">
              <w:rPr>
                <w:sz w:val="8"/>
                <w:szCs w:val="14"/>
              </w:rPr>
              <w:t>бюджет муниципального района</w:t>
            </w:r>
          </w:p>
        </w:tc>
        <w:tc>
          <w:tcPr>
            <w:tcW w:w="236"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widowControl w:val="0"/>
              <w:autoSpaceDE w:val="0"/>
              <w:autoSpaceDN w:val="0"/>
              <w:rPr>
                <w:sz w:val="8"/>
                <w:szCs w:val="14"/>
              </w:rPr>
            </w:pPr>
          </w:p>
        </w:tc>
        <w:tc>
          <w:tcPr>
            <w:tcW w:w="668" w:type="dxa"/>
            <w:gridSpan w:val="4"/>
            <w:tcBorders>
              <w:top w:val="single" w:sz="4" w:space="0" w:color="auto"/>
              <w:left w:val="single" w:sz="4" w:space="0" w:color="000000"/>
              <w:bottom w:val="single" w:sz="4" w:space="0" w:color="000000"/>
              <w:right w:val="single" w:sz="4" w:space="0" w:color="auto"/>
            </w:tcBorders>
            <w:shd w:val="clear" w:color="auto" w:fill="auto"/>
          </w:tcPr>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p>
          <w:p w:rsidR="00B3531E" w:rsidRPr="00D6543E" w:rsidRDefault="00B3531E" w:rsidP="00B3531E">
            <w:pPr>
              <w:widowControl w:val="0"/>
              <w:autoSpaceDE w:val="0"/>
              <w:autoSpaceDN w:val="0"/>
              <w:rPr>
                <w:sz w:val="8"/>
                <w:szCs w:val="14"/>
              </w:rPr>
            </w:pPr>
            <w:r w:rsidRPr="00D6543E">
              <w:rPr>
                <w:sz w:val="8"/>
                <w:szCs w:val="14"/>
              </w:rPr>
              <w:t>5773,42500</w:t>
            </w:r>
          </w:p>
        </w:tc>
        <w:tc>
          <w:tcPr>
            <w:tcW w:w="236" w:type="dxa"/>
            <w:gridSpan w:val="4"/>
            <w:tcBorders>
              <w:top w:val="single" w:sz="4" w:space="0" w:color="auto"/>
              <w:left w:val="single" w:sz="4" w:space="0" w:color="auto"/>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5657,00000</w:t>
            </w:r>
          </w:p>
          <w:p w:rsidR="00B3531E" w:rsidRPr="00D6543E" w:rsidRDefault="00B3531E" w:rsidP="00B3531E">
            <w:pPr>
              <w:rPr>
                <w:sz w:val="8"/>
                <w:szCs w:val="14"/>
              </w:rPr>
            </w:pPr>
          </w:p>
        </w:tc>
        <w:tc>
          <w:tcPr>
            <w:tcW w:w="236"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5867,40000</w:t>
            </w:r>
          </w:p>
        </w:tc>
        <w:tc>
          <w:tcPr>
            <w:tcW w:w="283"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5867,40000</w:t>
            </w:r>
          </w:p>
        </w:tc>
        <w:tc>
          <w:tcPr>
            <w:tcW w:w="283" w:type="dxa"/>
            <w:gridSpan w:val="6"/>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5867,40000</w:t>
            </w:r>
          </w:p>
        </w:tc>
        <w:tc>
          <w:tcPr>
            <w:tcW w:w="236" w:type="dxa"/>
            <w:gridSpan w:val="3"/>
            <w:tcBorders>
              <w:top w:val="single" w:sz="4" w:space="0" w:color="auto"/>
              <w:left w:val="single" w:sz="4" w:space="0" w:color="000000"/>
              <w:bottom w:val="single" w:sz="4" w:space="0" w:color="000000"/>
              <w:right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5867,40000</w:t>
            </w:r>
          </w:p>
        </w:tc>
      </w:tr>
      <w:tr w:rsidR="00B3531E" w:rsidRPr="00D6543E" w:rsidTr="00B3531E">
        <w:trPr>
          <w:gridAfter w:val="7"/>
          <w:wAfter w:w="497"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b/>
                <w:bCs/>
                <w:sz w:val="8"/>
                <w:szCs w:val="14"/>
              </w:rPr>
            </w:pPr>
            <w:r w:rsidRPr="00D6543E">
              <w:rPr>
                <w:sz w:val="8"/>
                <w:szCs w:val="14"/>
              </w:rPr>
              <w:t>2.</w:t>
            </w:r>
          </w:p>
        </w:tc>
        <w:tc>
          <w:tcPr>
            <w:tcW w:w="4172" w:type="dxa"/>
            <w:gridSpan w:val="27"/>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b/>
                <w:bCs/>
                <w:sz w:val="8"/>
                <w:szCs w:val="14"/>
              </w:rPr>
              <w:t>Задача 2</w:t>
            </w:r>
          </w:p>
          <w:p w:rsidR="00B3531E" w:rsidRPr="00D6543E" w:rsidRDefault="00B3531E" w:rsidP="00B3531E">
            <w:pPr>
              <w:suppressAutoHyphens/>
              <w:autoSpaceDE w:val="0"/>
              <w:rPr>
                <w:sz w:val="8"/>
                <w:szCs w:val="14"/>
                <w:lang w:eastAsia="ar-SA"/>
              </w:rPr>
            </w:pPr>
            <w:r w:rsidRPr="00D6543E">
              <w:rPr>
                <w:sz w:val="8"/>
                <w:szCs w:val="14"/>
                <w:lang w:eastAsia="ar-SA"/>
              </w:rPr>
              <w:t>Создание условий для обеспечения комплексной безопасности образовательных учреждений</w:t>
            </w:r>
          </w:p>
        </w:tc>
        <w:tc>
          <w:tcPr>
            <w:tcW w:w="25" w:type="dxa"/>
            <w:tcBorders>
              <w:left w:val="single" w:sz="4" w:space="0" w:color="000000"/>
            </w:tcBorders>
            <w:shd w:val="clear" w:color="auto" w:fill="auto"/>
          </w:tcPr>
          <w:p w:rsidR="00B3531E" w:rsidRPr="00D6543E" w:rsidRDefault="00B3531E" w:rsidP="00B3531E">
            <w:pPr>
              <w:snapToGrid w:val="0"/>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2.1.</w:t>
            </w:r>
          </w:p>
        </w:tc>
        <w:tc>
          <w:tcPr>
            <w:tcW w:w="615" w:type="dxa"/>
            <w:vMerge w:val="restart"/>
            <w:tcBorders>
              <w:top w:val="single" w:sz="4" w:space="0" w:color="000000"/>
              <w:left w:val="single" w:sz="4" w:space="0" w:color="000000"/>
            </w:tcBorders>
            <w:shd w:val="clear" w:color="auto" w:fill="auto"/>
          </w:tcPr>
          <w:p w:rsidR="00B3531E" w:rsidRPr="00D6543E" w:rsidRDefault="00B3531E" w:rsidP="00B3531E">
            <w:pPr>
              <w:jc w:val="both"/>
              <w:rPr>
                <w:sz w:val="8"/>
                <w:szCs w:val="14"/>
              </w:rPr>
            </w:pPr>
            <w:r w:rsidRPr="00D6543E">
              <w:rPr>
                <w:sz w:val="8"/>
                <w:szCs w:val="14"/>
              </w:rPr>
              <w:t xml:space="preserve">Организация обеспечения пожарной безопасности, антитеррористической и антикриминальной безопасности дошкольных </w:t>
            </w:r>
            <w:r w:rsidRPr="00D6543E">
              <w:rPr>
                <w:sz w:val="8"/>
                <w:szCs w:val="14"/>
              </w:rPr>
              <w:lastRenderedPageBreak/>
              <w:t xml:space="preserve">образовательных    </w:t>
            </w:r>
            <w:r w:rsidRPr="00D6543E">
              <w:rPr>
                <w:sz w:val="8"/>
                <w:szCs w:val="14"/>
              </w:rPr>
              <w:br/>
              <w:t xml:space="preserve"> учреждений, общеобразовательных                                                                     </w:t>
            </w:r>
            <w:r w:rsidRPr="00D6543E">
              <w:rPr>
                <w:sz w:val="8"/>
                <w:szCs w:val="14"/>
              </w:rPr>
              <w:br/>
              <w:t xml:space="preserve"> учреждений, учреждений дополнительного образования   </w:t>
            </w:r>
          </w:p>
        </w:tc>
        <w:tc>
          <w:tcPr>
            <w:tcW w:w="567" w:type="dxa"/>
            <w:vMerge w:val="restart"/>
            <w:tcBorders>
              <w:top w:val="single" w:sz="4" w:space="0" w:color="000000"/>
              <w:left w:val="single" w:sz="4" w:space="0" w:color="000000"/>
            </w:tcBorders>
            <w:shd w:val="clear" w:color="auto" w:fill="auto"/>
          </w:tcPr>
          <w:p w:rsidR="00B3531E" w:rsidRPr="00D6543E" w:rsidRDefault="00B3531E" w:rsidP="00B3531E">
            <w:pPr>
              <w:jc w:val="both"/>
              <w:rPr>
                <w:sz w:val="8"/>
                <w:szCs w:val="14"/>
              </w:rPr>
            </w:pPr>
            <w:r w:rsidRPr="00D6543E">
              <w:rPr>
                <w:sz w:val="8"/>
                <w:szCs w:val="14"/>
              </w:rPr>
              <w:t>муниципальные учреждения образования.</w:t>
            </w:r>
          </w:p>
        </w:tc>
        <w:tc>
          <w:tcPr>
            <w:tcW w:w="425" w:type="dxa"/>
            <w:vMerge w:val="restart"/>
            <w:tcBorders>
              <w:top w:val="single" w:sz="4" w:space="0" w:color="000000"/>
              <w:left w:val="single" w:sz="4" w:space="0" w:color="000000"/>
            </w:tcBorders>
            <w:shd w:val="clear" w:color="auto" w:fill="auto"/>
          </w:tcPr>
          <w:p w:rsidR="00B3531E" w:rsidRPr="00D6543E" w:rsidRDefault="00B3531E" w:rsidP="00B3531E">
            <w:pPr>
              <w:rPr>
                <w:sz w:val="8"/>
                <w:szCs w:val="14"/>
              </w:rPr>
            </w:pPr>
            <w:r w:rsidRPr="00D6543E">
              <w:rPr>
                <w:sz w:val="8"/>
                <w:szCs w:val="14"/>
              </w:rPr>
              <w:t>2019 – 2024 годы</w:t>
            </w:r>
          </w:p>
        </w:tc>
        <w:tc>
          <w:tcPr>
            <w:tcW w:w="414" w:type="dxa"/>
            <w:gridSpan w:val="2"/>
            <w:vMerge w:val="restart"/>
            <w:tcBorders>
              <w:top w:val="single" w:sz="4" w:space="0" w:color="000000"/>
              <w:left w:val="single" w:sz="4" w:space="0" w:color="000000"/>
            </w:tcBorders>
            <w:shd w:val="clear" w:color="auto" w:fill="auto"/>
          </w:tcPr>
          <w:p w:rsidR="00B3531E" w:rsidRPr="00D6543E" w:rsidRDefault="00B3531E" w:rsidP="00B3531E">
            <w:pPr>
              <w:jc w:val="center"/>
              <w:rPr>
                <w:sz w:val="8"/>
                <w:szCs w:val="14"/>
              </w:rPr>
            </w:pPr>
            <w:r w:rsidRPr="00D6543E">
              <w:rPr>
                <w:sz w:val="8"/>
                <w:szCs w:val="14"/>
              </w:rPr>
              <w:t>2.1</w:t>
            </w:r>
          </w:p>
          <w:p w:rsidR="00B3531E" w:rsidRPr="00D6543E" w:rsidRDefault="00B3531E" w:rsidP="00B3531E">
            <w:pPr>
              <w:jc w:val="both"/>
              <w:rPr>
                <w:sz w:val="8"/>
                <w:szCs w:val="14"/>
              </w:rPr>
            </w:pPr>
          </w:p>
        </w:tc>
        <w:tc>
          <w:tcPr>
            <w:tcW w:w="342"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бюджет</w:t>
            </w:r>
          </w:p>
          <w:p w:rsidR="00B3531E" w:rsidRPr="00D6543E" w:rsidRDefault="00B3531E" w:rsidP="00B3531E">
            <w:pPr>
              <w:rPr>
                <w:sz w:val="8"/>
                <w:szCs w:val="14"/>
              </w:rPr>
            </w:pPr>
            <w:r w:rsidRPr="00D6543E">
              <w:rPr>
                <w:sz w:val="8"/>
                <w:szCs w:val="14"/>
              </w:rPr>
              <w:t>муниципального</w:t>
            </w:r>
          </w:p>
          <w:p w:rsidR="00B3531E" w:rsidRPr="00D6543E" w:rsidRDefault="00B3531E" w:rsidP="00B3531E">
            <w:pPr>
              <w:rPr>
                <w:sz w:val="8"/>
                <w:szCs w:val="14"/>
              </w:rPr>
            </w:pPr>
            <w:r w:rsidRPr="00D6543E">
              <w:rPr>
                <w:sz w:val="8"/>
                <w:szCs w:val="14"/>
              </w:rPr>
              <w:t>района</w:t>
            </w:r>
          </w:p>
          <w:p w:rsidR="00B3531E" w:rsidRPr="00D6543E" w:rsidRDefault="00B3531E" w:rsidP="00B3531E">
            <w:pPr>
              <w:rPr>
                <w:sz w:val="8"/>
                <w:szCs w:val="14"/>
              </w:rPr>
            </w:pPr>
          </w:p>
          <w:p w:rsidR="00B3531E" w:rsidRPr="00D6543E" w:rsidRDefault="00B3531E" w:rsidP="00B3531E">
            <w:pPr>
              <w:rPr>
                <w:sz w:val="8"/>
                <w:szCs w:val="14"/>
              </w:rPr>
            </w:pPr>
          </w:p>
        </w:tc>
        <w:tc>
          <w:tcPr>
            <w:tcW w:w="236"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229,00000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rPr>
                <w:sz w:val="8"/>
                <w:szCs w:val="14"/>
              </w:rPr>
            </w:pPr>
          </w:p>
        </w:tc>
        <w:tc>
          <w:tcPr>
            <w:tcW w:w="452" w:type="dxa"/>
            <w:gridSpan w:val="2"/>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229,00000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432"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229,00000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tc>
        <w:tc>
          <w:tcPr>
            <w:tcW w:w="236"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229,00000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283" w:type="dxa"/>
            <w:gridSpan w:val="5"/>
            <w:tcBorders>
              <w:top w:val="single" w:sz="4" w:space="0" w:color="000000"/>
              <w:left w:val="single" w:sz="4" w:space="0" w:color="000000"/>
              <w:bottom w:val="single" w:sz="4" w:space="0" w:color="auto"/>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229,00000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236" w:type="dxa"/>
            <w:gridSpan w:val="6"/>
            <w:tcBorders>
              <w:top w:val="single" w:sz="4" w:space="0" w:color="000000"/>
              <w:left w:val="single" w:sz="4" w:space="0" w:color="000000"/>
              <w:bottom w:val="single" w:sz="4" w:space="0" w:color="auto"/>
              <w:right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229,00000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615" w:type="dxa"/>
            <w:vMerge/>
            <w:tcBorders>
              <w:left w:val="single" w:sz="4" w:space="0" w:color="000000"/>
              <w:bottom w:val="single" w:sz="4" w:space="0" w:color="000000"/>
            </w:tcBorders>
            <w:shd w:val="clear" w:color="auto" w:fill="auto"/>
          </w:tcPr>
          <w:p w:rsidR="00B3531E" w:rsidRPr="00D6543E" w:rsidRDefault="00B3531E" w:rsidP="00B3531E">
            <w:pPr>
              <w:jc w:val="both"/>
              <w:rPr>
                <w:sz w:val="8"/>
                <w:szCs w:val="14"/>
              </w:rPr>
            </w:pPr>
          </w:p>
        </w:tc>
        <w:tc>
          <w:tcPr>
            <w:tcW w:w="567" w:type="dxa"/>
            <w:vMerge/>
            <w:tcBorders>
              <w:left w:val="single" w:sz="4" w:space="0" w:color="000000"/>
              <w:bottom w:val="single" w:sz="4" w:space="0" w:color="000000"/>
            </w:tcBorders>
            <w:shd w:val="clear" w:color="auto" w:fill="auto"/>
          </w:tcPr>
          <w:p w:rsidR="00B3531E" w:rsidRPr="00D6543E" w:rsidRDefault="00B3531E" w:rsidP="00B3531E">
            <w:pPr>
              <w:jc w:val="both"/>
              <w:rPr>
                <w:sz w:val="8"/>
                <w:szCs w:val="14"/>
              </w:rPr>
            </w:pPr>
          </w:p>
        </w:tc>
        <w:tc>
          <w:tcPr>
            <w:tcW w:w="425" w:type="dxa"/>
            <w:vMerge/>
            <w:tcBorders>
              <w:left w:val="single" w:sz="4" w:space="0" w:color="000000"/>
              <w:bottom w:val="single" w:sz="4" w:space="0" w:color="000000"/>
            </w:tcBorders>
            <w:shd w:val="clear" w:color="auto" w:fill="auto"/>
          </w:tcPr>
          <w:p w:rsidR="00B3531E" w:rsidRPr="00D6543E" w:rsidRDefault="00B3531E" w:rsidP="00B3531E">
            <w:pPr>
              <w:rPr>
                <w:sz w:val="8"/>
                <w:szCs w:val="14"/>
              </w:rPr>
            </w:pPr>
          </w:p>
        </w:tc>
        <w:tc>
          <w:tcPr>
            <w:tcW w:w="414" w:type="dxa"/>
            <w:gridSpan w:val="2"/>
            <w:vMerge/>
            <w:tcBorders>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областной</w:t>
            </w:r>
          </w:p>
          <w:p w:rsidR="00B3531E" w:rsidRPr="00D6543E" w:rsidRDefault="00B3531E" w:rsidP="00B3531E">
            <w:pPr>
              <w:rPr>
                <w:sz w:val="8"/>
                <w:szCs w:val="14"/>
              </w:rPr>
            </w:pPr>
            <w:r w:rsidRPr="00D6543E">
              <w:rPr>
                <w:sz w:val="8"/>
                <w:szCs w:val="14"/>
              </w:rPr>
              <w:t>бюджет</w:t>
            </w:r>
          </w:p>
        </w:tc>
        <w:tc>
          <w:tcPr>
            <w:tcW w:w="236"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916,10000</w:t>
            </w:r>
          </w:p>
          <w:p w:rsidR="00B3531E" w:rsidRPr="00D6543E" w:rsidRDefault="00B3531E" w:rsidP="00B3531E">
            <w:pPr>
              <w:snapToGrid w:val="0"/>
              <w:jc w:val="center"/>
              <w:rPr>
                <w:sz w:val="8"/>
                <w:szCs w:val="14"/>
              </w:rPr>
            </w:pPr>
          </w:p>
          <w:p w:rsidR="00B3531E" w:rsidRPr="00D6543E" w:rsidRDefault="00B3531E" w:rsidP="00B3531E">
            <w:pPr>
              <w:snapToGrid w:val="0"/>
              <w:rPr>
                <w:sz w:val="8"/>
                <w:szCs w:val="14"/>
              </w:rPr>
            </w:pPr>
          </w:p>
        </w:tc>
        <w:tc>
          <w:tcPr>
            <w:tcW w:w="452" w:type="dxa"/>
            <w:gridSpan w:val="2"/>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916,10000</w:t>
            </w: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tc>
        <w:tc>
          <w:tcPr>
            <w:tcW w:w="432"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916,10000</w:t>
            </w:r>
          </w:p>
        </w:tc>
        <w:tc>
          <w:tcPr>
            <w:tcW w:w="236"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916,10000</w:t>
            </w:r>
          </w:p>
        </w:tc>
        <w:tc>
          <w:tcPr>
            <w:tcW w:w="283" w:type="dxa"/>
            <w:gridSpan w:val="5"/>
            <w:tcBorders>
              <w:top w:val="single" w:sz="4" w:space="0" w:color="auto"/>
              <w:left w:val="single" w:sz="4" w:space="0" w:color="000000"/>
              <w:bottom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916,10000</w:t>
            </w:r>
          </w:p>
        </w:tc>
        <w:tc>
          <w:tcPr>
            <w:tcW w:w="236" w:type="dxa"/>
            <w:gridSpan w:val="6"/>
            <w:tcBorders>
              <w:top w:val="single" w:sz="4" w:space="0" w:color="auto"/>
              <w:left w:val="single" w:sz="4" w:space="0" w:color="000000"/>
              <w:bottom w:val="single" w:sz="4" w:space="0" w:color="000000"/>
              <w:right w:val="single" w:sz="4" w:space="0" w:color="000000"/>
            </w:tcBorders>
            <w:shd w:val="clear" w:color="auto" w:fill="auto"/>
          </w:tcPr>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p>
          <w:p w:rsidR="00B3531E" w:rsidRPr="00D6543E" w:rsidRDefault="00B3531E" w:rsidP="00B3531E">
            <w:pPr>
              <w:snapToGrid w:val="0"/>
              <w:jc w:val="center"/>
              <w:rPr>
                <w:sz w:val="8"/>
                <w:szCs w:val="14"/>
              </w:rPr>
            </w:pPr>
            <w:r w:rsidRPr="00D6543E">
              <w:rPr>
                <w:sz w:val="8"/>
                <w:szCs w:val="14"/>
              </w:rPr>
              <w:t>916,10000</w:t>
            </w:r>
          </w:p>
        </w:tc>
      </w:tr>
      <w:tr w:rsidR="00B3531E" w:rsidRPr="00D6543E" w:rsidTr="00B3531E">
        <w:trPr>
          <w:gridAfter w:val="7"/>
          <w:wAfter w:w="497"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b/>
                <w:bCs/>
                <w:sz w:val="8"/>
                <w:szCs w:val="14"/>
              </w:rPr>
            </w:pPr>
            <w:r w:rsidRPr="00D6543E">
              <w:rPr>
                <w:sz w:val="8"/>
                <w:szCs w:val="14"/>
              </w:rPr>
              <w:t>3.</w:t>
            </w:r>
          </w:p>
        </w:tc>
        <w:tc>
          <w:tcPr>
            <w:tcW w:w="4172" w:type="dxa"/>
            <w:gridSpan w:val="27"/>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b/>
                <w:bCs/>
                <w:sz w:val="8"/>
                <w:szCs w:val="14"/>
              </w:rPr>
            </w:pPr>
            <w:r w:rsidRPr="00D6543E">
              <w:rPr>
                <w:b/>
                <w:bCs/>
                <w:sz w:val="8"/>
                <w:szCs w:val="14"/>
              </w:rPr>
              <w:t xml:space="preserve">Задача 3  </w:t>
            </w:r>
          </w:p>
          <w:p w:rsidR="00B3531E" w:rsidRPr="00D6543E" w:rsidRDefault="00B3531E" w:rsidP="00B3531E">
            <w:pPr>
              <w:jc w:val="both"/>
              <w:rPr>
                <w:sz w:val="8"/>
                <w:szCs w:val="14"/>
              </w:rPr>
            </w:pPr>
            <w:r w:rsidRPr="00D6543E">
              <w:rPr>
                <w:sz w:val="8"/>
                <w:szCs w:val="14"/>
              </w:rPr>
              <w:t>Создание условий для сохранения здоровья школьников и воспитанников</w:t>
            </w:r>
          </w:p>
        </w:tc>
        <w:tc>
          <w:tcPr>
            <w:tcW w:w="25" w:type="dxa"/>
            <w:tcBorders>
              <w:left w:val="single" w:sz="4" w:space="0" w:color="000000"/>
            </w:tcBorders>
            <w:shd w:val="clear" w:color="auto" w:fill="auto"/>
          </w:tcPr>
          <w:p w:rsidR="00B3531E" w:rsidRPr="00D6543E" w:rsidRDefault="00B3531E" w:rsidP="00B3531E">
            <w:pPr>
              <w:snapToGrid w:val="0"/>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vMerge w:val="restart"/>
            <w:tcBorders>
              <w:top w:val="single" w:sz="4" w:space="0" w:color="000000"/>
              <w:left w:val="single" w:sz="4" w:space="0" w:color="000000"/>
              <w:bottom w:val="single" w:sz="4" w:space="0" w:color="auto"/>
            </w:tcBorders>
            <w:shd w:val="clear" w:color="auto" w:fill="auto"/>
          </w:tcPr>
          <w:p w:rsidR="00B3531E" w:rsidRPr="00D6543E" w:rsidRDefault="00B3531E" w:rsidP="00B3531E">
            <w:pPr>
              <w:jc w:val="center"/>
              <w:rPr>
                <w:sz w:val="8"/>
                <w:szCs w:val="14"/>
              </w:rPr>
            </w:pPr>
            <w:r w:rsidRPr="00D6543E">
              <w:rPr>
                <w:sz w:val="8"/>
                <w:szCs w:val="14"/>
              </w:rPr>
              <w:t>3.1.</w:t>
            </w:r>
          </w:p>
        </w:tc>
        <w:tc>
          <w:tcPr>
            <w:tcW w:w="615" w:type="dxa"/>
            <w:vMerge w:val="restart"/>
            <w:tcBorders>
              <w:top w:val="single" w:sz="4" w:space="0" w:color="000000"/>
              <w:left w:val="single" w:sz="4" w:space="0" w:color="000000"/>
              <w:bottom w:val="single" w:sz="4" w:space="0" w:color="auto"/>
            </w:tcBorders>
            <w:shd w:val="clear" w:color="auto" w:fill="auto"/>
          </w:tcPr>
          <w:p w:rsidR="00B3531E" w:rsidRPr="00D6543E" w:rsidRDefault="00B3531E" w:rsidP="00B3531E">
            <w:pPr>
              <w:jc w:val="both"/>
              <w:rPr>
                <w:sz w:val="8"/>
                <w:szCs w:val="14"/>
              </w:rPr>
            </w:pPr>
            <w:r w:rsidRPr="00D6543E">
              <w:rPr>
                <w:sz w:val="8"/>
                <w:szCs w:val="14"/>
              </w:rPr>
              <w:t>Организация горячего питания в образовательных учреждениях района</w:t>
            </w:r>
          </w:p>
        </w:tc>
        <w:tc>
          <w:tcPr>
            <w:tcW w:w="567" w:type="dxa"/>
            <w:vMerge w:val="restart"/>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муниципальные образовательные учреждения</w:t>
            </w:r>
          </w:p>
        </w:tc>
        <w:tc>
          <w:tcPr>
            <w:tcW w:w="425" w:type="dxa"/>
            <w:vMerge w:val="restart"/>
            <w:tcBorders>
              <w:top w:val="single" w:sz="4" w:space="0" w:color="000000"/>
              <w:left w:val="single" w:sz="4" w:space="0" w:color="000000"/>
              <w:bottom w:val="single" w:sz="4" w:space="0" w:color="auto"/>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vMerge w:val="restart"/>
            <w:tcBorders>
              <w:top w:val="single" w:sz="4" w:space="0" w:color="000000"/>
              <w:left w:val="single" w:sz="4" w:space="0" w:color="000000"/>
              <w:bottom w:val="single" w:sz="4" w:space="0" w:color="auto"/>
            </w:tcBorders>
            <w:shd w:val="clear" w:color="auto" w:fill="auto"/>
          </w:tcPr>
          <w:p w:rsidR="00B3531E" w:rsidRPr="00D6543E" w:rsidRDefault="00B3531E" w:rsidP="00B3531E">
            <w:pPr>
              <w:jc w:val="center"/>
              <w:rPr>
                <w:sz w:val="8"/>
                <w:szCs w:val="14"/>
              </w:rPr>
            </w:pPr>
            <w:r w:rsidRPr="00D6543E">
              <w:rPr>
                <w:sz w:val="8"/>
                <w:szCs w:val="14"/>
              </w:rPr>
              <w:t>3.1</w:t>
            </w:r>
          </w:p>
          <w:p w:rsidR="00B3531E" w:rsidRPr="00D6543E" w:rsidRDefault="00B3531E" w:rsidP="00B3531E">
            <w:pPr>
              <w:jc w:val="center"/>
              <w:rPr>
                <w:sz w:val="8"/>
                <w:szCs w:val="14"/>
              </w:rPr>
            </w:pPr>
            <w:r w:rsidRPr="00D6543E">
              <w:rPr>
                <w:sz w:val="8"/>
                <w:szCs w:val="14"/>
              </w:rPr>
              <w:t>3.2</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r w:rsidRPr="00D6543E">
              <w:rPr>
                <w:sz w:val="8"/>
                <w:szCs w:val="14"/>
              </w:rPr>
              <w:t>бюджет</w:t>
            </w:r>
          </w:p>
          <w:p w:rsidR="00B3531E" w:rsidRPr="00D6543E" w:rsidRDefault="00B3531E" w:rsidP="00B3531E">
            <w:pPr>
              <w:rPr>
                <w:sz w:val="8"/>
                <w:szCs w:val="14"/>
              </w:rPr>
            </w:pPr>
            <w:r w:rsidRPr="00D6543E">
              <w:rPr>
                <w:sz w:val="8"/>
                <w:szCs w:val="14"/>
              </w:rPr>
              <w:t>муниципального</w:t>
            </w:r>
          </w:p>
          <w:p w:rsidR="00B3531E" w:rsidRPr="00D6543E" w:rsidRDefault="00B3531E" w:rsidP="00B3531E">
            <w:pPr>
              <w:rPr>
                <w:sz w:val="8"/>
                <w:szCs w:val="14"/>
              </w:rPr>
            </w:pPr>
            <w:r w:rsidRPr="00D6543E">
              <w:rPr>
                <w:sz w:val="8"/>
                <w:szCs w:val="14"/>
              </w:rPr>
              <w:t>района</w:t>
            </w:r>
          </w:p>
        </w:tc>
        <w:tc>
          <w:tcPr>
            <w:tcW w:w="236" w:type="dxa"/>
            <w:tcBorders>
              <w:top w:val="single" w:sz="4" w:space="0" w:color="000000"/>
              <w:left w:val="single" w:sz="4" w:space="0" w:color="000000"/>
              <w:bottom w:val="single" w:sz="4" w:space="0" w:color="auto"/>
            </w:tcBorders>
            <w:shd w:val="clear" w:color="auto" w:fill="auto"/>
            <w:vAlign w:val="center"/>
          </w:tcPr>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rPr>
                <w:sz w:val="8"/>
                <w:szCs w:val="14"/>
              </w:rPr>
            </w:pPr>
          </w:p>
          <w:p w:rsidR="00B3531E" w:rsidRPr="00D6543E" w:rsidRDefault="00B3531E" w:rsidP="00B3531E">
            <w:pPr>
              <w:rPr>
                <w:sz w:val="8"/>
                <w:szCs w:val="14"/>
              </w:rPr>
            </w:pPr>
          </w:p>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auto"/>
            </w:tcBorders>
            <w:shd w:val="clear" w:color="auto" w:fill="auto"/>
            <w:vAlign w:val="center"/>
          </w:tcPr>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432" w:type="dxa"/>
            <w:gridSpan w:val="5"/>
            <w:tcBorders>
              <w:top w:val="single" w:sz="4" w:space="0" w:color="000000"/>
              <w:left w:val="single" w:sz="4" w:space="0" w:color="000000"/>
              <w:bottom w:val="single" w:sz="4" w:space="0" w:color="auto"/>
            </w:tcBorders>
            <w:shd w:val="clear" w:color="auto" w:fill="auto"/>
            <w:vAlign w:val="center"/>
          </w:tcPr>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236" w:type="dxa"/>
            <w:gridSpan w:val="5"/>
            <w:tcBorders>
              <w:top w:val="single" w:sz="4" w:space="0" w:color="000000"/>
              <w:left w:val="single" w:sz="4" w:space="0" w:color="000000"/>
              <w:bottom w:val="single" w:sz="4" w:space="0" w:color="auto"/>
            </w:tcBorders>
            <w:shd w:val="clear" w:color="auto" w:fill="auto"/>
            <w:vAlign w:val="center"/>
          </w:tcPr>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283" w:type="dxa"/>
            <w:gridSpan w:val="5"/>
            <w:tcBorders>
              <w:top w:val="single" w:sz="4" w:space="0" w:color="000000"/>
              <w:left w:val="single" w:sz="4" w:space="0" w:color="000000"/>
              <w:bottom w:val="single" w:sz="4" w:space="0" w:color="auto"/>
            </w:tcBorders>
            <w:shd w:val="clear" w:color="auto" w:fill="auto"/>
            <w:vAlign w:val="center"/>
          </w:tcPr>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236" w:type="dxa"/>
            <w:gridSpan w:val="6"/>
            <w:tcBorders>
              <w:top w:val="single" w:sz="4" w:space="0" w:color="000000"/>
              <w:left w:val="single" w:sz="4" w:space="0" w:color="000000"/>
              <w:bottom w:val="single" w:sz="4" w:space="0" w:color="auto"/>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824,80000</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highlight w:val="yellow"/>
              </w:rPr>
            </w:pPr>
          </w:p>
        </w:tc>
      </w:tr>
      <w:tr w:rsidR="00B3531E" w:rsidRPr="00D6543E" w:rsidTr="00B3531E">
        <w:tblPrEx>
          <w:tblCellMar>
            <w:left w:w="108" w:type="dxa"/>
            <w:right w:w="108" w:type="dxa"/>
          </w:tblCellMar>
        </w:tblPrEx>
        <w:trPr>
          <w:gridAfter w:val="5"/>
          <w:wAfter w:w="456" w:type="dxa"/>
          <w:cantSplit/>
          <w:trHeight w:val="20"/>
        </w:trPr>
        <w:tc>
          <w:tcPr>
            <w:tcW w:w="236" w:type="dxa"/>
            <w:vMerge/>
            <w:tcBorders>
              <w:top w:val="single" w:sz="4" w:space="0" w:color="000000"/>
              <w:left w:val="single" w:sz="4" w:space="0" w:color="000000"/>
              <w:bottom w:val="single" w:sz="4" w:space="0" w:color="auto"/>
            </w:tcBorders>
            <w:shd w:val="clear" w:color="auto" w:fill="auto"/>
          </w:tcPr>
          <w:p w:rsidR="00B3531E" w:rsidRPr="00D6543E" w:rsidRDefault="00B3531E" w:rsidP="00B3531E">
            <w:pPr>
              <w:jc w:val="center"/>
              <w:rPr>
                <w:sz w:val="8"/>
                <w:szCs w:val="14"/>
              </w:rPr>
            </w:pPr>
          </w:p>
        </w:tc>
        <w:tc>
          <w:tcPr>
            <w:tcW w:w="615" w:type="dxa"/>
            <w:vMerge/>
            <w:tcBorders>
              <w:top w:val="single" w:sz="4" w:space="0" w:color="000000"/>
              <w:left w:val="single" w:sz="4" w:space="0" w:color="000000"/>
              <w:bottom w:val="single" w:sz="4" w:space="0" w:color="auto"/>
            </w:tcBorders>
            <w:shd w:val="clear" w:color="auto" w:fill="auto"/>
          </w:tcPr>
          <w:p w:rsidR="00B3531E" w:rsidRPr="00D6543E" w:rsidRDefault="00B3531E" w:rsidP="00B3531E">
            <w:pPr>
              <w:jc w:val="both"/>
              <w:rPr>
                <w:sz w:val="8"/>
                <w:szCs w:val="14"/>
              </w:rPr>
            </w:pPr>
          </w:p>
        </w:tc>
        <w:tc>
          <w:tcPr>
            <w:tcW w:w="567" w:type="dxa"/>
            <w:vMerge/>
            <w:tcBorders>
              <w:top w:val="single" w:sz="4" w:space="0" w:color="000000"/>
              <w:left w:val="single" w:sz="4" w:space="0" w:color="000000"/>
              <w:bottom w:val="single" w:sz="4" w:space="0" w:color="auto"/>
            </w:tcBorders>
            <w:shd w:val="clear" w:color="auto" w:fill="auto"/>
          </w:tcPr>
          <w:p w:rsidR="00B3531E" w:rsidRPr="00D6543E" w:rsidRDefault="00B3531E" w:rsidP="00B3531E">
            <w:pPr>
              <w:rPr>
                <w:sz w:val="8"/>
                <w:szCs w:val="14"/>
              </w:rPr>
            </w:pPr>
          </w:p>
        </w:tc>
        <w:tc>
          <w:tcPr>
            <w:tcW w:w="425" w:type="dxa"/>
            <w:vMerge/>
            <w:tcBorders>
              <w:top w:val="single" w:sz="4" w:space="0" w:color="000000"/>
              <w:left w:val="single" w:sz="4" w:space="0" w:color="000000"/>
              <w:bottom w:val="single" w:sz="4" w:space="0" w:color="auto"/>
            </w:tcBorders>
            <w:shd w:val="clear" w:color="auto" w:fill="auto"/>
          </w:tcPr>
          <w:p w:rsidR="00B3531E" w:rsidRPr="00D6543E" w:rsidRDefault="00B3531E" w:rsidP="00B3531E">
            <w:pPr>
              <w:jc w:val="both"/>
              <w:rPr>
                <w:sz w:val="8"/>
                <w:szCs w:val="14"/>
              </w:rPr>
            </w:pPr>
          </w:p>
        </w:tc>
        <w:tc>
          <w:tcPr>
            <w:tcW w:w="414" w:type="dxa"/>
            <w:gridSpan w:val="2"/>
            <w:vMerge/>
            <w:tcBorders>
              <w:top w:val="single" w:sz="4" w:space="0" w:color="000000"/>
              <w:left w:val="single" w:sz="4" w:space="0" w:color="000000"/>
              <w:bottom w:val="single" w:sz="4" w:space="0" w:color="auto"/>
            </w:tcBorders>
            <w:shd w:val="clear" w:color="auto" w:fill="auto"/>
          </w:tcPr>
          <w:p w:rsidR="00B3531E" w:rsidRPr="00D6543E" w:rsidRDefault="00B3531E" w:rsidP="00B3531E">
            <w:pPr>
              <w:jc w:val="center"/>
              <w:rPr>
                <w:sz w:val="8"/>
                <w:szCs w:val="14"/>
              </w:rPr>
            </w:pPr>
          </w:p>
        </w:tc>
        <w:tc>
          <w:tcPr>
            <w:tcW w:w="342"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rPr>
            </w:pPr>
          </w:p>
          <w:p w:rsidR="00B3531E" w:rsidRPr="00D6543E" w:rsidRDefault="00B3531E" w:rsidP="00B3531E">
            <w:pPr>
              <w:rPr>
                <w:sz w:val="8"/>
                <w:szCs w:val="14"/>
              </w:rPr>
            </w:pPr>
            <w:r w:rsidRPr="00D6543E">
              <w:rPr>
                <w:sz w:val="8"/>
                <w:szCs w:val="14"/>
              </w:rPr>
              <w:t xml:space="preserve">областной </w:t>
            </w:r>
          </w:p>
          <w:p w:rsidR="00B3531E" w:rsidRPr="00D6543E" w:rsidRDefault="00B3531E" w:rsidP="00B3531E">
            <w:pPr>
              <w:rPr>
                <w:sz w:val="8"/>
                <w:szCs w:val="14"/>
              </w:rPr>
            </w:pPr>
            <w:r w:rsidRPr="00D6543E">
              <w:rPr>
                <w:sz w:val="8"/>
                <w:szCs w:val="14"/>
              </w:rPr>
              <w:t>бюджет</w:t>
            </w:r>
          </w:p>
        </w:tc>
        <w:tc>
          <w:tcPr>
            <w:tcW w:w="236" w:type="dxa"/>
            <w:tcBorders>
              <w:top w:val="single" w:sz="4" w:space="0" w:color="auto"/>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2670,60000</w:t>
            </w:r>
          </w:p>
        </w:tc>
        <w:tc>
          <w:tcPr>
            <w:tcW w:w="452" w:type="dxa"/>
            <w:gridSpan w:val="2"/>
            <w:tcBorders>
              <w:top w:val="single" w:sz="4" w:space="0" w:color="auto"/>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3504,50000</w:t>
            </w:r>
          </w:p>
        </w:tc>
        <w:tc>
          <w:tcPr>
            <w:tcW w:w="432" w:type="dxa"/>
            <w:gridSpan w:val="5"/>
            <w:tcBorders>
              <w:top w:val="single" w:sz="4" w:space="0" w:color="auto"/>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3504,50000</w:t>
            </w:r>
          </w:p>
        </w:tc>
        <w:tc>
          <w:tcPr>
            <w:tcW w:w="236" w:type="dxa"/>
            <w:gridSpan w:val="5"/>
            <w:tcBorders>
              <w:top w:val="single" w:sz="4" w:space="0" w:color="auto"/>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3504,50000</w:t>
            </w:r>
          </w:p>
        </w:tc>
        <w:tc>
          <w:tcPr>
            <w:tcW w:w="283" w:type="dxa"/>
            <w:gridSpan w:val="5"/>
            <w:tcBorders>
              <w:top w:val="single" w:sz="4" w:space="0" w:color="auto"/>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3504,50000</w:t>
            </w:r>
          </w:p>
        </w:tc>
        <w:tc>
          <w:tcPr>
            <w:tcW w:w="236" w:type="dxa"/>
            <w:gridSpan w:val="6"/>
            <w:tcBorders>
              <w:top w:val="single" w:sz="4" w:space="0" w:color="auto"/>
              <w:left w:val="single" w:sz="4" w:space="0" w:color="000000"/>
              <w:bottom w:val="single" w:sz="4" w:space="0" w:color="000000"/>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3504,50000</w:t>
            </w: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3.2.</w:t>
            </w:r>
          </w:p>
        </w:tc>
        <w:tc>
          <w:tcPr>
            <w:tcW w:w="615"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rPr>
                <w:sz w:val="8"/>
                <w:szCs w:val="14"/>
                <w:lang w:eastAsia="ar-SA"/>
              </w:rPr>
            </w:pPr>
            <w:r w:rsidRPr="00D6543E">
              <w:rPr>
                <w:sz w:val="8"/>
                <w:szCs w:val="14"/>
                <w:lang w:eastAsia="ar-SA"/>
              </w:rPr>
              <w:t>Организация медицинского обслуживания школьников и воспитанников</w:t>
            </w:r>
          </w:p>
        </w:tc>
        <w:tc>
          <w:tcPr>
            <w:tcW w:w="567"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425" w:type="dxa"/>
            <w:tcBorders>
              <w:top w:val="single" w:sz="4" w:space="0" w:color="auto"/>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auto"/>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3.1</w:t>
            </w:r>
          </w:p>
          <w:p w:rsidR="00B3531E" w:rsidRPr="00D6543E" w:rsidRDefault="00B3531E" w:rsidP="00B3531E">
            <w:pPr>
              <w:jc w:val="center"/>
              <w:rPr>
                <w:sz w:val="8"/>
                <w:szCs w:val="14"/>
              </w:rPr>
            </w:pPr>
            <w:r w:rsidRPr="00D6543E">
              <w:rPr>
                <w:sz w:val="8"/>
                <w:szCs w:val="14"/>
              </w:rPr>
              <w:t>3.2</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452"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432"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3.3.</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jc w:val="both"/>
              <w:rPr>
                <w:sz w:val="8"/>
                <w:szCs w:val="14"/>
                <w:lang w:eastAsia="ar-SA"/>
              </w:rPr>
            </w:pPr>
            <w:r w:rsidRPr="00D6543E">
              <w:rPr>
                <w:sz w:val="8"/>
                <w:szCs w:val="14"/>
                <w:lang w:eastAsia="ar-SA"/>
              </w:rPr>
              <w:t>Организация работы по пропаганде здорового образа жизни</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3.1</w:t>
            </w:r>
          </w:p>
          <w:p w:rsidR="00B3531E" w:rsidRPr="00D6543E" w:rsidRDefault="00B3531E" w:rsidP="00B3531E">
            <w:pPr>
              <w:jc w:val="center"/>
              <w:rPr>
                <w:sz w:val="8"/>
                <w:szCs w:val="14"/>
              </w:rPr>
            </w:pPr>
            <w:r w:rsidRPr="00D6543E">
              <w:rPr>
                <w:sz w:val="8"/>
                <w:szCs w:val="14"/>
              </w:rPr>
              <w:t>3.2</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452" w:type="dxa"/>
            <w:gridSpan w:val="2"/>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432"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B3531E" w:rsidRPr="00D6543E" w:rsidRDefault="00B3531E" w:rsidP="00B3531E">
            <w:pPr>
              <w:jc w:val="center"/>
              <w:rPr>
                <w:sz w:val="8"/>
                <w:szCs w:val="14"/>
              </w:rPr>
            </w:pPr>
            <w:r w:rsidRPr="00D6543E">
              <w:rPr>
                <w:sz w:val="8"/>
                <w:szCs w:val="14"/>
              </w:rPr>
              <w:t>-</w:t>
            </w: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3.4.</w:t>
            </w:r>
          </w:p>
          <w:p w:rsidR="00B3531E" w:rsidRPr="00D6543E" w:rsidRDefault="00B3531E" w:rsidP="00B3531E">
            <w:pPr>
              <w:suppressAutoHyphens/>
              <w:autoSpaceDE w:val="0"/>
              <w:rPr>
                <w:sz w:val="8"/>
                <w:szCs w:val="14"/>
                <w:lang w:eastAsia="ar-SA"/>
              </w:rPr>
            </w:pPr>
          </w:p>
          <w:p w:rsidR="00B3531E" w:rsidRPr="00D6543E" w:rsidRDefault="00B3531E" w:rsidP="00B3531E">
            <w:pPr>
              <w:suppressAutoHyphens/>
              <w:autoSpaceDE w:val="0"/>
              <w:rPr>
                <w:sz w:val="8"/>
                <w:szCs w:val="14"/>
                <w:lang w:eastAsia="ar-SA"/>
              </w:rPr>
            </w:pPr>
          </w:p>
          <w:p w:rsidR="00B3531E" w:rsidRPr="00D6543E" w:rsidRDefault="00B3531E" w:rsidP="00B3531E">
            <w:pPr>
              <w:suppressAutoHyphens/>
              <w:autoSpaceDE w:val="0"/>
              <w:rPr>
                <w:sz w:val="8"/>
                <w:szCs w:val="14"/>
                <w:lang w:eastAsia="ar-SA"/>
              </w:rPr>
            </w:pP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widowControl w:val="0"/>
              <w:suppressAutoHyphens/>
              <w:autoSpaceDE w:val="0"/>
              <w:jc w:val="both"/>
              <w:rPr>
                <w:sz w:val="8"/>
                <w:szCs w:val="14"/>
                <w:lang w:eastAsia="ar-SA"/>
              </w:rPr>
            </w:pPr>
            <w:r w:rsidRPr="00D6543E">
              <w:rPr>
                <w:sz w:val="8"/>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 xml:space="preserve">муниципальные образовательные учреждения </w:t>
            </w:r>
          </w:p>
          <w:p w:rsidR="00B3531E" w:rsidRPr="00D6543E" w:rsidRDefault="00B3531E" w:rsidP="00B3531E">
            <w:pPr>
              <w:suppressAutoHyphens/>
              <w:autoSpaceDE w:val="0"/>
              <w:rPr>
                <w:sz w:val="8"/>
                <w:szCs w:val="14"/>
                <w:lang w:eastAsia="ar-SA"/>
              </w:rPr>
            </w:pP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p w:rsidR="00B3531E" w:rsidRPr="00D6543E" w:rsidRDefault="00B3531E" w:rsidP="00B3531E">
            <w:pPr>
              <w:jc w:val="both"/>
              <w:rPr>
                <w:sz w:val="8"/>
                <w:szCs w:val="14"/>
              </w:rPr>
            </w:pP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3.1</w:t>
            </w:r>
          </w:p>
          <w:p w:rsidR="00B3531E" w:rsidRPr="00D6543E" w:rsidRDefault="00B3531E" w:rsidP="00B3531E">
            <w:pPr>
              <w:jc w:val="center"/>
              <w:rPr>
                <w:sz w:val="8"/>
                <w:szCs w:val="14"/>
              </w:rPr>
            </w:pPr>
            <w:r w:rsidRPr="00D6543E">
              <w:rPr>
                <w:sz w:val="8"/>
                <w:szCs w:val="14"/>
              </w:rPr>
              <w:t>3.2</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p w:rsidR="00B3531E" w:rsidRPr="00D6543E" w:rsidRDefault="00B3531E" w:rsidP="00B3531E">
            <w:pPr>
              <w:jc w:val="center"/>
              <w:rPr>
                <w:sz w:val="8"/>
                <w:szCs w:val="14"/>
              </w:rPr>
            </w:pPr>
          </w:p>
          <w:p w:rsidR="00B3531E" w:rsidRPr="00D6543E" w:rsidRDefault="00B3531E" w:rsidP="00B3531E">
            <w:pPr>
              <w:jc w:val="center"/>
              <w:rPr>
                <w:sz w:val="8"/>
                <w:szCs w:val="14"/>
              </w:rPr>
            </w:pP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r w:rsidRPr="00D6543E">
              <w:rPr>
                <w:sz w:val="8"/>
                <w:szCs w:val="14"/>
              </w:rPr>
              <w:t>-</w:t>
            </w:r>
          </w:p>
        </w:tc>
      </w:tr>
      <w:tr w:rsidR="00B3531E" w:rsidRPr="00D6543E" w:rsidTr="00B3531E">
        <w:trPr>
          <w:gridAfter w:val="7"/>
          <w:wAfter w:w="497"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b/>
                <w:bCs/>
                <w:sz w:val="8"/>
                <w:szCs w:val="14"/>
                <w:lang w:eastAsia="ar-SA"/>
              </w:rPr>
            </w:pPr>
          </w:p>
        </w:tc>
        <w:tc>
          <w:tcPr>
            <w:tcW w:w="4172" w:type="dxa"/>
            <w:gridSpan w:val="27"/>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b/>
                <w:bCs/>
                <w:sz w:val="8"/>
                <w:szCs w:val="14"/>
              </w:rPr>
            </w:pPr>
            <w:r w:rsidRPr="00D6543E">
              <w:rPr>
                <w:b/>
                <w:bCs/>
                <w:sz w:val="8"/>
                <w:szCs w:val="14"/>
              </w:rPr>
              <w:t xml:space="preserve">Задача 4 </w:t>
            </w:r>
          </w:p>
          <w:p w:rsidR="00B3531E" w:rsidRPr="00D6543E" w:rsidRDefault="00B3531E" w:rsidP="00B3531E">
            <w:pPr>
              <w:jc w:val="both"/>
              <w:rPr>
                <w:sz w:val="8"/>
                <w:szCs w:val="14"/>
              </w:rPr>
            </w:pPr>
            <w:r w:rsidRPr="00D6543E">
              <w:rPr>
                <w:b/>
                <w:bCs/>
                <w:sz w:val="8"/>
                <w:szCs w:val="14"/>
              </w:rPr>
              <w:t xml:space="preserve"> </w:t>
            </w:r>
            <w:r w:rsidRPr="00D6543E">
              <w:rPr>
                <w:sz w:val="8"/>
                <w:szCs w:val="14"/>
              </w:rPr>
              <w:t>Повышение удовлетворенности населения качеством дошкольного и  общего образования</w:t>
            </w:r>
          </w:p>
        </w:tc>
        <w:tc>
          <w:tcPr>
            <w:tcW w:w="25" w:type="dxa"/>
            <w:tcBorders>
              <w:left w:val="single" w:sz="4" w:space="0" w:color="000000"/>
            </w:tcBorders>
            <w:shd w:val="clear" w:color="auto" w:fill="auto"/>
          </w:tcPr>
          <w:p w:rsidR="00B3531E" w:rsidRPr="00D6543E" w:rsidRDefault="00B3531E" w:rsidP="00B3531E">
            <w:pPr>
              <w:snapToGrid w:val="0"/>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 xml:space="preserve">4.1. </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jc w:val="both"/>
              <w:rPr>
                <w:sz w:val="8"/>
                <w:szCs w:val="14"/>
                <w:lang w:eastAsia="ar-SA"/>
              </w:rPr>
            </w:pPr>
            <w:r w:rsidRPr="00D6543E">
              <w:rPr>
                <w:sz w:val="8"/>
                <w:szCs w:val="14"/>
                <w:lang w:eastAsia="ar-SA"/>
              </w:rPr>
              <w:t>Обеспечение доступности  информации о деятельности  образовательных  учреждений района</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 xml:space="preserve"> 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4.1</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 xml:space="preserve">4.2. </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jc w:val="both"/>
              <w:rPr>
                <w:sz w:val="8"/>
                <w:szCs w:val="14"/>
                <w:lang w:eastAsia="ar-SA"/>
              </w:rPr>
            </w:pPr>
            <w:r w:rsidRPr="00D6543E">
              <w:rPr>
                <w:sz w:val="8"/>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отдел,  муниципальные учреждения образования.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4.1.</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4.3.</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Проведение мониторинга  качества предоставления  общего образования</w:t>
            </w:r>
          </w:p>
          <w:p w:rsidR="00B3531E" w:rsidRPr="00D6543E" w:rsidRDefault="00B3531E" w:rsidP="00B3531E">
            <w:pPr>
              <w:suppressAutoHyphens/>
              <w:autoSpaceDE w:val="0"/>
              <w:rPr>
                <w:sz w:val="8"/>
                <w:szCs w:val="14"/>
                <w:lang w:eastAsia="ar-SA"/>
              </w:rPr>
            </w:pP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отдел, муниципальные учреждения образования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4.1.</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highlight w:val="yellow"/>
              </w:rPr>
            </w:pPr>
            <w:r w:rsidRPr="00D6543E">
              <w:rPr>
                <w:sz w:val="8"/>
                <w:szCs w:val="14"/>
              </w:rPr>
              <w:t>-</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w:t>
            </w:r>
          </w:p>
          <w:p w:rsidR="00B3531E" w:rsidRPr="00D6543E" w:rsidRDefault="00B3531E" w:rsidP="00B3531E">
            <w:pPr>
              <w:jc w:val="center"/>
              <w:rPr>
                <w:sz w:val="8"/>
                <w:szCs w:val="14"/>
              </w:rPr>
            </w:pPr>
          </w:p>
        </w:tc>
      </w:tr>
      <w:tr w:rsidR="00B3531E" w:rsidRPr="00D6543E" w:rsidTr="00B3531E">
        <w:tblPrEx>
          <w:tblCellMar>
            <w:left w:w="108" w:type="dxa"/>
            <w:right w:w="108" w:type="dxa"/>
          </w:tblCellMar>
        </w:tblPrEx>
        <w:trPr>
          <w:gridAfter w:val="8"/>
          <w:wAfter w:w="522" w:type="dxa"/>
          <w:cantSplit/>
          <w:trHeight w:val="20"/>
        </w:trPr>
        <w:tc>
          <w:tcPr>
            <w:tcW w:w="236" w:type="dxa"/>
            <w:tcBorders>
              <w:top w:val="single" w:sz="4" w:space="0" w:color="000000"/>
              <w:left w:val="single" w:sz="4" w:space="0" w:color="000000"/>
              <w:bottom w:val="single" w:sz="4" w:space="0" w:color="000000"/>
              <w:right w:val="single" w:sz="4" w:space="0" w:color="auto"/>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5.</w:t>
            </w:r>
          </w:p>
          <w:p w:rsidR="00B3531E" w:rsidRPr="00D6543E" w:rsidRDefault="00B3531E" w:rsidP="00B3531E">
            <w:pPr>
              <w:suppressAutoHyphens/>
              <w:autoSpaceDE w:val="0"/>
              <w:rPr>
                <w:b/>
                <w:bCs/>
                <w:sz w:val="8"/>
                <w:szCs w:val="14"/>
                <w:lang w:eastAsia="ar-SA"/>
              </w:rPr>
            </w:pPr>
          </w:p>
        </w:tc>
        <w:tc>
          <w:tcPr>
            <w:tcW w:w="4172" w:type="dxa"/>
            <w:gridSpan w:val="27"/>
            <w:tcBorders>
              <w:top w:val="single" w:sz="4" w:space="0" w:color="000000"/>
              <w:left w:val="single" w:sz="4" w:space="0" w:color="auto"/>
              <w:bottom w:val="single" w:sz="4" w:space="0" w:color="000000"/>
              <w:right w:val="single" w:sz="4" w:space="0" w:color="000000"/>
            </w:tcBorders>
            <w:shd w:val="clear" w:color="auto" w:fill="auto"/>
          </w:tcPr>
          <w:p w:rsidR="00B3531E" w:rsidRPr="00D6543E" w:rsidRDefault="00B3531E" w:rsidP="00B3531E">
            <w:pPr>
              <w:suppressAutoHyphens/>
              <w:autoSpaceDE w:val="0"/>
              <w:rPr>
                <w:b/>
                <w:sz w:val="8"/>
                <w:szCs w:val="14"/>
                <w:lang w:eastAsia="ar-SA"/>
              </w:rPr>
            </w:pPr>
            <w:r w:rsidRPr="00D6543E">
              <w:rPr>
                <w:b/>
                <w:sz w:val="8"/>
                <w:szCs w:val="14"/>
                <w:lang w:eastAsia="ar-SA"/>
              </w:rPr>
              <w:t xml:space="preserve">Задача  5  </w:t>
            </w:r>
          </w:p>
          <w:p w:rsidR="00B3531E" w:rsidRPr="00D6543E" w:rsidRDefault="00B3531E" w:rsidP="00B3531E">
            <w:pPr>
              <w:suppressAutoHyphens/>
              <w:autoSpaceDE w:val="0"/>
              <w:rPr>
                <w:b/>
                <w:bCs/>
                <w:sz w:val="8"/>
                <w:szCs w:val="14"/>
                <w:lang w:eastAsia="ar-SA"/>
              </w:rPr>
            </w:pPr>
            <w:r w:rsidRPr="00D6543E">
              <w:rPr>
                <w:b/>
                <w:sz w:val="8"/>
                <w:szCs w:val="14"/>
                <w:lang w:eastAsia="ar-SA"/>
              </w:rPr>
              <w:t xml:space="preserve">  </w:t>
            </w:r>
            <w:r w:rsidRPr="00D6543E">
              <w:rPr>
                <w:sz w:val="8"/>
                <w:szCs w:val="14"/>
                <w:lang w:eastAsia="ar-SA"/>
              </w:rPr>
              <w:t xml:space="preserve">Обеспечение  деятельности   центров  образования  цифрового и гуманитарного профилей. </w:t>
            </w: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lastRenderedPageBreak/>
              <w:t xml:space="preserve">5.1. </w:t>
            </w: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Создание  центров  образования  цифрового и гуманитарного профилей  в общеобразовательных  учреждениях.</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 xml:space="preserve"> муниципальные образовательные учреждения</w:t>
            </w: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r w:rsidRPr="00D6543E">
              <w:rPr>
                <w:sz w:val="8"/>
                <w:szCs w:val="14"/>
              </w:rPr>
              <w:t>2019 – 2024 годы</w:t>
            </w: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5.1</w:t>
            </w:r>
          </w:p>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областной бюджет</w:t>
            </w: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0</w:t>
            </w:r>
          </w:p>
        </w:tc>
      </w:tr>
      <w:tr w:rsidR="00B3531E" w:rsidRPr="00D6543E" w:rsidTr="00B3531E">
        <w:tblPrEx>
          <w:tblCellMar>
            <w:left w:w="108" w:type="dxa"/>
            <w:right w:w="108" w:type="dxa"/>
          </w:tblCellMar>
        </w:tblPrEx>
        <w:trPr>
          <w:gridAfter w:val="5"/>
          <w:wAfter w:w="456" w:type="dxa"/>
          <w:cantSplit/>
          <w:trHeight w:val="20"/>
        </w:trPr>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p>
        </w:tc>
        <w:tc>
          <w:tcPr>
            <w:tcW w:w="61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r w:rsidRPr="00D6543E">
              <w:rPr>
                <w:sz w:val="8"/>
                <w:szCs w:val="14"/>
                <w:lang w:eastAsia="ar-SA"/>
              </w:rPr>
              <w:t>итого по подпрограмме</w:t>
            </w:r>
          </w:p>
        </w:tc>
        <w:tc>
          <w:tcPr>
            <w:tcW w:w="567"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suppressAutoHyphens/>
              <w:autoSpaceDE w:val="0"/>
              <w:rPr>
                <w:sz w:val="8"/>
                <w:szCs w:val="14"/>
                <w:lang w:eastAsia="ar-SA"/>
              </w:rPr>
            </w:pPr>
          </w:p>
        </w:tc>
        <w:tc>
          <w:tcPr>
            <w:tcW w:w="425"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both"/>
              <w:rPr>
                <w:sz w:val="8"/>
                <w:szCs w:val="14"/>
              </w:rPr>
            </w:pPr>
          </w:p>
        </w:tc>
        <w:tc>
          <w:tcPr>
            <w:tcW w:w="414"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342"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p>
        </w:tc>
        <w:tc>
          <w:tcPr>
            <w:tcW w:w="236" w:type="dxa"/>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146663,36650</w:t>
            </w:r>
          </w:p>
        </w:tc>
        <w:tc>
          <w:tcPr>
            <w:tcW w:w="452" w:type="dxa"/>
            <w:gridSpan w:val="2"/>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121777,50000</w:t>
            </w:r>
          </w:p>
        </w:tc>
        <w:tc>
          <w:tcPr>
            <w:tcW w:w="432"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121570,70000</w:t>
            </w:r>
          </w:p>
        </w:tc>
        <w:tc>
          <w:tcPr>
            <w:tcW w:w="236"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121570,70000</w:t>
            </w:r>
          </w:p>
        </w:tc>
        <w:tc>
          <w:tcPr>
            <w:tcW w:w="283" w:type="dxa"/>
            <w:gridSpan w:val="5"/>
            <w:tcBorders>
              <w:top w:val="single" w:sz="4" w:space="0" w:color="000000"/>
              <w:left w:val="single" w:sz="4" w:space="0" w:color="000000"/>
              <w:bottom w:val="single" w:sz="4" w:space="0" w:color="000000"/>
            </w:tcBorders>
            <w:shd w:val="clear" w:color="auto" w:fill="auto"/>
          </w:tcPr>
          <w:p w:rsidR="00B3531E" w:rsidRPr="00D6543E" w:rsidRDefault="00B3531E" w:rsidP="00B3531E">
            <w:pPr>
              <w:jc w:val="center"/>
              <w:rPr>
                <w:sz w:val="8"/>
                <w:szCs w:val="14"/>
              </w:rPr>
            </w:pPr>
            <w:r w:rsidRPr="00D6543E">
              <w:rPr>
                <w:sz w:val="8"/>
                <w:szCs w:val="14"/>
              </w:rPr>
              <w:t>121570,70000</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B3531E" w:rsidRPr="00D6543E" w:rsidRDefault="00B3531E" w:rsidP="00B3531E">
            <w:pPr>
              <w:jc w:val="center"/>
              <w:rPr>
                <w:sz w:val="8"/>
                <w:szCs w:val="14"/>
              </w:rPr>
            </w:pPr>
            <w:r w:rsidRPr="00D6543E">
              <w:rPr>
                <w:sz w:val="8"/>
                <w:szCs w:val="14"/>
              </w:rPr>
              <w:t>121570,70000</w:t>
            </w:r>
          </w:p>
        </w:tc>
      </w:tr>
    </w:tbl>
    <w:p w:rsidR="00B3531E" w:rsidRPr="00D6543E" w:rsidRDefault="00B3531E" w:rsidP="00B3531E">
      <w:pPr>
        <w:jc w:val="right"/>
        <w:rPr>
          <w:sz w:val="14"/>
          <w:szCs w:val="14"/>
        </w:rPr>
      </w:pPr>
      <w:r w:rsidRPr="00D6543E">
        <w:rPr>
          <w:sz w:val="14"/>
          <w:szCs w:val="14"/>
        </w:rPr>
        <w:t>»</w:t>
      </w:r>
    </w:p>
    <w:p w:rsidR="00B3531E" w:rsidRPr="00D6543E" w:rsidRDefault="00B3531E" w:rsidP="00B3531E">
      <w:pPr>
        <w:suppressAutoHyphens/>
        <w:ind w:firstLine="284"/>
        <w:jc w:val="both"/>
        <w:rPr>
          <w:sz w:val="14"/>
          <w:szCs w:val="14"/>
        </w:rPr>
      </w:pPr>
      <w:r w:rsidRPr="00D6543E">
        <w:rPr>
          <w:sz w:val="14"/>
          <w:szCs w:val="14"/>
        </w:rPr>
        <w:t>1.2.3. В разделе 4 Паспорта подпрограммы «Организация отдыха, оздоровления и занятости детей и подростков Солецкого муниципального района»</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в графе 4строки «2019» цифру «872,20000» на «831,48528»</w:t>
      </w:r>
    </w:p>
    <w:p w:rsidR="00B3531E" w:rsidRPr="00D6543E" w:rsidRDefault="00B3531E" w:rsidP="00B3531E">
      <w:pPr>
        <w:widowControl w:val="0"/>
        <w:suppressAutoHyphens/>
        <w:autoSpaceDE w:val="0"/>
        <w:autoSpaceDN w:val="0"/>
        <w:adjustRightInd w:val="0"/>
        <w:ind w:firstLine="284"/>
        <w:jc w:val="both"/>
        <w:rPr>
          <w:sz w:val="14"/>
          <w:szCs w:val="14"/>
        </w:rPr>
      </w:pPr>
      <w:r w:rsidRPr="00D6543E">
        <w:rPr>
          <w:sz w:val="14"/>
          <w:szCs w:val="14"/>
        </w:rPr>
        <w:t>в графе 7 строки «2019» цифру «872,20000», на «831,48528»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4 строки «ВСЕГО» цифру «5233,20000» на «5192,48528»</w:t>
      </w:r>
    </w:p>
    <w:p w:rsidR="00B3531E" w:rsidRPr="00D6543E" w:rsidRDefault="00B3531E" w:rsidP="00B3531E">
      <w:pPr>
        <w:suppressAutoHyphens/>
        <w:autoSpaceDE w:val="0"/>
        <w:autoSpaceDN w:val="0"/>
        <w:adjustRightInd w:val="0"/>
        <w:ind w:firstLine="284"/>
        <w:contextualSpacing/>
        <w:jc w:val="both"/>
        <w:rPr>
          <w:sz w:val="14"/>
          <w:szCs w:val="14"/>
        </w:rPr>
      </w:pPr>
      <w:r w:rsidRPr="00D6543E">
        <w:rPr>
          <w:sz w:val="14"/>
          <w:szCs w:val="14"/>
        </w:rPr>
        <w:t>в графе 7 строки «ВСЕГО» цифру «5233,20000» на «5192,48528»</w:t>
      </w:r>
    </w:p>
    <w:p w:rsidR="00B3531E" w:rsidRPr="00D6543E" w:rsidRDefault="00B3531E" w:rsidP="00B3531E">
      <w:pPr>
        <w:ind w:firstLine="284"/>
        <w:jc w:val="both"/>
        <w:rPr>
          <w:b/>
          <w:bCs/>
          <w:sz w:val="14"/>
          <w:szCs w:val="14"/>
        </w:rPr>
      </w:pPr>
      <w:r w:rsidRPr="00D6543E">
        <w:rPr>
          <w:sz w:val="14"/>
          <w:szCs w:val="14"/>
        </w:rPr>
        <w:t>1.2.4. Изложить</w:t>
      </w:r>
      <w:r w:rsidRPr="00D6543E">
        <w:rPr>
          <w:b/>
          <w:bCs/>
          <w:sz w:val="14"/>
          <w:szCs w:val="14"/>
        </w:rPr>
        <w:t xml:space="preserve"> </w:t>
      </w:r>
      <w:r w:rsidRPr="00D6543E">
        <w:rPr>
          <w:bCs/>
          <w:sz w:val="14"/>
          <w:szCs w:val="14"/>
        </w:rPr>
        <w:t>Мероприятия подпрограммы</w:t>
      </w:r>
      <w:r w:rsidRPr="00D6543E">
        <w:rPr>
          <w:b/>
          <w:bCs/>
          <w:sz w:val="14"/>
          <w:szCs w:val="14"/>
        </w:rPr>
        <w:t xml:space="preserve"> </w:t>
      </w:r>
      <w:r w:rsidRPr="00D6543E">
        <w:rPr>
          <w:sz w:val="14"/>
          <w:szCs w:val="14"/>
        </w:rPr>
        <w:t xml:space="preserve">«Организация отдыха, оздоровления и занятости детей и подростков Солецкого муниципального района» </w:t>
      </w:r>
      <w:r w:rsidRPr="00D6543E">
        <w:rPr>
          <w:bCs/>
          <w:sz w:val="14"/>
          <w:szCs w:val="14"/>
        </w:rPr>
        <w:t xml:space="preserve">в </w:t>
      </w:r>
      <w:r w:rsidRPr="00D6543E">
        <w:rPr>
          <w:sz w:val="14"/>
          <w:szCs w:val="14"/>
        </w:rPr>
        <w:t>редакции:</w:t>
      </w:r>
    </w:p>
    <w:p w:rsidR="00B3531E" w:rsidRPr="00D6543E" w:rsidRDefault="00B3531E" w:rsidP="00B3531E">
      <w:pPr>
        <w:rPr>
          <w:sz w:val="14"/>
          <w:szCs w:val="14"/>
        </w:rPr>
      </w:pPr>
      <w:r w:rsidRPr="00D6543E">
        <w:rPr>
          <w:sz w:val="14"/>
          <w:szCs w:val="14"/>
        </w:rPr>
        <w:t>«</w:t>
      </w:r>
    </w:p>
    <w:tbl>
      <w:tblPr>
        <w:tblW w:w="4840" w:type="pct"/>
        <w:tblInd w:w="108" w:type="dxa"/>
        <w:tblLayout w:type="fixed"/>
        <w:tblLook w:val="0000" w:firstRow="0" w:lastRow="0" w:firstColumn="0" w:lastColumn="0" w:noHBand="0" w:noVBand="0"/>
      </w:tblPr>
      <w:tblGrid>
        <w:gridCol w:w="241"/>
        <w:gridCol w:w="781"/>
        <w:gridCol w:w="592"/>
        <w:gridCol w:w="462"/>
        <w:gridCol w:w="474"/>
        <w:gridCol w:w="230"/>
        <w:gridCol w:w="239"/>
        <w:gridCol w:w="322"/>
        <w:gridCol w:w="22"/>
        <w:gridCol w:w="349"/>
        <w:gridCol w:w="20"/>
        <w:gridCol w:w="304"/>
        <w:gridCol w:w="18"/>
        <w:gridCol w:w="308"/>
        <w:gridCol w:w="11"/>
        <w:gridCol w:w="319"/>
        <w:gridCol w:w="320"/>
      </w:tblGrid>
      <w:tr w:rsidR="00B3531E" w:rsidRPr="00D6543E" w:rsidTr="00B3531E">
        <w:trPr>
          <w:trHeight w:val="170"/>
        </w:trPr>
        <w:tc>
          <w:tcPr>
            <w:tcW w:w="241" w:type="pct"/>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w:t>
            </w:r>
          </w:p>
          <w:p w:rsidR="00B3531E" w:rsidRPr="00D6543E" w:rsidRDefault="00B3531E" w:rsidP="00B3531E">
            <w:pPr>
              <w:jc w:val="center"/>
              <w:rPr>
                <w:sz w:val="10"/>
                <w:szCs w:val="14"/>
              </w:rPr>
            </w:pPr>
            <w:r w:rsidRPr="00D6543E">
              <w:rPr>
                <w:sz w:val="10"/>
                <w:szCs w:val="14"/>
              </w:rPr>
              <w:t>п/п</w:t>
            </w:r>
          </w:p>
        </w:tc>
        <w:tc>
          <w:tcPr>
            <w:tcW w:w="780" w:type="pct"/>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Наименование</w:t>
            </w:r>
          </w:p>
          <w:p w:rsidR="00B3531E" w:rsidRPr="00D6543E" w:rsidRDefault="00B3531E" w:rsidP="00B3531E">
            <w:pPr>
              <w:jc w:val="center"/>
              <w:rPr>
                <w:sz w:val="10"/>
                <w:szCs w:val="14"/>
              </w:rPr>
            </w:pPr>
            <w:r w:rsidRPr="00D6543E">
              <w:rPr>
                <w:sz w:val="10"/>
                <w:szCs w:val="14"/>
              </w:rPr>
              <w:t xml:space="preserve"> мероприятия</w:t>
            </w:r>
          </w:p>
        </w:tc>
        <w:tc>
          <w:tcPr>
            <w:tcW w:w="591" w:type="pct"/>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Исполнитель</w:t>
            </w:r>
          </w:p>
          <w:p w:rsidR="00B3531E" w:rsidRPr="00D6543E" w:rsidRDefault="00B3531E" w:rsidP="00B3531E">
            <w:pPr>
              <w:jc w:val="center"/>
              <w:rPr>
                <w:sz w:val="10"/>
                <w:szCs w:val="14"/>
              </w:rPr>
            </w:pPr>
            <w:r w:rsidRPr="00D6543E">
              <w:rPr>
                <w:sz w:val="10"/>
                <w:szCs w:val="14"/>
              </w:rPr>
              <w:t>мероприятия</w:t>
            </w:r>
          </w:p>
        </w:tc>
        <w:tc>
          <w:tcPr>
            <w:tcW w:w="461" w:type="pct"/>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Срок</w:t>
            </w:r>
          </w:p>
          <w:p w:rsidR="00B3531E" w:rsidRPr="00D6543E" w:rsidRDefault="00B3531E" w:rsidP="00B3531E">
            <w:pPr>
              <w:jc w:val="center"/>
              <w:rPr>
                <w:sz w:val="10"/>
                <w:szCs w:val="14"/>
              </w:rPr>
            </w:pPr>
            <w:r w:rsidRPr="00D6543E">
              <w:rPr>
                <w:sz w:val="10"/>
                <w:szCs w:val="14"/>
              </w:rPr>
              <w:t>реализации</w:t>
            </w:r>
          </w:p>
        </w:tc>
        <w:tc>
          <w:tcPr>
            <w:tcW w:w="471" w:type="pct"/>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Целевой показатель (номер целевого показателя из паспорта подпрограммы)</w:t>
            </w:r>
          </w:p>
        </w:tc>
        <w:tc>
          <w:tcPr>
            <w:tcW w:w="464" w:type="pct"/>
            <w:gridSpan w:val="2"/>
            <w:vMerge w:val="restar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Источник</w:t>
            </w:r>
          </w:p>
          <w:p w:rsidR="00B3531E" w:rsidRPr="00D6543E" w:rsidRDefault="00B3531E" w:rsidP="00B3531E">
            <w:pPr>
              <w:jc w:val="center"/>
              <w:rPr>
                <w:sz w:val="10"/>
                <w:szCs w:val="14"/>
              </w:rPr>
            </w:pPr>
            <w:r w:rsidRPr="00D6543E">
              <w:rPr>
                <w:sz w:val="10"/>
                <w:szCs w:val="14"/>
              </w:rPr>
              <w:t>финансирования</w:t>
            </w:r>
          </w:p>
          <w:p w:rsidR="00B3531E" w:rsidRPr="00D6543E" w:rsidRDefault="00B3531E" w:rsidP="00B3531E">
            <w:pPr>
              <w:jc w:val="center"/>
              <w:rPr>
                <w:sz w:val="10"/>
                <w:szCs w:val="14"/>
              </w:rPr>
            </w:pPr>
          </w:p>
        </w:tc>
        <w:tc>
          <w:tcPr>
            <w:tcW w:w="1992" w:type="pct"/>
            <w:gridSpan w:val="10"/>
            <w:tcBorders>
              <w:top w:val="single" w:sz="4" w:space="0" w:color="000000"/>
              <w:left w:val="single" w:sz="4" w:space="0" w:color="000000"/>
              <w:bottom w:val="single" w:sz="4" w:space="0" w:color="000000"/>
              <w:right w:val="single" w:sz="4" w:space="0" w:color="000000"/>
            </w:tcBorders>
            <w:vAlign w:val="center"/>
          </w:tcPr>
          <w:p w:rsidR="00B3531E" w:rsidRPr="00D6543E" w:rsidRDefault="00B3531E" w:rsidP="00B3531E">
            <w:pPr>
              <w:jc w:val="center"/>
              <w:rPr>
                <w:sz w:val="10"/>
                <w:szCs w:val="14"/>
              </w:rPr>
            </w:pPr>
            <w:r w:rsidRPr="00D6543E">
              <w:rPr>
                <w:sz w:val="10"/>
                <w:szCs w:val="14"/>
              </w:rPr>
              <w:t>Объём финансирования по годам</w:t>
            </w:r>
          </w:p>
          <w:p w:rsidR="00B3531E" w:rsidRPr="00D6543E" w:rsidRDefault="00B3531E" w:rsidP="00B3531E">
            <w:pPr>
              <w:jc w:val="center"/>
              <w:rPr>
                <w:sz w:val="10"/>
                <w:szCs w:val="14"/>
              </w:rPr>
            </w:pPr>
            <w:r w:rsidRPr="00D6543E">
              <w:rPr>
                <w:sz w:val="10"/>
                <w:szCs w:val="14"/>
              </w:rPr>
              <w:t>(тыс. руб.)</w:t>
            </w:r>
          </w:p>
        </w:tc>
      </w:tr>
      <w:tr w:rsidR="00B3531E" w:rsidRPr="00D6543E" w:rsidTr="00B3531E">
        <w:trPr>
          <w:trHeight w:val="1181"/>
        </w:trPr>
        <w:tc>
          <w:tcPr>
            <w:tcW w:w="241" w:type="pct"/>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780" w:type="pct"/>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591" w:type="pct"/>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461" w:type="pct"/>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471" w:type="pct"/>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464" w:type="pct"/>
            <w:gridSpan w:val="2"/>
            <w:vMerge/>
            <w:tcBorders>
              <w:top w:val="single" w:sz="4" w:space="0" w:color="000000"/>
              <w:left w:val="single" w:sz="4" w:space="0" w:color="000000"/>
              <w:bottom w:val="single" w:sz="4" w:space="0" w:color="000000"/>
            </w:tcBorders>
            <w:vAlign w:val="center"/>
          </w:tcPr>
          <w:p w:rsidR="00B3531E" w:rsidRPr="00D6543E" w:rsidRDefault="00B3531E" w:rsidP="00B3531E">
            <w:pPr>
              <w:snapToGrid w:val="0"/>
              <w:jc w:val="center"/>
              <w:rPr>
                <w:sz w:val="10"/>
                <w:szCs w:val="14"/>
              </w:rPr>
            </w:pPr>
          </w:p>
        </w:tc>
        <w:tc>
          <w:tcPr>
            <w:tcW w:w="343" w:type="pct"/>
            <w:gridSpan w:val="2"/>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2019</w:t>
            </w:r>
          </w:p>
        </w:tc>
        <w:tc>
          <w:tcPr>
            <w:tcW w:w="368" w:type="pct"/>
            <w:gridSpan w:val="2"/>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2020</w:t>
            </w:r>
          </w:p>
        </w:tc>
        <w:tc>
          <w:tcPr>
            <w:tcW w:w="321" w:type="pct"/>
            <w:gridSpan w:val="2"/>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2021</w:t>
            </w:r>
          </w:p>
        </w:tc>
        <w:tc>
          <w:tcPr>
            <w:tcW w:w="318" w:type="pct"/>
            <w:gridSpan w:val="2"/>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2022</w:t>
            </w:r>
          </w:p>
        </w:tc>
        <w:tc>
          <w:tcPr>
            <w:tcW w:w="318" w:type="pct"/>
            <w:tcBorders>
              <w:top w:val="single" w:sz="4" w:space="0" w:color="000000"/>
              <w:left w:val="single" w:sz="4" w:space="0" w:color="000000"/>
              <w:bottom w:val="single" w:sz="4" w:space="0" w:color="000000"/>
            </w:tcBorders>
            <w:vAlign w:val="center"/>
          </w:tcPr>
          <w:p w:rsidR="00B3531E" w:rsidRPr="00D6543E" w:rsidRDefault="00B3531E" w:rsidP="00B3531E">
            <w:pPr>
              <w:jc w:val="center"/>
              <w:rPr>
                <w:sz w:val="10"/>
                <w:szCs w:val="14"/>
              </w:rPr>
            </w:pPr>
            <w:r w:rsidRPr="00D6543E">
              <w:rPr>
                <w:sz w:val="10"/>
                <w:szCs w:val="14"/>
              </w:rPr>
              <w:t>2023</w:t>
            </w:r>
          </w:p>
        </w:tc>
        <w:tc>
          <w:tcPr>
            <w:tcW w:w="323" w:type="pct"/>
            <w:tcBorders>
              <w:top w:val="single" w:sz="4" w:space="0" w:color="000000"/>
              <w:left w:val="single" w:sz="4" w:space="0" w:color="000000"/>
              <w:bottom w:val="single" w:sz="4" w:space="0" w:color="000000"/>
              <w:right w:val="single" w:sz="4" w:space="0" w:color="000000"/>
            </w:tcBorders>
            <w:vAlign w:val="center"/>
          </w:tcPr>
          <w:p w:rsidR="00B3531E" w:rsidRPr="00D6543E" w:rsidRDefault="00B3531E" w:rsidP="00B3531E">
            <w:pPr>
              <w:jc w:val="center"/>
              <w:rPr>
                <w:sz w:val="10"/>
                <w:szCs w:val="14"/>
              </w:rPr>
            </w:pPr>
            <w:r w:rsidRPr="00D6543E">
              <w:rPr>
                <w:sz w:val="10"/>
                <w:szCs w:val="14"/>
              </w:rPr>
              <w:t>2024</w:t>
            </w:r>
          </w:p>
        </w:tc>
      </w:tr>
      <w:tr w:rsidR="00B3531E" w:rsidRPr="00D6543E" w:rsidTr="00B3531E">
        <w:trPr>
          <w:trHeight w:val="145"/>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w:t>
            </w:r>
          </w:p>
        </w:tc>
        <w:tc>
          <w:tcPr>
            <w:tcW w:w="780"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2</w:t>
            </w:r>
          </w:p>
        </w:tc>
        <w:tc>
          <w:tcPr>
            <w:tcW w:w="59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3</w:t>
            </w:r>
          </w:p>
        </w:tc>
        <w:tc>
          <w:tcPr>
            <w:tcW w:w="46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w:t>
            </w:r>
          </w:p>
        </w:tc>
        <w:tc>
          <w:tcPr>
            <w:tcW w:w="47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5</w:t>
            </w:r>
          </w:p>
        </w:tc>
        <w:tc>
          <w:tcPr>
            <w:tcW w:w="464"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6</w:t>
            </w:r>
          </w:p>
        </w:tc>
        <w:tc>
          <w:tcPr>
            <w:tcW w:w="34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7</w:t>
            </w:r>
          </w:p>
        </w:tc>
        <w:tc>
          <w:tcPr>
            <w:tcW w:w="36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w:t>
            </w:r>
          </w:p>
        </w:tc>
        <w:tc>
          <w:tcPr>
            <w:tcW w:w="321"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9</w:t>
            </w:r>
          </w:p>
        </w:tc>
        <w:tc>
          <w:tcPr>
            <w:tcW w:w="31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10</w:t>
            </w:r>
          </w:p>
        </w:tc>
        <w:tc>
          <w:tcPr>
            <w:tcW w:w="318"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11</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12</w:t>
            </w:r>
          </w:p>
        </w:tc>
      </w:tr>
      <w:tr w:rsidR="00B3531E" w:rsidRPr="00D6543E" w:rsidTr="00B3531E">
        <w:trPr>
          <w:trHeight w:val="145"/>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b/>
                <w:bCs/>
                <w:sz w:val="10"/>
                <w:szCs w:val="14"/>
              </w:rPr>
            </w:pPr>
            <w:r w:rsidRPr="00D6543E">
              <w:rPr>
                <w:b/>
                <w:bCs/>
                <w:sz w:val="10"/>
                <w:szCs w:val="14"/>
              </w:rPr>
              <w:t>1.</w:t>
            </w:r>
          </w:p>
        </w:tc>
        <w:tc>
          <w:tcPr>
            <w:tcW w:w="4759" w:type="pct"/>
            <w:gridSpan w:val="16"/>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both"/>
              <w:rPr>
                <w:sz w:val="10"/>
                <w:szCs w:val="14"/>
              </w:rPr>
            </w:pPr>
            <w:r w:rsidRPr="00D6543E">
              <w:rPr>
                <w:b/>
                <w:bCs/>
                <w:sz w:val="10"/>
                <w:szCs w:val="14"/>
              </w:rPr>
              <w:t>Задача 1</w:t>
            </w:r>
          </w:p>
          <w:p w:rsidR="00B3531E" w:rsidRPr="00D6543E" w:rsidRDefault="00B3531E" w:rsidP="00B3531E">
            <w:pPr>
              <w:rPr>
                <w:sz w:val="10"/>
                <w:szCs w:val="14"/>
              </w:rPr>
            </w:pPr>
            <w:r w:rsidRPr="00D6543E">
              <w:rPr>
                <w:sz w:val="10"/>
                <w:szCs w:val="14"/>
              </w:rPr>
              <w:t xml:space="preserve">Организация свободного времени  детей и подростков через различные формы отдыха и занятости </w:t>
            </w:r>
          </w:p>
        </w:tc>
      </w:tr>
      <w:tr w:rsidR="00B3531E" w:rsidRPr="00D6543E" w:rsidTr="00B3531E">
        <w:trPr>
          <w:trHeight w:val="145"/>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1.1.</w:t>
            </w:r>
          </w:p>
        </w:tc>
        <w:tc>
          <w:tcPr>
            <w:tcW w:w="780" w:type="pct"/>
            <w:tcBorders>
              <w:top w:val="single" w:sz="4" w:space="0" w:color="000000"/>
              <w:left w:val="single" w:sz="4" w:space="0" w:color="000000"/>
              <w:bottom w:val="single" w:sz="4" w:space="0" w:color="000000"/>
            </w:tcBorders>
          </w:tcPr>
          <w:p w:rsidR="00B3531E" w:rsidRPr="00D6543E" w:rsidRDefault="00B3531E" w:rsidP="00B3531E">
            <w:pPr>
              <w:snapToGrid w:val="0"/>
              <w:jc w:val="both"/>
              <w:rPr>
                <w:sz w:val="10"/>
                <w:szCs w:val="14"/>
              </w:rPr>
            </w:pPr>
            <w:r w:rsidRPr="00D6543E">
              <w:rPr>
                <w:sz w:val="10"/>
                <w:szCs w:val="14"/>
              </w:rPr>
              <w:t>Организация отдыха детей в возрасте от 7 до 17 лет включительно в лагерях с дневным пребыванием, лагерях труда и отдыха, профильных лагерях  организованных на базе 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района</w:t>
            </w:r>
          </w:p>
          <w:p w:rsidR="00B3531E" w:rsidRPr="00D6543E" w:rsidRDefault="00B3531E" w:rsidP="00B3531E">
            <w:pPr>
              <w:snapToGrid w:val="0"/>
              <w:jc w:val="both"/>
              <w:rPr>
                <w:sz w:val="10"/>
                <w:szCs w:val="14"/>
              </w:rPr>
            </w:pPr>
          </w:p>
        </w:tc>
        <w:tc>
          <w:tcPr>
            <w:tcW w:w="59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 xml:space="preserve">отдел,  </w:t>
            </w:r>
          </w:p>
          <w:p w:rsidR="00B3531E" w:rsidRPr="00D6543E" w:rsidRDefault="00B3531E" w:rsidP="00B3531E">
            <w:pPr>
              <w:rPr>
                <w:sz w:val="10"/>
                <w:szCs w:val="14"/>
              </w:rPr>
            </w:pPr>
            <w:r w:rsidRPr="00D6543E">
              <w:rPr>
                <w:sz w:val="10"/>
                <w:szCs w:val="14"/>
              </w:rPr>
              <w:t xml:space="preserve"> муниципальные образовательные учреждения</w:t>
            </w:r>
          </w:p>
        </w:tc>
        <w:tc>
          <w:tcPr>
            <w:tcW w:w="46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2019-2024 годы</w:t>
            </w:r>
          </w:p>
        </w:tc>
        <w:tc>
          <w:tcPr>
            <w:tcW w:w="473"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1.1.</w:t>
            </w:r>
          </w:p>
          <w:p w:rsidR="00B3531E" w:rsidRPr="00D6543E" w:rsidRDefault="00B3531E" w:rsidP="00B3531E">
            <w:pPr>
              <w:jc w:val="center"/>
              <w:rPr>
                <w:sz w:val="10"/>
                <w:szCs w:val="14"/>
              </w:rPr>
            </w:pPr>
            <w:r w:rsidRPr="00D6543E">
              <w:rPr>
                <w:sz w:val="10"/>
                <w:szCs w:val="14"/>
              </w:rPr>
              <w:t>1.2.</w:t>
            </w:r>
          </w:p>
          <w:p w:rsidR="00B3531E" w:rsidRPr="00D6543E" w:rsidRDefault="00B3531E" w:rsidP="00B3531E">
            <w:pPr>
              <w:jc w:val="center"/>
              <w:rPr>
                <w:sz w:val="10"/>
                <w:szCs w:val="14"/>
              </w:rPr>
            </w:pPr>
          </w:p>
        </w:tc>
        <w:tc>
          <w:tcPr>
            <w:tcW w:w="462" w:type="pct"/>
            <w:gridSpan w:val="2"/>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бюджет муниципального района</w:t>
            </w:r>
          </w:p>
        </w:tc>
        <w:tc>
          <w:tcPr>
            <w:tcW w:w="343" w:type="pct"/>
            <w:gridSpan w:val="2"/>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783,48528</w:t>
            </w:r>
          </w:p>
        </w:tc>
        <w:tc>
          <w:tcPr>
            <w:tcW w:w="36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824,20000</w:t>
            </w:r>
          </w:p>
        </w:tc>
        <w:tc>
          <w:tcPr>
            <w:tcW w:w="321"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824,20000</w:t>
            </w:r>
          </w:p>
        </w:tc>
        <w:tc>
          <w:tcPr>
            <w:tcW w:w="31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824,20000</w:t>
            </w:r>
          </w:p>
        </w:tc>
        <w:tc>
          <w:tcPr>
            <w:tcW w:w="318"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824,20000</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824,20000</w:t>
            </w:r>
          </w:p>
        </w:tc>
      </w:tr>
      <w:tr w:rsidR="00B3531E" w:rsidRPr="00D6543E" w:rsidTr="00B3531E">
        <w:trPr>
          <w:trHeight w:val="145"/>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1.2.</w:t>
            </w:r>
          </w:p>
        </w:tc>
        <w:tc>
          <w:tcPr>
            <w:tcW w:w="780" w:type="pct"/>
            <w:tcBorders>
              <w:top w:val="single" w:sz="4" w:space="0" w:color="000000"/>
              <w:left w:val="single" w:sz="4" w:space="0" w:color="000000"/>
              <w:bottom w:val="single" w:sz="4" w:space="0" w:color="000000"/>
            </w:tcBorders>
          </w:tcPr>
          <w:p w:rsidR="00B3531E" w:rsidRPr="00D6543E" w:rsidRDefault="00B3531E" w:rsidP="00B3531E">
            <w:pPr>
              <w:snapToGrid w:val="0"/>
              <w:jc w:val="both"/>
              <w:rPr>
                <w:sz w:val="10"/>
                <w:szCs w:val="14"/>
              </w:rPr>
            </w:pPr>
            <w:r w:rsidRPr="00D6543E">
              <w:rPr>
                <w:sz w:val="10"/>
                <w:szCs w:val="14"/>
              </w:rPr>
              <w:t>Разработка проектов муниципальных нормативных правовых актов (нормативных актов) в сфере отдыха и оздоровления детей</w:t>
            </w:r>
          </w:p>
        </w:tc>
        <w:tc>
          <w:tcPr>
            <w:tcW w:w="59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отдел</w:t>
            </w:r>
          </w:p>
        </w:tc>
        <w:tc>
          <w:tcPr>
            <w:tcW w:w="46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2019-2024 годы</w:t>
            </w:r>
          </w:p>
        </w:tc>
        <w:tc>
          <w:tcPr>
            <w:tcW w:w="473"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1.1.</w:t>
            </w:r>
          </w:p>
          <w:p w:rsidR="00B3531E" w:rsidRPr="00D6543E" w:rsidRDefault="00B3531E" w:rsidP="00B3531E">
            <w:pPr>
              <w:jc w:val="center"/>
              <w:rPr>
                <w:sz w:val="10"/>
                <w:szCs w:val="14"/>
              </w:rPr>
            </w:pPr>
            <w:r w:rsidRPr="00D6543E">
              <w:rPr>
                <w:sz w:val="10"/>
                <w:szCs w:val="14"/>
              </w:rPr>
              <w:t>1.2.</w:t>
            </w:r>
          </w:p>
          <w:p w:rsidR="00B3531E" w:rsidRPr="00D6543E" w:rsidRDefault="00B3531E" w:rsidP="00B3531E">
            <w:pPr>
              <w:jc w:val="center"/>
              <w:rPr>
                <w:sz w:val="10"/>
                <w:szCs w:val="14"/>
              </w:rPr>
            </w:pPr>
            <w:r w:rsidRPr="00D6543E">
              <w:rPr>
                <w:sz w:val="10"/>
                <w:szCs w:val="14"/>
              </w:rPr>
              <w:t>2.2.</w:t>
            </w:r>
          </w:p>
        </w:tc>
        <w:tc>
          <w:tcPr>
            <w:tcW w:w="462"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4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6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1"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1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18"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w:t>
            </w:r>
          </w:p>
        </w:tc>
      </w:tr>
      <w:tr w:rsidR="00B3531E" w:rsidRPr="00D6543E" w:rsidTr="00B3531E">
        <w:trPr>
          <w:trHeight w:val="145"/>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w:t>
            </w:r>
            <w:r w:rsidRPr="00D6543E">
              <w:rPr>
                <w:sz w:val="10"/>
                <w:szCs w:val="14"/>
              </w:rPr>
              <w:lastRenderedPageBreak/>
              <w:t>3.</w:t>
            </w:r>
          </w:p>
        </w:tc>
        <w:tc>
          <w:tcPr>
            <w:tcW w:w="780" w:type="pct"/>
            <w:tcBorders>
              <w:top w:val="single" w:sz="4" w:space="0" w:color="000000"/>
              <w:left w:val="single" w:sz="4" w:space="0" w:color="000000"/>
              <w:bottom w:val="single" w:sz="4" w:space="0" w:color="000000"/>
            </w:tcBorders>
          </w:tcPr>
          <w:p w:rsidR="00B3531E" w:rsidRPr="00D6543E" w:rsidRDefault="00B3531E" w:rsidP="00B3531E">
            <w:pPr>
              <w:snapToGrid w:val="0"/>
              <w:jc w:val="both"/>
              <w:rPr>
                <w:sz w:val="10"/>
                <w:szCs w:val="14"/>
              </w:rPr>
            </w:pPr>
            <w:r w:rsidRPr="00D6543E">
              <w:rPr>
                <w:sz w:val="10"/>
                <w:szCs w:val="14"/>
              </w:rPr>
              <w:t>Организация трудовой занятости несовершеннолетних в свободное от учебы время</w:t>
            </w:r>
          </w:p>
        </w:tc>
        <w:tc>
          <w:tcPr>
            <w:tcW w:w="59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 xml:space="preserve">отдел, муниципальные образовательные учреждения, отдел занятости населения Солецкого района «ГОКУ ЦЗН Новгородской области» (по согласованию) </w:t>
            </w:r>
          </w:p>
        </w:tc>
        <w:tc>
          <w:tcPr>
            <w:tcW w:w="46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2019-2024 годы</w:t>
            </w:r>
          </w:p>
        </w:tc>
        <w:tc>
          <w:tcPr>
            <w:tcW w:w="473"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2.2.</w:t>
            </w:r>
          </w:p>
          <w:p w:rsidR="00B3531E" w:rsidRPr="00D6543E" w:rsidRDefault="00B3531E" w:rsidP="00B3531E">
            <w:pPr>
              <w:jc w:val="center"/>
              <w:rPr>
                <w:sz w:val="10"/>
                <w:szCs w:val="14"/>
              </w:rPr>
            </w:pPr>
          </w:p>
        </w:tc>
        <w:tc>
          <w:tcPr>
            <w:tcW w:w="462" w:type="pct"/>
            <w:gridSpan w:val="2"/>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бюджет  муниципального района</w:t>
            </w:r>
          </w:p>
        </w:tc>
        <w:tc>
          <w:tcPr>
            <w:tcW w:w="34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48,00000</w:t>
            </w:r>
          </w:p>
        </w:tc>
        <w:tc>
          <w:tcPr>
            <w:tcW w:w="36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48,00000</w:t>
            </w:r>
          </w:p>
        </w:tc>
        <w:tc>
          <w:tcPr>
            <w:tcW w:w="321"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48,00000</w:t>
            </w:r>
          </w:p>
        </w:tc>
        <w:tc>
          <w:tcPr>
            <w:tcW w:w="318"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48,00000</w:t>
            </w:r>
          </w:p>
        </w:tc>
        <w:tc>
          <w:tcPr>
            <w:tcW w:w="318"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48,00000</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48,00000</w:t>
            </w:r>
          </w:p>
        </w:tc>
      </w:tr>
      <w:tr w:rsidR="00B3531E" w:rsidRPr="00D6543E" w:rsidTr="00B3531E">
        <w:trPr>
          <w:trHeight w:val="286"/>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b/>
                <w:bCs/>
                <w:sz w:val="10"/>
                <w:szCs w:val="14"/>
              </w:rPr>
            </w:pPr>
            <w:r w:rsidRPr="00D6543E">
              <w:rPr>
                <w:sz w:val="10"/>
                <w:szCs w:val="14"/>
              </w:rPr>
              <w:t>2.</w:t>
            </w:r>
          </w:p>
        </w:tc>
        <w:tc>
          <w:tcPr>
            <w:tcW w:w="4759" w:type="pct"/>
            <w:gridSpan w:val="16"/>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both"/>
              <w:rPr>
                <w:sz w:val="10"/>
                <w:szCs w:val="14"/>
              </w:rPr>
            </w:pPr>
            <w:r w:rsidRPr="00D6543E">
              <w:rPr>
                <w:b/>
                <w:bCs/>
                <w:sz w:val="10"/>
                <w:szCs w:val="14"/>
              </w:rPr>
              <w:t>Задача 2</w:t>
            </w:r>
          </w:p>
          <w:p w:rsidR="00B3531E" w:rsidRPr="00D6543E" w:rsidRDefault="00B3531E" w:rsidP="00B3531E">
            <w:pPr>
              <w:jc w:val="both"/>
              <w:rPr>
                <w:sz w:val="10"/>
                <w:szCs w:val="14"/>
              </w:rPr>
            </w:pPr>
            <w:r w:rsidRPr="00D6543E">
              <w:rPr>
                <w:sz w:val="10"/>
                <w:szCs w:val="14"/>
              </w:rPr>
              <w:t>Межведомственная координация, взаимодействие, контроль за деятельностью учреждений и организаций по подготовке и проведению мероприятий в рамках каникулярного времени</w:t>
            </w:r>
          </w:p>
        </w:tc>
      </w:tr>
      <w:tr w:rsidR="00B3531E" w:rsidRPr="00D6543E" w:rsidTr="00B3531E">
        <w:trPr>
          <w:cantSplit/>
          <w:trHeight w:val="286"/>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2.1.</w:t>
            </w:r>
          </w:p>
        </w:tc>
        <w:tc>
          <w:tcPr>
            <w:tcW w:w="780" w:type="pct"/>
            <w:tcBorders>
              <w:top w:val="single" w:sz="4" w:space="0" w:color="000000"/>
              <w:left w:val="single" w:sz="4" w:space="0" w:color="000000"/>
              <w:bottom w:val="single" w:sz="4" w:space="0" w:color="000000"/>
            </w:tcBorders>
          </w:tcPr>
          <w:p w:rsidR="00B3531E" w:rsidRPr="00D6543E" w:rsidRDefault="00B3531E" w:rsidP="00B3531E">
            <w:pPr>
              <w:jc w:val="both"/>
              <w:rPr>
                <w:sz w:val="10"/>
                <w:szCs w:val="14"/>
              </w:rPr>
            </w:pPr>
            <w:r w:rsidRPr="00D6543E">
              <w:rPr>
                <w:sz w:val="10"/>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59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отдел</w:t>
            </w:r>
          </w:p>
        </w:tc>
        <w:tc>
          <w:tcPr>
            <w:tcW w:w="461" w:type="pct"/>
            <w:tcBorders>
              <w:top w:val="single" w:sz="4" w:space="0" w:color="000000"/>
              <w:left w:val="single" w:sz="4" w:space="0" w:color="000000"/>
              <w:bottom w:val="single" w:sz="4" w:space="0" w:color="000000"/>
            </w:tcBorders>
          </w:tcPr>
          <w:p w:rsidR="00B3531E" w:rsidRPr="00D6543E" w:rsidRDefault="00B3531E" w:rsidP="00B3531E">
            <w:pPr>
              <w:jc w:val="both"/>
              <w:rPr>
                <w:sz w:val="10"/>
                <w:szCs w:val="14"/>
              </w:rPr>
            </w:pPr>
            <w:r w:rsidRPr="00D6543E">
              <w:rPr>
                <w:sz w:val="10"/>
                <w:szCs w:val="14"/>
              </w:rPr>
              <w:t>2019-2024 годы</w:t>
            </w:r>
          </w:p>
        </w:tc>
        <w:tc>
          <w:tcPr>
            <w:tcW w:w="696"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2.1.</w:t>
            </w:r>
          </w:p>
          <w:p w:rsidR="00B3531E" w:rsidRPr="00D6543E" w:rsidRDefault="00B3531E" w:rsidP="00B3531E">
            <w:pPr>
              <w:jc w:val="center"/>
              <w:rPr>
                <w:sz w:val="10"/>
                <w:szCs w:val="14"/>
              </w:rPr>
            </w:pPr>
            <w:r w:rsidRPr="00D6543E">
              <w:rPr>
                <w:sz w:val="10"/>
                <w:szCs w:val="14"/>
              </w:rPr>
              <w:t>2.2.</w:t>
            </w:r>
          </w:p>
        </w:tc>
        <w:tc>
          <w:tcPr>
            <w:tcW w:w="238"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p>
        </w:tc>
        <w:tc>
          <w:tcPr>
            <w:tcW w:w="370"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5"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9"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w:t>
            </w:r>
          </w:p>
        </w:tc>
      </w:tr>
      <w:tr w:rsidR="00B3531E" w:rsidRPr="00D6543E" w:rsidTr="00B3531E">
        <w:trPr>
          <w:trHeight w:val="286"/>
        </w:trPr>
        <w:tc>
          <w:tcPr>
            <w:tcW w:w="241" w:type="pct"/>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2.2</w:t>
            </w:r>
          </w:p>
        </w:tc>
        <w:tc>
          <w:tcPr>
            <w:tcW w:w="780" w:type="pct"/>
            <w:tcBorders>
              <w:top w:val="single" w:sz="4" w:space="0" w:color="000000"/>
              <w:left w:val="single" w:sz="4" w:space="0" w:color="000000"/>
              <w:bottom w:val="single" w:sz="4" w:space="0" w:color="000000"/>
            </w:tcBorders>
          </w:tcPr>
          <w:p w:rsidR="00B3531E" w:rsidRPr="00D6543E" w:rsidRDefault="00B3531E" w:rsidP="00B3531E">
            <w:pPr>
              <w:jc w:val="both"/>
              <w:rPr>
                <w:sz w:val="10"/>
                <w:szCs w:val="14"/>
              </w:rPr>
            </w:pPr>
            <w:r w:rsidRPr="00D6543E">
              <w:rPr>
                <w:sz w:val="10"/>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591"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отдел</w:t>
            </w:r>
          </w:p>
        </w:tc>
        <w:tc>
          <w:tcPr>
            <w:tcW w:w="461" w:type="pct"/>
            <w:tcBorders>
              <w:top w:val="single" w:sz="4" w:space="0" w:color="000000"/>
              <w:left w:val="single" w:sz="4" w:space="0" w:color="000000"/>
              <w:bottom w:val="single" w:sz="4" w:space="0" w:color="000000"/>
            </w:tcBorders>
          </w:tcPr>
          <w:p w:rsidR="00B3531E" w:rsidRPr="00D6543E" w:rsidRDefault="00B3531E" w:rsidP="00B3531E">
            <w:pPr>
              <w:jc w:val="both"/>
              <w:rPr>
                <w:sz w:val="10"/>
                <w:szCs w:val="14"/>
              </w:rPr>
            </w:pPr>
            <w:r w:rsidRPr="00D6543E">
              <w:rPr>
                <w:sz w:val="10"/>
                <w:szCs w:val="14"/>
              </w:rPr>
              <w:t>2019-2024 годы</w:t>
            </w:r>
          </w:p>
        </w:tc>
        <w:tc>
          <w:tcPr>
            <w:tcW w:w="696"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1.1.</w:t>
            </w:r>
          </w:p>
          <w:p w:rsidR="00B3531E" w:rsidRPr="00D6543E" w:rsidRDefault="00B3531E" w:rsidP="00B3531E">
            <w:pPr>
              <w:jc w:val="center"/>
              <w:rPr>
                <w:sz w:val="10"/>
                <w:szCs w:val="14"/>
              </w:rPr>
            </w:pPr>
            <w:r w:rsidRPr="00D6543E">
              <w:rPr>
                <w:sz w:val="10"/>
                <w:szCs w:val="14"/>
              </w:rPr>
              <w:t>1.2.</w:t>
            </w:r>
          </w:p>
          <w:p w:rsidR="00B3531E" w:rsidRPr="00D6543E" w:rsidRDefault="00B3531E" w:rsidP="00B3531E">
            <w:pPr>
              <w:jc w:val="center"/>
              <w:rPr>
                <w:sz w:val="10"/>
                <w:szCs w:val="14"/>
              </w:rPr>
            </w:pPr>
            <w:r w:rsidRPr="00D6543E">
              <w:rPr>
                <w:sz w:val="10"/>
                <w:szCs w:val="14"/>
              </w:rPr>
              <w:t xml:space="preserve"> 2.1.</w:t>
            </w:r>
          </w:p>
        </w:tc>
        <w:tc>
          <w:tcPr>
            <w:tcW w:w="238" w:type="pct"/>
            <w:tcBorders>
              <w:top w:val="single" w:sz="4" w:space="0" w:color="000000"/>
              <w:left w:val="single" w:sz="4" w:space="0" w:color="000000"/>
              <w:bottom w:val="single" w:sz="4" w:space="0" w:color="000000"/>
              <w:right w:val="single" w:sz="4" w:space="0" w:color="auto"/>
            </w:tcBorders>
          </w:tcPr>
          <w:p w:rsidR="00B3531E" w:rsidRPr="00D6543E" w:rsidRDefault="00B3531E" w:rsidP="00B3531E">
            <w:pPr>
              <w:jc w:val="center"/>
              <w:rPr>
                <w:sz w:val="10"/>
                <w:szCs w:val="14"/>
              </w:rPr>
            </w:pPr>
            <w:r w:rsidRPr="00D6543E">
              <w:rPr>
                <w:sz w:val="10"/>
                <w:szCs w:val="14"/>
              </w:rPr>
              <w:t>-</w:t>
            </w:r>
          </w:p>
        </w:tc>
        <w:tc>
          <w:tcPr>
            <w:tcW w:w="321" w:type="pct"/>
            <w:tcBorders>
              <w:top w:val="single" w:sz="4" w:space="0" w:color="000000"/>
              <w:left w:val="single" w:sz="4" w:space="0" w:color="auto"/>
              <w:bottom w:val="single" w:sz="4" w:space="0" w:color="000000"/>
            </w:tcBorders>
          </w:tcPr>
          <w:p w:rsidR="00B3531E" w:rsidRPr="00D6543E" w:rsidRDefault="00B3531E" w:rsidP="00B3531E">
            <w:pPr>
              <w:jc w:val="center"/>
              <w:rPr>
                <w:sz w:val="10"/>
                <w:szCs w:val="14"/>
              </w:rPr>
            </w:pPr>
          </w:p>
        </w:tc>
        <w:tc>
          <w:tcPr>
            <w:tcW w:w="370"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5"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9"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w:t>
            </w:r>
          </w:p>
        </w:tc>
      </w:tr>
      <w:tr w:rsidR="00B3531E" w:rsidRPr="00D6543E" w:rsidTr="00B3531E">
        <w:trPr>
          <w:trHeight w:val="286"/>
        </w:trPr>
        <w:tc>
          <w:tcPr>
            <w:tcW w:w="235" w:type="pct"/>
            <w:tcBorders>
              <w:top w:val="single" w:sz="4" w:space="0" w:color="000000"/>
              <w:left w:val="single" w:sz="4" w:space="0" w:color="000000"/>
              <w:bottom w:val="single" w:sz="4" w:space="0" w:color="000000"/>
            </w:tcBorders>
          </w:tcPr>
          <w:p w:rsidR="00B3531E" w:rsidRPr="00D6543E" w:rsidRDefault="00B3531E" w:rsidP="00B3531E">
            <w:pPr>
              <w:rPr>
                <w:sz w:val="10"/>
                <w:szCs w:val="14"/>
              </w:rPr>
            </w:pPr>
          </w:p>
        </w:tc>
        <w:tc>
          <w:tcPr>
            <w:tcW w:w="2534" w:type="pct"/>
            <w:gridSpan w:val="5"/>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Итого по подпрограмме:</w:t>
            </w:r>
          </w:p>
        </w:tc>
        <w:tc>
          <w:tcPr>
            <w:tcW w:w="238" w:type="pct"/>
            <w:tcBorders>
              <w:top w:val="single" w:sz="4" w:space="0" w:color="000000"/>
              <w:left w:val="single" w:sz="4" w:space="0" w:color="000000"/>
              <w:bottom w:val="single" w:sz="4" w:space="0" w:color="000000"/>
              <w:right w:val="single" w:sz="4" w:space="0" w:color="auto"/>
            </w:tcBorders>
          </w:tcPr>
          <w:p w:rsidR="00B3531E" w:rsidRPr="00D6543E" w:rsidRDefault="00B3531E" w:rsidP="00B3531E">
            <w:pPr>
              <w:rPr>
                <w:sz w:val="10"/>
                <w:szCs w:val="14"/>
              </w:rPr>
            </w:pPr>
          </w:p>
        </w:tc>
        <w:tc>
          <w:tcPr>
            <w:tcW w:w="321" w:type="pct"/>
            <w:tcBorders>
              <w:top w:val="single" w:sz="4" w:space="0" w:color="000000"/>
              <w:left w:val="single" w:sz="4" w:space="0" w:color="auto"/>
              <w:bottom w:val="single" w:sz="4" w:space="0" w:color="000000"/>
            </w:tcBorders>
          </w:tcPr>
          <w:p w:rsidR="00B3531E" w:rsidRPr="00D6543E" w:rsidRDefault="00B3531E" w:rsidP="00B3531E">
            <w:pPr>
              <w:rPr>
                <w:sz w:val="10"/>
                <w:szCs w:val="14"/>
              </w:rPr>
            </w:pPr>
            <w:r w:rsidRPr="00D6543E">
              <w:rPr>
                <w:sz w:val="10"/>
                <w:szCs w:val="14"/>
              </w:rPr>
              <w:t>831,48528</w:t>
            </w:r>
          </w:p>
        </w:tc>
        <w:tc>
          <w:tcPr>
            <w:tcW w:w="370" w:type="pct"/>
            <w:gridSpan w:val="2"/>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872,20000</w:t>
            </w:r>
          </w:p>
        </w:tc>
        <w:tc>
          <w:tcPr>
            <w:tcW w:w="323"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872,20000</w:t>
            </w:r>
          </w:p>
        </w:tc>
        <w:tc>
          <w:tcPr>
            <w:tcW w:w="325" w:type="pct"/>
            <w:gridSpan w:val="2"/>
            <w:tcBorders>
              <w:top w:val="single" w:sz="4" w:space="0" w:color="000000"/>
              <w:left w:val="single" w:sz="4" w:space="0" w:color="000000"/>
              <w:bottom w:val="single" w:sz="4" w:space="0" w:color="000000"/>
            </w:tcBorders>
          </w:tcPr>
          <w:p w:rsidR="00B3531E" w:rsidRPr="00D6543E" w:rsidRDefault="00B3531E" w:rsidP="00B3531E">
            <w:pPr>
              <w:jc w:val="center"/>
              <w:rPr>
                <w:sz w:val="10"/>
                <w:szCs w:val="14"/>
              </w:rPr>
            </w:pPr>
            <w:r w:rsidRPr="00D6543E">
              <w:rPr>
                <w:sz w:val="10"/>
                <w:szCs w:val="14"/>
              </w:rPr>
              <w:t>872,20000</w:t>
            </w:r>
          </w:p>
        </w:tc>
        <w:tc>
          <w:tcPr>
            <w:tcW w:w="329" w:type="pct"/>
            <w:gridSpan w:val="2"/>
            <w:tcBorders>
              <w:top w:val="single" w:sz="4" w:space="0" w:color="000000"/>
              <w:left w:val="single" w:sz="4" w:space="0" w:color="000000"/>
              <w:bottom w:val="single" w:sz="4" w:space="0" w:color="000000"/>
            </w:tcBorders>
          </w:tcPr>
          <w:p w:rsidR="00B3531E" w:rsidRPr="00D6543E" w:rsidRDefault="00B3531E" w:rsidP="00B3531E">
            <w:pPr>
              <w:rPr>
                <w:sz w:val="10"/>
                <w:szCs w:val="14"/>
              </w:rPr>
            </w:pPr>
            <w:r w:rsidRPr="00D6543E">
              <w:rPr>
                <w:sz w:val="10"/>
                <w:szCs w:val="14"/>
              </w:rPr>
              <w:t>872,20000</w:t>
            </w:r>
          </w:p>
        </w:tc>
        <w:tc>
          <w:tcPr>
            <w:tcW w:w="323" w:type="pct"/>
            <w:tcBorders>
              <w:top w:val="single" w:sz="4" w:space="0" w:color="000000"/>
              <w:left w:val="single" w:sz="4" w:space="0" w:color="000000"/>
              <w:bottom w:val="single" w:sz="4" w:space="0" w:color="000000"/>
              <w:right w:val="single" w:sz="4" w:space="0" w:color="000000"/>
            </w:tcBorders>
          </w:tcPr>
          <w:p w:rsidR="00B3531E" w:rsidRPr="00D6543E" w:rsidRDefault="00B3531E" w:rsidP="00B3531E">
            <w:pPr>
              <w:jc w:val="center"/>
              <w:rPr>
                <w:sz w:val="10"/>
                <w:szCs w:val="14"/>
              </w:rPr>
            </w:pPr>
            <w:r w:rsidRPr="00D6543E">
              <w:rPr>
                <w:sz w:val="10"/>
                <w:szCs w:val="14"/>
              </w:rPr>
              <w:t>872,20000</w:t>
            </w:r>
          </w:p>
        </w:tc>
      </w:tr>
    </w:tbl>
    <w:p w:rsidR="00B3531E" w:rsidRPr="00D6543E" w:rsidRDefault="00B3531E" w:rsidP="00B3531E">
      <w:pPr>
        <w:jc w:val="right"/>
        <w:rPr>
          <w:sz w:val="14"/>
          <w:szCs w:val="14"/>
        </w:rPr>
      </w:pPr>
      <w:r w:rsidRPr="00D6543E">
        <w:rPr>
          <w:sz w:val="14"/>
          <w:szCs w:val="14"/>
          <w:lang w:eastAsia="ar-SA"/>
        </w:rPr>
        <w:t>»</w:t>
      </w:r>
    </w:p>
    <w:p w:rsidR="00B3531E" w:rsidRPr="00D6543E" w:rsidRDefault="00B3531E" w:rsidP="00B3531E">
      <w:pPr>
        <w:suppressAutoHyphens/>
        <w:autoSpaceDE w:val="0"/>
        <w:ind w:firstLine="284"/>
        <w:jc w:val="both"/>
        <w:rPr>
          <w:sz w:val="14"/>
          <w:szCs w:val="14"/>
        </w:rPr>
      </w:pPr>
      <w:r w:rsidRPr="00D6543E">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3531E" w:rsidRPr="00D6543E" w:rsidRDefault="00B3531E" w:rsidP="00B3531E">
      <w:pPr>
        <w:suppressAutoHyphens/>
        <w:ind w:firstLine="284"/>
        <w:jc w:val="both"/>
        <w:rPr>
          <w:sz w:val="14"/>
          <w:szCs w:val="14"/>
        </w:rPr>
      </w:pPr>
      <w:r w:rsidRPr="00D6543E">
        <w:rPr>
          <w:sz w:val="14"/>
          <w:szCs w:val="14"/>
        </w:rPr>
        <w:t xml:space="preserve">     </w:t>
      </w:r>
    </w:p>
    <w:p w:rsidR="00B3531E" w:rsidRPr="00D6543E" w:rsidRDefault="00B3531E" w:rsidP="00B3531E">
      <w:pPr>
        <w:pStyle w:val="32"/>
        <w:suppressAutoHyphens/>
        <w:spacing w:after="0"/>
        <w:ind w:left="0"/>
        <w:rPr>
          <w:b/>
          <w:sz w:val="14"/>
          <w:szCs w:val="14"/>
        </w:rPr>
      </w:pPr>
    </w:p>
    <w:p w:rsidR="00B3531E" w:rsidRPr="00D6543E" w:rsidRDefault="00B3531E" w:rsidP="00B3531E">
      <w:pPr>
        <w:pStyle w:val="32"/>
        <w:spacing w:after="0"/>
        <w:ind w:left="0"/>
        <w:rPr>
          <w:b/>
          <w:sz w:val="14"/>
          <w:szCs w:val="14"/>
        </w:rPr>
      </w:pPr>
      <w:r w:rsidRPr="00D6543E">
        <w:rPr>
          <w:b/>
          <w:sz w:val="14"/>
          <w:szCs w:val="14"/>
        </w:rPr>
        <w:t>Заместитель Главы администрации   В.Ю. Михайлова</w:t>
      </w:r>
    </w:p>
    <w:p w:rsidR="00B3531E" w:rsidRPr="00D6543E" w:rsidRDefault="00B3531E" w:rsidP="00B3531E">
      <w:pPr>
        <w:jc w:val="center"/>
        <w:rPr>
          <w:sz w:val="14"/>
          <w:szCs w:val="14"/>
        </w:rPr>
      </w:pPr>
    </w:p>
    <w:p w:rsidR="00A54E93" w:rsidRPr="00D6543E" w:rsidRDefault="00A54E93" w:rsidP="006862F0">
      <w:pPr>
        <w:jc w:val="center"/>
        <w:rPr>
          <w:sz w:val="14"/>
          <w:szCs w:val="14"/>
        </w:rPr>
      </w:pPr>
    </w:p>
    <w:p w:rsidR="00B3531E" w:rsidRPr="00D6543E" w:rsidRDefault="00B3531E" w:rsidP="006862F0">
      <w:pPr>
        <w:jc w:val="center"/>
        <w:rPr>
          <w:sz w:val="14"/>
          <w:szCs w:val="14"/>
        </w:rPr>
      </w:pPr>
    </w:p>
    <w:p w:rsidR="00A54E93" w:rsidRPr="00D6543E" w:rsidRDefault="00A54E93" w:rsidP="00A54E93">
      <w:pPr>
        <w:jc w:val="center"/>
        <w:rPr>
          <w:b/>
          <w:sz w:val="14"/>
          <w:szCs w:val="14"/>
        </w:rPr>
      </w:pPr>
      <w:r w:rsidRPr="00D6543E">
        <w:rPr>
          <w:b/>
          <w:sz w:val="14"/>
          <w:szCs w:val="14"/>
        </w:rPr>
        <w:t>ПОСТАНОВЛЕНИЕ</w:t>
      </w:r>
    </w:p>
    <w:p w:rsidR="00A54E93" w:rsidRPr="00D6543E" w:rsidRDefault="00A54E93" w:rsidP="00A54E93">
      <w:pPr>
        <w:jc w:val="center"/>
        <w:rPr>
          <w:sz w:val="14"/>
          <w:szCs w:val="14"/>
        </w:rPr>
      </w:pPr>
      <w:r w:rsidRPr="00D6543E">
        <w:rPr>
          <w:sz w:val="14"/>
          <w:szCs w:val="14"/>
        </w:rPr>
        <w:t>Администрации муниципального района</w:t>
      </w:r>
    </w:p>
    <w:p w:rsidR="00A54E93" w:rsidRPr="00D6543E" w:rsidRDefault="00A54E93" w:rsidP="00A54E93">
      <w:pPr>
        <w:jc w:val="center"/>
        <w:rPr>
          <w:sz w:val="14"/>
          <w:szCs w:val="14"/>
        </w:rPr>
      </w:pPr>
    </w:p>
    <w:p w:rsidR="00A54E93" w:rsidRPr="00D6543E" w:rsidRDefault="00A54E93" w:rsidP="00A54E93">
      <w:pPr>
        <w:jc w:val="center"/>
        <w:rPr>
          <w:sz w:val="14"/>
          <w:szCs w:val="14"/>
        </w:rPr>
      </w:pPr>
      <w:r w:rsidRPr="00D6543E">
        <w:rPr>
          <w:sz w:val="14"/>
          <w:szCs w:val="14"/>
        </w:rPr>
        <w:t>от</w:t>
      </w:r>
      <w:r w:rsidR="006A4194" w:rsidRPr="00D6543E">
        <w:rPr>
          <w:sz w:val="14"/>
          <w:szCs w:val="14"/>
        </w:rPr>
        <w:t xml:space="preserve"> 25</w:t>
      </w:r>
      <w:r w:rsidRPr="00D6543E">
        <w:rPr>
          <w:sz w:val="14"/>
          <w:szCs w:val="14"/>
        </w:rPr>
        <w:t>.07.2019 № 9</w:t>
      </w:r>
      <w:r w:rsidR="006A4194" w:rsidRPr="00D6543E">
        <w:rPr>
          <w:sz w:val="14"/>
          <w:szCs w:val="14"/>
        </w:rPr>
        <w:t>74</w:t>
      </w:r>
    </w:p>
    <w:p w:rsidR="00A54E93" w:rsidRPr="00D6543E" w:rsidRDefault="00A54E93" w:rsidP="00A54E93">
      <w:pPr>
        <w:jc w:val="center"/>
        <w:rPr>
          <w:sz w:val="14"/>
          <w:szCs w:val="14"/>
        </w:rPr>
      </w:pPr>
      <w:r w:rsidRPr="00D6543E">
        <w:rPr>
          <w:sz w:val="14"/>
          <w:szCs w:val="14"/>
        </w:rPr>
        <w:t>г. Сольцы</w:t>
      </w:r>
    </w:p>
    <w:p w:rsidR="003630AE" w:rsidRPr="00D6543E" w:rsidRDefault="003630AE" w:rsidP="00A5466B">
      <w:pPr>
        <w:suppressAutoHyphens/>
        <w:jc w:val="center"/>
        <w:rPr>
          <w:kern w:val="20"/>
          <w:sz w:val="14"/>
          <w:szCs w:val="14"/>
          <w:lang w:eastAsia="zh-CN"/>
        </w:rPr>
      </w:pPr>
    </w:p>
    <w:p w:rsidR="006A4194" w:rsidRPr="00D6543E" w:rsidRDefault="006A4194" w:rsidP="006A4194">
      <w:pPr>
        <w:widowControl w:val="0"/>
        <w:suppressAutoHyphens/>
        <w:jc w:val="center"/>
        <w:rPr>
          <w:b/>
          <w:bCs/>
          <w:sz w:val="14"/>
          <w:szCs w:val="14"/>
          <w:lang w:bidi="ru-RU"/>
        </w:rPr>
      </w:pPr>
      <w:r w:rsidRPr="00D6543E">
        <w:rPr>
          <w:b/>
          <w:bCs/>
          <w:sz w:val="14"/>
          <w:szCs w:val="14"/>
          <w:lang w:bidi="ru-RU"/>
        </w:rPr>
        <w:t>О внесении изменений в муниципальную программу Солецкого</w:t>
      </w:r>
      <w:r w:rsidRPr="00D6543E">
        <w:rPr>
          <w:b/>
          <w:bCs/>
          <w:sz w:val="14"/>
          <w:szCs w:val="14"/>
          <w:lang w:bidi="ru-RU"/>
        </w:rPr>
        <w:br/>
        <w:t>муниципального района « Управление муниципальными финансами</w:t>
      </w:r>
      <w:r w:rsidRPr="00D6543E">
        <w:rPr>
          <w:b/>
          <w:bCs/>
          <w:sz w:val="14"/>
          <w:szCs w:val="14"/>
          <w:lang w:bidi="ru-RU"/>
        </w:rPr>
        <w:br/>
        <w:t>Солецкого муниципального района»</w:t>
      </w:r>
    </w:p>
    <w:p w:rsidR="006A4194" w:rsidRPr="00D6543E" w:rsidRDefault="006A4194" w:rsidP="006A4194">
      <w:pPr>
        <w:widowControl w:val="0"/>
        <w:suppressAutoHyphens/>
        <w:jc w:val="center"/>
        <w:rPr>
          <w:b/>
          <w:bCs/>
          <w:sz w:val="14"/>
          <w:szCs w:val="14"/>
          <w:lang w:bidi="ru-RU"/>
        </w:rPr>
      </w:pPr>
    </w:p>
    <w:p w:rsidR="006A4194" w:rsidRPr="00D6543E" w:rsidRDefault="006A4194" w:rsidP="006A4194">
      <w:pPr>
        <w:widowControl w:val="0"/>
        <w:suppressAutoHyphens/>
        <w:ind w:firstLine="284"/>
        <w:jc w:val="both"/>
        <w:rPr>
          <w:b/>
          <w:bCs/>
          <w:sz w:val="14"/>
          <w:szCs w:val="14"/>
          <w:lang w:bidi="ru-RU"/>
        </w:rPr>
      </w:pPr>
      <w:r w:rsidRPr="00D6543E">
        <w:rPr>
          <w:sz w:val="14"/>
          <w:szCs w:val="14"/>
          <w:lang w:bidi="ru-RU"/>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 от 21.11.2016 №1805,от 23.01.2017№87,от 15.15.2017 №672,от 10.11.2017 №1737, от 19.09.2018 №1776, от 22.10.2018 №1944, от 26.1 1.2018 № 2140), Администрация Солецкого муниципального района</w:t>
      </w:r>
      <w:bookmarkStart w:id="11" w:name="bookmark1"/>
      <w:r w:rsidRPr="00D6543E">
        <w:rPr>
          <w:sz w:val="14"/>
          <w:szCs w:val="14"/>
          <w:lang w:bidi="ru-RU"/>
        </w:rPr>
        <w:t xml:space="preserve"> </w:t>
      </w:r>
      <w:r w:rsidRPr="00D6543E">
        <w:rPr>
          <w:b/>
          <w:bCs/>
          <w:sz w:val="14"/>
          <w:szCs w:val="14"/>
          <w:lang w:bidi="ru-RU"/>
        </w:rPr>
        <w:t>ПОСТАНОВЛЯЕТ:</w:t>
      </w:r>
      <w:bookmarkEnd w:id="11"/>
    </w:p>
    <w:p w:rsidR="006A4194" w:rsidRPr="00D6543E" w:rsidRDefault="006A4194" w:rsidP="006A4194">
      <w:pPr>
        <w:widowControl w:val="0"/>
        <w:tabs>
          <w:tab w:val="left" w:pos="6916"/>
        </w:tabs>
        <w:suppressAutoHyphens/>
        <w:ind w:firstLine="284"/>
        <w:jc w:val="both"/>
        <w:rPr>
          <w:sz w:val="14"/>
          <w:szCs w:val="14"/>
          <w:lang w:bidi="ru-RU"/>
        </w:rPr>
      </w:pPr>
      <w:r w:rsidRPr="00D6543E">
        <w:rPr>
          <w:sz w:val="14"/>
          <w:szCs w:val="14"/>
          <w:lang w:bidi="ru-RU"/>
        </w:rPr>
        <w:t>1. Внести изменения в муниципальную программу Солецкого муниципального района «Управление муниципальными финансами Солецкого муниципального района», утвержденную постановлением Администрации муниципального района от 30.11.2018</w:t>
      </w:r>
      <w:r w:rsidRPr="00D6543E">
        <w:rPr>
          <w:sz w:val="14"/>
          <w:szCs w:val="14"/>
          <w:lang w:bidi="ru-RU"/>
        </w:rPr>
        <w:tab/>
        <w:t>№ 2203 (в редакции</w:t>
      </w:r>
    </w:p>
    <w:p w:rsidR="006A4194" w:rsidRPr="00D6543E" w:rsidRDefault="006A4194" w:rsidP="006A4194">
      <w:pPr>
        <w:widowControl w:val="0"/>
        <w:suppressAutoHyphens/>
        <w:ind w:firstLine="284"/>
        <w:rPr>
          <w:sz w:val="14"/>
          <w:szCs w:val="14"/>
          <w:lang w:bidi="ru-RU"/>
        </w:rPr>
      </w:pPr>
      <w:r w:rsidRPr="00D6543E">
        <w:rPr>
          <w:sz w:val="14"/>
          <w:szCs w:val="14"/>
          <w:lang w:bidi="ru-RU"/>
        </w:rPr>
        <w:t>от 18.03.2019 № 322) (далее - Программа):</w:t>
      </w:r>
    </w:p>
    <w:p w:rsidR="006A4194" w:rsidRPr="00D6543E" w:rsidRDefault="006A4194" w:rsidP="006A4194">
      <w:pPr>
        <w:widowControl w:val="0"/>
        <w:tabs>
          <w:tab w:val="left" w:pos="1316"/>
        </w:tabs>
        <w:suppressAutoHyphens/>
        <w:ind w:firstLine="284"/>
        <w:jc w:val="both"/>
        <w:rPr>
          <w:sz w:val="14"/>
          <w:szCs w:val="14"/>
          <w:lang w:bidi="ru-RU"/>
        </w:rPr>
      </w:pPr>
      <w:r w:rsidRPr="00D6543E">
        <w:rPr>
          <w:sz w:val="14"/>
          <w:szCs w:val="14"/>
          <w:lang w:bidi="ru-RU"/>
        </w:rPr>
        <w:t>1.1. Заменить в строке 1.3.1 раздела 4 паспорта:</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графах 3,4,5 цифру «20» на «30»;</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графах 6,7 цифру «18» на «25»;</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графе 8 цифру «17» на «23»;</w:t>
      </w:r>
    </w:p>
    <w:p w:rsidR="006A4194" w:rsidRPr="00D6543E" w:rsidRDefault="006A4194" w:rsidP="006A4194">
      <w:pPr>
        <w:widowControl w:val="0"/>
        <w:tabs>
          <w:tab w:val="left" w:pos="1324"/>
        </w:tabs>
        <w:suppressAutoHyphens/>
        <w:ind w:firstLine="284"/>
        <w:jc w:val="both"/>
        <w:rPr>
          <w:sz w:val="14"/>
          <w:szCs w:val="14"/>
          <w:lang w:bidi="ru-RU"/>
        </w:rPr>
      </w:pPr>
      <w:r w:rsidRPr="00D6543E">
        <w:rPr>
          <w:sz w:val="14"/>
          <w:szCs w:val="14"/>
          <w:lang w:bidi="ru-RU"/>
        </w:rPr>
        <w:t>1.2. Заменить в абзаце 3 раздела 7 паспорта цифру «17» на «23»;</w:t>
      </w:r>
    </w:p>
    <w:p w:rsidR="006A4194" w:rsidRPr="00D6543E" w:rsidRDefault="006A4194" w:rsidP="006A4194">
      <w:pPr>
        <w:widowControl w:val="0"/>
        <w:tabs>
          <w:tab w:val="left" w:pos="1302"/>
        </w:tabs>
        <w:suppressAutoHyphens/>
        <w:ind w:firstLine="284"/>
        <w:jc w:val="both"/>
        <w:rPr>
          <w:sz w:val="14"/>
          <w:szCs w:val="14"/>
          <w:lang w:bidi="ru-RU"/>
        </w:rPr>
      </w:pPr>
      <w:r w:rsidRPr="00D6543E">
        <w:rPr>
          <w:sz w:val="14"/>
          <w:szCs w:val="14"/>
          <w:lang w:bidi="ru-RU"/>
        </w:rPr>
        <w:t xml:space="preserve">1.3. Заменить в строке 3.1. мероприятий подпрограммы «Организация и </w:t>
      </w:r>
      <w:r w:rsidRPr="00D6543E">
        <w:rPr>
          <w:sz w:val="14"/>
          <w:szCs w:val="14"/>
          <w:lang w:bidi="ru-RU"/>
        </w:rPr>
        <w:lastRenderedPageBreak/>
        <w:t>обеспечение осуществления бюджетного процесса, управление муниципальным долгом Солецкого муниципального района» муниципальной Программы:</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графах 3,4,5 цифру «20» на «30»;</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графах 6,7 цифру «18» на «25»;</w:t>
      </w:r>
    </w:p>
    <w:p w:rsidR="006A4194" w:rsidRPr="00D6543E" w:rsidRDefault="006A4194" w:rsidP="006A4194">
      <w:pPr>
        <w:widowControl w:val="0"/>
        <w:tabs>
          <w:tab w:val="left" w:pos="1032"/>
        </w:tabs>
        <w:suppressAutoHyphens/>
        <w:ind w:firstLine="284"/>
        <w:jc w:val="both"/>
        <w:rPr>
          <w:sz w:val="14"/>
          <w:szCs w:val="14"/>
          <w:lang w:bidi="ru-RU"/>
        </w:rPr>
      </w:pPr>
      <w:r w:rsidRPr="00D6543E">
        <w:rPr>
          <w:sz w:val="14"/>
          <w:szCs w:val="14"/>
          <w:lang w:bidi="ru-RU"/>
        </w:rPr>
        <w:t>- в графе 8 цифру «17» на «23».</w:t>
      </w:r>
    </w:p>
    <w:p w:rsidR="006A4194" w:rsidRPr="00D6543E" w:rsidRDefault="006A4194" w:rsidP="006A4194">
      <w:pPr>
        <w:widowControl w:val="0"/>
        <w:suppressAutoHyphens/>
        <w:ind w:firstLine="284"/>
        <w:jc w:val="both"/>
        <w:rPr>
          <w:sz w:val="14"/>
          <w:szCs w:val="14"/>
          <w:lang w:bidi="ru-RU"/>
        </w:rPr>
      </w:pPr>
      <w:r w:rsidRPr="00D6543E">
        <w:rPr>
          <w:sz w:val="14"/>
          <w:szCs w:val="14"/>
          <w:lang w:bidi="ru-RU"/>
        </w:rPr>
        <w:t xml:space="preserve">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w:t>
      </w:r>
      <w:r w:rsidR="00361743" w:rsidRPr="00D6543E">
        <w:rPr>
          <w:sz w:val="14"/>
          <w:szCs w:val="14"/>
          <w:lang w:bidi="ru-RU"/>
        </w:rPr>
        <w:t>информационно-телекоммуникационной</w:t>
      </w:r>
      <w:r w:rsidRPr="00D6543E">
        <w:rPr>
          <w:sz w:val="14"/>
          <w:szCs w:val="14"/>
          <w:lang w:bidi="ru-RU"/>
        </w:rPr>
        <w:t xml:space="preserve"> сети "Интернет".</w:t>
      </w:r>
    </w:p>
    <w:p w:rsidR="006A4194" w:rsidRPr="00D6543E" w:rsidRDefault="006A4194" w:rsidP="006A4194">
      <w:pPr>
        <w:widowControl w:val="0"/>
        <w:suppressAutoHyphens/>
        <w:jc w:val="both"/>
        <w:rPr>
          <w:sz w:val="14"/>
          <w:szCs w:val="14"/>
          <w:lang w:bidi="ru-RU"/>
        </w:rPr>
      </w:pPr>
    </w:p>
    <w:p w:rsidR="006A4194" w:rsidRPr="00D6543E" w:rsidRDefault="006A4194" w:rsidP="006A4194">
      <w:pPr>
        <w:pStyle w:val="32"/>
        <w:spacing w:after="0"/>
        <w:ind w:left="0"/>
        <w:rPr>
          <w:b/>
          <w:sz w:val="14"/>
          <w:szCs w:val="14"/>
        </w:rPr>
      </w:pPr>
      <w:r w:rsidRPr="00D6543E">
        <w:rPr>
          <w:b/>
          <w:sz w:val="14"/>
          <w:szCs w:val="14"/>
        </w:rPr>
        <w:t>Заместитель Главы администрации    Т.А. Миронычева</w:t>
      </w:r>
    </w:p>
    <w:p w:rsidR="006A4194" w:rsidRPr="00D6543E" w:rsidRDefault="006A4194" w:rsidP="00A5466B">
      <w:pPr>
        <w:suppressAutoHyphens/>
        <w:jc w:val="center"/>
        <w:rPr>
          <w:kern w:val="20"/>
          <w:sz w:val="14"/>
          <w:szCs w:val="14"/>
          <w:lang w:eastAsia="zh-CN"/>
        </w:rPr>
      </w:pPr>
    </w:p>
    <w:p w:rsidR="00B31555" w:rsidRPr="00D6543E" w:rsidRDefault="00B31555" w:rsidP="00A5466B">
      <w:pPr>
        <w:suppressAutoHyphens/>
        <w:jc w:val="center"/>
        <w:rPr>
          <w:kern w:val="20"/>
          <w:sz w:val="14"/>
          <w:szCs w:val="14"/>
          <w:lang w:eastAsia="zh-CN"/>
        </w:rPr>
      </w:pPr>
    </w:p>
    <w:p w:rsidR="00B31555" w:rsidRPr="00D6543E" w:rsidRDefault="00B31555" w:rsidP="00A5466B">
      <w:pPr>
        <w:suppressAutoHyphens/>
        <w:jc w:val="center"/>
        <w:rPr>
          <w:kern w:val="20"/>
          <w:sz w:val="14"/>
          <w:szCs w:val="14"/>
          <w:lang w:eastAsia="zh-CN"/>
        </w:rPr>
      </w:pPr>
    </w:p>
    <w:p w:rsidR="001D3A72" w:rsidRPr="00D6543E" w:rsidRDefault="001D3A72" w:rsidP="001D3A72">
      <w:pPr>
        <w:jc w:val="center"/>
        <w:rPr>
          <w:b/>
          <w:sz w:val="14"/>
          <w:szCs w:val="14"/>
        </w:rPr>
      </w:pPr>
      <w:r w:rsidRPr="00D6543E">
        <w:rPr>
          <w:b/>
          <w:sz w:val="14"/>
          <w:szCs w:val="14"/>
        </w:rPr>
        <w:t>ПОСТАНОВЛЕНИЕ</w:t>
      </w:r>
    </w:p>
    <w:p w:rsidR="001D3A72" w:rsidRPr="00D6543E" w:rsidRDefault="001D3A72" w:rsidP="001D3A72">
      <w:pPr>
        <w:jc w:val="center"/>
        <w:rPr>
          <w:sz w:val="14"/>
          <w:szCs w:val="14"/>
        </w:rPr>
      </w:pPr>
      <w:r w:rsidRPr="00D6543E">
        <w:rPr>
          <w:sz w:val="14"/>
          <w:szCs w:val="14"/>
        </w:rPr>
        <w:t>Администрации муниципального района</w:t>
      </w:r>
    </w:p>
    <w:p w:rsidR="001D3A72" w:rsidRPr="00D6543E" w:rsidRDefault="001D3A72" w:rsidP="001D3A72">
      <w:pPr>
        <w:jc w:val="center"/>
        <w:rPr>
          <w:sz w:val="14"/>
          <w:szCs w:val="14"/>
        </w:rPr>
      </w:pPr>
    </w:p>
    <w:p w:rsidR="001D3A72" w:rsidRPr="00D6543E" w:rsidRDefault="001D3A72" w:rsidP="001D3A72">
      <w:pPr>
        <w:jc w:val="center"/>
        <w:rPr>
          <w:sz w:val="14"/>
          <w:szCs w:val="14"/>
        </w:rPr>
      </w:pPr>
      <w:r w:rsidRPr="00D6543E">
        <w:rPr>
          <w:sz w:val="14"/>
          <w:szCs w:val="14"/>
        </w:rPr>
        <w:t>от 25.07.2019 № 978</w:t>
      </w:r>
    </w:p>
    <w:p w:rsidR="001D3A72" w:rsidRPr="00D6543E" w:rsidRDefault="001D3A72" w:rsidP="001D3A72">
      <w:pPr>
        <w:jc w:val="center"/>
        <w:rPr>
          <w:sz w:val="14"/>
          <w:szCs w:val="14"/>
        </w:rPr>
      </w:pPr>
      <w:r w:rsidRPr="00D6543E">
        <w:rPr>
          <w:sz w:val="14"/>
          <w:szCs w:val="14"/>
        </w:rPr>
        <w:t>г. Сольцы</w:t>
      </w:r>
    </w:p>
    <w:p w:rsidR="00B31555" w:rsidRPr="00D6543E" w:rsidRDefault="00B31555" w:rsidP="00A5466B">
      <w:pPr>
        <w:suppressAutoHyphens/>
        <w:jc w:val="center"/>
        <w:rPr>
          <w:kern w:val="20"/>
          <w:sz w:val="14"/>
          <w:szCs w:val="14"/>
          <w:lang w:eastAsia="zh-CN"/>
        </w:rPr>
      </w:pPr>
    </w:p>
    <w:p w:rsidR="001D3A72" w:rsidRPr="00D6543E" w:rsidRDefault="001D3A72" w:rsidP="001D3A72">
      <w:pPr>
        <w:shd w:val="clear" w:color="auto" w:fill="FFFFFF"/>
        <w:suppressAutoHyphens/>
        <w:jc w:val="center"/>
        <w:rPr>
          <w:b/>
          <w:sz w:val="14"/>
          <w:szCs w:val="14"/>
        </w:rPr>
      </w:pPr>
      <w:r w:rsidRPr="00D6543E">
        <w:rPr>
          <w:b/>
          <w:sz w:val="14"/>
          <w:szCs w:val="14"/>
        </w:rPr>
        <w:t>Об утверждении административного регламента</w:t>
      </w:r>
      <w:r w:rsidRPr="00D6543E">
        <w:rPr>
          <w:sz w:val="14"/>
          <w:szCs w:val="14"/>
        </w:rPr>
        <w:t xml:space="preserve"> </w:t>
      </w:r>
      <w:r w:rsidRPr="00D6543E">
        <w:rPr>
          <w:b/>
          <w:sz w:val="14"/>
          <w:szCs w:val="14"/>
        </w:rPr>
        <w:t>предоставления  муниципальной услуги выдаче разрешений на установку и эксплуатацию рекламных конструкций на соответствующих территориях, аннулирование таких разрешений</w:t>
      </w:r>
    </w:p>
    <w:p w:rsidR="001D3A72" w:rsidRPr="00D6543E" w:rsidRDefault="001D3A72" w:rsidP="001D3A72">
      <w:pPr>
        <w:shd w:val="clear" w:color="auto" w:fill="FFFFFF"/>
        <w:tabs>
          <w:tab w:val="left" w:pos="7155"/>
        </w:tabs>
        <w:suppressAutoHyphens/>
        <w:ind w:firstLine="284"/>
        <w:rPr>
          <w:b/>
          <w:sz w:val="14"/>
          <w:szCs w:val="14"/>
        </w:rPr>
      </w:pPr>
      <w:r w:rsidRPr="00D6543E">
        <w:rPr>
          <w:sz w:val="14"/>
          <w:szCs w:val="14"/>
        </w:rPr>
        <w:tab/>
      </w:r>
    </w:p>
    <w:p w:rsidR="001D3A72" w:rsidRPr="00D6543E" w:rsidRDefault="001D3A72" w:rsidP="001D3A72">
      <w:pPr>
        <w:suppressAutoHyphens/>
        <w:ind w:firstLine="284"/>
        <w:jc w:val="both"/>
        <w:rPr>
          <w:sz w:val="14"/>
          <w:szCs w:val="14"/>
        </w:rPr>
      </w:pPr>
      <w:r w:rsidRPr="00D6543E">
        <w:rPr>
          <w:sz w:val="14"/>
          <w:szCs w:val="14"/>
        </w:rPr>
        <w:t>В соответствии с Федеральным </w:t>
      </w:r>
      <w:hyperlink r:id="rId107" w:history="1">
        <w:r w:rsidRPr="00D6543E">
          <w:rPr>
            <w:sz w:val="14"/>
            <w:szCs w:val="14"/>
          </w:rPr>
          <w:t>законом</w:t>
        </w:r>
      </w:hyperlink>
      <w:r w:rsidRPr="00D6543E">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sz w:val="14"/>
          <w:szCs w:val="14"/>
        </w:rPr>
        <w:t>ПОСТАНОВЛЯЕТ:</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 1. Утвердить прилагаемый административный регламент предоставления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w:t>
      </w:r>
    </w:p>
    <w:p w:rsidR="001D3A72" w:rsidRPr="00D6543E" w:rsidRDefault="001D3A72" w:rsidP="001D3A72">
      <w:pPr>
        <w:suppressAutoHyphens/>
        <w:ind w:firstLine="284"/>
        <w:jc w:val="both"/>
        <w:rPr>
          <w:sz w:val="14"/>
          <w:szCs w:val="14"/>
        </w:rPr>
      </w:pPr>
      <w:r w:rsidRPr="00D6543E">
        <w:rPr>
          <w:sz w:val="14"/>
          <w:szCs w:val="14"/>
        </w:rPr>
        <w:t>2. Признать утратившими силу:</w:t>
      </w:r>
    </w:p>
    <w:p w:rsidR="001D3A72" w:rsidRPr="00D6543E" w:rsidRDefault="001D3A72" w:rsidP="001D3A72">
      <w:pPr>
        <w:suppressAutoHyphens/>
        <w:ind w:firstLine="284"/>
        <w:jc w:val="both"/>
        <w:rPr>
          <w:sz w:val="14"/>
          <w:szCs w:val="14"/>
        </w:rPr>
      </w:pPr>
      <w:r w:rsidRPr="00D6543E">
        <w:rPr>
          <w:sz w:val="14"/>
          <w:szCs w:val="14"/>
        </w:rPr>
        <w:t xml:space="preserve">2.1. Пункт 1 постановления Администрации муниципального района </w:t>
      </w:r>
    </w:p>
    <w:p w:rsidR="001D3A72" w:rsidRPr="00D6543E" w:rsidRDefault="001D3A72" w:rsidP="001D3A72">
      <w:pPr>
        <w:suppressAutoHyphens/>
        <w:ind w:firstLine="284"/>
        <w:jc w:val="both"/>
        <w:rPr>
          <w:sz w:val="14"/>
          <w:szCs w:val="14"/>
        </w:rPr>
      </w:pPr>
      <w:r w:rsidRPr="00D6543E">
        <w:rPr>
          <w:sz w:val="14"/>
          <w:szCs w:val="14"/>
        </w:rPr>
        <w:t xml:space="preserve"> от 13.08.2015 №1210  «Об утверждении административного регламента по предоставлению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разрешении»;</w:t>
      </w:r>
    </w:p>
    <w:p w:rsidR="001D3A72" w:rsidRPr="00D6543E" w:rsidRDefault="001D3A72" w:rsidP="001D3A72">
      <w:pPr>
        <w:suppressAutoHyphens/>
        <w:ind w:firstLine="284"/>
        <w:rPr>
          <w:sz w:val="14"/>
          <w:szCs w:val="14"/>
        </w:rPr>
      </w:pPr>
      <w:r w:rsidRPr="00D6543E">
        <w:rPr>
          <w:sz w:val="14"/>
          <w:szCs w:val="14"/>
        </w:rPr>
        <w:t>2.2.  Постановления Администрации муниципального района:</w:t>
      </w:r>
    </w:p>
    <w:p w:rsidR="001D3A72" w:rsidRPr="00D6543E" w:rsidRDefault="001D3A72" w:rsidP="001D3A72">
      <w:pPr>
        <w:suppressAutoHyphens/>
        <w:ind w:firstLine="284"/>
        <w:jc w:val="both"/>
        <w:rPr>
          <w:sz w:val="14"/>
          <w:szCs w:val="14"/>
        </w:rPr>
      </w:pPr>
      <w:r w:rsidRPr="00D6543E">
        <w:rPr>
          <w:sz w:val="14"/>
          <w:szCs w:val="14"/>
        </w:rPr>
        <w:t>от 03.04.2017 № 462 «О внесении изменений в административный регламент предоставления муниципальной услуги по выдаче разрешений на установку и эксплуатацию рекламных конструкций на территории Солецкого района и аннулировании таких разрешений»;</w:t>
      </w:r>
    </w:p>
    <w:p w:rsidR="001D3A72" w:rsidRPr="00D6543E" w:rsidRDefault="001D3A72" w:rsidP="001D3A72">
      <w:pPr>
        <w:suppressAutoHyphens/>
        <w:ind w:firstLine="284"/>
        <w:rPr>
          <w:sz w:val="14"/>
          <w:szCs w:val="14"/>
        </w:rPr>
      </w:pPr>
      <w:r w:rsidRPr="00D6543E">
        <w:rPr>
          <w:sz w:val="14"/>
          <w:szCs w:val="14"/>
        </w:rPr>
        <w:t>от 25.06.2018 №1239 «О внесении изменений в административный регламент по предоставлению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w:t>
      </w:r>
    </w:p>
    <w:p w:rsidR="001D3A72" w:rsidRPr="00D6543E" w:rsidRDefault="001D3A72" w:rsidP="001D3A72">
      <w:pPr>
        <w:suppressAutoHyphens/>
        <w:ind w:firstLine="284"/>
        <w:rPr>
          <w:sz w:val="14"/>
          <w:szCs w:val="14"/>
        </w:rPr>
      </w:pPr>
      <w:r w:rsidRPr="00D6543E">
        <w:rPr>
          <w:sz w:val="14"/>
          <w:szCs w:val="14"/>
        </w:rPr>
        <w:t xml:space="preserve"> 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D3A72" w:rsidRPr="00D6543E" w:rsidRDefault="001D3A72" w:rsidP="001D3A72">
      <w:pPr>
        <w:suppressAutoHyphens/>
        <w:jc w:val="both"/>
        <w:rPr>
          <w:sz w:val="14"/>
          <w:szCs w:val="14"/>
        </w:rPr>
      </w:pPr>
      <w:r w:rsidRPr="00D6543E">
        <w:rPr>
          <w:sz w:val="14"/>
          <w:szCs w:val="14"/>
        </w:rPr>
        <w:t xml:space="preserve">     </w:t>
      </w:r>
    </w:p>
    <w:p w:rsidR="001D3A72" w:rsidRPr="00D6543E" w:rsidRDefault="001D3A72" w:rsidP="001D3A72">
      <w:pPr>
        <w:pStyle w:val="32"/>
        <w:suppressAutoHyphens/>
        <w:spacing w:after="0"/>
        <w:ind w:left="0"/>
        <w:rPr>
          <w:b/>
          <w:sz w:val="14"/>
          <w:szCs w:val="14"/>
        </w:rPr>
      </w:pPr>
    </w:p>
    <w:p w:rsidR="001D3A72" w:rsidRPr="00D6543E" w:rsidRDefault="001D3A72" w:rsidP="001D3A72">
      <w:pPr>
        <w:pStyle w:val="32"/>
        <w:suppressAutoHyphens/>
        <w:spacing w:after="0"/>
        <w:ind w:left="0"/>
        <w:rPr>
          <w:b/>
          <w:sz w:val="14"/>
          <w:szCs w:val="14"/>
        </w:rPr>
      </w:pPr>
      <w:r w:rsidRPr="00D6543E">
        <w:rPr>
          <w:b/>
          <w:sz w:val="14"/>
          <w:szCs w:val="14"/>
        </w:rPr>
        <w:t>Заместитель Главы администрации   Ю.В. Михайлова</w:t>
      </w:r>
    </w:p>
    <w:p w:rsidR="001D3A72" w:rsidRPr="00D6543E" w:rsidRDefault="001D3A72" w:rsidP="001D3A72">
      <w:pPr>
        <w:pStyle w:val="32"/>
        <w:suppressAutoHyphens/>
        <w:spacing w:after="0"/>
        <w:ind w:left="0"/>
        <w:rPr>
          <w:b/>
          <w:sz w:val="14"/>
          <w:szCs w:val="14"/>
        </w:rPr>
      </w:pPr>
    </w:p>
    <w:p w:rsidR="001D3A72" w:rsidRPr="00D6543E" w:rsidRDefault="001D3A72" w:rsidP="001D3A72">
      <w:pPr>
        <w:pStyle w:val="32"/>
        <w:suppressAutoHyphens/>
        <w:spacing w:after="0"/>
        <w:ind w:left="0"/>
        <w:rPr>
          <w:b/>
          <w:sz w:val="14"/>
          <w:szCs w:val="14"/>
        </w:rPr>
      </w:pPr>
    </w:p>
    <w:tbl>
      <w:tblPr>
        <w:tblW w:w="0" w:type="auto"/>
        <w:jc w:val="right"/>
        <w:tblCellSpacing w:w="0" w:type="dxa"/>
        <w:tblCellMar>
          <w:left w:w="0" w:type="dxa"/>
          <w:right w:w="0" w:type="dxa"/>
        </w:tblCellMar>
        <w:tblLook w:val="04A0" w:firstRow="1" w:lastRow="0" w:firstColumn="1" w:lastColumn="0" w:noHBand="0" w:noVBand="1"/>
      </w:tblPr>
      <w:tblGrid>
        <w:gridCol w:w="30"/>
        <w:gridCol w:w="1693"/>
      </w:tblGrid>
      <w:tr w:rsidR="001D3A72" w:rsidRPr="00D6543E" w:rsidTr="001D3A72">
        <w:trPr>
          <w:trHeight w:val="108"/>
          <w:tblCellSpacing w:w="0" w:type="dxa"/>
          <w:jc w:val="right"/>
        </w:trPr>
        <w:tc>
          <w:tcPr>
            <w:tcW w:w="0" w:type="auto"/>
            <w:shd w:val="clear" w:color="auto" w:fill="auto"/>
            <w:vAlign w:val="center"/>
            <w:hideMark/>
          </w:tcPr>
          <w:p w:rsidR="001D3A72" w:rsidRPr="00D6543E" w:rsidRDefault="001D3A72" w:rsidP="00F1724F">
            <w:pPr>
              <w:suppressAutoHyphens/>
              <w:jc w:val="both"/>
              <w:rPr>
                <w:sz w:val="12"/>
                <w:szCs w:val="14"/>
              </w:rPr>
            </w:pPr>
            <w:r w:rsidRPr="00D6543E">
              <w:rPr>
                <w:sz w:val="12"/>
                <w:szCs w:val="14"/>
              </w:rPr>
              <w:t> </w:t>
            </w:r>
          </w:p>
        </w:tc>
        <w:tc>
          <w:tcPr>
            <w:tcW w:w="0" w:type="auto"/>
            <w:shd w:val="clear" w:color="auto" w:fill="auto"/>
            <w:vAlign w:val="center"/>
            <w:hideMark/>
          </w:tcPr>
          <w:p w:rsidR="001D3A72" w:rsidRPr="00D6543E" w:rsidRDefault="001D3A72" w:rsidP="00F1724F">
            <w:pPr>
              <w:tabs>
                <w:tab w:val="left" w:pos="3060"/>
              </w:tabs>
              <w:suppressAutoHyphens/>
              <w:jc w:val="right"/>
              <w:rPr>
                <w:sz w:val="12"/>
                <w:szCs w:val="14"/>
              </w:rPr>
            </w:pPr>
            <w:r w:rsidRPr="00D6543E">
              <w:rPr>
                <w:sz w:val="12"/>
                <w:szCs w:val="14"/>
              </w:rPr>
              <w:t xml:space="preserve">Утвержден  </w:t>
            </w:r>
          </w:p>
          <w:p w:rsidR="001D3A72" w:rsidRPr="00D6543E" w:rsidRDefault="001D3A72" w:rsidP="00F1724F">
            <w:pPr>
              <w:tabs>
                <w:tab w:val="left" w:pos="3060"/>
              </w:tabs>
              <w:suppressAutoHyphens/>
              <w:jc w:val="right"/>
              <w:rPr>
                <w:sz w:val="12"/>
                <w:szCs w:val="14"/>
              </w:rPr>
            </w:pPr>
            <w:r w:rsidRPr="00D6543E">
              <w:rPr>
                <w:sz w:val="12"/>
                <w:szCs w:val="14"/>
              </w:rPr>
              <w:t xml:space="preserve">постановлением Администрации   </w:t>
            </w:r>
          </w:p>
          <w:p w:rsidR="001D3A72" w:rsidRPr="00D6543E" w:rsidRDefault="001D3A72" w:rsidP="00F1724F">
            <w:pPr>
              <w:tabs>
                <w:tab w:val="left" w:pos="3060"/>
              </w:tabs>
              <w:suppressAutoHyphens/>
              <w:jc w:val="right"/>
              <w:rPr>
                <w:sz w:val="12"/>
                <w:szCs w:val="14"/>
              </w:rPr>
            </w:pPr>
            <w:r w:rsidRPr="00D6543E">
              <w:rPr>
                <w:sz w:val="12"/>
                <w:szCs w:val="14"/>
              </w:rPr>
              <w:t>муниципального района</w:t>
            </w:r>
          </w:p>
          <w:p w:rsidR="001D3A72" w:rsidRPr="00D6543E" w:rsidRDefault="001D3A72" w:rsidP="00F1724F">
            <w:pPr>
              <w:tabs>
                <w:tab w:val="left" w:pos="4536"/>
              </w:tabs>
              <w:suppressAutoHyphens/>
              <w:jc w:val="right"/>
              <w:rPr>
                <w:sz w:val="12"/>
                <w:szCs w:val="14"/>
              </w:rPr>
            </w:pPr>
            <w:r w:rsidRPr="00D6543E">
              <w:rPr>
                <w:sz w:val="12"/>
                <w:szCs w:val="14"/>
              </w:rPr>
              <w:t>от 25.07.2019 № 978</w:t>
            </w:r>
          </w:p>
          <w:p w:rsidR="001D3A72" w:rsidRPr="00D6543E" w:rsidRDefault="001D3A72" w:rsidP="00F1724F">
            <w:pPr>
              <w:tabs>
                <w:tab w:val="left" w:pos="3060"/>
              </w:tabs>
              <w:suppressAutoHyphens/>
              <w:jc w:val="both"/>
              <w:rPr>
                <w:sz w:val="12"/>
                <w:szCs w:val="14"/>
              </w:rPr>
            </w:pPr>
          </w:p>
        </w:tc>
      </w:tr>
      <w:tr w:rsidR="001D3A72" w:rsidRPr="00D6543E" w:rsidTr="001D3A72">
        <w:trPr>
          <w:trHeight w:val="223"/>
          <w:tblCellSpacing w:w="0" w:type="dxa"/>
          <w:jc w:val="right"/>
        </w:trPr>
        <w:tc>
          <w:tcPr>
            <w:tcW w:w="0" w:type="auto"/>
            <w:shd w:val="clear" w:color="auto" w:fill="auto"/>
            <w:vAlign w:val="center"/>
            <w:hideMark/>
          </w:tcPr>
          <w:p w:rsidR="001D3A72" w:rsidRPr="00D6543E" w:rsidRDefault="001D3A72" w:rsidP="00F1724F">
            <w:pPr>
              <w:suppressAutoHyphens/>
              <w:jc w:val="both"/>
              <w:rPr>
                <w:sz w:val="12"/>
                <w:szCs w:val="14"/>
              </w:rPr>
            </w:pPr>
          </w:p>
        </w:tc>
        <w:tc>
          <w:tcPr>
            <w:tcW w:w="0" w:type="auto"/>
            <w:shd w:val="clear" w:color="auto" w:fill="auto"/>
            <w:vAlign w:val="center"/>
            <w:hideMark/>
          </w:tcPr>
          <w:p w:rsidR="001D3A72" w:rsidRPr="00D6543E" w:rsidRDefault="001D3A72" w:rsidP="00F1724F">
            <w:pPr>
              <w:tabs>
                <w:tab w:val="left" w:pos="3060"/>
              </w:tabs>
              <w:suppressAutoHyphens/>
              <w:jc w:val="both"/>
              <w:rPr>
                <w:sz w:val="12"/>
                <w:szCs w:val="14"/>
              </w:rPr>
            </w:pPr>
          </w:p>
        </w:tc>
      </w:tr>
    </w:tbl>
    <w:p w:rsidR="001D3A72" w:rsidRPr="00D6543E" w:rsidRDefault="001D3A72" w:rsidP="001D3A72">
      <w:pPr>
        <w:tabs>
          <w:tab w:val="left" w:pos="3060"/>
        </w:tabs>
        <w:suppressAutoHyphens/>
        <w:jc w:val="center"/>
        <w:rPr>
          <w:b/>
          <w:sz w:val="14"/>
          <w:szCs w:val="14"/>
        </w:rPr>
      </w:pPr>
      <w:r w:rsidRPr="00D6543E">
        <w:rPr>
          <w:b/>
          <w:bCs/>
          <w:sz w:val="14"/>
          <w:szCs w:val="14"/>
        </w:rPr>
        <w:t xml:space="preserve">АДМИНИСТРАТИВНЫЙ РЕГЛАМЕНТ ПРЕДОСТАВЛЕНИЯ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 </w:t>
      </w:r>
    </w:p>
    <w:p w:rsidR="001D3A72" w:rsidRPr="00D6543E" w:rsidRDefault="001D3A72" w:rsidP="001D3A72">
      <w:pPr>
        <w:tabs>
          <w:tab w:val="left" w:pos="3060"/>
        </w:tabs>
        <w:suppressAutoHyphens/>
        <w:jc w:val="both"/>
        <w:rPr>
          <w:b/>
          <w:sz w:val="14"/>
          <w:szCs w:val="14"/>
        </w:rPr>
      </w:pPr>
    </w:p>
    <w:p w:rsidR="001D3A72" w:rsidRPr="00D6543E" w:rsidRDefault="001D3A72" w:rsidP="001D3A72">
      <w:pPr>
        <w:tabs>
          <w:tab w:val="left" w:pos="3060"/>
        </w:tabs>
        <w:suppressAutoHyphens/>
        <w:ind w:firstLine="284"/>
        <w:jc w:val="center"/>
        <w:rPr>
          <w:b/>
          <w:sz w:val="14"/>
          <w:szCs w:val="14"/>
        </w:rPr>
      </w:pPr>
      <w:r w:rsidRPr="00D6543E">
        <w:rPr>
          <w:b/>
          <w:sz w:val="14"/>
          <w:szCs w:val="14"/>
        </w:rPr>
        <w:t>1.ОБЩИЕ ПОЛОЖЕНИЯ</w:t>
      </w:r>
    </w:p>
    <w:p w:rsidR="001D3A72" w:rsidRPr="00D6543E" w:rsidRDefault="001D3A72" w:rsidP="001D3A72">
      <w:pPr>
        <w:tabs>
          <w:tab w:val="left" w:pos="3060"/>
        </w:tabs>
        <w:suppressAutoHyphens/>
        <w:ind w:firstLine="284"/>
        <w:jc w:val="both"/>
        <w:rPr>
          <w:b/>
          <w:sz w:val="14"/>
          <w:szCs w:val="14"/>
        </w:rPr>
      </w:pPr>
      <w:r w:rsidRPr="00D6543E">
        <w:rPr>
          <w:b/>
          <w:sz w:val="14"/>
          <w:szCs w:val="14"/>
        </w:rPr>
        <w:t>1.1. Предмет регулирования регламента</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 xml:space="preserve">Предметом регулирования административного регламента предоставления Администрацией Солецкого муниципального района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w:t>
      </w:r>
      <w:r w:rsidRPr="00D6543E">
        <w:rPr>
          <w:sz w:val="14"/>
          <w:szCs w:val="14"/>
        </w:rPr>
        <w:lastRenderedPageBreak/>
        <w:t>предоставлении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w:t>
      </w:r>
    </w:p>
    <w:p w:rsidR="001D3A72" w:rsidRPr="00D6543E" w:rsidRDefault="001D3A72" w:rsidP="001D3A72">
      <w:pPr>
        <w:tabs>
          <w:tab w:val="left" w:pos="3060"/>
        </w:tabs>
        <w:suppressAutoHyphens/>
        <w:ind w:firstLine="284"/>
        <w:jc w:val="both"/>
        <w:rPr>
          <w:b/>
          <w:sz w:val="14"/>
          <w:szCs w:val="14"/>
        </w:rPr>
      </w:pPr>
      <w:r w:rsidRPr="00D6543E">
        <w:rPr>
          <w:b/>
          <w:sz w:val="14"/>
          <w:szCs w:val="14"/>
        </w:rPr>
        <w:t>1.2. Круг заявителей</w:t>
      </w:r>
    </w:p>
    <w:p w:rsidR="001D3A72" w:rsidRPr="00D6543E" w:rsidRDefault="001D3A72" w:rsidP="001D3A72">
      <w:pPr>
        <w:tabs>
          <w:tab w:val="left" w:pos="3060"/>
        </w:tabs>
        <w:suppressAutoHyphens/>
        <w:ind w:firstLine="284"/>
        <w:jc w:val="both"/>
        <w:rPr>
          <w:sz w:val="14"/>
          <w:szCs w:val="14"/>
        </w:rPr>
      </w:pPr>
      <w:r w:rsidRPr="00D6543E">
        <w:rPr>
          <w:sz w:val="14"/>
          <w:szCs w:val="14"/>
        </w:rPr>
        <w:t>1.2.1. Заявителями на предоставление муниципальной услуги по  выдаче разрешений на установку и эксплуатацию рекламных конструкций на соответствующих территориях, аннулирование таких разрешений  (далее муниципальная услуга) в случае выдачи разрешений на установку и эксплуатацию рекламных конструкций на соответствующих территориях  являются физические лица, юридические лица, (собственник или иной указанный в части 5,6,7 статьи 19 Федерального закона от 13 марта 2006 года № 38-ФЗ «О рекламе» законный владелец соответствующего недвижимого имущества, к которому присоединяется рекламная конструкция, либо владелец рекламной конструкции), обратившиеся за предоставлением муниципальной услуги с заявлением в письменной или электронной формах  (далее - заявители).</w:t>
      </w:r>
    </w:p>
    <w:p w:rsidR="001D3A72" w:rsidRPr="00D6543E" w:rsidRDefault="001D3A72" w:rsidP="001D3A72">
      <w:pPr>
        <w:tabs>
          <w:tab w:val="left" w:pos="3060"/>
        </w:tabs>
        <w:suppressAutoHyphens/>
        <w:ind w:firstLine="284"/>
        <w:jc w:val="both"/>
        <w:rPr>
          <w:sz w:val="14"/>
          <w:szCs w:val="14"/>
        </w:rPr>
      </w:pPr>
      <w:r w:rsidRPr="00D6543E">
        <w:rPr>
          <w:sz w:val="14"/>
          <w:szCs w:val="14"/>
        </w:rPr>
        <w:t>1.2.2.  Заявителями на предоставление муниципальной услуги в случае аннулирования  разрешений  на установку и эксплуатацию рекламных конструкций на соответствующих территориях  являются физические и юридические лица, принявшие решение об отказе в дальнейшем использовании разрешения на установку и эксплуатацию рекламных конструкций на соответствующих территориях  по основаниям указанным  в подпунктах 1,2  пункта 18 статьи 19 Федерального закона от 13 марта 2006 года № 38-ФЗ «О рекламе», обратившиеся за предоставлением муниципальной услуги с заявлением в письменной или электронной формах.</w:t>
      </w:r>
    </w:p>
    <w:p w:rsidR="001D3A72" w:rsidRPr="00D6543E" w:rsidRDefault="001D3A72" w:rsidP="001D3A72">
      <w:pPr>
        <w:tabs>
          <w:tab w:val="left" w:pos="3060"/>
        </w:tabs>
        <w:suppressAutoHyphens/>
        <w:ind w:firstLine="284"/>
        <w:jc w:val="both"/>
        <w:rPr>
          <w:sz w:val="14"/>
          <w:szCs w:val="14"/>
        </w:rPr>
      </w:pPr>
      <w:r w:rsidRPr="00D6543E">
        <w:rPr>
          <w:sz w:val="14"/>
          <w:szCs w:val="14"/>
        </w:rPr>
        <w:t>1.2.3.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1D3A72" w:rsidRPr="00D6543E" w:rsidRDefault="001D3A72" w:rsidP="001D3A72">
      <w:pPr>
        <w:tabs>
          <w:tab w:val="left" w:pos="3060"/>
        </w:tabs>
        <w:suppressAutoHyphens/>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1D3A72" w:rsidRPr="00D6543E" w:rsidRDefault="001D3A72" w:rsidP="001D3A72">
      <w:pPr>
        <w:tabs>
          <w:tab w:val="left" w:pos="3060"/>
        </w:tabs>
        <w:suppressAutoHyphens/>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D3A72" w:rsidRPr="00D6543E" w:rsidRDefault="001D3A72" w:rsidP="001D3A72">
      <w:pPr>
        <w:tabs>
          <w:tab w:val="left" w:pos="3060"/>
        </w:tabs>
        <w:suppressAutoHyphens/>
        <w:ind w:firstLine="284"/>
        <w:jc w:val="both"/>
        <w:rPr>
          <w:sz w:val="14"/>
          <w:szCs w:val="14"/>
        </w:rPr>
      </w:pPr>
      <w:r w:rsidRPr="00D6543E">
        <w:rPr>
          <w:sz w:val="14"/>
          <w:szCs w:val="14"/>
        </w:rPr>
        <w:t>1.3.2. Информация о порядке предоставления муниципальной услуги предоставляется:</w:t>
      </w:r>
    </w:p>
    <w:p w:rsidR="001D3A72" w:rsidRPr="00D6543E" w:rsidRDefault="001D3A72" w:rsidP="001D3A72">
      <w:pPr>
        <w:tabs>
          <w:tab w:val="left" w:pos="3060"/>
        </w:tabs>
        <w:suppressAutoHyphens/>
        <w:ind w:firstLine="284"/>
        <w:jc w:val="both"/>
        <w:rPr>
          <w:sz w:val="14"/>
          <w:szCs w:val="14"/>
        </w:rPr>
      </w:pPr>
      <w:r w:rsidRPr="00D6543E">
        <w:rPr>
          <w:sz w:val="14"/>
          <w:szCs w:val="14"/>
        </w:rPr>
        <w:t>непосредственно специалистом отдела градостроительства и благоустройства Администрации муниципального района и МФЦ;</w:t>
      </w:r>
    </w:p>
    <w:p w:rsidR="001D3A72" w:rsidRPr="00D6543E" w:rsidRDefault="001D3A72" w:rsidP="001D3A72">
      <w:pPr>
        <w:tabs>
          <w:tab w:val="left" w:pos="3060"/>
        </w:tabs>
        <w:suppressAutoHyphens/>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1D3A72" w:rsidRPr="00D6543E" w:rsidRDefault="001D3A72" w:rsidP="001D3A72">
      <w:pPr>
        <w:tabs>
          <w:tab w:val="left" w:pos="3060"/>
        </w:tabs>
        <w:suppressAutoHyphens/>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1D3A72" w:rsidRPr="00D6543E" w:rsidRDefault="001D3A72" w:rsidP="001D3A72">
      <w:pPr>
        <w:tabs>
          <w:tab w:val="left" w:pos="3060"/>
        </w:tabs>
        <w:suppressAutoHyphens/>
        <w:ind w:firstLine="284"/>
        <w:jc w:val="both"/>
        <w:rPr>
          <w:sz w:val="14"/>
          <w:szCs w:val="14"/>
        </w:rPr>
      </w:pPr>
      <w:r w:rsidRPr="00D6543E">
        <w:rPr>
          <w:sz w:val="14"/>
          <w:szCs w:val="14"/>
        </w:rPr>
        <w:t>посредством размещения на информационных стендах в местах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1D3A72" w:rsidRPr="00D6543E" w:rsidRDefault="001D3A72" w:rsidP="001D3A72">
      <w:pPr>
        <w:tabs>
          <w:tab w:val="left" w:pos="3060"/>
        </w:tabs>
        <w:suppressAutoHyphens/>
        <w:ind w:firstLine="284"/>
        <w:jc w:val="both"/>
        <w:rPr>
          <w:sz w:val="14"/>
          <w:szCs w:val="14"/>
        </w:rPr>
      </w:pPr>
      <w:r w:rsidRPr="00D6543E">
        <w:rPr>
          <w:sz w:val="14"/>
          <w:szCs w:val="14"/>
        </w:rPr>
        <w:t>1) федеральная государственная информационная система «Единый портал государственных и муниципальных услуг (функций)» </w:t>
      </w:r>
      <w:hyperlink r:id="rId108" w:history="1">
        <w:r w:rsidRPr="00D6543E">
          <w:rPr>
            <w:sz w:val="14"/>
            <w:szCs w:val="14"/>
          </w:rPr>
          <w:t>http://www.gosuslugi.ru</w:t>
        </w:r>
      </w:hyperlink>
      <w:r w:rsidRPr="00D6543E">
        <w:rPr>
          <w:sz w:val="14"/>
          <w:szCs w:val="14"/>
        </w:rPr>
        <w:t>;</w:t>
      </w:r>
    </w:p>
    <w:p w:rsidR="001D3A72" w:rsidRPr="00D6543E" w:rsidRDefault="001D3A72" w:rsidP="001D3A72">
      <w:pPr>
        <w:tabs>
          <w:tab w:val="left" w:pos="3060"/>
        </w:tabs>
        <w:suppressAutoHyphens/>
        <w:ind w:firstLine="284"/>
        <w:jc w:val="both"/>
        <w:rPr>
          <w:sz w:val="14"/>
          <w:szCs w:val="14"/>
        </w:rPr>
      </w:pPr>
      <w:r w:rsidRPr="00D6543E">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09" w:history="1">
        <w:r w:rsidRPr="00D6543E">
          <w:rPr>
            <w:sz w:val="14"/>
            <w:szCs w:val="14"/>
          </w:rPr>
          <w:t>http://uslugi.novreg.ru</w:t>
        </w:r>
      </w:hyperlink>
      <w:r w:rsidRPr="00D6543E">
        <w:rPr>
          <w:sz w:val="14"/>
          <w:szCs w:val="14"/>
        </w:rPr>
        <w:t>.</w:t>
      </w:r>
    </w:p>
    <w:p w:rsidR="001D3A72" w:rsidRPr="00D6543E" w:rsidRDefault="001D3A72" w:rsidP="001D3A72">
      <w:pPr>
        <w:tabs>
          <w:tab w:val="left" w:pos="3060"/>
        </w:tabs>
        <w:suppressAutoHyphens/>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1D3A72" w:rsidRPr="00D6543E" w:rsidRDefault="001D3A72" w:rsidP="001D3A72">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1D3A72" w:rsidRPr="00D6543E" w:rsidRDefault="001D3A72" w:rsidP="001D3A72">
      <w:pPr>
        <w:tabs>
          <w:tab w:val="left" w:pos="3060"/>
        </w:tabs>
        <w:suppressAutoHyphens/>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круг заявителей;</w:t>
      </w:r>
    </w:p>
    <w:p w:rsidR="001D3A72" w:rsidRPr="00D6543E" w:rsidRDefault="001D3A72" w:rsidP="001D3A72">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размер платы, взимаемой за предоставление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1D3A72" w:rsidRPr="00D6543E" w:rsidRDefault="001D3A72" w:rsidP="001D3A72">
      <w:pPr>
        <w:tabs>
          <w:tab w:val="left" w:pos="3060"/>
        </w:tabs>
        <w:suppressAutoHyphens/>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срок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1D3A72" w:rsidRPr="00D6543E" w:rsidRDefault="001D3A72" w:rsidP="001D3A72">
      <w:pPr>
        <w:tabs>
          <w:tab w:val="left" w:pos="3060"/>
        </w:tabs>
        <w:suppressAutoHyphens/>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информация о графике работы и размещении специалистов отдела, осуществляющих прием (выдачу) документов, а также информирование о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номера телефонов справочных служб, телефона-автоинформатора (при наличии), номер телефона отдела;</w:t>
      </w:r>
    </w:p>
    <w:p w:rsidR="001D3A72" w:rsidRPr="00D6543E" w:rsidRDefault="001D3A72" w:rsidP="001D3A72">
      <w:pPr>
        <w:tabs>
          <w:tab w:val="left" w:pos="3060"/>
        </w:tabs>
        <w:suppressAutoHyphens/>
        <w:ind w:firstLine="284"/>
        <w:jc w:val="both"/>
        <w:rPr>
          <w:sz w:val="14"/>
          <w:szCs w:val="14"/>
        </w:rPr>
      </w:pPr>
      <w:r w:rsidRPr="00D6543E">
        <w:rPr>
          <w:sz w:val="14"/>
          <w:szCs w:val="14"/>
        </w:rPr>
        <w:t>графики приема заявителей должностными лицами (специалистами), ответственными за предоставление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1D3A72" w:rsidRPr="00D6543E" w:rsidRDefault="001D3A72" w:rsidP="001D3A72">
      <w:pPr>
        <w:tabs>
          <w:tab w:val="left" w:pos="3060"/>
        </w:tabs>
        <w:suppressAutoHyphens/>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1D3A72" w:rsidRPr="00D6543E" w:rsidRDefault="001D3A72" w:rsidP="001D3A72">
      <w:pPr>
        <w:tabs>
          <w:tab w:val="left" w:pos="3060"/>
        </w:tabs>
        <w:suppressAutoHyphens/>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должностными лицами (специалистами) отдела, МФЦ в устной и письменной форме.</w:t>
      </w:r>
    </w:p>
    <w:p w:rsidR="001D3A72" w:rsidRPr="00D6543E" w:rsidRDefault="001D3A72" w:rsidP="001D3A72">
      <w:pPr>
        <w:tabs>
          <w:tab w:val="left" w:pos="3060"/>
        </w:tabs>
        <w:suppressAutoHyphens/>
        <w:ind w:firstLine="284"/>
        <w:jc w:val="both"/>
        <w:rPr>
          <w:sz w:val="14"/>
          <w:szCs w:val="14"/>
        </w:rPr>
      </w:pPr>
      <w:r w:rsidRPr="00D6543E">
        <w:rPr>
          <w:sz w:val="14"/>
          <w:szCs w:val="14"/>
        </w:rPr>
        <w:t>1.3.8.  Специалисты отдела, МФЦ при ответах заявителям в случаях их обращений по телефону обязаны:</w:t>
      </w:r>
    </w:p>
    <w:p w:rsidR="001D3A72" w:rsidRPr="00D6543E" w:rsidRDefault="001D3A72" w:rsidP="001D3A72">
      <w:pPr>
        <w:tabs>
          <w:tab w:val="left" w:pos="3060"/>
        </w:tabs>
        <w:suppressAutoHyphens/>
        <w:ind w:firstLine="284"/>
        <w:jc w:val="both"/>
        <w:rPr>
          <w:sz w:val="14"/>
          <w:szCs w:val="14"/>
        </w:rPr>
      </w:pPr>
      <w:r w:rsidRPr="00D6543E">
        <w:rPr>
          <w:sz w:val="14"/>
          <w:szCs w:val="14"/>
        </w:rPr>
        <w:t>представить информацию о наименовании отдела, МФЦ, в который поступило соответствующее обращение;</w:t>
      </w:r>
    </w:p>
    <w:p w:rsidR="001D3A72" w:rsidRPr="00D6543E" w:rsidRDefault="001D3A72" w:rsidP="001D3A72">
      <w:pPr>
        <w:tabs>
          <w:tab w:val="left" w:pos="3060"/>
        </w:tabs>
        <w:suppressAutoHyphens/>
        <w:ind w:firstLine="284"/>
        <w:jc w:val="both"/>
        <w:rPr>
          <w:sz w:val="14"/>
          <w:szCs w:val="14"/>
        </w:rPr>
      </w:pPr>
      <w:r w:rsidRPr="00D6543E">
        <w:rPr>
          <w:sz w:val="14"/>
          <w:szCs w:val="14"/>
        </w:rPr>
        <w:t>преставиться, назвав фамилию, имя, отчество (при наличии), должность;</w:t>
      </w:r>
    </w:p>
    <w:p w:rsidR="001D3A72" w:rsidRPr="00D6543E" w:rsidRDefault="001D3A72" w:rsidP="001D3A72">
      <w:pPr>
        <w:tabs>
          <w:tab w:val="left" w:pos="3060"/>
        </w:tabs>
        <w:suppressAutoHyphens/>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1D3A72" w:rsidRPr="00D6543E" w:rsidRDefault="001D3A72" w:rsidP="001D3A72">
      <w:pPr>
        <w:tabs>
          <w:tab w:val="left" w:pos="3060"/>
        </w:tabs>
        <w:suppressAutoHyphens/>
        <w:ind w:firstLine="284"/>
        <w:jc w:val="both"/>
        <w:rPr>
          <w:sz w:val="14"/>
          <w:szCs w:val="14"/>
        </w:rPr>
      </w:pPr>
      <w:r w:rsidRPr="00D6543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1D3A72" w:rsidRPr="00D6543E" w:rsidRDefault="001D3A72" w:rsidP="001D3A72">
      <w:pPr>
        <w:tabs>
          <w:tab w:val="left" w:pos="3060"/>
        </w:tabs>
        <w:suppressAutoHyphens/>
        <w:ind w:firstLine="284"/>
        <w:jc w:val="both"/>
        <w:rPr>
          <w:sz w:val="14"/>
          <w:szCs w:val="14"/>
        </w:rPr>
      </w:pPr>
      <w:r w:rsidRPr="00D6543E">
        <w:rPr>
          <w:sz w:val="14"/>
          <w:szCs w:val="14"/>
        </w:rPr>
        <w:t>Консультации предоставляются по следующим вопросам:</w:t>
      </w:r>
    </w:p>
    <w:p w:rsidR="001D3A72" w:rsidRPr="00D6543E" w:rsidRDefault="001D3A72" w:rsidP="001D3A72">
      <w:pPr>
        <w:tabs>
          <w:tab w:val="left" w:pos="3060"/>
        </w:tabs>
        <w:suppressAutoHyphens/>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время приема и выдачи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сроки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1D3A72" w:rsidRPr="00D6543E" w:rsidRDefault="001D3A72" w:rsidP="001D3A72">
      <w:pPr>
        <w:tabs>
          <w:tab w:val="left" w:pos="3060"/>
        </w:tabs>
        <w:suppressAutoHyphens/>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1D3A72" w:rsidRPr="00D6543E" w:rsidRDefault="001D3A72" w:rsidP="001D3A72">
      <w:pPr>
        <w:tabs>
          <w:tab w:val="left" w:pos="3060"/>
        </w:tabs>
        <w:suppressAutoHyphens/>
        <w:ind w:firstLine="284"/>
        <w:jc w:val="center"/>
        <w:rPr>
          <w:b/>
          <w:sz w:val="14"/>
          <w:szCs w:val="14"/>
        </w:rPr>
      </w:pPr>
      <w:r w:rsidRPr="00D6543E">
        <w:rPr>
          <w:b/>
          <w:bCs/>
          <w:sz w:val="14"/>
          <w:szCs w:val="14"/>
        </w:rPr>
        <w:t>2. СТАНДАРТ ПРЕДОСТАВЛЕНИЯ</w:t>
      </w:r>
    </w:p>
    <w:p w:rsidR="001D3A72" w:rsidRPr="00D6543E" w:rsidRDefault="001D3A72" w:rsidP="001D3A72">
      <w:pPr>
        <w:tabs>
          <w:tab w:val="left" w:pos="3060"/>
        </w:tabs>
        <w:suppressAutoHyphens/>
        <w:ind w:firstLine="284"/>
        <w:jc w:val="center"/>
        <w:rPr>
          <w:b/>
          <w:sz w:val="14"/>
          <w:szCs w:val="14"/>
        </w:rPr>
      </w:pPr>
      <w:r w:rsidRPr="00D6543E">
        <w:rPr>
          <w:b/>
          <w:bCs/>
          <w:sz w:val="14"/>
          <w:szCs w:val="14"/>
        </w:rPr>
        <w:t>МУНИЦИПАЛЬНОЙ УСЛУГИ</w:t>
      </w:r>
    </w:p>
    <w:p w:rsidR="001D3A72" w:rsidRPr="00D6543E" w:rsidRDefault="001D3A72" w:rsidP="001D3A72">
      <w:pPr>
        <w:tabs>
          <w:tab w:val="left" w:pos="3060"/>
        </w:tabs>
        <w:suppressAutoHyphens/>
        <w:ind w:firstLine="284"/>
        <w:jc w:val="both"/>
        <w:rPr>
          <w:b/>
          <w:sz w:val="14"/>
          <w:szCs w:val="14"/>
        </w:rPr>
      </w:pPr>
      <w:r w:rsidRPr="00D6543E">
        <w:rPr>
          <w:b/>
          <w:bCs/>
          <w:sz w:val="14"/>
          <w:szCs w:val="14"/>
        </w:rPr>
        <w:t>2</w:t>
      </w:r>
      <w:r w:rsidRPr="00D6543E">
        <w:rPr>
          <w:b/>
          <w:sz w:val="14"/>
          <w:szCs w:val="14"/>
        </w:rPr>
        <w:t>.1.    Наименование муниципальной услуги</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 xml:space="preserve"> Выдача разрешений на установку и эксплуатацию рекламных конструкций на соответствующей территории, аннулирование таких разрешений.</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lastRenderedPageBreak/>
        <w:t>2.2. Наименование органа Администрации муниципального района, предоставляющего муниципальную услугу</w:t>
      </w:r>
    </w:p>
    <w:p w:rsidR="001D3A72" w:rsidRPr="00D6543E" w:rsidRDefault="001D3A72" w:rsidP="001D3A72">
      <w:pPr>
        <w:tabs>
          <w:tab w:val="left" w:pos="3060"/>
        </w:tabs>
        <w:suppressAutoHyphens/>
        <w:ind w:firstLine="284"/>
        <w:jc w:val="both"/>
        <w:rPr>
          <w:sz w:val="14"/>
          <w:szCs w:val="14"/>
        </w:rPr>
      </w:pPr>
      <w:r w:rsidRPr="00D6543E">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1D3A72" w:rsidRPr="00D6543E" w:rsidRDefault="001D3A72" w:rsidP="001D3A72">
      <w:pPr>
        <w:tabs>
          <w:tab w:val="left" w:pos="3060"/>
        </w:tabs>
        <w:suppressAutoHyphens/>
        <w:ind w:firstLine="284"/>
        <w:jc w:val="both"/>
        <w:rPr>
          <w:sz w:val="14"/>
          <w:szCs w:val="14"/>
        </w:rPr>
      </w:pPr>
      <w:r w:rsidRPr="00D6543E">
        <w:rPr>
          <w:sz w:val="14"/>
          <w:szCs w:val="14"/>
        </w:rPr>
        <w:t>2.2.2. Ответственным за предоставление муниципальной услуги, является ведущий специалист отдела (далее – специалист отдела).</w:t>
      </w:r>
    </w:p>
    <w:p w:rsidR="001D3A72" w:rsidRPr="00D6543E" w:rsidRDefault="001D3A72" w:rsidP="001D3A72">
      <w:pPr>
        <w:tabs>
          <w:tab w:val="left" w:pos="3060"/>
        </w:tabs>
        <w:suppressAutoHyphens/>
        <w:ind w:firstLine="284"/>
        <w:jc w:val="both"/>
        <w:rPr>
          <w:sz w:val="14"/>
          <w:szCs w:val="14"/>
        </w:rPr>
      </w:pPr>
      <w:r w:rsidRPr="00D6543E">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Управлением Федеральной налоговой службы по Новгородской области, управлением Федерального казначейства по Новгородской области, Межрегиональным территориальным управлением Федерального агентства по управлению государственным имуществом в Псковской и Новгородской областях, инспекцией государственной охраны объектов культурного наследия Новгородской области.</w:t>
      </w:r>
    </w:p>
    <w:p w:rsidR="001D3A72" w:rsidRPr="00D6543E" w:rsidRDefault="001D3A72" w:rsidP="001D3A72">
      <w:pPr>
        <w:tabs>
          <w:tab w:val="left" w:pos="3060"/>
        </w:tabs>
        <w:suppressAutoHyphens/>
        <w:ind w:firstLine="284"/>
        <w:jc w:val="both"/>
        <w:rPr>
          <w:b/>
          <w:sz w:val="14"/>
          <w:szCs w:val="14"/>
        </w:rPr>
      </w:pPr>
      <w:r w:rsidRPr="00D6543E">
        <w:rPr>
          <w:b/>
          <w:sz w:val="14"/>
          <w:szCs w:val="14"/>
        </w:rPr>
        <w:t>2.3.   Описание результата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2.3.1. Результатом предоставления муниципальной услуги является: </w:t>
      </w:r>
    </w:p>
    <w:p w:rsidR="001D3A72" w:rsidRPr="00D6543E" w:rsidRDefault="001D3A72" w:rsidP="001D3A72">
      <w:pPr>
        <w:tabs>
          <w:tab w:val="left" w:pos="3060"/>
        </w:tabs>
        <w:suppressAutoHyphens/>
        <w:ind w:firstLine="284"/>
        <w:jc w:val="both"/>
        <w:rPr>
          <w:sz w:val="14"/>
          <w:szCs w:val="14"/>
        </w:rPr>
      </w:pPr>
      <w:r w:rsidRPr="00D6543E">
        <w:rPr>
          <w:sz w:val="14"/>
          <w:szCs w:val="14"/>
        </w:rPr>
        <w:t>1)  постановление Администрации муниципального района о выдаче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2) уведомление об отказе в выдаче разрешения на установку и эксплуатацию рекламной конструкции;</w:t>
      </w:r>
    </w:p>
    <w:p w:rsidR="001D3A72" w:rsidRPr="00D6543E" w:rsidRDefault="001D3A72" w:rsidP="001D3A72">
      <w:pPr>
        <w:tabs>
          <w:tab w:val="left" w:pos="3060"/>
        </w:tabs>
        <w:suppressAutoHyphens/>
        <w:ind w:firstLine="284"/>
        <w:jc w:val="both"/>
        <w:rPr>
          <w:sz w:val="14"/>
          <w:szCs w:val="14"/>
        </w:rPr>
      </w:pPr>
      <w:r w:rsidRPr="00D6543E">
        <w:rPr>
          <w:sz w:val="14"/>
          <w:szCs w:val="14"/>
        </w:rPr>
        <w:t>3) постановление Администрации муниципального района об аннулировании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4)  уведомление об отказе в аннулировании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2.4. Срок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2.4.1. Администрация муниципального района предоставляет муниципальную услугу срок в течении 60 (шестидесяти) дней со дня регистрации заявления и приложенных к нему документов, обязанность по представлению которых в соответствии с подпунктом 2.6.2 пункта 2.6.  настоящего Административного регламента возложена на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2.4.2. В случае принятия решения об аннулировании разрешений на установку и эксплуатацию рекламных конструкций срок принятия такого решения в течение 30 (дней) дней.  </w:t>
      </w:r>
    </w:p>
    <w:p w:rsidR="001D3A72" w:rsidRPr="00D6543E" w:rsidRDefault="001D3A72" w:rsidP="001D3A72">
      <w:pPr>
        <w:tabs>
          <w:tab w:val="left" w:pos="3060"/>
        </w:tabs>
        <w:suppressAutoHyphens/>
        <w:ind w:firstLine="284"/>
        <w:jc w:val="both"/>
        <w:rPr>
          <w:sz w:val="14"/>
          <w:szCs w:val="14"/>
        </w:rPr>
      </w:pPr>
      <w:r w:rsidRPr="00D6543E">
        <w:rPr>
          <w:sz w:val="14"/>
          <w:szCs w:val="14"/>
        </w:rPr>
        <w:t>2.4.3. Датой обращения за предоставлением муниципальной услуги считается дата регистрации заявления о выдаче разрешений на установку и эксплуатацию рекламных конструкций на соответствующей территории с прилагаемым пакетом документов, указанных в пункте 2.6 настоящего Административного регламента в Администрации муниципального района.</w:t>
      </w:r>
    </w:p>
    <w:p w:rsidR="001D3A72" w:rsidRPr="00D6543E" w:rsidRDefault="001D3A72" w:rsidP="001D3A72">
      <w:pPr>
        <w:tabs>
          <w:tab w:val="left" w:pos="3060"/>
        </w:tabs>
        <w:suppressAutoHyphens/>
        <w:ind w:firstLine="284"/>
        <w:jc w:val="both"/>
        <w:rPr>
          <w:b/>
          <w:sz w:val="14"/>
          <w:szCs w:val="14"/>
        </w:rPr>
      </w:pPr>
      <w:r w:rsidRPr="00D6543E">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2.6.1. Для получения муниципальной услуги заявитель подает заявление о выдаче разрешений на установку и эксплуатацию рекламных конструкций по форме согласно приложению №1 к настоящему Административному регламенту, уведомление об отказе от дальнейшего использования разрешения на установку и эксплуатацию рекламных конструкций по форме согласно приложению №2 к настоящему Административному регламенту. </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2.6.2. Документы, которые заявитель должен представить самостоятельно:  </w:t>
      </w:r>
    </w:p>
    <w:p w:rsidR="001D3A72" w:rsidRPr="00D6543E" w:rsidRDefault="001D3A72" w:rsidP="001D3A72">
      <w:pPr>
        <w:tabs>
          <w:tab w:val="left" w:pos="3060"/>
        </w:tabs>
        <w:suppressAutoHyphens/>
        <w:ind w:firstLine="284"/>
        <w:jc w:val="both"/>
        <w:rPr>
          <w:sz w:val="14"/>
          <w:szCs w:val="14"/>
        </w:rPr>
      </w:pPr>
      <w:r w:rsidRPr="00D6543E">
        <w:rPr>
          <w:sz w:val="14"/>
          <w:szCs w:val="14"/>
        </w:rPr>
        <w:t>1) копия документа, удостоверяющего личность заявителя либо личность представителя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3) согласие на обработку персональных данных для физического лица по форме согласно приложения №3 к настоящему Административному регламенту;</w:t>
      </w:r>
    </w:p>
    <w:p w:rsidR="001D3A72" w:rsidRPr="00D6543E" w:rsidRDefault="001D3A72" w:rsidP="001D3A72">
      <w:pPr>
        <w:tabs>
          <w:tab w:val="left" w:pos="3060"/>
        </w:tabs>
        <w:suppressAutoHyphens/>
        <w:ind w:firstLine="284"/>
        <w:jc w:val="both"/>
        <w:rPr>
          <w:sz w:val="14"/>
          <w:szCs w:val="14"/>
        </w:rPr>
      </w:pPr>
      <w:r w:rsidRPr="00D6543E">
        <w:rPr>
          <w:sz w:val="14"/>
          <w:szCs w:val="14"/>
        </w:rPr>
        <w:t>5)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6) подтверждение в письменной форме согласия собственника или иного указанного в части 5,6,7 статьи 19 Федерального закона от 13 марта 2006 года № 38-ФЗ «О рекламе» законного владельца соответствующего недвижимого имущества на присоединение к этому имуществу рекламной конструкции, если заявитель не является собственником или иным законным владельцем недвижимого имущества, за исключением если недвижимое имущество находится в государственной или муниципальной собственности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7)договор на установку и эксплуатацию рекламной конструкции (договор не представляется в случае, если единоличным собственником недвижимого имущества, к которому присоединяется рекламная конструкция, является владелец рекламной конструкции)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8) протокол общего собрания собственников помещений в многоквартирном доме, в случае, если для установки и эксплуатации рекламной конструкции необходимо использование общего имущества собственников помещений в многоквартирном доме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9) проект рекламной конструкции (внешний вид и технические параметры) и ее территориального размещения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2.6.5.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2.6.6. Для получения муниципальной услуги в электронном виде заявителям предоставляется возможность направить уведомление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2.7.1.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1D3A72" w:rsidRPr="00D6543E" w:rsidRDefault="001D3A72" w:rsidP="001D3A72">
      <w:pPr>
        <w:tabs>
          <w:tab w:val="left" w:pos="3060"/>
        </w:tabs>
        <w:suppressAutoHyphens/>
        <w:ind w:firstLine="284"/>
        <w:jc w:val="both"/>
        <w:rPr>
          <w:sz w:val="14"/>
          <w:szCs w:val="14"/>
        </w:rPr>
      </w:pPr>
      <w:r w:rsidRPr="00D6543E">
        <w:rPr>
          <w:sz w:val="14"/>
          <w:szCs w:val="14"/>
        </w:rPr>
        <w:t>1) в случае если заявителем не представлены самостоятельно правоустанавливающие документы на объект недвижимости, права на который зарегистрированы в Едином государственном реестре недвижимости, то по каналам межведомственного взаимодействия специалист отдела запрашивает их в управлении Росреестра по Новгородской области.</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2) выписка из государственного реестра о юридическом лице, являющемся заявителем;</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3) выписка из государственного реестра об индивидуальном предпринимателе, являющемся заявителем;</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4) подтверждение в письменной форме согласия собственника недвижимого имущества на присоединение к этому имуществу рекламной конструкции, если заявитель не является законным владельцем недвижимого имущества, и данное недвижимое имущество находится в государственной или муниципальной собственности (в случае выдачи разрешений на установку и эксплуатацию рекламных конструкций);</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5) согласование с уполномоченными органами (в случае выдачи разрешений на установку и эксплуатацию рекламных конструкций);</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6) документ (квитанция или платежное поручение), подтверждающий уплату государственной пошлины за выдачу разрешения (в случае выдачи разрешений на установку и эксплуатацию рекламных конструкций).</w:t>
      </w:r>
    </w:p>
    <w:p w:rsidR="001D3A72" w:rsidRPr="00D6543E" w:rsidRDefault="001D3A72" w:rsidP="001D3A72">
      <w:pPr>
        <w:suppressAutoHyphens/>
        <w:autoSpaceDE w:val="0"/>
        <w:autoSpaceDN w:val="0"/>
        <w:adjustRightInd w:val="0"/>
        <w:ind w:firstLine="284"/>
        <w:jc w:val="both"/>
        <w:rPr>
          <w:sz w:val="14"/>
          <w:szCs w:val="14"/>
        </w:rPr>
      </w:pPr>
      <w:r w:rsidRPr="00D6543E">
        <w:rPr>
          <w:sz w:val="14"/>
          <w:szCs w:val="14"/>
        </w:rPr>
        <w:t>2.7.2. Непредставление заявителем указанных в подпункте 2.7.1 пункта 2.7. настоящего Административного регламента документов не является основанием для отказа заявителю в предоставлении муниципальной услуги.</w:t>
      </w:r>
    </w:p>
    <w:p w:rsidR="001D3A72" w:rsidRPr="00D6543E" w:rsidRDefault="001D3A72" w:rsidP="001D3A72">
      <w:pPr>
        <w:tabs>
          <w:tab w:val="left" w:pos="3060"/>
        </w:tabs>
        <w:suppressAutoHyphens/>
        <w:ind w:firstLine="284"/>
        <w:jc w:val="both"/>
        <w:rPr>
          <w:b/>
          <w:sz w:val="14"/>
          <w:szCs w:val="14"/>
        </w:rPr>
      </w:pPr>
      <w:r w:rsidRPr="00D6543E">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Запрещено требовать от заявителя:</w:t>
      </w:r>
    </w:p>
    <w:p w:rsidR="001D3A72" w:rsidRPr="00D6543E" w:rsidRDefault="001D3A72" w:rsidP="001D3A72">
      <w:pPr>
        <w:numPr>
          <w:ilvl w:val="0"/>
          <w:numId w:val="45"/>
        </w:numPr>
        <w:suppressAutoHyphens/>
        <w:autoSpaceDE w:val="0"/>
        <w:autoSpaceDN w:val="0"/>
        <w:adjustRightInd w:val="0"/>
        <w:ind w:left="0" w:firstLine="284"/>
        <w:jc w:val="both"/>
        <w:rPr>
          <w:sz w:val="14"/>
          <w:szCs w:val="14"/>
        </w:rPr>
      </w:pPr>
      <w:r w:rsidRPr="00D6543E">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w:t>
      </w:r>
      <w:r w:rsidRPr="00D6543E">
        <w:rPr>
          <w:sz w:val="14"/>
          <w:szCs w:val="14"/>
        </w:rPr>
        <w:lastRenderedPageBreak/>
        <w:t>нормативными правовыми актами, регулирующими отношения, возникающие в связи с предоставлением муниципальной услуги;</w:t>
      </w:r>
    </w:p>
    <w:p w:rsidR="001D3A72" w:rsidRPr="00D6543E" w:rsidRDefault="001D3A72" w:rsidP="001D3A72">
      <w:pPr>
        <w:numPr>
          <w:ilvl w:val="0"/>
          <w:numId w:val="45"/>
        </w:numPr>
        <w:suppressAutoHyphens/>
        <w:autoSpaceDE w:val="0"/>
        <w:autoSpaceDN w:val="0"/>
        <w:adjustRightInd w:val="0"/>
        <w:ind w:left="0" w:firstLine="284"/>
        <w:jc w:val="both"/>
        <w:rPr>
          <w:sz w:val="14"/>
          <w:szCs w:val="14"/>
        </w:rPr>
      </w:pPr>
      <w:r w:rsidRPr="00D6543E">
        <w:rPr>
          <w:sz w:val="14"/>
          <w:szCs w:val="14"/>
        </w:rPr>
        <w:t xml:space="preserve">представления документов и сведений, не относящихся к территориальному размещению, внешнему виду и техническим параметрам рекламной конструкции, а также взимать помимо </w:t>
      </w:r>
      <w:hyperlink r:id="rId110" w:history="1">
        <w:r w:rsidRPr="00D6543E">
          <w:rPr>
            <w:sz w:val="14"/>
            <w:szCs w:val="14"/>
          </w:rPr>
          <w:t>государственной пошлины</w:t>
        </w:r>
      </w:hyperlink>
      <w:r w:rsidRPr="00D6543E">
        <w:rPr>
          <w:sz w:val="14"/>
          <w:szCs w:val="14"/>
        </w:rPr>
        <w:t xml:space="preserve"> дополнительную плату за подготовку, оформление, выдачу разрешения и совершение иных связанных с выдачей разрешения действий;</w:t>
      </w:r>
    </w:p>
    <w:p w:rsidR="001D3A72" w:rsidRPr="00D6543E" w:rsidRDefault="001D3A72" w:rsidP="001D3A72">
      <w:pPr>
        <w:numPr>
          <w:ilvl w:val="0"/>
          <w:numId w:val="45"/>
        </w:numPr>
        <w:suppressAutoHyphens/>
        <w:autoSpaceDE w:val="0"/>
        <w:autoSpaceDN w:val="0"/>
        <w:adjustRightInd w:val="0"/>
        <w:ind w:left="0" w:firstLine="284"/>
        <w:jc w:val="both"/>
        <w:rPr>
          <w:sz w:val="14"/>
          <w:szCs w:val="14"/>
        </w:rPr>
      </w:pPr>
      <w:r w:rsidRPr="00D6543E">
        <w:rPr>
          <w:sz w:val="14"/>
          <w:szCs w:val="14"/>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D6543E">
        <w:rPr>
          <w:b/>
          <w:sz w:val="14"/>
          <w:szCs w:val="14"/>
        </w:rPr>
        <w:t> </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Основания для отказа в приеме документов отсутствуют.</w:t>
      </w:r>
    </w:p>
    <w:p w:rsidR="001D3A72" w:rsidRPr="00D6543E" w:rsidRDefault="001D3A72" w:rsidP="001D3A72">
      <w:pPr>
        <w:tabs>
          <w:tab w:val="left" w:pos="3060"/>
        </w:tabs>
        <w:suppressAutoHyphens/>
        <w:ind w:firstLine="284"/>
        <w:jc w:val="both"/>
        <w:rPr>
          <w:b/>
          <w:sz w:val="14"/>
          <w:szCs w:val="14"/>
        </w:rPr>
      </w:pPr>
      <w:r w:rsidRPr="00D6543E">
        <w:rPr>
          <w:b/>
          <w:sz w:val="14"/>
          <w:szCs w:val="14"/>
        </w:rPr>
        <w:t>2.10. Исчерпывающий перечень оснований для приостановления или  отказа в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2.10.1. Основаниями для приостановления предоставления муниципальной услуги отсутствуют.</w:t>
      </w:r>
    </w:p>
    <w:p w:rsidR="001D3A72" w:rsidRPr="00D6543E" w:rsidRDefault="001D3A72" w:rsidP="001D3A72">
      <w:pPr>
        <w:tabs>
          <w:tab w:val="left" w:pos="3060"/>
        </w:tabs>
        <w:suppressAutoHyphens/>
        <w:ind w:firstLine="284"/>
        <w:jc w:val="both"/>
        <w:rPr>
          <w:sz w:val="14"/>
          <w:szCs w:val="14"/>
        </w:rPr>
      </w:pPr>
      <w:r w:rsidRPr="00D6543E">
        <w:rPr>
          <w:sz w:val="14"/>
          <w:szCs w:val="14"/>
        </w:rPr>
        <w:t>2.10.2  Основаниями для отказа в предоставлении муниципальной услуги являются:</w:t>
      </w:r>
    </w:p>
    <w:p w:rsidR="001D3A72" w:rsidRPr="00D6543E" w:rsidRDefault="001D3A72" w:rsidP="001D3A72">
      <w:pPr>
        <w:tabs>
          <w:tab w:val="left" w:pos="3060"/>
        </w:tabs>
        <w:suppressAutoHyphens/>
        <w:ind w:firstLine="284"/>
        <w:jc w:val="both"/>
        <w:rPr>
          <w:sz w:val="14"/>
          <w:szCs w:val="14"/>
        </w:rPr>
      </w:pPr>
      <w:r w:rsidRPr="00D6543E">
        <w:rPr>
          <w:sz w:val="14"/>
          <w:szCs w:val="14"/>
        </w:rPr>
        <w:t>1) с заявлением обратилось ненадлежащее лицо;</w:t>
      </w:r>
    </w:p>
    <w:p w:rsidR="001D3A72" w:rsidRPr="00D6543E" w:rsidRDefault="001D3A72" w:rsidP="001D3A72">
      <w:pPr>
        <w:tabs>
          <w:tab w:val="left" w:pos="3060"/>
        </w:tabs>
        <w:suppressAutoHyphens/>
        <w:ind w:firstLine="284"/>
        <w:jc w:val="both"/>
        <w:rPr>
          <w:sz w:val="14"/>
          <w:szCs w:val="14"/>
        </w:rPr>
      </w:pPr>
      <w:r w:rsidRPr="00D6543E">
        <w:rPr>
          <w:sz w:val="14"/>
          <w:szCs w:val="14"/>
        </w:rPr>
        <w:t>2) заявителем не представлены документы, указанные в пункте 2.6.2 настоящего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3) заявление или представленный заявителем документ не поддается прочтению;</w:t>
      </w:r>
    </w:p>
    <w:p w:rsidR="001D3A72" w:rsidRPr="00D6543E" w:rsidRDefault="001D3A72" w:rsidP="001D3A72">
      <w:pPr>
        <w:tabs>
          <w:tab w:val="left" w:pos="3060"/>
        </w:tabs>
        <w:suppressAutoHyphens/>
        <w:ind w:firstLine="284"/>
        <w:jc w:val="both"/>
        <w:rPr>
          <w:sz w:val="14"/>
          <w:szCs w:val="14"/>
        </w:rPr>
      </w:pPr>
      <w:r w:rsidRPr="00D6543E">
        <w:rPr>
          <w:sz w:val="14"/>
          <w:szCs w:val="14"/>
        </w:rPr>
        <w:t>4) несоответствие проекта рекламной конструкции и её территориального размещения требованиям технического регламента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5)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6) нарушение требований нормативных актов по безопасности движения транспорта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7) нарушение внешнего архитектурного облика сложившейся застройки поселения или городского округа. Органы местного самоуправления муниципальных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  8) 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9) нарушение требований, установленных частями 5.1., 5.6., 5.7.  статьи 19 Федерального закона от 13 марта 2006 года № 38-ФЗ «О рекламе» (в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2.10.2.1. Мотивированное уведомление об отказе в предоставлении муниципальной услуги выдается или направляется заявителю не позднее двух месяцев со дня приема от него необходимых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1D3A72" w:rsidRPr="00D6543E" w:rsidRDefault="001D3A72" w:rsidP="001D3A72">
      <w:pPr>
        <w:tabs>
          <w:tab w:val="left" w:pos="3060"/>
        </w:tabs>
        <w:suppressAutoHyphens/>
        <w:ind w:firstLine="284"/>
        <w:jc w:val="both"/>
        <w:rPr>
          <w:b/>
          <w:sz w:val="14"/>
          <w:szCs w:val="14"/>
        </w:rPr>
      </w:pPr>
      <w:r w:rsidRPr="00D6543E">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2.11.1. «Выдача нотариально удостоверенной доверенности» - в случае подачи заявления представителем.</w:t>
      </w:r>
    </w:p>
    <w:p w:rsidR="001D3A72" w:rsidRPr="00D6543E" w:rsidRDefault="001D3A72" w:rsidP="001D3A72">
      <w:pPr>
        <w:tabs>
          <w:tab w:val="left" w:pos="3060"/>
        </w:tabs>
        <w:suppressAutoHyphens/>
        <w:ind w:firstLine="284"/>
        <w:jc w:val="both"/>
        <w:rPr>
          <w:b/>
          <w:sz w:val="14"/>
          <w:szCs w:val="14"/>
        </w:rPr>
      </w:pPr>
      <w:r w:rsidRPr="00D6543E">
        <w:rPr>
          <w:bCs/>
          <w:sz w:val="14"/>
          <w:szCs w:val="14"/>
        </w:rPr>
        <w:t>2</w:t>
      </w:r>
      <w:r w:rsidRPr="00D6543E">
        <w:rPr>
          <w:b/>
          <w:sz w:val="14"/>
          <w:szCs w:val="14"/>
        </w:rPr>
        <w:t>.12. Размер платы, взимаемой с заявителя при предоставлении муниципальной услуги, и способы ее взимания</w:t>
      </w:r>
    </w:p>
    <w:p w:rsidR="001D3A72" w:rsidRPr="00D6543E" w:rsidRDefault="001D3A72" w:rsidP="001D3A72">
      <w:pPr>
        <w:tabs>
          <w:tab w:val="left" w:pos="3060"/>
        </w:tabs>
        <w:suppressAutoHyphens/>
        <w:ind w:firstLine="284"/>
        <w:jc w:val="both"/>
        <w:rPr>
          <w:sz w:val="14"/>
          <w:szCs w:val="14"/>
        </w:rPr>
      </w:pPr>
      <w:r w:rsidRPr="00D6543E">
        <w:rPr>
          <w:sz w:val="14"/>
          <w:szCs w:val="14"/>
        </w:rPr>
        <w:t>За предоставление муниципальной услуги заявителем уплачивается государственная пошлина в размере, установленном пунктом 105 части 1 статьи 333.33 Налогового кодекса Российской Федерации.</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1D3A72" w:rsidRPr="00D6543E" w:rsidRDefault="001D3A72" w:rsidP="001D3A72">
      <w:pPr>
        <w:tabs>
          <w:tab w:val="left" w:pos="3060"/>
        </w:tabs>
        <w:suppressAutoHyphens/>
        <w:ind w:firstLine="284"/>
        <w:jc w:val="both"/>
        <w:rPr>
          <w:b/>
          <w:sz w:val="14"/>
          <w:szCs w:val="14"/>
        </w:rPr>
      </w:pPr>
      <w:r w:rsidRPr="00D6543E">
        <w:rPr>
          <w:b/>
          <w:sz w:val="14"/>
          <w:szCs w:val="14"/>
        </w:rPr>
        <w:t>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1D3A72" w:rsidRPr="00D6543E" w:rsidRDefault="001D3A72" w:rsidP="001D3A72">
      <w:pPr>
        <w:tabs>
          <w:tab w:val="left" w:pos="3060"/>
        </w:tabs>
        <w:suppressAutoHyphens/>
        <w:ind w:firstLine="284"/>
        <w:jc w:val="both"/>
        <w:rPr>
          <w:sz w:val="14"/>
          <w:szCs w:val="14"/>
        </w:rPr>
      </w:pPr>
      <w:r w:rsidRPr="00D6543E">
        <w:rPr>
          <w:sz w:val="14"/>
          <w:szCs w:val="14"/>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2.15. Срок и порядок  регистрации заявления заявителя о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2.15.2. Регистрация принятых документов производится в соответствующем журнале Администрации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1D3A72" w:rsidRPr="00D6543E" w:rsidRDefault="001D3A72" w:rsidP="001D3A72">
      <w:pPr>
        <w:tabs>
          <w:tab w:val="left" w:pos="3060"/>
        </w:tabs>
        <w:suppressAutoHyphens/>
        <w:ind w:firstLine="284"/>
        <w:jc w:val="both"/>
        <w:rPr>
          <w:sz w:val="14"/>
          <w:szCs w:val="14"/>
        </w:rPr>
      </w:pPr>
      <w:r w:rsidRPr="00D6543E">
        <w:rPr>
          <w:sz w:val="14"/>
          <w:szCs w:val="14"/>
        </w:rPr>
        <w:t> </w:t>
      </w:r>
    </w:p>
    <w:p w:rsidR="001D3A72" w:rsidRPr="00D6543E" w:rsidRDefault="001D3A72" w:rsidP="001D3A72">
      <w:pPr>
        <w:tabs>
          <w:tab w:val="left" w:pos="3060"/>
        </w:tabs>
        <w:suppressAutoHyphens/>
        <w:ind w:firstLine="284"/>
        <w:jc w:val="both"/>
        <w:rPr>
          <w:b/>
          <w:sz w:val="14"/>
          <w:szCs w:val="14"/>
        </w:rPr>
      </w:pPr>
      <w:r w:rsidRPr="00D6543E">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1D3A72" w:rsidRPr="00D6543E" w:rsidRDefault="001D3A72" w:rsidP="001D3A72">
      <w:pPr>
        <w:tabs>
          <w:tab w:val="left" w:pos="3060"/>
        </w:tabs>
        <w:suppressAutoHyphens/>
        <w:ind w:firstLine="284"/>
        <w:jc w:val="both"/>
        <w:rPr>
          <w:sz w:val="14"/>
          <w:szCs w:val="14"/>
        </w:rPr>
      </w:pPr>
      <w:r w:rsidRPr="00D6543E">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2.16.3. Требования к размещению мест ожидания:</w:t>
      </w:r>
    </w:p>
    <w:p w:rsidR="001D3A72" w:rsidRPr="00D6543E" w:rsidRDefault="001D3A72" w:rsidP="001D3A72">
      <w:pPr>
        <w:tabs>
          <w:tab w:val="left" w:pos="3060"/>
        </w:tabs>
        <w:suppressAutoHyphens/>
        <w:ind w:firstLine="284"/>
        <w:jc w:val="both"/>
        <w:rPr>
          <w:sz w:val="14"/>
          <w:szCs w:val="14"/>
        </w:rPr>
      </w:pPr>
      <w:r w:rsidRPr="00D6543E">
        <w:rPr>
          <w:sz w:val="14"/>
          <w:szCs w:val="14"/>
        </w:rPr>
        <w:t>а) места ожидания должны быть оборудованы стульями (кресельными секциями) и (или) скамьями (банкетками);</w:t>
      </w:r>
    </w:p>
    <w:p w:rsidR="001D3A72" w:rsidRPr="00D6543E" w:rsidRDefault="001D3A72" w:rsidP="001D3A72">
      <w:pPr>
        <w:tabs>
          <w:tab w:val="left" w:pos="3060"/>
        </w:tabs>
        <w:suppressAutoHyphens/>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D3A72" w:rsidRPr="00D6543E" w:rsidRDefault="001D3A72" w:rsidP="001D3A72">
      <w:pPr>
        <w:tabs>
          <w:tab w:val="left" w:pos="3060"/>
        </w:tabs>
        <w:suppressAutoHyphens/>
        <w:ind w:firstLine="284"/>
        <w:jc w:val="both"/>
        <w:rPr>
          <w:sz w:val="14"/>
          <w:szCs w:val="14"/>
        </w:rPr>
      </w:pPr>
      <w:r w:rsidRPr="00D6543E">
        <w:rPr>
          <w:sz w:val="14"/>
          <w:szCs w:val="14"/>
        </w:rPr>
        <w:t>2.16.4. Требования к оформлению входа в здание:</w:t>
      </w:r>
    </w:p>
    <w:p w:rsidR="001D3A72" w:rsidRPr="00D6543E" w:rsidRDefault="001D3A72" w:rsidP="001D3A72">
      <w:pPr>
        <w:tabs>
          <w:tab w:val="left" w:pos="3060"/>
        </w:tabs>
        <w:suppressAutoHyphens/>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1D3A72" w:rsidRPr="00D6543E" w:rsidRDefault="001D3A72" w:rsidP="001D3A72">
      <w:pPr>
        <w:tabs>
          <w:tab w:val="left" w:pos="3060"/>
        </w:tabs>
        <w:suppressAutoHyphens/>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1D3A72" w:rsidRPr="00D6543E" w:rsidRDefault="001D3A72" w:rsidP="001D3A72">
      <w:pPr>
        <w:tabs>
          <w:tab w:val="left" w:pos="3060"/>
        </w:tabs>
        <w:suppressAutoHyphens/>
        <w:ind w:firstLine="284"/>
        <w:jc w:val="both"/>
        <w:rPr>
          <w:sz w:val="14"/>
          <w:szCs w:val="14"/>
        </w:rPr>
      </w:pPr>
      <w:r w:rsidRPr="00D6543E">
        <w:rPr>
          <w:sz w:val="14"/>
          <w:szCs w:val="14"/>
        </w:rPr>
        <w:t>наименование Администрации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режим работы;</w:t>
      </w:r>
    </w:p>
    <w:p w:rsidR="001D3A72" w:rsidRPr="00D6543E" w:rsidRDefault="001D3A72" w:rsidP="001D3A72">
      <w:pPr>
        <w:tabs>
          <w:tab w:val="left" w:pos="3060"/>
        </w:tabs>
        <w:suppressAutoHyphens/>
        <w:ind w:firstLine="284"/>
        <w:jc w:val="both"/>
        <w:rPr>
          <w:sz w:val="14"/>
          <w:szCs w:val="14"/>
        </w:rPr>
      </w:pPr>
      <w:r w:rsidRPr="00D6543E">
        <w:rPr>
          <w:sz w:val="14"/>
          <w:szCs w:val="14"/>
        </w:rPr>
        <w:t>в) вход и выход из здания оборудуются соответствующими указателями;</w:t>
      </w:r>
    </w:p>
    <w:p w:rsidR="001D3A72" w:rsidRPr="00D6543E" w:rsidRDefault="001D3A72" w:rsidP="001D3A72">
      <w:pPr>
        <w:tabs>
          <w:tab w:val="left" w:pos="3060"/>
        </w:tabs>
        <w:suppressAutoHyphens/>
        <w:ind w:firstLine="284"/>
        <w:jc w:val="both"/>
        <w:rPr>
          <w:sz w:val="14"/>
          <w:szCs w:val="14"/>
        </w:rPr>
      </w:pPr>
      <w:r w:rsidRPr="00D6543E">
        <w:rPr>
          <w:sz w:val="14"/>
          <w:szCs w:val="14"/>
        </w:rPr>
        <w:t>г) информационные таблички должны размещаться рядом с входом либо на двери входа так, чтобы их хорошо видели посетители;</w:t>
      </w:r>
    </w:p>
    <w:p w:rsidR="001D3A72" w:rsidRPr="00D6543E" w:rsidRDefault="001D3A72" w:rsidP="001D3A72">
      <w:pPr>
        <w:tabs>
          <w:tab w:val="left" w:pos="3060"/>
        </w:tabs>
        <w:suppressAutoHyphens/>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1D3A72" w:rsidRPr="00D6543E" w:rsidRDefault="001D3A72" w:rsidP="001D3A72">
      <w:pPr>
        <w:tabs>
          <w:tab w:val="left" w:pos="3060"/>
        </w:tabs>
        <w:suppressAutoHyphens/>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1D3A72" w:rsidRPr="00D6543E" w:rsidRDefault="001D3A72" w:rsidP="001D3A72">
      <w:pPr>
        <w:tabs>
          <w:tab w:val="left" w:pos="3060"/>
        </w:tabs>
        <w:suppressAutoHyphens/>
        <w:ind w:firstLine="284"/>
        <w:jc w:val="both"/>
        <w:rPr>
          <w:sz w:val="14"/>
          <w:szCs w:val="14"/>
        </w:rPr>
      </w:pPr>
      <w:r w:rsidRPr="00D6543E">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2.16.6. Требования к местам приема заявителей:</w:t>
      </w:r>
    </w:p>
    <w:p w:rsidR="001D3A72" w:rsidRPr="00D6543E" w:rsidRDefault="001D3A72" w:rsidP="001D3A72">
      <w:pPr>
        <w:tabs>
          <w:tab w:val="left" w:pos="3060"/>
        </w:tabs>
        <w:suppressAutoHyphens/>
        <w:ind w:firstLine="284"/>
        <w:jc w:val="both"/>
        <w:rPr>
          <w:sz w:val="14"/>
          <w:szCs w:val="14"/>
        </w:rPr>
      </w:pPr>
      <w:r w:rsidRPr="00D6543E">
        <w:rPr>
          <w:sz w:val="14"/>
          <w:szCs w:val="14"/>
        </w:rPr>
        <w:t>а) кабинет приема заявителей должен быть оборудован информационной табличкой с указанием:</w:t>
      </w:r>
    </w:p>
    <w:p w:rsidR="001D3A72" w:rsidRPr="00D6543E" w:rsidRDefault="001D3A72" w:rsidP="001D3A72">
      <w:pPr>
        <w:tabs>
          <w:tab w:val="left" w:pos="3060"/>
        </w:tabs>
        <w:suppressAutoHyphens/>
        <w:ind w:firstLine="284"/>
        <w:jc w:val="both"/>
        <w:rPr>
          <w:sz w:val="14"/>
          <w:szCs w:val="14"/>
        </w:rPr>
      </w:pPr>
      <w:r w:rsidRPr="00D6543E">
        <w:rPr>
          <w:sz w:val="14"/>
          <w:szCs w:val="14"/>
        </w:rPr>
        <w:t>номера кабинета;</w:t>
      </w:r>
    </w:p>
    <w:p w:rsidR="001D3A72" w:rsidRPr="00D6543E" w:rsidRDefault="001D3A72" w:rsidP="001D3A72">
      <w:pPr>
        <w:tabs>
          <w:tab w:val="left" w:pos="3060"/>
        </w:tabs>
        <w:suppressAutoHyphens/>
        <w:ind w:firstLine="284"/>
        <w:jc w:val="both"/>
        <w:rPr>
          <w:sz w:val="14"/>
          <w:szCs w:val="14"/>
        </w:rPr>
      </w:pPr>
      <w:r w:rsidRPr="00D6543E">
        <w:rPr>
          <w:sz w:val="14"/>
          <w:szCs w:val="14"/>
        </w:rPr>
        <w:t>фамилия, имя, отчество и должность специалиста, осуществляющего предоставление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времени перерыва на обед;</w:t>
      </w:r>
    </w:p>
    <w:p w:rsidR="001D3A72" w:rsidRPr="00D6543E" w:rsidRDefault="001D3A72" w:rsidP="001D3A72">
      <w:pPr>
        <w:tabs>
          <w:tab w:val="left" w:pos="3060"/>
        </w:tabs>
        <w:suppressAutoHyphens/>
        <w:ind w:firstLine="284"/>
        <w:jc w:val="both"/>
        <w:rPr>
          <w:sz w:val="14"/>
          <w:szCs w:val="14"/>
        </w:rPr>
      </w:pPr>
      <w:r w:rsidRPr="00D6543E">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1D3A72" w:rsidRPr="00D6543E" w:rsidRDefault="001D3A72" w:rsidP="001D3A72">
      <w:pPr>
        <w:tabs>
          <w:tab w:val="left" w:pos="3060"/>
        </w:tabs>
        <w:suppressAutoHyphens/>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1D3A72" w:rsidRPr="00D6543E" w:rsidRDefault="001D3A72" w:rsidP="001D3A72">
      <w:pPr>
        <w:tabs>
          <w:tab w:val="left" w:pos="3060"/>
        </w:tabs>
        <w:suppressAutoHyphens/>
        <w:ind w:firstLine="284"/>
        <w:jc w:val="both"/>
        <w:rPr>
          <w:sz w:val="14"/>
          <w:szCs w:val="14"/>
        </w:rPr>
      </w:pPr>
      <w:r w:rsidRPr="00D6543E">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1D3A72" w:rsidRPr="00D6543E" w:rsidRDefault="001D3A72" w:rsidP="001D3A72">
      <w:pPr>
        <w:tabs>
          <w:tab w:val="left" w:pos="3060"/>
        </w:tabs>
        <w:suppressAutoHyphens/>
        <w:ind w:firstLine="284"/>
        <w:jc w:val="both"/>
        <w:rPr>
          <w:sz w:val="14"/>
          <w:szCs w:val="14"/>
        </w:rPr>
      </w:pPr>
      <w:r w:rsidRPr="00D6543E">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D3A72" w:rsidRPr="00D6543E" w:rsidRDefault="001D3A72" w:rsidP="001D3A72">
      <w:pPr>
        <w:tabs>
          <w:tab w:val="left" w:pos="3060"/>
        </w:tabs>
        <w:suppressAutoHyphens/>
        <w:ind w:firstLine="284"/>
        <w:jc w:val="both"/>
        <w:rPr>
          <w:sz w:val="14"/>
          <w:szCs w:val="14"/>
        </w:rPr>
      </w:pPr>
      <w:r w:rsidRPr="00D6543E">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1D3A72" w:rsidRPr="00D6543E" w:rsidRDefault="001D3A72" w:rsidP="001D3A72">
      <w:pPr>
        <w:tabs>
          <w:tab w:val="left" w:pos="3060"/>
        </w:tabs>
        <w:suppressAutoHyphens/>
        <w:ind w:firstLine="284"/>
        <w:jc w:val="both"/>
        <w:rPr>
          <w:sz w:val="14"/>
          <w:szCs w:val="14"/>
        </w:rPr>
      </w:pPr>
      <w:r w:rsidRPr="00D6543E">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2.17.2. Показателем доступности является информационная открытость порядка и правил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наличие административного регламента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1D3A72" w:rsidRPr="00D6543E" w:rsidRDefault="001D3A72" w:rsidP="001D3A72">
      <w:pPr>
        <w:tabs>
          <w:tab w:val="left" w:pos="3060"/>
        </w:tabs>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1D3A72" w:rsidRPr="00D6543E" w:rsidRDefault="001D3A72" w:rsidP="001D3A72">
      <w:pPr>
        <w:tabs>
          <w:tab w:val="left" w:pos="3060"/>
        </w:tabs>
        <w:suppressAutoHyphens/>
        <w:ind w:firstLine="284"/>
        <w:jc w:val="both"/>
        <w:rPr>
          <w:sz w:val="14"/>
          <w:szCs w:val="14"/>
        </w:rPr>
      </w:pPr>
      <w:r w:rsidRPr="00D6543E">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2.17.3. Показателями качества предоставления муниципальной услуги являются: </w:t>
      </w:r>
    </w:p>
    <w:p w:rsidR="001D3A72" w:rsidRPr="00D6543E" w:rsidRDefault="001D3A72" w:rsidP="001D3A72">
      <w:pPr>
        <w:tabs>
          <w:tab w:val="left" w:pos="3060"/>
        </w:tabs>
        <w:suppressAutoHyphens/>
        <w:ind w:firstLine="284"/>
        <w:jc w:val="both"/>
        <w:rPr>
          <w:sz w:val="14"/>
          <w:szCs w:val="14"/>
        </w:rPr>
      </w:pPr>
      <w:r w:rsidRPr="00D6543E">
        <w:rPr>
          <w:sz w:val="14"/>
          <w:szCs w:val="14"/>
        </w:rPr>
        <w:t>степень удовлетворенности граждан качеством и доступностью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соблюдение сроков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количество обоснованных жалоб;</w:t>
      </w:r>
    </w:p>
    <w:p w:rsidR="001D3A72" w:rsidRPr="00D6543E" w:rsidRDefault="001D3A72" w:rsidP="001D3A72">
      <w:pPr>
        <w:tabs>
          <w:tab w:val="left" w:pos="3060"/>
        </w:tabs>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1D3A72" w:rsidRPr="00D6543E" w:rsidRDefault="001D3A72" w:rsidP="001D3A72">
      <w:pPr>
        <w:tabs>
          <w:tab w:val="left" w:pos="3060"/>
        </w:tabs>
        <w:suppressAutoHyphens/>
        <w:ind w:firstLine="284"/>
        <w:jc w:val="both"/>
        <w:rPr>
          <w:b/>
          <w:sz w:val="14"/>
          <w:szCs w:val="14"/>
        </w:rPr>
      </w:pPr>
      <w:r w:rsidRPr="00D6543E">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1D3A72" w:rsidRPr="00D6543E" w:rsidRDefault="001D3A72" w:rsidP="001D3A72">
      <w:pPr>
        <w:tabs>
          <w:tab w:val="left" w:pos="3060"/>
        </w:tabs>
        <w:suppressAutoHyphens/>
        <w:ind w:firstLine="284"/>
        <w:jc w:val="both"/>
        <w:rPr>
          <w:sz w:val="14"/>
          <w:szCs w:val="14"/>
        </w:rPr>
      </w:pPr>
      <w:r w:rsidRPr="00D6543E">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1D3A72" w:rsidRPr="00D6543E" w:rsidRDefault="001D3A72" w:rsidP="001D3A72">
      <w:pPr>
        <w:tabs>
          <w:tab w:val="left" w:pos="3060"/>
        </w:tabs>
        <w:suppressAutoHyphens/>
        <w:ind w:firstLine="284"/>
        <w:jc w:val="both"/>
        <w:rPr>
          <w:sz w:val="14"/>
          <w:szCs w:val="14"/>
        </w:rPr>
      </w:pPr>
      <w:r w:rsidRPr="00D6543E">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1D3A72" w:rsidRPr="00D6543E" w:rsidRDefault="001D3A72" w:rsidP="001D3A72">
      <w:pPr>
        <w:tabs>
          <w:tab w:val="left" w:pos="3060"/>
        </w:tabs>
        <w:suppressAutoHyphens/>
        <w:ind w:firstLine="284"/>
        <w:jc w:val="both"/>
        <w:rPr>
          <w:sz w:val="14"/>
          <w:szCs w:val="14"/>
        </w:rPr>
      </w:pPr>
      <w:r w:rsidRPr="00D6543E">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1D3A72" w:rsidRPr="00D6543E" w:rsidRDefault="001D3A72" w:rsidP="001D3A72">
      <w:pPr>
        <w:tabs>
          <w:tab w:val="left" w:pos="3060"/>
        </w:tabs>
        <w:suppressAutoHyphens/>
        <w:ind w:firstLine="284"/>
        <w:jc w:val="both"/>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1D3A72" w:rsidRPr="00D6543E" w:rsidRDefault="001D3A72" w:rsidP="001D3A72">
      <w:pPr>
        <w:tabs>
          <w:tab w:val="left" w:pos="3060"/>
        </w:tabs>
        <w:suppressAutoHyphens/>
        <w:ind w:firstLine="284"/>
        <w:jc w:val="both"/>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1D3A72" w:rsidRPr="00D6543E" w:rsidRDefault="001D3A72" w:rsidP="001D3A72">
      <w:pPr>
        <w:tabs>
          <w:tab w:val="left" w:pos="3060"/>
        </w:tabs>
        <w:suppressAutoHyphens/>
        <w:ind w:firstLine="284"/>
        <w:jc w:val="both"/>
        <w:rPr>
          <w:sz w:val="14"/>
          <w:szCs w:val="14"/>
        </w:rPr>
      </w:pPr>
      <w:r w:rsidRPr="00D6543E">
        <w:rPr>
          <w:sz w:val="14"/>
          <w:szCs w:val="14"/>
        </w:rPr>
        <w:t>в ходе личного приема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по телефону;</w:t>
      </w:r>
    </w:p>
    <w:p w:rsidR="001D3A72" w:rsidRPr="00D6543E" w:rsidRDefault="001D3A72" w:rsidP="001D3A72">
      <w:pPr>
        <w:tabs>
          <w:tab w:val="left" w:pos="3060"/>
        </w:tabs>
        <w:suppressAutoHyphens/>
        <w:ind w:firstLine="284"/>
        <w:jc w:val="both"/>
        <w:rPr>
          <w:sz w:val="14"/>
          <w:szCs w:val="14"/>
        </w:rPr>
      </w:pPr>
      <w:r w:rsidRPr="00D6543E">
        <w:rPr>
          <w:sz w:val="14"/>
          <w:szCs w:val="14"/>
        </w:rPr>
        <w:t>по электронной почте.</w:t>
      </w:r>
    </w:p>
    <w:p w:rsidR="001D3A72" w:rsidRPr="00D6543E" w:rsidRDefault="001D3A72" w:rsidP="001D3A72">
      <w:pPr>
        <w:tabs>
          <w:tab w:val="left" w:pos="3060"/>
        </w:tabs>
        <w:suppressAutoHyphens/>
        <w:ind w:firstLine="284"/>
        <w:jc w:val="both"/>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1D3A72" w:rsidRPr="00D6543E" w:rsidRDefault="001D3A72" w:rsidP="001D3A72">
      <w:pPr>
        <w:tabs>
          <w:tab w:val="left" w:pos="3060"/>
        </w:tabs>
        <w:suppressAutoHyphens/>
        <w:ind w:firstLine="284"/>
        <w:jc w:val="both"/>
        <w:rPr>
          <w:sz w:val="14"/>
          <w:szCs w:val="14"/>
        </w:rPr>
      </w:pPr>
      <w:r w:rsidRPr="00D6543E">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1D3A72" w:rsidRPr="00D6543E" w:rsidRDefault="001D3A72" w:rsidP="001D3A72">
      <w:pPr>
        <w:tabs>
          <w:tab w:val="left" w:pos="3060"/>
        </w:tabs>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1D3A72" w:rsidRPr="00D6543E" w:rsidRDefault="001D3A72" w:rsidP="001D3A72">
      <w:pPr>
        <w:tabs>
          <w:tab w:val="left" w:pos="3060"/>
        </w:tabs>
        <w:suppressAutoHyphens/>
        <w:ind w:firstLine="284"/>
        <w:jc w:val="center"/>
        <w:rPr>
          <w:sz w:val="14"/>
          <w:szCs w:val="14"/>
        </w:rPr>
      </w:pPr>
      <w:r w:rsidRPr="00D6543E">
        <w:rPr>
          <w:b/>
          <w:bCs/>
          <w:sz w:val="14"/>
          <w:szCs w:val="14"/>
        </w:rPr>
        <w:t>3. СОСТАВ, ПОСЛЕДОВАТЕЛЬНОСТЬ И СРОКИ</w:t>
      </w:r>
    </w:p>
    <w:p w:rsidR="001D3A72" w:rsidRPr="00D6543E" w:rsidRDefault="001D3A72" w:rsidP="001D3A72">
      <w:pPr>
        <w:tabs>
          <w:tab w:val="left" w:pos="3060"/>
        </w:tabs>
        <w:suppressAutoHyphens/>
        <w:ind w:firstLine="284"/>
        <w:jc w:val="center"/>
        <w:rPr>
          <w:sz w:val="14"/>
          <w:szCs w:val="14"/>
        </w:rPr>
      </w:pPr>
      <w:r w:rsidRPr="00D6543E">
        <w:rPr>
          <w:b/>
          <w:bCs/>
          <w:sz w:val="14"/>
          <w:szCs w:val="14"/>
        </w:rPr>
        <w:t>ВЫПОЛНЕНИЯ АДМИНИСТРАТИВНЫХ ПРОЦЕДУР, ТРЕБОВАНИЯ К ПОРЯДКУ ИХ ВЫПОЛНЕНИЯ, В ТОМ ЧИСЛЕ ОСОБЕННОСТИ ВЫПОЛНЕНИЯ АДМИНИСТРАТИВНЫХ ПРОЦЕДУР</w:t>
      </w:r>
    </w:p>
    <w:p w:rsidR="001D3A72" w:rsidRPr="00D6543E" w:rsidRDefault="001D3A72" w:rsidP="001D3A72">
      <w:pPr>
        <w:tabs>
          <w:tab w:val="left" w:pos="3060"/>
        </w:tabs>
        <w:suppressAutoHyphens/>
        <w:ind w:firstLine="284"/>
        <w:jc w:val="center"/>
        <w:rPr>
          <w:sz w:val="14"/>
          <w:szCs w:val="14"/>
        </w:rPr>
      </w:pPr>
      <w:r w:rsidRPr="00D6543E">
        <w:rPr>
          <w:b/>
          <w:bCs/>
          <w:sz w:val="14"/>
          <w:szCs w:val="14"/>
        </w:rPr>
        <w:lastRenderedPageBreak/>
        <w:t>В ЭЛЕКТРОННОЙ ФОРМЕ, А ТАКЖЕ ОСОБЕННОСТИ</w:t>
      </w:r>
    </w:p>
    <w:p w:rsidR="001D3A72" w:rsidRPr="00D6543E" w:rsidRDefault="001D3A72" w:rsidP="001D3A72">
      <w:pPr>
        <w:tabs>
          <w:tab w:val="left" w:pos="3060"/>
        </w:tabs>
        <w:suppressAutoHyphens/>
        <w:ind w:firstLine="284"/>
        <w:jc w:val="center"/>
        <w:rPr>
          <w:sz w:val="14"/>
          <w:szCs w:val="14"/>
        </w:rPr>
      </w:pPr>
      <w:r w:rsidRPr="00D6543E">
        <w:rPr>
          <w:b/>
          <w:bCs/>
          <w:sz w:val="14"/>
          <w:szCs w:val="14"/>
        </w:rPr>
        <w:t>ВЫПОЛНЕНИЯ АДМИНИСТРАТИВНЫХ ПРОЦЕДУР</w:t>
      </w:r>
    </w:p>
    <w:p w:rsidR="001D3A72" w:rsidRPr="00D6543E" w:rsidRDefault="001D3A72" w:rsidP="001D3A72">
      <w:pPr>
        <w:tabs>
          <w:tab w:val="left" w:pos="3060"/>
        </w:tabs>
        <w:suppressAutoHyphens/>
        <w:ind w:firstLine="284"/>
        <w:jc w:val="center"/>
        <w:rPr>
          <w:b/>
          <w:bCs/>
          <w:sz w:val="14"/>
          <w:szCs w:val="14"/>
        </w:rPr>
      </w:pPr>
      <w:r w:rsidRPr="00D6543E">
        <w:rPr>
          <w:b/>
          <w:bCs/>
          <w:sz w:val="14"/>
          <w:szCs w:val="14"/>
        </w:rPr>
        <w:t>В МНОГОФУНКЦИОНАЛЬНЫХ ЦЕНТРАХ</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 xml:space="preserve"> 3.1. Исчерпывающий перечень административных процедур</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3.1.1. Организация предоставления муниципальной услуги включает в себя следующие административные процедуры:</w:t>
      </w:r>
    </w:p>
    <w:p w:rsidR="001D3A72" w:rsidRPr="00D6543E" w:rsidRDefault="001D3A72" w:rsidP="001D3A72">
      <w:pPr>
        <w:tabs>
          <w:tab w:val="left" w:pos="3060"/>
        </w:tabs>
        <w:suppressAutoHyphens/>
        <w:ind w:firstLine="284"/>
        <w:jc w:val="both"/>
        <w:rPr>
          <w:bCs/>
          <w:sz w:val="14"/>
          <w:szCs w:val="14"/>
        </w:rPr>
      </w:pPr>
      <w:r w:rsidRPr="00D6543E">
        <w:rPr>
          <w:bCs/>
          <w:sz w:val="14"/>
          <w:szCs w:val="14"/>
        </w:rPr>
        <w:t xml:space="preserve">1) прием, </w:t>
      </w:r>
      <w:r w:rsidRPr="00D6543E">
        <w:rPr>
          <w:sz w:val="14"/>
          <w:szCs w:val="14"/>
        </w:rPr>
        <w:t>регистрация и визирование</w:t>
      </w:r>
      <w:r w:rsidRPr="00D6543E">
        <w:rPr>
          <w:bCs/>
          <w:sz w:val="14"/>
          <w:szCs w:val="14"/>
        </w:rPr>
        <w:t xml:space="preserve"> заявления </w:t>
      </w:r>
      <w:r w:rsidRPr="00D6543E">
        <w:rPr>
          <w:sz w:val="14"/>
          <w:szCs w:val="14"/>
        </w:rPr>
        <w:t>о выдаче разрешений на установку и эксплуатацию рекламных конструкций, уведомление об отказе от дальнейшего использования разрешения на установку и эксплуатацию рекламных конструкций</w:t>
      </w:r>
      <w:r w:rsidRPr="00D6543E">
        <w:rPr>
          <w:bCs/>
          <w:sz w:val="14"/>
          <w:szCs w:val="14"/>
        </w:rPr>
        <w:t>;</w:t>
      </w:r>
    </w:p>
    <w:p w:rsidR="001D3A72" w:rsidRPr="00D6543E" w:rsidRDefault="001D3A72" w:rsidP="001D3A72">
      <w:pPr>
        <w:tabs>
          <w:tab w:val="left" w:pos="3060"/>
        </w:tabs>
        <w:suppressAutoHyphens/>
        <w:ind w:firstLine="284"/>
        <w:jc w:val="both"/>
        <w:rPr>
          <w:bCs/>
          <w:sz w:val="14"/>
          <w:szCs w:val="14"/>
        </w:rPr>
      </w:pPr>
      <w:r w:rsidRPr="00D6543E">
        <w:rPr>
          <w:bCs/>
          <w:sz w:val="14"/>
          <w:szCs w:val="14"/>
        </w:rPr>
        <w:t>2) рассмотрение заявления</w:t>
      </w:r>
      <w:r w:rsidRPr="00D6543E">
        <w:rPr>
          <w:sz w:val="14"/>
          <w:szCs w:val="14"/>
        </w:rPr>
        <w:t xml:space="preserve"> о выдаче разрешений на установку и эксплуатацию рекламных конструкций, уведомления об отказе от дальнейшего использования разрешения на установку и эксплуатацию рекламных конструкций</w:t>
      </w:r>
      <w:r w:rsidRPr="00D6543E">
        <w:rPr>
          <w:bCs/>
          <w:sz w:val="14"/>
          <w:szCs w:val="14"/>
        </w:rPr>
        <w:t xml:space="preserve">; </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 формирование и направление межведомственных запросов;</w:t>
      </w:r>
    </w:p>
    <w:p w:rsidR="001D3A72" w:rsidRPr="00D6543E" w:rsidRDefault="001D3A72" w:rsidP="001D3A72">
      <w:pPr>
        <w:tabs>
          <w:tab w:val="left" w:pos="3060"/>
        </w:tabs>
        <w:suppressAutoHyphens/>
        <w:ind w:firstLine="284"/>
        <w:jc w:val="both"/>
        <w:rPr>
          <w:bCs/>
          <w:sz w:val="14"/>
          <w:szCs w:val="14"/>
        </w:rPr>
      </w:pPr>
      <w:r w:rsidRPr="00D6543E">
        <w:rPr>
          <w:bCs/>
          <w:sz w:val="14"/>
          <w:szCs w:val="14"/>
        </w:rPr>
        <w:t>4)</w:t>
      </w:r>
      <w:r w:rsidRPr="00D6543E">
        <w:rPr>
          <w:sz w:val="14"/>
          <w:szCs w:val="14"/>
        </w:rPr>
        <w:t xml:space="preserve"> </w:t>
      </w:r>
      <w:r w:rsidRPr="00D6543E">
        <w:rPr>
          <w:bCs/>
          <w:sz w:val="14"/>
          <w:szCs w:val="14"/>
        </w:rPr>
        <w:t>подготовка  листа согласования установки рекламной конструкции и направление копии заявления о выдаче разрешения на установку и эксплуатацию рекламной конструкции с проектом и листом согласования в согласующие органы на согласование (</w:t>
      </w:r>
      <w:r w:rsidRPr="00D6543E">
        <w:rPr>
          <w:sz w:val="14"/>
          <w:szCs w:val="14"/>
        </w:rPr>
        <w:t>в случае выдачи разрешений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bCs/>
          <w:sz w:val="14"/>
          <w:szCs w:val="14"/>
        </w:rPr>
        <w:t xml:space="preserve">5) подготовка  постановления о выдаче разрешений на установку и эксплуатацию рекламных конструкций, подготовка уведомления  об отказе в выдаче </w:t>
      </w:r>
      <w:r w:rsidRPr="00D6543E">
        <w:rPr>
          <w:sz w:val="14"/>
          <w:szCs w:val="14"/>
        </w:rPr>
        <w:t xml:space="preserve"> разрешений на установку и эксплуатацию рекламных конструкций, подготовка  постановления об аннулировании разрешения на установку и эксплуатацию рекламных конструкций или</w:t>
      </w:r>
      <w:r w:rsidRPr="00D6543E">
        <w:rPr>
          <w:bCs/>
          <w:sz w:val="14"/>
          <w:szCs w:val="14"/>
        </w:rPr>
        <w:t xml:space="preserve"> подготовка уведомления  об отказе в</w:t>
      </w:r>
      <w:r w:rsidRPr="00D6543E">
        <w:rPr>
          <w:sz w:val="14"/>
          <w:szCs w:val="14"/>
        </w:rPr>
        <w:t xml:space="preserve"> аннулировании разрешения на установку и эксплуатацию рекламных конструкций. </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3.1.2. Организация предоставления муниципальной услуги в МФЦ включает в себя следующие административные процедуры:</w:t>
      </w:r>
    </w:p>
    <w:p w:rsidR="001D3A72" w:rsidRPr="00D6543E" w:rsidRDefault="001D3A72" w:rsidP="001D3A72">
      <w:pPr>
        <w:tabs>
          <w:tab w:val="left" w:pos="3060"/>
        </w:tabs>
        <w:suppressAutoHyphens/>
        <w:ind w:firstLine="284"/>
        <w:jc w:val="both"/>
        <w:rPr>
          <w:bCs/>
          <w:sz w:val="14"/>
          <w:szCs w:val="14"/>
        </w:rPr>
      </w:pPr>
      <w:r w:rsidRPr="00D6543E">
        <w:rPr>
          <w:bCs/>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1D3A72" w:rsidRPr="00D6543E" w:rsidRDefault="001D3A72" w:rsidP="001D3A72">
      <w:pPr>
        <w:tabs>
          <w:tab w:val="left" w:pos="3060"/>
        </w:tabs>
        <w:suppressAutoHyphens/>
        <w:ind w:firstLine="284"/>
        <w:jc w:val="both"/>
        <w:rPr>
          <w:bCs/>
          <w:sz w:val="14"/>
          <w:szCs w:val="14"/>
        </w:rPr>
      </w:pPr>
      <w:r w:rsidRPr="00D6543E">
        <w:rPr>
          <w:bCs/>
          <w:sz w:val="14"/>
          <w:szCs w:val="14"/>
        </w:rPr>
        <w:t>2) прием запроса заявителя о предоставлении муниципальной услуги и иных документов;</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 выдача заявителю результата предоставления муниципальной услуги.</w:t>
      </w:r>
    </w:p>
    <w:p w:rsidR="001D3A72" w:rsidRPr="00D6543E" w:rsidRDefault="001D3A72" w:rsidP="001D3A72">
      <w:pPr>
        <w:tabs>
          <w:tab w:val="left" w:pos="3060"/>
        </w:tabs>
        <w:suppressAutoHyphens/>
        <w:ind w:firstLine="284"/>
        <w:jc w:val="center"/>
        <w:rPr>
          <w:sz w:val="14"/>
          <w:szCs w:val="14"/>
        </w:rPr>
      </w:pPr>
      <w:r w:rsidRPr="00D6543E">
        <w:rPr>
          <w:b/>
          <w:bCs/>
          <w:sz w:val="14"/>
          <w:szCs w:val="14"/>
        </w:rPr>
        <w:t>Организация предоставления муниципальной услуги в Администрации муниципального района</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3.2. Административная процедура – прием, регистрация и визирование  заявления о выдаче разрешений на установку и эксплуатацию рекламных конструкций,</w:t>
      </w:r>
      <w:r w:rsidRPr="00D6543E">
        <w:rPr>
          <w:sz w:val="14"/>
          <w:szCs w:val="14"/>
        </w:rPr>
        <w:t xml:space="preserve"> </w:t>
      </w:r>
      <w:r w:rsidRPr="00D6543E">
        <w:rPr>
          <w:b/>
          <w:bCs/>
          <w:sz w:val="14"/>
          <w:szCs w:val="14"/>
        </w:rPr>
        <w:t>уведомление об отказе от дальнейшего использования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3.2.1. Основанием для начала административной процедуры по приему заявления о выдаче разрешений на установку и эксплуатацию рекламных конструкций, уведомления об отказе от дальнейшего использования разрешения на установку и эксплуатацию рекламных конструкций,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разрешений на установку и эксплуатацию рекламных конструкций с приложенным к ним пакетом документов, указанных в подпунктах 2.6.2 пункта 2.6.  настоящего Административного регламента, уведомления об отказе от дальнейшего использования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3.2.2. Заявление о выдаче разрешений на установку и эксплуатацию рекламных конструкций, уведомление об отказе от дальнейшего использования разрешения на установку и эксплуатацию рекламных конструкций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1D3A72" w:rsidRPr="00D6543E" w:rsidRDefault="001D3A72" w:rsidP="001D3A72">
      <w:pPr>
        <w:tabs>
          <w:tab w:val="left" w:pos="3060"/>
        </w:tabs>
        <w:suppressAutoHyphens/>
        <w:ind w:firstLine="284"/>
        <w:jc w:val="both"/>
        <w:rPr>
          <w:sz w:val="14"/>
          <w:szCs w:val="14"/>
        </w:rPr>
      </w:pPr>
      <w:r w:rsidRPr="00D6543E">
        <w:rPr>
          <w:sz w:val="14"/>
          <w:szCs w:val="14"/>
        </w:rPr>
        <w:t>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о выдаче разрешений на установку и эксплуатацию рекламных конструкций, уведомления об отказе от дальнейшего использования разрешения на установку и эксплуатацию рекламных конструкций   рассматривает данное  заявление, уведомление и направляет его с прилагаемым пакетом документов заведующей отделом.</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Заведующая отделом рассматривает поступившее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заявление о выдаче разрешений на установку и эксплуатацию рекламных конструкций, уведомление об отказе от дальнейшего использования разрешения на установку и эксплуатацию рекламных конструкций   направляет заявление, уведомление специалисту отдела, ответственному за предоставление услуги. </w:t>
      </w:r>
    </w:p>
    <w:p w:rsidR="001D3A72" w:rsidRPr="00D6543E" w:rsidRDefault="001D3A72" w:rsidP="001D3A72">
      <w:pPr>
        <w:tabs>
          <w:tab w:val="left" w:pos="3060"/>
        </w:tabs>
        <w:suppressAutoHyphens/>
        <w:ind w:firstLine="284"/>
        <w:jc w:val="both"/>
        <w:rPr>
          <w:sz w:val="14"/>
          <w:szCs w:val="14"/>
        </w:rPr>
      </w:pPr>
      <w:r w:rsidRPr="00D6543E">
        <w:rPr>
          <w:sz w:val="14"/>
          <w:szCs w:val="14"/>
        </w:rPr>
        <w:t>3.2.4. Результат административной процедуры – регистрация заявления о выдаче разрешений  на установку и эксплуатацию рекламных конструкций, уведомления об отказе от дальнейшего использования разрешения на установку и эксплуатацию рекламных конструкций   в соответствующем журнале.</w:t>
      </w:r>
    </w:p>
    <w:p w:rsidR="001D3A72" w:rsidRPr="00D6543E" w:rsidRDefault="001D3A72" w:rsidP="001D3A72">
      <w:pPr>
        <w:tabs>
          <w:tab w:val="left" w:pos="3060"/>
        </w:tabs>
        <w:suppressAutoHyphens/>
        <w:ind w:firstLine="284"/>
        <w:jc w:val="both"/>
        <w:rPr>
          <w:sz w:val="14"/>
          <w:szCs w:val="14"/>
        </w:rPr>
      </w:pPr>
      <w:r w:rsidRPr="00D6543E">
        <w:rPr>
          <w:sz w:val="14"/>
          <w:szCs w:val="14"/>
        </w:rPr>
        <w:t>3.2.5. Время выполнения административной процедуры по приему, регистрации и визированию заявления не должно превышать 2 (двух) рабочих дней с даты поступления данного заявления.</w:t>
      </w:r>
    </w:p>
    <w:p w:rsidR="001D3A72" w:rsidRPr="00D6543E" w:rsidRDefault="001D3A72" w:rsidP="001D3A72">
      <w:pPr>
        <w:tabs>
          <w:tab w:val="left" w:pos="3060"/>
        </w:tabs>
        <w:suppressAutoHyphens/>
        <w:ind w:firstLine="284"/>
        <w:jc w:val="both"/>
        <w:rPr>
          <w:b/>
          <w:sz w:val="14"/>
          <w:szCs w:val="14"/>
        </w:rPr>
      </w:pPr>
      <w:r w:rsidRPr="00D6543E">
        <w:rPr>
          <w:b/>
          <w:sz w:val="14"/>
          <w:szCs w:val="14"/>
        </w:rPr>
        <w:t>3.3. Административная процедура - рассмотрение заявления о выдаче разрешений на установку и эксплуатацию рекламных конструкций,</w:t>
      </w:r>
      <w:r w:rsidRPr="00D6543E">
        <w:rPr>
          <w:sz w:val="14"/>
          <w:szCs w:val="14"/>
        </w:rPr>
        <w:t xml:space="preserve"> </w:t>
      </w:r>
      <w:r w:rsidRPr="00D6543E">
        <w:rPr>
          <w:b/>
          <w:sz w:val="14"/>
          <w:szCs w:val="14"/>
        </w:rPr>
        <w:lastRenderedPageBreak/>
        <w:t>уведомления об отказе от дальнейшего использования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bCs/>
          <w:sz w:val="14"/>
          <w:szCs w:val="14"/>
        </w:rPr>
      </w:pPr>
      <w:r w:rsidRPr="00D6543E">
        <w:rPr>
          <w:bCs/>
          <w:sz w:val="14"/>
          <w:szCs w:val="14"/>
        </w:rPr>
        <w:t xml:space="preserve">3.3.1. Основанием для начала административной процедуры по рассмотрению заявления </w:t>
      </w:r>
      <w:r w:rsidRPr="00D6543E">
        <w:rPr>
          <w:sz w:val="14"/>
          <w:szCs w:val="14"/>
        </w:rPr>
        <w:t>о выдаче разрешений на установку и эксплуатацию рекламных конструкций, уведомления об отказе от дальнейшего использования разрешения на установку и эксплуатацию рекламных конструкций</w:t>
      </w:r>
      <w:r w:rsidRPr="00D6543E">
        <w:rPr>
          <w:bCs/>
          <w:sz w:val="14"/>
          <w:szCs w:val="14"/>
        </w:rPr>
        <w:t xml:space="preserve"> в Администрации муниципального района является получение специалистом отдела заявления, уведомления с резолюцией и представленными документами.</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3.3.2. Специалист отдела, ответственный за предоставление муниципальной услуги:</w:t>
      </w:r>
    </w:p>
    <w:p w:rsidR="001D3A72" w:rsidRPr="00D6543E" w:rsidRDefault="001D3A72" w:rsidP="001D3A72">
      <w:pPr>
        <w:tabs>
          <w:tab w:val="left" w:pos="3060"/>
        </w:tabs>
        <w:suppressAutoHyphens/>
        <w:ind w:firstLine="284"/>
        <w:jc w:val="both"/>
        <w:rPr>
          <w:bCs/>
          <w:sz w:val="14"/>
          <w:szCs w:val="14"/>
        </w:rPr>
      </w:pPr>
      <w:r w:rsidRPr="00D6543E">
        <w:rPr>
          <w:bCs/>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1D3A72" w:rsidRPr="00D6543E" w:rsidRDefault="001D3A72" w:rsidP="001D3A72">
      <w:pPr>
        <w:tabs>
          <w:tab w:val="left" w:pos="3060"/>
        </w:tabs>
        <w:suppressAutoHyphens/>
        <w:ind w:firstLine="284"/>
        <w:jc w:val="both"/>
        <w:rPr>
          <w:bCs/>
          <w:sz w:val="14"/>
          <w:szCs w:val="14"/>
        </w:rPr>
      </w:pPr>
      <w:r w:rsidRPr="00D6543E">
        <w:rPr>
          <w:bCs/>
          <w:sz w:val="14"/>
          <w:szCs w:val="14"/>
        </w:rPr>
        <w:t>правильности заполнения заявления;</w:t>
      </w:r>
    </w:p>
    <w:p w:rsidR="001D3A72" w:rsidRPr="00D6543E" w:rsidRDefault="001D3A72" w:rsidP="001D3A72">
      <w:pPr>
        <w:tabs>
          <w:tab w:val="left" w:pos="3060"/>
        </w:tabs>
        <w:suppressAutoHyphens/>
        <w:ind w:firstLine="284"/>
        <w:jc w:val="both"/>
        <w:rPr>
          <w:bCs/>
          <w:sz w:val="14"/>
          <w:szCs w:val="14"/>
        </w:rPr>
      </w:pPr>
      <w:r w:rsidRPr="00D6543E">
        <w:rPr>
          <w:bCs/>
          <w:sz w:val="14"/>
          <w:szCs w:val="14"/>
        </w:rPr>
        <w:t>наличия документов, указанных в подпункте 2.6.2.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1D3A72" w:rsidRPr="00D6543E" w:rsidRDefault="001D3A72" w:rsidP="001D3A72">
      <w:pPr>
        <w:tabs>
          <w:tab w:val="left" w:pos="3060"/>
        </w:tabs>
        <w:suppressAutoHyphens/>
        <w:ind w:firstLine="284"/>
        <w:jc w:val="both"/>
        <w:rPr>
          <w:bCs/>
          <w:sz w:val="14"/>
          <w:szCs w:val="14"/>
        </w:rPr>
      </w:pPr>
      <w:r w:rsidRPr="00D6543E">
        <w:rPr>
          <w:bCs/>
          <w:sz w:val="14"/>
          <w:szCs w:val="14"/>
        </w:rPr>
        <w:t>2) проверяет соответствие представленных документов следующим требованиям:</w:t>
      </w:r>
    </w:p>
    <w:p w:rsidR="001D3A72" w:rsidRPr="00D6543E" w:rsidRDefault="001D3A72" w:rsidP="001D3A72">
      <w:pPr>
        <w:tabs>
          <w:tab w:val="left" w:pos="3060"/>
        </w:tabs>
        <w:suppressAutoHyphens/>
        <w:ind w:firstLine="284"/>
        <w:jc w:val="both"/>
        <w:rPr>
          <w:bCs/>
          <w:sz w:val="14"/>
          <w:szCs w:val="14"/>
        </w:rPr>
      </w:pPr>
      <w:r w:rsidRPr="00D6543E">
        <w:rPr>
          <w:bCs/>
          <w:sz w:val="14"/>
          <w:szCs w:val="14"/>
        </w:rPr>
        <w:t>тексты документов написаны разборчиво;</w:t>
      </w:r>
    </w:p>
    <w:p w:rsidR="001D3A72" w:rsidRPr="00D6543E" w:rsidRDefault="001D3A72" w:rsidP="001D3A72">
      <w:pPr>
        <w:tabs>
          <w:tab w:val="left" w:pos="3060"/>
        </w:tabs>
        <w:suppressAutoHyphens/>
        <w:ind w:firstLine="284"/>
        <w:jc w:val="both"/>
        <w:rPr>
          <w:bCs/>
          <w:sz w:val="14"/>
          <w:szCs w:val="14"/>
        </w:rPr>
      </w:pPr>
      <w:r w:rsidRPr="00D6543E">
        <w:rPr>
          <w:bCs/>
          <w:sz w:val="14"/>
          <w:szCs w:val="14"/>
        </w:rPr>
        <w:t>документы не исполнены карандашом;</w:t>
      </w:r>
    </w:p>
    <w:p w:rsidR="001D3A72" w:rsidRPr="00D6543E" w:rsidRDefault="001D3A72" w:rsidP="001D3A72">
      <w:pPr>
        <w:tabs>
          <w:tab w:val="left" w:pos="3060"/>
        </w:tabs>
        <w:suppressAutoHyphens/>
        <w:ind w:firstLine="284"/>
        <w:jc w:val="both"/>
        <w:rPr>
          <w:bCs/>
          <w:sz w:val="14"/>
          <w:szCs w:val="14"/>
        </w:rPr>
      </w:pPr>
      <w:r w:rsidRPr="00D6543E">
        <w:rPr>
          <w:bCs/>
          <w:sz w:val="14"/>
          <w:szCs w:val="14"/>
        </w:rPr>
        <w:t xml:space="preserve">документы не имеют серьезных повреждений, наличие которых не позволяет однозначно истолковать их содержание. </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3.3.3. В случае выявления несоответствия заявления, и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w:t>
      </w:r>
    </w:p>
    <w:p w:rsidR="001D3A72" w:rsidRPr="00D6543E" w:rsidRDefault="001D3A72" w:rsidP="001D3A72">
      <w:pPr>
        <w:tabs>
          <w:tab w:val="left" w:pos="3060"/>
        </w:tabs>
        <w:suppressAutoHyphens/>
        <w:ind w:firstLine="284"/>
        <w:jc w:val="both"/>
        <w:rPr>
          <w:sz w:val="14"/>
          <w:szCs w:val="14"/>
        </w:rPr>
      </w:pPr>
      <w:r w:rsidRPr="00D6543E">
        <w:rPr>
          <w:bCs/>
          <w:sz w:val="14"/>
          <w:szCs w:val="14"/>
        </w:rPr>
        <w:t xml:space="preserve">3.3.4. </w:t>
      </w:r>
      <w:r w:rsidRPr="00D6543E">
        <w:rPr>
          <w:sz w:val="14"/>
          <w:szCs w:val="14"/>
        </w:rPr>
        <w:t>Результат административной процедуры – отсутствие оснований для отказа в предоставлении муниципальной услуги</w:t>
      </w:r>
    </w:p>
    <w:p w:rsidR="001D3A72" w:rsidRPr="00D6543E" w:rsidRDefault="001D3A72" w:rsidP="001D3A72">
      <w:pPr>
        <w:tabs>
          <w:tab w:val="left" w:pos="3060"/>
        </w:tabs>
        <w:suppressAutoHyphens/>
        <w:ind w:firstLine="284"/>
        <w:jc w:val="both"/>
        <w:rPr>
          <w:bCs/>
          <w:sz w:val="14"/>
          <w:szCs w:val="14"/>
        </w:rPr>
      </w:pPr>
      <w:r w:rsidRPr="00D6543E">
        <w:rPr>
          <w:bCs/>
          <w:sz w:val="14"/>
          <w:szCs w:val="14"/>
        </w:rPr>
        <w:t>3.3.5. Время выполнения административной процедуры не должно превышать 2 (двух) рабочих дней.</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3.4.2. Документы, указанные в пункте 2.7.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настоящего Административного регламента. </w:t>
      </w:r>
    </w:p>
    <w:p w:rsidR="001D3A72" w:rsidRPr="00D6543E" w:rsidRDefault="001D3A72" w:rsidP="001D3A72">
      <w:pPr>
        <w:tabs>
          <w:tab w:val="left" w:pos="3060"/>
        </w:tabs>
        <w:suppressAutoHyphens/>
        <w:ind w:firstLine="284"/>
        <w:jc w:val="both"/>
        <w:rPr>
          <w:sz w:val="14"/>
          <w:szCs w:val="14"/>
        </w:rPr>
      </w:pPr>
      <w:r w:rsidRPr="00D6543E">
        <w:rPr>
          <w:sz w:val="14"/>
          <w:szCs w:val="14"/>
        </w:rPr>
        <w:t>В течение 5 (пяти) рабочих дней в Администрацию муниципального района  направляются ответы на полученные запросы.</w:t>
      </w:r>
    </w:p>
    <w:p w:rsidR="001D3A72" w:rsidRPr="00D6543E" w:rsidRDefault="001D3A72" w:rsidP="001D3A72">
      <w:pPr>
        <w:tabs>
          <w:tab w:val="left" w:pos="3060"/>
        </w:tabs>
        <w:suppressAutoHyphens/>
        <w:ind w:firstLine="284"/>
        <w:jc w:val="both"/>
        <w:rPr>
          <w:sz w:val="14"/>
          <w:szCs w:val="14"/>
        </w:rPr>
      </w:pPr>
      <w:r w:rsidRPr="00D6543E">
        <w:rPr>
          <w:sz w:val="14"/>
          <w:szCs w:val="14"/>
        </w:rPr>
        <w:t>3.4.3. Результат административной процедуры – формирование полного пакета документов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3.4.4. Время выполнения административной процедуры не должно превышать 5 (пяти) рабочих дней.</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3.4.5. В случае  поступления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принятия решения о выдаче разрешения на установку и эксплуатацию рекламных конструкций в соответствии с подпунктом 2.7.1 пункта 2.7. настоящего административного регламента, Администрация муниципального района  уведомляет заявителя о получении такого ответа с предложением представить в течение 3 (трех) рабочих дней  со дня  направления  уведомления такие документы  и (или) информацию.  </w:t>
      </w:r>
    </w:p>
    <w:p w:rsidR="001D3A72" w:rsidRPr="00D6543E" w:rsidRDefault="001D3A72" w:rsidP="001D3A72">
      <w:pPr>
        <w:tabs>
          <w:tab w:val="left" w:pos="3060"/>
        </w:tabs>
        <w:suppressAutoHyphens/>
        <w:ind w:firstLine="284"/>
        <w:jc w:val="both"/>
        <w:rPr>
          <w:sz w:val="14"/>
          <w:szCs w:val="14"/>
        </w:rPr>
      </w:pPr>
      <w:r w:rsidRPr="00D6543E">
        <w:rPr>
          <w:sz w:val="14"/>
          <w:szCs w:val="14"/>
        </w:rPr>
        <w:t>3.4.6.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1D3A72" w:rsidRPr="00D6543E" w:rsidRDefault="001D3A72" w:rsidP="001D3A72">
      <w:pPr>
        <w:tabs>
          <w:tab w:val="left" w:pos="3060"/>
        </w:tabs>
        <w:suppressAutoHyphens/>
        <w:ind w:firstLine="284"/>
        <w:jc w:val="both"/>
        <w:rPr>
          <w:b/>
          <w:sz w:val="14"/>
          <w:szCs w:val="14"/>
        </w:rPr>
      </w:pPr>
      <w:r w:rsidRPr="00D6543E">
        <w:rPr>
          <w:b/>
          <w:sz w:val="14"/>
          <w:szCs w:val="14"/>
        </w:rPr>
        <w:t>3.5.</w:t>
      </w:r>
      <w:r w:rsidRPr="00D6543E">
        <w:rPr>
          <w:sz w:val="14"/>
          <w:szCs w:val="14"/>
        </w:rPr>
        <w:t xml:space="preserve"> </w:t>
      </w:r>
      <w:r w:rsidRPr="00D6543E">
        <w:rPr>
          <w:b/>
          <w:sz w:val="14"/>
          <w:szCs w:val="14"/>
        </w:rPr>
        <w:t>Административная процедура- подготовка  листа согласования установки рекламной конструкции и направление копии заявления о выдаче разрешения на установку и эксплуатацию рекламной конструкции с проектом и листом согласования в согласующие органы на согласование</w:t>
      </w:r>
    </w:p>
    <w:p w:rsidR="001D3A72" w:rsidRPr="00D6543E" w:rsidRDefault="001D3A72" w:rsidP="001D3A72">
      <w:pPr>
        <w:tabs>
          <w:tab w:val="left" w:pos="3060"/>
        </w:tabs>
        <w:suppressAutoHyphens/>
        <w:ind w:firstLine="284"/>
        <w:jc w:val="both"/>
        <w:rPr>
          <w:sz w:val="14"/>
          <w:szCs w:val="14"/>
        </w:rPr>
      </w:pPr>
      <w:r w:rsidRPr="00D6543E">
        <w:rPr>
          <w:sz w:val="14"/>
          <w:szCs w:val="14"/>
        </w:rPr>
        <w:t>3.5.1. Началом административной процедуры  по подготовке  листа согласования установки рекламной конструкции и направление копии заявления о выдаче разрешения на установку и эксплуатацию рекламной конструкции с проектом и листом согласования в согласующие органы на согласование  является формирование полного пакета документов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3.5.2. Специалист отдела готовит лист согласования установки рекламной конструкции и направляет копию заявления о выдаче разрешения на установку и эксплуатацию рекламной конструкции с проектом и листом согласования в согласующие органы на согласование:</w:t>
      </w:r>
    </w:p>
    <w:p w:rsidR="001D3A72" w:rsidRPr="00D6543E" w:rsidRDefault="001D3A72" w:rsidP="001D3A72">
      <w:pPr>
        <w:tabs>
          <w:tab w:val="left" w:pos="3060"/>
        </w:tabs>
        <w:suppressAutoHyphens/>
        <w:ind w:firstLine="284"/>
        <w:jc w:val="both"/>
        <w:rPr>
          <w:sz w:val="14"/>
          <w:szCs w:val="14"/>
        </w:rPr>
      </w:pPr>
      <w:r w:rsidRPr="00D6543E">
        <w:rPr>
          <w:sz w:val="14"/>
          <w:szCs w:val="14"/>
        </w:rPr>
        <w:t>об отсутствии нарушений требований нормативных актов по безопасности движения транспорта с Госавтоинспекцией РФ;</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об отсутствии нарушений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 с комитетом государственной охраны культурного наследия Новгородской области.</w:t>
      </w:r>
    </w:p>
    <w:p w:rsidR="001D3A72" w:rsidRPr="00D6543E" w:rsidRDefault="001D3A72" w:rsidP="001D3A72">
      <w:pPr>
        <w:tabs>
          <w:tab w:val="left" w:pos="3060"/>
        </w:tabs>
        <w:suppressAutoHyphens/>
        <w:ind w:firstLine="284"/>
        <w:jc w:val="both"/>
        <w:rPr>
          <w:sz w:val="14"/>
          <w:szCs w:val="14"/>
        </w:rPr>
      </w:pPr>
      <w:r w:rsidRPr="00D6543E">
        <w:rPr>
          <w:sz w:val="14"/>
          <w:szCs w:val="14"/>
        </w:rPr>
        <w:t>3.5.3. Время выполнения административной процедуры не должно превышать 30 (тридцати) дней.</w:t>
      </w:r>
    </w:p>
    <w:p w:rsidR="001D3A72" w:rsidRPr="00D6543E" w:rsidRDefault="001D3A72" w:rsidP="001D3A72">
      <w:pPr>
        <w:tabs>
          <w:tab w:val="left" w:pos="3060"/>
        </w:tabs>
        <w:suppressAutoHyphens/>
        <w:ind w:firstLine="284"/>
        <w:jc w:val="both"/>
        <w:rPr>
          <w:sz w:val="14"/>
          <w:szCs w:val="14"/>
        </w:rPr>
      </w:pPr>
      <w:r w:rsidRPr="00D6543E">
        <w:rPr>
          <w:sz w:val="14"/>
          <w:szCs w:val="14"/>
        </w:rPr>
        <w:t>3.5.4. Результатом административной  процедуры является  положительное заключение согласующих органов.</w:t>
      </w:r>
    </w:p>
    <w:p w:rsidR="001D3A72" w:rsidRPr="00D6543E" w:rsidRDefault="001D3A72" w:rsidP="001D3A72">
      <w:pPr>
        <w:tabs>
          <w:tab w:val="left" w:pos="3060"/>
        </w:tabs>
        <w:suppressAutoHyphens/>
        <w:ind w:firstLine="284"/>
        <w:jc w:val="both"/>
        <w:rPr>
          <w:sz w:val="14"/>
          <w:szCs w:val="14"/>
        </w:rPr>
      </w:pPr>
      <w:r w:rsidRPr="00D6543E">
        <w:rPr>
          <w:sz w:val="14"/>
          <w:szCs w:val="14"/>
        </w:rPr>
        <w:t>3.5.5. В случае поступления в администрацию муниципального района уведомления от дальнейшего использования разрешения на установку и эксплуатацию рекламных конструкций данная процедура не распространяется.</w:t>
      </w:r>
    </w:p>
    <w:p w:rsidR="001D3A72" w:rsidRPr="00D6543E" w:rsidRDefault="001D3A72" w:rsidP="001D3A72">
      <w:pPr>
        <w:suppressAutoHyphens/>
        <w:ind w:firstLine="284"/>
        <w:jc w:val="both"/>
        <w:rPr>
          <w:b/>
          <w:sz w:val="14"/>
          <w:szCs w:val="14"/>
        </w:rPr>
      </w:pPr>
      <w:r w:rsidRPr="00D6543E">
        <w:rPr>
          <w:b/>
          <w:sz w:val="14"/>
          <w:szCs w:val="14"/>
        </w:rPr>
        <w:t>3.6. Административная процедура - подготовка  постановления о выдаче разрешений на установку и эксплуатацию рекламных конструкций, подготовка уведомления  об отказе в выдаче  разрешений на установку и эксплуатацию рекламных конструкций,  подготовка  постановления об аннулировании разрешения на установку и эксплуатацию рекламных конструкций или подготовка уведомления  об отказе в аннулировании разрешения на установку и эксплуатацию рекламных конструкций</w:t>
      </w:r>
    </w:p>
    <w:p w:rsidR="001D3A72" w:rsidRPr="00D6543E" w:rsidRDefault="001D3A72" w:rsidP="001D3A72">
      <w:pPr>
        <w:suppressAutoHyphens/>
        <w:ind w:firstLine="284"/>
        <w:rPr>
          <w:sz w:val="14"/>
          <w:szCs w:val="14"/>
        </w:rPr>
      </w:pPr>
      <w:r w:rsidRPr="00D6543E">
        <w:rPr>
          <w:sz w:val="14"/>
          <w:szCs w:val="14"/>
        </w:rPr>
        <w:t xml:space="preserve">      3.6.1. Началом административной процедуры  по подготовке  постановления о выдаче разрешений на установку и эксплуатацию рекламных конструкций, подготовке уведомления  об отказе в выдаче  разрешений на установку и эксплуатацию рекламных конструкций, подготовке  постановления об аннулировании разрешения на установку и эксплуатацию рекламных конструкций или подготовке уведомления  об отказе в аннулировании разрешения на установку и эксплуатацию рекламных конструкций  является формирование полного пакета документов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3.6.2. Специалист отдела проводит проверку полного пакета документов и  готовит проект постановления о выдаче  разрешения на установку и эксплуатацию рекламных конструкций, проект </w:t>
      </w:r>
      <w:r w:rsidRPr="00D6543E">
        <w:rPr>
          <w:bCs/>
          <w:sz w:val="14"/>
          <w:szCs w:val="14"/>
        </w:rPr>
        <w:t>уведомления  об отказе</w:t>
      </w:r>
      <w:r w:rsidRPr="00D6543E">
        <w:rPr>
          <w:sz w:val="14"/>
          <w:szCs w:val="14"/>
        </w:rPr>
        <w:t xml:space="preserve"> в  выдаче разрешения на установку и эксплуатацию рекламных конструкций</w:t>
      </w:r>
      <w:r w:rsidRPr="00D6543E">
        <w:rPr>
          <w:b/>
          <w:sz w:val="14"/>
          <w:szCs w:val="14"/>
        </w:rPr>
        <w:t xml:space="preserve">,  </w:t>
      </w:r>
      <w:r w:rsidRPr="00D6543E">
        <w:rPr>
          <w:sz w:val="14"/>
          <w:szCs w:val="14"/>
        </w:rPr>
        <w:t xml:space="preserve">проект  постановления об аннулировании разрешения на установку и эксплуатацию рекламных конструкций или проект уведомления  об отказе в аннулировании разрешения на установку и эксплуатацию рекламных конструкций и направляет  на согласование заведующей отделом. Заведующая отделом согласовывает проект разрешения на установку и эксплуатацию рекламных конструкций,  проект </w:t>
      </w:r>
      <w:r w:rsidRPr="00D6543E">
        <w:rPr>
          <w:bCs/>
          <w:sz w:val="14"/>
          <w:szCs w:val="14"/>
        </w:rPr>
        <w:t>уведомления  об отказе</w:t>
      </w:r>
      <w:r w:rsidRPr="00D6543E">
        <w:rPr>
          <w:sz w:val="14"/>
          <w:szCs w:val="14"/>
        </w:rPr>
        <w:t xml:space="preserve"> в  выдаче разрешения на установку и эксплуатацию рекламных конструкций,</w:t>
      </w:r>
      <w:r w:rsidRPr="00D6543E">
        <w:rPr>
          <w:b/>
          <w:sz w:val="14"/>
          <w:szCs w:val="14"/>
        </w:rPr>
        <w:t xml:space="preserve"> </w:t>
      </w:r>
      <w:r w:rsidRPr="00D6543E">
        <w:rPr>
          <w:sz w:val="14"/>
          <w:szCs w:val="14"/>
        </w:rPr>
        <w:t>проект  об аннулировании разрешения на установку и эксплуатацию рекламных конструкций или проект уведомления  об отказе в аннулировании разрешения на установку и эксплуатацию рекламных конструкций и направляет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подписывают их в порядке делопроизводства или отправляют на доработку специалисту отдела.</w:t>
      </w:r>
    </w:p>
    <w:p w:rsidR="001D3A72" w:rsidRPr="00D6543E" w:rsidRDefault="001D3A72" w:rsidP="001D3A72">
      <w:pPr>
        <w:tabs>
          <w:tab w:val="left" w:pos="3060"/>
        </w:tabs>
        <w:suppressAutoHyphens/>
        <w:ind w:firstLine="284"/>
        <w:jc w:val="both"/>
        <w:rPr>
          <w:sz w:val="14"/>
          <w:szCs w:val="14"/>
        </w:rPr>
      </w:pPr>
      <w:r w:rsidRPr="00D6543E">
        <w:rPr>
          <w:sz w:val="14"/>
          <w:szCs w:val="14"/>
        </w:rPr>
        <w:t>3.6.3. Результатом административной  процедуры является  подписанное Первым заместителем Главы администрации муниципального района или лицом, его замещающим, постановление о выдаче разрешения на установку и эксплуатацию рекламных конструкций  подписанное  уведомление об отказе в  выдаче разрешения на установку и эксплуатацию рекламных конструкций,</w:t>
      </w:r>
      <w:r w:rsidRPr="00D6543E">
        <w:rPr>
          <w:b/>
          <w:sz w:val="14"/>
          <w:szCs w:val="14"/>
        </w:rPr>
        <w:t xml:space="preserve"> </w:t>
      </w:r>
      <w:r w:rsidRPr="00D6543E">
        <w:rPr>
          <w:sz w:val="14"/>
          <w:szCs w:val="14"/>
        </w:rPr>
        <w:t>подписанное постановление об аннулировании разрешения на установку и эксплуатацию рекламных конструкций или подписанное уведомления  об отказе в аннулировании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3.6.4. Время выполнения административной процедуры не должно превышать 21 (двадцать один) день.    </w:t>
      </w:r>
    </w:p>
    <w:p w:rsidR="001D3A72" w:rsidRPr="00D6543E" w:rsidRDefault="001D3A72" w:rsidP="001D3A72">
      <w:pPr>
        <w:tabs>
          <w:tab w:val="left" w:pos="3060"/>
        </w:tabs>
        <w:suppressAutoHyphens/>
        <w:ind w:firstLine="284"/>
        <w:jc w:val="center"/>
        <w:rPr>
          <w:sz w:val="14"/>
          <w:szCs w:val="14"/>
        </w:rPr>
      </w:pPr>
      <w:r w:rsidRPr="00D6543E">
        <w:rPr>
          <w:b/>
          <w:bCs/>
          <w:sz w:val="14"/>
          <w:szCs w:val="14"/>
        </w:rPr>
        <w:t>Организация предоставления муниципальной услуги в МФЦ</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3.7.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выдаче разрешения на установку и эксплуатацию рекламных конструкций</w:t>
      </w:r>
    </w:p>
    <w:p w:rsidR="001D3A72" w:rsidRPr="00D6543E" w:rsidRDefault="001D3A72" w:rsidP="001D3A72">
      <w:pPr>
        <w:tabs>
          <w:tab w:val="left" w:pos="3060"/>
        </w:tabs>
        <w:suppressAutoHyphens/>
        <w:ind w:firstLine="284"/>
        <w:jc w:val="both"/>
        <w:rPr>
          <w:sz w:val="14"/>
          <w:szCs w:val="14"/>
        </w:rPr>
      </w:pPr>
      <w:r w:rsidRPr="00D6543E">
        <w:rPr>
          <w:sz w:val="14"/>
          <w:szCs w:val="14"/>
        </w:rPr>
        <w:t>3.7.1. Основанием для начала административной процедуры является заявления о выдаче разрешения на установку и эксплуатацию рекламных конструкций заявителя в МФЦ.</w:t>
      </w:r>
    </w:p>
    <w:p w:rsidR="001D3A72" w:rsidRPr="00D6543E" w:rsidRDefault="001D3A72" w:rsidP="001D3A72">
      <w:pPr>
        <w:tabs>
          <w:tab w:val="left" w:pos="3060"/>
        </w:tabs>
        <w:suppressAutoHyphens/>
        <w:ind w:firstLine="284"/>
        <w:jc w:val="both"/>
        <w:rPr>
          <w:sz w:val="14"/>
          <w:szCs w:val="14"/>
        </w:rPr>
      </w:pPr>
      <w:r w:rsidRPr="00D6543E">
        <w:rPr>
          <w:sz w:val="14"/>
          <w:szCs w:val="14"/>
        </w:rPr>
        <w:t>3.7.2. Специалист МФЦ информирует заявителя о порядке предоставления муниципальной услуги в МФЦ, о ходе выполнения заявления о выдаче разрешения на установку и эксплуатацию рекламных конструкций,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1D3A72" w:rsidRPr="00D6543E" w:rsidRDefault="001D3A72" w:rsidP="001D3A72">
      <w:pPr>
        <w:tabs>
          <w:tab w:val="left" w:pos="3060"/>
        </w:tabs>
        <w:suppressAutoHyphens/>
        <w:ind w:firstLine="284"/>
        <w:jc w:val="both"/>
        <w:rPr>
          <w:sz w:val="14"/>
          <w:szCs w:val="14"/>
        </w:rPr>
      </w:pPr>
      <w:r w:rsidRPr="00D6543E">
        <w:rPr>
          <w:sz w:val="14"/>
          <w:szCs w:val="14"/>
        </w:rPr>
        <w:t>3.7.3. Результат административной процедуры – получение заявителем информации о предоставлении муниципальной услуги.</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3.8. Административная процедура – прием от заявителя заявления о выдаче разрешения на установку и эксплуатацию рекламных конструкций и иных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3.8.1. Основанием для начала административной процедуры является заявление о выдаче разрешения на установку и эксплуатацию рекламных конструкций от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3.8.2. Специалист МФЦ принимает от заявителя заявление о  выдаче разрешения на установку и эксплуатацию рекламных конструкций по форме, утвержденной настоящим Административным регламентом.</w:t>
      </w:r>
    </w:p>
    <w:p w:rsidR="001D3A72" w:rsidRPr="00D6543E" w:rsidRDefault="001D3A72" w:rsidP="001D3A72">
      <w:pPr>
        <w:tabs>
          <w:tab w:val="left" w:pos="3060"/>
        </w:tabs>
        <w:suppressAutoHyphens/>
        <w:ind w:firstLine="284"/>
        <w:jc w:val="both"/>
        <w:rPr>
          <w:sz w:val="14"/>
          <w:szCs w:val="14"/>
        </w:rPr>
      </w:pPr>
      <w:r w:rsidRPr="00D6543E">
        <w:rPr>
          <w:sz w:val="14"/>
          <w:szCs w:val="14"/>
        </w:rPr>
        <w:t>3.8.3. Специалист МФЦ принимает документы, указанные в подпунктах 2.6.2 пункта 2.6. настоящего Административного регламента, сверяет копии с подлинниками, заверяет копии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3.8.4.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3.8.5.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3.8.6.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3.9. Административная процедура – выдача заявителю результата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3.9.1.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1D3A72" w:rsidRPr="00D6543E" w:rsidRDefault="001D3A72" w:rsidP="001D3A72">
      <w:pPr>
        <w:tabs>
          <w:tab w:val="left" w:pos="3060"/>
        </w:tabs>
        <w:suppressAutoHyphens/>
        <w:ind w:firstLine="284"/>
        <w:jc w:val="both"/>
        <w:rPr>
          <w:sz w:val="14"/>
          <w:szCs w:val="14"/>
        </w:rPr>
      </w:pPr>
      <w:r w:rsidRPr="00D6543E">
        <w:rPr>
          <w:sz w:val="14"/>
          <w:szCs w:val="14"/>
        </w:rPr>
        <w:t>3.9.3.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1D3A72" w:rsidRPr="00D6543E" w:rsidRDefault="001D3A72" w:rsidP="001D3A72">
      <w:pPr>
        <w:tabs>
          <w:tab w:val="left" w:pos="3060"/>
        </w:tabs>
        <w:suppressAutoHyphens/>
        <w:ind w:firstLine="284"/>
        <w:jc w:val="both"/>
        <w:rPr>
          <w:sz w:val="14"/>
          <w:szCs w:val="14"/>
        </w:rPr>
      </w:pPr>
      <w:r w:rsidRPr="00D6543E">
        <w:rPr>
          <w:sz w:val="14"/>
          <w:szCs w:val="14"/>
        </w:rPr>
        <w:t>3.9.4. Результат административной процедуры – получение заявителем результата предоставления муниципальной услуги.</w:t>
      </w:r>
    </w:p>
    <w:p w:rsidR="001D3A72" w:rsidRPr="00D6543E" w:rsidRDefault="001D3A72" w:rsidP="001D3A72">
      <w:pPr>
        <w:tabs>
          <w:tab w:val="left" w:pos="3060"/>
        </w:tabs>
        <w:suppressAutoHyphens/>
        <w:ind w:firstLine="284"/>
        <w:jc w:val="center"/>
        <w:rPr>
          <w:sz w:val="14"/>
          <w:szCs w:val="14"/>
        </w:rPr>
      </w:pPr>
      <w:r w:rsidRPr="00D6543E">
        <w:rPr>
          <w:b/>
          <w:bCs/>
          <w:sz w:val="14"/>
          <w:szCs w:val="14"/>
        </w:rPr>
        <w:t>4. ПОРЯДОК И ФОРМЫ КОНТРОЛЯ ЗА ПРЕДОСТАВЛЕНИЕ</w:t>
      </w:r>
    </w:p>
    <w:p w:rsidR="001D3A72" w:rsidRPr="00D6543E" w:rsidRDefault="001D3A72" w:rsidP="001D3A72">
      <w:pPr>
        <w:tabs>
          <w:tab w:val="left" w:pos="3060"/>
        </w:tabs>
        <w:suppressAutoHyphens/>
        <w:ind w:firstLine="284"/>
        <w:jc w:val="center"/>
        <w:rPr>
          <w:b/>
          <w:bCs/>
          <w:sz w:val="14"/>
          <w:szCs w:val="14"/>
        </w:rPr>
      </w:pPr>
      <w:r w:rsidRPr="00D6543E">
        <w:rPr>
          <w:b/>
          <w:bCs/>
          <w:sz w:val="14"/>
          <w:szCs w:val="14"/>
        </w:rPr>
        <w:t>МУНИЦИПАЛЬНОЙ УСЛУГИ</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4.1. Порядок осуществления текущего контроля за соблюдением и исполнением специалистами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D3A72" w:rsidRPr="00D6543E" w:rsidRDefault="001D3A72" w:rsidP="001D3A72">
      <w:pPr>
        <w:tabs>
          <w:tab w:val="left" w:pos="3060"/>
        </w:tabs>
        <w:suppressAutoHyphens/>
        <w:ind w:firstLine="284"/>
        <w:jc w:val="both"/>
        <w:rPr>
          <w:sz w:val="14"/>
          <w:szCs w:val="14"/>
        </w:rPr>
      </w:pPr>
      <w:r w:rsidRPr="00D6543E">
        <w:rPr>
          <w:sz w:val="14"/>
          <w:szCs w:val="14"/>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1D3A72" w:rsidRPr="00D6543E" w:rsidRDefault="001D3A72" w:rsidP="001D3A72">
      <w:pPr>
        <w:tabs>
          <w:tab w:val="left" w:pos="3060"/>
        </w:tabs>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1D3A72" w:rsidRPr="00D6543E" w:rsidRDefault="001D3A72" w:rsidP="001D3A72">
      <w:pPr>
        <w:tabs>
          <w:tab w:val="left" w:pos="3060"/>
        </w:tabs>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D3A72" w:rsidRPr="00D6543E" w:rsidRDefault="001D3A72" w:rsidP="001D3A72">
      <w:pPr>
        <w:tabs>
          <w:tab w:val="left" w:pos="3060"/>
        </w:tabs>
        <w:suppressAutoHyphens/>
        <w:ind w:firstLine="284"/>
        <w:jc w:val="both"/>
        <w:rPr>
          <w:sz w:val="14"/>
          <w:szCs w:val="14"/>
        </w:rPr>
      </w:pPr>
      <w:r w:rsidRPr="00D6543E">
        <w:rPr>
          <w:sz w:val="14"/>
          <w:szCs w:val="14"/>
        </w:rPr>
        <w:t>4.2.2. Проверки могут быть плановыми и внеплановыми.</w:t>
      </w:r>
    </w:p>
    <w:p w:rsidR="001D3A72" w:rsidRPr="00D6543E" w:rsidRDefault="001D3A72" w:rsidP="001D3A72">
      <w:pPr>
        <w:tabs>
          <w:tab w:val="left" w:pos="3060"/>
        </w:tabs>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1D3A72" w:rsidRPr="00D6543E" w:rsidRDefault="001D3A72" w:rsidP="001D3A72">
      <w:pPr>
        <w:tabs>
          <w:tab w:val="left" w:pos="3060"/>
        </w:tabs>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1D3A72" w:rsidRPr="00D6543E" w:rsidRDefault="001D3A72" w:rsidP="001D3A72">
      <w:pPr>
        <w:tabs>
          <w:tab w:val="left" w:pos="3060"/>
        </w:tabs>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1D3A72" w:rsidRPr="00D6543E" w:rsidRDefault="001D3A72" w:rsidP="001D3A72">
      <w:pPr>
        <w:tabs>
          <w:tab w:val="left" w:pos="3060"/>
        </w:tabs>
        <w:suppressAutoHyphens/>
        <w:ind w:firstLine="284"/>
        <w:jc w:val="both"/>
        <w:rPr>
          <w:b/>
          <w:sz w:val="14"/>
          <w:szCs w:val="14"/>
        </w:rPr>
      </w:pPr>
      <w:r w:rsidRPr="00D6543E">
        <w:rPr>
          <w:b/>
          <w:sz w:val="14"/>
          <w:szCs w:val="14"/>
        </w:rPr>
        <w:t xml:space="preserve">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w:t>
      </w:r>
      <w:r w:rsidRPr="00D6543E">
        <w:rPr>
          <w:b/>
          <w:sz w:val="14"/>
          <w:szCs w:val="14"/>
        </w:rPr>
        <w:lastRenderedPageBreak/>
        <w:t>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4.3.1. Специалист отдела несет персональную ответственность за:</w:t>
      </w:r>
    </w:p>
    <w:p w:rsidR="001D3A72" w:rsidRPr="00D6543E" w:rsidRDefault="001D3A72" w:rsidP="001D3A72">
      <w:pPr>
        <w:tabs>
          <w:tab w:val="left" w:pos="3060"/>
        </w:tabs>
        <w:suppressAutoHyphens/>
        <w:ind w:firstLine="284"/>
        <w:jc w:val="both"/>
        <w:rPr>
          <w:sz w:val="14"/>
          <w:szCs w:val="14"/>
        </w:rPr>
      </w:pPr>
      <w:r w:rsidRPr="00D6543E">
        <w:rPr>
          <w:sz w:val="14"/>
          <w:szCs w:val="14"/>
        </w:rPr>
        <w:t>-  соблюдение установленного порядка приема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  принятие надлежащих мер по полной и всесторонней проверке представленных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  учет выданных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 своевременное формирование, ведение и надлежащее хранение документов.</w:t>
      </w:r>
    </w:p>
    <w:p w:rsidR="001D3A72" w:rsidRPr="00D6543E" w:rsidRDefault="001D3A72" w:rsidP="001D3A72">
      <w:pPr>
        <w:tabs>
          <w:tab w:val="left" w:pos="3060"/>
        </w:tabs>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D3A72" w:rsidRPr="00D6543E" w:rsidRDefault="001D3A72" w:rsidP="001D3A72">
      <w:pPr>
        <w:tabs>
          <w:tab w:val="left" w:pos="3060"/>
        </w:tabs>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1D3A72" w:rsidRPr="00D6543E" w:rsidRDefault="001D3A72" w:rsidP="001D3A72">
      <w:pPr>
        <w:tabs>
          <w:tab w:val="left" w:pos="3060"/>
        </w:tabs>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1D3A72" w:rsidRPr="00D6543E" w:rsidRDefault="001D3A72" w:rsidP="001D3A72">
      <w:pPr>
        <w:tabs>
          <w:tab w:val="left" w:pos="3060"/>
        </w:tabs>
        <w:suppressAutoHyphens/>
        <w:ind w:firstLine="284"/>
        <w:jc w:val="both"/>
        <w:rPr>
          <w:sz w:val="14"/>
          <w:szCs w:val="14"/>
        </w:rPr>
      </w:pPr>
      <w:r w:rsidRPr="00D6543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1D3A72" w:rsidRPr="00D6543E" w:rsidRDefault="001D3A72" w:rsidP="001D3A72">
      <w:pPr>
        <w:tabs>
          <w:tab w:val="left" w:pos="3060"/>
        </w:tabs>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D3A72" w:rsidRPr="00D6543E" w:rsidRDefault="001D3A72" w:rsidP="001D3A72">
      <w:pPr>
        <w:tabs>
          <w:tab w:val="left" w:pos="3060"/>
        </w:tabs>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4</w:t>
      </w:r>
      <w:r w:rsidRPr="00D6543E">
        <w:rPr>
          <w:b/>
          <w:sz w:val="14"/>
          <w:szCs w:val="14"/>
        </w:rPr>
        <w:t>.4. Положения</w:t>
      </w:r>
      <w:r w:rsidRPr="00D6543E">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D3A72" w:rsidRPr="00D6543E" w:rsidRDefault="001D3A72" w:rsidP="001D3A72">
      <w:pPr>
        <w:tabs>
          <w:tab w:val="left" w:pos="3060"/>
        </w:tabs>
        <w:suppressAutoHyphens/>
        <w:ind w:firstLine="284"/>
        <w:jc w:val="both"/>
        <w:rPr>
          <w:sz w:val="14"/>
          <w:szCs w:val="14"/>
        </w:rPr>
      </w:pPr>
      <w:r w:rsidRPr="00D6543E">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1D3A72" w:rsidRPr="00D6543E" w:rsidRDefault="001D3A72" w:rsidP="001D3A72">
      <w:pPr>
        <w:tabs>
          <w:tab w:val="left" w:pos="3060"/>
        </w:tabs>
        <w:suppressAutoHyphens/>
        <w:ind w:firstLine="284"/>
        <w:jc w:val="center"/>
        <w:rPr>
          <w:b/>
          <w:bCs/>
          <w:sz w:val="14"/>
          <w:szCs w:val="14"/>
        </w:rPr>
      </w:pPr>
      <w:r w:rsidRPr="00D6543E">
        <w:rPr>
          <w:b/>
          <w:sz w:val="14"/>
          <w:szCs w:val="14"/>
        </w:rPr>
        <w:t>МНОГОФУНКЦИОНАЛЬНОГО ЦЕНТРА, РАБОТНИКА</w:t>
      </w:r>
    </w:p>
    <w:p w:rsidR="001D3A72" w:rsidRPr="00D6543E" w:rsidRDefault="001D3A72" w:rsidP="001D3A72">
      <w:pPr>
        <w:tabs>
          <w:tab w:val="left" w:pos="3060"/>
        </w:tabs>
        <w:suppressAutoHyphens/>
        <w:ind w:firstLine="284"/>
        <w:jc w:val="center"/>
        <w:rPr>
          <w:b/>
          <w:sz w:val="14"/>
          <w:szCs w:val="14"/>
        </w:rPr>
      </w:pPr>
      <w:r w:rsidRPr="00D6543E">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1D3A72" w:rsidRPr="00D6543E" w:rsidRDefault="001D3A72" w:rsidP="001D3A72">
      <w:pPr>
        <w:tabs>
          <w:tab w:val="left" w:pos="3060"/>
        </w:tabs>
        <w:suppressAutoHyphens/>
        <w:ind w:firstLine="284"/>
        <w:jc w:val="both"/>
        <w:rPr>
          <w:b/>
          <w:bCs/>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b/>
          <w:bCs/>
          <w:sz w:val="14"/>
          <w:szCs w:val="14"/>
        </w:rPr>
        <w:t> </w:t>
      </w:r>
      <w:r w:rsidRPr="00D6543E">
        <w:rPr>
          <w:b/>
          <w:sz w:val="14"/>
          <w:szCs w:val="14"/>
        </w:rPr>
        <w:t>при предоставлении муниципальной услуги (далее жалоба)</w:t>
      </w:r>
    </w:p>
    <w:p w:rsidR="001D3A72" w:rsidRPr="00D6543E" w:rsidRDefault="001D3A72" w:rsidP="001D3A72">
      <w:pPr>
        <w:tabs>
          <w:tab w:val="left" w:pos="3060"/>
        </w:tabs>
        <w:suppressAutoHyphens/>
        <w:ind w:firstLine="284"/>
        <w:jc w:val="both"/>
        <w:rPr>
          <w:sz w:val="14"/>
          <w:szCs w:val="14"/>
        </w:rPr>
      </w:pPr>
      <w:r w:rsidRPr="00D6543E">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5.2. Предмет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1D3A72" w:rsidRPr="00D6543E" w:rsidRDefault="001D3A72" w:rsidP="001D3A72">
      <w:pPr>
        <w:tabs>
          <w:tab w:val="left" w:pos="3060"/>
        </w:tabs>
        <w:suppressAutoHyphens/>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w:t>
      </w:r>
      <w:r w:rsidRPr="00D6543E">
        <w:rPr>
          <w:sz w:val="14"/>
          <w:szCs w:val="14"/>
        </w:rPr>
        <w:lastRenderedPageBreak/>
        <w:t>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D3A72" w:rsidRPr="00D6543E" w:rsidRDefault="001D3A72" w:rsidP="001D3A72">
      <w:pPr>
        <w:tabs>
          <w:tab w:val="left" w:pos="3060"/>
        </w:tabs>
        <w:suppressAutoHyphens/>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iCs/>
          <w:sz w:val="14"/>
          <w:szCs w:val="14"/>
        </w:rPr>
        <w:t>.</w:t>
      </w:r>
      <w:r w:rsidRPr="00D6543E">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D3A72" w:rsidRPr="00D6543E" w:rsidRDefault="001D3A72" w:rsidP="001D3A72">
      <w:pPr>
        <w:tabs>
          <w:tab w:val="left" w:pos="3060"/>
        </w:tabs>
        <w:suppressAutoHyphens/>
        <w:ind w:firstLine="284"/>
        <w:jc w:val="both"/>
        <w:rPr>
          <w:sz w:val="14"/>
          <w:szCs w:val="14"/>
        </w:rPr>
      </w:pPr>
      <w:r w:rsidRPr="00D6543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D3A72" w:rsidRPr="00D6543E" w:rsidRDefault="001D3A72" w:rsidP="001D3A72">
      <w:pPr>
        <w:tabs>
          <w:tab w:val="left" w:pos="3060"/>
        </w:tabs>
        <w:suppressAutoHyphens/>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D3A72" w:rsidRPr="00D6543E" w:rsidRDefault="001D3A72" w:rsidP="001D3A72">
      <w:pPr>
        <w:tabs>
          <w:tab w:val="left" w:pos="3060"/>
        </w:tabs>
        <w:suppressAutoHyphens/>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5.3. Органы и уполномоченные на рассмотрение жалобы должностные лица, которым может быть направлена жалоба</w:t>
      </w:r>
    </w:p>
    <w:p w:rsidR="001D3A72" w:rsidRPr="00D6543E" w:rsidRDefault="001D3A72" w:rsidP="001D3A72">
      <w:pPr>
        <w:tabs>
          <w:tab w:val="left" w:pos="3060"/>
        </w:tabs>
        <w:suppressAutoHyphens/>
        <w:ind w:firstLine="284"/>
        <w:jc w:val="both"/>
        <w:rPr>
          <w:sz w:val="14"/>
          <w:szCs w:val="14"/>
        </w:rPr>
      </w:pPr>
      <w:r w:rsidRPr="00D6543E">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1D3A72" w:rsidRPr="00D6543E" w:rsidRDefault="001D3A72" w:rsidP="001D3A72">
      <w:pPr>
        <w:tabs>
          <w:tab w:val="left" w:pos="3060"/>
        </w:tabs>
        <w:suppressAutoHyphens/>
        <w:ind w:firstLine="284"/>
        <w:jc w:val="both"/>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1D3A72" w:rsidRPr="00D6543E" w:rsidRDefault="001D3A72" w:rsidP="001D3A72">
      <w:pPr>
        <w:tabs>
          <w:tab w:val="left" w:pos="3060"/>
        </w:tabs>
        <w:suppressAutoHyphens/>
        <w:ind w:firstLine="284"/>
        <w:jc w:val="both"/>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D3A72" w:rsidRPr="00D6543E" w:rsidRDefault="001D3A72" w:rsidP="001D3A72">
      <w:pPr>
        <w:tabs>
          <w:tab w:val="left" w:pos="3060"/>
        </w:tabs>
        <w:suppressAutoHyphens/>
        <w:ind w:firstLine="284"/>
        <w:jc w:val="both"/>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5.4. Порядок подачи и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1D3A72" w:rsidRPr="00D6543E" w:rsidRDefault="001D3A72" w:rsidP="001D3A72">
      <w:pPr>
        <w:tabs>
          <w:tab w:val="left" w:pos="3060"/>
        </w:tabs>
        <w:suppressAutoHyphens/>
        <w:ind w:firstLine="284"/>
        <w:jc w:val="both"/>
        <w:rPr>
          <w:sz w:val="14"/>
          <w:szCs w:val="14"/>
        </w:rPr>
      </w:pPr>
      <w:r w:rsidRPr="00D6543E">
        <w:rPr>
          <w:sz w:val="14"/>
          <w:szCs w:val="14"/>
        </w:rPr>
        <w:t>Жалоба подается в письменной форме на бумажном носителе, в электронной форме.</w:t>
      </w:r>
    </w:p>
    <w:p w:rsidR="001D3A72" w:rsidRPr="00D6543E" w:rsidRDefault="001D3A72" w:rsidP="001D3A72">
      <w:pPr>
        <w:tabs>
          <w:tab w:val="left" w:pos="3060"/>
        </w:tabs>
        <w:suppressAutoHyphens/>
        <w:ind w:firstLine="284"/>
        <w:jc w:val="both"/>
        <w:rPr>
          <w:sz w:val="14"/>
          <w:szCs w:val="14"/>
        </w:rPr>
      </w:pPr>
      <w:r w:rsidRPr="00D6543E">
        <w:rPr>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w:t>
      </w:r>
      <w:r w:rsidRPr="00D6543E">
        <w:rPr>
          <w:sz w:val="14"/>
          <w:szCs w:val="14"/>
        </w:rPr>
        <w:lastRenderedPageBreak/>
        <w:t>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1D3A72" w:rsidRPr="00D6543E" w:rsidRDefault="001D3A72" w:rsidP="001D3A72">
      <w:pPr>
        <w:tabs>
          <w:tab w:val="left" w:pos="3060"/>
        </w:tabs>
        <w:suppressAutoHyphens/>
        <w:ind w:firstLine="284"/>
        <w:jc w:val="both"/>
        <w:rPr>
          <w:sz w:val="14"/>
          <w:szCs w:val="14"/>
        </w:rPr>
      </w:pPr>
      <w:r w:rsidRPr="00D6543E">
        <w:rPr>
          <w:sz w:val="14"/>
          <w:szCs w:val="14"/>
        </w:rPr>
        <w:t>5.4.2. В электронном виде жалоба может быть подана заявителем посредством:</w:t>
      </w:r>
    </w:p>
    <w:p w:rsidR="001D3A72" w:rsidRPr="00D6543E" w:rsidRDefault="001D3A72" w:rsidP="001D3A72">
      <w:pPr>
        <w:tabs>
          <w:tab w:val="left" w:pos="3060"/>
        </w:tabs>
        <w:suppressAutoHyphens/>
        <w:ind w:firstLine="284"/>
        <w:jc w:val="both"/>
        <w:rPr>
          <w:sz w:val="14"/>
          <w:szCs w:val="14"/>
        </w:rPr>
      </w:pPr>
      <w:r w:rsidRPr="00D6543E">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1D3A72" w:rsidRPr="00D6543E" w:rsidRDefault="001D3A72" w:rsidP="001D3A72">
      <w:pPr>
        <w:tabs>
          <w:tab w:val="left" w:pos="3060"/>
        </w:tabs>
        <w:suppressAutoHyphens/>
        <w:ind w:firstLine="284"/>
        <w:jc w:val="both"/>
        <w:rPr>
          <w:sz w:val="14"/>
          <w:szCs w:val="14"/>
        </w:rPr>
      </w:pPr>
      <w:r w:rsidRPr="00D6543E">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1D3A72" w:rsidRPr="00D6543E" w:rsidRDefault="001D3A72" w:rsidP="001D3A72">
      <w:pPr>
        <w:tabs>
          <w:tab w:val="left" w:pos="3060"/>
        </w:tabs>
        <w:suppressAutoHyphens/>
        <w:ind w:firstLine="284"/>
        <w:jc w:val="both"/>
        <w:rPr>
          <w:sz w:val="14"/>
          <w:szCs w:val="14"/>
        </w:rPr>
      </w:pPr>
      <w:r w:rsidRPr="00D6543E">
        <w:rPr>
          <w:sz w:val="14"/>
          <w:szCs w:val="14"/>
        </w:rPr>
        <w:t>3) федеральной государственной информационной системы «Досудебное обжалование» (</w:t>
      </w:r>
      <w:hyperlink r:id="rId111" w:history="1">
        <w:r w:rsidRPr="00D6543E">
          <w:rPr>
            <w:sz w:val="14"/>
            <w:szCs w:val="14"/>
          </w:rPr>
          <w:t>https://do.gosuslugi.ru</w:t>
        </w:r>
      </w:hyperlink>
      <w:r w:rsidRPr="00D6543E">
        <w:rPr>
          <w:sz w:val="14"/>
          <w:szCs w:val="14"/>
        </w:rPr>
        <w:t>).</w:t>
      </w:r>
    </w:p>
    <w:p w:rsidR="001D3A72" w:rsidRPr="00D6543E" w:rsidRDefault="001D3A72" w:rsidP="001D3A72">
      <w:pPr>
        <w:tabs>
          <w:tab w:val="left" w:pos="3060"/>
        </w:tabs>
        <w:suppressAutoHyphens/>
        <w:ind w:firstLine="284"/>
        <w:jc w:val="both"/>
        <w:rPr>
          <w:sz w:val="14"/>
          <w:szCs w:val="14"/>
        </w:rPr>
      </w:pPr>
      <w:r w:rsidRPr="00D6543E">
        <w:rPr>
          <w:sz w:val="14"/>
          <w:szCs w:val="14"/>
        </w:rPr>
        <w:t>5.4.3. Жалоба должна содержать:</w:t>
      </w:r>
    </w:p>
    <w:p w:rsidR="001D3A72" w:rsidRPr="00D6543E" w:rsidRDefault="001D3A72" w:rsidP="001D3A72">
      <w:pPr>
        <w:tabs>
          <w:tab w:val="left" w:pos="3060"/>
        </w:tabs>
        <w:suppressAutoHyphens/>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1D3A72" w:rsidRPr="00D6543E" w:rsidRDefault="001D3A72" w:rsidP="001D3A72">
      <w:pPr>
        <w:tabs>
          <w:tab w:val="left" w:pos="3060"/>
        </w:tabs>
        <w:suppressAutoHyphens/>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1D3A72" w:rsidRPr="00D6543E" w:rsidRDefault="001D3A72" w:rsidP="001D3A72">
      <w:pPr>
        <w:tabs>
          <w:tab w:val="left" w:pos="3060"/>
        </w:tabs>
        <w:suppressAutoHyphens/>
        <w:ind w:firstLine="284"/>
        <w:jc w:val="both"/>
        <w:rPr>
          <w:sz w:val="14"/>
          <w:szCs w:val="14"/>
        </w:rPr>
      </w:pPr>
      <w:r w:rsidRPr="00D6543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1D3A72" w:rsidRPr="00D6543E" w:rsidRDefault="001D3A72" w:rsidP="001D3A72">
      <w:pPr>
        <w:tabs>
          <w:tab w:val="left" w:pos="3060"/>
        </w:tabs>
        <w:suppressAutoHyphens/>
        <w:ind w:firstLine="284"/>
        <w:jc w:val="both"/>
        <w:rPr>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5.5. Сроки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5.6. Результат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5.6.1. По результатам рассмотрения жалобы принимается одно из следующих решений:</w:t>
      </w:r>
    </w:p>
    <w:p w:rsidR="001D3A72" w:rsidRPr="00D6543E" w:rsidRDefault="001D3A72" w:rsidP="001D3A72">
      <w:pPr>
        <w:tabs>
          <w:tab w:val="left" w:pos="3060"/>
        </w:tabs>
        <w:suppressAutoHyphens/>
        <w:ind w:firstLine="284"/>
        <w:jc w:val="both"/>
        <w:rPr>
          <w:sz w:val="14"/>
          <w:szCs w:val="14"/>
        </w:rPr>
      </w:pPr>
      <w:r w:rsidRPr="00D6543E">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1D3A72" w:rsidRPr="00D6543E" w:rsidRDefault="001D3A72" w:rsidP="001D3A72">
      <w:pPr>
        <w:tabs>
          <w:tab w:val="left" w:pos="3060"/>
        </w:tabs>
        <w:suppressAutoHyphens/>
        <w:ind w:firstLine="284"/>
        <w:jc w:val="both"/>
        <w:rPr>
          <w:sz w:val="14"/>
          <w:szCs w:val="14"/>
        </w:rPr>
      </w:pPr>
      <w:r w:rsidRPr="00D6543E">
        <w:rPr>
          <w:sz w:val="14"/>
          <w:szCs w:val="14"/>
        </w:rPr>
        <w:t>в удовлетворении жалобы отказывается.</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sz w:val="14"/>
          <w:szCs w:val="14"/>
        </w:rPr>
        <w:t>5</w:t>
      </w:r>
      <w:r w:rsidRPr="00D6543E">
        <w:rPr>
          <w:b/>
          <w:bCs/>
          <w:sz w:val="14"/>
          <w:szCs w:val="14"/>
        </w:rPr>
        <w:t>.7. Порядок информирования заявителя о результатах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D3A72" w:rsidRPr="00D6543E" w:rsidRDefault="001D3A72" w:rsidP="001D3A72">
      <w:pPr>
        <w:tabs>
          <w:tab w:val="left" w:pos="3060"/>
        </w:tabs>
        <w:suppressAutoHyphens/>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D3A72" w:rsidRPr="00D6543E" w:rsidRDefault="001D3A72" w:rsidP="001D3A72">
      <w:pPr>
        <w:tabs>
          <w:tab w:val="left" w:pos="3060"/>
        </w:tabs>
        <w:suppressAutoHyphens/>
        <w:ind w:firstLine="284"/>
        <w:jc w:val="both"/>
        <w:rPr>
          <w:b/>
          <w:bCs/>
          <w:sz w:val="14"/>
          <w:szCs w:val="14"/>
        </w:rPr>
      </w:pPr>
      <w:r w:rsidRPr="00D6543E">
        <w:rPr>
          <w:b/>
          <w:bCs/>
          <w:sz w:val="14"/>
          <w:szCs w:val="14"/>
        </w:rPr>
        <w:t>5.8. Порядок обжалования решения по жалобе</w:t>
      </w:r>
    </w:p>
    <w:p w:rsidR="001D3A72" w:rsidRPr="00D6543E" w:rsidRDefault="001D3A72" w:rsidP="001D3A72">
      <w:pPr>
        <w:tabs>
          <w:tab w:val="left" w:pos="3060"/>
        </w:tabs>
        <w:suppressAutoHyphens/>
        <w:ind w:firstLine="284"/>
        <w:jc w:val="both"/>
        <w:rPr>
          <w:sz w:val="14"/>
          <w:szCs w:val="14"/>
        </w:rPr>
      </w:pPr>
      <w:r w:rsidRPr="00D6543E">
        <w:rPr>
          <w:sz w:val="14"/>
          <w:szCs w:val="14"/>
        </w:rPr>
        <w:lastRenderedPageBreak/>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1D3A72" w:rsidRPr="00D6543E" w:rsidRDefault="001D3A72" w:rsidP="001D3A72">
      <w:pPr>
        <w:tabs>
          <w:tab w:val="left" w:pos="3060"/>
        </w:tabs>
        <w:suppressAutoHyphens/>
        <w:ind w:firstLine="284"/>
        <w:jc w:val="both"/>
        <w:rPr>
          <w:b/>
          <w:bCs/>
          <w:sz w:val="14"/>
          <w:szCs w:val="14"/>
        </w:rPr>
      </w:pPr>
      <w:r w:rsidRPr="00D6543E">
        <w:rPr>
          <w:sz w:val="14"/>
          <w:szCs w:val="14"/>
        </w:rPr>
        <w:t> </w:t>
      </w:r>
      <w:r w:rsidRPr="00D6543E">
        <w:rPr>
          <w:b/>
          <w:bCs/>
          <w:sz w:val="14"/>
          <w:szCs w:val="14"/>
        </w:rPr>
        <w:t>5.9. Право заявителя на получение информации и документов, необходимых для обоснования и рассмотрения жалобы</w:t>
      </w:r>
    </w:p>
    <w:p w:rsidR="001D3A72" w:rsidRPr="00D6543E" w:rsidRDefault="001D3A72" w:rsidP="001D3A72">
      <w:pPr>
        <w:tabs>
          <w:tab w:val="left" w:pos="3060"/>
        </w:tabs>
        <w:suppressAutoHyphens/>
        <w:ind w:firstLine="284"/>
        <w:jc w:val="both"/>
        <w:rPr>
          <w:sz w:val="14"/>
          <w:szCs w:val="14"/>
        </w:rPr>
      </w:pPr>
      <w:r w:rsidRPr="00D6543E">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D3A72" w:rsidRPr="00D6543E" w:rsidRDefault="001D3A72" w:rsidP="001D3A72">
      <w:pPr>
        <w:tabs>
          <w:tab w:val="left" w:pos="3060"/>
        </w:tabs>
        <w:suppressAutoHyphens/>
        <w:ind w:firstLine="284"/>
        <w:jc w:val="both"/>
        <w:rPr>
          <w:b/>
          <w:sz w:val="14"/>
          <w:szCs w:val="14"/>
        </w:rPr>
      </w:pPr>
      <w:r w:rsidRPr="00D6543E">
        <w:rPr>
          <w:b/>
          <w:sz w:val="14"/>
          <w:szCs w:val="14"/>
        </w:rPr>
        <w:t>5.10. Способы информирования заявителей о порядке подачи и рассмотрения жалобы</w:t>
      </w:r>
    </w:p>
    <w:p w:rsidR="001D3A72" w:rsidRPr="00D6543E" w:rsidRDefault="001D3A72" w:rsidP="001D3A72">
      <w:pPr>
        <w:tabs>
          <w:tab w:val="left" w:pos="3060"/>
        </w:tabs>
        <w:suppressAutoHyphens/>
        <w:ind w:firstLine="284"/>
        <w:jc w:val="both"/>
        <w:rPr>
          <w:sz w:val="14"/>
          <w:szCs w:val="14"/>
        </w:rPr>
      </w:pPr>
      <w:r w:rsidRPr="00D6543E">
        <w:rPr>
          <w:bCs/>
          <w:sz w:val="14"/>
          <w:szCs w:val="14"/>
        </w:rPr>
        <w:t>5</w:t>
      </w:r>
      <w:r w:rsidRPr="00D6543E">
        <w:rPr>
          <w:sz w:val="14"/>
          <w:szCs w:val="14"/>
        </w:rPr>
        <w:t>.10.1. Отдел, Администрация муниципального района, МФЦ обеспечивают:</w:t>
      </w:r>
    </w:p>
    <w:p w:rsidR="001D3A72" w:rsidRPr="00D6543E" w:rsidRDefault="001D3A72" w:rsidP="001D3A72">
      <w:pPr>
        <w:tabs>
          <w:tab w:val="left" w:pos="3060"/>
        </w:tabs>
        <w:suppressAutoHyphens/>
        <w:ind w:firstLine="284"/>
        <w:jc w:val="both"/>
        <w:rPr>
          <w:sz w:val="14"/>
          <w:szCs w:val="14"/>
        </w:rPr>
      </w:pPr>
      <w:r w:rsidRPr="00D6543E">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1D3A72" w:rsidRPr="00D6543E" w:rsidRDefault="001D3A72" w:rsidP="001D3A72">
      <w:pPr>
        <w:tabs>
          <w:tab w:val="left" w:pos="3060"/>
        </w:tabs>
        <w:suppressAutoHyphens/>
        <w:ind w:firstLine="284"/>
        <w:jc w:val="both"/>
        <w:rPr>
          <w:sz w:val="14"/>
          <w:szCs w:val="14"/>
        </w:rPr>
      </w:pPr>
      <w:r w:rsidRPr="00D6543E">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1D3A72" w:rsidRPr="00D6543E" w:rsidRDefault="001D3A72" w:rsidP="001D3A72">
      <w:pPr>
        <w:tabs>
          <w:tab w:val="left" w:pos="3060"/>
        </w:tabs>
        <w:suppressAutoHyphens/>
        <w:ind w:firstLine="284"/>
        <w:jc w:val="both"/>
        <w:rPr>
          <w:sz w:val="14"/>
          <w:szCs w:val="14"/>
        </w:rPr>
      </w:pPr>
      <w:r w:rsidRPr="00D6543E">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1D3A72" w:rsidRPr="00D6543E" w:rsidRDefault="001D3A72" w:rsidP="001D3A72">
      <w:pPr>
        <w:tabs>
          <w:tab w:val="left" w:pos="3060"/>
        </w:tabs>
        <w:suppressAutoHyphens/>
        <w:jc w:val="both"/>
        <w:rPr>
          <w:sz w:val="14"/>
          <w:szCs w:val="14"/>
        </w:rPr>
      </w:pPr>
      <w:r w:rsidRPr="00D6543E">
        <w:rPr>
          <w:sz w:val="14"/>
          <w:szCs w:val="14"/>
        </w:rPr>
        <w:t> </w:t>
      </w:r>
    </w:p>
    <w:p w:rsidR="001D3A72" w:rsidRPr="00D6543E" w:rsidRDefault="001D3A72" w:rsidP="001D3A72">
      <w:pPr>
        <w:tabs>
          <w:tab w:val="left" w:pos="3060"/>
        </w:tabs>
        <w:suppressAutoHyphens/>
        <w:jc w:val="both"/>
        <w:rPr>
          <w:sz w:val="14"/>
          <w:szCs w:val="14"/>
        </w:rPr>
      </w:pPr>
      <w:r w:rsidRPr="00D6543E">
        <w:rPr>
          <w:sz w:val="14"/>
          <w:szCs w:val="14"/>
        </w:rPr>
        <w:t> </w:t>
      </w:r>
    </w:p>
    <w:p w:rsidR="001D3A72" w:rsidRPr="00D6543E" w:rsidRDefault="001D3A72" w:rsidP="001D3A72">
      <w:pPr>
        <w:tabs>
          <w:tab w:val="left" w:pos="3060"/>
        </w:tabs>
        <w:suppressAutoHyphens/>
        <w:jc w:val="both"/>
        <w:rPr>
          <w:sz w:val="14"/>
          <w:szCs w:val="14"/>
        </w:rPr>
      </w:pPr>
      <w:r w:rsidRPr="00D6543E">
        <w:rPr>
          <w:sz w:val="14"/>
          <w:szCs w:val="14"/>
        </w:rPr>
        <w:t> </w:t>
      </w:r>
    </w:p>
    <w:tbl>
      <w:tblPr>
        <w:tblW w:w="0" w:type="auto"/>
        <w:tblInd w:w="-459" w:type="dxa"/>
        <w:tblLook w:val="04A0" w:firstRow="1" w:lastRow="0" w:firstColumn="1" w:lastColumn="0" w:noHBand="0" w:noVBand="1"/>
      </w:tblPr>
      <w:tblGrid>
        <w:gridCol w:w="1951"/>
        <w:gridCol w:w="3686"/>
      </w:tblGrid>
      <w:tr w:rsidR="001D3A72" w:rsidRPr="00D6543E" w:rsidTr="001D3A72">
        <w:tc>
          <w:tcPr>
            <w:tcW w:w="1951" w:type="dxa"/>
          </w:tcPr>
          <w:p w:rsidR="001D3A72" w:rsidRPr="00D6543E" w:rsidRDefault="001D3A72" w:rsidP="00F1724F">
            <w:pPr>
              <w:widowControl w:val="0"/>
              <w:suppressAutoHyphens/>
              <w:autoSpaceDE w:val="0"/>
              <w:autoSpaceDN w:val="0"/>
              <w:adjustRightInd w:val="0"/>
              <w:rPr>
                <w:sz w:val="14"/>
                <w:szCs w:val="14"/>
              </w:rPr>
            </w:pPr>
          </w:p>
        </w:tc>
        <w:tc>
          <w:tcPr>
            <w:tcW w:w="3686" w:type="dxa"/>
          </w:tcPr>
          <w:p w:rsidR="001D3A72" w:rsidRPr="00D6543E" w:rsidRDefault="001D3A72" w:rsidP="00F1724F">
            <w:pPr>
              <w:suppressAutoHyphens/>
              <w:jc w:val="right"/>
              <w:rPr>
                <w:sz w:val="12"/>
                <w:szCs w:val="14"/>
              </w:rPr>
            </w:pPr>
            <w:r w:rsidRPr="00D6543E">
              <w:rPr>
                <w:sz w:val="12"/>
                <w:szCs w:val="14"/>
              </w:rPr>
              <w:t xml:space="preserve">                    Приложение № 1</w:t>
            </w:r>
          </w:p>
          <w:p w:rsidR="001D3A72" w:rsidRPr="00D6543E" w:rsidRDefault="001D3A72" w:rsidP="00F1724F">
            <w:pPr>
              <w:suppressAutoHyphens/>
              <w:jc w:val="right"/>
              <w:rPr>
                <w:sz w:val="12"/>
                <w:szCs w:val="14"/>
              </w:rPr>
            </w:pPr>
            <w:r w:rsidRPr="00D6543E">
              <w:rPr>
                <w:sz w:val="12"/>
                <w:szCs w:val="14"/>
              </w:rPr>
              <w:t>к Административному регламенту предоставления муниципальной услуги по выдаче разрешения на установку и эксплуатацию рекламной конструкции на соответствующей территории, аннулирование таких разрешений</w:t>
            </w:r>
          </w:p>
          <w:p w:rsidR="001D3A72" w:rsidRPr="00D6543E" w:rsidRDefault="001D3A72" w:rsidP="00F1724F">
            <w:pPr>
              <w:suppressAutoHyphens/>
              <w:jc w:val="right"/>
              <w:rPr>
                <w:sz w:val="14"/>
                <w:szCs w:val="14"/>
              </w:rPr>
            </w:pPr>
          </w:p>
          <w:p w:rsidR="001D3A72" w:rsidRPr="00D6543E" w:rsidRDefault="001D3A72" w:rsidP="00F1724F">
            <w:pPr>
              <w:suppressAutoHyphens/>
              <w:jc w:val="right"/>
              <w:rPr>
                <w:sz w:val="14"/>
                <w:szCs w:val="14"/>
              </w:rPr>
            </w:pPr>
            <w:r w:rsidRPr="00D6543E">
              <w:rPr>
                <w:sz w:val="14"/>
                <w:szCs w:val="14"/>
              </w:rPr>
              <w:t>Главе Солецкого муниципального района _______________________________________</w:t>
            </w:r>
          </w:p>
          <w:p w:rsidR="001D3A72" w:rsidRPr="00D6543E" w:rsidRDefault="001D3A72" w:rsidP="00F1724F">
            <w:pPr>
              <w:suppressAutoHyphens/>
              <w:jc w:val="right"/>
              <w:rPr>
                <w:sz w:val="14"/>
                <w:szCs w:val="14"/>
              </w:rPr>
            </w:pPr>
            <w:r w:rsidRPr="00D6543E">
              <w:rPr>
                <w:sz w:val="14"/>
                <w:szCs w:val="14"/>
              </w:rPr>
              <w:t>от_____________________________________</w:t>
            </w:r>
          </w:p>
          <w:p w:rsidR="001D3A72" w:rsidRPr="00D6543E" w:rsidRDefault="001D3A72" w:rsidP="00F1724F">
            <w:pPr>
              <w:suppressAutoHyphens/>
              <w:jc w:val="right"/>
              <w:rPr>
                <w:sz w:val="14"/>
                <w:szCs w:val="14"/>
              </w:rPr>
            </w:pPr>
            <w:r w:rsidRPr="00D6543E">
              <w:rPr>
                <w:sz w:val="14"/>
                <w:szCs w:val="14"/>
              </w:rPr>
              <w:t>(ФИО физического лица,  почтовый адрес; _______________________________________</w:t>
            </w:r>
          </w:p>
          <w:p w:rsidR="001D3A72" w:rsidRPr="00D6543E" w:rsidRDefault="001D3A72" w:rsidP="00F1724F">
            <w:pPr>
              <w:suppressAutoHyphens/>
              <w:jc w:val="right"/>
              <w:rPr>
                <w:sz w:val="14"/>
                <w:szCs w:val="14"/>
              </w:rPr>
            </w:pPr>
            <w:r w:rsidRPr="00D6543E">
              <w:rPr>
                <w:sz w:val="14"/>
                <w:szCs w:val="14"/>
              </w:rPr>
              <w:t>наименование юридического лица (полностью), ИНН ________________________________________</w:t>
            </w:r>
          </w:p>
          <w:p w:rsidR="001D3A72" w:rsidRPr="00D6543E" w:rsidRDefault="001D3A72" w:rsidP="00F1724F">
            <w:pPr>
              <w:suppressAutoHyphens/>
              <w:jc w:val="right"/>
              <w:rPr>
                <w:sz w:val="14"/>
                <w:szCs w:val="14"/>
              </w:rPr>
            </w:pPr>
            <w:r w:rsidRPr="00D6543E">
              <w:rPr>
                <w:sz w:val="14"/>
                <w:szCs w:val="14"/>
              </w:rPr>
              <w:t>юридический адрес (почтовый адрес), контактные _______________________________________</w:t>
            </w:r>
          </w:p>
          <w:p w:rsidR="001D3A72" w:rsidRPr="00D6543E" w:rsidRDefault="001D3A72" w:rsidP="00F1724F">
            <w:pPr>
              <w:suppressAutoHyphens/>
              <w:jc w:val="right"/>
              <w:rPr>
                <w:sz w:val="14"/>
                <w:szCs w:val="14"/>
              </w:rPr>
            </w:pPr>
            <w:r w:rsidRPr="00D6543E">
              <w:rPr>
                <w:sz w:val="14"/>
                <w:szCs w:val="14"/>
              </w:rPr>
              <w:t>телефоны, факс, электронный адрес (ФИО представителя,</w:t>
            </w:r>
          </w:p>
          <w:p w:rsidR="001D3A72" w:rsidRPr="00D6543E" w:rsidRDefault="001D3A72" w:rsidP="00F1724F">
            <w:pPr>
              <w:suppressAutoHyphens/>
              <w:jc w:val="both"/>
              <w:rPr>
                <w:sz w:val="14"/>
                <w:szCs w:val="14"/>
              </w:rPr>
            </w:pPr>
            <w:r w:rsidRPr="00D6543E">
              <w:rPr>
                <w:sz w:val="14"/>
                <w:szCs w:val="14"/>
              </w:rPr>
              <w:t>______________________________________</w:t>
            </w:r>
          </w:p>
          <w:p w:rsidR="001D3A72" w:rsidRPr="00D6543E" w:rsidRDefault="001D3A72" w:rsidP="00F1724F">
            <w:pPr>
              <w:suppressAutoHyphens/>
              <w:jc w:val="both"/>
              <w:rPr>
                <w:sz w:val="14"/>
                <w:szCs w:val="14"/>
              </w:rPr>
            </w:pPr>
            <w:r w:rsidRPr="00D6543E">
              <w:rPr>
                <w:sz w:val="14"/>
                <w:szCs w:val="14"/>
              </w:rPr>
              <w:t xml:space="preserve">документ, подтверждающий полномочия представителя  </w:t>
            </w:r>
          </w:p>
          <w:p w:rsidR="001D3A72" w:rsidRPr="00D6543E" w:rsidRDefault="001D3A72" w:rsidP="00F1724F">
            <w:pPr>
              <w:suppressAutoHyphens/>
              <w:jc w:val="both"/>
              <w:rPr>
                <w:sz w:val="14"/>
                <w:szCs w:val="14"/>
              </w:rPr>
            </w:pPr>
            <w:r w:rsidRPr="00D6543E">
              <w:rPr>
                <w:sz w:val="14"/>
                <w:szCs w:val="14"/>
              </w:rPr>
              <w:t>_______________________________________</w:t>
            </w:r>
          </w:p>
          <w:p w:rsidR="001D3A72" w:rsidRPr="00D6543E" w:rsidRDefault="001D3A72" w:rsidP="00F1724F">
            <w:pPr>
              <w:widowControl w:val="0"/>
              <w:suppressAutoHyphens/>
              <w:autoSpaceDE w:val="0"/>
              <w:autoSpaceDN w:val="0"/>
              <w:adjustRightInd w:val="0"/>
              <w:rPr>
                <w:sz w:val="14"/>
                <w:szCs w:val="14"/>
              </w:rPr>
            </w:pPr>
            <w:r w:rsidRPr="00D6543E">
              <w:rPr>
                <w:sz w:val="14"/>
                <w:szCs w:val="14"/>
              </w:rPr>
              <w:t xml:space="preserve"> (наименование, номер, дата))</w:t>
            </w:r>
          </w:p>
        </w:tc>
      </w:tr>
    </w:tbl>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jc w:val="center"/>
        <w:rPr>
          <w:b/>
          <w:sz w:val="14"/>
          <w:szCs w:val="14"/>
        </w:rPr>
      </w:pPr>
      <w:r w:rsidRPr="00D6543E">
        <w:rPr>
          <w:b/>
          <w:sz w:val="14"/>
          <w:szCs w:val="14"/>
        </w:rPr>
        <w:t>ЗАЯВЛЕНИЕ</w:t>
      </w:r>
    </w:p>
    <w:p w:rsidR="001D3A72" w:rsidRPr="00D6543E" w:rsidRDefault="001D3A72" w:rsidP="001D3A72">
      <w:pPr>
        <w:widowControl w:val="0"/>
        <w:suppressAutoHyphens/>
        <w:autoSpaceDE w:val="0"/>
        <w:autoSpaceDN w:val="0"/>
        <w:adjustRightInd w:val="0"/>
        <w:jc w:val="center"/>
        <w:rPr>
          <w:b/>
          <w:sz w:val="14"/>
          <w:szCs w:val="14"/>
        </w:rPr>
      </w:pPr>
      <w:r w:rsidRPr="00D6543E">
        <w:rPr>
          <w:b/>
          <w:sz w:val="14"/>
          <w:szCs w:val="14"/>
        </w:rPr>
        <w:t>о выдаче разрешения на установку и эксплуатацию рекламной конструкции</w:t>
      </w:r>
    </w:p>
    <w:p w:rsidR="001D3A72" w:rsidRPr="00D6543E" w:rsidRDefault="001D3A72" w:rsidP="001D3A72">
      <w:pPr>
        <w:widowControl w:val="0"/>
        <w:suppressAutoHyphens/>
        <w:autoSpaceDE w:val="0"/>
        <w:autoSpaceDN w:val="0"/>
        <w:adjustRightInd w:val="0"/>
        <w:jc w:val="center"/>
        <w:rPr>
          <w:b/>
          <w:sz w:val="14"/>
          <w:szCs w:val="14"/>
        </w:rPr>
      </w:pPr>
    </w:p>
    <w:p w:rsidR="001D3A72" w:rsidRPr="00D6543E" w:rsidRDefault="001D3A72" w:rsidP="001D3A72">
      <w:pPr>
        <w:widowControl w:val="0"/>
        <w:suppressAutoHyphens/>
        <w:autoSpaceDE w:val="0"/>
        <w:autoSpaceDN w:val="0"/>
        <w:adjustRightInd w:val="0"/>
        <w:jc w:val="center"/>
        <w:rPr>
          <w:sz w:val="14"/>
          <w:szCs w:val="14"/>
        </w:rPr>
      </w:pPr>
    </w:p>
    <w:p w:rsidR="001D3A72" w:rsidRPr="00D6543E" w:rsidRDefault="001D3A72" w:rsidP="001D3A72">
      <w:pPr>
        <w:widowControl w:val="0"/>
        <w:suppressAutoHyphens/>
        <w:autoSpaceDE w:val="0"/>
        <w:autoSpaceDN w:val="0"/>
        <w:adjustRightInd w:val="0"/>
        <w:rPr>
          <w:sz w:val="14"/>
          <w:szCs w:val="14"/>
        </w:rPr>
      </w:pPr>
      <w:r w:rsidRPr="00D6543E">
        <w:rPr>
          <w:sz w:val="14"/>
          <w:szCs w:val="14"/>
        </w:rPr>
        <w:t>Регистрационный № ____________________ дата регистрации 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Заявитель _________________________________________________________________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 xml:space="preserve">          (полное название организации, Ф.И.О. гражданина, индивидуального</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 xml:space="preserve">          предпринимателя)</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Ф.И.О. руководителя 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Адрес __________________________________________________________________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Телефон __________________________________________________________________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Банковские реквизиты (ИНН) 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Ф.И.О. ответственного за установку конструкции 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телефон 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_______________   _________   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 xml:space="preserve">  (должность)     (подпись)           (Ф.И.О.)</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jc w:val="center"/>
        <w:rPr>
          <w:b/>
          <w:sz w:val="14"/>
          <w:szCs w:val="14"/>
        </w:rPr>
      </w:pPr>
      <w:r w:rsidRPr="00D6543E">
        <w:rPr>
          <w:b/>
          <w:sz w:val="14"/>
          <w:szCs w:val="14"/>
        </w:rPr>
        <w:lastRenderedPageBreak/>
        <w:t>Сведения</w:t>
      </w:r>
    </w:p>
    <w:p w:rsidR="001D3A72" w:rsidRPr="00D6543E" w:rsidRDefault="001D3A72" w:rsidP="001D3A72">
      <w:pPr>
        <w:widowControl w:val="0"/>
        <w:suppressAutoHyphens/>
        <w:autoSpaceDE w:val="0"/>
        <w:autoSpaceDN w:val="0"/>
        <w:adjustRightInd w:val="0"/>
        <w:jc w:val="center"/>
        <w:rPr>
          <w:b/>
          <w:sz w:val="14"/>
          <w:szCs w:val="14"/>
        </w:rPr>
      </w:pPr>
      <w:r w:rsidRPr="00D6543E">
        <w:rPr>
          <w:b/>
          <w:sz w:val="14"/>
          <w:szCs w:val="14"/>
        </w:rPr>
        <w:t>о месте установки рекламной конструкции</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suppressAutoHyphens/>
        <w:autoSpaceDE w:val="0"/>
        <w:autoSpaceDN w:val="0"/>
        <w:adjustRightInd w:val="0"/>
        <w:rPr>
          <w:sz w:val="14"/>
          <w:szCs w:val="14"/>
        </w:rPr>
      </w:pPr>
      <w:r w:rsidRPr="00D6543E">
        <w:rPr>
          <w:sz w:val="14"/>
          <w:szCs w:val="14"/>
        </w:rPr>
        <w:t>1. Рекламная конструкция (тип) ________________________________________</w:t>
      </w:r>
    </w:p>
    <w:p w:rsidR="001D3A72" w:rsidRPr="00D6543E" w:rsidRDefault="001D3A72" w:rsidP="001D3A72">
      <w:pPr>
        <w:suppressAutoHyphens/>
        <w:autoSpaceDE w:val="0"/>
        <w:autoSpaceDN w:val="0"/>
        <w:adjustRightInd w:val="0"/>
        <w:rPr>
          <w:sz w:val="14"/>
          <w:szCs w:val="14"/>
        </w:rPr>
      </w:pPr>
      <w:r w:rsidRPr="00D6543E">
        <w:rPr>
          <w:sz w:val="14"/>
          <w:szCs w:val="14"/>
        </w:rPr>
        <w:t>2. Размер информационной части, кв. м (линейные размеры) ______________</w:t>
      </w:r>
    </w:p>
    <w:p w:rsidR="001D3A72" w:rsidRPr="00D6543E" w:rsidRDefault="001D3A72" w:rsidP="001D3A72">
      <w:pPr>
        <w:suppressAutoHyphens/>
        <w:autoSpaceDE w:val="0"/>
        <w:autoSpaceDN w:val="0"/>
        <w:adjustRightInd w:val="0"/>
        <w:rPr>
          <w:sz w:val="14"/>
          <w:szCs w:val="14"/>
        </w:rPr>
      </w:pPr>
      <w:r w:rsidRPr="00D6543E">
        <w:rPr>
          <w:sz w:val="14"/>
          <w:szCs w:val="14"/>
        </w:rPr>
        <w:t>3.   Территориальное   размещение(адрес)_______________________________</w:t>
      </w:r>
    </w:p>
    <w:p w:rsidR="001D3A72" w:rsidRPr="00D6543E" w:rsidRDefault="001D3A72" w:rsidP="001D3A72">
      <w:pPr>
        <w:suppressAutoHyphens/>
        <w:autoSpaceDE w:val="0"/>
        <w:autoSpaceDN w:val="0"/>
        <w:adjustRightInd w:val="0"/>
        <w:rPr>
          <w:sz w:val="14"/>
          <w:szCs w:val="14"/>
        </w:rPr>
      </w:pPr>
      <w:r w:rsidRPr="00D6543E">
        <w:rPr>
          <w:sz w:val="14"/>
          <w:szCs w:val="14"/>
        </w:rPr>
        <w:t>___________________________________________________________________________</w:t>
      </w:r>
    </w:p>
    <w:p w:rsidR="001D3A72" w:rsidRPr="00D6543E" w:rsidRDefault="001D3A72" w:rsidP="001D3A72">
      <w:pPr>
        <w:suppressAutoHyphens/>
        <w:autoSpaceDE w:val="0"/>
        <w:autoSpaceDN w:val="0"/>
        <w:adjustRightInd w:val="0"/>
        <w:rPr>
          <w:sz w:val="14"/>
          <w:szCs w:val="14"/>
        </w:rPr>
      </w:pPr>
      <w:r w:rsidRPr="00D6543E">
        <w:rPr>
          <w:sz w:val="14"/>
          <w:szCs w:val="14"/>
        </w:rPr>
        <w:t>4.  Собственник(и)  недвижимого  имущества,  к  которому присоединяется</w:t>
      </w:r>
    </w:p>
    <w:p w:rsidR="001D3A72" w:rsidRPr="00D6543E" w:rsidRDefault="001D3A72" w:rsidP="001D3A72">
      <w:pPr>
        <w:suppressAutoHyphens/>
        <w:autoSpaceDE w:val="0"/>
        <w:autoSpaceDN w:val="0"/>
        <w:adjustRightInd w:val="0"/>
        <w:rPr>
          <w:sz w:val="14"/>
          <w:szCs w:val="14"/>
        </w:rPr>
      </w:pPr>
      <w:r w:rsidRPr="00D6543E">
        <w:rPr>
          <w:sz w:val="14"/>
          <w:szCs w:val="14"/>
        </w:rPr>
        <w:t>рекламная конструкция _____________________________________________________</w:t>
      </w:r>
    </w:p>
    <w:p w:rsidR="001D3A72" w:rsidRPr="00D6543E" w:rsidRDefault="001D3A72" w:rsidP="001D3A72">
      <w:pPr>
        <w:suppressAutoHyphens/>
        <w:autoSpaceDE w:val="0"/>
        <w:autoSpaceDN w:val="0"/>
        <w:adjustRightInd w:val="0"/>
        <w:rPr>
          <w:sz w:val="14"/>
          <w:szCs w:val="14"/>
        </w:rPr>
      </w:pPr>
      <w:r w:rsidRPr="00D6543E">
        <w:rPr>
          <w:sz w:val="14"/>
          <w:szCs w:val="14"/>
        </w:rPr>
        <w:t>___________________________________________________________________________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5.  Правовые основания владения местом установки конструкции</w:t>
      </w:r>
    </w:p>
    <w:p w:rsidR="001D3A72" w:rsidRPr="00D6543E" w:rsidRDefault="001D3A72" w:rsidP="001D3A72">
      <w:pPr>
        <w:suppressAutoHyphens/>
        <w:autoSpaceDE w:val="0"/>
        <w:autoSpaceDN w:val="0"/>
        <w:adjustRightInd w:val="0"/>
        <w:rPr>
          <w:sz w:val="14"/>
          <w:szCs w:val="14"/>
        </w:rPr>
      </w:pPr>
      <w:r w:rsidRPr="00D6543E">
        <w:rPr>
          <w:sz w:val="14"/>
          <w:szCs w:val="14"/>
        </w:rPr>
        <w:t>6. Срок  размещения  рекламной  конструкции (срок действия договора на</w:t>
      </w:r>
    </w:p>
    <w:p w:rsidR="001D3A72" w:rsidRPr="00D6543E" w:rsidRDefault="001D3A72" w:rsidP="001D3A72">
      <w:pPr>
        <w:suppressAutoHyphens/>
        <w:autoSpaceDE w:val="0"/>
        <w:autoSpaceDN w:val="0"/>
        <w:adjustRightInd w:val="0"/>
        <w:rPr>
          <w:sz w:val="14"/>
          <w:szCs w:val="14"/>
        </w:rPr>
      </w:pPr>
      <w:r w:rsidRPr="00D6543E">
        <w:rPr>
          <w:sz w:val="14"/>
          <w:szCs w:val="14"/>
        </w:rPr>
        <w:t>установку и эксплуатацию рекламной конструкции): __________________________</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r w:rsidRPr="00D6543E">
        <w:rPr>
          <w:sz w:val="14"/>
          <w:szCs w:val="14"/>
        </w:rPr>
        <w:t>___________________________________________________________________________</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r w:rsidRPr="00D6543E">
        <w:rPr>
          <w:sz w:val="14"/>
          <w:szCs w:val="14"/>
        </w:rPr>
        <w:t>"__"__________ 200_ г.                   Заявитель ________________________</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r w:rsidRPr="00D6543E">
        <w:rPr>
          <w:sz w:val="14"/>
          <w:szCs w:val="14"/>
        </w:rPr>
        <w:t xml:space="preserve">                               М.П.</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rPr>
          <w:sz w:val="14"/>
          <w:szCs w:val="14"/>
        </w:rPr>
      </w:pPr>
      <w:r w:rsidRPr="00D6543E">
        <w:rPr>
          <w:sz w:val="14"/>
          <w:szCs w:val="14"/>
        </w:rPr>
        <w:t>Перечень прилагаемых документов:</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1.</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2.</w:t>
      </w:r>
    </w:p>
    <w:p w:rsidR="001D3A72" w:rsidRPr="00D6543E" w:rsidRDefault="001D3A72" w:rsidP="001D3A72">
      <w:pPr>
        <w:widowControl w:val="0"/>
        <w:suppressAutoHyphens/>
        <w:autoSpaceDE w:val="0"/>
        <w:autoSpaceDN w:val="0"/>
        <w:adjustRightInd w:val="0"/>
        <w:rPr>
          <w:sz w:val="14"/>
          <w:szCs w:val="14"/>
        </w:rPr>
      </w:pPr>
      <w:r w:rsidRPr="00D6543E">
        <w:rPr>
          <w:sz w:val="14"/>
          <w:szCs w:val="14"/>
        </w:rPr>
        <w:t>3.</w:t>
      </w:r>
    </w:p>
    <w:p w:rsidR="001D3A72" w:rsidRPr="00D6543E" w:rsidRDefault="001D3A72" w:rsidP="001D3A72">
      <w:pPr>
        <w:widowControl w:val="0"/>
        <w:suppressAutoHyphens/>
        <w:autoSpaceDE w:val="0"/>
        <w:autoSpaceDN w:val="0"/>
        <w:adjustRightInd w:val="0"/>
        <w:rPr>
          <w:sz w:val="14"/>
          <w:szCs w:val="14"/>
        </w:rPr>
      </w:pPr>
    </w:p>
    <w:p w:rsidR="001D3A72" w:rsidRPr="00D6543E" w:rsidRDefault="001D3A72" w:rsidP="001D3A72">
      <w:pPr>
        <w:widowControl w:val="0"/>
        <w:suppressAutoHyphens/>
        <w:autoSpaceDE w:val="0"/>
        <w:autoSpaceDN w:val="0"/>
        <w:adjustRightInd w:val="0"/>
        <w:jc w:val="center"/>
        <w:rPr>
          <w:sz w:val="14"/>
          <w:szCs w:val="14"/>
        </w:rPr>
      </w:pPr>
      <w:r w:rsidRPr="00D6543E">
        <w:rPr>
          <w:sz w:val="14"/>
          <w:szCs w:val="14"/>
        </w:rPr>
        <w:t>Согласование с уполномоченными органами,</w:t>
      </w:r>
    </w:p>
    <w:p w:rsidR="001D3A72" w:rsidRPr="00D6543E" w:rsidRDefault="001D3A72" w:rsidP="001D3A72">
      <w:pPr>
        <w:widowControl w:val="0"/>
        <w:suppressAutoHyphens/>
        <w:autoSpaceDE w:val="0"/>
        <w:autoSpaceDN w:val="0"/>
        <w:adjustRightInd w:val="0"/>
        <w:jc w:val="center"/>
        <w:rPr>
          <w:sz w:val="14"/>
          <w:szCs w:val="14"/>
        </w:rPr>
      </w:pPr>
      <w:r w:rsidRPr="00D6543E">
        <w:rPr>
          <w:sz w:val="14"/>
          <w:szCs w:val="14"/>
        </w:rPr>
        <w:t>необходимое для принятия решения о выдаче</w:t>
      </w:r>
    </w:p>
    <w:p w:rsidR="001D3A72" w:rsidRPr="00D6543E" w:rsidRDefault="001D3A72" w:rsidP="001D3A72">
      <w:pPr>
        <w:widowControl w:val="0"/>
        <w:suppressAutoHyphens/>
        <w:autoSpaceDE w:val="0"/>
        <w:autoSpaceDN w:val="0"/>
        <w:adjustRightInd w:val="0"/>
        <w:jc w:val="center"/>
        <w:rPr>
          <w:sz w:val="14"/>
          <w:szCs w:val="14"/>
        </w:rPr>
      </w:pPr>
      <w:r w:rsidRPr="00D6543E">
        <w:rPr>
          <w:sz w:val="14"/>
          <w:szCs w:val="14"/>
        </w:rPr>
        <w:t>разрешения или об отказе в его выдаче</w:t>
      </w:r>
    </w:p>
    <w:p w:rsidR="001D3A72" w:rsidRPr="00D6543E" w:rsidRDefault="001D3A72" w:rsidP="001D3A72">
      <w:pPr>
        <w:suppressAutoHyphens/>
        <w:autoSpaceDE w:val="0"/>
        <w:autoSpaceDN w:val="0"/>
        <w:adjustRightInd w:val="0"/>
        <w:jc w:val="both"/>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339"/>
        <w:gridCol w:w="1313"/>
        <w:gridCol w:w="1182"/>
        <w:gridCol w:w="1256"/>
        <w:gridCol w:w="947"/>
      </w:tblGrid>
      <w:tr w:rsidR="001D3A72" w:rsidRPr="00D6543E" w:rsidTr="001D3A72">
        <w:trPr>
          <w:trHeight w:val="600"/>
          <w:tblCellSpacing w:w="5" w:type="nil"/>
        </w:trPr>
        <w:tc>
          <w:tcPr>
            <w:tcW w:w="0" w:type="auto"/>
            <w:tcBorders>
              <w:top w:val="single" w:sz="8" w:space="0" w:color="auto"/>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jc w:val="center"/>
              <w:rPr>
                <w:sz w:val="14"/>
                <w:szCs w:val="14"/>
              </w:rPr>
            </w:pPr>
            <w:r w:rsidRPr="00D6543E">
              <w:rPr>
                <w:sz w:val="14"/>
                <w:szCs w:val="14"/>
              </w:rPr>
              <w:t>N</w:t>
            </w:r>
          </w:p>
          <w:p w:rsidR="001D3A72" w:rsidRPr="00D6543E" w:rsidRDefault="001D3A72" w:rsidP="00F1724F">
            <w:pPr>
              <w:suppressAutoHyphens/>
              <w:autoSpaceDE w:val="0"/>
              <w:autoSpaceDN w:val="0"/>
              <w:adjustRightInd w:val="0"/>
              <w:jc w:val="center"/>
              <w:rPr>
                <w:sz w:val="14"/>
                <w:szCs w:val="14"/>
              </w:rPr>
            </w:pPr>
            <w:r w:rsidRPr="00D6543E">
              <w:rPr>
                <w:sz w:val="14"/>
                <w:szCs w:val="14"/>
              </w:rPr>
              <w:t>п/п</w:t>
            </w:r>
          </w:p>
        </w:tc>
        <w:tc>
          <w:tcPr>
            <w:tcW w:w="0" w:type="auto"/>
            <w:tcBorders>
              <w:top w:val="single" w:sz="8" w:space="0" w:color="auto"/>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jc w:val="center"/>
              <w:rPr>
                <w:sz w:val="14"/>
                <w:szCs w:val="14"/>
              </w:rPr>
            </w:pPr>
            <w:r w:rsidRPr="00D6543E">
              <w:rPr>
                <w:sz w:val="14"/>
                <w:szCs w:val="14"/>
              </w:rPr>
              <w:t>Наименование</w:t>
            </w:r>
          </w:p>
          <w:p w:rsidR="001D3A72" w:rsidRPr="00D6543E" w:rsidRDefault="001D3A72" w:rsidP="00F1724F">
            <w:pPr>
              <w:suppressAutoHyphens/>
              <w:autoSpaceDE w:val="0"/>
              <w:autoSpaceDN w:val="0"/>
              <w:adjustRightInd w:val="0"/>
              <w:jc w:val="center"/>
              <w:rPr>
                <w:sz w:val="14"/>
                <w:szCs w:val="14"/>
              </w:rPr>
            </w:pPr>
            <w:r w:rsidRPr="00D6543E">
              <w:rPr>
                <w:sz w:val="14"/>
                <w:szCs w:val="14"/>
              </w:rPr>
              <w:t>Уполномоченного органа</w:t>
            </w:r>
          </w:p>
        </w:tc>
        <w:tc>
          <w:tcPr>
            <w:tcW w:w="0" w:type="auto"/>
            <w:tcBorders>
              <w:top w:val="single" w:sz="8" w:space="0" w:color="auto"/>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jc w:val="center"/>
              <w:rPr>
                <w:sz w:val="14"/>
                <w:szCs w:val="14"/>
              </w:rPr>
            </w:pPr>
            <w:r w:rsidRPr="00D6543E">
              <w:rPr>
                <w:sz w:val="14"/>
                <w:szCs w:val="14"/>
              </w:rPr>
              <w:t>Решение:</w:t>
            </w:r>
          </w:p>
          <w:p w:rsidR="001D3A72" w:rsidRPr="00D6543E" w:rsidRDefault="001D3A72" w:rsidP="00F1724F">
            <w:pPr>
              <w:suppressAutoHyphens/>
              <w:autoSpaceDE w:val="0"/>
              <w:autoSpaceDN w:val="0"/>
              <w:adjustRightInd w:val="0"/>
              <w:jc w:val="center"/>
              <w:rPr>
                <w:sz w:val="14"/>
                <w:szCs w:val="14"/>
              </w:rPr>
            </w:pPr>
            <w:r w:rsidRPr="00D6543E">
              <w:rPr>
                <w:sz w:val="14"/>
                <w:szCs w:val="14"/>
              </w:rPr>
              <w:t xml:space="preserve">"согласовано" </w:t>
            </w:r>
            <w:proofErr w:type="spellStart"/>
            <w:r w:rsidRPr="00D6543E">
              <w:rPr>
                <w:sz w:val="14"/>
                <w:szCs w:val="14"/>
              </w:rPr>
              <w:t>или"не</w:t>
            </w:r>
            <w:proofErr w:type="spellEnd"/>
            <w:r w:rsidRPr="00D6543E">
              <w:rPr>
                <w:sz w:val="14"/>
                <w:szCs w:val="14"/>
              </w:rPr>
              <w:t xml:space="preserve"> согласовано"</w:t>
            </w:r>
          </w:p>
        </w:tc>
        <w:tc>
          <w:tcPr>
            <w:tcW w:w="0" w:type="auto"/>
            <w:tcBorders>
              <w:top w:val="single" w:sz="8" w:space="0" w:color="auto"/>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jc w:val="center"/>
              <w:rPr>
                <w:sz w:val="14"/>
                <w:szCs w:val="14"/>
              </w:rPr>
            </w:pPr>
            <w:r w:rsidRPr="00D6543E">
              <w:rPr>
                <w:sz w:val="14"/>
                <w:szCs w:val="14"/>
              </w:rPr>
              <w:t>Ф.И.О. представителя</w:t>
            </w:r>
          </w:p>
          <w:p w:rsidR="001D3A72" w:rsidRPr="00D6543E" w:rsidRDefault="001D3A72" w:rsidP="00F1724F">
            <w:pPr>
              <w:suppressAutoHyphens/>
              <w:autoSpaceDE w:val="0"/>
              <w:autoSpaceDN w:val="0"/>
              <w:adjustRightInd w:val="0"/>
              <w:jc w:val="center"/>
              <w:rPr>
                <w:sz w:val="14"/>
                <w:szCs w:val="14"/>
              </w:rPr>
            </w:pPr>
            <w:r w:rsidRPr="00D6543E">
              <w:rPr>
                <w:sz w:val="14"/>
                <w:szCs w:val="14"/>
              </w:rPr>
              <w:t>уполномоченного</w:t>
            </w:r>
          </w:p>
          <w:p w:rsidR="001D3A72" w:rsidRPr="00D6543E" w:rsidRDefault="001D3A72" w:rsidP="00F1724F">
            <w:pPr>
              <w:suppressAutoHyphens/>
              <w:autoSpaceDE w:val="0"/>
              <w:autoSpaceDN w:val="0"/>
              <w:adjustRightInd w:val="0"/>
              <w:jc w:val="center"/>
              <w:rPr>
                <w:sz w:val="14"/>
                <w:szCs w:val="14"/>
              </w:rPr>
            </w:pPr>
            <w:r w:rsidRPr="00D6543E">
              <w:rPr>
                <w:sz w:val="14"/>
                <w:szCs w:val="14"/>
              </w:rPr>
              <w:t>органа, подпись</w:t>
            </w:r>
          </w:p>
        </w:tc>
        <w:tc>
          <w:tcPr>
            <w:tcW w:w="0" w:type="auto"/>
            <w:tcBorders>
              <w:top w:val="single" w:sz="8" w:space="0" w:color="auto"/>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jc w:val="center"/>
              <w:rPr>
                <w:sz w:val="14"/>
                <w:szCs w:val="14"/>
              </w:rPr>
            </w:pPr>
            <w:r w:rsidRPr="00D6543E">
              <w:rPr>
                <w:sz w:val="14"/>
                <w:szCs w:val="14"/>
              </w:rPr>
              <w:t>Дата</w:t>
            </w:r>
          </w:p>
          <w:p w:rsidR="001D3A72" w:rsidRPr="00D6543E" w:rsidRDefault="001D3A72" w:rsidP="00F1724F">
            <w:pPr>
              <w:suppressAutoHyphens/>
              <w:autoSpaceDE w:val="0"/>
              <w:autoSpaceDN w:val="0"/>
              <w:adjustRightInd w:val="0"/>
              <w:jc w:val="center"/>
              <w:rPr>
                <w:sz w:val="14"/>
                <w:szCs w:val="14"/>
              </w:rPr>
            </w:pPr>
            <w:r w:rsidRPr="00D6543E">
              <w:rPr>
                <w:sz w:val="14"/>
                <w:szCs w:val="14"/>
              </w:rPr>
              <w:t>согласования</w:t>
            </w:r>
          </w:p>
        </w:tc>
      </w:tr>
      <w:tr w:rsidR="001D3A72" w:rsidRPr="00D6543E" w:rsidTr="001D3A72">
        <w:trPr>
          <w:tblCellSpacing w:w="5" w:type="nil"/>
        </w:trPr>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r w:rsidRPr="00D6543E">
              <w:rPr>
                <w:sz w:val="14"/>
                <w:szCs w:val="14"/>
              </w:rPr>
              <w:t xml:space="preserve">1. </w:t>
            </w: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r>
      <w:tr w:rsidR="001D3A72" w:rsidRPr="00D6543E" w:rsidTr="001D3A72">
        <w:trPr>
          <w:tblCellSpacing w:w="5" w:type="nil"/>
        </w:trPr>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r w:rsidRPr="00D6543E">
              <w:rPr>
                <w:sz w:val="14"/>
                <w:szCs w:val="14"/>
              </w:rPr>
              <w:t xml:space="preserve">2. </w:t>
            </w: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r>
      <w:tr w:rsidR="001D3A72" w:rsidRPr="00D6543E" w:rsidTr="001D3A72">
        <w:trPr>
          <w:tblCellSpacing w:w="5" w:type="nil"/>
        </w:trPr>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r w:rsidRPr="00D6543E">
              <w:rPr>
                <w:sz w:val="14"/>
                <w:szCs w:val="14"/>
              </w:rPr>
              <w:t xml:space="preserve">3. </w:t>
            </w: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r>
      <w:tr w:rsidR="001D3A72" w:rsidRPr="00D6543E" w:rsidTr="001D3A72">
        <w:trPr>
          <w:tblCellSpacing w:w="5" w:type="nil"/>
        </w:trPr>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r w:rsidRPr="00D6543E">
              <w:rPr>
                <w:sz w:val="14"/>
                <w:szCs w:val="14"/>
              </w:rPr>
              <w:t xml:space="preserve">4. </w:t>
            </w: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c>
          <w:tcPr>
            <w:tcW w:w="0" w:type="auto"/>
            <w:tcBorders>
              <w:left w:val="single" w:sz="8" w:space="0" w:color="auto"/>
              <w:bottom w:val="single" w:sz="8" w:space="0" w:color="auto"/>
              <w:right w:val="single" w:sz="8" w:space="0" w:color="auto"/>
            </w:tcBorders>
          </w:tcPr>
          <w:p w:rsidR="001D3A72" w:rsidRPr="00D6543E" w:rsidRDefault="001D3A72" w:rsidP="00F1724F">
            <w:pPr>
              <w:suppressAutoHyphens/>
              <w:autoSpaceDE w:val="0"/>
              <w:autoSpaceDN w:val="0"/>
              <w:adjustRightInd w:val="0"/>
              <w:rPr>
                <w:sz w:val="14"/>
                <w:szCs w:val="14"/>
              </w:rPr>
            </w:pPr>
          </w:p>
        </w:tc>
      </w:tr>
    </w:tbl>
    <w:p w:rsidR="001D3A72" w:rsidRPr="00D6543E" w:rsidRDefault="001D3A72" w:rsidP="001D3A72">
      <w:pPr>
        <w:suppressAutoHyphens/>
        <w:autoSpaceDE w:val="0"/>
        <w:autoSpaceDN w:val="0"/>
        <w:adjustRightInd w:val="0"/>
        <w:jc w:val="both"/>
        <w:rPr>
          <w:sz w:val="14"/>
          <w:szCs w:val="14"/>
        </w:rPr>
      </w:pPr>
    </w:p>
    <w:p w:rsidR="001D3A72" w:rsidRPr="00D6543E" w:rsidRDefault="001D3A72" w:rsidP="001D3A72">
      <w:pPr>
        <w:suppressAutoHyphens/>
        <w:autoSpaceDE w:val="0"/>
        <w:autoSpaceDN w:val="0"/>
        <w:adjustRightInd w:val="0"/>
        <w:jc w:val="both"/>
        <w:rPr>
          <w:sz w:val="14"/>
          <w:szCs w:val="14"/>
        </w:rPr>
      </w:pPr>
      <w:r w:rsidRPr="00D6543E">
        <w:rPr>
          <w:sz w:val="14"/>
          <w:szCs w:val="14"/>
        </w:rPr>
        <w:t>Регистрационный номер ________ от __________</w:t>
      </w:r>
    </w:p>
    <w:p w:rsidR="001D3A72" w:rsidRPr="00D6543E" w:rsidRDefault="001D3A72" w:rsidP="001D3A72">
      <w:pPr>
        <w:suppressAutoHyphens/>
        <w:autoSpaceDE w:val="0"/>
        <w:autoSpaceDN w:val="0"/>
        <w:adjustRightInd w:val="0"/>
        <w:jc w:val="both"/>
        <w:rPr>
          <w:sz w:val="14"/>
          <w:szCs w:val="14"/>
        </w:rPr>
      </w:pPr>
    </w:p>
    <w:p w:rsidR="001D3A72" w:rsidRPr="00D6543E" w:rsidRDefault="001D3A72" w:rsidP="001D3A72">
      <w:pPr>
        <w:suppressAutoHyphens/>
        <w:autoSpaceDE w:val="0"/>
        <w:autoSpaceDN w:val="0"/>
        <w:adjustRightInd w:val="0"/>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4957"/>
      </w:tblGrid>
      <w:tr w:rsidR="001D3A72" w:rsidRPr="00D6543E" w:rsidTr="001D3A72">
        <w:trPr>
          <w:trHeight w:val="5523"/>
        </w:trPr>
        <w:tc>
          <w:tcPr>
            <w:tcW w:w="0" w:type="auto"/>
            <w:tcBorders>
              <w:top w:val="nil"/>
              <w:left w:val="nil"/>
              <w:bottom w:val="nil"/>
              <w:right w:val="nil"/>
            </w:tcBorders>
          </w:tcPr>
          <w:p w:rsidR="001D3A72" w:rsidRPr="00D6543E" w:rsidRDefault="001D3A72" w:rsidP="00F1724F">
            <w:pPr>
              <w:suppressAutoHyphens/>
              <w:jc w:val="both"/>
              <w:rPr>
                <w:b/>
                <w:sz w:val="12"/>
                <w:szCs w:val="14"/>
              </w:rPr>
            </w:pPr>
          </w:p>
        </w:tc>
        <w:tc>
          <w:tcPr>
            <w:tcW w:w="0" w:type="auto"/>
            <w:tcBorders>
              <w:top w:val="nil"/>
              <w:left w:val="nil"/>
              <w:bottom w:val="nil"/>
              <w:right w:val="nil"/>
            </w:tcBorders>
          </w:tcPr>
          <w:p w:rsidR="001D3A72" w:rsidRPr="00D6543E" w:rsidRDefault="001D3A72" w:rsidP="00F1724F">
            <w:pPr>
              <w:suppressAutoHyphens/>
              <w:jc w:val="right"/>
              <w:rPr>
                <w:sz w:val="12"/>
                <w:szCs w:val="14"/>
              </w:rPr>
            </w:pPr>
            <w:r w:rsidRPr="00D6543E">
              <w:rPr>
                <w:sz w:val="12"/>
                <w:szCs w:val="14"/>
              </w:rPr>
              <w:t xml:space="preserve">                                             Приложение № 2</w:t>
            </w:r>
          </w:p>
          <w:p w:rsidR="001D3A72" w:rsidRPr="00D6543E" w:rsidRDefault="001D3A72" w:rsidP="00F1724F">
            <w:pPr>
              <w:suppressAutoHyphens/>
              <w:jc w:val="right"/>
              <w:rPr>
                <w:b/>
                <w:sz w:val="12"/>
                <w:szCs w:val="14"/>
              </w:rPr>
            </w:pPr>
            <w:r w:rsidRPr="00D6543E">
              <w:rPr>
                <w:sz w:val="12"/>
                <w:szCs w:val="14"/>
              </w:rPr>
              <w:t xml:space="preserve">к Административному регламенту предоставления муниципальной услуги по выдаче разрешения на установку и эксплуатацию рекламных конструкций на соответствующей территории, аннулирование таких разрешений </w:t>
            </w:r>
          </w:p>
          <w:p w:rsidR="001D3A72" w:rsidRPr="00D6543E" w:rsidRDefault="001D3A72" w:rsidP="00F1724F">
            <w:pPr>
              <w:suppressAutoHyphens/>
              <w:jc w:val="right"/>
              <w:rPr>
                <w:sz w:val="12"/>
                <w:szCs w:val="14"/>
              </w:rPr>
            </w:pPr>
          </w:p>
          <w:p w:rsidR="001D3A72" w:rsidRPr="00D6543E" w:rsidRDefault="001D3A72" w:rsidP="00F1724F">
            <w:pPr>
              <w:suppressAutoHyphens/>
              <w:jc w:val="right"/>
              <w:rPr>
                <w:sz w:val="12"/>
                <w:szCs w:val="14"/>
              </w:rPr>
            </w:pPr>
            <w:r w:rsidRPr="00D6543E">
              <w:rPr>
                <w:sz w:val="12"/>
                <w:szCs w:val="14"/>
              </w:rPr>
              <w:t>Главе Солецкого муниципального района _______________________________________</w:t>
            </w:r>
          </w:p>
          <w:p w:rsidR="001D3A72" w:rsidRPr="00D6543E" w:rsidRDefault="001D3A72" w:rsidP="00F1724F">
            <w:pPr>
              <w:suppressAutoHyphens/>
              <w:jc w:val="right"/>
              <w:rPr>
                <w:sz w:val="12"/>
                <w:szCs w:val="14"/>
              </w:rPr>
            </w:pPr>
            <w:r w:rsidRPr="00D6543E">
              <w:rPr>
                <w:sz w:val="12"/>
                <w:szCs w:val="14"/>
              </w:rPr>
              <w:t>от_____________________________________</w:t>
            </w:r>
          </w:p>
          <w:p w:rsidR="001D3A72" w:rsidRPr="00D6543E" w:rsidRDefault="001D3A72" w:rsidP="00F1724F">
            <w:pPr>
              <w:suppressAutoHyphens/>
              <w:jc w:val="right"/>
              <w:rPr>
                <w:sz w:val="12"/>
                <w:szCs w:val="14"/>
              </w:rPr>
            </w:pPr>
            <w:r w:rsidRPr="00D6543E">
              <w:rPr>
                <w:sz w:val="12"/>
                <w:szCs w:val="14"/>
              </w:rPr>
              <w:t>(ФИО физического лица,  почтовый адрес; _______________________________________</w:t>
            </w:r>
          </w:p>
          <w:p w:rsidR="001D3A72" w:rsidRPr="00D6543E" w:rsidRDefault="001D3A72" w:rsidP="00F1724F">
            <w:pPr>
              <w:suppressAutoHyphens/>
              <w:jc w:val="right"/>
              <w:rPr>
                <w:sz w:val="12"/>
                <w:szCs w:val="14"/>
              </w:rPr>
            </w:pPr>
            <w:r w:rsidRPr="00D6543E">
              <w:rPr>
                <w:sz w:val="12"/>
                <w:szCs w:val="14"/>
              </w:rPr>
              <w:t>наименование юридического лица (полностью), ИНН ________________________________________</w:t>
            </w:r>
          </w:p>
          <w:p w:rsidR="001D3A72" w:rsidRPr="00D6543E" w:rsidRDefault="001D3A72" w:rsidP="00F1724F">
            <w:pPr>
              <w:suppressAutoHyphens/>
              <w:jc w:val="right"/>
              <w:rPr>
                <w:sz w:val="12"/>
                <w:szCs w:val="14"/>
              </w:rPr>
            </w:pPr>
            <w:r w:rsidRPr="00D6543E">
              <w:rPr>
                <w:sz w:val="12"/>
                <w:szCs w:val="14"/>
              </w:rPr>
              <w:t>юридический адрес (почтовый адрес), контактные _______________________________________</w:t>
            </w:r>
          </w:p>
          <w:p w:rsidR="001D3A72" w:rsidRPr="00D6543E" w:rsidRDefault="001D3A72" w:rsidP="00F1724F">
            <w:pPr>
              <w:suppressAutoHyphens/>
              <w:jc w:val="right"/>
              <w:rPr>
                <w:sz w:val="12"/>
                <w:szCs w:val="14"/>
              </w:rPr>
            </w:pPr>
            <w:r w:rsidRPr="00D6543E">
              <w:rPr>
                <w:sz w:val="12"/>
                <w:szCs w:val="14"/>
              </w:rPr>
              <w:t>телефоны, факс, электронный адрес (ФИО представителя,</w:t>
            </w:r>
          </w:p>
          <w:p w:rsidR="001D3A72" w:rsidRPr="00D6543E" w:rsidRDefault="001D3A72" w:rsidP="00F1724F">
            <w:pPr>
              <w:suppressAutoHyphens/>
              <w:jc w:val="right"/>
              <w:rPr>
                <w:sz w:val="12"/>
                <w:szCs w:val="14"/>
              </w:rPr>
            </w:pPr>
            <w:r w:rsidRPr="00D6543E">
              <w:rPr>
                <w:sz w:val="12"/>
                <w:szCs w:val="14"/>
              </w:rPr>
              <w:t>_______________________________________</w:t>
            </w:r>
          </w:p>
          <w:p w:rsidR="001D3A72" w:rsidRPr="00D6543E" w:rsidRDefault="001D3A72" w:rsidP="00F1724F">
            <w:pPr>
              <w:suppressAutoHyphens/>
              <w:jc w:val="right"/>
              <w:rPr>
                <w:sz w:val="12"/>
                <w:szCs w:val="14"/>
              </w:rPr>
            </w:pPr>
            <w:r w:rsidRPr="00D6543E">
              <w:rPr>
                <w:sz w:val="12"/>
                <w:szCs w:val="14"/>
              </w:rPr>
              <w:t xml:space="preserve">документ, подтверждающий полномочия представителя  </w:t>
            </w:r>
          </w:p>
          <w:p w:rsidR="001D3A72" w:rsidRPr="00D6543E" w:rsidRDefault="001D3A72" w:rsidP="00F1724F">
            <w:pPr>
              <w:suppressAutoHyphens/>
              <w:jc w:val="right"/>
              <w:rPr>
                <w:sz w:val="12"/>
                <w:szCs w:val="14"/>
              </w:rPr>
            </w:pPr>
            <w:r w:rsidRPr="00D6543E">
              <w:rPr>
                <w:sz w:val="12"/>
                <w:szCs w:val="14"/>
              </w:rPr>
              <w:t>_______________________________________</w:t>
            </w:r>
          </w:p>
          <w:p w:rsidR="001D3A72" w:rsidRPr="00D6543E" w:rsidRDefault="001D3A72" w:rsidP="00F1724F">
            <w:pPr>
              <w:suppressAutoHyphens/>
              <w:jc w:val="right"/>
              <w:rPr>
                <w:sz w:val="12"/>
                <w:szCs w:val="14"/>
              </w:rPr>
            </w:pPr>
            <w:r w:rsidRPr="00D6543E">
              <w:rPr>
                <w:sz w:val="12"/>
                <w:szCs w:val="14"/>
              </w:rPr>
              <w:t xml:space="preserve"> (наименование, номер, дата))</w:t>
            </w:r>
          </w:p>
          <w:p w:rsidR="001D3A72" w:rsidRPr="00D6543E" w:rsidRDefault="001D3A72" w:rsidP="00F1724F">
            <w:pPr>
              <w:suppressAutoHyphens/>
              <w:jc w:val="right"/>
              <w:rPr>
                <w:sz w:val="12"/>
                <w:szCs w:val="14"/>
              </w:rPr>
            </w:pPr>
          </w:p>
          <w:p w:rsidR="001D3A72" w:rsidRPr="00D6543E" w:rsidRDefault="001D3A72" w:rsidP="001D3A72">
            <w:pPr>
              <w:suppressAutoHyphens/>
              <w:jc w:val="center"/>
              <w:rPr>
                <w:b/>
                <w:sz w:val="14"/>
                <w:szCs w:val="14"/>
              </w:rPr>
            </w:pPr>
            <w:r w:rsidRPr="00D6543E">
              <w:rPr>
                <w:b/>
                <w:sz w:val="14"/>
                <w:szCs w:val="14"/>
              </w:rPr>
              <w:t>УВЕДОМЛЕНИЕ</w:t>
            </w:r>
          </w:p>
          <w:p w:rsidR="001D3A72" w:rsidRPr="00D6543E" w:rsidRDefault="001D3A72" w:rsidP="001D3A72">
            <w:pPr>
              <w:suppressAutoHyphens/>
              <w:jc w:val="center"/>
              <w:rPr>
                <w:b/>
                <w:sz w:val="14"/>
                <w:szCs w:val="14"/>
              </w:rPr>
            </w:pPr>
            <w:r w:rsidRPr="00D6543E">
              <w:rPr>
                <w:b/>
                <w:sz w:val="14"/>
                <w:szCs w:val="14"/>
              </w:rPr>
              <w:t xml:space="preserve">об аннулировании разрешения на установку и эксплуатацию </w:t>
            </w:r>
          </w:p>
          <w:p w:rsidR="001D3A72" w:rsidRPr="00D6543E" w:rsidRDefault="001D3A72" w:rsidP="001D3A72">
            <w:pPr>
              <w:suppressAutoHyphens/>
              <w:jc w:val="center"/>
              <w:rPr>
                <w:b/>
                <w:sz w:val="14"/>
                <w:szCs w:val="14"/>
              </w:rPr>
            </w:pPr>
            <w:r w:rsidRPr="00D6543E">
              <w:rPr>
                <w:b/>
                <w:sz w:val="14"/>
                <w:szCs w:val="14"/>
              </w:rPr>
              <w:t>рекламной конструкции</w:t>
            </w:r>
          </w:p>
          <w:p w:rsidR="001D3A72" w:rsidRPr="00D6543E" w:rsidRDefault="001D3A72" w:rsidP="001D3A72">
            <w:pPr>
              <w:suppressAutoHyphens/>
              <w:jc w:val="center"/>
              <w:rPr>
                <w:b/>
                <w:sz w:val="14"/>
                <w:szCs w:val="14"/>
              </w:rPr>
            </w:pPr>
          </w:p>
          <w:p w:rsidR="001D3A72" w:rsidRPr="00D6543E" w:rsidRDefault="001D3A72" w:rsidP="001D3A72">
            <w:pPr>
              <w:suppressAutoHyphens/>
              <w:jc w:val="both"/>
              <w:rPr>
                <w:sz w:val="14"/>
                <w:szCs w:val="14"/>
              </w:rPr>
            </w:pPr>
            <w:r w:rsidRPr="00D6543E">
              <w:rPr>
                <w:sz w:val="14"/>
                <w:szCs w:val="14"/>
              </w:rPr>
              <w:t>№ _________ от "______"______________ 201___г.</w:t>
            </w:r>
          </w:p>
          <w:p w:rsidR="001D3A72" w:rsidRPr="00D6543E" w:rsidRDefault="001D3A72" w:rsidP="001D3A72">
            <w:pPr>
              <w:suppressAutoHyphens/>
              <w:jc w:val="center"/>
              <w:rPr>
                <w:b/>
                <w:sz w:val="14"/>
                <w:szCs w:val="14"/>
              </w:rPr>
            </w:pPr>
          </w:p>
          <w:p w:rsidR="001D3A72" w:rsidRPr="00D6543E" w:rsidRDefault="001D3A72" w:rsidP="001D3A72">
            <w:pPr>
              <w:suppressAutoHyphens/>
              <w:jc w:val="both"/>
              <w:rPr>
                <w:sz w:val="14"/>
                <w:szCs w:val="14"/>
              </w:rPr>
            </w:pPr>
            <w:r w:rsidRPr="00D6543E">
              <w:rPr>
                <w:sz w:val="14"/>
                <w:szCs w:val="14"/>
              </w:rPr>
              <w:t xml:space="preserve">Прошу аннулировать разрешение на установку и эксплуатацию рекламной конструкции № _________________________ от ______________________, выданное Администрацией Солецкого муниципального района    </w:t>
            </w:r>
          </w:p>
          <w:p w:rsidR="001D3A72" w:rsidRPr="00D6543E" w:rsidRDefault="001D3A72" w:rsidP="001D3A72">
            <w:pPr>
              <w:suppressAutoHyphens/>
              <w:jc w:val="both"/>
              <w:rPr>
                <w:sz w:val="14"/>
                <w:szCs w:val="14"/>
              </w:rPr>
            </w:pPr>
          </w:p>
          <w:p w:rsidR="001D3A72" w:rsidRPr="00D6543E" w:rsidRDefault="001D3A72" w:rsidP="001D3A72">
            <w:pPr>
              <w:suppressAutoHyphens/>
              <w:jc w:val="both"/>
              <w:rPr>
                <w:sz w:val="14"/>
                <w:szCs w:val="14"/>
              </w:rPr>
            </w:pPr>
            <w:r w:rsidRPr="00D6543E">
              <w:rPr>
                <w:sz w:val="14"/>
                <w:szCs w:val="14"/>
              </w:rPr>
              <w:t>Рекламная конструкция расположена по адресу:_______________________________,</w:t>
            </w:r>
          </w:p>
          <w:p w:rsidR="001D3A72" w:rsidRPr="00D6543E" w:rsidRDefault="001D3A72" w:rsidP="001D3A72">
            <w:pPr>
              <w:suppressAutoHyphens/>
              <w:jc w:val="both"/>
              <w:rPr>
                <w:sz w:val="14"/>
                <w:szCs w:val="14"/>
              </w:rPr>
            </w:pPr>
            <w:r w:rsidRPr="00D6543E">
              <w:rPr>
                <w:sz w:val="14"/>
                <w:szCs w:val="14"/>
              </w:rPr>
              <w:t>_________________________________________________________________________,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в связи с окончанием действия договора на установку и эксплуатацию рекламной конструкции.</w:t>
            </w:r>
          </w:p>
          <w:p w:rsidR="001D3A72" w:rsidRPr="00D6543E" w:rsidRDefault="001D3A72" w:rsidP="001D3A72">
            <w:pPr>
              <w:suppressAutoHyphens/>
              <w:jc w:val="both"/>
              <w:rPr>
                <w:sz w:val="14"/>
                <w:szCs w:val="14"/>
              </w:rPr>
            </w:pPr>
            <w:r w:rsidRPr="00D6543E">
              <w:rPr>
                <w:sz w:val="14"/>
                <w:szCs w:val="14"/>
              </w:rPr>
              <w:t>К уведомлению прилагаются следующие документы: ______________</w:t>
            </w:r>
          </w:p>
          <w:p w:rsidR="001D3A72" w:rsidRPr="00D6543E" w:rsidRDefault="001D3A72" w:rsidP="001D3A72">
            <w:pPr>
              <w:suppressAutoHyphens/>
              <w:jc w:val="both"/>
              <w:rPr>
                <w:sz w:val="14"/>
                <w:szCs w:val="14"/>
              </w:rPr>
            </w:pPr>
            <w:r w:rsidRPr="00D6543E">
              <w:rPr>
                <w:sz w:val="14"/>
                <w:szCs w:val="14"/>
              </w:rPr>
              <w:t>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(Указываются прилагаемые документы</w:t>
            </w:r>
          </w:p>
          <w:p w:rsidR="001D3A72" w:rsidRPr="00D6543E" w:rsidRDefault="001D3A72" w:rsidP="001D3A72">
            <w:pPr>
              <w:suppressAutoHyphens/>
              <w:jc w:val="both"/>
              <w:rPr>
                <w:sz w:val="14"/>
                <w:szCs w:val="14"/>
              </w:rPr>
            </w:pPr>
            <w:r w:rsidRPr="00D6543E">
              <w:rPr>
                <w:sz w:val="14"/>
                <w:szCs w:val="14"/>
              </w:rPr>
              <w:lastRenderedPageBreak/>
              <w:tab/>
            </w:r>
          </w:p>
          <w:p w:rsidR="001D3A72" w:rsidRPr="00D6543E" w:rsidRDefault="001D3A72" w:rsidP="001D3A72">
            <w:pPr>
              <w:suppressAutoHyphens/>
              <w:jc w:val="both"/>
              <w:rPr>
                <w:sz w:val="14"/>
                <w:szCs w:val="14"/>
              </w:rPr>
            </w:pPr>
            <w:r w:rsidRPr="00D6543E">
              <w:rPr>
                <w:sz w:val="14"/>
                <w:szCs w:val="14"/>
              </w:rPr>
              <w:t>Заявитель   _____________________________   ______________________</w:t>
            </w:r>
            <w:r w:rsidRPr="00D6543E">
              <w:rPr>
                <w:sz w:val="14"/>
                <w:szCs w:val="14"/>
              </w:rPr>
              <w:tab/>
              <w:t xml:space="preserve"> (должность)       </w:t>
            </w:r>
            <w:r w:rsidRPr="00D6543E">
              <w:rPr>
                <w:sz w:val="14"/>
                <w:szCs w:val="14"/>
              </w:rPr>
              <w:tab/>
              <w:t xml:space="preserve">                     (подпись с расшифровкой) </w:t>
            </w:r>
          </w:p>
          <w:p w:rsidR="001D3A72" w:rsidRPr="00D6543E" w:rsidRDefault="001D3A72" w:rsidP="001D3A72">
            <w:pPr>
              <w:suppressAutoHyphens/>
              <w:jc w:val="both"/>
              <w:rPr>
                <w:sz w:val="14"/>
                <w:szCs w:val="14"/>
              </w:rPr>
            </w:pPr>
            <w:r w:rsidRPr="00D6543E">
              <w:rPr>
                <w:sz w:val="14"/>
                <w:szCs w:val="14"/>
              </w:rPr>
              <w:t>Дата_________________________________</w:t>
            </w:r>
          </w:p>
          <w:p w:rsidR="001D3A72" w:rsidRPr="00D6543E" w:rsidRDefault="001D3A72" w:rsidP="001D3A72">
            <w:pPr>
              <w:suppressAutoHyphens/>
              <w:jc w:val="both"/>
              <w:rPr>
                <w:sz w:val="14"/>
                <w:szCs w:val="14"/>
              </w:rPr>
            </w:pPr>
            <w:r w:rsidRPr="00D6543E">
              <w:rPr>
                <w:sz w:val="14"/>
                <w:szCs w:val="14"/>
              </w:rPr>
              <w:t xml:space="preserve">                                                                          </w:t>
            </w:r>
          </w:p>
          <w:p w:rsidR="001D3A72" w:rsidRPr="00D6543E" w:rsidRDefault="001D3A72" w:rsidP="001D3A72">
            <w:pPr>
              <w:suppressAutoHyphens/>
              <w:jc w:val="both"/>
              <w:rPr>
                <w:sz w:val="14"/>
                <w:szCs w:val="14"/>
              </w:rPr>
            </w:pPr>
            <w:r w:rsidRPr="00D6543E">
              <w:rPr>
                <w:sz w:val="14"/>
                <w:szCs w:val="1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678"/>
            </w:tblGrid>
            <w:tr w:rsidR="001D3A72" w:rsidRPr="00D6543E" w:rsidTr="001D3A72">
              <w:tc>
                <w:tcPr>
                  <w:tcW w:w="2063"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p>
              </w:tc>
              <w:tc>
                <w:tcPr>
                  <w:tcW w:w="2678" w:type="dxa"/>
                  <w:tcBorders>
                    <w:top w:val="nil"/>
                    <w:left w:val="nil"/>
                    <w:bottom w:val="nil"/>
                    <w:right w:val="nil"/>
                  </w:tcBorders>
                </w:tcPr>
                <w:p w:rsidR="001D3A72" w:rsidRPr="00D6543E" w:rsidRDefault="001D3A72" w:rsidP="00F1724F">
                  <w:pPr>
                    <w:tabs>
                      <w:tab w:val="left" w:pos="3060"/>
                    </w:tabs>
                    <w:suppressAutoHyphens/>
                    <w:jc w:val="right"/>
                    <w:rPr>
                      <w:sz w:val="12"/>
                      <w:szCs w:val="14"/>
                    </w:rPr>
                  </w:pPr>
                  <w:r w:rsidRPr="00D6543E">
                    <w:rPr>
                      <w:sz w:val="12"/>
                      <w:szCs w:val="14"/>
                    </w:rPr>
                    <w:t>Приложение №3</w:t>
                  </w:r>
                </w:p>
                <w:p w:rsidR="001D3A72" w:rsidRPr="00D6543E" w:rsidRDefault="001D3A72" w:rsidP="00F1724F">
                  <w:pPr>
                    <w:suppressAutoHyphens/>
                    <w:jc w:val="right"/>
                    <w:rPr>
                      <w:sz w:val="12"/>
                      <w:szCs w:val="14"/>
                    </w:rPr>
                  </w:pPr>
                  <w:r w:rsidRPr="00D6543E">
                    <w:rPr>
                      <w:sz w:val="12"/>
                      <w:szCs w:val="14"/>
                    </w:rPr>
                    <w:t xml:space="preserve">к административному регламенту предоставления  муниципальной услуги по выдаче разрешения на установку и эксплуатацию рекламных конструкций на соответствующей территории, аннулирование таких разрешений </w:t>
                  </w:r>
                </w:p>
                <w:p w:rsidR="001D3A72" w:rsidRPr="00D6543E" w:rsidRDefault="001D3A72" w:rsidP="00F1724F">
                  <w:pPr>
                    <w:tabs>
                      <w:tab w:val="left" w:pos="3060"/>
                    </w:tabs>
                    <w:suppressAutoHyphens/>
                    <w:jc w:val="right"/>
                    <w:rPr>
                      <w:sz w:val="12"/>
                      <w:szCs w:val="14"/>
                    </w:rPr>
                  </w:pPr>
                </w:p>
              </w:tc>
            </w:tr>
          </w:tbl>
          <w:p w:rsidR="001D3A72" w:rsidRPr="00D6543E" w:rsidRDefault="001D3A72" w:rsidP="001D3A72">
            <w:pPr>
              <w:tabs>
                <w:tab w:val="left" w:pos="3060"/>
              </w:tabs>
              <w:suppressAutoHyphens/>
              <w:jc w:val="righ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961"/>
            </w:tblGrid>
            <w:tr w:rsidR="001D3A72" w:rsidRPr="00D6543E" w:rsidTr="00F1724F">
              <w:tc>
                <w:tcPr>
                  <w:tcW w:w="3652"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p>
              </w:tc>
              <w:tc>
                <w:tcPr>
                  <w:tcW w:w="5938"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r w:rsidRPr="00D6543E">
                    <w:rPr>
                      <w:sz w:val="14"/>
                      <w:szCs w:val="14"/>
                    </w:rPr>
                    <w:t>В Администрацию Солецкого муниципального района</w:t>
                  </w:r>
                </w:p>
                <w:p w:rsidR="001D3A72" w:rsidRPr="00D6543E" w:rsidRDefault="001D3A72" w:rsidP="00F1724F">
                  <w:pPr>
                    <w:tabs>
                      <w:tab w:val="left" w:pos="3060"/>
                    </w:tabs>
                    <w:suppressAutoHyphens/>
                    <w:jc w:val="right"/>
                    <w:rPr>
                      <w:sz w:val="14"/>
                      <w:szCs w:val="14"/>
                    </w:rPr>
                  </w:pPr>
                  <w:r w:rsidRPr="00D6543E">
                    <w:rPr>
                      <w:sz w:val="14"/>
                      <w:szCs w:val="14"/>
                    </w:rPr>
                    <w:t>от______________________________________________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(наименование организации-застройщика, номер и дата выдачи</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 xml:space="preserve">свидетельства о его государственной регистрации, ИНН, </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почтовые реквизиты, код ОКПО, тел./факс, ФИО гражданина</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 xml:space="preserve">застройщика, его паспортные данные, место проживания, </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тел./факс</w:t>
                  </w:r>
                </w:p>
              </w:tc>
            </w:tr>
          </w:tbl>
          <w:p w:rsidR="001D3A72" w:rsidRPr="00D6543E" w:rsidRDefault="001D3A72" w:rsidP="001D3A72">
            <w:pPr>
              <w:suppressAutoHyphens/>
              <w:jc w:val="both"/>
              <w:rPr>
                <w:sz w:val="14"/>
                <w:szCs w:val="14"/>
              </w:rPr>
            </w:pPr>
            <w:r w:rsidRPr="00D6543E">
              <w:rPr>
                <w:sz w:val="14"/>
                <w:szCs w:val="14"/>
              </w:rPr>
              <w:t xml:space="preserve">                        </w:t>
            </w:r>
          </w:p>
          <w:p w:rsidR="001D3A72" w:rsidRPr="00D6543E" w:rsidRDefault="001D3A72" w:rsidP="001D3A72">
            <w:pPr>
              <w:suppressAutoHyphens/>
              <w:rPr>
                <w:b/>
                <w:bCs/>
                <w:sz w:val="14"/>
                <w:szCs w:val="14"/>
              </w:rPr>
            </w:pPr>
            <w:r w:rsidRPr="00D6543E">
              <w:rPr>
                <w:b/>
                <w:bCs/>
                <w:sz w:val="14"/>
                <w:szCs w:val="14"/>
              </w:rPr>
              <w:t xml:space="preserve">                                           СОГЛАСИЕ</w:t>
            </w:r>
          </w:p>
          <w:p w:rsidR="001D3A72" w:rsidRPr="00D6543E" w:rsidRDefault="001D3A72" w:rsidP="001D3A72">
            <w:pPr>
              <w:suppressAutoHyphens/>
              <w:rPr>
                <w:sz w:val="14"/>
                <w:szCs w:val="14"/>
              </w:rPr>
            </w:pPr>
            <w:r w:rsidRPr="00D6543E">
              <w:rPr>
                <w:b/>
                <w:bCs/>
                <w:sz w:val="14"/>
                <w:szCs w:val="14"/>
              </w:rPr>
              <w:t xml:space="preserve">                        на обработку персональных данных</w:t>
            </w:r>
          </w:p>
          <w:p w:rsidR="001D3A72" w:rsidRPr="00D6543E" w:rsidRDefault="001D3A72" w:rsidP="001D3A72">
            <w:pPr>
              <w:suppressAutoHyphens/>
              <w:jc w:val="both"/>
              <w:rPr>
                <w:sz w:val="14"/>
                <w:szCs w:val="14"/>
              </w:rPr>
            </w:pPr>
            <w:r w:rsidRPr="00D6543E">
              <w:rPr>
                <w:sz w:val="14"/>
                <w:szCs w:val="14"/>
              </w:rPr>
              <w:t>Я, 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(фамилия, имя, отчество (при наличии))</w:t>
            </w:r>
          </w:p>
          <w:p w:rsidR="001D3A72" w:rsidRPr="00D6543E" w:rsidRDefault="001D3A72" w:rsidP="001D3A72">
            <w:pPr>
              <w:suppressAutoHyphens/>
              <w:jc w:val="both"/>
              <w:rPr>
                <w:sz w:val="14"/>
                <w:szCs w:val="14"/>
              </w:rPr>
            </w:pPr>
            <w:r w:rsidRPr="00D6543E">
              <w:rPr>
                <w:sz w:val="14"/>
                <w:szCs w:val="14"/>
              </w:rPr>
              <w:t>проживающий(</w:t>
            </w:r>
            <w:proofErr w:type="spellStart"/>
            <w:r w:rsidRPr="00D6543E">
              <w:rPr>
                <w:sz w:val="14"/>
                <w:szCs w:val="14"/>
              </w:rPr>
              <w:t>ая</w:t>
            </w:r>
            <w:proofErr w:type="spellEnd"/>
            <w:r w:rsidRPr="00D6543E">
              <w:rPr>
                <w:sz w:val="14"/>
                <w:szCs w:val="14"/>
              </w:rPr>
              <w:t>) по адресу ____________________________________________________,</w:t>
            </w:r>
          </w:p>
          <w:p w:rsidR="001D3A72" w:rsidRPr="00D6543E" w:rsidRDefault="001D3A72" w:rsidP="001D3A72">
            <w:pPr>
              <w:suppressAutoHyphens/>
              <w:jc w:val="both"/>
              <w:rPr>
                <w:sz w:val="14"/>
                <w:szCs w:val="14"/>
              </w:rPr>
            </w:pPr>
            <w:r w:rsidRPr="00D6543E">
              <w:rPr>
                <w:sz w:val="14"/>
                <w:szCs w:val="14"/>
              </w:rPr>
              <w:t>документ, удостоверяющий личность: _____________ серия _________ № ____, выдан 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(кем и когда выдан)</w:t>
            </w:r>
          </w:p>
          <w:p w:rsidR="001D3A72" w:rsidRPr="00D6543E" w:rsidRDefault="001D3A72" w:rsidP="001D3A72">
            <w:pPr>
              <w:suppressAutoHyphens/>
              <w:jc w:val="both"/>
              <w:rPr>
                <w:sz w:val="14"/>
                <w:szCs w:val="14"/>
              </w:rPr>
            </w:pPr>
            <w:r w:rsidRPr="00D6543E">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1D3A72" w:rsidRPr="00D6543E" w:rsidRDefault="001D3A72" w:rsidP="001D3A72">
            <w:pPr>
              <w:suppressAutoHyphens/>
              <w:jc w:val="both"/>
              <w:rPr>
                <w:sz w:val="14"/>
                <w:szCs w:val="14"/>
              </w:rPr>
            </w:pPr>
            <w:r w:rsidRPr="00D6543E">
              <w:rPr>
                <w:sz w:val="14"/>
                <w:szCs w:val="14"/>
              </w:rPr>
              <w:t xml:space="preserve">     Согласие  дается  мной  для  целей,  связанных  с предоставлением муниципальной услуги по «Выдача разрешений на установку и эксплуатацию рекламных конструкций на соответствующей территории, аннулирование таких разрешений» и распространяется  на   персональные  данные:___________________________ 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(указать персональные данные, на обработку которых дается согласие)</w:t>
            </w:r>
          </w:p>
          <w:p w:rsidR="001D3A72" w:rsidRPr="00D6543E" w:rsidRDefault="001D3A72" w:rsidP="001D3A72">
            <w:pPr>
              <w:suppressAutoHyphens/>
              <w:jc w:val="both"/>
              <w:rPr>
                <w:sz w:val="14"/>
                <w:szCs w:val="14"/>
              </w:rPr>
            </w:pPr>
            <w:r w:rsidRPr="00D6543E">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2" w:history="1">
              <w:r w:rsidRPr="00D6543E">
                <w:rPr>
                  <w:sz w:val="14"/>
                  <w:szCs w:val="14"/>
                </w:rPr>
                <w:t>закона</w:t>
              </w:r>
            </w:hyperlink>
            <w:r w:rsidRPr="00D6543E">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1D3A72" w:rsidRPr="00D6543E" w:rsidRDefault="001D3A72" w:rsidP="001D3A72">
            <w:pPr>
              <w:suppressAutoHyphens/>
              <w:jc w:val="both"/>
              <w:rPr>
                <w:sz w:val="14"/>
                <w:szCs w:val="14"/>
              </w:rPr>
            </w:pPr>
            <w:r w:rsidRPr="00D6543E">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D3A72" w:rsidRPr="00D6543E" w:rsidRDefault="001D3A72" w:rsidP="001D3A72">
            <w:pPr>
              <w:suppressAutoHyphens/>
              <w:jc w:val="both"/>
              <w:rPr>
                <w:sz w:val="14"/>
                <w:szCs w:val="14"/>
              </w:rPr>
            </w:pPr>
            <w:r w:rsidRPr="00D6543E">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1D3A72" w:rsidRPr="00D6543E" w:rsidRDefault="001D3A72" w:rsidP="001D3A72">
            <w:pPr>
              <w:suppressAutoHyphens/>
              <w:jc w:val="both"/>
              <w:rPr>
                <w:sz w:val="14"/>
                <w:szCs w:val="14"/>
              </w:rPr>
            </w:pPr>
            <w:r w:rsidRPr="00D6543E">
              <w:rPr>
                <w:sz w:val="14"/>
                <w:szCs w:val="14"/>
              </w:rPr>
              <w:t>_____________________                                                _____________________</w:t>
            </w:r>
          </w:p>
          <w:p w:rsidR="001D3A72" w:rsidRPr="00D6543E" w:rsidRDefault="001D3A72" w:rsidP="001D3A72">
            <w:pPr>
              <w:suppressAutoHyphens/>
              <w:jc w:val="both"/>
              <w:rPr>
                <w:b/>
                <w:sz w:val="14"/>
                <w:szCs w:val="14"/>
              </w:rPr>
            </w:pPr>
            <w:r w:rsidRPr="00D6543E">
              <w:rPr>
                <w:sz w:val="14"/>
                <w:szCs w:val="14"/>
              </w:rPr>
              <w:t>   (подпись лица, давшего согласие)          (И.О. Фамилия)</w:t>
            </w:r>
          </w:p>
          <w:p w:rsidR="001D3A72" w:rsidRPr="00D6543E" w:rsidRDefault="001D3A72" w:rsidP="00F1724F">
            <w:pPr>
              <w:suppressAutoHyphens/>
              <w:jc w:val="right"/>
              <w:rPr>
                <w:sz w:val="12"/>
                <w:szCs w:val="14"/>
              </w:rPr>
            </w:pPr>
          </w:p>
        </w:tc>
      </w:tr>
    </w:tbl>
    <w:p w:rsidR="001D3A72" w:rsidRPr="00D6543E" w:rsidRDefault="001D3A72" w:rsidP="001D3A72">
      <w:pPr>
        <w:suppressAutoHyphens/>
        <w:jc w:val="center"/>
        <w:rPr>
          <w:b/>
          <w:sz w:val="14"/>
          <w:szCs w:val="14"/>
        </w:rPr>
      </w:pPr>
    </w:p>
    <w:p w:rsidR="001D3A72" w:rsidRPr="00D6543E" w:rsidRDefault="001D3A72" w:rsidP="001D3A72">
      <w:pPr>
        <w:suppressAutoHyphens/>
        <w:jc w:val="center"/>
        <w:rPr>
          <w:b/>
          <w:sz w:val="14"/>
          <w:szCs w:val="14"/>
        </w:rPr>
      </w:pPr>
    </w:p>
    <w:p w:rsidR="001D3A72" w:rsidRPr="00D6543E" w:rsidRDefault="001D3A72" w:rsidP="001D3A72">
      <w:pPr>
        <w:suppressAutoHyphens/>
        <w:jc w:val="center"/>
        <w:rPr>
          <w:b/>
          <w:sz w:val="14"/>
          <w:szCs w:val="14"/>
        </w:rPr>
      </w:pPr>
      <w:r w:rsidRPr="00D6543E">
        <w:rPr>
          <w:b/>
          <w:sz w:val="14"/>
          <w:szCs w:val="14"/>
        </w:rPr>
        <w:t>УВЕДОМЛЕНИЕ</w:t>
      </w:r>
    </w:p>
    <w:p w:rsidR="001D3A72" w:rsidRPr="00D6543E" w:rsidRDefault="001D3A72" w:rsidP="001D3A72">
      <w:pPr>
        <w:suppressAutoHyphens/>
        <w:jc w:val="center"/>
        <w:rPr>
          <w:b/>
          <w:sz w:val="14"/>
          <w:szCs w:val="14"/>
        </w:rPr>
      </w:pPr>
      <w:r w:rsidRPr="00D6543E">
        <w:rPr>
          <w:b/>
          <w:sz w:val="14"/>
          <w:szCs w:val="14"/>
        </w:rPr>
        <w:t xml:space="preserve">об аннулировании разрешения на установку и эксплуатацию </w:t>
      </w:r>
    </w:p>
    <w:p w:rsidR="001D3A72" w:rsidRPr="00D6543E" w:rsidRDefault="001D3A72" w:rsidP="001D3A72">
      <w:pPr>
        <w:suppressAutoHyphens/>
        <w:jc w:val="center"/>
        <w:rPr>
          <w:b/>
          <w:sz w:val="14"/>
          <w:szCs w:val="14"/>
        </w:rPr>
      </w:pPr>
      <w:r w:rsidRPr="00D6543E">
        <w:rPr>
          <w:b/>
          <w:sz w:val="14"/>
          <w:szCs w:val="14"/>
        </w:rPr>
        <w:t>рекламной конструкции</w:t>
      </w:r>
    </w:p>
    <w:p w:rsidR="001D3A72" w:rsidRPr="00D6543E" w:rsidRDefault="001D3A72" w:rsidP="001D3A72">
      <w:pPr>
        <w:suppressAutoHyphens/>
        <w:jc w:val="center"/>
        <w:rPr>
          <w:b/>
          <w:sz w:val="14"/>
          <w:szCs w:val="14"/>
        </w:rPr>
      </w:pPr>
    </w:p>
    <w:p w:rsidR="001D3A72" w:rsidRPr="00D6543E" w:rsidRDefault="001D3A72" w:rsidP="001D3A72">
      <w:pPr>
        <w:suppressAutoHyphens/>
        <w:jc w:val="both"/>
        <w:rPr>
          <w:sz w:val="14"/>
          <w:szCs w:val="14"/>
        </w:rPr>
      </w:pPr>
      <w:r w:rsidRPr="00D6543E">
        <w:rPr>
          <w:sz w:val="14"/>
          <w:szCs w:val="14"/>
        </w:rPr>
        <w:t>№ _________ от "______"______________ 201___г.</w:t>
      </w:r>
    </w:p>
    <w:p w:rsidR="001D3A72" w:rsidRPr="00D6543E" w:rsidRDefault="001D3A72" w:rsidP="001D3A72">
      <w:pPr>
        <w:suppressAutoHyphens/>
        <w:jc w:val="center"/>
        <w:rPr>
          <w:b/>
          <w:sz w:val="14"/>
          <w:szCs w:val="14"/>
        </w:rPr>
      </w:pPr>
    </w:p>
    <w:p w:rsidR="001D3A72" w:rsidRPr="00D6543E" w:rsidRDefault="001D3A72" w:rsidP="001D3A72">
      <w:pPr>
        <w:suppressAutoHyphens/>
        <w:jc w:val="both"/>
        <w:rPr>
          <w:sz w:val="14"/>
          <w:szCs w:val="14"/>
        </w:rPr>
      </w:pPr>
      <w:r w:rsidRPr="00D6543E">
        <w:rPr>
          <w:sz w:val="14"/>
          <w:szCs w:val="14"/>
        </w:rPr>
        <w:t xml:space="preserve">Прошу аннулировать разрешение на установку и эксплуатацию рекламной конструкции № _________________________ от ______________________, выданное Администрацией Солецкого муниципального района    </w:t>
      </w:r>
    </w:p>
    <w:p w:rsidR="001D3A72" w:rsidRPr="00D6543E" w:rsidRDefault="001D3A72" w:rsidP="001D3A72">
      <w:pPr>
        <w:suppressAutoHyphens/>
        <w:jc w:val="both"/>
        <w:rPr>
          <w:sz w:val="14"/>
          <w:szCs w:val="14"/>
        </w:rPr>
      </w:pPr>
    </w:p>
    <w:p w:rsidR="001D3A72" w:rsidRPr="00D6543E" w:rsidRDefault="001D3A72" w:rsidP="001D3A72">
      <w:pPr>
        <w:suppressAutoHyphens/>
        <w:jc w:val="both"/>
        <w:rPr>
          <w:sz w:val="14"/>
          <w:szCs w:val="14"/>
        </w:rPr>
      </w:pPr>
      <w:r w:rsidRPr="00D6543E">
        <w:rPr>
          <w:sz w:val="14"/>
          <w:szCs w:val="14"/>
        </w:rPr>
        <w:t>Рекламная конструкция расположена по адресу:____________________________,</w:t>
      </w:r>
    </w:p>
    <w:p w:rsidR="001D3A72" w:rsidRPr="00D6543E" w:rsidRDefault="001D3A72" w:rsidP="001D3A72">
      <w:pPr>
        <w:suppressAutoHyphens/>
        <w:jc w:val="both"/>
        <w:rPr>
          <w:sz w:val="14"/>
          <w:szCs w:val="14"/>
        </w:rPr>
      </w:pPr>
      <w:r w:rsidRPr="00D6543E">
        <w:rPr>
          <w:sz w:val="14"/>
          <w:szCs w:val="14"/>
        </w:rPr>
        <w:lastRenderedPageBreak/>
        <w:t>______________________________________________________________________,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в связи с окончанием действия договора на установку и эксплуатацию рекламной конструкции.</w:t>
      </w:r>
    </w:p>
    <w:p w:rsidR="001D3A72" w:rsidRPr="00D6543E" w:rsidRDefault="001D3A72" w:rsidP="001D3A72">
      <w:pPr>
        <w:suppressAutoHyphens/>
        <w:jc w:val="both"/>
        <w:rPr>
          <w:sz w:val="14"/>
          <w:szCs w:val="14"/>
        </w:rPr>
      </w:pPr>
      <w:r w:rsidRPr="00D6543E">
        <w:rPr>
          <w:sz w:val="14"/>
          <w:szCs w:val="14"/>
        </w:rPr>
        <w:t>К уведомлению прилагаются следующие документы: _______________</w:t>
      </w:r>
    </w:p>
    <w:p w:rsidR="001D3A72" w:rsidRPr="00D6543E" w:rsidRDefault="001D3A72" w:rsidP="001D3A72">
      <w:pPr>
        <w:suppressAutoHyphens/>
        <w:jc w:val="both"/>
        <w:rPr>
          <w:sz w:val="14"/>
          <w:szCs w:val="14"/>
        </w:rPr>
      </w:pPr>
      <w:r w:rsidRPr="00D6543E">
        <w:rPr>
          <w:sz w:val="14"/>
          <w:szCs w:val="14"/>
        </w:rPr>
        <w:t>______________________________________________________________________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(Указываются прилагаемые документы</w:t>
      </w:r>
    </w:p>
    <w:p w:rsidR="001D3A72" w:rsidRPr="00D6543E" w:rsidRDefault="001D3A72" w:rsidP="001D3A72">
      <w:pPr>
        <w:suppressAutoHyphens/>
        <w:jc w:val="both"/>
        <w:rPr>
          <w:sz w:val="14"/>
          <w:szCs w:val="14"/>
        </w:rPr>
      </w:pPr>
      <w:r w:rsidRPr="00D6543E">
        <w:rPr>
          <w:sz w:val="14"/>
          <w:szCs w:val="14"/>
        </w:rPr>
        <w:tab/>
      </w:r>
    </w:p>
    <w:p w:rsidR="001D3A72" w:rsidRPr="00D6543E" w:rsidRDefault="001D3A72" w:rsidP="001D3A72">
      <w:pPr>
        <w:suppressAutoHyphens/>
        <w:jc w:val="both"/>
        <w:rPr>
          <w:sz w:val="14"/>
          <w:szCs w:val="14"/>
        </w:rPr>
      </w:pPr>
      <w:r w:rsidRPr="00D6543E">
        <w:rPr>
          <w:sz w:val="14"/>
          <w:szCs w:val="14"/>
        </w:rPr>
        <w:t>Заявитель      ____________________________   ______________________</w:t>
      </w:r>
      <w:r w:rsidRPr="00D6543E">
        <w:rPr>
          <w:sz w:val="14"/>
          <w:szCs w:val="14"/>
        </w:rPr>
        <w:tab/>
      </w:r>
    </w:p>
    <w:p w:rsidR="001D3A72" w:rsidRPr="00D6543E" w:rsidRDefault="001D3A72" w:rsidP="001D3A72">
      <w:pPr>
        <w:suppressAutoHyphens/>
        <w:jc w:val="both"/>
        <w:rPr>
          <w:sz w:val="14"/>
          <w:szCs w:val="14"/>
        </w:rPr>
      </w:pPr>
      <w:r w:rsidRPr="00D6543E">
        <w:rPr>
          <w:sz w:val="14"/>
          <w:szCs w:val="14"/>
        </w:rPr>
        <w:tab/>
        <w:t xml:space="preserve">            (должность)       </w:t>
      </w:r>
      <w:r w:rsidRPr="00D6543E">
        <w:rPr>
          <w:sz w:val="14"/>
          <w:szCs w:val="14"/>
        </w:rPr>
        <w:tab/>
        <w:t xml:space="preserve">                     (подпись с расшифровкой) </w:t>
      </w:r>
    </w:p>
    <w:p w:rsidR="001D3A72" w:rsidRPr="00D6543E" w:rsidRDefault="001D3A72" w:rsidP="001D3A72">
      <w:pPr>
        <w:suppressAutoHyphens/>
        <w:jc w:val="both"/>
        <w:rPr>
          <w:sz w:val="14"/>
          <w:szCs w:val="14"/>
        </w:rPr>
      </w:pPr>
      <w:r w:rsidRPr="00D6543E">
        <w:rPr>
          <w:sz w:val="14"/>
          <w:szCs w:val="14"/>
        </w:rPr>
        <w:t>Дата_________________________________</w:t>
      </w:r>
    </w:p>
    <w:p w:rsidR="001D3A72" w:rsidRPr="00D6543E" w:rsidRDefault="001D3A72" w:rsidP="001D3A72">
      <w:pPr>
        <w:suppressAutoHyphens/>
        <w:jc w:val="both"/>
        <w:rPr>
          <w:sz w:val="14"/>
          <w:szCs w:val="14"/>
        </w:rPr>
      </w:pPr>
      <w:r w:rsidRPr="00D6543E">
        <w:rPr>
          <w:sz w:val="14"/>
          <w:szCs w:val="14"/>
        </w:rPr>
        <w:t xml:space="preserve">                                                                          </w:t>
      </w:r>
    </w:p>
    <w:p w:rsidR="001D3A72" w:rsidRPr="00D6543E" w:rsidRDefault="001D3A72" w:rsidP="001D3A72">
      <w:pPr>
        <w:suppressAutoHyphens/>
        <w:jc w:val="both"/>
        <w:rPr>
          <w:sz w:val="14"/>
          <w:szCs w:val="14"/>
        </w:rPr>
      </w:pPr>
    </w:p>
    <w:p w:rsidR="001D3A72" w:rsidRPr="00D6543E" w:rsidRDefault="001D3A72" w:rsidP="001D3A72">
      <w:pPr>
        <w:suppressAutoHyphens/>
        <w:jc w:val="both"/>
        <w:rPr>
          <w:sz w:val="14"/>
          <w:szCs w:val="14"/>
        </w:rPr>
      </w:pPr>
      <w:r w:rsidRPr="00D6543E">
        <w:rPr>
          <w:sz w:val="14"/>
          <w:szCs w:val="1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869"/>
      </w:tblGrid>
      <w:tr w:rsidR="001D3A72" w:rsidRPr="00D6543E" w:rsidTr="00F1724F">
        <w:tc>
          <w:tcPr>
            <w:tcW w:w="4795"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p>
        </w:tc>
        <w:tc>
          <w:tcPr>
            <w:tcW w:w="4795" w:type="dxa"/>
            <w:tcBorders>
              <w:top w:val="nil"/>
              <w:left w:val="nil"/>
              <w:bottom w:val="nil"/>
              <w:right w:val="nil"/>
            </w:tcBorders>
          </w:tcPr>
          <w:p w:rsidR="001D3A72" w:rsidRPr="00D6543E" w:rsidRDefault="001D3A72" w:rsidP="00F1724F">
            <w:pPr>
              <w:tabs>
                <w:tab w:val="left" w:pos="3060"/>
              </w:tabs>
              <w:suppressAutoHyphens/>
              <w:jc w:val="right"/>
              <w:rPr>
                <w:sz w:val="12"/>
                <w:szCs w:val="14"/>
              </w:rPr>
            </w:pPr>
            <w:r w:rsidRPr="00D6543E">
              <w:rPr>
                <w:sz w:val="12"/>
                <w:szCs w:val="14"/>
              </w:rPr>
              <w:t>Приложение №3</w:t>
            </w:r>
          </w:p>
          <w:p w:rsidR="001D3A72" w:rsidRPr="00D6543E" w:rsidRDefault="001D3A72" w:rsidP="00F1724F">
            <w:pPr>
              <w:suppressAutoHyphens/>
              <w:jc w:val="right"/>
              <w:rPr>
                <w:sz w:val="12"/>
                <w:szCs w:val="14"/>
              </w:rPr>
            </w:pPr>
            <w:r w:rsidRPr="00D6543E">
              <w:rPr>
                <w:sz w:val="12"/>
                <w:szCs w:val="14"/>
              </w:rPr>
              <w:t xml:space="preserve">к административному регламенту предоставления  муниципальной услуги по выдаче разрешения на установку и эксплуатацию рекламных конструкций на соответствующей территории, аннулирование таких разрешений </w:t>
            </w:r>
          </w:p>
          <w:p w:rsidR="001D3A72" w:rsidRPr="00D6543E" w:rsidRDefault="001D3A72" w:rsidP="00F1724F">
            <w:pPr>
              <w:tabs>
                <w:tab w:val="left" w:pos="3060"/>
              </w:tabs>
              <w:suppressAutoHyphens/>
              <w:jc w:val="right"/>
              <w:rPr>
                <w:sz w:val="12"/>
                <w:szCs w:val="14"/>
              </w:rPr>
            </w:pPr>
          </w:p>
        </w:tc>
      </w:tr>
    </w:tbl>
    <w:p w:rsidR="001D3A72" w:rsidRPr="00D6543E" w:rsidRDefault="001D3A72" w:rsidP="001D3A72">
      <w:pPr>
        <w:tabs>
          <w:tab w:val="left" w:pos="3060"/>
        </w:tabs>
        <w:suppressAutoHyphens/>
        <w:jc w:val="righ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1D3A72" w:rsidRPr="00D6543E" w:rsidTr="00F1724F">
        <w:tc>
          <w:tcPr>
            <w:tcW w:w="3652"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p>
        </w:tc>
        <w:tc>
          <w:tcPr>
            <w:tcW w:w="5938" w:type="dxa"/>
            <w:tcBorders>
              <w:top w:val="nil"/>
              <w:left w:val="nil"/>
              <w:bottom w:val="nil"/>
              <w:right w:val="nil"/>
            </w:tcBorders>
          </w:tcPr>
          <w:p w:rsidR="001D3A72" w:rsidRPr="00D6543E" w:rsidRDefault="001D3A72" w:rsidP="00F1724F">
            <w:pPr>
              <w:tabs>
                <w:tab w:val="left" w:pos="3060"/>
              </w:tabs>
              <w:suppressAutoHyphens/>
              <w:jc w:val="right"/>
              <w:rPr>
                <w:sz w:val="14"/>
                <w:szCs w:val="14"/>
              </w:rPr>
            </w:pPr>
            <w:r w:rsidRPr="00D6543E">
              <w:rPr>
                <w:sz w:val="14"/>
                <w:szCs w:val="14"/>
              </w:rPr>
              <w:t>В Администрацию Солецкого муниципального района</w:t>
            </w:r>
          </w:p>
          <w:p w:rsidR="001D3A72" w:rsidRPr="00D6543E" w:rsidRDefault="001D3A72" w:rsidP="00F1724F">
            <w:pPr>
              <w:tabs>
                <w:tab w:val="left" w:pos="3060"/>
              </w:tabs>
              <w:suppressAutoHyphens/>
              <w:jc w:val="right"/>
              <w:rPr>
                <w:sz w:val="14"/>
                <w:szCs w:val="14"/>
              </w:rPr>
            </w:pPr>
            <w:r w:rsidRPr="00D6543E">
              <w:rPr>
                <w:sz w:val="14"/>
                <w:szCs w:val="14"/>
              </w:rPr>
              <w:t>от______________________________________________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(наименование организации-застройщика, номер и дата выдачи</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 xml:space="preserve">свидетельства о его государственной регистрации, ИНН, </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почтовые реквизиты, код ОКПО, тел./факс, ФИО гражданина</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 xml:space="preserve">застройщика, его паспортные данные, место проживания, </w:t>
            </w:r>
          </w:p>
          <w:p w:rsidR="001D3A72" w:rsidRPr="00D6543E" w:rsidRDefault="001D3A72" w:rsidP="00F1724F">
            <w:pPr>
              <w:tabs>
                <w:tab w:val="left" w:pos="3060"/>
              </w:tabs>
              <w:suppressAutoHyphens/>
              <w:jc w:val="right"/>
              <w:rPr>
                <w:sz w:val="14"/>
                <w:szCs w:val="14"/>
              </w:rPr>
            </w:pPr>
            <w:r w:rsidRPr="00D6543E">
              <w:rPr>
                <w:sz w:val="14"/>
                <w:szCs w:val="14"/>
              </w:rPr>
              <w:t>________________________________________________</w:t>
            </w:r>
          </w:p>
          <w:p w:rsidR="001D3A72" w:rsidRPr="00D6543E" w:rsidRDefault="001D3A72" w:rsidP="00F1724F">
            <w:pPr>
              <w:tabs>
                <w:tab w:val="left" w:pos="3060"/>
              </w:tabs>
              <w:suppressAutoHyphens/>
              <w:jc w:val="right"/>
              <w:rPr>
                <w:sz w:val="14"/>
                <w:szCs w:val="14"/>
              </w:rPr>
            </w:pPr>
            <w:r w:rsidRPr="00D6543E">
              <w:rPr>
                <w:sz w:val="14"/>
                <w:szCs w:val="14"/>
              </w:rPr>
              <w:t>тел./факс</w:t>
            </w:r>
          </w:p>
        </w:tc>
      </w:tr>
    </w:tbl>
    <w:p w:rsidR="001D3A72" w:rsidRPr="00D6543E" w:rsidRDefault="001D3A72" w:rsidP="001D3A72">
      <w:pPr>
        <w:suppressAutoHyphens/>
        <w:jc w:val="both"/>
        <w:rPr>
          <w:sz w:val="14"/>
          <w:szCs w:val="14"/>
        </w:rPr>
      </w:pPr>
      <w:r w:rsidRPr="00D6543E">
        <w:rPr>
          <w:sz w:val="14"/>
          <w:szCs w:val="14"/>
        </w:rPr>
        <w:t xml:space="preserve">                        </w:t>
      </w:r>
    </w:p>
    <w:p w:rsidR="001D3A72" w:rsidRPr="00D6543E" w:rsidRDefault="001D3A72" w:rsidP="001D3A72">
      <w:pPr>
        <w:suppressAutoHyphens/>
        <w:jc w:val="center"/>
        <w:rPr>
          <w:b/>
          <w:bCs/>
          <w:sz w:val="14"/>
          <w:szCs w:val="14"/>
        </w:rPr>
      </w:pPr>
      <w:r w:rsidRPr="00D6543E">
        <w:rPr>
          <w:b/>
          <w:bCs/>
          <w:sz w:val="14"/>
          <w:szCs w:val="14"/>
        </w:rPr>
        <w:t>СОГЛАСИЕ</w:t>
      </w:r>
    </w:p>
    <w:p w:rsidR="001D3A72" w:rsidRPr="00D6543E" w:rsidRDefault="001D3A72" w:rsidP="001D3A72">
      <w:pPr>
        <w:suppressAutoHyphens/>
        <w:jc w:val="center"/>
        <w:rPr>
          <w:sz w:val="14"/>
          <w:szCs w:val="14"/>
        </w:rPr>
      </w:pPr>
      <w:r w:rsidRPr="00D6543E">
        <w:rPr>
          <w:b/>
          <w:bCs/>
          <w:sz w:val="14"/>
          <w:szCs w:val="14"/>
        </w:rPr>
        <w:t>на обработку персональных данных</w:t>
      </w:r>
    </w:p>
    <w:p w:rsidR="001D3A72" w:rsidRPr="00D6543E" w:rsidRDefault="001D3A72" w:rsidP="001D3A72">
      <w:pPr>
        <w:suppressAutoHyphens/>
        <w:jc w:val="both"/>
        <w:rPr>
          <w:sz w:val="14"/>
          <w:szCs w:val="14"/>
        </w:rPr>
      </w:pPr>
      <w:r w:rsidRPr="00D6543E">
        <w:rPr>
          <w:sz w:val="14"/>
          <w:szCs w:val="14"/>
        </w:rPr>
        <w:t>Я, ______________________________________________________________________,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(фамилия, имя, отчество (при наличии))</w:t>
      </w:r>
    </w:p>
    <w:p w:rsidR="001D3A72" w:rsidRPr="00D6543E" w:rsidRDefault="001D3A72" w:rsidP="001D3A72">
      <w:pPr>
        <w:suppressAutoHyphens/>
        <w:jc w:val="both"/>
        <w:rPr>
          <w:sz w:val="14"/>
          <w:szCs w:val="14"/>
        </w:rPr>
      </w:pPr>
      <w:r w:rsidRPr="00D6543E">
        <w:rPr>
          <w:sz w:val="14"/>
          <w:szCs w:val="14"/>
        </w:rPr>
        <w:t>проживающий(</w:t>
      </w:r>
      <w:proofErr w:type="spellStart"/>
      <w:r w:rsidRPr="00D6543E">
        <w:rPr>
          <w:sz w:val="14"/>
          <w:szCs w:val="14"/>
        </w:rPr>
        <w:t>ая</w:t>
      </w:r>
      <w:proofErr w:type="spellEnd"/>
      <w:r w:rsidRPr="00D6543E">
        <w:rPr>
          <w:sz w:val="14"/>
          <w:szCs w:val="14"/>
        </w:rPr>
        <w:t>) по адресу ____________________________________________________,</w:t>
      </w:r>
    </w:p>
    <w:p w:rsidR="001D3A72" w:rsidRPr="00D6543E" w:rsidRDefault="001D3A72" w:rsidP="001D3A72">
      <w:pPr>
        <w:suppressAutoHyphens/>
        <w:jc w:val="both"/>
        <w:rPr>
          <w:sz w:val="14"/>
          <w:szCs w:val="14"/>
        </w:rPr>
      </w:pPr>
      <w:r w:rsidRPr="00D6543E">
        <w:rPr>
          <w:sz w:val="14"/>
          <w:szCs w:val="14"/>
        </w:rPr>
        <w:t>документ, удостоверяющий личность: _____________ серия _________ № _____________, выдан _________________________________________________,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(кем и когда выдан)</w:t>
      </w:r>
    </w:p>
    <w:p w:rsidR="001D3A72" w:rsidRPr="00D6543E" w:rsidRDefault="001D3A72" w:rsidP="001D3A72">
      <w:pPr>
        <w:suppressAutoHyphens/>
        <w:jc w:val="both"/>
        <w:rPr>
          <w:sz w:val="14"/>
          <w:szCs w:val="14"/>
        </w:rPr>
      </w:pPr>
      <w:r w:rsidRPr="00D6543E">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1D3A72" w:rsidRPr="00D6543E" w:rsidRDefault="001D3A72" w:rsidP="001D3A72">
      <w:pPr>
        <w:suppressAutoHyphens/>
        <w:jc w:val="both"/>
        <w:rPr>
          <w:sz w:val="14"/>
          <w:szCs w:val="14"/>
        </w:rPr>
      </w:pPr>
      <w:r w:rsidRPr="00D6543E">
        <w:rPr>
          <w:sz w:val="14"/>
          <w:szCs w:val="14"/>
        </w:rPr>
        <w:t xml:space="preserve">     Согласие  дается  мной  для  целей,  связанных  с предоставлением муниципальной услуги по «Выдача разрешений на установку и эксплуатацию рекламных конструкций на соответствующей территории, аннулирование таких разрешений» и распространяется  на   персональные  данные:___________________________ ______________________________________________________________________.</w:t>
      </w:r>
    </w:p>
    <w:p w:rsidR="001D3A72" w:rsidRPr="00D6543E" w:rsidRDefault="001D3A72" w:rsidP="001D3A72">
      <w:pPr>
        <w:suppressAutoHyphens/>
        <w:jc w:val="both"/>
        <w:rPr>
          <w:sz w:val="14"/>
          <w:szCs w:val="14"/>
        </w:rPr>
      </w:pPr>
      <w:r w:rsidRPr="00D6543E">
        <w:rPr>
          <w:sz w:val="14"/>
          <w:szCs w:val="14"/>
        </w:rPr>
        <w:t xml:space="preserve">                        (указать персональные данные, на обработку которых дается согласие)</w:t>
      </w:r>
    </w:p>
    <w:p w:rsidR="001D3A72" w:rsidRPr="00D6543E" w:rsidRDefault="001D3A72" w:rsidP="001D3A72">
      <w:pPr>
        <w:suppressAutoHyphens/>
        <w:jc w:val="both"/>
        <w:rPr>
          <w:sz w:val="14"/>
          <w:szCs w:val="14"/>
        </w:rPr>
      </w:pPr>
      <w:r w:rsidRPr="00D6543E">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3" w:history="1">
        <w:r w:rsidRPr="00D6543E">
          <w:rPr>
            <w:sz w:val="14"/>
            <w:szCs w:val="14"/>
          </w:rPr>
          <w:t>закона</w:t>
        </w:r>
      </w:hyperlink>
      <w:r w:rsidRPr="00D6543E">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1D3A72" w:rsidRPr="00D6543E" w:rsidRDefault="001D3A72" w:rsidP="001D3A72">
      <w:pPr>
        <w:suppressAutoHyphens/>
        <w:jc w:val="both"/>
        <w:rPr>
          <w:sz w:val="14"/>
          <w:szCs w:val="14"/>
        </w:rPr>
      </w:pPr>
      <w:r w:rsidRPr="00D6543E">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D3A72" w:rsidRPr="00D6543E" w:rsidRDefault="001D3A72" w:rsidP="001D3A72">
      <w:pPr>
        <w:suppressAutoHyphens/>
        <w:jc w:val="both"/>
        <w:rPr>
          <w:sz w:val="14"/>
          <w:szCs w:val="14"/>
        </w:rPr>
      </w:pPr>
      <w:r w:rsidRPr="00D6543E">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1D3A72" w:rsidRPr="00D6543E" w:rsidRDefault="001D3A72" w:rsidP="001D3A72">
      <w:pPr>
        <w:suppressAutoHyphens/>
        <w:jc w:val="both"/>
        <w:rPr>
          <w:sz w:val="14"/>
          <w:szCs w:val="14"/>
        </w:rPr>
      </w:pPr>
      <w:r w:rsidRPr="00D6543E">
        <w:rPr>
          <w:sz w:val="14"/>
          <w:szCs w:val="14"/>
        </w:rPr>
        <w:t>_______________________________                    _____________________</w:t>
      </w:r>
    </w:p>
    <w:p w:rsidR="001D3A72" w:rsidRPr="00D6543E" w:rsidRDefault="001D3A72" w:rsidP="001D3A72">
      <w:pPr>
        <w:suppressAutoHyphens/>
        <w:jc w:val="both"/>
        <w:rPr>
          <w:b/>
          <w:sz w:val="14"/>
          <w:szCs w:val="14"/>
        </w:rPr>
      </w:pPr>
      <w:r w:rsidRPr="00D6543E">
        <w:rPr>
          <w:sz w:val="14"/>
          <w:szCs w:val="14"/>
        </w:rPr>
        <w:t>   (подпись лица, давшего согласие)                         (И.О. Фамилия)</w:t>
      </w:r>
    </w:p>
    <w:p w:rsidR="00B31555" w:rsidRPr="00D6543E" w:rsidRDefault="00B31555" w:rsidP="00A5466B">
      <w:pPr>
        <w:suppressAutoHyphens/>
        <w:jc w:val="center"/>
        <w:rPr>
          <w:kern w:val="20"/>
          <w:sz w:val="14"/>
          <w:szCs w:val="14"/>
          <w:lang w:eastAsia="zh-CN"/>
        </w:rPr>
      </w:pPr>
    </w:p>
    <w:p w:rsidR="00B31555" w:rsidRPr="00D6543E" w:rsidRDefault="00B31555" w:rsidP="00A5466B">
      <w:pPr>
        <w:suppressAutoHyphens/>
        <w:jc w:val="center"/>
        <w:rPr>
          <w:kern w:val="20"/>
          <w:sz w:val="14"/>
          <w:szCs w:val="14"/>
          <w:lang w:eastAsia="zh-CN"/>
        </w:rPr>
      </w:pPr>
    </w:p>
    <w:p w:rsidR="00B31555" w:rsidRPr="00D6543E" w:rsidRDefault="00B31555" w:rsidP="00A5466B">
      <w:pPr>
        <w:suppressAutoHyphens/>
        <w:jc w:val="center"/>
        <w:rPr>
          <w:kern w:val="20"/>
          <w:sz w:val="14"/>
          <w:szCs w:val="14"/>
          <w:lang w:eastAsia="zh-CN"/>
        </w:rPr>
      </w:pPr>
    </w:p>
    <w:p w:rsidR="00B31555" w:rsidRPr="00D6543E" w:rsidRDefault="00B31555" w:rsidP="00A5466B">
      <w:pPr>
        <w:suppressAutoHyphens/>
        <w:jc w:val="center"/>
        <w:rPr>
          <w:kern w:val="20"/>
          <w:sz w:val="14"/>
          <w:szCs w:val="14"/>
          <w:lang w:eastAsia="zh-CN"/>
        </w:rPr>
      </w:pPr>
    </w:p>
    <w:p w:rsidR="001D3A72" w:rsidRPr="00D6543E" w:rsidRDefault="001D3A72" w:rsidP="00A5466B">
      <w:pPr>
        <w:suppressAutoHyphens/>
        <w:jc w:val="center"/>
        <w:rPr>
          <w:kern w:val="20"/>
          <w:sz w:val="14"/>
          <w:szCs w:val="14"/>
          <w:lang w:eastAsia="zh-CN"/>
        </w:rPr>
      </w:pPr>
    </w:p>
    <w:p w:rsidR="001D3A72" w:rsidRPr="00D6543E" w:rsidRDefault="001D3A72" w:rsidP="00A5466B">
      <w:pPr>
        <w:suppressAutoHyphens/>
        <w:jc w:val="center"/>
        <w:rPr>
          <w:kern w:val="20"/>
          <w:sz w:val="14"/>
          <w:szCs w:val="14"/>
          <w:lang w:eastAsia="zh-CN"/>
        </w:rPr>
      </w:pPr>
    </w:p>
    <w:p w:rsidR="001D3A72" w:rsidRPr="00D6543E" w:rsidRDefault="001D3A72" w:rsidP="00A5466B">
      <w:pPr>
        <w:suppressAutoHyphens/>
        <w:jc w:val="center"/>
        <w:rPr>
          <w:kern w:val="20"/>
          <w:sz w:val="14"/>
          <w:szCs w:val="14"/>
          <w:lang w:eastAsia="zh-CN"/>
        </w:rPr>
      </w:pPr>
    </w:p>
    <w:p w:rsidR="001D3A72" w:rsidRPr="00D6543E" w:rsidRDefault="001D3A72" w:rsidP="00A5466B">
      <w:pPr>
        <w:suppressAutoHyphens/>
        <w:jc w:val="center"/>
        <w:rPr>
          <w:kern w:val="20"/>
          <w:sz w:val="14"/>
          <w:szCs w:val="14"/>
          <w:lang w:eastAsia="zh-CN"/>
        </w:rPr>
      </w:pPr>
    </w:p>
    <w:p w:rsidR="001D3A72" w:rsidRPr="00D6543E" w:rsidRDefault="001D3A72" w:rsidP="00A5466B">
      <w:pPr>
        <w:suppressAutoHyphens/>
        <w:jc w:val="center"/>
        <w:rPr>
          <w:kern w:val="20"/>
          <w:sz w:val="14"/>
          <w:szCs w:val="14"/>
          <w:lang w:eastAsia="zh-CN"/>
        </w:rPr>
      </w:pPr>
    </w:p>
    <w:p w:rsidR="001D3A72" w:rsidRPr="00D6543E" w:rsidRDefault="001D3A72" w:rsidP="001D3A72">
      <w:pPr>
        <w:jc w:val="center"/>
        <w:rPr>
          <w:b/>
          <w:sz w:val="14"/>
          <w:szCs w:val="14"/>
        </w:rPr>
      </w:pPr>
      <w:r w:rsidRPr="00D6543E">
        <w:rPr>
          <w:b/>
          <w:sz w:val="14"/>
          <w:szCs w:val="14"/>
        </w:rPr>
        <w:lastRenderedPageBreak/>
        <w:t>ПОСТАНОВЛЕНИЕ</w:t>
      </w:r>
    </w:p>
    <w:p w:rsidR="001D3A72" w:rsidRPr="00D6543E" w:rsidRDefault="001D3A72" w:rsidP="001D3A72">
      <w:pPr>
        <w:jc w:val="center"/>
        <w:rPr>
          <w:sz w:val="14"/>
          <w:szCs w:val="14"/>
        </w:rPr>
      </w:pPr>
      <w:r w:rsidRPr="00D6543E">
        <w:rPr>
          <w:sz w:val="14"/>
          <w:szCs w:val="14"/>
        </w:rPr>
        <w:t>Администрации муниципального района</w:t>
      </w:r>
    </w:p>
    <w:p w:rsidR="001D3A72" w:rsidRPr="00D6543E" w:rsidRDefault="001D3A72" w:rsidP="001D3A72">
      <w:pPr>
        <w:jc w:val="center"/>
        <w:rPr>
          <w:sz w:val="14"/>
          <w:szCs w:val="14"/>
        </w:rPr>
      </w:pPr>
    </w:p>
    <w:p w:rsidR="001D3A72" w:rsidRPr="00D6543E" w:rsidRDefault="001D3A72" w:rsidP="001D3A72">
      <w:pPr>
        <w:jc w:val="center"/>
        <w:rPr>
          <w:sz w:val="14"/>
          <w:szCs w:val="14"/>
        </w:rPr>
      </w:pPr>
      <w:r w:rsidRPr="00D6543E">
        <w:rPr>
          <w:sz w:val="14"/>
          <w:szCs w:val="14"/>
        </w:rPr>
        <w:t>от 01.08.2019 № 1019</w:t>
      </w:r>
    </w:p>
    <w:p w:rsidR="001D3A72" w:rsidRPr="00D6543E" w:rsidRDefault="001D3A72" w:rsidP="001D3A72">
      <w:pPr>
        <w:jc w:val="center"/>
        <w:rPr>
          <w:sz w:val="14"/>
          <w:szCs w:val="14"/>
        </w:rPr>
      </w:pPr>
      <w:r w:rsidRPr="00D6543E">
        <w:rPr>
          <w:sz w:val="14"/>
          <w:szCs w:val="14"/>
        </w:rPr>
        <w:t>г. Сольцы</w:t>
      </w:r>
    </w:p>
    <w:p w:rsidR="001D3A72" w:rsidRPr="00D6543E" w:rsidRDefault="001D3A72" w:rsidP="00A5466B">
      <w:pPr>
        <w:suppressAutoHyphens/>
        <w:jc w:val="center"/>
        <w:rPr>
          <w:kern w:val="20"/>
          <w:sz w:val="14"/>
          <w:szCs w:val="14"/>
          <w:lang w:eastAsia="zh-CN"/>
        </w:rPr>
      </w:pPr>
    </w:p>
    <w:p w:rsidR="001D3A72" w:rsidRPr="00D6543E" w:rsidRDefault="001D3A72" w:rsidP="001D3A72">
      <w:pPr>
        <w:suppressAutoHyphens/>
        <w:jc w:val="center"/>
        <w:rPr>
          <w:b/>
          <w:sz w:val="14"/>
          <w:szCs w:val="14"/>
        </w:rPr>
      </w:pPr>
      <w:r w:rsidRPr="00D6543E">
        <w:rPr>
          <w:b/>
          <w:sz w:val="14"/>
          <w:szCs w:val="14"/>
        </w:rPr>
        <w:t>О внесении изменений в Состав Комиссии по подведению итогов смотра-конкурса по благоустройству территории Солецкого городского поселения</w:t>
      </w:r>
    </w:p>
    <w:p w:rsidR="001D3A72" w:rsidRPr="00D6543E" w:rsidRDefault="001D3A72" w:rsidP="001D3A72">
      <w:pPr>
        <w:suppressAutoHyphens/>
        <w:jc w:val="center"/>
        <w:rPr>
          <w:b/>
          <w:sz w:val="14"/>
          <w:szCs w:val="14"/>
        </w:rPr>
      </w:pPr>
    </w:p>
    <w:p w:rsidR="001D3A72" w:rsidRPr="00D6543E" w:rsidRDefault="001D3A72" w:rsidP="001D3A72">
      <w:pPr>
        <w:suppressAutoHyphens/>
        <w:ind w:firstLine="284"/>
        <w:jc w:val="both"/>
        <w:rPr>
          <w:b/>
          <w:sz w:val="14"/>
          <w:szCs w:val="14"/>
        </w:rPr>
      </w:pPr>
      <w:r w:rsidRPr="00D6543E">
        <w:rPr>
          <w:sz w:val="14"/>
          <w:szCs w:val="14"/>
        </w:rPr>
        <w:t xml:space="preserve">На основании пункта 19 части 1 статьи 14 Федерального закона от 6 октября 2003 года № 131-ФЗ «Об общих принципах организации местного самоуправления в Российской Федерации», Администрация Солецкого муниципального района  </w:t>
      </w:r>
      <w:r w:rsidRPr="00D6543E">
        <w:rPr>
          <w:b/>
          <w:sz w:val="14"/>
          <w:szCs w:val="14"/>
        </w:rPr>
        <w:t>ПОСТАНОВЛЯЕТ:</w:t>
      </w:r>
    </w:p>
    <w:p w:rsidR="001D3A72" w:rsidRPr="00D6543E" w:rsidRDefault="001D3A72" w:rsidP="001D3A72">
      <w:pPr>
        <w:suppressAutoHyphens/>
        <w:ind w:firstLine="284"/>
        <w:jc w:val="both"/>
        <w:rPr>
          <w:sz w:val="14"/>
          <w:szCs w:val="14"/>
        </w:rPr>
      </w:pPr>
      <w:r w:rsidRPr="00D6543E">
        <w:rPr>
          <w:sz w:val="14"/>
          <w:szCs w:val="14"/>
        </w:rPr>
        <w:t>1.Внести изменения в состав Комиссии по подведению итогов смотра – конкурса по благоустройству территории Солецкого городского поселения утвержденной постановлением Администрации муниципального района от 22.07.2016 «№ 1091 (в редакции от 11.07.2017№ 976) в  прилагаемой редакции.</w:t>
      </w:r>
    </w:p>
    <w:p w:rsidR="001D3A72" w:rsidRPr="00D6543E" w:rsidRDefault="001D3A72" w:rsidP="001D3A72">
      <w:pPr>
        <w:suppressAutoHyphens/>
        <w:ind w:firstLine="284"/>
        <w:jc w:val="both"/>
        <w:rPr>
          <w:sz w:val="14"/>
          <w:szCs w:val="14"/>
        </w:rPr>
      </w:pPr>
      <w:r w:rsidRPr="00D6543E">
        <w:rPr>
          <w:sz w:val="14"/>
          <w:szCs w:val="14"/>
        </w:rPr>
        <w:t>2.Опубликовать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1D3A72" w:rsidRPr="00D6543E" w:rsidRDefault="001D3A72" w:rsidP="001D3A72">
      <w:pPr>
        <w:suppressAutoHyphens/>
        <w:jc w:val="both"/>
        <w:rPr>
          <w:sz w:val="14"/>
          <w:szCs w:val="14"/>
        </w:rPr>
      </w:pPr>
    </w:p>
    <w:p w:rsidR="001D3A72" w:rsidRPr="00D6543E" w:rsidRDefault="001D3A72" w:rsidP="001D3A72">
      <w:pPr>
        <w:suppressAutoHyphens/>
        <w:jc w:val="both"/>
        <w:rPr>
          <w:sz w:val="14"/>
          <w:szCs w:val="14"/>
        </w:rPr>
      </w:pPr>
    </w:p>
    <w:p w:rsidR="001D3A72" w:rsidRPr="00D6543E" w:rsidRDefault="001D3A72" w:rsidP="001D3A72">
      <w:pPr>
        <w:pStyle w:val="32"/>
        <w:suppressAutoHyphens/>
        <w:spacing w:after="0"/>
        <w:ind w:left="0"/>
        <w:rPr>
          <w:b/>
          <w:sz w:val="14"/>
          <w:szCs w:val="14"/>
        </w:rPr>
      </w:pPr>
      <w:r w:rsidRPr="00D6543E">
        <w:rPr>
          <w:b/>
          <w:sz w:val="14"/>
          <w:szCs w:val="14"/>
        </w:rPr>
        <w:t>Заместитель Главы администрации   Ю.В. Михайлова</w:t>
      </w:r>
    </w:p>
    <w:p w:rsidR="001D3A72" w:rsidRPr="00D6543E" w:rsidRDefault="001D3A72" w:rsidP="001D3A72">
      <w:pPr>
        <w:pStyle w:val="32"/>
        <w:spacing w:after="0"/>
        <w:ind w:left="0"/>
        <w:rPr>
          <w:b/>
          <w:sz w:val="14"/>
          <w:szCs w:val="14"/>
        </w:rPr>
      </w:pPr>
    </w:p>
    <w:p w:rsidR="001D3A72" w:rsidRPr="00D6543E" w:rsidRDefault="001D3A72" w:rsidP="001D3A72">
      <w:pPr>
        <w:jc w:val="right"/>
        <w:rPr>
          <w:sz w:val="12"/>
          <w:szCs w:val="14"/>
        </w:rPr>
      </w:pPr>
    </w:p>
    <w:p w:rsidR="001D3A72" w:rsidRPr="00D6543E" w:rsidRDefault="001D3A72" w:rsidP="001D3A72">
      <w:pPr>
        <w:jc w:val="right"/>
        <w:rPr>
          <w:sz w:val="12"/>
          <w:szCs w:val="14"/>
        </w:rPr>
      </w:pPr>
      <w:r w:rsidRPr="00D6543E">
        <w:rPr>
          <w:sz w:val="12"/>
          <w:szCs w:val="14"/>
        </w:rPr>
        <w:t>Приложение</w:t>
      </w:r>
    </w:p>
    <w:p w:rsidR="001D3A72" w:rsidRPr="00D6543E" w:rsidRDefault="001D3A72" w:rsidP="001D3A72">
      <w:pPr>
        <w:jc w:val="right"/>
        <w:rPr>
          <w:sz w:val="12"/>
          <w:szCs w:val="14"/>
        </w:rPr>
      </w:pPr>
      <w:r w:rsidRPr="00D6543E">
        <w:rPr>
          <w:sz w:val="12"/>
          <w:szCs w:val="14"/>
        </w:rPr>
        <w:t xml:space="preserve">                                                                                                к постановлению Администрации </w:t>
      </w:r>
    </w:p>
    <w:p w:rsidR="001D3A72" w:rsidRPr="00D6543E" w:rsidRDefault="001D3A72" w:rsidP="001D3A72">
      <w:pPr>
        <w:jc w:val="right"/>
        <w:rPr>
          <w:sz w:val="12"/>
          <w:szCs w:val="14"/>
        </w:rPr>
      </w:pPr>
      <w:r w:rsidRPr="00D6543E">
        <w:rPr>
          <w:sz w:val="12"/>
          <w:szCs w:val="14"/>
        </w:rPr>
        <w:t xml:space="preserve">                                                                                                  муниципального района</w:t>
      </w:r>
    </w:p>
    <w:p w:rsidR="001D3A72" w:rsidRPr="00D6543E" w:rsidRDefault="001D3A72" w:rsidP="001D3A72">
      <w:pPr>
        <w:tabs>
          <w:tab w:val="left" w:pos="4536"/>
        </w:tabs>
        <w:jc w:val="right"/>
        <w:rPr>
          <w:sz w:val="12"/>
          <w:szCs w:val="14"/>
        </w:rPr>
      </w:pPr>
      <w:r w:rsidRPr="00D6543E">
        <w:rPr>
          <w:sz w:val="12"/>
          <w:szCs w:val="14"/>
        </w:rPr>
        <w:t>от 01.08.2019 № 1019</w:t>
      </w:r>
    </w:p>
    <w:p w:rsidR="001D3A72" w:rsidRPr="00D6543E" w:rsidRDefault="001D3A72" w:rsidP="001D3A72">
      <w:pPr>
        <w:tabs>
          <w:tab w:val="left" w:pos="6800"/>
        </w:tabs>
        <w:rPr>
          <w:b/>
          <w:sz w:val="12"/>
          <w:szCs w:val="14"/>
        </w:rPr>
      </w:pPr>
    </w:p>
    <w:p w:rsidR="001D3A72" w:rsidRPr="00D6543E" w:rsidRDefault="001D3A72" w:rsidP="001D3A72">
      <w:pPr>
        <w:jc w:val="center"/>
        <w:rPr>
          <w:sz w:val="14"/>
          <w:szCs w:val="14"/>
        </w:rPr>
      </w:pPr>
    </w:p>
    <w:p w:rsidR="001D3A72" w:rsidRPr="00D6543E" w:rsidRDefault="001D3A72" w:rsidP="001D3A72">
      <w:pPr>
        <w:suppressAutoHyphens/>
        <w:jc w:val="center"/>
        <w:rPr>
          <w:b/>
          <w:sz w:val="14"/>
          <w:szCs w:val="14"/>
        </w:rPr>
      </w:pPr>
      <w:r w:rsidRPr="00D6543E">
        <w:rPr>
          <w:b/>
          <w:sz w:val="14"/>
          <w:szCs w:val="14"/>
        </w:rPr>
        <w:t>Состав Комиссии по подведению итогов смотра-конкурса  по благоустройству территории Солецкого городского поселения</w:t>
      </w:r>
    </w:p>
    <w:p w:rsidR="001D3A72" w:rsidRPr="00D6543E" w:rsidRDefault="001D3A72" w:rsidP="001D3A72">
      <w:pPr>
        <w:suppressAutoHyphens/>
        <w:jc w:val="both"/>
        <w:rPr>
          <w:b/>
          <w:sz w:val="14"/>
          <w:szCs w:val="14"/>
        </w:rPr>
      </w:pPr>
    </w:p>
    <w:p w:rsidR="001D3A72" w:rsidRPr="00D6543E" w:rsidRDefault="001D3A72" w:rsidP="001D3A72">
      <w:pPr>
        <w:suppressAutoHyphens/>
        <w:jc w:val="both"/>
        <w:rPr>
          <w:sz w:val="14"/>
          <w:szCs w:val="14"/>
        </w:rPr>
      </w:pPr>
      <w:r w:rsidRPr="00D6543E">
        <w:rPr>
          <w:sz w:val="14"/>
          <w:szCs w:val="14"/>
        </w:rPr>
        <w:t>Михайлова Ю.В. – заместитель Главы администрации муниципального района, председатель комиссии;</w:t>
      </w:r>
    </w:p>
    <w:p w:rsidR="001D3A72" w:rsidRPr="00D6543E" w:rsidRDefault="001D3A72" w:rsidP="001D3A72">
      <w:pPr>
        <w:suppressAutoHyphens/>
        <w:jc w:val="both"/>
        <w:rPr>
          <w:sz w:val="14"/>
          <w:szCs w:val="14"/>
        </w:rPr>
      </w:pPr>
      <w:r w:rsidRPr="00D6543E">
        <w:rPr>
          <w:sz w:val="14"/>
          <w:szCs w:val="14"/>
        </w:rPr>
        <w:t>Колесникова И.А. – заведующая отделом градостроительства и благоустройства Администрации муниципального района, заместитель председателя комиссии;</w:t>
      </w:r>
    </w:p>
    <w:p w:rsidR="001D3A72" w:rsidRPr="00D6543E" w:rsidRDefault="001D3A72" w:rsidP="001D3A72">
      <w:pPr>
        <w:suppressAutoHyphens/>
        <w:jc w:val="both"/>
        <w:rPr>
          <w:sz w:val="14"/>
          <w:szCs w:val="14"/>
        </w:rPr>
      </w:pPr>
      <w:r w:rsidRPr="00D6543E">
        <w:rPr>
          <w:sz w:val="14"/>
          <w:szCs w:val="14"/>
        </w:rPr>
        <w:t>Гусарова  Е. В. – ведущий специалист отдела градостроительства и благоустройства Администрации муниципального района, секретарь комиссии;</w:t>
      </w:r>
    </w:p>
    <w:p w:rsidR="001D3A72" w:rsidRPr="00D6543E" w:rsidRDefault="001D3A72" w:rsidP="001D3A72">
      <w:pPr>
        <w:suppressAutoHyphens/>
        <w:jc w:val="both"/>
        <w:rPr>
          <w:sz w:val="14"/>
          <w:szCs w:val="14"/>
        </w:rPr>
      </w:pPr>
      <w:r w:rsidRPr="00D6543E">
        <w:rPr>
          <w:sz w:val="14"/>
          <w:szCs w:val="14"/>
        </w:rPr>
        <w:t>Члены комиссии:</w:t>
      </w:r>
    </w:p>
    <w:p w:rsidR="001D3A72" w:rsidRPr="00D6543E" w:rsidRDefault="001D3A72" w:rsidP="001D3A72">
      <w:pPr>
        <w:suppressAutoHyphens/>
        <w:jc w:val="both"/>
        <w:rPr>
          <w:sz w:val="14"/>
          <w:szCs w:val="14"/>
        </w:rPr>
      </w:pPr>
      <w:r w:rsidRPr="00D6543E">
        <w:rPr>
          <w:sz w:val="14"/>
          <w:szCs w:val="14"/>
        </w:rPr>
        <w:t>Алексеева И.В. – депутат Совета депутатов Солецкого городского поселения (по согласованию);</w:t>
      </w:r>
    </w:p>
    <w:p w:rsidR="001D3A72" w:rsidRPr="00D6543E" w:rsidRDefault="001D3A72" w:rsidP="001D3A72">
      <w:pPr>
        <w:suppressAutoHyphens/>
        <w:jc w:val="both"/>
        <w:rPr>
          <w:sz w:val="14"/>
          <w:szCs w:val="14"/>
        </w:rPr>
      </w:pPr>
      <w:r w:rsidRPr="00D6543E">
        <w:rPr>
          <w:sz w:val="14"/>
          <w:szCs w:val="14"/>
        </w:rPr>
        <w:t>Овчинников С.Н. – редактор Солецкого подразделения областного государственного автономного учреждения «Агентство информационных коммуникаций» (по согласованию;</w:t>
      </w:r>
    </w:p>
    <w:p w:rsidR="001D3A72" w:rsidRPr="00D6543E" w:rsidRDefault="001D3A72" w:rsidP="001D3A72">
      <w:pPr>
        <w:suppressAutoHyphens/>
        <w:jc w:val="both"/>
        <w:rPr>
          <w:sz w:val="14"/>
          <w:szCs w:val="14"/>
        </w:rPr>
      </w:pPr>
      <w:r w:rsidRPr="00D6543E">
        <w:rPr>
          <w:sz w:val="14"/>
          <w:szCs w:val="14"/>
        </w:rPr>
        <w:t>Кручинина Д.А. – ведущий специалист отдела градостроительства и благоустройства Администрации муниципального района</w:t>
      </w:r>
    </w:p>
    <w:p w:rsidR="001D3A72" w:rsidRPr="00D6543E" w:rsidRDefault="001D3A72" w:rsidP="001D3A72">
      <w:pPr>
        <w:pStyle w:val="32"/>
        <w:spacing w:after="0"/>
        <w:ind w:left="0"/>
        <w:rPr>
          <w:b/>
          <w:sz w:val="14"/>
          <w:szCs w:val="14"/>
        </w:rPr>
      </w:pPr>
    </w:p>
    <w:p w:rsidR="001D3A72" w:rsidRPr="00D6543E" w:rsidRDefault="001D3A72"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F1724F">
      <w:pPr>
        <w:jc w:val="center"/>
        <w:rPr>
          <w:b/>
          <w:sz w:val="14"/>
          <w:szCs w:val="14"/>
        </w:rPr>
      </w:pPr>
      <w:r w:rsidRPr="00D6543E">
        <w:rPr>
          <w:b/>
          <w:sz w:val="14"/>
          <w:szCs w:val="14"/>
        </w:rPr>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01.08.2019 № 1025</w:t>
      </w:r>
    </w:p>
    <w:p w:rsidR="00F1724F" w:rsidRPr="00D6543E" w:rsidRDefault="00F1724F" w:rsidP="00F1724F">
      <w:pPr>
        <w:jc w:val="center"/>
        <w:rPr>
          <w:sz w:val="14"/>
          <w:szCs w:val="14"/>
        </w:rPr>
      </w:pPr>
      <w:r w:rsidRPr="00D6543E">
        <w:rPr>
          <w:sz w:val="14"/>
          <w:szCs w:val="14"/>
        </w:rPr>
        <w:t>г. Сольцы</w:t>
      </w:r>
    </w:p>
    <w:p w:rsidR="00F1724F" w:rsidRPr="00D6543E" w:rsidRDefault="00F1724F" w:rsidP="00F1724F">
      <w:pPr>
        <w:jc w:val="center"/>
        <w:rPr>
          <w:sz w:val="14"/>
          <w:szCs w:val="14"/>
        </w:rPr>
      </w:pPr>
    </w:p>
    <w:p w:rsidR="00F1724F" w:rsidRPr="00D6543E" w:rsidRDefault="00F1724F" w:rsidP="00F1724F">
      <w:pPr>
        <w:suppressAutoHyphens/>
        <w:jc w:val="center"/>
        <w:rPr>
          <w:b/>
          <w:sz w:val="14"/>
          <w:szCs w:val="14"/>
        </w:rPr>
      </w:pPr>
      <w:r w:rsidRPr="00D6543E">
        <w:rPr>
          <w:b/>
          <w:sz w:val="14"/>
          <w:szCs w:val="14"/>
        </w:rPr>
        <w:t xml:space="preserve">О внесении изменения в административный регламент  </w:t>
      </w:r>
    </w:p>
    <w:p w:rsidR="00F1724F" w:rsidRPr="00D6543E" w:rsidRDefault="00F1724F" w:rsidP="00F1724F">
      <w:pPr>
        <w:suppressAutoHyphens/>
        <w:jc w:val="center"/>
        <w:rPr>
          <w:b/>
          <w:sz w:val="14"/>
          <w:szCs w:val="14"/>
        </w:rPr>
      </w:pPr>
      <w:r w:rsidRPr="00D6543E">
        <w:rPr>
          <w:b/>
          <w:sz w:val="14"/>
          <w:szCs w:val="14"/>
        </w:rPr>
        <w:t xml:space="preserve">осуществления муниципального жилищного контроля </w:t>
      </w:r>
    </w:p>
    <w:p w:rsidR="00F1724F" w:rsidRPr="00D6543E" w:rsidRDefault="00F1724F" w:rsidP="00F1724F">
      <w:pPr>
        <w:suppressAutoHyphens/>
        <w:jc w:val="center"/>
        <w:rPr>
          <w:b/>
          <w:sz w:val="14"/>
          <w:szCs w:val="14"/>
        </w:rPr>
      </w:pPr>
      <w:r w:rsidRPr="00D6543E">
        <w:rPr>
          <w:b/>
          <w:sz w:val="14"/>
          <w:szCs w:val="14"/>
        </w:rPr>
        <w:t>на территории Солецкого муниципального района</w:t>
      </w:r>
    </w:p>
    <w:p w:rsidR="00F1724F" w:rsidRPr="00D6543E" w:rsidRDefault="00F1724F" w:rsidP="00F1724F">
      <w:pPr>
        <w:jc w:val="center"/>
        <w:rPr>
          <w:b/>
          <w:sz w:val="14"/>
          <w:szCs w:val="14"/>
        </w:rPr>
      </w:pPr>
    </w:p>
    <w:p w:rsidR="00F1724F" w:rsidRPr="00D6543E" w:rsidRDefault="00F1724F" w:rsidP="00F1724F">
      <w:pPr>
        <w:shd w:val="clear" w:color="auto" w:fill="FFFFFF"/>
        <w:suppressAutoHyphens/>
        <w:ind w:firstLine="284"/>
        <w:contextualSpacing/>
        <w:jc w:val="both"/>
        <w:rPr>
          <w:b/>
          <w:sz w:val="14"/>
          <w:szCs w:val="14"/>
        </w:rPr>
      </w:pPr>
      <w:r w:rsidRPr="00D6543E">
        <w:rPr>
          <w:sz w:val="14"/>
          <w:szCs w:val="14"/>
        </w:rPr>
        <w:t>В соответствии со  статьей 26.2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28.06.2019 №7-02-2019 на постановление Администрации Солецкого муниципального района от 16.09.2015 №1299 «</w:t>
      </w:r>
      <w:r w:rsidRPr="00D6543E">
        <w:rPr>
          <w:bCs/>
          <w:sz w:val="14"/>
          <w:szCs w:val="14"/>
        </w:rPr>
        <w:t>Об утверждении административного регламента исполнения муниципальной функции по осуществлению  муниципального жилищного контроля на территории Солецкого муниципального района</w:t>
      </w:r>
      <w:r w:rsidRPr="00D6543E">
        <w:rPr>
          <w:sz w:val="14"/>
          <w:szCs w:val="14"/>
        </w:rPr>
        <w:t xml:space="preserve">» </w:t>
      </w:r>
      <w:r w:rsidRPr="00D6543E">
        <w:rPr>
          <w:bCs/>
          <w:sz w:val="14"/>
          <w:szCs w:val="14"/>
        </w:rPr>
        <w:t xml:space="preserve">(в редакции постановления Администрации муниципального района от 14.05.2019 №580) </w:t>
      </w:r>
      <w:r w:rsidRPr="00D6543E">
        <w:rPr>
          <w:sz w:val="14"/>
          <w:szCs w:val="14"/>
        </w:rPr>
        <w:t xml:space="preserve">Администрация Солецкого муниципального района </w:t>
      </w:r>
      <w:r w:rsidRPr="00D6543E">
        <w:rPr>
          <w:b/>
          <w:sz w:val="14"/>
          <w:szCs w:val="14"/>
        </w:rPr>
        <w:t>ПОСТАНОВЛЯЕТ:</w:t>
      </w:r>
    </w:p>
    <w:p w:rsidR="00F1724F" w:rsidRPr="00D6543E" w:rsidRDefault="00F1724F" w:rsidP="00F1724F">
      <w:pPr>
        <w:suppressAutoHyphens/>
        <w:ind w:firstLine="284"/>
        <w:jc w:val="both"/>
        <w:rPr>
          <w:sz w:val="14"/>
          <w:szCs w:val="14"/>
        </w:rPr>
      </w:pPr>
      <w:r w:rsidRPr="00D6543E">
        <w:rPr>
          <w:sz w:val="14"/>
          <w:szCs w:val="14"/>
        </w:rPr>
        <w:t>1. Протест прокурора Солецкого района удовлетворить.</w:t>
      </w:r>
    </w:p>
    <w:p w:rsidR="00F1724F" w:rsidRPr="00D6543E" w:rsidRDefault="00F1724F" w:rsidP="00F1724F">
      <w:pPr>
        <w:pStyle w:val="af9"/>
        <w:tabs>
          <w:tab w:val="left" w:pos="426"/>
        </w:tabs>
        <w:suppressAutoHyphens/>
        <w:autoSpaceDE w:val="0"/>
        <w:autoSpaceDN w:val="0"/>
        <w:adjustRightInd w:val="0"/>
        <w:ind w:left="0" w:firstLine="284"/>
        <w:jc w:val="both"/>
        <w:rPr>
          <w:sz w:val="14"/>
          <w:szCs w:val="14"/>
        </w:rPr>
      </w:pPr>
      <w:r w:rsidRPr="00D6543E">
        <w:rPr>
          <w:sz w:val="14"/>
          <w:szCs w:val="14"/>
        </w:rPr>
        <w:t xml:space="preserve">2. Внести изменение в Административный регламент осуществления муниципального жилищного контроля на территории Солецкого муниципального района, утвержденный постановлением Администрации муниципального района от 16.09.2015 № 1299 (в редакции постановления Администрации муниципального района от 14.05.2019 №580), изложив пункт 2.4. раздела </w:t>
      </w:r>
      <w:r w:rsidRPr="00D6543E">
        <w:rPr>
          <w:sz w:val="14"/>
          <w:szCs w:val="14"/>
          <w:lang w:val="en-US"/>
        </w:rPr>
        <w:t>II</w:t>
      </w:r>
      <w:r w:rsidRPr="00D6543E">
        <w:rPr>
          <w:sz w:val="14"/>
          <w:szCs w:val="14"/>
        </w:rPr>
        <w:t xml:space="preserve"> в редакции:</w:t>
      </w:r>
    </w:p>
    <w:p w:rsidR="00F1724F" w:rsidRPr="00D6543E" w:rsidRDefault="00F1724F" w:rsidP="00F1724F">
      <w:pPr>
        <w:suppressAutoHyphens/>
        <w:ind w:firstLine="284"/>
        <w:jc w:val="both"/>
        <w:rPr>
          <w:b/>
          <w:bCs/>
          <w:sz w:val="14"/>
          <w:szCs w:val="14"/>
        </w:rPr>
      </w:pPr>
      <w:r w:rsidRPr="00D6543E">
        <w:rPr>
          <w:b/>
          <w:bCs/>
          <w:sz w:val="14"/>
          <w:szCs w:val="14"/>
        </w:rPr>
        <w:t xml:space="preserve"> «2.4. Сроки осуществления муниципального жилищного контроля</w:t>
      </w:r>
    </w:p>
    <w:p w:rsidR="00F1724F" w:rsidRPr="00D6543E" w:rsidRDefault="00F1724F" w:rsidP="00F1724F">
      <w:pPr>
        <w:suppressAutoHyphens/>
        <w:ind w:firstLine="284"/>
        <w:jc w:val="both"/>
        <w:rPr>
          <w:bCs/>
          <w:sz w:val="14"/>
          <w:szCs w:val="14"/>
        </w:rPr>
      </w:pPr>
      <w:r w:rsidRPr="00D6543E">
        <w:rPr>
          <w:bCs/>
          <w:sz w:val="14"/>
          <w:szCs w:val="14"/>
        </w:rPr>
        <w:t xml:space="preserve">2.4.1 Плановые проверки в отношении юридических лиц, индивидуальных предпринимателей, отнесенных в соответствии со статьей 4 Федерального закона </w:t>
      </w:r>
      <w:r w:rsidRPr="00D6543E">
        <w:rPr>
          <w:bCs/>
          <w:sz w:val="14"/>
          <w:szCs w:val="14"/>
        </w:rPr>
        <w:lastRenderedPageBreak/>
        <w:t>от 24 июля 2007 года №209-ФЗ «О развитии 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не проводятся с 1 января 2019 года по 31 декабря 2020 года за исключением:</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 плановых проверок, проводимых в рамках видов государственного контроля (надзора), по которым установлены категории риска, классы (категории) опасности, а также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2) плановых проверок юридических лиц, индивидуальных предпринимателей, осуществляющих виды деятельности, </w:t>
      </w:r>
      <w:hyperlink r:id="rId114" w:history="1">
        <w:r w:rsidRPr="00D6543E">
          <w:rPr>
            <w:sz w:val="14"/>
            <w:szCs w:val="14"/>
          </w:rPr>
          <w:t>перечень</w:t>
        </w:r>
      </w:hyperlink>
      <w:r w:rsidRPr="00D6543E">
        <w:rPr>
          <w:sz w:val="14"/>
          <w:szCs w:val="14"/>
        </w:rPr>
        <w:t xml:space="preserve"> которых устанавливается Правительством Российской Федерации в соответствии с </w:t>
      </w:r>
      <w:hyperlink r:id="rId115" w:history="1">
        <w:r w:rsidRPr="00D6543E">
          <w:rPr>
            <w:sz w:val="14"/>
            <w:szCs w:val="14"/>
          </w:rPr>
          <w:t>частью 9 статьи 9</w:t>
        </w:r>
      </w:hyperlink>
      <w:r w:rsidRPr="00D6543E">
        <w:rPr>
          <w:sz w:val="14"/>
          <w:szCs w:val="14"/>
        </w:rPr>
        <w:t xml:space="preserve">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осуществлении государственного контроля (надзора) и муниципального контроля»  (далее- Федеральный закон №294-ФЗ);</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3) плановых проверок юридических лиц, индивидуальных предпринимателей при наличии у органа государственного контроля (надзора), органа муниципального контроля информации о том, что 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w:t>
      </w:r>
      <w:hyperlink r:id="rId116" w:history="1">
        <w:r w:rsidRPr="00D6543E">
          <w:rPr>
            <w:sz w:val="14"/>
            <w:szCs w:val="14"/>
          </w:rPr>
          <w:t>Кодексом</w:t>
        </w:r>
      </w:hyperlink>
      <w:r w:rsidRPr="00D6543E">
        <w:rPr>
          <w:sz w:val="14"/>
          <w:szCs w:val="14"/>
        </w:rPr>
        <w:t xml:space="preserve">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w:t>
      </w:r>
      <w:hyperlink r:id="rId117" w:history="1">
        <w:r w:rsidRPr="00D6543E">
          <w:rPr>
            <w:sz w:val="14"/>
            <w:szCs w:val="14"/>
          </w:rPr>
          <w:t>законом</w:t>
        </w:r>
      </w:hyperlink>
      <w:r w:rsidRPr="00D6543E">
        <w:rPr>
          <w:sz w:val="14"/>
          <w:szCs w:val="14"/>
        </w:rPr>
        <w:t xml:space="preserve"> от 4 мая 2011 года N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При этом в ежегодном плане проведения плановых проверок помимо сведений, предусмотренных </w:t>
      </w:r>
      <w:hyperlink r:id="rId118" w:history="1">
        <w:r w:rsidRPr="00D6543E">
          <w:rPr>
            <w:sz w:val="14"/>
            <w:szCs w:val="14"/>
          </w:rPr>
          <w:t>частью 4 статьи 9</w:t>
        </w:r>
      </w:hyperlink>
      <w:r w:rsidRPr="00D6543E">
        <w:rPr>
          <w:sz w:val="14"/>
          <w:szCs w:val="14"/>
        </w:rPr>
        <w:t xml:space="preserve"> Федерального закона №294-ФЗ, приводится информация об указанном постановлении или решении, дате их вступления в законную силу и дате окончания проведения проверки, по результатам которой вынесено такое постановление либо принято такое решение;</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4) плановых проверок, проводимых по лицензируемым видам деятельности в отношении осуществляющих их юридических лиц, индивидуальных предпринимателей;</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5) плановых проверок, проводимых в рамках:</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а) федерального государственного надзора в области обеспечения радиационной безопасности;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б) федерального государственного контроля за обеспечением защиты государственной </w:t>
      </w:r>
      <w:hyperlink r:id="rId119" w:history="1">
        <w:r w:rsidRPr="00D6543E">
          <w:rPr>
            <w:sz w:val="14"/>
            <w:szCs w:val="14"/>
          </w:rPr>
          <w:t>тайны</w:t>
        </w:r>
      </w:hyperlink>
      <w:r w:rsidRPr="00D6543E">
        <w:rPr>
          <w:sz w:val="14"/>
          <w:szCs w:val="14"/>
        </w:rPr>
        <w:t>;</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в) внешнего контроля качества работы аудиторских организаций, определенных Федеральным </w:t>
      </w:r>
      <w:hyperlink r:id="rId120" w:history="1">
        <w:r w:rsidRPr="00D6543E">
          <w:rPr>
            <w:sz w:val="14"/>
            <w:szCs w:val="14"/>
          </w:rPr>
          <w:t>законом</w:t>
        </w:r>
      </w:hyperlink>
      <w:r w:rsidRPr="00D6543E">
        <w:rPr>
          <w:sz w:val="14"/>
          <w:szCs w:val="14"/>
        </w:rPr>
        <w:t xml:space="preserve"> от 30 декабря 2008 года N 307-ФЗ "Об аудиторской деятельности";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г) федерального государственного надзора в области использования атомной энергии;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д) федерального государственного пробирного надзора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2. Проведение плановой проверки с нарушением требований настоящей статьи является грубым нарушением требований законодательства о государственном контроле (надзоре) и муниципальном контроле и влечет недействительность результатов проверки в соответствии с </w:t>
      </w:r>
      <w:hyperlink r:id="rId121" w:history="1">
        <w:r w:rsidRPr="00D6543E">
          <w:rPr>
            <w:sz w:val="14"/>
            <w:szCs w:val="14"/>
          </w:rPr>
          <w:t>частью 1 статьи 20</w:t>
        </w:r>
      </w:hyperlink>
      <w:r w:rsidRPr="00D6543E">
        <w:rPr>
          <w:sz w:val="14"/>
          <w:szCs w:val="14"/>
        </w:rPr>
        <w:t xml:space="preserve"> Федерального закона №294-ФЗ.</w:t>
      </w:r>
    </w:p>
    <w:p w:rsidR="00F1724F" w:rsidRPr="00D6543E" w:rsidRDefault="00F1724F" w:rsidP="00F1724F">
      <w:pPr>
        <w:suppressAutoHyphens/>
        <w:ind w:firstLine="284"/>
        <w:jc w:val="both"/>
        <w:rPr>
          <w:sz w:val="14"/>
          <w:szCs w:val="14"/>
        </w:rPr>
      </w:pPr>
      <w:r w:rsidRPr="00D6543E">
        <w:rPr>
          <w:sz w:val="14"/>
          <w:szCs w:val="14"/>
        </w:rPr>
        <w:t>2.4.2. Плановая проверка в отношении объектов муниципального жилищного фонда, предоставленных физическим лицам, может проводиться не чаще одного раза в год.</w:t>
      </w:r>
    </w:p>
    <w:p w:rsidR="00F1724F" w:rsidRPr="00D6543E" w:rsidRDefault="00F1724F" w:rsidP="00F1724F">
      <w:pPr>
        <w:suppressAutoHyphens/>
        <w:ind w:firstLine="284"/>
        <w:jc w:val="both"/>
        <w:rPr>
          <w:sz w:val="14"/>
          <w:szCs w:val="14"/>
        </w:rPr>
      </w:pPr>
      <w:r w:rsidRPr="00D6543E">
        <w:rPr>
          <w:sz w:val="14"/>
          <w:szCs w:val="14"/>
        </w:rPr>
        <w:t>2.4.3. Срок проведения плановой или внеплановой проверки не может превышать двадцати рабочих дней.</w:t>
      </w:r>
    </w:p>
    <w:p w:rsidR="00F1724F" w:rsidRPr="00D6543E" w:rsidRDefault="00F1724F" w:rsidP="00F1724F">
      <w:pPr>
        <w:suppressAutoHyphens/>
        <w:ind w:firstLine="284"/>
        <w:jc w:val="both"/>
        <w:rPr>
          <w:sz w:val="14"/>
          <w:szCs w:val="14"/>
        </w:rPr>
      </w:pPr>
      <w:r w:rsidRPr="00D6543E">
        <w:rPr>
          <w:sz w:val="14"/>
          <w:szCs w:val="14"/>
        </w:rPr>
        <w:t xml:space="preserve">2.4.4.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или лицом, его замещающим,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D6543E">
        <w:rPr>
          <w:sz w:val="14"/>
          <w:szCs w:val="14"/>
        </w:rPr>
        <w:t>микропредприятий</w:t>
      </w:r>
      <w:proofErr w:type="spellEnd"/>
      <w:r w:rsidRPr="00D6543E">
        <w:rPr>
          <w:sz w:val="14"/>
          <w:szCs w:val="14"/>
        </w:rPr>
        <w:t xml:space="preserve"> - не более чем на пятнадцать часов.</w:t>
      </w:r>
    </w:p>
    <w:p w:rsidR="00F1724F" w:rsidRPr="00D6543E" w:rsidRDefault="00F1724F" w:rsidP="00F1724F">
      <w:pPr>
        <w:suppressAutoHyphens/>
        <w:ind w:firstLine="284"/>
        <w:jc w:val="both"/>
        <w:rPr>
          <w:sz w:val="14"/>
          <w:szCs w:val="14"/>
        </w:rPr>
      </w:pPr>
      <w:r w:rsidRPr="00D6543E">
        <w:rPr>
          <w:sz w:val="14"/>
          <w:szCs w:val="14"/>
        </w:rPr>
        <w:t>2.4.5. При проведении проверки при осуществлении муниципального жилищного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F1724F" w:rsidRPr="00D6543E" w:rsidRDefault="00F1724F" w:rsidP="00F1724F">
      <w:pPr>
        <w:pStyle w:val="af9"/>
        <w:tabs>
          <w:tab w:val="left" w:pos="426"/>
        </w:tabs>
        <w:suppressAutoHyphens/>
        <w:autoSpaceDE w:val="0"/>
        <w:autoSpaceDN w:val="0"/>
        <w:adjustRightInd w:val="0"/>
        <w:ind w:left="0" w:firstLine="284"/>
        <w:jc w:val="both"/>
        <w:rPr>
          <w:sz w:val="14"/>
          <w:szCs w:val="14"/>
        </w:rPr>
      </w:pPr>
      <w:r w:rsidRPr="00D6543E">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724F" w:rsidRPr="00D6543E" w:rsidRDefault="00F1724F" w:rsidP="00F1724F">
      <w:pPr>
        <w:tabs>
          <w:tab w:val="left" w:pos="3060"/>
        </w:tabs>
        <w:suppressAutoHyphens/>
        <w:jc w:val="both"/>
        <w:rPr>
          <w:b/>
          <w:sz w:val="14"/>
          <w:szCs w:val="14"/>
        </w:rPr>
      </w:pPr>
    </w:p>
    <w:p w:rsidR="00F1724F" w:rsidRPr="00D6543E" w:rsidRDefault="00F1724F" w:rsidP="00F1724F">
      <w:pPr>
        <w:tabs>
          <w:tab w:val="left" w:pos="3060"/>
        </w:tabs>
        <w:suppressAutoHyphens/>
        <w:jc w:val="both"/>
        <w:rPr>
          <w:b/>
          <w:sz w:val="14"/>
          <w:szCs w:val="14"/>
        </w:rPr>
      </w:pPr>
    </w:p>
    <w:p w:rsidR="00F1724F" w:rsidRPr="00D6543E" w:rsidRDefault="00F1724F" w:rsidP="00F1724F">
      <w:pPr>
        <w:pStyle w:val="32"/>
        <w:suppressAutoHyphens/>
        <w:spacing w:after="0"/>
        <w:ind w:left="0"/>
        <w:rPr>
          <w:b/>
          <w:sz w:val="14"/>
          <w:szCs w:val="14"/>
        </w:rPr>
      </w:pPr>
      <w:r w:rsidRPr="00D6543E">
        <w:rPr>
          <w:b/>
          <w:sz w:val="14"/>
          <w:szCs w:val="14"/>
        </w:rPr>
        <w:t>Заместитель Главы администрации   Ю.В. Михайлова</w:t>
      </w:r>
    </w:p>
    <w:p w:rsidR="00F1724F" w:rsidRPr="00D6543E" w:rsidRDefault="00F1724F" w:rsidP="00F1724F">
      <w:pPr>
        <w:pStyle w:val="32"/>
        <w:suppressAutoHyphens/>
        <w:spacing w:after="0"/>
        <w:ind w:left="0"/>
        <w:rPr>
          <w:b/>
          <w:sz w:val="14"/>
          <w:szCs w:val="14"/>
        </w:rPr>
      </w:pPr>
    </w:p>
    <w:p w:rsidR="00F1724F" w:rsidRPr="00D6543E" w:rsidRDefault="00F1724F" w:rsidP="00F1724F">
      <w:pPr>
        <w:jc w:val="center"/>
        <w:rPr>
          <w:b/>
          <w:sz w:val="14"/>
          <w:szCs w:val="14"/>
        </w:rPr>
      </w:pPr>
      <w:r w:rsidRPr="00D6543E">
        <w:rPr>
          <w:b/>
          <w:sz w:val="14"/>
          <w:szCs w:val="14"/>
        </w:rPr>
        <w:lastRenderedPageBreak/>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01.08.2019 № 1026</w:t>
      </w:r>
    </w:p>
    <w:p w:rsidR="00F1724F" w:rsidRPr="00D6543E" w:rsidRDefault="00F1724F" w:rsidP="00F1724F">
      <w:pPr>
        <w:jc w:val="center"/>
        <w:rPr>
          <w:sz w:val="14"/>
          <w:szCs w:val="14"/>
        </w:rPr>
      </w:pPr>
      <w:r w:rsidRPr="00D6543E">
        <w:rPr>
          <w:sz w:val="14"/>
          <w:szCs w:val="14"/>
        </w:rPr>
        <w:t>г. Сольцы</w:t>
      </w:r>
    </w:p>
    <w:p w:rsidR="00F1724F" w:rsidRPr="00D6543E" w:rsidRDefault="00F1724F" w:rsidP="00A5466B">
      <w:pPr>
        <w:suppressAutoHyphens/>
        <w:jc w:val="center"/>
        <w:rPr>
          <w:kern w:val="20"/>
          <w:sz w:val="14"/>
          <w:szCs w:val="14"/>
          <w:lang w:eastAsia="zh-CN"/>
        </w:rPr>
      </w:pPr>
    </w:p>
    <w:p w:rsidR="00F1724F" w:rsidRPr="00D6543E" w:rsidRDefault="00F1724F" w:rsidP="00F1724F">
      <w:pPr>
        <w:suppressAutoHyphens/>
        <w:jc w:val="center"/>
        <w:rPr>
          <w:b/>
          <w:sz w:val="14"/>
          <w:szCs w:val="14"/>
        </w:rPr>
      </w:pPr>
      <w:r w:rsidRPr="00D6543E">
        <w:rPr>
          <w:b/>
          <w:sz w:val="14"/>
          <w:szCs w:val="14"/>
        </w:rPr>
        <w:t>О внесении изменения в административный регламент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F1724F" w:rsidRPr="00D6543E" w:rsidRDefault="00F1724F" w:rsidP="00F1724F">
      <w:pPr>
        <w:suppressAutoHyphens/>
        <w:jc w:val="center"/>
        <w:rPr>
          <w:b/>
          <w:sz w:val="14"/>
          <w:szCs w:val="14"/>
        </w:rPr>
      </w:pPr>
    </w:p>
    <w:p w:rsidR="00F1724F" w:rsidRPr="00D6543E" w:rsidRDefault="00F1724F" w:rsidP="00F1724F">
      <w:pPr>
        <w:shd w:val="clear" w:color="auto" w:fill="FFFFFF"/>
        <w:suppressAutoHyphens/>
        <w:ind w:firstLine="284"/>
        <w:contextualSpacing/>
        <w:jc w:val="both"/>
        <w:rPr>
          <w:b/>
          <w:sz w:val="14"/>
          <w:szCs w:val="14"/>
        </w:rPr>
      </w:pPr>
      <w:r w:rsidRPr="00D6543E">
        <w:rPr>
          <w:sz w:val="14"/>
          <w:szCs w:val="14"/>
        </w:rPr>
        <w:t>В соответствии со статьей 26.2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28.06.2019 № 7-02-2019 на постановление Администрации муниципального района от 10.07.2012 № 1283 «</w:t>
      </w:r>
      <w:r w:rsidRPr="00D6543E">
        <w:rPr>
          <w:bCs/>
          <w:sz w:val="14"/>
          <w:szCs w:val="14"/>
        </w:rPr>
        <w:t>Об утверждении административного регламента 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r w:rsidRPr="00D6543E">
        <w:rPr>
          <w:sz w:val="14"/>
          <w:szCs w:val="14"/>
        </w:rPr>
        <w:t xml:space="preserve">» </w:t>
      </w:r>
      <w:r w:rsidRPr="00D6543E">
        <w:rPr>
          <w:bCs/>
          <w:sz w:val="14"/>
          <w:szCs w:val="14"/>
        </w:rPr>
        <w:t xml:space="preserve">(в редакции постановления от 14.05.2019 № 581) </w:t>
      </w:r>
      <w:r w:rsidRPr="00D6543E">
        <w:rPr>
          <w:sz w:val="14"/>
          <w:szCs w:val="14"/>
        </w:rPr>
        <w:t xml:space="preserve">Администрации Солецкого муниципального района      </w:t>
      </w:r>
      <w:r w:rsidRPr="00D6543E">
        <w:rPr>
          <w:b/>
          <w:sz w:val="14"/>
          <w:szCs w:val="14"/>
        </w:rPr>
        <w:t>ПОСТАНОВЛЯЕТ:</w:t>
      </w:r>
    </w:p>
    <w:p w:rsidR="00F1724F" w:rsidRPr="00D6543E" w:rsidRDefault="00F1724F" w:rsidP="00F1724F">
      <w:pPr>
        <w:suppressAutoHyphens/>
        <w:ind w:firstLine="284"/>
        <w:jc w:val="both"/>
        <w:rPr>
          <w:sz w:val="14"/>
          <w:szCs w:val="14"/>
        </w:rPr>
      </w:pPr>
      <w:r w:rsidRPr="00D6543E">
        <w:rPr>
          <w:sz w:val="14"/>
          <w:szCs w:val="14"/>
        </w:rPr>
        <w:t>1. Протест прокурора Солецкого района удовлетворить.</w:t>
      </w:r>
    </w:p>
    <w:p w:rsidR="00F1724F" w:rsidRPr="00D6543E" w:rsidRDefault="00F1724F" w:rsidP="00F1724F">
      <w:pPr>
        <w:tabs>
          <w:tab w:val="left" w:pos="426"/>
        </w:tabs>
        <w:suppressAutoHyphens/>
        <w:autoSpaceDE w:val="0"/>
        <w:autoSpaceDN w:val="0"/>
        <w:adjustRightInd w:val="0"/>
        <w:ind w:firstLine="284"/>
        <w:contextualSpacing/>
        <w:jc w:val="both"/>
        <w:rPr>
          <w:sz w:val="14"/>
          <w:szCs w:val="14"/>
        </w:rPr>
      </w:pPr>
      <w:r w:rsidRPr="00D6543E">
        <w:rPr>
          <w:sz w:val="14"/>
          <w:szCs w:val="14"/>
        </w:rPr>
        <w:t>2. Внести изменение в Административный регламент осуществления муниципального контроля</w:t>
      </w:r>
      <w:r w:rsidRPr="00D6543E">
        <w:rPr>
          <w:rFonts w:ascii="Calibri" w:hAnsi="Calibri"/>
          <w:bCs/>
          <w:sz w:val="14"/>
          <w:szCs w:val="14"/>
        </w:rPr>
        <w:t xml:space="preserve"> </w:t>
      </w:r>
      <w:r w:rsidRPr="00D6543E">
        <w:rPr>
          <w:bCs/>
          <w:sz w:val="14"/>
          <w:szCs w:val="14"/>
        </w:rPr>
        <w:t>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r w:rsidRPr="00D6543E">
        <w:rPr>
          <w:sz w:val="14"/>
          <w:szCs w:val="14"/>
        </w:rPr>
        <w:t xml:space="preserve">», утвержденный постановлением Администрации муниципального района от 10.07.2012 № 1283 (в редакции постановления Администрации муниципального района от 14.05.2019 № 581), изложив пункт 2.4 раздела </w:t>
      </w:r>
      <w:r w:rsidRPr="00D6543E">
        <w:rPr>
          <w:sz w:val="14"/>
          <w:szCs w:val="14"/>
          <w:lang w:val="en-US"/>
        </w:rPr>
        <w:t>II</w:t>
      </w:r>
      <w:r w:rsidRPr="00D6543E">
        <w:rPr>
          <w:sz w:val="14"/>
          <w:szCs w:val="14"/>
        </w:rPr>
        <w:t xml:space="preserve"> в редакции:</w:t>
      </w:r>
    </w:p>
    <w:p w:rsidR="00F1724F" w:rsidRPr="00D6543E" w:rsidRDefault="00F1724F" w:rsidP="00F1724F">
      <w:pPr>
        <w:suppressAutoHyphens/>
        <w:ind w:firstLine="284"/>
        <w:jc w:val="both"/>
        <w:rPr>
          <w:b/>
          <w:bCs/>
          <w:sz w:val="14"/>
          <w:szCs w:val="14"/>
        </w:rPr>
      </w:pPr>
      <w:r w:rsidRPr="00D6543E">
        <w:rPr>
          <w:b/>
          <w:bCs/>
          <w:sz w:val="14"/>
          <w:szCs w:val="14"/>
        </w:rPr>
        <w:t>«2.4. Сроки осуществления муниципального контроля</w:t>
      </w:r>
    </w:p>
    <w:p w:rsidR="00F1724F" w:rsidRPr="00D6543E" w:rsidRDefault="00F1724F" w:rsidP="00F1724F">
      <w:pPr>
        <w:suppressAutoHyphens/>
        <w:ind w:firstLine="284"/>
        <w:jc w:val="both"/>
        <w:rPr>
          <w:bCs/>
          <w:sz w:val="14"/>
          <w:szCs w:val="14"/>
        </w:rPr>
      </w:pPr>
      <w:r w:rsidRPr="00D6543E">
        <w:rPr>
          <w:bCs/>
          <w:sz w:val="14"/>
          <w:szCs w:val="14"/>
        </w:rPr>
        <w:t>2.4.1 Плановые проверки в отношении юридических лиц, индивидуальных предпринимателей, отнесенных в соответствии со статьей 4 Федерального закона от 24 июля 2007 года №209-ФЗ «О развитии 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не проводятся с 1 января 2019 года по 31 декабря 2020 года за исключением:</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 плановых проверок, проводимых в рамках видов государственного контроля (надзора), по которым установлены категории риска, классы (категории) опасности, а также критерии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либо определенному классу (категории) опасности;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2) плановых проверок юридических лиц, индивидуальных предпринимателей, осуществляющих виды деятельности, </w:t>
      </w:r>
      <w:hyperlink r:id="rId122" w:history="1">
        <w:r w:rsidRPr="00D6543E">
          <w:rPr>
            <w:sz w:val="14"/>
            <w:szCs w:val="14"/>
          </w:rPr>
          <w:t>перечень</w:t>
        </w:r>
      </w:hyperlink>
      <w:r w:rsidRPr="00D6543E">
        <w:rPr>
          <w:sz w:val="14"/>
          <w:szCs w:val="14"/>
        </w:rPr>
        <w:t xml:space="preserve"> которых устанавливается Правительством Российской Федерации в соответствии с </w:t>
      </w:r>
      <w:hyperlink r:id="rId123" w:history="1">
        <w:r w:rsidRPr="00D6543E">
          <w:rPr>
            <w:sz w:val="14"/>
            <w:szCs w:val="14"/>
          </w:rPr>
          <w:t>частью 9 статьи 9</w:t>
        </w:r>
      </w:hyperlink>
      <w:r w:rsidRPr="00D6543E">
        <w:rPr>
          <w:sz w:val="14"/>
          <w:szCs w:val="14"/>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осуществлении государственного контроля (надзора) и муниципального контроля» (далее – Федеральный закон № 294-ФЗ);</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3) плановых проверок юридических лиц, индивидуальных предпринимателей при наличии у органа государственного контроля (надзора), органа муниципального контроля информации о том, что 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w:t>
      </w:r>
      <w:hyperlink r:id="rId124" w:history="1">
        <w:r w:rsidRPr="00D6543E">
          <w:rPr>
            <w:sz w:val="14"/>
            <w:szCs w:val="14"/>
          </w:rPr>
          <w:t>Кодексом</w:t>
        </w:r>
      </w:hyperlink>
      <w:r w:rsidRPr="00D6543E">
        <w:rPr>
          <w:sz w:val="14"/>
          <w:szCs w:val="14"/>
        </w:rPr>
        <w:t xml:space="preserve">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 лицензии, выданной в соответствии с Федеральным </w:t>
      </w:r>
      <w:hyperlink r:id="rId125" w:history="1">
        <w:r w:rsidRPr="00D6543E">
          <w:rPr>
            <w:sz w:val="14"/>
            <w:szCs w:val="14"/>
          </w:rPr>
          <w:t>законом</w:t>
        </w:r>
      </w:hyperlink>
      <w:r w:rsidRPr="00D6543E">
        <w:rPr>
          <w:sz w:val="14"/>
          <w:szCs w:val="14"/>
        </w:rPr>
        <w:t xml:space="preserve"> от 4 мая 2011 года N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При этом в ежегодном плане проведения плановых проверок помимо сведений, предусмотренных </w:t>
      </w:r>
      <w:hyperlink r:id="rId126" w:history="1">
        <w:r w:rsidRPr="00D6543E">
          <w:rPr>
            <w:sz w:val="14"/>
            <w:szCs w:val="14"/>
          </w:rPr>
          <w:t>частью 4 статьи 9</w:t>
        </w:r>
      </w:hyperlink>
      <w:r w:rsidRPr="00D6543E">
        <w:rPr>
          <w:sz w:val="14"/>
          <w:szCs w:val="14"/>
        </w:rPr>
        <w:t xml:space="preserve"> Федерального закона № 294-ФЗ, приводится информация об указанном постановлении или решении, дате их вступления в законную силу и дате окончания проведения проверки, по результатам которой вынесено такое постановление либо принято такое решение;</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4) плановых проверок, проводимых по лицензируемым видам деятельности в отношении осуществляющих их юридических лиц, индивидуальных предпринимателей;</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5) плановых проверок, проводимых в рамках:</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а) федерального государственного надзора в области обеспечения радиационной безопасности;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б) федерального государственного контроля за обеспечением защиты государственной </w:t>
      </w:r>
      <w:hyperlink r:id="rId127" w:history="1">
        <w:r w:rsidRPr="00D6543E">
          <w:rPr>
            <w:sz w:val="14"/>
            <w:szCs w:val="14"/>
          </w:rPr>
          <w:t>тайны</w:t>
        </w:r>
      </w:hyperlink>
      <w:r w:rsidRPr="00D6543E">
        <w:rPr>
          <w:sz w:val="14"/>
          <w:szCs w:val="14"/>
        </w:rPr>
        <w:t>;</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в) внешнего контроля качества работы аудиторских организаций, определенных Федеральным </w:t>
      </w:r>
      <w:hyperlink r:id="rId128" w:history="1">
        <w:r w:rsidRPr="00D6543E">
          <w:rPr>
            <w:sz w:val="14"/>
            <w:szCs w:val="14"/>
          </w:rPr>
          <w:t>законом</w:t>
        </w:r>
      </w:hyperlink>
      <w:r w:rsidRPr="00D6543E">
        <w:rPr>
          <w:sz w:val="14"/>
          <w:szCs w:val="14"/>
        </w:rPr>
        <w:t xml:space="preserve"> от 30 декабря 2008 года N 307-ФЗ "Об аудиторской деятельности";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г) федерального государственного надзора в области использования атомной энергии;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lastRenderedPageBreak/>
        <w:t xml:space="preserve"> д) федерального государственного пробирного надзора.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2. Проведение плановой проверки с нарушением требований настоящей статьи является грубым нарушением требований законодательства о государственном контроле (надзоре) и муниципальном контроле и влечет недействительность результатов проверки в соответствии с </w:t>
      </w:r>
      <w:hyperlink r:id="rId129" w:history="1">
        <w:r w:rsidRPr="00D6543E">
          <w:rPr>
            <w:sz w:val="14"/>
            <w:szCs w:val="14"/>
          </w:rPr>
          <w:t>частью 1 статьи 20</w:t>
        </w:r>
      </w:hyperlink>
      <w:r w:rsidRPr="00D6543E">
        <w:rPr>
          <w:sz w:val="14"/>
          <w:szCs w:val="14"/>
        </w:rPr>
        <w:t xml:space="preserve"> Федерального закона № 294-ФЗ.</w:t>
      </w:r>
    </w:p>
    <w:p w:rsidR="00F1724F" w:rsidRPr="00D6543E" w:rsidRDefault="00F1724F" w:rsidP="00F1724F">
      <w:pPr>
        <w:suppressAutoHyphens/>
        <w:ind w:firstLine="284"/>
        <w:jc w:val="both"/>
        <w:rPr>
          <w:sz w:val="14"/>
          <w:szCs w:val="14"/>
        </w:rPr>
      </w:pPr>
      <w:r w:rsidRPr="00D6543E">
        <w:rPr>
          <w:sz w:val="14"/>
          <w:szCs w:val="14"/>
        </w:rPr>
        <w:t>2.4.2. Плановая проверка по обеспечению сохранности автомобильных дорог в отношении юридических лиц и индивидуальных предпринимателей  может проводиться не чаще одного раза в год.</w:t>
      </w:r>
    </w:p>
    <w:p w:rsidR="00F1724F" w:rsidRPr="00D6543E" w:rsidRDefault="00F1724F" w:rsidP="00F1724F">
      <w:pPr>
        <w:suppressAutoHyphens/>
        <w:ind w:firstLine="284"/>
        <w:jc w:val="both"/>
        <w:rPr>
          <w:sz w:val="14"/>
          <w:szCs w:val="14"/>
        </w:rPr>
      </w:pPr>
      <w:r w:rsidRPr="00D6543E">
        <w:rPr>
          <w:sz w:val="14"/>
          <w:szCs w:val="14"/>
        </w:rPr>
        <w:t>2.4.3. Срок проведения плановой или внеплановой проверки не может превышать двадцати рабочих дней.</w:t>
      </w:r>
    </w:p>
    <w:p w:rsidR="00F1724F" w:rsidRPr="00D6543E" w:rsidRDefault="00F1724F" w:rsidP="00F1724F">
      <w:pPr>
        <w:suppressAutoHyphens/>
        <w:ind w:firstLine="284"/>
        <w:jc w:val="both"/>
        <w:rPr>
          <w:sz w:val="14"/>
          <w:szCs w:val="14"/>
        </w:rPr>
      </w:pPr>
      <w:r w:rsidRPr="00D6543E">
        <w:rPr>
          <w:sz w:val="14"/>
          <w:szCs w:val="14"/>
        </w:rPr>
        <w:t xml:space="preserve">2.4.4.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первым заместителем Главы администрации муниципального района или лицом, его замещающим, на основании мотивированных предложений уполномоченного должностного лица, проводящего проверку, но не более чем на двадцать рабочих дней в отношении малых предприятий, </w:t>
      </w:r>
      <w:proofErr w:type="spellStart"/>
      <w:r w:rsidRPr="00D6543E">
        <w:rPr>
          <w:sz w:val="14"/>
          <w:szCs w:val="14"/>
        </w:rPr>
        <w:t>микропредприятий</w:t>
      </w:r>
      <w:proofErr w:type="spellEnd"/>
      <w:r w:rsidRPr="00D6543E">
        <w:rPr>
          <w:sz w:val="14"/>
          <w:szCs w:val="14"/>
        </w:rPr>
        <w:t xml:space="preserve"> - не более чем на пятнадцать часов.</w:t>
      </w:r>
    </w:p>
    <w:p w:rsidR="00F1724F" w:rsidRPr="00D6543E" w:rsidRDefault="00F1724F" w:rsidP="00F1724F">
      <w:pPr>
        <w:suppressAutoHyphens/>
        <w:ind w:firstLine="284"/>
        <w:jc w:val="both"/>
        <w:rPr>
          <w:sz w:val="14"/>
          <w:szCs w:val="14"/>
        </w:rPr>
      </w:pPr>
      <w:r w:rsidRPr="00D6543E">
        <w:rPr>
          <w:sz w:val="14"/>
          <w:szCs w:val="14"/>
        </w:rPr>
        <w:t>2.4.5. При проведении проверки при осуществлении муниципального контроля в отношении граждан допускается приостановление течения срока проведения проверки при необходимости получения документов и (или) информации посредством системы межведомственного информационного взаимодействия на срок, необходимый для его осуществления, но не более чем на 10 рабочих дней».</w:t>
      </w:r>
    </w:p>
    <w:p w:rsidR="00F1724F" w:rsidRPr="00D6543E" w:rsidRDefault="00F1724F" w:rsidP="00F1724F">
      <w:pPr>
        <w:tabs>
          <w:tab w:val="left" w:pos="426"/>
        </w:tabs>
        <w:suppressAutoHyphens/>
        <w:autoSpaceDE w:val="0"/>
        <w:autoSpaceDN w:val="0"/>
        <w:adjustRightInd w:val="0"/>
        <w:ind w:firstLine="284"/>
        <w:contextualSpacing/>
        <w:jc w:val="both"/>
        <w:rPr>
          <w:sz w:val="14"/>
          <w:szCs w:val="14"/>
        </w:rPr>
      </w:pPr>
      <w:r w:rsidRPr="00D6543E">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724F" w:rsidRPr="00D6543E" w:rsidRDefault="00F1724F" w:rsidP="00F1724F">
      <w:pPr>
        <w:tabs>
          <w:tab w:val="left" w:pos="3060"/>
        </w:tabs>
        <w:suppressAutoHyphens/>
        <w:jc w:val="both"/>
        <w:rPr>
          <w:b/>
          <w:sz w:val="14"/>
          <w:szCs w:val="14"/>
        </w:rPr>
      </w:pPr>
    </w:p>
    <w:p w:rsidR="00F1724F" w:rsidRPr="00D6543E" w:rsidRDefault="00F1724F" w:rsidP="00F1724F">
      <w:pPr>
        <w:tabs>
          <w:tab w:val="left" w:pos="3060"/>
        </w:tabs>
        <w:suppressAutoHyphens/>
        <w:jc w:val="both"/>
        <w:rPr>
          <w:b/>
          <w:sz w:val="14"/>
          <w:szCs w:val="14"/>
        </w:rPr>
      </w:pPr>
    </w:p>
    <w:p w:rsidR="00F1724F" w:rsidRPr="00D6543E" w:rsidRDefault="00F1724F" w:rsidP="00F1724F">
      <w:pPr>
        <w:pStyle w:val="32"/>
        <w:suppressAutoHyphens/>
        <w:spacing w:after="0"/>
        <w:ind w:left="0"/>
        <w:rPr>
          <w:b/>
          <w:sz w:val="14"/>
          <w:szCs w:val="14"/>
        </w:rPr>
      </w:pPr>
      <w:r w:rsidRPr="00D6543E">
        <w:rPr>
          <w:b/>
          <w:sz w:val="14"/>
          <w:szCs w:val="14"/>
        </w:rPr>
        <w:t>Заместитель Главы администрации    Ю.В. Михайлова</w:t>
      </w: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F1724F">
      <w:pPr>
        <w:jc w:val="center"/>
        <w:rPr>
          <w:b/>
          <w:sz w:val="14"/>
          <w:szCs w:val="14"/>
        </w:rPr>
      </w:pPr>
      <w:r w:rsidRPr="00D6543E">
        <w:rPr>
          <w:b/>
          <w:sz w:val="14"/>
          <w:szCs w:val="14"/>
        </w:rPr>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05.08.2019 № 1031</w:t>
      </w:r>
    </w:p>
    <w:p w:rsidR="00F1724F" w:rsidRPr="00D6543E" w:rsidRDefault="00F1724F" w:rsidP="00F1724F">
      <w:pPr>
        <w:jc w:val="center"/>
        <w:rPr>
          <w:sz w:val="14"/>
          <w:szCs w:val="14"/>
        </w:rPr>
      </w:pPr>
      <w:r w:rsidRPr="00D6543E">
        <w:rPr>
          <w:sz w:val="14"/>
          <w:szCs w:val="14"/>
        </w:rPr>
        <w:t>г. Сольцы</w:t>
      </w:r>
    </w:p>
    <w:p w:rsidR="00F1724F" w:rsidRPr="00D6543E" w:rsidRDefault="00F1724F" w:rsidP="00A5466B">
      <w:pPr>
        <w:suppressAutoHyphens/>
        <w:jc w:val="center"/>
        <w:rPr>
          <w:kern w:val="20"/>
          <w:sz w:val="14"/>
          <w:szCs w:val="14"/>
          <w:lang w:eastAsia="zh-CN"/>
        </w:rPr>
      </w:pPr>
    </w:p>
    <w:p w:rsidR="00F1724F" w:rsidRPr="00D6543E" w:rsidRDefault="00F1724F" w:rsidP="00F1724F">
      <w:pPr>
        <w:suppressAutoHyphens/>
        <w:jc w:val="center"/>
        <w:rPr>
          <w:b/>
          <w:sz w:val="14"/>
          <w:szCs w:val="14"/>
        </w:rPr>
      </w:pPr>
      <w:r w:rsidRPr="00D6543E">
        <w:rPr>
          <w:b/>
          <w:sz w:val="14"/>
          <w:szCs w:val="14"/>
        </w:rPr>
        <w:t>О внесении изменения в муниципальную программу</w:t>
      </w:r>
      <w:r w:rsidRPr="00D6543E">
        <w:rPr>
          <w:sz w:val="14"/>
          <w:szCs w:val="14"/>
        </w:rPr>
        <w:t xml:space="preserve"> </w:t>
      </w:r>
      <w:r w:rsidRPr="00D6543E">
        <w:rPr>
          <w:b/>
          <w:sz w:val="14"/>
          <w:szCs w:val="14"/>
        </w:rPr>
        <w:t>Солецкого городского поселения</w:t>
      </w:r>
      <w:r w:rsidRPr="00D6543E">
        <w:rPr>
          <w:sz w:val="14"/>
          <w:szCs w:val="14"/>
        </w:rPr>
        <w:t xml:space="preserve"> </w:t>
      </w:r>
      <w:r w:rsidRPr="00D6543E">
        <w:rPr>
          <w:b/>
          <w:sz w:val="14"/>
          <w:szCs w:val="14"/>
        </w:rPr>
        <w:t xml:space="preserve">«Формирование современной городской среды </w:t>
      </w:r>
    </w:p>
    <w:p w:rsidR="00F1724F" w:rsidRPr="00D6543E" w:rsidRDefault="00F1724F" w:rsidP="00F1724F">
      <w:pPr>
        <w:suppressAutoHyphens/>
        <w:jc w:val="center"/>
        <w:rPr>
          <w:sz w:val="14"/>
          <w:szCs w:val="14"/>
        </w:rPr>
      </w:pPr>
      <w:r w:rsidRPr="00D6543E">
        <w:rPr>
          <w:b/>
          <w:sz w:val="14"/>
          <w:szCs w:val="14"/>
        </w:rPr>
        <w:t xml:space="preserve">на территории города Сольцы на 2017-2022 годы» </w:t>
      </w:r>
    </w:p>
    <w:p w:rsidR="00F1724F" w:rsidRPr="00D6543E" w:rsidRDefault="00F1724F" w:rsidP="00F1724F">
      <w:pPr>
        <w:suppressAutoHyphens/>
        <w:jc w:val="both"/>
        <w:rPr>
          <w:sz w:val="14"/>
          <w:szCs w:val="14"/>
        </w:rPr>
      </w:pPr>
    </w:p>
    <w:p w:rsidR="00F1724F" w:rsidRPr="00D6543E" w:rsidRDefault="00F1724F" w:rsidP="00F1724F">
      <w:pPr>
        <w:suppressAutoHyphens/>
        <w:ind w:firstLine="284"/>
        <w:jc w:val="both"/>
        <w:rPr>
          <w:b/>
          <w:sz w:val="14"/>
          <w:szCs w:val="14"/>
        </w:rPr>
      </w:pPr>
      <w:r w:rsidRPr="00D6543E">
        <w:rPr>
          <w:sz w:val="14"/>
          <w:szCs w:val="14"/>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130" w:history="1">
        <w:r w:rsidRPr="00D6543E">
          <w:rPr>
            <w:sz w:val="14"/>
            <w:szCs w:val="14"/>
          </w:rPr>
          <w:t>статьёй 179</w:t>
        </w:r>
      </w:hyperlink>
      <w:r w:rsidRPr="00D6543E">
        <w:rPr>
          <w:sz w:val="14"/>
          <w:szCs w:val="14"/>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 от 21.11.2016 №1805, от 23.01.2017 №87, от 15.05.2017 №672, от 10.11.2017 №1737, от 19.09.2018 №1776, от 22.10.2018 №1944, от 26.11.2018 №2140), Администрация муниципального района </w:t>
      </w:r>
      <w:r w:rsidRPr="00D6543E">
        <w:rPr>
          <w:b/>
          <w:sz w:val="14"/>
          <w:szCs w:val="14"/>
        </w:rPr>
        <w:t>ПОСТАНОВЛЯЕТ:</w:t>
      </w:r>
    </w:p>
    <w:p w:rsidR="00F1724F" w:rsidRPr="00D6543E" w:rsidRDefault="00F1724F" w:rsidP="00F1724F">
      <w:pPr>
        <w:suppressAutoHyphens/>
        <w:ind w:firstLine="284"/>
        <w:jc w:val="both"/>
        <w:rPr>
          <w:sz w:val="14"/>
          <w:szCs w:val="14"/>
        </w:rPr>
      </w:pPr>
      <w:r w:rsidRPr="00D6543E">
        <w:rPr>
          <w:sz w:val="14"/>
          <w:szCs w:val="14"/>
        </w:rPr>
        <w:t>1.Внести изменение в муниципальную программу Солецкого городского поселения «Формирование современной городской среды на территории города Сольцы на 2017-2022 годы» (далее программа), утвержденную постановлением Администрации муниципального района от 15.05.2017 №651 (в редакции постановлений от 05.06.2017 № 764, от 30.06.2017 №925, от 25.12.2017 №2075, от 05.03.2018 №570, от 08.06.2018 № 1107, от 01.03.2019 №239, от 05.04.2019 №423, от 21.05.2019 №621) дополнив раздел Общая характеристика текущего состояния соответствующей сферы социально-экономического развития города Сольцы, приоритеты и цели в указанной сфере абзацем следующего содержания</w:t>
      </w:r>
    </w:p>
    <w:p w:rsidR="00F1724F" w:rsidRPr="00D6543E" w:rsidRDefault="00F1724F" w:rsidP="00F1724F">
      <w:pPr>
        <w:suppressAutoHyphens/>
        <w:ind w:firstLine="284"/>
        <w:jc w:val="both"/>
        <w:rPr>
          <w:sz w:val="14"/>
          <w:szCs w:val="14"/>
        </w:rPr>
      </w:pPr>
      <w:r w:rsidRPr="00D6543E">
        <w:rPr>
          <w:sz w:val="14"/>
          <w:szCs w:val="14"/>
        </w:rPr>
        <w:t xml:space="preserve">« - участие добровольцев (волонтеров) в реализации мероприятий муниципальной программы»                                                       </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724F" w:rsidRPr="00D6543E" w:rsidRDefault="00F1724F" w:rsidP="00F1724F">
      <w:pPr>
        <w:tabs>
          <w:tab w:val="left" w:pos="3060"/>
        </w:tabs>
        <w:suppressAutoHyphens/>
        <w:jc w:val="both"/>
        <w:rPr>
          <w:b/>
          <w:sz w:val="14"/>
          <w:szCs w:val="14"/>
        </w:rPr>
      </w:pPr>
    </w:p>
    <w:p w:rsidR="00F1724F" w:rsidRPr="00D6543E" w:rsidRDefault="00F1724F" w:rsidP="00F1724F">
      <w:pPr>
        <w:tabs>
          <w:tab w:val="left" w:pos="3060"/>
        </w:tabs>
        <w:suppressAutoHyphens/>
        <w:jc w:val="both"/>
        <w:rPr>
          <w:b/>
          <w:sz w:val="14"/>
          <w:szCs w:val="14"/>
        </w:rPr>
      </w:pPr>
    </w:p>
    <w:p w:rsidR="00F1724F" w:rsidRPr="00D6543E" w:rsidRDefault="00F1724F" w:rsidP="00F1724F">
      <w:pPr>
        <w:pStyle w:val="32"/>
        <w:suppressAutoHyphens/>
        <w:spacing w:after="0"/>
        <w:ind w:left="0"/>
        <w:rPr>
          <w:b/>
          <w:sz w:val="14"/>
          <w:szCs w:val="14"/>
        </w:rPr>
      </w:pPr>
      <w:r w:rsidRPr="00D6543E">
        <w:rPr>
          <w:b/>
          <w:sz w:val="14"/>
          <w:szCs w:val="14"/>
        </w:rPr>
        <w:t>Заместитель Главы администрации    Ю.В. Михайлова</w:t>
      </w: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A5466B">
      <w:pPr>
        <w:suppressAutoHyphens/>
        <w:jc w:val="center"/>
        <w:rPr>
          <w:kern w:val="20"/>
          <w:sz w:val="14"/>
          <w:szCs w:val="14"/>
          <w:lang w:eastAsia="zh-CN"/>
        </w:rPr>
      </w:pPr>
    </w:p>
    <w:p w:rsidR="00F1724F" w:rsidRPr="00D6543E" w:rsidRDefault="00F1724F" w:rsidP="00F1724F">
      <w:pPr>
        <w:jc w:val="center"/>
        <w:rPr>
          <w:b/>
          <w:sz w:val="14"/>
          <w:szCs w:val="14"/>
        </w:rPr>
      </w:pPr>
      <w:r w:rsidRPr="00D6543E">
        <w:rPr>
          <w:b/>
          <w:sz w:val="14"/>
          <w:szCs w:val="14"/>
        </w:rPr>
        <w:lastRenderedPageBreak/>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05.08.2019 № 1032</w:t>
      </w:r>
    </w:p>
    <w:p w:rsidR="00F1724F" w:rsidRPr="00D6543E" w:rsidRDefault="00F1724F" w:rsidP="00F1724F">
      <w:pPr>
        <w:jc w:val="center"/>
        <w:rPr>
          <w:sz w:val="14"/>
          <w:szCs w:val="14"/>
        </w:rPr>
      </w:pPr>
      <w:r w:rsidRPr="00D6543E">
        <w:rPr>
          <w:sz w:val="14"/>
          <w:szCs w:val="14"/>
        </w:rPr>
        <w:t>г. Сольцы</w:t>
      </w:r>
    </w:p>
    <w:p w:rsidR="00F1724F" w:rsidRPr="00D6543E" w:rsidRDefault="00F1724F" w:rsidP="00F1724F">
      <w:pPr>
        <w:jc w:val="center"/>
        <w:rPr>
          <w:sz w:val="14"/>
          <w:szCs w:val="14"/>
        </w:rPr>
      </w:pPr>
    </w:p>
    <w:p w:rsidR="00F1724F" w:rsidRPr="00D6543E" w:rsidRDefault="00F1724F" w:rsidP="00F1724F">
      <w:pPr>
        <w:suppressAutoHyphens/>
        <w:jc w:val="center"/>
        <w:rPr>
          <w:b/>
          <w:sz w:val="14"/>
          <w:szCs w:val="14"/>
        </w:rPr>
      </w:pPr>
      <w:r w:rsidRPr="00D6543E">
        <w:rPr>
          <w:b/>
          <w:sz w:val="14"/>
          <w:szCs w:val="14"/>
        </w:rPr>
        <w:t>О  внесении изменения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suppressAutoHyphens/>
        <w:jc w:val="center"/>
        <w:rPr>
          <w:b/>
          <w:sz w:val="14"/>
          <w:szCs w:val="14"/>
        </w:rPr>
      </w:pPr>
    </w:p>
    <w:p w:rsidR="00F1724F" w:rsidRPr="00D6543E" w:rsidRDefault="00F1724F" w:rsidP="00F1724F">
      <w:pPr>
        <w:widowControl w:val="0"/>
        <w:suppressAutoHyphens/>
        <w:ind w:firstLine="284"/>
        <w:jc w:val="both"/>
        <w:rPr>
          <w:b/>
          <w:caps/>
          <w:sz w:val="14"/>
          <w:szCs w:val="14"/>
        </w:rPr>
      </w:pPr>
      <w:r w:rsidRPr="00D6543E">
        <w:rPr>
          <w:sz w:val="14"/>
          <w:szCs w:val="14"/>
        </w:rPr>
        <w:t xml:space="preserve">В соответствии с </w:t>
      </w:r>
      <w:r w:rsidRPr="00D6543E">
        <w:rPr>
          <w:bCs/>
          <w:sz w:val="14"/>
          <w:szCs w:val="14"/>
        </w:rPr>
        <w:t xml:space="preserve">Федеральным </w:t>
      </w:r>
      <w:hyperlink r:id="rId131" w:history="1">
        <w:r w:rsidRPr="00D6543E">
          <w:rPr>
            <w:bCs/>
            <w:sz w:val="14"/>
            <w:szCs w:val="14"/>
          </w:rPr>
          <w:t>законом</w:t>
        </w:r>
      </w:hyperlink>
      <w:r w:rsidRPr="00D6543E">
        <w:rPr>
          <w:bCs/>
          <w:sz w:val="14"/>
          <w:szCs w:val="14"/>
        </w:rPr>
        <w:t xml:space="preserve"> от 27 июля 2010 года № 210-ФЗ «Об организации предоставления государственных и муниципальных услуг», </w:t>
      </w:r>
      <w:r w:rsidRPr="00D6543E">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D6543E">
        <w:rPr>
          <w:b/>
          <w:caps/>
          <w:sz w:val="14"/>
          <w:szCs w:val="14"/>
        </w:rPr>
        <w:t>Постановляет:</w:t>
      </w:r>
    </w:p>
    <w:p w:rsidR="00F1724F" w:rsidRPr="00D6543E" w:rsidRDefault="00F1724F" w:rsidP="00F1724F">
      <w:pPr>
        <w:tabs>
          <w:tab w:val="left" w:pos="4536"/>
        </w:tabs>
        <w:suppressAutoHyphens/>
        <w:ind w:firstLine="284"/>
        <w:jc w:val="both"/>
        <w:rPr>
          <w:sz w:val="14"/>
          <w:szCs w:val="14"/>
        </w:rPr>
      </w:pPr>
      <w:r w:rsidRPr="00D6543E">
        <w:rPr>
          <w:sz w:val="14"/>
          <w:szCs w:val="14"/>
        </w:rPr>
        <w:t>1. Внести изменение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D6543E">
        <w:rPr>
          <w:sz w:val="14"/>
          <w:szCs w:val="14"/>
          <w:shd w:val="clear" w:color="auto" w:fill="FFFFFF"/>
        </w:rPr>
        <w:t xml:space="preserve">, утвержденный постановлением Администрации  </w:t>
      </w:r>
      <w:r w:rsidRPr="00D6543E">
        <w:rPr>
          <w:sz w:val="14"/>
          <w:szCs w:val="14"/>
        </w:rPr>
        <w:t xml:space="preserve">от 26.04.2018 № 918 </w:t>
      </w:r>
      <w:r w:rsidRPr="00D6543E">
        <w:rPr>
          <w:sz w:val="14"/>
          <w:szCs w:val="14"/>
          <w:shd w:val="clear" w:color="auto" w:fill="FFFFFF"/>
        </w:rPr>
        <w:t>(в редакции постановлений</w:t>
      </w:r>
      <w:r w:rsidRPr="00D6543E">
        <w:rPr>
          <w:sz w:val="14"/>
          <w:szCs w:val="14"/>
        </w:rPr>
        <w:t xml:space="preserve"> от 06.07.2018 №1314, от 26.11.2018 №2160, от 27.12.2018 №2367), изложив его в прилагаемой редакции.</w:t>
      </w:r>
    </w:p>
    <w:p w:rsidR="00F1724F" w:rsidRPr="00D6543E" w:rsidRDefault="00F1724F" w:rsidP="00F1724F">
      <w:pPr>
        <w:shd w:val="clear" w:color="auto" w:fill="FFFFFF"/>
        <w:suppressAutoHyphens/>
        <w:ind w:firstLine="284"/>
        <w:jc w:val="both"/>
        <w:rPr>
          <w:sz w:val="14"/>
          <w:szCs w:val="14"/>
        </w:rPr>
      </w:pPr>
      <w:r w:rsidRPr="00D6543E">
        <w:rPr>
          <w:sz w:val="14"/>
          <w:szCs w:val="14"/>
        </w:rPr>
        <w:t>2.  Признать утратившими силу постановления Администрации муниципального района:</w:t>
      </w:r>
    </w:p>
    <w:p w:rsidR="00F1724F" w:rsidRPr="00D6543E" w:rsidRDefault="00F1724F" w:rsidP="00F1724F">
      <w:pPr>
        <w:shd w:val="clear" w:color="auto" w:fill="FFFFFF"/>
        <w:suppressAutoHyphens/>
        <w:ind w:firstLine="284"/>
        <w:jc w:val="both"/>
        <w:rPr>
          <w:sz w:val="14"/>
          <w:szCs w:val="14"/>
        </w:rPr>
      </w:pPr>
      <w:r w:rsidRPr="00D6543E">
        <w:rPr>
          <w:sz w:val="14"/>
          <w:szCs w:val="14"/>
        </w:rPr>
        <w:t xml:space="preserve"> от 06.07.2018 №1314 «О  внесении изменений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shd w:val="clear" w:color="auto" w:fill="FFFFFF"/>
        <w:suppressAutoHyphens/>
        <w:ind w:firstLine="284"/>
        <w:jc w:val="both"/>
        <w:rPr>
          <w:sz w:val="14"/>
          <w:szCs w:val="14"/>
        </w:rPr>
      </w:pPr>
      <w:r w:rsidRPr="00D6543E">
        <w:rPr>
          <w:sz w:val="14"/>
          <w:szCs w:val="14"/>
        </w:rPr>
        <w:t>от 26.11.2018 №2160  «О  внесении изменений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shd w:val="clear" w:color="auto" w:fill="FFFFFF"/>
        <w:suppressAutoHyphens/>
        <w:ind w:firstLine="284"/>
        <w:jc w:val="both"/>
        <w:rPr>
          <w:sz w:val="14"/>
          <w:szCs w:val="14"/>
        </w:rPr>
      </w:pPr>
      <w:r w:rsidRPr="00D6543E">
        <w:rPr>
          <w:sz w:val="14"/>
          <w:szCs w:val="14"/>
        </w:rPr>
        <w:t>от 27.12.2018 №2367 «О  внесении изменений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shd w:val="clear" w:color="auto" w:fill="FFFFFF"/>
        <w:suppressAutoHyphens/>
        <w:ind w:firstLine="284"/>
        <w:jc w:val="both"/>
        <w:rPr>
          <w:sz w:val="14"/>
          <w:szCs w:val="14"/>
        </w:rPr>
      </w:pPr>
      <w:r w:rsidRPr="00D6543E">
        <w:rPr>
          <w:sz w:val="14"/>
          <w:szCs w:val="14"/>
        </w:rPr>
        <w:t>3. Настоящее постановление вступает в силу с момента опубликования.</w:t>
      </w:r>
    </w:p>
    <w:p w:rsidR="00F1724F" w:rsidRPr="00D6543E" w:rsidRDefault="00F1724F" w:rsidP="00F1724F">
      <w:pPr>
        <w:shd w:val="clear" w:color="auto" w:fill="FFFFFF"/>
        <w:suppressAutoHyphens/>
        <w:ind w:firstLine="284"/>
        <w:jc w:val="both"/>
        <w:rPr>
          <w:sz w:val="14"/>
          <w:szCs w:val="14"/>
        </w:rPr>
      </w:pPr>
      <w:r w:rsidRPr="00D6543E">
        <w:rPr>
          <w:sz w:val="14"/>
          <w:szCs w:val="14"/>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724F" w:rsidRPr="00D6543E" w:rsidRDefault="00F1724F" w:rsidP="00F1724F">
      <w:pPr>
        <w:tabs>
          <w:tab w:val="left" w:pos="3060"/>
        </w:tabs>
        <w:suppressAutoHyphens/>
        <w:jc w:val="both"/>
        <w:rPr>
          <w:b/>
          <w:sz w:val="14"/>
          <w:szCs w:val="14"/>
        </w:rPr>
      </w:pPr>
    </w:p>
    <w:p w:rsidR="00F1724F" w:rsidRPr="00D6543E" w:rsidRDefault="00F1724F" w:rsidP="00F1724F">
      <w:pPr>
        <w:tabs>
          <w:tab w:val="left" w:pos="3060"/>
        </w:tabs>
        <w:suppressAutoHyphens/>
        <w:jc w:val="both"/>
        <w:rPr>
          <w:b/>
          <w:sz w:val="14"/>
          <w:szCs w:val="14"/>
        </w:rPr>
      </w:pPr>
    </w:p>
    <w:p w:rsidR="00F1724F" w:rsidRPr="00D6543E" w:rsidRDefault="00F1724F" w:rsidP="00F1724F">
      <w:pPr>
        <w:pStyle w:val="32"/>
        <w:suppressAutoHyphens/>
        <w:spacing w:after="0"/>
        <w:ind w:left="0"/>
        <w:rPr>
          <w:b/>
          <w:sz w:val="14"/>
          <w:szCs w:val="14"/>
        </w:rPr>
      </w:pPr>
      <w:r w:rsidRPr="00D6543E">
        <w:rPr>
          <w:b/>
          <w:sz w:val="14"/>
          <w:szCs w:val="14"/>
        </w:rPr>
        <w:t>Заместитель Главы администрации     Ю.В. Михайлова</w:t>
      </w:r>
    </w:p>
    <w:p w:rsidR="00F1724F" w:rsidRPr="00D6543E" w:rsidRDefault="00F1724F" w:rsidP="00F1724F">
      <w:pPr>
        <w:pStyle w:val="32"/>
        <w:suppressAutoHyphens/>
        <w:spacing w:after="0"/>
        <w:ind w:left="0"/>
        <w:rPr>
          <w:b/>
          <w:sz w:val="14"/>
          <w:szCs w:val="14"/>
        </w:rPr>
      </w:pPr>
    </w:p>
    <w:p w:rsidR="00F1724F" w:rsidRPr="00D6543E" w:rsidRDefault="00F1724F" w:rsidP="00F1724F">
      <w:pPr>
        <w:pStyle w:val="32"/>
        <w:suppressAutoHyphens/>
        <w:spacing w:after="0"/>
        <w:ind w:left="0"/>
        <w:rPr>
          <w:b/>
          <w:sz w:val="14"/>
          <w:szCs w:val="14"/>
        </w:rPr>
      </w:pPr>
    </w:p>
    <w:p w:rsidR="00F1724F" w:rsidRPr="00D6543E" w:rsidRDefault="00F1724F" w:rsidP="00F1724F">
      <w:pPr>
        <w:suppressAutoHyphens/>
        <w:jc w:val="right"/>
        <w:rPr>
          <w:sz w:val="14"/>
          <w:szCs w:val="14"/>
        </w:rPr>
      </w:pPr>
      <w:r w:rsidRPr="00D6543E">
        <w:rPr>
          <w:sz w:val="14"/>
          <w:szCs w:val="14"/>
        </w:rPr>
        <w:t xml:space="preserve">                                                                                               Утвержден</w:t>
      </w:r>
      <w:r w:rsidRPr="00D6543E">
        <w:rPr>
          <w:sz w:val="14"/>
          <w:szCs w:val="14"/>
        </w:rPr>
        <w:tab/>
        <w:t>постановлением Администрации</w:t>
      </w:r>
    </w:p>
    <w:p w:rsidR="00F1724F" w:rsidRPr="00D6543E" w:rsidRDefault="00F1724F" w:rsidP="00F1724F">
      <w:pPr>
        <w:suppressAutoHyphens/>
        <w:jc w:val="right"/>
        <w:rPr>
          <w:sz w:val="14"/>
          <w:szCs w:val="14"/>
        </w:rPr>
      </w:pPr>
      <w:r w:rsidRPr="00D6543E">
        <w:rPr>
          <w:sz w:val="14"/>
          <w:szCs w:val="14"/>
        </w:rPr>
        <w:tab/>
        <w:t>муниципального района</w:t>
      </w:r>
    </w:p>
    <w:p w:rsidR="00F1724F" w:rsidRPr="00D6543E" w:rsidRDefault="00F1724F" w:rsidP="00F1724F">
      <w:pPr>
        <w:suppressAutoHyphens/>
        <w:jc w:val="right"/>
        <w:rPr>
          <w:sz w:val="14"/>
          <w:szCs w:val="14"/>
        </w:rPr>
      </w:pPr>
      <w:r w:rsidRPr="00D6543E">
        <w:rPr>
          <w:sz w:val="14"/>
          <w:szCs w:val="14"/>
        </w:rPr>
        <w:tab/>
        <w:t xml:space="preserve">от 05.08.2019 № 1032             </w:t>
      </w:r>
    </w:p>
    <w:p w:rsidR="00F1724F" w:rsidRPr="00D6543E" w:rsidRDefault="00F1724F" w:rsidP="00F1724F">
      <w:pPr>
        <w:suppressAutoHyphens/>
        <w:jc w:val="center"/>
        <w:rPr>
          <w:b/>
          <w:sz w:val="14"/>
          <w:szCs w:val="14"/>
        </w:rPr>
      </w:pPr>
    </w:p>
    <w:p w:rsidR="00F1724F" w:rsidRPr="00D6543E" w:rsidRDefault="00F1724F" w:rsidP="00F1724F">
      <w:pPr>
        <w:suppressAutoHyphens/>
        <w:jc w:val="center"/>
        <w:rPr>
          <w:b/>
          <w:sz w:val="14"/>
          <w:szCs w:val="14"/>
        </w:rPr>
      </w:pPr>
      <w:r w:rsidRPr="00D6543E">
        <w:rPr>
          <w:b/>
          <w:sz w:val="14"/>
          <w:szCs w:val="14"/>
        </w:rPr>
        <w:t xml:space="preserve">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w:t>
      </w:r>
    </w:p>
    <w:p w:rsidR="00F1724F" w:rsidRPr="00D6543E" w:rsidRDefault="00F1724F" w:rsidP="00F1724F">
      <w:pPr>
        <w:suppressAutoHyphens/>
        <w:jc w:val="center"/>
        <w:rPr>
          <w:b/>
          <w:sz w:val="14"/>
          <w:szCs w:val="14"/>
        </w:rPr>
      </w:pPr>
      <w:r w:rsidRPr="00D6543E">
        <w:rPr>
          <w:b/>
          <w:sz w:val="14"/>
          <w:szCs w:val="14"/>
        </w:rPr>
        <w:t>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suppressAutoHyphens/>
        <w:jc w:val="center"/>
        <w:rPr>
          <w:sz w:val="14"/>
          <w:szCs w:val="14"/>
        </w:rPr>
      </w:pPr>
    </w:p>
    <w:p w:rsidR="00F1724F" w:rsidRPr="00D6543E" w:rsidRDefault="00F1724F" w:rsidP="00F1724F">
      <w:pPr>
        <w:pStyle w:val="ConsPlusNormal"/>
        <w:widowControl/>
        <w:suppressAutoHyphens/>
        <w:ind w:firstLine="284"/>
        <w:jc w:val="center"/>
        <w:outlineLvl w:val="1"/>
        <w:rPr>
          <w:rFonts w:ascii="Times New Roman" w:hAnsi="Times New Roman" w:cs="Times New Roman"/>
          <w:b/>
          <w:bCs/>
          <w:sz w:val="14"/>
          <w:szCs w:val="14"/>
        </w:rPr>
      </w:pPr>
      <w:r w:rsidRPr="00D6543E">
        <w:rPr>
          <w:rFonts w:ascii="Times New Roman" w:hAnsi="Times New Roman" w:cs="Times New Roman"/>
          <w:b/>
          <w:bCs/>
          <w:sz w:val="14"/>
          <w:szCs w:val="14"/>
        </w:rPr>
        <w:t>1. ОБЩИЕ ПОЛОЖЕНИЯ</w:t>
      </w:r>
    </w:p>
    <w:p w:rsidR="00F1724F" w:rsidRPr="00D6543E" w:rsidRDefault="00F1724F" w:rsidP="00F1724F">
      <w:pPr>
        <w:suppressAutoHyphens/>
        <w:autoSpaceDE w:val="0"/>
        <w:autoSpaceDN w:val="0"/>
        <w:adjustRightInd w:val="0"/>
        <w:ind w:firstLine="284"/>
        <w:jc w:val="both"/>
        <w:outlineLvl w:val="1"/>
        <w:rPr>
          <w:b/>
          <w:sz w:val="14"/>
          <w:szCs w:val="14"/>
          <w:highlight w:val="yellow"/>
        </w:rPr>
      </w:pPr>
      <w:r w:rsidRPr="00D6543E">
        <w:rPr>
          <w:b/>
          <w:sz w:val="14"/>
          <w:szCs w:val="14"/>
        </w:rPr>
        <w:t>1.1. Предмет регулирования регламента</w:t>
      </w:r>
    </w:p>
    <w:p w:rsidR="00F1724F" w:rsidRPr="00D6543E" w:rsidRDefault="00F1724F" w:rsidP="00F1724F">
      <w:pPr>
        <w:suppressAutoHyphens/>
        <w:ind w:firstLine="284"/>
        <w:jc w:val="both"/>
        <w:rPr>
          <w:sz w:val="14"/>
          <w:szCs w:val="14"/>
        </w:rPr>
      </w:pPr>
      <w:r w:rsidRPr="00D6543E">
        <w:rPr>
          <w:sz w:val="14"/>
          <w:szCs w:val="14"/>
        </w:rPr>
        <w:t xml:space="preserve">Предметом регулирования административного регламента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Pr="00D6543E">
        <w:rPr>
          <w:bCs/>
          <w:sz w:val="14"/>
          <w:szCs w:val="14"/>
        </w:rPr>
        <w:t xml:space="preserve">является регулирование отношений, </w:t>
      </w:r>
      <w:r w:rsidRPr="00D6543E">
        <w:rPr>
          <w:sz w:val="14"/>
          <w:szCs w:val="14"/>
        </w:rPr>
        <w:t>возникающих</w:t>
      </w:r>
      <w:r w:rsidRPr="00D6543E">
        <w:rPr>
          <w:bCs/>
          <w:sz w:val="14"/>
          <w:szCs w:val="14"/>
        </w:rPr>
        <w:t xml:space="preserve"> между Администрацией </w:t>
      </w:r>
      <w:r w:rsidRPr="00D6543E">
        <w:rPr>
          <w:sz w:val="14"/>
          <w:szCs w:val="14"/>
        </w:rPr>
        <w:t>Солецкого муниципального района</w:t>
      </w:r>
      <w:r w:rsidRPr="00D6543E">
        <w:rPr>
          <w:bCs/>
          <w:sz w:val="14"/>
          <w:szCs w:val="14"/>
        </w:rPr>
        <w:t xml:space="preserve"> и физическими или юридическими лицами при предоставлении муниципальной услуги по предоставлению сведений об объектах имущества, включенных в </w:t>
      </w:r>
      <w:r w:rsidRPr="00D6543E">
        <w:rPr>
          <w:bCs/>
          <w:sz w:val="14"/>
          <w:szCs w:val="14"/>
        </w:rPr>
        <w:lastRenderedPageBreak/>
        <w:t>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муниципальная услуга).</w:t>
      </w:r>
      <w:r w:rsidRPr="00D6543E">
        <w:rPr>
          <w:sz w:val="14"/>
          <w:szCs w:val="14"/>
        </w:rPr>
        <w:t xml:space="preserve"> </w:t>
      </w:r>
    </w:p>
    <w:p w:rsidR="00F1724F" w:rsidRPr="00D6543E" w:rsidRDefault="00F1724F" w:rsidP="00F1724F">
      <w:pPr>
        <w:suppressAutoHyphens/>
        <w:autoSpaceDE w:val="0"/>
        <w:autoSpaceDN w:val="0"/>
        <w:adjustRightInd w:val="0"/>
        <w:ind w:firstLine="284"/>
        <w:jc w:val="both"/>
        <w:outlineLvl w:val="2"/>
        <w:rPr>
          <w:b/>
          <w:sz w:val="14"/>
          <w:szCs w:val="14"/>
        </w:rPr>
      </w:pPr>
      <w:r w:rsidRPr="00D6543E">
        <w:rPr>
          <w:b/>
          <w:sz w:val="14"/>
          <w:szCs w:val="14"/>
        </w:rPr>
        <w:t>1.2. Круг заявителей</w:t>
      </w:r>
    </w:p>
    <w:p w:rsidR="00F1724F" w:rsidRPr="00D6543E" w:rsidRDefault="00F1724F" w:rsidP="00F1724F">
      <w:pPr>
        <w:suppressAutoHyphens/>
        <w:autoSpaceDE w:val="0"/>
        <w:ind w:firstLine="284"/>
        <w:jc w:val="both"/>
        <w:rPr>
          <w:bCs/>
          <w:sz w:val="14"/>
          <w:szCs w:val="14"/>
        </w:rPr>
      </w:pPr>
      <w:r w:rsidRPr="00D6543E">
        <w:rPr>
          <w:sz w:val="14"/>
          <w:szCs w:val="14"/>
        </w:rPr>
        <w:t xml:space="preserve">1.2.1. </w:t>
      </w:r>
      <w:r w:rsidRPr="00D6543E">
        <w:rPr>
          <w:bCs/>
          <w:sz w:val="14"/>
          <w:szCs w:val="14"/>
        </w:rPr>
        <w:t xml:space="preserve">Под </w:t>
      </w:r>
      <w:r w:rsidRPr="00D6543E">
        <w:rPr>
          <w:bCs/>
          <w:iCs/>
          <w:sz w:val="14"/>
          <w:szCs w:val="14"/>
        </w:rPr>
        <w:t xml:space="preserve">заявителями </w:t>
      </w:r>
      <w:r w:rsidRPr="00D6543E">
        <w:rPr>
          <w:bCs/>
          <w:sz w:val="14"/>
          <w:szCs w:val="14"/>
        </w:rPr>
        <w:t>в настоящем административном регламенте понимаются физические  или юридические лица;</w:t>
      </w:r>
    </w:p>
    <w:p w:rsidR="00F1724F" w:rsidRPr="00D6543E" w:rsidRDefault="00F1724F" w:rsidP="00F1724F">
      <w:pPr>
        <w:suppressAutoHyphens/>
        <w:ind w:firstLine="284"/>
        <w:jc w:val="both"/>
        <w:rPr>
          <w:bCs/>
          <w:sz w:val="14"/>
          <w:szCs w:val="14"/>
        </w:rPr>
      </w:pPr>
      <w:r w:rsidRPr="00D6543E">
        <w:rPr>
          <w:bCs/>
          <w:sz w:val="14"/>
          <w:szCs w:val="14"/>
        </w:rPr>
        <w:t>1.2.2. От имени физических или юридических лиц заявление могут подавать представители, действующие на основании доверенности (</w:t>
      </w:r>
      <w:r w:rsidRPr="00D6543E">
        <w:rPr>
          <w:sz w:val="14"/>
          <w:szCs w:val="14"/>
        </w:rPr>
        <w:t>лица, имеющие такое право в соответствии с законодательством Российской Федерации , либо в силу наделения их заявителями в порядке, установленном законодательством Российской Федерации, соответствующими полномочиями)</w:t>
      </w:r>
      <w:r w:rsidRPr="00D6543E">
        <w:rPr>
          <w:bCs/>
          <w:sz w:val="14"/>
          <w:szCs w:val="14"/>
        </w:rPr>
        <w:t>;</w:t>
      </w:r>
    </w:p>
    <w:p w:rsidR="00F1724F" w:rsidRPr="00D6543E" w:rsidRDefault="00F1724F" w:rsidP="00F1724F">
      <w:pPr>
        <w:suppressAutoHyphens/>
        <w:autoSpaceDE w:val="0"/>
        <w:autoSpaceDN w:val="0"/>
        <w:adjustRightInd w:val="0"/>
        <w:ind w:firstLine="284"/>
        <w:jc w:val="both"/>
        <w:rPr>
          <w:b/>
          <w:sz w:val="14"/>
          <w:szCs w:val="14"/>
        </w:rPr>
      </w:pPr>
      <w:r w:rsidRPr="00D6543E">
        <w:rPr>
          <w:b/>
          <w:sz w:val="14"/>
          <w:szCs w:val="14"/>
        </w:rPr>
        <w:t>1.3. Требования к порядку информирования о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 xml:space="preserve">1.3.2. Информация о порядке предоставления муниципальной услуги предоставляется: </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непосредственно служащим отдела Администрации муниципального района, МФЦ;</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 использованием средств почтовой, телефонной связи и электронной почты;</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посредством размещения на информационных стендах Администрации муниципального района, в местах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F1724F" w:rsidRPr="00D6543E" w:rsidRDefault="00F1724F" w:rsidP="00F1724F">
      <w:pPr>
        <w:suppressAutoHyphens/>
        <w:ind w:firstLine="284"/>
        <w:jc w:val="both"/>
        <w:rPr>
          <w:sz w:val="14"/>
          <w:szCs w:val="14"/>
        </w:rPr>
      </w:pPr>
      <w:r w:rsidRPr="00D6543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32" w:history="1">
        <w:r w:rsidRPr="00D6543E">
          <w:rPr>
            <w:rStyle w:val="af2"/>
            <w:color w:val="auto"/>
            <w:sz w:val="14"/>
            <w:szCs w:val="14"/>
            <w:u w:val="none"/>
            <w:lang w:val="en-US"/>
          </w:rPr>
          <w:t>http</w:t>
        </w:r>
        <w:r w:rsidRPr="00D6543E">
          <w:rPr>
            <w:rStyle w:val="af2"/>
            <w:color w:val="auto"/>
            <w:sz w:val="14"/>
            <w:szCs w:val="14"/>
            <w:u w:val="none"/>
          </w:rPr>
          <w:t>://</w:t>
        </w:r>
        <w:r w:rsidRPr="00D6543E">
          <w:rPr>
            <w:rStyle w:val="af2"/>
            <w:color w:val="auto"/>
            <w:sz w:val="14"/>
            <w:szCs w:val="14"/>
            <w:u w:val="none"/>
            <w:lang w:val="en-US"/>
          </w:rPr>
          <w:t>www</w:t>
        </w:r>
        <w:r w:rsidRPr="00D6543E">
          <w:rPr>
            <w:rStyle w:val="af2"/>
            <w:color w:val="auto"/>
            <w:sz w:val="14"/>
            <w:szCs w:val="14"/>
            <w:u w:val="none"/>
          </w:rPr>
          <w:t>.</w:t>
        </w:r>
        <w:proofErr w:type="spellStart"/>
        <w:r w:rsidRPr="00D6543E">
          <w:rPr>
            <w:rStyle w:val="af2"/>
            <w:color w:val="auto"/>
            <w:sz w:val="14"/>
            <w:szCs w:val="14"/>
            <w:u w:val="none"/>
            <w:lang w:val="en-US"/>
          </w:rPr>
          <w:t>gosuslugi</w:t>
        </w:r>
        <w:proofErr w:type="spellEnd"/>
        <w:r w:rsidRPr="00D6543E">
          <w:rPr>
            <w:rStyle w:val="af2"/>
            <w:color w:val="auto"/>
            <w:sz w:val="14"/>
            <w:szCs w:val="14"/>
            <w:u w:val="none"/>
          </w:rPr>
          <w:t>.</w:t>
        </w:r>
        <w:r w:rsidRPr="00D6543E">
          <w:rPr>
            <w:rStyle w:val="af2"/>
            <w:color w:val="auto"/>
            <w:sz w:val="14"/>
            <w:szCs w:val="14"/>
            <w:u w:val="none"/>
            <w:lang w:val="en-US"/>
          </w:rPr>
          <w:t>ru</w:t>
        </w:r>
      </w:hyperlink>
      <w:r w:rsidRPr="00D6543E">
        <w:rPr>
          <w:sz w:val="14"/>
          <w:szCs w:val="14"/>
        </w:rPr>
        <w:t>;</w:t>
      </w:r>
    </w:p>
    <w:p w:rsidR="00F1724F" w:rsidRPr="00D6543E" w:rsidRDefault="00F1724F" w:rsidP="00F1724F">
      <w:pPr>
        <w:suppressAutoHyphens/>
        <w:ind w:firstLine="284"/>
        <w:jc w:val="both"/>
        <w:rPr>
          <w:sz w:val="14"/>
          <w:szCs w:val="14"/>
        </w:rPr>
      </w:pPr>
      <w:r w:rsidRPr="00D6543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33" w:history="1">
        <w:r w:rsidRPr="00D6543E">
          <w:rPr>
            <w:rStyle w:val="af2"/>
            <w:color w:val="auto"/>
            <w:sz w:val="14"/>
            <w:szCs w:val="14"/>
            <w:u w:val="none"/>
            <w:lang w:val="en-US"/>
          </w:rPr>
          <w:t>http</w:t>
        </w:r>
        <w:r w:rsidRPr="00D6543E">
          <w:rPr>
            <w:rStyle w:val="af2"/>
            <w:color w:val="auto"/>
            <w:sz w:val="14"/>
            <w:szCs w:val="14"/>
            <w:u w:val="none"/>
          </w:rPr>
          <w:t>://</w:t>
        </w:r>
        <w:proofErr w:type="spellStart"/>
        <w:r w:rsidRPr="00D6543E">
          <w:rPr>
            <w:rStyle w:val="af2"/>
            <w:color w:val="auto"/>
            <w:sz w:val="14"/>
            <w:szCs w:val="14"/>
            <w:u w:val="none"/>
            <w:lang w:val="en-US"/>
          </w:rPr>
          <w:t>uslugi</w:t>
        </w:r>
        <w:proofErr w:type="spellEnd"/>
        <w:r w:rsidRPr="00D6543E">
          <w:rPr>
            <w:rStyle w:val="af2"/>
            <w:color w:val="auto"/>
            <w:sz w:val="14"/>
            <w:szCs w:val="14"/>
            <w:u w:val="none"/>
          </w:rPr>
          <w:t>.</w:t>
        </w:r>
        <w:proofErr w:type="spellStart"/>
        <w:r w:rsidRPr="00D6543E">
          <w:rPr>
            <w:rStyle w:val="af2"/>
            <w:color w:val="auto"/>
            <w:sz w:val="14"/>
            <w:szCs w:val="14"/>
            <w:u w:val="none"/>
            <w:lang w:val="en-US"/>
          </w:rPr>
          <w:t>novreg</w:t>
        </w:r>
        <w:proofErr w:type="spellEnd"/>
        <w:r w:rsidRPr="00D6543E">
          <w:rPr>
            <w:rStyle w:val="af2"/>
            <w:color w:val="auto"/>
            <w:sz w:val="14"/>
            <w:szCs w:val="14"/>
            <w:u w:val="none"/>
          </w:rPr>
          <w:t>.</w:t>
        </w:r>
        <w:r w:rsidRPr="00D6543E">
          <w:rPr>
            <w:rStyle w:val="af2"/>
            <w:color w:val="auto"/>
            <w:sz w:val="14"/>
            <w:szCs w:val="14"/>
            <w:u w:val="none"/>
            <w:lang w:val="en-US"/>
          </w:rPr>
          <w:t>ru</w:t>
        </w:r>
      </w:hyperlink>
      <w:r w:rsidRPr="00D6543E">
        <w:rPr>
          <w:sz w:val="14"/>
          <w:szCs w:val="14"/>
        </w:rPr>
        <w:t xml:space="preserve">. </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которые заявитель вправе предоставить по собственной инициативе;</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требования к оформлению документов, необходимых для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круг заявителей;</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срок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размер платы, взимаемой за предоставление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срок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исчерпывающий перечень оснований для отказа в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формы заявлений (уведомлений, сообщений), используемые при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извлечения из нормативных правовых актов, регулирующих порядок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графики приема заявителей служащим,  ответственным за предоставление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1.3.7. Консультирование по вопросам предоставления муниципальной услуги осуществляется служащим  отдела Администрации муниципального района, МФЦ в устной и письменной форме.</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1.3.8.  Служащий отдела Администрации муниципального района, МФЦ при ответах заявителям в случаях их обращений по телефону обязаны:</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преставиться, назвав фамилию, имя, отчество (при наличии), должность;</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При невозможности служащего,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Консультации предоставляются по следующим вопросам:</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время приема и выдачи документов;</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сроки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F1724F" w:rsidRPr="00D6543E" w:rsidRDefault="00F1724F" w:rsidP="00F1724F">
      <w:pPr>
        <w:suppressAutoHyphens/>
        <w:autoSpaceDE w:val="0"/>
        <w:autoSpaceDN w:val="0"/>
        <w:adjustRightInd w:val="0"/>
        <w:ind w:firstLine="284"/>
        <w:jc w:val="both"/>
        <w:rPr>
          <w:sz w:val="14"/>
          <w:szCs w:val="14"/>
        </w:rPr>
      </w:pPr>
    </w:p>
    <w:p w:rsidR="00F1724F" w:rsidRPr="00D6543E" w:rsidRDefault="00F1724F" w:rsidP="00F1724F">
      <w:pPr>
        <w:keepNext/>
        <w:tabs>
          <w:tab w:val="num" w:pos="0"/>
        </w:tabs>
        <w:suppressAutoHyphens/>
        <w:ind w:firstLine="284"/>
        <w:jc w:val="center"/>
        <w:outlineLvl w:val="3"/>
        <w:rPr>
          <w:b/>
          <w:sz w:val="14"/>
          <w:szCs w:val="14"/>
        </w:rPr>
      </w:pPr>
      <w:r w:rsidRPr="00D6543E">
        <w:rPr>
          <w:b/>
          <w:sz w:val="14"/>
          <w:szCs w:val="14"/>
        </w:rPr>
        <w:t>2. СТАНДАРТ ПРЕДОСТАВЛЕНИЯ МУНИЦИПАЛЬНОЙ УСЛУГИ</w:t>
      </w:r>
    </w:p>
    <w:p w:rsidR="00F1724F" w:rsidRPr="00D6543E" w:rsidRDefault="00F1724F" w:rsidP="00F1724F">
      <w:pPr>
        <w:keepNext/>
        <w:suppressAutoHyphens/>
        <w:ind w:firstLine="284"/>
        <w:jc w:val="both"/>
        <w:outlineLvl w:val="2"/>
        <w:rPr>
          <w:b/>
          <w:bCs/>
          <w:sz w:val="14"/>
          <w:szCs w:val="14"/>
        </w:rPr>
      </w:pPr>
      <w:r w:rsidRPr="00D6543E">
        <w:rPr>
          <w:b/>
          <w:bCs/>
          <w:sz w:val="14"/>
          <w:szCs w:val="14"/>
        </w:rPr>
        <w:t>2.1. Наименование муниципальной услуги</w:t>
      </w:r>
    </w:p>
    <w:p w:rsidR="00F1724F" w:rsidRPr="00D6543E" w:rsidRDefault="00F1724F" w:rsidP="00F1724F">
      <w:pPr>
        <w:suppressAutoHyphens/>
        <w:ind w:firstLine="284"/>
        <w:jc w:val="both"/>
        <w:rPr>
          <w:sz w:val="14"/>
          <w:szCs w:val="14"/>
        </w:rPr>
      </w:pPr>
      <w:bookmarkStart w:id="12" w:name="_Toc206489248"/>
      <w:r w:rsidRPr="00D6543E">
        <w:rPr>
          <w:sz w:val="14"/>
          <w:szCs w:val="14"/>
        </w:rPr>
        <w:t>Предоставление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bookmarkEnd w:id="12"/>
    <w:p w:rsidR="00F1724F" w:rsidRPr="00D6543E" w:rsidRDefault="00F1724F" w:rsidP="00F1724F">
      <w:pPr>
        <w:widowControl w:val="0"/>
        <w:suppressAutoHyphens/>
        <w:ind w:firstLine="284"/>
        <w:jc w:val="both"/>
        <w:rPr>
          <w:b/>
          <w:bCs/>
          <w:sz w:val="14"/>
          <w:szCs w:val="14"/>
        </w:rPr>
      </w:pPr>
      <w:r w:rsidRPr="00D6543E">
        <w:rPr>
          <w:b/>
          <w:bCs/>
          <w:sz w:val="14"/>
          <w:szCs w:val="14"/>
        </w:rPr>
        <w:t>2.2.Наименование органа Администрации муниципального района, предоставляющего муниципальную услугу</w:t>
      </w:r>
    </w:p>
    <w:p w:rsidR="00F1724F" w:rsidRPr="00D6543E" w:rsidRDefault="00F1724F" w:rsidP="00F1724F">
      <w:pPr>
        <w:suppressAutoHyphens/>
        <w:ind w:firstLine="284"/>
        <w:jc w:val="both"/>
        <w:rPr>
          <w:sz w:val="14"/>
          <w:szCs w:val="14"/>
        </w:rPr>
      </w:pPr>
      <w:r w:rsidRPr="00D6543E">
        <w:rPr>
          <w:sz w:val="14"/>
          <w:szCs w:val="14"/>
        </w:rPr>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F1724F" w:rsidRPr="00D6543E" w:rsidRDefault="00F1724F" w:rsidP="00F1724F">
      <w:pPr>
        <w:widowControl w:val="0"/>
        <w:suppressAutoHyphens/>
        <w:ind w:firstLine="284"/>
        <w:jc w:val="both"/>
        <w:rPr>
          <w:sz w:val="14"/>
          <w:szCs w:val="14"/>
        </w:rPr>
      </w:pPr>
      <w:r w:rsidRPr="00D6543E">
        <w:rPr>
          <w:sz w:val="14"/>
          <w:szCs w:val="14"/>
        </w:rPr>
        <w:t>2.2.2. Непосредственное предоставление муниципальной услуги осуществляет   ведущий служащий отдела имущественных и земельных отношений  (далее –  служащий отдела).</w:t>
      </w:r>
    </w:p>
    <w:p w:rsidR="00F1724F" w:rsidRPr="00D6543E" w:rsidRDefault="00F1724F" w:rsidP="00F1724F">
      <w:pPr>
        <w:suppressAutoHyphens/>
        <w:ind w:firstLine="284"/>
        <w:jc w:val="both"/>
        <w:rPr>
          <w:bCs/>
          <w:sz w:val="14"/>
          <w:szCs w:val="14"/>
        </w:rPr>
      </w:pPr>
      <w:r w:rsidRPr="00D6543E">
        <w:rPr>
          <w:sz w:val="14"/>
          <w:szCs w:val="14"/>
        </w:rPr>
        <w:t xml:space="preserve">2.2.3.  Служащий отдела не вправе требовать от заявителя осуществления действий, в том числе согласований, необходимых для получения муниципальной </w:t>
      </w:r>
      <w:r w:rsidRPr="00D6543E">
        <w:rPr>
          <w:sz w:val="14"/>
          <w:szCs w:val="14"/>
        </w:rPr>
        <w:lastRenderedPageBreak/>
        <w:t xml:space="preserve">услуги и связанных с обращением в иные </w:t>
      </w:r>
      <w:r w:rsidRPr="00D6543E">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134" w:history="1">
        <w:r w:rsidRPr="00D6543E">
          <w:rPr>
            <w:bCs/>
            <w:sz w:val="14"/>
            <w:szCs w:val="14"/>
          </w:rPr>
          <w:t>перечень</w:t>
        </w:r>
      </w:hyperlink>
      <w:r w:rsidRPr="00D6543E">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F1724F" w:rsidRPr="00D6543E" w:rsidRDefault="00F1724F" w:rsidP="00F1724F">
      <w:pPr>
        <w:suppressAutoHyphens/>
        <w:ind w:firstLine="284"/>
        <w:jc w:val="both"/>
        <w:rPr>
          <w:b/>
          <w:sz w:val="14"/>
          <w:szCs w:val="14"/>
        </w:rPr>
      </w:pPr>
      <w:r w:rsidRPr="00D6543E">
        <w:rPr>
          <w:b/>
          <w:sz w:val="14"/>
          <w:szCs w:val="14"/>
        </w:rPr>
        <w:t>2.3. Описание результата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Результатом предоставления муниципальной услуги является:</w:t>
      </w:r>
    </w:p>
    <w:p w:rsidR="00F1724F" w:rsidRPr="00D6543E" w:rsidRDefault="00F1724F" w:rsidP="00F1724F">
      <w:pPr>
        <w:suppressAutoHyphens/>
        <w:ind w:firstLine="284"/>
        <w:jc w:val="both"/>
        <w:rPr>
          <w:sz w:val="14"/>
          <w:szCs w:val="14"/>
        </w:rPr>
      </w:pPr>
      <w:r w:rsidRPr="00D6543E">
        <w:rPr>
          <w:sz w:val="14"/>
          <w:szCs w:val="14"/>
        </w:rPr>
        <w:t>выдача ответа заявителю о предоставлении запрашиваемой им информации либо мотивированный отказ в предоставлении запрашиваемой им  информации.</w:t>
      </w:r>
    </w:p>
    <w:p w:rsidR="00F1724F" w:rsidRPr="00D6543E" w:rsidRDefault="00F1724F" w:rsidP="00F1724F">
      <w:pPr>
        <w:suppressAutoHyphens/>
        <w:ind w:firstLine="284"/>
        <w:jc w:val="both"/>
        <w:rPr>
          <w:b/>
          <w:sz w:val="14"/>
          <w:szCs w:val="14"/>
        </w:rPr>
      </w:pPr>
      <w:r w:rsidRPr="00D6543E">
        <w:rPr>
          <w:b/>
          <w:sz w:val="14"/>
          <w:szCs w:val="14"/>
        </w:rPr>
        <w:t>2.4. Сроки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2.4.1. Предоставление сведений об объектах имущества, включенных в перечень муниципального имущества, предназначенного для предоставления субъектам малого и среднего предпринимательства, осуществляется в течение 5 рабочих дней со дня регистрации запроса.</w:t>
      </w:r>
    </w:p>
    <w:p w:rsidR="00F1724F" w:rsidRPr="00D6543E" w:rsidRDefault="00F1724F" w:rsidP="00F1724F">
      <w:pPr>
        <w:suppressAutoHyphens/>
        <w:ind w:firstLine="284"/>
        <w:jc w:val="both"/>
        <w:rPr>
          <w:sz w:val="14"/>
          <w:szCs w:val="14"/>
        </w:rPr>
      </w:pPr>
      <w:r w:rsidRPr="00D6543E">
        <w:rPr>
          <w:sz w:val="14"/>
          <w:szCs w:val="14"/>
        </w:rPr>
        <w:t>2.4.2. Отказ в предоставлении сведений об объектах имущества, включенных в перечень муниципального имущества, предназначенного для предоставления субъектам малого и среднего предпринимательства, осуществляется в течение 5 рабочих дней со дня регистрации запроса.</w:t>
      </w:r>
    </w:p>
    <w:p w:rsidR="00F1724F" w:rsidRPr="00D6543E" w:rsidRDefault="00F1724F" w:rsidP="00F1724F">
      <w:pPr>
        <w:widowControl w:val="0"/>
        <w:suppressAutoHyphens/>
        <w:autoSpaceDE w:val="0"/>
        <w:autoSpaceDN w:val="0"/>
        <w:adjustRightInd w:val="0"/>
        <w:ind w:firstLine="284"/>
        <w:jc w:val="both"/>
        <w:rPr>
          <w:sz w:val="14"/>
          <w:szCs w:val="14"/>
          <w:shd w:val="clear" w:color="auto" w:fill="FFFFFF"/>
        </w:rPr>
      </w:pPr>
      <w:r w:rsidRPr="00D6543E">
        <w:rPr>
          <w:sz w:val="14"/>
          <w:szCs w:val="14"/>
          <w:shd w:val="clear" w:color="auto" w:fill="FFFFFF"/>
        </w:rPr>
        <w:t>2.4.3. В случае направления запроса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 (по дате регистрации).</w:t>
      </w:r>
    </w:p>
    <w:p w:rsidR="00F1724F" w:rsidRPr="00D6543E" w:rsidRDefault="00F1724F" w:rsidP="00F1724F">
      <w:pPr>
        <w:tabs>
          <w:tab w:val="left" w:pos="2835"/>
        </w:tabs>
        <w:suppressAutoHyphens/>
        <w:ind w:firstLine="284"/>
        <w:jc w:val="both"/>
        <w:rPr>
          <w:sz w:val="14"/>
          <w:szCs w:val="14"/>
        </w:rPr>
      </w:pPr>
      <w:r w:rsidRPr="00D6543E">
        <w:rPr>
          <w:sz w:val="14"/>
          <w:szCs w:val="14"/>
        </w:rPr>
        <w:t xml:space="preserve">2.4.4. В случае предоставления заявления и документов,  предусмотренных </w:t>
      </w:r>
      <w:proofErr w:type="spellStart"/>
      <w:r w:rsidRPr="00D6543E">
        <w:rPr>
          <w:sz w:val="14"/>
          <w:szCs w:val="14"/>
        </w:rPr>
        <w:t>пп</w:t>
      </w:r>
      <w:proofErr w:type="spellEnd"/>
      <w:r w:rsidRPr="00D6543E">
        <w:rPr>
          <w:sz w:val="14"/>
          <w:szCs w:val="14"/>
        </w:rPr>
        <w:t>. 2.6.1.  пункта 2.6.настоящего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F1724F" w:rsidRPr="00D6543E" w:rsidRDefault="00F1724F" w:rsidP="00F1724F">
      <w:pPr>
        <w:suppressAutoHyphens/>
        <w:autoSpaceDE w:val="0"/>
        <w:autoSpaceDN w:val="0"/>
        <w:adjustRightInd w:val="0"/>
        <w:ind w:firstLine="284"/>
        <w:jc w:val="both"/>
        <w:rPr>
          <w:b/>
          <w:sz w:val="14"/>
          <w:szCs w:val="14"/>
        </w:rPr>
      </w:pPr>
      <w:r w:rsidRPr="00D6543E">
        <w:rPr>
          <w:b/>
          <w:bCs/>
          <w:sz w:val="14"/>
          <w:szCs w:val="14"/>
        </w:rPr>
        <w:t xml:space="preserve">2.5. Перечень нормативных правовых актов, регулирующих отношения, возникающие в связи с предоставлением </w:t>
      </w:r>
      <w:r w:rsidRPr="00D6543E">
        <w:rPr>
          <w:b/>
          <w:sz w:val="14"/>
          <w:szCs w:val="14"/>
        </w:rPr>
        <w:t xml:space="preserve">муниципальной </w:t>
      </w:r>
      <w:r w:rsidRPr="00D6543E">
        <w:rPr>
          <w:b/>
          <w:bCs/>
          <w:sz w:val="14"/>
          <w:szCs w:val="14"/>
        </w:rPr>
        <w:t>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F1724F" w:rsidRPr="00D6543E" w:rsidRDefault="00F1724F" w:rsidP="00F1724F">
      <w:pPr>
        <w:widowControl w:val="0"/>
        <w:tabs>
          <w:tab w:val="left" w:pos="905"/>
        </w:tabs>
        <w:suppressAutoHyphens/>
        <w:ind w:firstLine="284"/>
        <w:jc w:val="both"/>
        <w:rPr>
          <w:b/>
          <w:bCs/>
          <w:sz w:val="14"/>
          <w:szCs w:val="14"/>
        </w:rPr>
      </w:pPr>
      <w:r w:rsidRPr="00D6543E">
        <w:rPr>
          <w:b/>
          <w:sz w:val="14"/>
          <w:szCs w:val="14"/>
        </w:rPr>
        <w:t>2.6.</w:t>
      </w:r>
      <w:r w:rsidRPr="00D6543E">
        <w:rPr>
          <w:b/>
          <w:bCs/>
          <w:sz w:val="14"/>
          <w:szCs w:val="14"/>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F1724F" w:rsidRPr="00D6543E" w:rsidRDefault="00F1724F" w:rsidP="00F1724F">
      <w:pPr>
        <w:suppressAutoHyphens/>
        <w:ind w:firstLine="284"/>
        <w:jc w:val="both"/>
        <w:rPr>
          <w:sz w:val="14"/>
          <w:szCs w:val="14"/>
        </w:rPr>
      </w:pPr>
      <w:r w:rsidRPr="00D6543E">
        <w:rPr>
          <w:bCs/>
          <w:sz w:val="14"/>
          <w:szCs w:val="14"/>
        </w:rPr>
        <w:t xml:space="preserve">2.6.1. Для предоставления муниципальной услуги заявитель подает </w:t>
      </w:r>
      <w:r w:rsidRPr="00D6543E">
        <w:rPr>
          <w:sz w:val="14"/>
          <w:szCs w:val="14"/>
        </w:rPr>
        <w:t>заявление о предоставлении муниципальной услуги (форма заявления для физических лиц (индивидуальных предпринимателей) приведена в приложении № 1 к настоящему регламенту, форма заявления для юридических лиц - в приложении № 2 к настоящему регламенту).</w:t>
      </w:r>
    </w:p>
    <w:p w:rsidR="00F1724F" w:rsidRPr="00D6543E" w:rsidRDefault="00F1724F" w:rsidP="00F1724F">
      <w:pPr>
        <w:suppressAutoHyphens/>
        <w:ind w:firstLine="284"/>
        <w:jc w:val="both"/>
        <w:rPr>
          <w:bCs/>
          <w:sz w:val="14"/>
          <w:szCs w:val="14"/>
        </w:rPr>
      </w:pPr>
      <w:r w:rsidRPr="00D6543E">
        <w:rPr>
          <w:sz w:val="14"/>
          <w:szCs w:val="14"/>
        </w:rPr>
        <w:t>Заявление должно содержать:</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К заявлению прилагаются:</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а)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должна содержать также документ, подтверждающий полномочия такого лица;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б) копии учредительных документов заявителя (для юридических лиц);</w:t>
      </w:r>
    </w:p>
    <w:p w:rsidR="00F1724F" w:rsidRPr="00D6543E" w:rsidRDefault="00F1724F" w:rsidP="00F1724F">
      <w:pPr>
        <w:pStyle w:val="ConsPlusNormal"/>
        <w:widowControl/>
        <w:suppressAutoHyphens/>
        <w:ind w:firstLine="284"/>
        <w:jc w:val="both"/>
        <w:rPr>
          <w:rFonts w:ascii="Times New Roman" w:hAnsi="Times New Roman" w:cs="Times New Roman"/>
          <w:sz w:val="14"/>
          <w:szCs w:val="14"/>
          <w:highlight w:val="yellow"/>
        </w:rPr>
      </w:pPr>
      <w:r w:rsidRPr="00D6543E">
        <w:rPr>
          <w:rFonts w:ascii="Times New Roman" w:hAnsi="Times New Roman" w:cs="Times New Roman"/>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2.7.1. Для получения данной муниципальной услуги не требуется предоставление документов, находящихся в распоряжении государственных органов, органов местного самоуправления и подведомственных им организаций и подлежащих предоставлению в рамках межведомственного информационного взаимодействия.</w:t>
      </w:r>
    </w:p>
    <w:p w:rsidR="00F1724F" w:rsidRPr="00D6543E" w:rsidRDefault="00F1724F" w:rsidP="00F1724F">
      <w:pPr>
        <w:widowControl w:val="0"/>
        <w:tabs>
          <w:tab w:val="num" w:pos="0"/>
        </w:tabs>
        <w:suppressAutoHyphens/>
        <w:autoSpaceDE w:val="0"/>
        <w:autoSpaceDN w:val="0"/>
        <w:adjustRightInd w:val="0"/>
        <w:ind w:firstLine="284"/>
        <w:jc w:val="both"/>
        <w:rPr>
          <w:b/>
          <w:sz w:val="14"/>
          <w:szCs w:val="14"/>
        </w:rPr>
      </w:pPr>
      <w:r w:rsidRPr="00D6543E">
        <w:rPr>
          <w:b/>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D6543E">
        <w:rPr>
          <w:b/>
          <w:sz w:val="14"/>
          <w:szCs w:val="14"/>
        </w:rPr>
        <w:lastRenderedPageBreak/>
        <w:t>актами, регулирующими отношения, возникающие в связи с предоставлением муниципальной услуги</w:t>
      </w:r>
    </w:p>
    <w:p w:rsidR="00F1724F" w:rsidRPr="00D6543E" w:rsidRDefault="00F1724F" w:rsidP="00F1724F">
      <w:pPr>
        <w:widowControl w:val="0"/>
        <w:tabs>
          <w:tab w:val="num" w:pos="0"/>
        </w:tabs>
        <w:suppressAutoHyphens/>
        <w:autoSpaceDE w:val="0"/>
        <w:autoSpaceDN w:val="0"/>
        <w:adjustRightInd w:val="0"/>
        <w:ind w:firstLine="284"/>
        <w:jc w:val="both"/>
        <w:rPr>
          <w:sz w:val="14"/>
          <w:szCs w:val="14"/>
        </w:rPr>
      </w:pPr>
      <w:r w:rsidRPr="00D6543E">
        <w:rPr>
          <w:sz w:val="14"/>
          <w:szCs w:val="14"/>
        </w:rPr>
        <w:t>Запрещается требовать от заявителя:</w:t>
      </w:r>
    </w:p>
    <w:p w:rsidR="00F1724F" w:rsidRPr="00D6543E" w:rsidRDefault="00F1724F" w:rsidP="00F1724F">
      <w:pPr>
        <w:widowControl w:val="0"/>
        <w:tabs>
          <w:tab w:val="num" w:pos="0"/>
        </w:tabs>
        <w:suppressAutoHyphens/>
        <w:autoSpaceDE w:val="0"/>
        <w:autoSpaceDN w:val="0"/>
        <w:adjustRightInd w:val="0"/>
        <w:ind w:firstLine="284"/>
        <w:jc w:val="both"/>
        <w:rPr>
          <w:sz w:val="14"/>
          <w:szCs w:val="14"/>
        </w:rPr>
      </w:pPr>
      <w:r w:rsidRPr="00D6543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1724F" w:rsidRPr="00D6543E" w:rsidRDefault="00F1724F" w:rsidP="00F1724F">
      <w:pPr>
        <w:widowControl w:val="0"/>
        <w:tabs>
          <w:tab w:val="num" w:pos="0"/>
        </w:tabs>
        <w:suppressAutoHyphens/>
        <w:autoSpaceDE w:val="0"/>
        <w:autoSpaceDN w:val="0"/>
        <w:adjustRightInd w:val="0"/>
        <w:ind w:firstLine="284"/>
        <w:jc w:val="both"/>
        <w:rPr>
          <w:sz w:val="14"/>
          <w:szCs w:val="14"/>
        </w:rPr>
      </w:pPr>
      <w:r w:rsidRPr="00D6543E">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F1724F" w:rsidRPr="00D6543E" w:rsidRDefault="00F1724F" w:rsidP="00F1724F">
      <w:pPr>
        <w:suppressAutoHyphens/>
        <w:ind w:firstLine="284"/>
        <w:jc w:val="both"/>
        <w:rPr>
          <w:b/>
          <w:bCs/>
          <w:sz w:val="14"/>
          <w:szCs w:val="14"/>
        </w:rPr>
      </w:pPr>
      <w:r w:rsidRPr="00D6543E">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F1724F" w:rsidRPr="00D6543E" w:rsidRDefault="00F1724F" w:rsidP="00F1724F">
      <w:pPr>
        <w:suppressAutoHyphens/>
        <w:ind w:firstLine="284"/>
        <w:jc w:val="both"/>
        <w:rPr>
          <w:rFonts w:eastAsia="Arial"/>
          <w:bCs/>
          <w:sz w:val="14"/>
          <w:szCs w:val="14"/>
          <w:lang w:eastAsia="ar-SA"/>
        </w:rPr>
      </w:pPr>
      <w:r w:rsidRPr="00D6543E">
        <w:rPr>
          <w:rFonts w:eastAsia="Arial"/>
          <w:bCs/>
          <w:sz w:val="14"/>
          <w:szCs w:val="14"/>
          <w:lang w:eastAsia="ar-SA"/>
        </w:rPr>
        <w:t>Основания для отказа в приеме документов отсутствуют.</w:t>
      </w:r>
    </w:p>
    <w:p w:rsidR="00F1724F" w:rsidRPr="00D6543E" w:rsidRDefault="00F1724F" w:rsidP="00F1724F">
      <w:pPr>
        <w:suppressAutoHyphens/>
        <w:ind w:firstLine="284"/>
        <w:jc w:val="both"/>
        <w:rPr>
          <w:sz w:val="14"/>
          <w:szCs w:val="14"/>
          <w:highlight w:val="yellow"/>
        </w:rPr>
      </w:pPr>
      <w:r w:rsidRPr="00D6543E">
        <w:rPr>
          <w:b/>
          <w:sz w:val="14"/>
          <w:szCs w:val="14"/>
        </w:rPr>
        <w:t>2.10. Исчерпывающий перечень оснований для приостановления или  отказа в предоставлении муниципальной услуги</w:t>
      </w:r>
    </w:p>
    <w:p w:rsidR="00F1724F" w:rsidRPr="00D6543E" w:rsidRDefault="00F1724F" w:rsidP="00F1724F">
      <w:pPr>
        <w:widowControl w:val="0"/>
        <w:suppressAutoHyphens/>
        <w:autoSpaceDE w:val="0"/>
        <w:autoSpaceDN w:val="0"/>
        <w:adjustRightInd w:val="0"/>
        <w:ind w:firstLine="284"/>
        <w:jc w:val="both"/>
        <w:rPr>
          <w:bCs/>
          <w:sz w:val="14"/>
          <w:szCs w:val="14"/>
        </w:rPr>
      </w:pPr>
      <w:r w:rsidRPr="00D6543E">
        <w:rPr>
          <w:bCs/>
          <w:sz w:val="14"/>
          <w:szCs w:val="14"/>
        </w:rPr>
        <w:t>2.10.1. Основания для приостановления предоставления муниципальной услуги отсутствуют.</w:t>
      </w:r>
    </w:p>
    <w:p w:rsidR="00F1724F" w:rsidRPr="00D6543E" w:rsidRDefault="00F1724F" w:rsidP="00F1724F">
      <w:pPr>
        <w:suppressAutoHyphens/>
        <w:ind w:firstLine="284"/>
        <w:jc w:val="both"/>
        <w:rPr>
          <w:sz w:val="14"/>
          <w:szCs w:val="14"/>
        </w:rPr>
      </w:pPr>
      <w:r w:rsidRPr="00D6543E">
        <w:rPr>
          <w:sz w:val="14"/>
          <w:szCs w:val="14"/>
        </w:rPr>
        <w:t>2.10.2. Основаниями для отказа в предоставлении муниципальной услуги являются:</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1) непредставление или неполное представление документов, указанных в подпункте 2.6.1 пункта 2.6  настоящего административного регламента;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2) выявление факта недостоверности представляемых документов.</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2.10.3. Мотивированное решение об отказе в предоставлении муниципальной услуги выдается или направляется гражданину или юридическому лицу, подавшему соответствующее заявление, в течение трех рабочих дней со дня принятия такого решения и может быть обжаловано им в судебном порядке.</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2.10.4. Гражданин или юридическое лицо имеют право повторно обратиться в Администрацию муниципального района за получением муниципальной услуги после устранения предусмотренных оснований для отказа в предоставлении государственной услуги.</w:t>
      </w:r>
    </w:p>
    <w:p w:rsidR="00F1724F" w:rsidRPr="00D6543E" w:rsidRDefault="00F1724F" w:rsidP="00F1724F">
      <w:pPr>
        <w:widowControl w:val="0"/>
        <w:suppressAutoHyphens/>
        <w:autoSpaceDE w:val="0"/>
        <w:autoSpaceDN w:val="0"/>
        <w:adjustRightInd w:val="0"/>
        <w:ind w:firstLine="284"/>
        <w:jc w:val="both"/>
        <w:rPr>
          <w:b/>
          <w:bCs/>
          <w:sz w:val="14"/>
          <w:szCs w:val="14"/>
        </w:rPr>
      </w:pPr>
      <w:r w:rsidRPr="00D6543E">
        <w:rPr>
          <w:b/>
          <w:bCs/>
          <w:sz w:val="14"/>
          <w:szCs w:val="14"/>
        </w:rPr>
        <w:t>2.11. Перечень услуг, которые являются необходимыми и обязательными для предоставления муниципальной услуги.</w:t>
      </w:r>
    </w:p>
    <w:p w:rsidR="00F1724F" w:rsidRPr="00D6543E" w:rsidRDefault="00F1724F" w:rsidP="00F1724F">
      <w:pPr>
        <w:suppressAutoHyphens/>
        <w:autoSpaceDE w:val="0"/>
        <w:autoSpaceDN w:val="0"/>
        <w:adjustRightInd w:val="0"/>
        <w:ind w:firstLine="284"/>
        <w:jc w:val="both"/>
        <w:outlineLvl w:val="1"/>
        <w:rPr>
          <w:bCs/>
          <w:sz w:val="14"/>
          <w:szCs w:val="14"/>
        </w:rPr>
      </w:pPr>
      <w:r w:rsidRPr="00D6543E">
        <w:rPr>
          <w:bCs/>
          <w:sz w:val="14"/>
          <w:szCs w:val="14"/>
        </w:rPr>
        <w:t>Отсутствует.</w:t>
      </w:r>
    </w:p>
    <w:p w:rsidR="00F1724F" w:rsidRPr="00D6543E" w:rsidRDefault="00F1724F" w:rsidP="00F1724F">
      <w:pPr>
        <w:suppressAutoHyphens/>
        <w:autoSpaceDE w:val="0"/>
        <w:autoSpaceDN w:val="0"/>
        <w:adjustRightInd w:val="0"/>
        <w:ind w:firstLine="284"/>
        <w:jc w:val="both"/>
        <w:outlineLvl w:val="1"/>
        <w:rPr>
          <w:b/>
          <w:bCs/>
          <w:sz w:val="14"/>
          <w:szCs w:val="14"/>
        </w:rPr>
      </w:pPr>
      <w:r w:rsidRPr="00D6543E">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F1724F" w:rsidRPr="00D6543E" w:rsidRDefault="00F1724F" w:rsidP="00F1724F">
      <w:pPr>
        <w:suppressAutoHyphens/>
        <w:autoSpaceDE w:val="0"/>
        <w:autoSpaceDN w:val="0"/>
        <w:adjustRightInd w:val="0"/>
        <w:ind w:firstLine="284"/>
        <w:jc w:val="both"/>
        <w:outlineLvl w:val="1"/>
        <w:rPr>
          <w:b/>
          <w:bCs/>
          <w:sz w:val="14"/>
          <w:szCs w:val="14"/>
        </w:rPr>
      </w:pPr>
      <w:r w:rsidRPr="00D6543E">
        <w:rPr>
          <w:bCs/>
          <w:sz w:val="14"/>
          <w:szCs w:val="14"/>
        </w:rPr>
        <w:t>Муниципальная услуга предоставляется бесплатно.</w:t>
      </w:r>
    </w:p>
    <w:p w:rsidR="00F1724F" w:rsidRPr="00D6543E" w:rsidRDefault="00F1724F" w:rsidP="00F1724F">
      <w:pPr>
        <w:suppressAutoHyphens/>
        <w:autoSpaceDE w:val="0"/>
        <w:autoSpaceDN w:val="0"/>
        <w:adjustRightInd w:val="0"/>
        <w:ind w:firstLine="284"/>
        <w:jc w:val="both"/>
        <w:outlineLvl w:val="1"/>
        <w:rPr>
          <w:b/>
          <w:bCs/>
          <w:sz w:val="14"/>
          <w:szCs w:val="14"/>
        </w:rPr>
      </w:pPr>
      <w:r w:rsidRPr="00D6543E">
        <w:rPr>
          <w:b/>
          <w:bCs/>
          <w:sz w:val="14"/>
          <w:szCs w:val="14"/>
        </w:rPr>
        <w:t>2.13. Максимальный срок ожидания в очереди при подаче запроса о предоставлении муниципальной услуги и при получении результата предоставления такой услуги</w:t>
      </w:r>
    </w:p>
    <w:p w:rsidR="00F1724F" w:rsidRPr="00D6543E" w:rsidRDefault="00F1724F" w:rsidP="00F1724F">
      <w:pPr>
        <w:suppressAutoHyphens/>
        <w:ind w:firstLine="284"/>
        <w:jc w:val="both"/>
        <w:rPr>
          <w:bCs/>
          <w:sz w:val="14"/>
          <w:szCs w:val="14"/>
        </w:rPr>
      </w:pPr>
      <w:r w:rsidRPr="00D6543E">
        <w:rPr>
          <w:bCs/>
          <w:sz w:val="14"/>
          <w:szCs w:val="14"/>
        </w:rPr>
        <w:t xml:space="preserve">2.13.1. Максимальный срок ожидания в очереди при подаче заявления о предоставлении муниципальной услуги и </w:t>
      </w:r>
      <w:r w:rsidRPr="00D6543E">
        <w:rPr>
          <w:sz w:val="14"/>
          <w:szCs w:val="14"/>
        </w:rPr>
        <w:t>при получении результата предоставления муниципальной услуги составляет не более</w:t>
      </w:r>
      <w:r w:rsidRPr="00D6543E">
        <w:rPr>
          <w:bCs/>
          <w:sz w:val="14"/>
          <w:szCs w:val="14"/>
        </w:rPr>
        <w:t xml:space="preserve"> </w:t>
      </w:r>
      <w:r w:rsidRPr="00D6543E">
        <w:rPr>
          <w:sz w:val="14"/>
          <w:szCs w:val="14"/>
        </w:rPr>
        <w:t>15 минут.</w:t>
      </w:r>
    </w:p>
    <w:p w:rsidR="00F1724F" w:rsidRPr="00D6543E" w:rsidRDefault="00F1724F" w:rsidP="00F1724F">
      <w:pPr>
        <w:widowControl w:val="0"/>
        <w:suppressAutoHyphens/>
        <w:autoSpaceDE w:val="0"/>
        <w:autoSpaceDN w:val="0"/>
        <w:adjustRightInd w:val="0"/>
        <w:ind w:firstLine="284"/>
        <w:jc w:val="both"/>
        <w:rPr>
          <w:bCs/>
          <w:sz w:val="14"/>
          <w:szCs w:val="14"/>
        </w:rPr>
      </w:pPr>
      <w:r w:rsidRPr="00D6543E">
        <w:rPr>
          <w:bCs/>
          <w:sz w:val="14"/>
          <w:szCs w:val="14"/>
        </w:rPr>
        <w:t xml:space="preserve">2.14.1. Заявление заявителя о предоставлении </w:t>
      </w:r>
      <w:r w:rsidRPr="00D6543E">
        <w:rPr>
          <w:sz w:val="14"/>
          <w:szCs w:val="14"/>
        </w:rPr>
        <w:t xml:space="preserve">муниципальной </w:t>
      </w:r>
      <w:r w:rsidRPr="00D6543E">
        <w:rPr>
          <w:bCs/>
          <w:sz w:val="14"/>
          <w:szCs w:val="14"/>
        </w:rPr>
        <w:t>услуги регистрируется в день обращения заявителя за предоставлением муниципальной услуги.</w:t>
      </w:r>
    </w:p>
    <w:p w:rsidR="00F1724F" w:rsidRPr="00D6543E" w:rsidRDefault="00F1724F" w:rsidP="00F1724F">
      <w:pPr>
        <w:suppressAutoHyphens/>
        <w:autoSpaceDE w:val="0"/>
        <w:autoSpaceDN w:val="0"/>
        <w:adjustRightInd w:val="0"/>
        <w:ind w:firstLine="284"/>
        <w:jc w:val="both"/>
        <w:rPr>
          <w:bCs/>
          <w:sz w:val="14"/>
          <w:szCs w:val="14"/>
        </w:rPr>
      </w:pPr>
      <w:r w:rsidRPr="00D6543E">
        <w:rPr>
          <w:sz w:val="14"/>
          <w:szCs w:val="14"/>
        </w:rPr>
        <w:t>2.14.2. Регистрация принятых документов производится в соответствующем журнале Администрации муниципального района.</w:t>
      </w:r>
      <w:r w:rsidRPr="00D6543E">
        <w:rPr>
          <w:bCs/>
          <w:sz w:val="14"/>
          <w:szCs w:val="14"/>
        </w:rPr>
        <w:t xml:space="preserve"> </w:t>
      </w:r>
    </w:p>
    <w:p w:rsidR="00F1724F" w:rsidRPr="00D6543E" w:rsidRDefault="00F1724F" w:rsidP="00F1724F">
      <w:pPr>
        <w:suppressAutoHyphens/>
        <w:autoSpaceDE w:val="0"/>
        <w:autoSpaceDN w:val="0"/>
        <w:adjustRightInd w:val="0"/>
        <w:ind w:firstLine="284"/>
        <w:jc w:val="both"/>
        <w:rPr>
          <w:sz w:val="14"/>
          <w:szCs w:val="14"/>
        </w:rPr>
      </w:pPr>
      <w:r w:rsidRPr="00D6543E">
        <w:rPr>
          <w:bCs/>
          <w:sz w:val="14"/>
          <w:szCs w:val="14"/>
        </w:rPr>
        <w:t>Заявление  заявителя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F1724F" w:rsidRPr="00D6543E" w:rsidRDefault="00F1724F" w:rsidP="00F1724F">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bCs/>
          <w:sz w:val="14"/>
          <w:szCs w:val="14"/>
        </w:rPr>
        <w:t>2.14.3.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F1724F" w:rsidRPr="00D6543E" w:rsidRDefault="00F1724F" w:rsidP="00F1724F">
      <w:pPr>
        <w:pStyle w:val="ConsPlusNormal"/>
        <w:suppressAutoHyphens/>
        <w:ind w:firstLine="284"/>
        <w:jc w:val="both"/>
        <w:rPr>
          <w:rFonts w:ascii="Times New Roman" w:hAnsi="Times New Roman" w:cs="Times New Roman"/>
          <w:b/>
          <w:sz w:val="14"/>
          <w:szCs w:val="14"/>
        </w:rPr>
      </w:pPr>
      <w:r w:rsidRPr="00D6543E">
        <w:rPr>
          <w:rFonts w:ascii="Times New Roman" w:hAnsi="Times New Roman" w:cs="Times New Roman"/>
          <w:b/>
          <w:bCs/>
          <w:sz w:val="14"/>
          <w:szCs w:val="14"/>
        </w:rPr>
        <w:t xml:space="preserve">2.15. </w:t>
      </w:r>
      <w:r w:rsidRPr="00D6543E">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2.15.1. Рабочий кабинет служащего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F1724F" w:rsidRPr="00D6543E" w:rsidRDefault="00F1724F" w:rsidP="00F1724F">
      <w:pPr>
        <w:suppressAutoHyphens/>
        <w:ind w:firstLine="284"/>
        <w:jc w:val="both"/>
        <w:rPr>
          <w:sz w:val="14"/>
          <w:szCs w:val="14"/>
        </w:rPr>
      </w:pPr>
      <w:r w:rsidRPr="00D6543E">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2.15.3. Требования к размещению мест ожидания:</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 xml:space="preserve">а) места ожидания должны быть оборудованы стульями (кресельными </w:t>
      </w:r>
      <w:r w:rsidRPr="00D6543E">
        <w:rPr>
          <w:sz w:val="14"/>
          <w:szCs w:val="14"/>
        </w:rPr>
        <w:lastRenderedPageBreak/>
        <w:t>секциями) и (или) скамьями (банкетками);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2.15.4. Требования к оформлению входа в здание:</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а) вход в здание должен быть оборудован удобной лестницей с поручнями для свободного доступа заявителей в здание;</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б) центральный вход в здание должен быть оборудован информационной табличкой (вывеской), содержащей следующую информацию:</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наименование Администрации муниципального района;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режим работы;</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в) вход и выход из здания оборудуются соответствующими указателями;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д) фасад здания (строения) должен быть оборудован осветительными приборами; </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2.15.6. Требования к местам приема заявителей:</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а) кабинет приема заявителей должен быть оборудован информационными табличками с указанием:</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номера кабинета;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фамилии, имени, отчества и должности специалиста, осуществляющего предоставление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времени перерыва на обед;</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в) место для приема заявителя должно быть снабжено стулом, иметь место для письма и раскладки документов.</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F1724F" w:rsidRPr="00D6543E" w:rsidRDefault="00F1724F" w:rsidP="00F1724F">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F1724F" w:rsidRPr="00D6543E" w:rsidRDefault="00F1724F" w:rsidP="00F1724F">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F1724F" w:rsidRPr="00D6543E" w:rsidRDefault="00F1724F" w:rsidP="00F1724F">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F1724F" w:rsidRPr="00D6543E" w:rsidRDefault="00F1724F" w:rsidP="00F1724F">
      <w:pPr>
        <w:pStyle w:val="ConsPlusNormal"/>
        <w:suppressAutoHyphens/>
        <w:ind w:firstLine="284"/>
        <w:jc w:val="both"/>
        <w:rPr>
          <w:rFonts w:ascii="Times New Roman" w:hAnsi="Times New Roman" w:cs="Times New Roman"/>
          <w:sz w:val="14"/>
          <w:szCs w:val="14"/>
        </w:rPr>
      </w:pPr>
      <w:r w:rsidRPr="00D6543E">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F1724F" w:rsidRPr="00D6543E" w:rsidRDefault="00F1724F" w:rsidP="00F1724F">
      <w:pPr>
        <w:widowControl w:val="0"/>
        <w:suppressAutoHyphens/>
        <w:autoSpaceDE w:val="0"/>
        <w:autoSpaceDN w:val="0"/>
        <w:adjustRightInd w:val="0"/>
        <w:ind w:firstLine="284"/>
        <w:jc w:val="both"/>
        <w:outlineLvl w:val="1"/>
        <w:rPr>
          <w:b/>
          <w:bCs/>
          <w:sz w:val="14"/>
          <w:szCs w:val="14"/>
        </w:rPr>
      </w:pPr>
      <w:r w:rsidRPr="00D6543E">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F1724F" w:rsidRPr="00D6543E" w:rsidRDefault="00F1724F" w:rsidP="00F1724F">
      <w:pPr>
        <w:widowControl w:val="0"/>
        <w:suppressAutoHyphens/>
        <w:ind w:firstLine="284"/>
        <w:jc w:val="both"/>
        <w:rPr>
          <w:sz w:val="14"/>
          <w:szCs w:val="14"/>
        </w:rPr>
      </w:pPr>
      <w:r w:rsidRPr="00D6543E">
        <w:rPr>
          <w:bCs/>
          <w:sz w:val="14"/>
          <w:szCs w:val="14"/>
        </w:rPr>
        <w:t xml:space="preserve">2.16.1. Показателем качества и доступности муниципальной услуги </w:t>
      </w:r>
      <w:r w:rsidRPr="00D6543E">
        <w:rPr>
          <w:b/>
          <w:bCs/>
          <w:sz w:val="14"/>
          <w:szCs w:val="14"/>
        </w:rPr>
        <w:t xml:space="preserve"> </w:t>
      </w:r>
      <w:r w:rsidRPr="00D6543E">
        <w:rPr>
          <w:bCs/>
          <w:sz w:val="14"/>
          <w:szCs w:val="14"/>
        </w:rPr>
        <w:t xml:space="preserve">является </w:t>
      </w:r>
      <w:r w:rsidRPr="00D6543E">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bCs/>
          <w:sz w:val="14"/>
          <w:szCs w:val="14"/>
        </w:rPr>
        <w:t>2.16.2. Показателем</w:t>
      </w:r>
      <w:r w:rsidRPr="00D6543E">
        <w:rPr>
          <w:sz w:val="14"/>
          <w:szCs w:val="14"/>
        </w:rPr>
        <w:t xml:space="preserve"> </w:t>
      </w:r>
      <w:r w:rsidRPr="00D6543E">
        <w:rPr>
          <w:bCs/>
          <w:sz w:val="14"/>
          <w:szCs w:val="14"/>
        </w:rPr>
        <w:t>доступности</w:t>
      </w:r>
      <w:r w:rsidRPr="00D6543E">
        <w:rPr>
          <w:sz w:val="14"/>
          <w:szCs w:val="14"/>
        </w:rPr>
        <w:t xml:space="preserve"> является информационная открытость порядка и правил предоставления муниципальной услуги: </w:t>
      </w:r>
    </w:p>
    <w:p w:rsidR="00F1724F" w:rsidRPr="00D6543E" w:rsidRDefault="00F1724F" w:rsidP="00F1724F">
      <w:pPr>
        <w:widowControl w:val="0"/>
        <w:suppressAutoHyphens/>
        <w:ind w:firstLine="284"/>
        <w:jc w:val="both"/>
        <w:rPr>
          <w:sz w:val="14"/>
          <w:szCs w:val="14"/>
        </w:rPr>
      </w:pPr>
      <w:r w:rsidRPr="00D6543E">
        <w:rPr>
          <w:sz w:val="14"/>
          <w:szCs w:val="14"/>
        </w:rPr>
        <w:t xml:space="preserve">наличие административного регламента предоставления муниципальной услуги; </w:t>
      </w:r>
    </w:p>
    <w:p w:rsidR="00F1724F" w:rsidRPr="00D6543E" w:rsidRDefault="00F1724F" w:rsidP="00F1724F">
      <w:pPr>
        <w:widowControl w:val="0"/>
        <w:suppressAutoHyphens/>
        <w:ind w:firstLine="284"/>
        <w:jc w:val="both"/>
        <w:rPr>
          <w:sz w:val="14"/>
          <w:szCs w:val="14"/>
        </w:rPr>
      </w:pPr>
      <w:r w:rsidRPr="00D6543E">
        <w:rPr>
          <w:sz w:val="14"/>
          <w:szCs w:val="14"/>
        </w:rPr>
        <w:t>наличие информации об оказании муниципальной услуги в средствах массовой информации, общедоступных местах;</w:t>
      </w:r>
    </w:p>
    <w:p w:rsidR="00F1724F" w:rsidRPr="00D6543E" w:rsidRDefault="00F1724F" w:rsidP="00F1724F">
      <w:pPr>
        <w:suppressAutoHyphens/>
        <w:ind w:firstLine="284"/>
        <w:jc w:val="both"/>
        <w:rPr>
          <w:sz w:val="14"/>
          <w:szCs w:val="14"/>
        </w:rPr>
      </w:pPr>
      <w:r w:rsidRPr="00D6543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F1724F" w:rsidRPr="00D6543E" w:rsidRDefault="00F1724F" w:rsidP="00F1724F">
      <w:pPr>
        <w:suppressAutoHyphens/>
        <w:ind w:firstLine="284"/>
        <w:jc w:val="both"/>
        <w:rPr>
          <w:sz w:val="14"/>
          <w:szCs w:val="14"/>
        </w:rPr>
      </w:pPr>
      <w:r w:rsidRPr="00D6543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F1724F" w:rsidRPr="00D6543E" w:rsidRDefault="00F1724F" w:rsidP="00F1724F">
      <w:pPr>
        <w:suppressAutoHyphens/>
        <w:ind w:firstLine="284"/>
        <w:jc w:val="both"/>
        <w:rPr>
          <w:sz w:val="14"/>
          <w:szCs w:val="14"/>
        </w:rPr>
      </w:pPr>
      <w:r w:rsidRPr="00D6543E">
        <w:rPr>
          <w:sz w:val="14"/>
          <w:szCs w:val="14"/>
        </w:rPr>
        <w:t xml:space="preserve">количество взаимодействий заявителя с должностными лицами Администрации муниципального района для получения муниципальной услуги </w:t>
      </w:r>
      <w:r w:rsidRPr="00D6543E">
        <w:rPr>
          <w:sz w:val="14"/>
          <w:szCs w:val="14"/>
        </w:rPr>
        <w:lastRenderedPageBreak/>
        <w:t>(для получения муниципальной услуги заявителю необходимо обратиться для подачи и получения документов).</w:t>
      </w:r>
    </w:p>
    <w:p w:rsidR="00F1724F" w:rsidRPr="00D6543E" w:rsidRDefault="00F1724F" w:rsidP="00F1724F">
      <w:pPr>
        <w:widowControl w:val="0"/>
        <w:suppressAutoHyphens/>
        <w:autoSpaceDE w:val="0"/>
        <w:autoSpaceDN w:val="0"/>
        <w:adjustRightInd w:val="0"/>
        <w:ind w:firstLine="284"/>
        <w:jc w:val="both"/>
        <w:outlineLvl w:val="2"/>
        <w:rPr>
          <w:sz w:val="14"/>
          <w:szCs w:val="14"/>
        </w:rPr>
      </w:pPr>
      <w:r w:rsidRPr="00D6543E">
        <w:rPr>
          <w:sz w:val="14"/>
          <w:szCs w:val="14"/>
        </w:rPr>
        <w:t xml:space="preserve">2.16.3. Показателями качества предоставления муниципальной услуги являются:  </w:t>
      </w:r>
    </w:p>
    <w:p w:rsidR="00F1724F" w:rsidRPr="00D6543E" w:rsidRDefault="00F1724F" w:rsidP="00F1724F">
      <w:pPr>
        <w:widowControl w:val="0"/>
        <w:suppressAutoHyphens/>
        <w:autoSpaceDE w:val="0"/>
        <w:autoSpaceDN w:val="0"/>
        <w:adjustRightInd w:val="0"/>
        <w:ind w:firstLine="284"/>
        <w:jc w:val="both"/>
        <w:outlineLvl w:val="2"/>
        <w:rPr>
          <w:sz w:val="14"/>
          <w:szCs w:val="14"/>
        </w:rPr>
      </w:pPr>
      <w:r w:rsidRPr="00D6543E">
        <w:rPr>
          <w:sz w:val="14"/>
          <w:szCs w:val="14"/>
        </w:rPr>
        <w:t>степень удовлетворенности граждан качеством и доступностью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соответствие предоставляемой муниципальной услуги требованиям настоящего Административного регламента;</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соблюдение сроков предоставления муниципальной услуги;</w:t>
      </w:r>
    </w:p>
    <w:p w:rsidR="00F1724F" w:rsidRPr="00D6543E" w:rsidRDefault="00F1724F" w:rsidP="00F1724F">
      <w:pPr>
        <w:widowControl w:val="0"/>
        <w:suppressAutoHyphens/>
        <w:ind w:firstLine="284"/>
        <w:jc w:val="both"/>
        <w:rPr>
          <w:sz w:val="14"/>
          <w:szCs w:val="14"/>
        </w:rPr>
      </w:pPr>
      <w:r w:rsidRPr="00D6543E">
        <w:rPr>
          <w:sz w:val="14"/>
          <w:szCs w:val="14"/>
        </w:rPr>
        <w:t>количество обоснованных жалоб;</w:t>
      </w:r>
    </w:p>
    <w:p w:rsidR="00F1724F" w:rsidRPr="00D6543E" w:rsidRDefault="00F1724F" w:rsidP="00F1724F">
      <w:pPr>
        <w:widowControl w:val="0"/>
        <w:suppressAutoHyphens/>
        <w:ind w:firstLine="284"/>
        <w:jc w:val="both"/>
        <w:rPr>
          <w:sz w:val="14"/>
          <w:szCs w:val="14"/>
        </w:rPr>
      </w:pPr>
      <w:r w:rsidRPr="00D6543E">
        <w:rPr>
          <w:sz w:val="14"/>
          <w:szCs w:val="14"/>
        </w:rPr>
        <w:t>регистрация, учет и анализ жалоб и обращений  в Администрации муниципального района.</w:t>
      </w:r>
    </w:p>
    <w:p w:rsidR="00F1724F" w:rsidRPr="00D6543E" w:rsidRDefault="00F1724F" w:rsidP="00F1724F">
      <w:pPr>
        <w:widowControl w:val="0"/>
        <w:suppressAutoHyphens/>
        <w:ind w:firstLine="284"/>
        <w:jc w:val="both"/>
        <w:rPr>
          <w:b/>
          <w:sz w:val="14"/>
          <w:szCs w:val="14"/>
        </w:rPr>
      </w:pPr>
      <w:r w:rsidRPr="00D6543E">
        <w:rPr>
          <w:bCs/>
          <w:sz w:val="14"/>
          <w:szCs w:val="14"/>
          <w:lang w:eastAsia="zh-CN"/>
        </w:rPr>
        <w:t>2.17.</w:t>
      </w:r>
      <w:r w:rsidRPr="00D6543E">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в ходе личного приема заявителя;</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по телефону;</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по электронной почте.</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F1724F" w:rsidRPr="00D6543E" w:rsidRDefault="00F1724F" w:rsidP="00F1724F">
      <w:pPr>
        <w:suppressAutoHyphens/>
        <w:ind w:firstLine="284"/>
        <w:jc w:val="both"/>
        <w:rPr>
          <w:sz w:val="14"/>
          <w:szCs w:val="14"/>
        </w:rPr>
      </w:pPr>
      <w:r w:rsidRPr="00D6543E">
        <w:rPr>
          <w:sz w:val="14"/>
          <w:szCs w:val="14"/>
        </w:rPr>
        <w:t xml:space="preserve">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w:t>
      </w:r>
      <w:r w:rsidRPr="00D6543E">
        <w:rPr>
          <w:sz w:val="14"/>
          <w:szCs w:val="14"/>
        </w:rPr>
        <w:lastRenderedPageBreak/>
        <w:t>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F1724F" w:rsidRPr="00D6543E" w:rsidRDefault="00F1724F" w:rsidP="00F1724F">
      <w:pPr>
        <w:suppressAutoHyphens/>
        <w:ind w:firstLine="284"/>
        <w:jc w:val="both"/>
        <w:rPr>
          <w:sz w:val="14"/>
          <w:szCs w:val="14"/>
        </w:rPr>
      </w:pPr>
      <w:r w:rsidRPr="00D6543E">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F1724F" w:rsidRPr="00D6543E" w:rsidRDefault="00F1724F" w:rsidP="00F1724F">
      <w:pPr>
        <w:suppressAutoHyphens/>
        <w:ind w:firstLine="284"/>
        <w:jc w:val="both"/>
        <w:rPr>
          <w:sz w:val="14"/>
          <w:szCs w:val="14"/>
        </w:rPr>
      </w:pPr>
      <w:r w:rsidRPr="00D6543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F1724F" w:rsidRPr="00D6543E" w:rsidRDefault="00F1724F" w:rsidP="00F1724F">
      <w:pPr>
        <w:widowControl w:val="0"/>
        <w:suppressAutoHyphens/>
        <w:autoSpaceDE w:val="0"/>
        <w:autoSpaceDN w:val="0"/>
        <w:adjustRightInd w:val="0"/>
        <w:ind w:firstLine="284"/>
        <w:jc w:val="both"/>
        <w:outlineLvl w:val="2"/>
        <w:rPr>
          <w:b/>
          <w:sz w:val="14"/>
          <w:szCs w:val="14"/>
        </w:rPr>
      </w:pPr>
      <w:r w:rsidRPr="00D6543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D6543E">
        <w:rPr>
          <w:b/>
          <w:sz w:val="14"/>
          <w:szCs w:val="14"/>
        </w:rPr>
        <w:t>.</w:t>
      </w:r>
    </w:p>
    <w:p w:rsidR="00F1724F" w:rsidRPr="00D6543E" w:rsidRDefault="00F1724F" w:rsidP="00F1724F">
      <w:pPr>
        <w:keepNext/>
        <w:tabs>
          <w:tab w:val="num" w:pos="0"/>
        </w:tabs>
        <w:suppressAutoHyphens/>
        <w:ind w:firstLine="284"/>
        <w:jc w:val="center"/>
        <w:outlineLvl w:val="3"/>
        <w:rPr>
          <w:b/>
          <w:bCs/>
          <w:sz w:val="14"/>
          <w:szCs w:val="14"/>
        </w:rPr>
      </w:pPr>
      <w:r w:rsidRPr="00D6543E">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1724F" w:rsidRPr="00D6543E" w:rsidRDefault="00F1724F" w:rsidP="00F1724F">
      <w:pPr>
        <w:suppressAutoHyphens/>
        <w:autoSpaceDE w:val="0"/>
        <w:autoSpaceDN w:val="0"/>
        <w:adjustRightInd w:val="0"/>
        <w:ind w:firstLine="284"/>
        <w:jc w:val="both"/>
        <w:outlineLvl w:val="2"/>
        <w:rPr>
          <w:b/>
          <w:sz w:val="14"/>
          <w:szCs w:val="14"/>
        </w:rPr>
      </w:pPr>
      <w:r w:rsidRPr="00D6543E">
        <w:rPr>
          <w:b/>
          <w:sz w:val="14"/>
          <w:szCs w:val="14"/>
        </w:rPr>
        <w:t>3.1. Исчерпывающий перечень административных процедур:</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1) прием и регистрация заявления с документами для предоставления муниципальной услуги;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2) рассмотрение заявления с документами в отделе;</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  принятие решения о представлении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либо  о мотивированном отказе в представлении услуги.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4) выдача результата муниципальной услуги заявителю.</w:t>
      </w:r>
    </w:p>
    <w:p w:rsidR="00F1724F" w:rsidRPr="00D6543E" w:rsidRDefault="00F1724F" w:rsidP="00F1724F">
      <w:pPr>
        <w:suppressAutoHyphens/>
        <w:autoSpaceDE w:val="0"/>
        <w:autoSpaceDN w:val="0"/>
        <w:adjustRightInd w:val="0"/>
        <w:ind w:firstLine="284"/>
        <w:jc w:val="both"/>
        <w:outlineLvl w:val="1"/>
        <w:rPr>
          <w:b/>
          <w:sz w:val="14"/>
          <w:szCs w:val="14"/>
        </w:rPr>
      </w:pPr>
      <w:r w:rsidRPr="00D6543E">
        <w:rPr>
          <w:b/>
          <w:sz w:val="14"/>
          <w:szCs w:val="14"/>
        </w:rPr>
        <w:t>3.2. Административная процедура – прием и регистрация заявления с документами для предоставления муниципальной услуги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3.2.1. Основанием для начала административной процедуры по приему заявления, поступившего от заявителя на бумажном носителе или в электронной форме либо при наличии технических возможностей с использованием региональной информационной системы «Портал государственных и муниципальных услуг (функций) Новгородской области», является обращение заявителя с заявлением и представлением документов, указанных в подпункте 2.6.1  пункта 2.6 настоящего Административного регламента.</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3.2.2. Специалист, ответственный за прием заявления и документов к нему:</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устанавливает личность заявителя;</w:t>
      </w:r>
    </w:p>
    <w:p w:rsidR="00F1724F" w:rsidRPr="00D6543E" w:rsidRDefault="00F1724F" w:rsidP="00F1724F">
      <w:pPr>
        <w:suppressAutoHyphens/>
        <w:ind w:firstLine="284"/>
        <w:jc w:val="both"/>
        <w:rPr>
          <w:sz w:val="14"/>
          <w:szCs w:val="14"/>
        </w:rPr>
      </w:pPr>
      <w:r w:rsidRPr="00D6543E">
        <w:rPr>
          <w:sz w:val="14"/>
          <w:szCs w:val="14"/>
        </w:rPr>
        <w:t>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w:t>
      </w:r>
    </w:p>
    <w:p w:rsidR="00F1724F" w:rsidRPr="00D6543E" w:rsidRDefault="00F1724F" w:rsidP="00F1724F">
      <w:pPr>
        <w:suppressAutoHyphens/>
        <w:ind w:firstLine="284"/>
        <w:jc w:val="both"/>
        <w:rPr>
          <w:sz w:val="14"/>
          <w:szCs w:val="14"/>
        </w:rPr>
      </w:pPr>
      <w:r w:rsidRPr="00D6543E">
        <w:rPr>
          <w:sz w:val="14"/>
          <w:szCs w:val="14"/>
        </w:rPr>
        <w:t>В случае отсутствия подлинных экземпляров документов заявитель представляет копии документов, удостоверенные в порядке, установленном действующим законодательством;</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3.2.3. Результат административной процедуры - прием  и регистрация заявления от заявителя.</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3.2.4. Время выполнения административной процедуры не должно превышать 15 (тридцати) минут.</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b/>
          <w:sz w:val="14"/>
          <w:szCs w:val="14"/>
        </w:rPr>
        <w:t>3.3. Административная процедура – рассмотрение заявления с документами в отделе</w:t>
      </w:r>
      <w:r w:rsidRPr="00D6543E">
        <w:rPr>
          <w:sz w:val="14"/>
          <w:szCs w:val="14"/>
        </w:rPr>
        <w:t xml:space="preserve">: </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3.3.1. Основанием для начала административной процедуры по рассмотрению заявления является поступившее заявление с резолюцией первого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3.3.2. Служащий Отдела, ответственный за предоставление муниципальной услуги:</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1) проводит  проверку представленных документов на предмет соответствия их требованиям, установленным законодательством, а именно:</w:t>
      </w:r>
    </w:p>
    <w:p w:rsidR="00F1724F" w:rsidRPr="00D6543E" w:rsidRDefault="00F1724F" w:rsidP="00F1724F">
      <w:pPr>
        <w:suppressAutoHyphens/>
        <w:ind w:firstLine="284"/>
        <w:jc w:val="both"/>
        <w:rPr>
          <w:sz w:val="14"/>
          <w:szCs w:val="14"/>
        </w:rPr>
      </w:pPr>
      <w:r w:rsidRPr="00D6543E">
        <w:rPr>
          <w:sz w:val="14"/>
          <w:szCs w:val="14"/>
        </w:rPr>
        <w:t>наличие документов, указанных в подпункте 2.6.1 пункта 2.6 настоящего Административного регламента;</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правильность заполнения заявления;</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2) проверяет соблюдение следующих требований:</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тексты документов написаны разборчиво;</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фамилия, имя и отчество соответствуют паспортным данным;</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документы не исполнены карандашом.</w:t>
      </w:r>
    </w:p>
    <w:p w:rsidR="00F1724F" w:rsidRPr="00D6543E" w:rsidRDefault="00F1724F" w:rsidP="00F1724F">
      <w:pPr>
        <w:suppressAutoHyphens/>
        <w:ind w:firstLine="284"/>
        <w:jc w:val="both"/>
        <w:rPr>
          <w:sz w:val="14"/>
          <w:szCs w:val="14"/>
        </w:rPr>
      </w:pPr>
      <w:r w:rsidRPr="00D6543E">
        <w:rPr>
          <w:sz w:val="14"/>
          <w:szCs w:val="14"/>
        </w:rPr>
        <w:lastRenderedPageBreak/>
        <w:t>3.3.3. В случае выявления несоответствия заявления и иных документов перечню, установленному в подпункте 2.6.1 пункта 2.6 настоящего Административного регламента, заявителю в течение  (одного) дня со дня поступления заявления в Отдел сообщается об имеющихся недостатках.</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3.3.4. Результат административной процедуры – рассмотрение заявления с документами в Отделе.</w:t>
      </w:r>
    </w:p>
    <w:p w:rsidR="00F1724F" w:rsidRPr="00D6543E" w:rsidRDefault="00F1724F" w:rsidP="00F1724F">
      <w:pPr>
        <w:tabs>
          <w:tab w:val="left" w:pos="720"/>
          <w:tab w:val="left" w:pos="1800"/>
        </w:tabs>
        <w:suppressAutoHyphens/>
        <w:ind w:firstLine="284"/>
        <w:jc w:val="both"/>
        <w:rPr>
          <w:sz w:val="14"/>
          <w:szCs w:val="14"/>
        </w:rPr>
      </w:pPr>
      <w:r w:rsidRPr="00D6543E">
        <w:rPr>
          <w:sz w:val="14"/>
          <w:szCs w:val="14"/>
        </w:rPr>
        <w:t>3.3.5. Время выполнения административной процедуры не более   двух рабочих дней.</w:t>
      </w:r>
    </w:p>
    <w:p w:rsidR="00F1724F" w:rsidRPr="00D6543E" w:rsidRDefault="00F1724F" w:rsidP="00F1724F">
      <w:pPr>
        <w:tabs>
          <w:tab w:val="left" w:pos="720"/>
          <w:tab w:val="left" w:pos="1800"/>
        </w:tabs>
        <w:suppressAutoHyphens/>
        <w:ind w:firstLine="284"/>
        <w:contextualSpacing/>
        <w:jc w:val="both"/>
        <w:rPr>
          <w:b/>
          <w:sz w:val="14"/>
          <w:szCs w:val="14"/>
        </w:rPr>
      </w:pPr>
      <w:r w:rsidRPr="00D6543E">
        <w:rPr>
          <w:b/>
          <w:sz w:val="14"/>
          <w:szCs w:val="14"/>
          <w:lang w:eastAsia="zh-CN"/>
        </w:rPr>
        <w:t>3.4.</w:t>
      </w:r>
      <w:r w:rsidRPr="00D6543E">
        <w:rPr>
          <w:sz w:val="14"/>
          <w:szCs w:val="14"/>
          <w:lang w:eastAsia="zh-CN"/>
        </w:rPr>
        <w:t xml:space="preserve"> </w:t>
      </w:r>
      <w:r w:rsidRPr="00D6543E">
        <w:rPr>
          <w:b/>
          <w:sz w:val="14"/>
          <w:szCs w:val="14"/>
        </w:rPr>
        <w:t>Административная процедура – принятие решения о представлении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либо  о мотивированном отказе в представлении услуги.</w:t>
      </w:r>
    </w:p>
    <w:p w:rsidR="00F1724F" w:rsidRPr="00D6543E" w:rsidRDefault="00F1724F" w:rsidP="00F1724F">
      <w:pPr>
        <w:widowControl w:val="0"/>
        <w:suppressAutoHyphens/>
        <w:ind w:firstLine="284"/>
        <w:contextualSpacing/>
        <w:jc w:val="both"/>
        <w:rPr>
          <w:sz w:val="14"/>
          <w:szCs w:val="14"/>
        </w:rPr>
      </w:pPr>
      <w:r w:rsidRPr="00D6543E">
        <w:rPr>
          <w:sz w:val="14"/>
          <w:szCs w:val="14"/>
        </w:rPr>
        <w:t>В случае отсутствия оснований для отказа в предоставлении муниципальной услуги, служащий отдела готовит проект письма Администрации муниципального района о предоставлении сведений и  передает на подписание первому заместителю Главы администрации муниципального района, либо лицу его замещающему.</w:t>
      </w:r>
    </w:p>
    <w:p w:rsidR="00F1724F" w:rsidRPr="00D6543E" w:rsidRDefault="00F1724F" w:rsidP="00F1724F">
      <w:pPr>
        <w:widowControl w:val="0"/>
        <w:suppressAutoHyphens/>
        <w:ind w:firstLine="284"/>
        <w:contextualSpacing/>
        <w:jc w:val="both"/>
        <w:rPr>
          <w:sz w:val="14"/>
          <w:szCs w:val="14"/>
        </w:rPr>
      </w:pPr>
      <w:r w:rsidRPr="00D6543E">
        <w:rPr>
          <w:sz w:val="14"/>
          <w:szCs w:val="14"/>
        </w:rPr>
        <w:t>В случае наличия оснований для отказа в предоставлении муниципальной услуги, определенных в п. 2.10 настоящего Административного регламента, служащий отдела готовит уведомление об отказе в предоставлении муниципальной услуги  с указанием причин отказа и направляет его на подписание первому заместителю Главы администрации муниципального района. </w:t>
      </w:r>
    </w:p>
    <w:p w:rsidR="00F1724F" w:rsidRPr="00D6543E" w:rsidRDefault="00F1724F" w:rsidP="00F1724F">
      <w:pPr>
        <w:suppressAutoHyphens/>
        <w:ind w:firstLine="284"/>
        <w:contextualSpacing/>
        <w:jc w:val="both"/>
        <w:rPr>
          <w:sz w:val="14"/>
          <w:szCs w:val="14"/>
          <w:lang w:eastAsia="zh-CN"/>
        </w:rPr>
      </w:pPr>
      <w:r w:rsidRPr="00D6543E">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F1724F" w:rsidRPr="00D6543E" w:rsidRDefault="00F1724F" w:rsidP="00F1724F">
      <w:pPr>
        <w:widowControl w:val="0"/>
        <w:suppressAutoHyphens/>
        <w:ind w:firstLine="284"/>
        <w:contextualSpacing/>
        <w:jc w:val="both"/>
        <w:rPr>
          <w:sz w:val="14"/>
          <w:szCs w:val="14"/>
        </w:rPr>
      </w:pPr>
      <w:r w:rsidRPr="00D6543E">
        <w:rPr>
          <w:sz w:val="14"/>
          <w:szCs w:val="14"/>
        </w:rPr>
        <w:t>Результатом административной процедуры является направление гражданину сведений об объектах имущества,  либо направление гражданину уведомления об отказе в предоставлении муниципальной услуги.</w:t>
      </w:r>
    </w:p>
    <w:p w:rsidR="00F1724F" w:rsidRPr="00D6543E" w:rsidRDefault="00F1724F" w:rsidP="00F1724F">
      <w:pPr>
        <w:widowControl w:val="0"/>
        <w:suppressAutoHyphens/>
        <w:ind w:firstLine="284"/>
        <w:contextualSpacing/>
        <w:jc w:val="both"/>
        <w:rPr>
          <w:sz w:val="14"/>
          <w:szCs w:val="14"/>
        </w:rPr>
      </w:pPr>
      <w:r w:rsidRPr="00D6543E">
        <w:rPr>
          <w:sz w:val="14"/>
          <w:szCs w:val="14"/>
        </w:rPr>
        <w:t>Срок административной процедуры – не более двух рабочих  дней.</w:t>
      </w:r>
    </w:p>
    <w:p w:rsidR="00F1724F" w:rsidRPr="00D6543E" w:rsidRDefault="00F1724F" w:rsidP="00F1724F">
      <w:pPr>
        <w:suppressAutoHyphens/>
        <w:autoSpaceDE w:val="0"/>
        <w:autoSpaceDN w:val="0"/>
        <w:adjustRightInd w:val="0"/>
        <w:ind w:firstLine="284"/>
        <w:jc w:val="both"/>
        <w:outlineLvl w:val="2"/>
        <w:rPr>
          <w:b/>
          <w:sz w:val="14"/>
          <w:szCs w:val="14"/>
        </w:rPr>
      </w:pPr>
      <w:r w:rsidRPr="00D6543E">
        <w:rPr>
          <w:b/>
          <w:sz w:val="14"/>
          <w:szCs w:val="14"/>
        </w:rPr>
        <w:t>3.5.</w:t>
      </w:r>
      <w:r w:rsidRPr="00D6543E">
        <w:rPr>
          <w:sz w:val="14"/>
          <w:szCs w:val="14"/>
        </w:rPr>
        <w:t xml:space="preserve"> </w:t>
      </w:r>
      <w:r w:rsidRPr="00D6543E">
        <w:rPr>
          <w:b/>
          <w:sz w:val="14"/>
          <w:szCs w:val="14"/>
        </w:rPr>
        <w:t>Административная процедура – выдача результата муниципальной услуги заявителю</w:t>
      </w:r>
    </w:p>
    <w:p w:rsidR="00F1724F" w:rsidRPr="00D6543E" w:rsidRDefault="00F1724F" w:rsidP="00F1724F">
      <w:pPr>
        <w:suppressAutoHyphens/>
        <w:ind w:firstLine="284"/>
        <w:jc w:val="both"/>
        <w:rPr>
          <w:sz w:val="14"/>
          <w:szCs w:val="14"/>
        </w:rPr>
      </w:pPr>
      <w:r w:rsidRPr="00D6543E">
        <w:rPr>
          <w:sz w:val="14"/>
          <w:szCs w:val="14"/>
        </w:rPr>
        <w:t>3.5.1.Служащий Отдела в течение  одного рабочего  дня с момента принятия решения уведомляет заявителя о предоставлении муниципальной услуги.</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3.5.2 Результат административной процедуры – выдача результата муниципальной услуги заявителю.</w:t>
      </w:r>
    </w:p>
    <w:p w:rsidR="00F1724F" w:rsidRPr="00D6543E" w:rsidRDefault="00F1724F" w:rsidP="00F1724F">
      <w:pPr>
        <w:suppressAutoHyphens/>
        <w:autoSpaceDE w:val="0"/>
        <w:autoSpaceDN w:val="0"/>
        <w:adjustRightInd w:val="0"/>
        <w:ind w:firstLine="284"/>
        <w:jc w:val="both"/>
        <w:outlineLvl w:val="2"/>
        <w:rPr>
          <w:sz w:val="14"/>
          <w:szCs w:val="14"/>
        </w:rPr>
      </w:pPr>
      <w:r w:rsidRPr="00D6543E">
        <w:rPr>
          <w:sz w:val="14"/>
          <w:szCs w:val="14"/>
        </w:rPr>
        <w:t>3.5.3 Срок административной процедуры  - не более одного рабочего дня.</w:t>
      </w:r>
    </w:p>
    <w:p w:rsidR="00F1724F" w:rsidRPr="00D6543E" w:rsidRDefault="00F1724F" w:rsidP="00F1724F">
      <w:pPr>
        <w:suppressAutoHyphens/>
        <w:autoSpaceDE w:val="0"/>
        <w:autoSpaceDN w:val="0"/>
        <w:adjustRightInd w:val="0"/>
        <w:ind w:firstLine="284"/>
        <w:jc w:val="both"/>
        <w:outlineLvl w:val="2"/>
        <w:rPr>
          <w:sz w:val="14"/>
          <w:szCs w:val="14"/>
        </w:rPr>
      </w:pPr>
    </w:p>
    <w:p w:rsidR="00F1724F" w:rsidRPr="00D6543E" w:rsidRDefault="00F1724F" w:rsidP="00F1724F">
      <w:pPr>
        <w:suppressAutoHyphens/>
        <w:ind w:firstLine="284"/>
        <w:jc w:val="center"/>
        <w:rPr>
          <w:b/>
          <w:sz w:val="14"/>
          <w:szCs w:val="14"/>
        </w:rPr>
      </w:pPr>
      <w:r w:rsidRPr="00D6543E">
        <w:rPr>
          <w:b/>
          <w:sz w:val="14"/>
          <w:szCs w:val="14"/>
        </w:rPr>
        <w:t>Организация предоставления муниципальной услуги в МФЦ</w:t>
      </w:r>
    </w:p>
    <w:p w:rsidR="00F1724F" w:rsidRPr="00D6543E" w:rsidRDefault="00F1724F" w:rsidP="00F1724F">
      <w:pPr>
        <w:suppressAutoHyphens/>
        <w:ind w:firstLine="284"/>
        <w:jc w:val="both"/>
        <w:rPr>
          <w:sz w:val="14"/>
          <w:szCs w:val="14"/>
        </w:rPr>
      </w:pPr>
      <w:r w:rsidRPr="00D6543E">
        <w:rPr>
          <w:b/>
          <w:sz w:val="14"/>
          <w:szCs w:val="14"/>
        </w:rPr>
        <w:t xml:space="preserve">3.8. </w:t>
      </w:r>
      <w:r w:rsidRPr="00D6543E">
        <w:rPr>
          <w:b/>
          <w:bCs/>
          <w:sz w:val="14"/>
          <w:szCs w:val="14"/>
        </w:rPr>
        <w:t>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F1724F" w:rsidRPr="00D6543E" w:rsidRDefault="00F1724F" w:rsidP="00F1724F">
      <w:pPr>
        <w:suppressAutoHyphens/>
        <w:ind w:firstLine="284"/>
        <w:jc w:val="both"/>
        <w:rPr>
          <w:sz w:val="14"/>
          <w:szCs w:val="14"/>
        </w:rPr>
      </w:pPr>
      <w:r w:rsidRPr="00D6543E">
        <w:rPr>
          <w:sz w:val="14"/>
          <w:szCs w:val="14"/>
        </w:rPr>
        <w:t>3.8.1. Основанием для начала административной процедуры является обращение заявителя в МФЦ.</w:t>
      </w:r>
    </w:p>
    <w:p w:rsidR="00F1724F" w:rsidRPr="00D6543E" w:rsidRDefault="00F1724F" w:rsidP="00F1724F">
      <w:pPr>
        <w:suppressAutoHyphens/>
        <w:ind w:firstLine="284"/>
        <w:jc w:val="both"/>
        <w:rPr>
          <w:sz w:val="14"/>
          <w:szCs w:val="14"/>
        </w:rPr>
      </w:pPr>
      <w:r w:rsidRPr="00D6543E">
        <w:rPr>
          <w:sz w:val="14"/>
          <w:szCs w:val="14"/>
        </w:rPr>
        <w:t>3.8.2.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F1724F" w:rsidRPr="00D6543E" w:rsidRDefault="00F1724F" w:rsidP="00F1724F">
      <w:pPr>
        <w:suppressAutoHyphens/>
        <w:ind w:firstLine="284"/>
        <w:jc w:val="both"/>
        <w:rPr>
          <w:sz w:val="14"/>
          <w:szCs w:val="14"/>
        </w:rPr>
      </w:pPr>
      <w:r w:rsidRPr="00D6543E">
        <w:rPr>
          <w:sz w:val="14"/>
          <w:szCs w:val="14"/>
        </w:rPr>
        <w:t>3.8.3. Результат административной процедуры – получение заявителем информации о предоставлении муниципальной услуги.</w:t>
      </w:r>
    </w:p>
    <w:p w:rsidR="00F1724F" w:rsidRPr="00D6543E" w:rsidRDefault="00F1724F" w:rsidP="00F1724F">
      <w:pPr>
        <w:suppressAutoHyphens/>
        <w:ind w:firstLine="284"/>
        <w:jc w:val="both"/>
        <w:rPr>
          <w:sz w:val="14"/>
          <w:szCs w:val="14"/>
        </w:rPr>
      </w:pPr>
      <w:r w:rsidRPr="00D6543E">
        <w:rPr>
          <w:b/>
          <w:sz w:val="14"/>
          <w:szCs w:val="14"/>
        </w:rPr>
        <w:t xml:space="preserve">3.9. </w:t>
      </w:r>
      <w:r w:rsidRPr="00D6543E">
        <w:rPr>
          <w:b/>
          <w:bCs/>
          <w:sz w:val="14"/>
          <w:szCs w:val="14"/>
        </w:rPr>
        <w:t>Административная процедура – прием заявления заявителя о предоставлении муниципальной услуги и иных документов</w:t>
      </w:r>
    </w:p>
    <w:p w:rsidR="00F1724F" w:rsidRPr="00D6543E" w:rsidRDefault="00F1724F" w:rsidP="00F1724F">
      <w:pPr>
        <w:suppressAutoHyphens/>
        <w:ind w:firstLine="284"/>
        <w:jc w:val="both"/>
        <w:rPr>
          <w:sz w:val="14"/>
          <w:szCs w:val="14"/>
        </w:rPr>
      </w:pPr>
      <w:r w:rsidRPr="00D6543E">
        <w:rPr>
          <w:sz w:val="14"/>
          <w:szCs w:val="14"/>
        </w:rPr>
        <w:t>3.9.1. Основанием для начала административной процедуры является заявление гражданина о предоставлении муниципальной услуги.</w:t>
      </w:r>
    </w:p>
    <w:p w:rsidR="00F1724F" w:rsidRPr="00D6543E" w:rsidRDefault="00F1724F" w:rsidP="00F1724F">
      <w:pPr>
        <w:suppressAutoHyphens/>
        <w:ind w:firstLine="284"/>
        <w:jc w:val="both"/>
        <w:rPr>
          <w:sz w:val="14"/>
          <w:szCs w:val="14"/>
        </w:rPr>
      </w:pPr>
      <w:r w:rsidRPr="00D6543E">
        <w:rPr>
          <w:sz w:val="14"/>
          <w:szCs w:val="14"/>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F1724F" w:rsidRPr="00D6543E" w:rsidRDefault="00F1724F" w:rsidP="00F1724F">
      <w:pPr>
        <w:suppressAutoHyphens/>
        <w:ind w:firstLine="284"/>
        <w:jc w:val="both"/>
        <w:rPr>
          <w:sz w:val="14"/>
          <w:szCs w:val="14"/>
        </w:rPr>
      </w:pPr>
      <w:r w:rsidRPr="00D6543E">
        <w:rPr>
          <w:sz w:val="14"/>
          <w:szCs w:val="14"/>
        </w:rPr>
        <w:t>3.9.3.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F1724F" w:rsidRPr="00D6543E" w:rsidRDefault="00F1724F" w:rsidP="00F1724F">
      <w:pPr>
        <w:suppressAutoHyphens/>
        <w:ind w:firstLine="284"/>
        <w:jc w:val="both"/>
        <w:rPr>
          <w:sz w:val="14"/>
          <w:szCs w:val="14"/>
        </w:rPr>
      </w:pPr>
      <w:r w:rsidRPr="00D6543E">
        <w:rPr>
          <w:sz w:val="14"/>
          <w:szCs w:val="14"/>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3.9.5.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F1724F" w:rsidRPr="00D6543E" w:rsidRDefault="00F1724F" w:rsidP="00F1724F">
      <w:pPr>
        <w:suppressAutoHyphens/>
        <w:ind w:firstLine="284"/>
        <w:jc w:val="both"/>
        <w:rPr>
          <w:b/>
          <w:sz w:val="14"/>
          <w:szCs w:val="14"/>
        </w:rPr>
      </w:pPr>
      <w:r w:rsidRPr="00D6543E">
        <w:rPr>
          <w:b/>
          <w:sz w:val="14"/>
          <w:szCs w:val="14"/>
        </w:rPr>
        <w:t>3.10. Административная процедура – выдача заявителю результата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3.10.1. Основанием для начала административной процедуры является передача служащим отдела в МФЦ результата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lastRenderedPageBreak/>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служащего отдела.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3.10.3.При явке гражданина (граждан) для получения результата специалист отдела МФЦ:</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F1724F" w:rsidRPr="00D6543E" w:rsidRDefault="00F1724F" w:rsidP="00F1724F">
      <w:pPr>
        <w:suppressAutoHyphens/>
        <w:ind w:firstLine="284"/>
        <w:jc w:val="center"/>
        <w:rPr>
          <w:b/>
          <w:sz w:val="14"/>
          <w:szCs w:val="14"/>
        </w:rPr>
      </w:pPr>
      <w:r w:rsidRPr="00D6543E">
        <w:rPr>
          <w:b/>
          <w:sz w:val="14"/>
          <w:szCs w:val="14"/>
        </w:rPr>
        <w:t xml:space="preserve">4. ПОРЯДОК И ФОРМЫ КОНТРОЛЯ ЗА ПРЕДОСТАВЛЕНИЕ </w:t>
      </w:r>
    </w:p>
    <w:p w:rsidR="00F1724F" w:rsidRPr="00D6543E" w:rsidRDefault="00F1724F" w:rsidP="00F1724F">
      <w:pPr>
        <w:suppressAutoHyphens/>
        <w:ind w:firstLine="284"/>
        <w:jc w:val="center"/>
        <w:rPr>
          <w:b/>
          <w:sz w:val="14"/>
          <w:szCs w:val="14"/>
        </w:rPr>
      </w:pPr>
      <w:r w:rsidRPr="00D6543E">
        <w:rPr>
          <w:b/>
          <w:sz w:val="14"/>
          <w:szCs w:val="14"/>
        </w:rPr>
        <w:t>МУНИЦИПАЛЬНОЙ УСЛУГИ</w:t>
      </w:r>
    </w:p>
    <w:p w:rsidR="00F1724F" w:rsidRPr="00D6543E" w:rsidRDefault="00F1724F" w:rsidP="00F1724F">
      <w:pPr>
        <w:suppressAutoHyphens/>
        <w:ind w:firstLine="284"/>
        <w:jc w:val="both"/>
        <w:rPr>
          <w:b/>
          <w:sz w:val="14"/>
          <w:szCs w:val="14"/>
        </w:rPr>
      </w:pPr>
      <w:r w:rsidRPr="00D6543E">
        <w:rPr>
          <w:b/>
          <w:sz w:val="14"/>
          <w:szCs w:val="14"/>
        </w:rPr>
        <w:t>4.1. Порядок осуществления текущего контроля за соблюдением и исполнением служащим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1724F" w:rsidRPr="00D6543E" w:rsidRDefault="00F1724F" w:rsidP="00F1724F">
      <w:pPr>
        <w:suppressAutoHyphens/>
        <w:ind w:firstLine="284"/>
        <w:jc w:val="both"/>
        <w:rPr>
          <w:sz w:val="14"/>
          <w:szCs w:val="14"/>
        </w:rPr>
      </w:pPr>
      <w:r w:rsidRPr="00D6543E">
        <w:rPr>
          <w:sz w:val="14"/>
          <w:szCs w:val="14"/>
        </w:rPr>
        <w:t>4.1.1. Текущий контроль осуществляется постоянно служащим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F1724F" w:rsidRPr="00D6543E" w:rsidRDefault="00F1724F" w:rsidP="00F1724F">
      <w:pPr>
        <w:suppressAutoHyphens/>
        <w:ind w:firstLine="284"/>
        <w:jc w:val="both"/>
        <w:rPr>
          <w:sz w:val="14"/>
          <w:szCs w:val="14"/>
        </w:rPr>
      </w:pPr>
      <w:r w:rsidRPr="00D6543E">
        <w:rPr>
          <w:sz w:val="14"/>
          <w:szCs w:val="14"/>
        </w:rPr>
        <w:t>О случаях и причинах нарушения сроков, содержания административных процедур и действий служащий отдела немедленно информируют заведующего отделом или лицо, его замещающее, а также принимают срочные меры по устранению нарушений.</w:t>
      </w:r>
    </w:p>
    <w:p w:rsidR="00F1724F" w:rsidRPr="00D6543E" w:rsidRDefault="00F1724F" w:rsidP="00F1724F">
      <w:pPr>
        <w:tabs>
          <w:tab w:val="left" w:pos="993"/>
        </w:tabs>
        <w:suppressAutoHyphens/>
        <w:ind w:firstLine="284"/>
        <w:jc w:val="both"/>
        <w:rPr>
          <w:sz w:val="14"/>
          <w:szCs w:val="14"/>
        </w:rPr>
      </w:pPr>
      <w:r w:rsidRPr="00D6543E">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F1724F" w:rsidRPr="00D6543E" w:rsidRDefault="00F1724F" w:rsidP="00F1724F">
      <w:pPr>
        <w:suppressAutoHyphens/>
        <w:ind w:firstLine="284"/>
        <w:jc w:val="both"/>
        <w:rPr>
          <w:b/>
          <w:sz w:val="14"/>
          <w:szCs w:val="14"/>
        </w:rPr>
      </w:pPr>
      <w:r w:rsidRPr="00D6543E">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1724F" w:rsidRPr="00D6543E" w:rsidRDefault="00F1724F" w:rsidP="00F1724F">
      <w:pPr>
        <w:suppressAutoHyphens/>
        <w:ind w:firstLine="284"/>
        <w:jc w:val="both"/>
        <w:rPr>
          <w:sz w:val="14"/>
          <w:szCs w:val="14"/>
        </w:rPr>
      </w:pPr>
      <w:r w:rsidRPr="00D6543E">
        <w:rPr>
          <w:sz w:val="14"/>
          <w:szCs w:val="14"/>
        </w:rPr>
        <w:t>4.2.2. Проверки могут быть плановыми и внеплановыми.</w:t>
      </w:r>
    </w:p>
    <w:p w:rsidR="00F1724F" w:rsidRPr="00D6543E" w:rsidRDefault="00F1724F" w:rsidP="00F1724F">
      <w:pPr>
        <w:suppressAutoHyphens/>
        <w:ind w:firstLine="284"/>
        <w:jc w:val="both"/>
        <w:rPr>
          <w:sz w:val="14"/>
          <w:szCs w:val="14"/>
        </w:rPr>
      </w:pPr>
      <w:r w:rsidRPr="00D6543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1724F" w:rsidRPr="00D6543E" w:rsidRDefault="00F1724F" w:rsidP="00F1724F">
      <w:pPr>
        <w:suppressAutoHyphens/>
        <w:ind w:firstLine="284"/>
        <w:jc w:val="both"/>
        <w:rPr>
          <w:sz w:val="14"/>
          <w:szCs w:val="14"/>
        </w:rPr>
      </w:pPr>
      <w:r w:rsidRPr="00D6543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F1724F" w:rsidRPr="00D6543E" w:rsidRDefault="00F1724F" w:rsidP="00F1724F">
      <w:pPr>
        <w:suppressAutoHyphens/>
        <w:ind w:firstLine="284"/>
        <w:jc w:val="both"/>
        <w:rPr>
          <w:sz w:val="14"/>
          <w:szCs w:val="14"/>
        </w:rPr>
      </w:pPr>
      <w:r w:rsidRPr="00D6543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F1724F" w:rsidRPr="00D6543E" w:rsidRDefault="00F1724F" w:rsidP="00F1724F">
      <w:pPr>
        <w:suppressAutoHyphens/>
        <w:autoSpaceDE w:val="0"/>
        <w:autoSpaceDN w:val="0"/>
        <w:adjustRightInd w:val="0"/>
        <w:ind w:firstLine="284"/>
        <w:jc w:val="both"/>
        <w:rPr>
          <w:b/>
          <w:sz w:val="14"/>
          <w:szCs w:val="14"/>
        </w:rPr>
      </w:pPr>
      <w:r w:rsidRPr="00D6543E">
        <w:rPr>
          <w:b/>
          <w:sz w:val="14"/>
          <w:szCs w:val="14"/>
        </w:rPr>
        <w:t>4.3. Порядок привлечения к ответственности служащего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F1724F" w:rsidRPr="00D6543E" w:rsidRDefault="00F1724F" w:rsidP="00F1724F">
      <w:pPr>
        <w:suppressAutoHyphens/>
        <w:ind w:firstLine="284"/>
        <w:jc w:val="both"/>
        <w:rPr>
          <w:sz w:val="14"/>
          <w:szCs w:val="14"/>
        </w:rPr>
      </w:pPr>
      <w:r w:rsidRPr="00D6543E">
        <w:rPr>
          <w:sz w:val="14"/>
          <w:szCs w:val="14"/>
        </w:rPr>
        <w:t>4.3.1. Служащий отдела  несет персональную ответственность за:</w:t>
      </w:r>
    </w:p>
    <w:p w:rsidR="00F1724F" w:rsidRPr="00D6543E" w:rsidRDefault="00F1724F" w:rsidP="00F1724F">
      <w:pPr>
        <w:tabs>
          <w:tab w:val="left" w:pos="993"/>
        </w:tabs>
        <w:suppressAutoHyphens/>
        <w:ind w:firstLine="284"/>
        <w:jc w:val="both"/>
        <w:rPr>
          <w:sz w:val="14"/>
          <w:szCs w:val="14"/>
        </w:rPr>
      </w:pPr>
      <w:r w:rsidRPr="00D6543E">
        <w:rPr>
          <w:sz w:val="14"/>
          <w:szCs w:val="14"/>
        </w:rPr>
        <w:t xml:space="preserve">-  соблюдение установленного порядка приема документов; </w:t>
      </w:r>
    </w:p>
    <w:p w:rsidR="00F1724F" w:rsidRPr="00D6543E" w:rsidRDefault="00F1724F" w:rsidP="00F1724F">
      <w:pPr>
        <w:tabs>
          <w:tab w:val="left" w:pos="993"/>
        </w:tabs>
        <w:suppressAutoHyphens/>
        <w:ind w:firstLine="284"/>
        <w:jc w:val="both"/>
        <w:rPr>
          <w:sz w:val="14"/>
          <w:szCs w:val="14"/>
        </w:rPr>
      </w:pPr>
      <w:r w:rsidRPr="00D6543E">
        <w:rPr>
          <w:sz w:val="14"/>
          <w:szCs w:val="14"/>
        </w:rPr>
        <w:t xml:space="preserve">-  принятие надлежащих мер по полной и всесторонней проверке представленных документов; </w:t>
      </w:r>
    </w:p>
    <w:p w:rsidR="00F1724F" w:rsidRPr="00D6543E" w:rsidRDefault="00F1724F" w:rsidP="00F1724F">
      <w:pPr>
        <w:tabs>
          <w:tab w:val="left" w:pos="993"/>
        </w:tabs>
        <w:suppressAutoHyphens/>
        <w:ind w:firstLine="284"/>
        <w:jc w:val="both"/>
        <w:rPr>
          <w:sz w:val="14"/>
          <w:szCs w:val="14"/>
        </w:rPr>
      </w:pPr>
      <w:r w:rsidRPr="00D6543E">
        <w:rPr>
          <w:sz w:val="14"/>
          <w:szCs w:val="14"/>
        </w:rPr>
        <w:t>-  соблюдение сроков рассмотрения документов, соблюдение порядка выдачи документов;</w:t>
      </w:r>
    </w:p>
    <w:p w:rsidR="00F1724F" w:rsidRPr="00D6543E" w:rsidRDefault="00F1724F" w:rsidP="00F1724F">
      <w:pPr>
        <w:tabs>
          <w:tab w:val="left" w:pos="993"/>
        </w:tabs>
        <w:suppressAutoHyphens/>
        <w:ind w:firstLine="284"/>
        <w:jc w:val="both"/>
        <w:rPr>
          <w:sz w:val="14"/>
          <w:szCs w:val="14"/>
        </w:rPr>
      </w:pPr>
      <w:r w:rsidRPr="00D6543E">
        <w:rPr>
          <w:sz w:val="14"/>
          <w:szCs w:val="14"/>
        </w:rPr>
        <w:t xml:space="preserve">-  учет выданных документов; </w:t>
      </w:r>
    </w:p>
    <w:p w:rsidR="00F1724F" w:rsidRPr="00D6543E" w:rsidRDefault="00F1724F" w:rsidP="00F1724F">
      <w:pPr>
        <w:tabs>
          <w:tab w:val="left" w:pos="993"/>
        </w:tabs>
        <w:suppressAutoHyphens/>
        <w:ind w:firstLine="284"/>
        <w:jc w:val="both"/>
        <w:rPr>
          <w:sz w:val="14"/>
          <w:szCs w:val="14"/>
        </w:rPr>
      </w:pPr>
      <w:r w:rsidRPr="00D6543E">
        <w:rPr>
          <w:sz w:val="14"/>
          <w:szCs w:val="14"/>
        </w:rPr>
        <w:t xml:space="preserve">- своевременное формирование, ведение и надлежащее хранение документов. </w:t>
      </w:r>
    </w:p>
    <w:p w:rsidR="00F1724F" w:rsidRPr="00D6543E" w:rsidRDefault="00F1724F" w:rsidP="00F1724F">
      <w:pPr>
        <w:suppressAutoHyphens/>
        <w:ind w:firstLine="284"/>
        <w:jc w:val="both"/>
        <w:rPr>
          <w:sz w:val="14"/>
          <w:szCs w:val="14"/>
        </w:rPr>
      </w:pPr>
      <w:r w:rsidRPr="00D6543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1724F" w:rsidRPr="00D6543E" w:rsidRDefault="00F1724F" w:rsidP="00F1724F">
      <w:pPr>
        <w:suppressAutoHyphens/>
        <w:ind w:firstLine="284"/>
        <w:jc w:val="both"/>
        <w:rPr>
          <w:sz w:val="14"/>
          <w:szCs w:val="14"/>
        </w:rPr>
      </w:pPr>
      <w:r w:rsidRPr="00D6543E">
        <w:rPr>
          <w:sz w:val="14"/>
          <w:szCs w:val="14"/>
        </w:rPr>
        <w:t>4.3.2. Работники МФЦ несут ответственность, установленную законодательством Российской Федерации:</w:t>
      </w:r>
    </w:p>
    <w:p w:rsidR="00F1724F" w:rsidRPr="00D6543E" w:rsidRDefault="00F1724F" w:rsidP="00F1724F">
      <w:pPr>
        <w:suppressAutoHyphens/>
        <w:ind w:firstLine="284"/>
        <w:jc w:val="both"/>
        <w:rPr>
          <w:sz w:val="14"/>
          <w:szCs w:val="14"/>
        </w:rPr>
      </w:pPr>
      <w:r w:rsidRPr="00D6543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F1724F" w:rsidRPr="00D6543E" w:rsidRDefault="00F1724F" w:rsidP="00F1724F">
      <w:pPr>
        <w:suppressAutoHyphens/>
        <w:ind w:firstLine="284"/>
        <w:jc w:val="both"/>
        <w:rPr>
          <w:sz w:val="14"/>
          <w:szCs w:val="14"/>
        </w:rPr>
      </w:pPr>
      <w:r w:rsidRPr="00D6543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F1724F" w:rsidRPr="00D6543E" w:rsidRDefault="00F1724F" w:rsidP="00F1724F">
      <w:pPr>
        <w:suppressAutoHyphens/>
        <w:ind w:firstLine="284"/>
        <w:jc w:val="both"/>
        <w:rPr>
          <w:sz w:val="14"/>
          <w:szCs w:val="14"/>
        </w:rPr>
      </w:pPr>
      <w:r w:rsidRPr="00D6543E">
        <w:rPr>
          <w:sz w:val="14"/>
          <w:szCs w:val="14"/>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w:t>
      </w:r>
      <w:r w:rsidRPr="00D6543E">
        <w:rPr>
          <w:sz w:val="14"/>
          <w:szCs w:val="14"/>
        </w:rPr>
        <w:lastRenderedPageBreak/>
        <w:t>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F1724F" w:rsidRPr="00D6543E" w:rsidRDefault="00F1724F" w:rsidP="00F1724F">
      <w:pPr>
        <w:suppressAutoHyphens/>
        <w:ind w:firstLine="284"/>
        <w:jc w:val="both"/>
        <w:rPr>
          <w:sz w:val="14"/>
          <w:szCs w:val="14"/>
        </w:rPr>
      </w:pPr>
      <w:r w:rsidRPr="00D6543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1724F" w:rsidRPr="00D6543E" w:rsidRDefault="00F1724F" w:rsidP="00F1724F">
      <w:pPr>
        <w:suppressAutoHyphens/>
        <w:ind w:firstLine="284"/>
        <w:jc w:val="both"/>
        <w:rPr>
          <w:sz w:val="14"/>
          <w:szCs w:val="14"/>
        </w:rPr>
      </w:pPr>
      <w:r w:rsidRPr="00D6543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F1724F" w:rsidRPr="00D6543E" w:rsidRDefault="00F1724F" w:rsidP="00F1724F">
      <w:pPr>
        <w:suppressAutoHyphens/>
        <w:autoSpaceDE w:val="0"/>
        <w:autoSpaceDN w:val="0"/>
        <w:adjustRightInd w:val="0"/>
        <w:ind w:firstLine="284"/>
        <w:jc w:val="both"/>
        <w:rPr>
          <w:sz w:val="14"/>
          <w:szCs w:val="14"/>
        </w:rPr>
      </w:pPr>
    </w:p>
    <w:p w:rsidR="00F1724F" w:rsidRPr="00D6543E" w:rsidRDefault="00F1724F" w:rsidP="00F1724F">
      <w:pPr>
        <w:suppressAutoHyphens/>
        <w:ind w:firstLine="284"/>
        <w:jc w:val="both"/>
        <w:rPr>
          <w:b/>
          <w:sz w:val="14"/>
          <w:szCs w:val="14"/>
        </w:rPr>
      </w:pPr>
      <w:r w:rsidRPr="00D6543E">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1724F" w:rsidRPr="00D6543E" w:rsidRDefault="00F1724F" w:rsidP="00F1724F">
      <w:pPr>
        <w:suppressAutoHyphens/>
        <w:ind w:firstLine="284"/>
        <w:jc w:val="both"/>
        <w:rPr>
          <w:sz w:val="14"/>
          <w:szCs w:val="14"/>
        </w:rPr>
      </w:pPr>
      <w:r w:rsidRPr="00D6543E">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F1724F" w:rsidRPr="00D6543E" w:rsidRDefault="00F1724F" w:rsidP="00F1724F">
      <w:pPr>
        <w:suppressAutoHyphens/>
        <w:ind w:firstLine="284"/>
        <w:jc w:val="both"/>
        <w:rPr>
          <w:sz w:val="14"/>
          <w:szCs w:val="14"/>
        </w:rPr>
      </w:pPr>
      <w:r w:rsidRPr="00D6543E">
        <w:rPr>
          <w:sz w:val="14"/>
          <w:szCs w:val="14"/>
        </w:rPr>
        <w:t xml:space="preserve">Любое заинтересованное лицо может осуществлять контроль за полнотой и качеством предоставления </w:t>
      </w:r>
      <w:r w:rsidRPr="00D6543E">
        <w:rPr>
          <w:sz w:val="14"/>
          <w:szCs w:val="14"/>
          <w:shd w:val="clear" w:color="auto" w:fill="FFFFFF"/>
        </w:rPr>
        <w:t>муниципальной</w:t>
      </w:r>
      <w:r w:rsidRPr="00D6543E">
        <w:rPr>
          <w:sz w:val="14"/>
          <w:szCs w:val="14"/>
        </w:rPr>
        <w:t xml:space="preserve"> услуги, обратившись в Администрацию муниципального района.</w:t>
      </w:r>
    </w:p>
    <w:p w:rsidR="00F1724F" w:rsidRPr="00D6543E" w:rsidRDefault="00F1724F" w:rsidP="00F1724F">
      <w:pPr>
        <w:widowControl w:val="0"/>
        <w:tabs>
          <w:tab w:val="left" w:pos="900"/>
          <w:tab w:val="left" w:pos="1080"/>
        </w:tabs>
        <w:suppressAutoHyphens/>
        <w:autoSpaceDE w:val="0"/>
        <w:autoSpaceDN w:val="0"/>
        <w:adjustRightInd w:val="0"/>
        <w:ind w:firstLine="284"/>
        <w:jc w:val="both"/>
        <w:rPr>
          <w:sz w:val="14"/>
          <w:szCs w:val="14"/>
        </w:rPr>
      </w:pPr>
    </w:p>
    <w:p w:rsidR="00F1724F" w:rsidRPr="00D6543E" w:rsidRDefault="00F1724F" w:rsidP="00F1724F">
      <w:pPr>
        <w:suppressAutoHyphens/>
        <w:ind w:firstLine="284"/>
        <w:jc w:val="center"/>
        <w:rPr>
          <w:b/>
          <w:sz w:val="14"/>
          <w:szCs w:val="14"/>
        </w:rPr>
      </w:pPr>
      <w:r w:rsidRPr="00D6543E">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F1724F" w:rsidRPr="00D6543E" w:rsidRDefault="00F1724F" w:rsidP="00F1724F">
      <w:pPr>
        <w:suppressAutoHyphens/>
        <w:ind w:firstLine="284"/>
        <w:jc w:val="center"/>
        <w:rPr>
          <w:b/>
          <w:sz w:val="14"/>
          <w:szCs w:val="14"/>
        </w:rPr>
      </w:pPr>
      <w:r w:rsidRPr="00D6543E">
        <w:rPr>
          <w:b/>
          <w:sz w:val="14"/>
          <w:szCs w:val="14"/>
        </w:rPr>
        <w:t xml:space="preserve">МНОГОФУНКЦИОНАЛЬНОГО ЦЕНТРА, РАБОТНИКА </w:t>
      </w:r>
    </w:p>
    <w:p w:rsidR="00F1724F" w:rsidRPr="00D6543E" w:rsidRDefault="00F1724F" w:rsidP="00F1724F">
      <w:pPr>
        <w:suppressAutoHyphens/>
        <w:ind w:firstLine="284"/>
        <w:jc w:val="center"/>
        <w:rPr>
          <w:b/>
          <w:sz w:val="14"/>
          <w:szCs w:val="14"/>
        </w:rPr>
      </w:pPr>
      <w:r w:rsidRPr="00D6543E">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F1724F" w:rsidRPr="00D6543E" w:rsidRDefault="00F1724F" w:rsidP="00F1724F">
      <w:pPr>
        <w:suppressAutoHyphens/>
        <w:ind w:firstLine="284"/>
        <w:jc w:val="both"/>
        <w:rPr>
          <w:b/>
          <w:sz w:val="14"/>
          <w:szCs w:val="14"/>
        </w:rPr>
      </w:pPr>
      <w:r w:rsidRPr="00D6543E">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D6543E">
        <w:rPr>
          <w:sz w:val="14"/>
          <w:szCs w:val="14"/>
        </w:rPr>
        <w:t xml:space="preserve"> </w:t>
      </w:r>
      <w:r w:rsidRPr="00D6543E">
        <w:rPr>
          <w:b/>
          <w:sz w:val="14"/>
          <w:szCs w:val="14"/>
        </w:rPr>
        <w:t>при предоставлении муниципальной услуги (далее жалоба)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F1724F" w:rsidRPr="00D6543E" w:rsidRDefault="00F1724F" w:rsidP="00F1724F">
      <w:pPr>
        <w:tabs>
          <w:tab w:val="num" w:pos="540"/>
          <w:tab w:val="left" w:pos="1260"/>
        </w:tabs>
        <w:suppressAutoHyphens/>
        <w:autoSpaceDE w:val="0"/>
        <w:autoSpaceDN w:val="0"/>
        <w:adjustRightInd w:val="0"/>
        <w:ind w:firstLine="284"/>
        <w:outlineLvl w:val="1"/>
        <w:rPr>
          <w:b/>
          <w:sz w:val="14"/>
          <w:szCs w:val="14"/>
        </w:rPr>
      </w:pPr>
      <w:r w:rsidRPr="00D6543E">
        <w:rPr>
          <w:b/>
          <w:sz w:val="14"/>
          <w:szCs w:val="14"/>
        </w:rPr>
        <w:t>5.2. Предмет жалобы</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нарушение срока регистрации заявления о предоставлении муниципальной услуги, комплексного запроса;</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D6543E">
        <w:rPr>
          <w:i/>
          <w:sz w:val="14"/>
          <w:szCs w:val="14"/>
        </w:rPr>
        <w:t>.</w:t>
      </w:r>
      <w:r w:rsidRPr="00D6543E">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 xml:space="preserve">затребование с заявителя при предоставлении муниципальной  услуги платы, </w:t>
      </w:r>
      <w:r w:rsidRPr="00D6543E">
        <w:rPr>
          <w:sz w:val="14"/>
          <w:szCs w:val="14"/>
        </w:rPr>
        <w:lastRenderedPageBreak/>
        <w:t>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нарушение срока или порядка выдачи документов по результатам предоставления муниципальной услуги;</w:t>
      </w:r>
    </w:p>
    <w:p w:rsidR="00F1724F" w:rsidRPr="00D6543E" w:rsidRDefault="00F1724F" w:rsidP="00F1724F">
      <w:pPr>
        <w:widowControl w:val="0"/>
        <w:suppressAutoHyphens/>
        <w:autoSpaceDE w:val="0"/>
        <w:autoSpaceDN w:val="0"/>
        <w:adjustRightInd w:val="0"/>
        <w:ind w:firstLine="284"/>
        <w:jc w:val="both"/>
        <w:rPr>
          <w:sz w:val="14"/>
          <w:szCs w:val="14"/>
        </w:rPr>
      </w:pPr>
      <w:r w:rsidRPr="00D6543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F1724F" w:rsidRPr="00D6543E" w:rsidRDefault="00F1724F" w:rsidP="00F1724F">
      <w:pPr>
        <w:suppressAutoHyphens/>
        <w:autoSpaceDE w:val="0"/>
        <w:autoSpaceDN w:val="0"/>
        <w:adjustRightInd w:val="0"/>
        <w:ind w:firstLine="284"/>
        <w:jc w:val="both"/>
        <w:rPr>
          <w:b/>
          <w:sz w:val="14"/>
          <w:szCs w:val="14"/>
        </w:rPr>
      </w:pPr>
      <w:r w:rsidRPr="00D6543E">
        <w:rPr>
          <w:b/>
          <w:iCs/>
          <w:sz w:val="14"/>
          <w:szCs w:val="14"/>
        </w:rPr>
        <w:t xml:space="preserve">5.3. </w:t>
      </w:r>
      <w:r w:rsidRPr="00D6543E">
        <w:rPr>
          <w:b/>
          <w:sz w:val="14"/>
          <w:szCs w:val="14"/>
        </w:rPr>
        <w:t>Органы и уполномоченные на рассмотрение жалобы должностные лица, которым может быть направлена жалоба</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5.3.1. Жалобы на должностное лицо (ведущего  служащего) отдела, решения и действия (бездействие) которого обжалуются, подаются заведующему отделом.</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F1724F" w:rsidRPr="00D6543E" w:rsidRDefault="00F1724F" w:rsidP="00F1724F">
      <w:pPr>
        <w:tabs>
          <w:tab w:val="left" w:pos="1276"/>
        </w:tabs>
        <w:suppressAutoHyphens/>
        <w:autoSpaceDE w:val="0"/>
        <w:autoSpaceDN w:val="0"/>
        <w:adjustRightInd w:val="0"/>
        <w:ind w:firstLine="284"/>
        <w:jc w:val="both"/>
        <w:rPr>
          <w:b/>
          <w:sz w:val="14"/>
          <w:szCs w:val="14"/>
        </w:rPr>
      </w:pPr>
      <w:r w:rsidRPr="00D6543E">
        <w:rPr>
          <w:b/>
          <w:sz w:val="14"/>
          <w:szCs w:val="14"/>
        </w:rPr>
        <w:t>5.4. Порядок подачи и рассмотрения жалобы</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sz w:val="14"/>
          <w:szCs w:val="14"/>
        </w:rPr>
        <w:t>5.4.1. Основанием для начала процедуры досудебного (внесудебного) обжалования является поступление жалобы заявителя в отдел.</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 xml:space="preserve">Жалоба подается в письменной форме на бумажном носителе, в электронной форме. </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5.4.2. В электронном виде жалоба может быть подана заявителем посредством:</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3) федеральной государственной информационной системы «Досудебное обжалование» (</w:t>
      </w:r>
      <w:hyperlink r:id="rId135" w:history="1">
        <w:r w:rsidRPr="00D6543E">
          <w:rPr>
            <w:rStyle w:val="af2"/>
            <w:iCs/>
            <w:color w:val="auto"/>
            <w:sz w:val="14"/>
            <w:szCs w:val="14"/>
            <w:u w:val="none"/>
            <w:lang w:val="en-US"/>
          </w:rPr>
          <w:t>https</w:t>
        </w:r>
        <w:r w:rsidRPr="00D6543E">
          <w:rPr>
            <w:rStyle w:val="af2"/>
            <w:iCs/>
            <w:color w:val="auto"/>
            <w:sz w:val="14"/>
            <w:szCs w:val="14"/>
            <w:u w:val="none"/>
          </w:rPr>
          <w:t>://</w:t>
        </w:r>
        <w:r w:rsidRPr="00D6543E">
          <w:rPr>
            <w:rStyle w:val="af2"/>
            <w:iCs/>
            <w:color w:val="auto"/>
            <w:sz w:val="14"/>
            <w:szCs w:val="14"/>
            <w:u w:val="none"/>
            <w:lang w:val="en-US"/>
          </w:rPr>
          <w:t>do</w:t>
        </w:r>
        <w:r w:rsidRPr="00D6543E">
          <w:rPr>
            <w:rStyle w:val="af2"/>
            <w:iCs/>
            <w:color w:val="auto"/>
            <w:sz w:val="14"/>
            <w:szCs w:val="14"/>
            <w:u w:val="none"/>
          </w:rPr>
          <w:t>.</w:t>
        </w:r>
        <w:proofErr w:type="spellStart"/>
        <w:r w:rsidRPr="00D6543E">
          <w:rPr>
            <w:rStyle w:val="af2"/>
            <w:iCs/>
            <w:color w:val="auto"/>
            <w:sz w:val="14"/>
            <w:szCs w:val="14"/>
            <w:u w:val="none"/>
            <w:lang w:val="en-US"/>
          </w:rPr>
          <w:t>gosuslugi</w:t>
        </w:r>
        <w:proofErr w:type="spellEnd"/>
        <w:r w:rsidRPr="00D6543E">
          <w:rPr>
            <w:rStyle w:val="af2"/>
            <w:iCs/>
            <w:color w:val="auto"/>
            <w:sz w:val="14"/>
            <w:szCs w:val="14"/>
            <w:u w:val="none"/>
          </w:rPr>
          <w:t>.</w:t>
        </w:r>
        <w:r w:rsidRPr="00D6543E">
          <w:rPr>
            <w:rStyle w:val="af2"/>
            <w:iCs/>
            <w:color w:val="auto"/>
            <w:sz w:val="14"/>
            <w:szCs w:val="14"/>
            <w:u w:val="none"/>
            <w:lang w:val="en-US"/>
          </w:rPr>
          <w:t>ru</w:t>
        </w:r>
      </w:hyperlink>
      <w:r w:rsidRPr="00D6543E">
        <w:rPr>
          <w:iCs/>
          <w:sz w:val="14"/>
          <w:szCs w:val="14"/>
        </w:rPr>
        <w:t>).</w:t>
      </w:r>
    </w:p>
    <w:p w:rsidR="00F1724F" w:rsidRPr="00D6543E" w:rsidRDefault="00F1724F" w:rsidP="00F1724F">
      <w:pPr>
        <w:tabs>
          <w:tab w:val="left" w:pos="1276"/>
        </w:tabs>
        <w:suppressAutoHyphens/>
        <w:autoSpaceDE w:val="0"/>
        <w:autoSpaceDN w:val="0"/>
        <w:adjustRightInd w:val="0"/>
        <w:ind w:firstLine="284"/>
        <w:jc w:val="both"/>
        <w:rPr>
          <w:sz w:val="14"/>
          <w:szCs w:val="14"/>
        </w:rPr>
      </w:pPr>
      <w:r w:rsidRPr="00D6543E">
        <w:rPr>
          <w:sz w:val="14"/>
          <w:szCs w:val="14"/>
        </w:rPr>
        <w:t>5.4.3. Жалоба должна содержать:</w:t>
      </w:r>
    </w:p>
    <w:p w:rsidR="00F1724F" w:rsidRPr="00D6543E" w:rsidRDefault="00F1724F" w:rsidP="00F1724F">
      <w:pPr>
        <w:tabs>
          <w:tab w:val="left" w:pos="1276"/>
        </w:tabs>
        <w:suppressAutoHyphens/>
        <w:autoSpaceDE w:val="0"/>
        <w:autoSpaceDN w:val="0"/>
        <w:adjustRightInd w:val="0"/>
        <w:ind w:firstLine="284"/>
        <w:jc w:val="both"/>
        <w:rPr>
          <w:sz w:val="14"/>
          <w:szCs w:val="14"/>
        </w:rPr>
      </w:pPr>
      <w:r w:rsidRPr="00D6543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F1724F" w:rsidRPr="00D6543E" w:rsidRDefault="00F1724F" w:rsidP="00F1724F">
      <w:pPr>
        <w:tabs>
          <w:tab w:val="left" w:pos="1276"/>
        </w:tabs>
        <w:suppressAutoHyphens/>
        <w:autoSpaceDE w:val="0"/>
        <w:autoSpaceDN w:val="0"/>
        <w:adjustRightInd w:val="0"/>
        <w:ind w:firstLine="284"/>
        <w:jc w:val="both"/>
        <w:rPr>
          <w:sz w:val="14"/>
          <w:szCs w:val="14"/>
        </w:rPr>
      </w:pPr>
      <w:r w:rsidRPr="00D6543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F1724F" w:rsidRPr="00D6543E" w:rsidRDefault="00F1724F" w:rsidP="00F1724F">
      <w:pPr>
        <w:tabs>
          <w:tab w:val="left" w:pos="1276"/>
        </w:tabs>
        <w:suppressAutoHyphens/>
        <w:autoSpaceDE w:val="0"/>
        <w:autoSpaceDN w:val="0"/>
        <w:adjustRightInd w:val="0"/>
        <w:ind w:firstLine="284"/>
        <w:jc w:val="both"/>
        <w:rPr>
          <w:sz w:val="14"/>
          <w:szCs w:val="14"/>
        </w:rPr>
      </w:pPr>
      <w:r w:rsidRPr="00D6543E">
        <w:rPr>
          <w:sz w:val="14"/>
          <w:szCs w:val="14"/>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F1724F" w:rsidRPr="00D6543E" w:rsidRDefault="00F1724F" w:rsidP="00F1724F">
      <w:pPr>
        <w:tabs>
          <w:tab w:val="left" w:pos="1276"/>
        </w:tabs>
        <w:suppressAutoHyphens/>
        <w:autoSpaceDE w:val="0"/>
        <w:autoSpaceDN w:val="0"/>
        <w:adjustRightInd w:val="0"/>
        <w:ind w:firstLine="284"/>
        <w:jc w:val="both"/>
        <w:rPr>
          <w:b/>
          <w:sz w:val="14"/>
          <w:szCs w:val="14"/>
        </w:rPr>
      </w:pPr>
      <w:r w:rsidRPr="00D6543E">
        <w:rPr>
          <w:b/>
          <w:sz w:val="14"/>
          <w:szCs w:val="14"/>
        </w:rPr>
        <w:t>5.5. Сроки рассмотрения жалобы</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 xml:space="preserve">5.5.1. Жалоба, поступившая в Администрацию муниципального района, </w:t>
      </w:r>
      <w:r w:rsidRPr="00D6543E">
        <w:rPr>
          <w:sz w:val="14"/>
          <w:szCs w:val="14"/>
        </w:rPr>
        <w:t>отдел</w:t>
      </w:r>
      <w:r w:rsidRPr="00D6543E">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D6543E">
        <w:rPr>
          <w:sz w:val="14"/>
          <w:szCs w:val="14"/>
        </w:rPr>
        <w:t xml:space="preserve">отдела, руководителя и (или) работника МФЦ, </w:t>
      </w:r>
      <w:r w:rsidRPr="00D6543E">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F1724F" w:rsidRPr="00D6543E" w:rsidRDefault="00F1724F" w:rsidP="00F1724F">
      <w:pPr>
        <w:tabs>
          <w:tab w:val="left" w:pos="1276"/>
        </w:tabs>
        <w:suppressAutoHyphens/>
        <w:autoSpaceDE w:val="0"/>
        <w:autoSpaceDN w:val="0"/>
        <w:adjustRightInd w:val="0"/>
        <w:ind w:firstLine="284"/>
        <w:jc w:val="both"/>
        <w:rPr>
          <w:b/>
          <w:sz w:val="14"/>
          <w:szCs w:val="14"/>
        </w:rPr>
      </w:pPr>
      <w:r w:rsidRPr="00D6543E">
        <w:rPr>
          <w:b/>
          <w:sz w:val="14"/>
          <w:szCs w:val="14"/>
        </w:rPr>
        <w:t>5.6. Результат рассмотрения жалобы</w:t>
      </w:r>
    </w:p>
    <w:p w:rsidR="00F1724F" w:rsidRPr="00D6543E" w:rsidRDefault="00F1724F" w:rsidP="00F1724F">
      <w:pPr>
        <w:suppressAutoHyphens/>
        <w:autoSpaceDE w:val="0"/>
        <w:autoSpaceDN w:val="0"/>
        <w:adjustRightInd w:val="0"/>
        <w:ind w:firstLine="284"/>
        <w:jc w:val="both"/>
        <w:outlineLvl w:val="1"/>
        <w:rPr>
          <w:i/>
          <w:iCs/>
          <w:strike/>
          <w:sz w:val="14"/>
          <w:szCs w:val="14"/>
        </w:rPr>
      </w:pPr>
      <w:r w:rsidRPr="00D6543E">
        <w:rPr>
          <w:iCs/>
          <w:sz w:val="14"/>
          <w:szCs w:val="14"/>
        </w:rPr>
        <w:t>5.6.1. По результатам рассмотрения жалобы принимается одно из следующих решений:</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6543E">
        <w:rPr>
          <w:sz w:val="14"/>
          <w:szCs w:val="14"/>
        </w:rPr>
        <w:t xml:space="preserve"> муниципальными правовыми актами</w:t>
      </w:r>
      <w:r w:rsidRPr="00D6543E">
        <w:rPr>
          <w:iCs/>
          <w:sz w:val="14"/>
          <w:szCs w:val="14"/>
        </w:rPr>
        <w:t>;</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в удовлетворении жалобы отказывается.</w:t>
      </w:r>
    </w:p>
    <w:p w:rsidR="00F1724F" w:rsidRPr="00D6543E" w:rsidRDefault="00F1724F" w:rsidP="00F1724F">
      <w:pPr>
        <w:tabs>
          <w:tab w:val="left" w:pos="1276"/>
        </w:tabs>
        <w:suppressAutoHyphens/>
        <w:autoSpaceDE w:val="0"/>
        <w:autoSpaceDN w:val="0"/>
        <w:adjustRightInd w:val="0"/>
        <w:ind w:firstLine="284"/>
        <w:jc w:val="both"/>
        <w:rPr>
          <w:b/>
          <w:sz w:val="14"/>
          <w:szCs w:val="14"/>
        </w:rPr>
      </w:pPr>
      <w:r w:rsidRPr="00D6543E">
        <w:rPr>
          <w:b/>
          <w:sz w:val="14"/>
          <w:szCs w:val="14"/>
        </w:rPr>
        <w:t>5.7. Порядок информирования заявителя о результатах рассмотрения жалобы</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1724F" w:rsidRPr="00D6543E" w:rsidRDefault="00F1724F" w:rsidP="00F1724F">
      <w:pPr>
        <w:suppressAutoHyphens/>
        <w:autoSpaceDE w:val="0"/>
        <w:autoSpaceDN w:val="0"/>
        <w:adjustRightInd w:val="0"/>
        <w:ind w:firstLine="284"/>
        <w:jc w:val="both"/>
        <w:rPr>
          <w:sz w:val="14"/>
          <w:szCs w:val="14"/>
        </w:rPr>
      </w:pPr>
      <w:r w:rsidRPr="00D6543E">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F1724F" w:rsidRPr="00D6543E" w:rsidRDefault="00F1724F" w:rsidP="00F1724F">
      <w:pPr>
        <w:suppressAutoHyphens/>
        <w:autoSpaceDE w:val="0"/>
        <w:autoSpaceDN w:val="0"/>
        <w:adjustRightInd w:val="0"/>
        <w:ind w:firstLine="284"/>
        <w:jc w:val="both"/>
        <w:rPr>
          <w:b/>
          <w:sz w:val="14"/>
          <w:szCs w:val="14"/>
        </w:rPr>
      </w:pPr>
      <w:r w:rsidRPr="00D6543E">
        <w:rPr>
          <w:b/>
          <w:sz w:val="14"/>
          <w:szCs w:val="14"/>
        </w:rPr>
        <w:t>5.8. Порядок обжалования решения по жалобе</w:t>
      </w:r>
    </w:p>
    <w:p w:rsidR="00F1724F" w:rsidRPr="00D6543E" w:rsidRDefault="00F1724F" w:rsidP="00F1724F">
      <w:pPr>
        <w:suppressAutoHyphens/>
        <w:autoSpaceDE w:val="0"/>
        <w:autoSpaceDN w:val="0"/>
        <w:adjustRightInd w:val="0"/>
        <w:ind w:firstLine="284"/>
        <w:jc w:val="both"/>
        <w:outlineLvl w:val="1"/>
        <w:rPr>
          <w:sz w:val="14"/>
          <w:szCs w:val="14"/>
        </w:rPr>
      </w:pPr>
      <w:r w:rsidRPr="00D6543E">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D6543E">
        <w:rPr>
          <w:sz w:val="14"/>
          <w:szCs w:val="14"/>
        </w:rPr>
        <w:t>отдела</w:t>
      </w:r>
      <w:r w:rsidRPr="00D6543E">
        <w:rPr>
          <w:iCs/>
          <w:sz w:val="14"/>
          <w:szCs w:val="14"/>
        </w:rPr>
        <w:t xml:space="preserve"> – </w:t>
      </w:r>
      <w:r w:rsidRPr="00D6543E">
        <w:rPr>
          <w:sz w:val="14"/>
          <w:szCs w:val="14"/>
        </w:rPr>
        <w:t>Главе муниципального района</w:t>
      </w:r>
      <w:r w:rsidRPr="00D6543E">
        <w:rPr>
          <w:bCs/>
          <w:sz w:val="14"/>
          <w:szCs w:val="14"/>
        </w:rPr>
        <w:t xml:space="preserve">.   </w:t>
      </w:r>
    </w:p>
    <w:p w:rsidR="00F1724F" w:rsidRPr="00D6543E" w:rsidRDefault="00F1724F" w:rsidP="00F1724F">
      <w:pPr>
        <w:suppressAutoHyphens/>
        <w:autoSpaceDE w:val="0"/>
        <w:autoSpaceDN w:val="0"/>
        <w:adjustRightInd w:val="0"/>
        <w:ind w:firstLine="284"/>
        <w:jc w:val="both"/>
        <w:rPr>
          <w:b/>
          <w:sz w:val="14"/>
          <w:szCs w:val="14"/>
        </w:rPr>
      </w:pPr>
      <w:r w:rsidRPr="00D6543E">
        <w:rPr>
          <w:b/>
          <w:sz w:val="14"/>
          <w:szCs w:val="14"/>
        </w:rPr>
        <w:t>5.9. Право заявителя на получение информации и документов, необходимых для обоснования и рассмотрения жалобы</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 xml:space="preserve">5.9.1. На стадии досудебного обжалования действий (бездействия) должностного лица (муниципального служащего) </w:t>
      </w:r>
      <w:r w:rsidRPr="00D6543E">
        <w:rPr>
          <w:sz w:val="14"/>
          <w:szCs w:val="14"/>
        </w:rPr>
        <w:t>отдела</w:t>
      </w:r>
      <w:r w:rsidRPr="00D6543E">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F1724F" w:rsidRPr="00D6543E" w:rsidRDefault="00F1724F" w:rsidP="00F1724F">
      <w:pPr>
        <w:suppressAutoHyphens/>
        <w:autoSpaceDE w:val="0"/>
        <w:autoSpaceDN w:val="0"/>
        <w:adjustRightInd w:val="0"/>
        <w:ind w:firstLine="284"/>
        <w:jc w:val="both"/>
        <w:outlineLvl w:val="1"/>
        <w:rPr>
          <w:b/>
          <w:iCs/>
          <w:sz w:val="14"/>
          <w:szCs w:val="14"/>
        </w:rPr>
      </w:pPr>
      <w:r w:rsidRPr="00D6543E">
        <w:rPr>
          <w:b/>
          <w:iCs/>
          <w:sz w:val="14"/>
          <w:szCs w:val="14"/>
        </w:rPr>
        <w:t>5.10. Способы информирования заявителей о порядке подачи и рассмотрения жалобы</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5.10.1. Отдел, Администрация муниципального района, МФЦ обеспечивают:</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 xml:space="preserve">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w:t>
      </w:r>
      <w:r w:rsidRPr="00D6543E">
        <w:rPr>
          <w:iCs/>
          <w:sz w:val="14"/>
          <w:szCs w:val="14"/>
        </w:rPr>
        <w:lastRenderedPageBreak/>
        <w:t>работников МФЦ, в том числе по телефону, электронной почте, при личном приеме;</w:t>
      </w:r>
    </w:p>
    <w:p w:rsidR="00F1724F" w:rsidRPr="00D6543E" w:rsidRDefault="00F1724F" w:rsidP="00F1724F">
      <w:pPr>
        <w:suppressAutoHyphens/>
        <w:autoSpaceDE w:val="0"/>
        <w:autoSpaceDN w:val="0"/>
        <w:adjustRightInd w:val="0"/>
        <w:ind w:firstLine="284"/>
        <w:jc w:val="both"/>
        <w:outlineLvl w:val="1"/>
        <w:rPr>
          <w:iCs/>
          <w:sz w:val="14"/>
          <w:szCs w:val="14"/>
        </w:rPr>
      </w:pPr>
      <w:r w:rsidRPr="00D6543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F1724F" w:rsidRPr="00D6543E" w:rsidRDefault="00F1724F" w:rsidP="00F1724F">
      <w:pPr>
        <w:suppressAutoHyphens/>
        <w:autoSpaceDE w:val="0"/>
        <w:autoSpaceDN w:val="0"/>
        <w:adjustRightInd w:val="0"/>
        <w:jc w:val="center"/>
        <w:outlineLvl w:val="1"/>
        <w:rPr>
          <w:sz w:val="14"/>
          <w:szCs w:val="14"/>
        </w:rPr>
      </w:pPr>
      <w:r w:rsidRPr="00D6543E">
        <w:rPr>
          <w:sz w:val="14"/>
          <w:szCs w:val="14"/>
        </w:rPr>
        <w:t>_______________________</w:t>
      </w:r>
    </w:p>
    <w:p w:rsidR="00F1724F" w:rsidRPr="00D6543E" w:rsidRDefault="00F1724F" w:rsidP="00F1724F">
      <w:pPr>
        <w:suppressAutoHyphens/>
        <w:autoSpaceDE w:val="0"/>
        <w:autoSpaceDN w:val="0"/>
        <w:adjustRightInd w:val="0"/>
        <w:jc w:val="center"/>
        <w:outlineLvl w:val="1"/>
        <w:rPr>
          <w:sz w:val="14"/>
          <w:szCs w:val="14"/>
        </w:rPr>
      </w:pPr>
    </w:p>
    <w:p w:rsidR="00F1724F" w:rsidRPr="00D6543E" w:rsidRDefault="00F1724F" w:rsidP="00F1724F">
      <w:pPr>
        <w:suppressAutoHyphens/>
        <w:autoSpaceDE w:val="0"/>
        <w:autoSpaceDN w:val="0"/>
        <w:adjustRightInd w:val="0"/>
        <w:jc w:val="both"/>
        <w:rPr>
          <w:sz w:val="14"/>
          <w:szCs w:val="14"/>
        </w:rPr>
      </w:pPr>
    </w:p>
    <w:p w:rsidR="00F1724F" w:rsidRPr="00D6543E" w:rsidRDefault="00F1724F" w:rsidP="00F1724F">
      <w:pPr>
        <w:tabs>
          <w:tab w:val="left" w:pos="8250"/>
        </w:tabs>
        <w:suppressAutoHyphens/>
        <w:jc w:val="right"/>
        <w:rPr>
          <w:sz w:val="12"/>
          <w:szCs w:val="14"/>
        </w:rPr>
      </w:pPr>
      <w:r w:rsidRPr="00D6543E">
        <w:rPr>
          <w:sz w:val="12"/>
          <w:szCs w:val="14"/>
        </w:rPr>
        <w:t>Приложение № 1</w:t>
      </w:r>
    </w:p>
    <w:p w:rsidR="00F1724F" w:rsidRPr="00D6543E" w:rsidRDefault="00F1724F" w:rsidP="00F1724F">
      <w:pPr>
        <w:widowControl w:val="0"/>
        <w:suppressAutoHyphens/>
        <w:jc w:val="right"/>
        <w:rPr>
          <w:sz w:val="12"/>
          <w:szCs w:val="14"/>
        </w:rPr>
      </w:pPr>
      <w:r w:rsidRPr="00D6543E">
        <w:rPr>
          <w:sz w:val="12"/>
          <w:szCs w:val="14"/>
        </w:rPr>
        <w:t>к административному регламенту</w:t>
      </w:r>
    </w:p>
    <w:p w:rsidR="00F1724F" w:rsidRPr="00D6543E" w:rsidRDefault="00F1724F" w:rsidP="00F1724F">
      <w:pPr>
        <w:tabs>
          <w:tab w:val="left" w:pos="8250"/>
        </w:tabs>
        <w:suppressAutoHyphens/>
        <w:jc w:val="right"/>
        <w:rPr>
          <w:sz w:val="12"/>
          <w:szCs w:val="14"/>
        </w:rPr>
      </w:pPr>
      <w:r w:rsidRPr="00D6543E">
        <w:rPr>
          <w:sz w:val="12"/>
          <w:szCs w:val="14"/>
        </w:rPr>
        <w:t xml:space="preserve">предоставления муниципальной </w:t>
      </w:r>
    </w:p>
    <w:p w:rsidR="00F1724F" w:rsidRPr="00D6543E" w:rsidRDefault="00F1724F" w:rsidP="00F1724F">
      <w:pPr>
        <w:tabs>
          <w:tab w:val="left" w:pos="8250"/>
        </w:tabs>
        <w:suppressAutoHyphens/>
        <w:jc w:val="right"/>
        <w:rPr>
          <w:sz w:val="12"/>
          <w:szCs w:val="14"/>
        </w:rPr>
      </w:pPr>
      <w:r w:rsidRPr="00D6543E">
        <w:rPr>
          <w:sz w:val="12"/>
          <w:szCs w:val="14"/>
        </w:rPr>
        <w:t xml:space="preserve">услуги по представлению сведений </w:t>
      </w:r>
    </w:p>
    <w:p w:rsidR="00F1724F" w:rsidRPr="00D6543E" w:rsidRDefault="00F1724F" w:rsidP="00F1724F">
      <w:pPr>
        <w:tabs>
          <w:tab w:val="left" w:pos="8250"/>
        </w:tabs>
        <w:suppressAutoHyphens/>
        <w:jc w:val="right"/>
        <w:rPr>
          <w:sz w:val="12"/>
          <w:szCs w:val="14"/>
        </w:rPr>
      </w:pPr>
      <w:r w:rsidRPr="00D6543E">
        <w:rPr>
          <w:sz w:val="12"/>
          <w:szCs w:val="14"/>
        </w:rPr>
        <w:t xml:space="preserve">об объектах имущества, включенных в перечень </w:t>
      </w:r>
    </w:p>
    <w:p w:rsidR="00F1724F" w:rsidRPr="00D6543E" w:rsidRDefault="00F1724F" w:rsidP="00F1724F">
      <w:pPr>
        <w:tabs>
          <w:tab w:val="left" w:pos="8250"/>
        </w:tabs>
        <w:suppressAutoHyphens/>
        <w:jc w:val="right"/>
        <w:rPr>
          <w:sz w:val="12"/>
          <w:szCs w:val="14"/>
        </w:rPr>
      </w:pPr>
      <w:r w:rsidRPr="00D6543E">
        <w:rPr>
          <w:sz w:val="12"/>
          <w:szCs w:val="14"/>
        </w:rPr>
        <w:t>муниципального имущества, в целях его передачи</w:t>
      </w:r>
    </w:p>
    <w:p w:rsidR="00F1724F" w:rsidRPr="00D6543E" w:rsidRDefault="00F1724F" w:rsidP="00F1724F">
      <w:pPr>
        <w:tabs>
          <w:tab w:val="left" w:pos="8250"/>
        </w:tabs>
        <w:suppressAutoHyphens/>
        <w:jc w:val="right"/>
        <w:rPr>
          <w:sz w:val="12"/>
          <w:szCs w:val="14"/>
        </w:rPr>
      </w:pPr>
      <w:r w:rsidRPr="00D6543E">
        <w:rPr>
          <w:sz w:val="12"/>
          <w:szCs w:val="14"/>
        </w:rPr>
        <w:t xml:space="preserve"> во владение и (или) пользование субъектам </w:t>
      </w:r>
    </w:p>
    <w:p w:rsidR="00F1724F" w:rsidRPr="00D6543E" w:rsidRDefault="00F1724F" w:rsidP="00F1724F">
      <w:pPr>
        <w:tabs>
          <w:tab w:val="left" w:pos="8250"/>
        </w:tabs>
        <w:suppressAutoHyphens/>
        <w:jc w:val="right"/>
        <w:rPr>
          <w:sz w:val="12"/>
          <w:szCs w:val="14"/>
        </w:rPr>
      </w:pPr>
      <w:r w:rsidRPr="00D6543E">
        <w:rPr>
          <w:sz w:val="12"/>
          <w:szCs w:val="14"/>
        </w:rPr>
        <w:t>малого и среднего предпринимательства и организациям,</w:t>
      </w:r>
    </w:p>
    <w:p w:rsidR="00F1724F" w:rsidRPr="00D6543E" w:rsidRDefault="00F1724F" w:rsidP="00F1724F">
      <w:pPr>
        <w:tabs>
          <w:tab w:val="left" w:pos="8250"/>
        </w:tabs>
        <w:suppressAutoHyphens/>
        <w:jc w:val="right"/>
        <w:rPr>
          <w:sz w:val="12"/>
          <w:szCs w:val="14"/>
        </w:rPr>
      </w:pPr>
      <w:r w:rsidRPr="00D6543E">
        <w:rPr>
          <w:sz w:val="12"/>
          <w:szCs w:val="14"/>
        </w:rPr>
        <w:t xml:space="preserve"> образующим инфраструктуру поддержки </w:t>
      </w:r>
    </w:p>
    <w:p w:rsidR="00F1724F" w:rsidRPr="00D6543E" w:rsidRDefault="00F1724F" w:rsidP="00F1724F">
      <w:pPr>
        <w:tabs>
          <w:tab w:val="left" w:pos="8250"/>
        </w:tabs>
        <w:suppressAutoHyphens/>
        <w:jc w:val="right"/>
        <w:rPr>
          <w:sz w:val="12"/>
          <w:szCs w:val="14"/>
        </w:rPr>
      </w:pPr>
      <w:r w:rsidRPr="00D6543E">
        <w:rPr>
          <w:sz w:val="12"/>
          <w:szCs w:val="14"/>
        </w:rPr>
        <w:t xml:space="preserve">субъектов  малого и среднего предпринимательства </w:t>
      </w:r>
    </w:p>
    <w:p w:rsidR="00F1724F" w:rsidRPr="00D6543E" w:rsidRDefault="00F1724F" w:rsidP="00F1724F">
      <w:pPr>
        <w:tabs>
          <w:tab w:val="left" w:pos="142"/>
          <w:tab w:val="left" w:pos="284"/>
        </w:tabs>
        <w:suppressAutoHyphens/>
        <w:rPr>
          <w:sz w:val="12"/>
          <w:szCs w:val="14"/>
        </w:rPr>
      </w:pPr>
    </w:p>
    <w:p w:rsidR="00F1724F" w:rsidRPr="00D6543E" w:rsidRDefault="00F1724F" w:rsidP="00F1724F">
      <w:pPr>
        <w:tabs>
          <w:tab w:val="left" w:pos="142"/>
          <w:tab w:val="left" w:pos="284"/>
        </w:tabs>
        <w:suppressAutoHyphens/>
        <w:rPr>
          <w:sz w:val="12"/>
          <w:szCs w:val="14"/>
        </w:rPr>
      </w:pPr>
    </w:p>
    <w:p w:rsidR="00F1724F" w:rsidRPr="00D6543E" w:rsidRDefault="00F1724F" w:rsidP="00F1724F">
      <w:pPr>
        <w:tabs>
          <w:tab w:val="left" w:pos="142"/>
          <w:tab w:val="left" w:pos="284"/>
        </w:tabs>
        <w:suppressAutoHyphens/>
        <w:jc w:val="center"/>
        <w:rPr>
          <w:sz w:val="12"/>
          <w:szCs w:val="14"/>
        </w:rPr>
      </w:pPr>
      <w:r w:rsidRPr="00D6543E">
        <w:rPr>
          <w:sz w:val="12"/>
          <w:szCs w:val="14"/>
        </w:rPr>
        <w:t>(ФОРМА)</w:t>
      </w:r>
    </w:p>
    <w:p w:rsidR="00F1724F" w:rsidRPr="00D6543E" w:rsidRDefault="00F1724F" w:rsidP="00F1724F">
      <w:pPr>
        <w:tabs>
          <w:tab w:val="left" w:pos="142"/>
          <w:tab w:val="left" w:pos="284"/>
        </w:tabs>
        <w:suppressAutoHyphens/>
        <w:jc w:val="center"/>
        <w:rPr>
          <w:sz w:val="12"/>
          <w:szCs w:val="14"/>
        </w:rPr>
      </w:pPr>
      <w:r w:rsidRPr="00D6543E">
        <w:rPr>
          <w:sz w:val="12"/>
          <w:szCs w:val="14"/>
        </w:rPr>
        <w:t>(ДЛЯ ФИЗИЧЕСКИХ ЛИЦ И ИНДИВИДУАЛЬНЫХ ПРЕДПРИНИМАТЕЛЕЙ)</w:t>
      </w:r>
    </w:p>
    <w:p w:rsidR="00F1724F" w:rsidRPr="00D6543E" w:rsidRDefault="00F1724F" w:rsidP="00F1724F">
      <w:pPr>
        <w:tabs>
          <w:tab w:val="left" w:pos="142"/>
          <w:tab w:val="left" w:pos="284"/>
        </w:tabs>
        <w:suppressAutoHyphens/>
        <w:rPr>
          <w:sz w:val="12"/>
          <w:szCs w:val="14"/>
        </w:rPr>
      </w:pPr>
    </w:p>
    <w:p w:rsidR="00F1724F" w:rsidRPr="00D6543E" w:rsidRDefault="00F1724F" w:rsidP="00F1724F">
      <w:pPr>
        <w:widowControl w:val="0"/>
        <w:suppressAutoHyphens/>
        <w:autoSpaceDE w:val="0"/>
        <w:autoSpaceDN w:val="0"/>
        <w:jc w:val="center"/>
        <w:rPr>
          <w:b/>
          <w:sz w:val="12"/>
          <w:szCs w:val="14"/>
        </w:rPr>
      </w:pPr>
      <w:r w:rsidRPr="00D6543E">
        <w:rPr>
          <w:b/>
          <w:sz w:val="12"/>
          <w:szCs w:val="14"/>
        </w:rPr>
        <w:t>Администрация Солецкого муниципального района Новгородской области</w:t>
      </w:r>
    </w:p>
    <w:p w:rsidR="00F1724F" w:rsidRPr="00D6543E" w:rsidRDefault="00F1724F" w:rsidP="00F1724F">
      <w:pPr>
        <w:widowControl w:val="0"/>
        <w:suppressAutoHyphens/>
        <w:autoSpaceDE w:val="0"/>
        <w:autoSpaceDN w:val="0"/>
        <w:jc w:val="center"/>
        <w:rPr>
          <w:sz w:val="12"/>
          <w:szCs w:val="14"/>
        </w:rPr>
      </w:pPr>
      <w:r w:rsidRPr="00D6543E">
        <w:rPr>
          <w:sz w:val="12"/>
          <w:szCs w:val="14"/>
        </w:rPr>
        <w:t>Орган, рассматривающий заявление на предоставление услуги</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Данные заявителя (представителя заявителя) </w:t>
      </w:r>
    </w:p>
    <w:tbl>
      <w:tblPr>
        <w:tblW w:w="524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58"/>
        <w:gridCol w:w="3887"/>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Фамилия</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Имя</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Отчество (при наличии)</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рождения</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ОГРНИП (для ИП)</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ИНН (для ИП)</w:t>
            </w:r>
          </w:p>
        </w:tc>
        <w:tc>
          <w:tcPr>
            <w:tcW w:w="388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Документ, удостоверяющий личность заявителя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4"/>
        <w:gridCol w:w="130"/>
        <w:gridCol w:w="1231"/>
        <w:gridCol w:w="1577"/>
        <w:gridCol w:w="1134"/>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Вид</w:t>
            </w:r>
          </w:p>
        </w:tc>
        <w:tc>
          <w:tcPr>
            <w:tcW w:w="4072" w:type="dxa"/>
            <w:gridSpan w:val="4"/>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Серия</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231"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Номер</w:t>
            </w:r>
          </w:p>
        </w:tc>
        <w:tc>
          <w:tcPr>
            <w:tcW w:w="271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Выдан</w:t>
            </w:r>
          </w:p>
        </w:tc>
        <w:tc>
          <w:tcPr>
            <w:tcW w:w="136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577"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выдачи</w:t>
            </w:r>
          </w:p>
        </w:tc>
        <w:tc>
          <w:tcPr>
            <w:tcW w:w="113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Адрес места жительства заявителя/Почтовый адрес  заявителя </w:t>
      </w:r>
    </w:p>
    <w:p w:rsidR="00F1724F" w:rsidRPr="00D6543E" w:rsidRDefault="00F1724F" w:rsidP="00F1724F">
      <w:pPr>
        <w:widowControl w:val="0"/>
        <w:suppressAutoHyphens/>
        <w:autoSpaceDE w:val="0"/>
        <w:autoSpaceDN w:val="0"/>
        <w:rPr>
          <w:sz w:val="12"/>
          <w:szCs w:val="14"/>
        </w:rPr>
      </w:pPr>
    </w:p>
    <w:tbl>
      <w:tblPr>
        <w:tblW w:w="453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90"/>
        <w:gridCol w:w="611"/>
        <w:gridCol w:w="1020"/>
        <w:gridCol w:w="681"/>
        <w:gridCol w:w="709"/>
        <w:gridCol w:w="425"/>
      </w:tblGrid>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611"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1134"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611"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1134"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3446"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611"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02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681"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709"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425"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50"/>
        <w:gridCol w:w="1498"/>
      </w:tblGrid>
      <w:tr w:rsidR="00F1724F" w:rsidRPr="00D6543E" w:rsidTr="00F1724F">
        <w:tc>
          <w:tcPr>
            <w:tcW w:w="0" w:type="auto"/>
            <w:vMerge w:val="restar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Мобильный телефон:</w:t>
            </w:r>
          </w:p>
        </w:tc>
      </w:tr>
      <w:tr w:rsidR="00F1724F" w:rsidRPr="00D6543E" w:rsidTr="00F1724F">
        <w:tc>
          <w:tcPr>
            <w:tcW w:w="0" w:type="auto"/>
            <w:vMerge/>
            <w:tcBorders>
              <w:top w:val="single" w:sz="4" w:space="0" w:color="auto"/>
              <w:left w:val="single" w:sz="4" w:space="0" w:color="auto"/>
              <w:bottom w:val="single" w:sz="4" w:space="0" w:color="auto"/>
              <w:right w:val="single" w:sz="4" w:space="0" w:color="auto"/>
            </w:tcBorders>
            <w:vAlign w:val="center"/>
            <w:hideMark/>
          </w:tcPr>
          <w:p w:rsidR="00F1724F" w:rsidRPr="00D6543E" w:rsidRDefault="00F1724F" w:rsidP="00F1724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Адрес электронной почты:</w:t>
            </w: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bookmarkStart w:id="13" w:name="P784"/>
      <w:bookmarkEnd w:id="13"/>
      <w:r w:rsidRPr="00D6543E">
        <w:rPr>
          <w:sz w:val="12"/>
          <w:szCs w:val="14"/>
        </w:rPr>
        <w:t xml:space="preserve">              Данные представителя (уполномоченного лица)</w:t>
      </w:r>
      <w:r w:rsidRPr="00D6543E">
        <w:rPr>
          <w:sz w:val="12"/>
          <w:szCs w:val="14"/>
          <w:vertAlign w:val="superscript"/>
        </w:rPr>
        <w:footnoteReference w:id="1"/>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9"/>
        <w:gridCol w:w="3349"/>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Фамилия</w:t>
            </w:r>
          </w:p>
        </w:tc>
        <w:tc>
          <w:tcPr>
            <w:tcW w:w="3349"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Имя</w:t>
            </w:r>
          </w:p>
        </w:tc>
        <w:tc>
          <w:tcPr>
            <w:tcW w:w="3349"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Отчество </w:t>
            </w:r>
            <w:r w:rsidRPr="00D6543E">
              <w:rPr>
                <w:i/>
                <w:sz w:val="12"/>
                <w:szCs w:val="14"/>
              </w:rPr>
              <w:t>(при наличии)</w:t>
            </w:r>
          </w:p>
        </w:tc>
        <w:tc>
          <w:tcPr>
            <w:tcW w:w="3349"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рождения</w:t>
            </w:r>
          </w:p>
        </w:tc>
        <w:tc>
          <w:tcPr>
            <w:tcW w:w="3349"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Документ, удостоверяющий личность представителя</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(уполномоченного лица)</w:t>
      </w:r>
      <w:r w:rsidRPr="00D6543E">
        <w:rPr>
          <w:sz w:val="12"/>
          <w:szCs w:val="14"/>
          <w:vertAlign w:val="superscript"/>
        </w:rPr>
        <w:footnoteReference w:id="2"/>
      </w:r>
    </w:p>
    <w:tbl>
      <w:tblPr>
        <w:tblW w:w="440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4"/>
        <w:gridCol w:w="144"/>
        <w:gridCol w:w="460"/>
        <w:gridCol w:w="771"/>
        <w:gridCol w:w="2570"/>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Вид</w:t>
            </w:r>
          </w:p>
        </w:tc>
        <w:tc>
          <w:tcPr>
            <w:tcW w:w="3945" w:type="dxa"/>
            <w:gridSpan w:val="4"/>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Серия</w:t>
            </w:r>
          </w:p>
        </w:tc>
        <w:tc>
          <w:tcPr>
            <w:tcW w:w="14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Номер</w:t>
            </w:r>
          </w:p>
        </w:tc>
        <w:tc>
          <w:tcPr>
            <w:tcW w:w="334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lastRenderedPageBreak/>
              <w:t>Выдан</w:t>
            </w:r>
          </w:p>
        </w:tc>
        <w:tc>
          <w:tcPr>
            <w:tcW w:w="604"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выдачи</w:t>
            </w:r>
          </w:p>
        </w:tc>
        <w:tc>
          <w:tcPr>
            <w:tcW w:w="257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Адрес регистрации представителя (уполномоченного лица)</w:t>
      </w:r>
      <w:r w:rsidRPr="00D6543E">
        <w:rPr>
          <w:sz w:val="12"/>
          <w:szCs w:val="14"/>
          <w:vertAlign w:val="superscript"/>
        </w:rPr>
        <w:footnoteReference w:id="3"/>
      </w:r>
    </w:p>
    <w:p w:rsidR="00F1724F" w:rsidRPr="00D6543E" w:rsidRDefault="00F1724F" w:rsidP="00F1724F">
      <w:pPr>
        <w:widowControl w:val="0"/>
        <w:suppressAutoHyphens/>
        <w:autoSpaceDE w:val="0"/>
        <w:autoSpaceDN w:val="0"/>
        <w:rPr>
          <w:sz w:val="12"/>
          <w:szCs w:val="14"/>
        </w:rPr>
      </w:pPr>
    </w:p>
    <w:tbl>
      <w:tblPr>
        <w:tblW w:w="467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90"/>
        <w:gridCol w:w="470"/>
        <w:gridCol w:w="1020"/>
        <w:gridCol w:w="397"/>
        <w:gridCol w:w="851"/>
        <w:gridCol w:w="850"/>
      </w:tblGrid>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47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170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47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170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3588"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47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02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397"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851"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85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Адрес места жительства представителя (уполномоченного лица)</w:t>
      </w:r>
      <w:r w:rsidRPr="00D6543E">
        <w:rPr>
          <w:sz w:val="12"/>
          <w:szCs w:val="14"/>
          <w:vertAlign w:val="superscript"/>
        </w:rPr>
        <w:footnoteReference w:id="4"/>
      </w:r>
    </w:p>
    <w:p w:rsidR="00F1724F" w:rsidRPr="00D6543E" w:rsidRDefault="00F1724F" w:rsidP="00F1724F">
      <w:pPr>
        <w:widowControl w:val="0"/>
        <w:suppressAutoHyphens/>
        <w:autoSpaceDE w:val="0"/>
        <w:autoSpaceDN w:val="0"/>
        <w:rPr>
          <w:sz w:val="12"/>
          <w:szCs w:val="14"/>
        </w:rPr>
      </w:pPr>
    </w:p>
    <w:tbl>
      <w:tblPr>
        <w:tblW w:w="48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89"/>
        <w:gridCol w:w="1178"/>
        <w:gridCol w:w="1020"/>
        <w:gridCol w:w="114"/>
        <w:gridCol w:w="30"/>
        <w:gridCol w:w="1247"/>
        <w:gridCol w:w="145"/>
      </w:tblGrid>
      <w:tr w:rsidR="00F1724F" w:rsidRPr="00D6543E" w:rsidTr="00F1724F">
        <w:trPr>
          <w:gridAfter w:val="1"/>
          <w:wAfter w:w="145" w:type="dxa"/>
        </w:trPr>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1178"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1276"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rPr>
          <w:gridAfter w:val="1"/>
          <w:wAfter w:w="145" w:type="dxa"/>
        </w:trPr>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1178"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1276"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rPr>
          <w:gridAfter w:val="1"/>
          <w:wAfter w:w="145" w:type="dxa"/>
        </w:trPr>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3588"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09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1178"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02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144"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247"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14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2495"/>
      </w:tblGrid>
      <w:tr w:rsidR="00F1724F" w:rsidRPr="00D6543E" w:rsidTr="00F1724F">
        <w:tc>
          <w:tcPr>
            <w:tcW w:w="1474" w:type="dxa"/>
            <w:vMerge w:val="restar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Контактные данные</w:t>
            </w:r>
          </w:p>
        </w:tc>
        <w:tc>
          <w:tcPr>
            <w:tcW w:w="2495"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Мобильный телефон:</w:t>
            </w:r>
          </w:p>
        </w:tc>
      </w:tr>
      <w:tr w:rsidR="00F1724F" w:rsidRPr="00D6543E" w:rsidTr="00F1724F">
        <w:tc>
          <w:tcPr>
            <w:tcW w:w="1474" w:type="dxa"/>
            <w:vMerge/>
            <w:tcBorders>
              <w:top w:val="single" w:sz="4" w:space="0" w:color="auto"/>
              <w:left w:val="single" w:sz="4" w:space="0" w:color="auto"/>
              <w:bottom w:val="single" w:sz="4" w:space="0" w:color="auto"/>
              <w:right w:val="single" w:sz="4" w:space="0" w:color="auto"/>
            </w:tcBorders>
            <w:vAlign w:val="center"/>
            <w:hideMark/>
          </w:tcPr>
          <w:p w:rsidR="00F1724F" w:rsidRPr="00D6543E" w:rsidRDefault="00F1724F" w:rsidP="00F1724F">
            <w:pPr>
              <w:suppressAutoHyphens/>
              <w:rPr>
                <w:sz w:val="12"/>
                <w:szCs w:val="14"/>
              </w:rPr>
            </w:pPr>
          </w:p>
        </w:tc>
        <w:tc>
          <w:tcPr>
            <w:tcW w:w="2495"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Адрес электронной почты:</w:t>
            </w:r>
          </w:p>
        </w:tc>
      </w:tr>
    </w:tbl>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center"/>
        <w:rPr>
          <w:sz w:val="12"/>
          <w:szCs w:val="14"/>
        </w:rPr>
      </w:pPr>
      <w:r w:rsidRPr="00D6543E">
        <w:rPr>
          <w:sz w:val="12"/>
          <w:szCs w:val="14"/>
        </w:rPr>
        <w:t>ЗАЯВЛЕНИЕ</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shd w:val="clear" w:color="auto" w:fill="FFFFFF"/>
        </w:rPr>
      </w:pPr>
      <w:r w:rsidRPr="00D6543E">
        <w:rPr>
          <w:sz w:val="12"/>
          <w:szCs w:val="14"/>
        </w:rPr>
        <w:t>Прошу предоставить сведения об объектах имущества, включенных в пе</w:t>
      </w:r>
      <w:r w:rsidRPr="00D6543E">
        <w:rPr>
          <w:sz w:val="12"/>
          <w:szCs w:val="14"/>
          <w:shd w:val="clear" w:color="auto" w:fill="FFFFFF"/>
        </w:rPr>
        <w:t>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widowControl w:val="0"/>
        <w:suppressAutoHyphens/>
        <w:autoSpaceDE w:val="0"/>
        <w:autoSpaceDN w:val="0"/>
        <w:jc w:val="both"/>
        <w:rPr>
          <w:sz w:val="12"/>
          <w:szCs w:val="14"/>
          <w:shd w:val="clear" w:color="auto" w:fill="FFFFFF"/>
        </w:rPr>
      </w:pPr>
    </w:p>
    <w:p w:rsidR="00F1724F" w:rsidRPr="00D6543E" w:rsidRDefault="00F1724F" w:rsidP="00F1724F">
      <w:pPr>
        <w:widowControl w:val="0"/>
        <w:suppressAutoHyphens/>
        <w:autoSpaceDE w:val="0"/>
        <w:autoSpaceDN w:val="0"/>
        <w:jc w:val="both"/>
        <w:rPr>
          <w:sz w:val="12"/>
          <w:szCs w:val="14"/>
        </w:rPr>
      </w:pPr>
      <w:r w:rsidRPr="00D6543E">
        <w:rPr>
          <w:sz w:val="12"/>
          <w:szCs w:val="14"/>
          <w:shd w:val="clear" w:color="auto" w:fill="FFFFFF"/>
        </w:rPr>
        <w:t>Вышеуказанные сведения прошу предоставить в _______ экземпляре (ах).</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center"/>
        <w:rPr>
          <w:sz w:val="12"/>
          <w:szCs w:val="14"/>
        </w:rPr>
      </w:pPr>
      <w:r w:rsidRPr="00D6543E">
        <w:rPr>
          <w:sz w:val="12"/>
          <w:szCs w:val="14"/>
        </w:rPr>
        <w:t>Представлены следующие документы</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6"/>
        <w:gridCol w:w="4364"/>
      </w:tblGrid>
      <w:tr w:rsidR="00F1724F" w:rsidRPr="00D6543E" w:rsidTr="00F1724F">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1</w:t>
            </w:r>
          </w:p>
        </w:tc>
        <w:tc>
          <w:tcPr>
            <w:tcW w:w="436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2</w:t>
            </w:r>
          </w:p>
        </w:tc>
        <w:tc>
          <w:tcPr>
            <w:tcW w:w="436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3</w:t>
            </w:r>
          </w:p>
        </w:tc>
        <w:tc>
          <w:tcPr>
            <w:tcW w:w="4364"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suppressAutoHyphens/>
        <w:jc w:val="both"/>
        <w:rPr>
          <w:sz w:val="12"/>
          <w:szCs w:val="14"/>
        </w:rPr>
      </w:pPr>
      <w:r w:rsidRPr="00D6543E">
        <w:rPr>
          <w:sz w:val="12"/>
          <w:szCs w:val="14"/>
        </w:rPr>
        <w:t>Результат рассмотрения заявления прошу:</w:t>
      </w:r>
    </w:p>
    <w:p w:rsidR="00F1724F" w:rsidRPr="00D6543E" w:rsidRDefault="00F1724F" w:rsidP="00F1724F">
      <w:pPr>
        <w:suppressAutoHyphens/>
        <w:jc w:val="both"/>
        <w:rPr>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4821"/>
      </w:tblGrid>
      <w:tr w:rsidR="00F1724F" w:rsidRPr="00D6543E" w:rsidTr="00F1724F">
        <w:tc>
          <w:tcPr>
            <w:tcW w:w="52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4"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выдать на руки при личной явке в администрацию Солецкого муниципального района</w:t>
            </w:r>
          </w:p>
        </w:tc>
      </w:tr>
      <w:tr w:rsidR="00F1724F" w:rsidRPr="00D6543E" w:rsidTr="00F1724F">
        <w:tc>
          <w:tcPr>
            <w:tcW w:w="52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4"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направить по почте</w:t>
            </w:r>
          </w:p>
        </w:tc>
      </w:tr>
      <w:tr w:rsidR="00F1724F" w:rsidRPr="00D6543E" w:rsidTr="00F1724F">
        <w:tc>
          <w:tcPr>
            <w:tcW w:w="520"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4"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выдать на руки при личной явке в МФЦ</w:t>
            </w: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____________________    ___________________________________</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Дата                                                                         Подпись/ФИО</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w:t>
      </w:r>
    </w:p>
    <w:p w:rsidR="00F1724F" w:rsidRPr="00D6543E" w:rsidRDefault="00F1724F" w:rsidP="00F1724F">
      <w:pPr>
        <w:tabs>
          <w:tab w:val="left" w:pos="8250"/>
        </w:tabs>
        <w:suppressAutoHyphens/>
        <w:jc w:val="right"/>
        <w:rPr>
          <w:sz w:val="12"/>
          <w:szCs w:val="14"/>
        </w:rPr>
      </w:pPr>
      <w:bookmarkStart w:id="14" w:name="P876"/>
      <w:bookmarkStart w:id="15" w:name="P878"/>
      <w:bookmarkEnd w:id="14"/>
      <w:bookmarkEnd w:id="15"/>
      <w:r w:rsidRPr="00D6543E">
        <w:rPr>
          <w:sz w:val="12"/>
          <w:szCs w:val="14"/>
        </w:rPr>
        <w:t>Приложение № 2</w:t>
      </w:r>
    </w:p>
    <w:p w:rsidR="00F1724F" w:rsidRPr="00D6543E" w:rsidRDefault="00F1724F" w:rsidP="00F1724F">
      <w:pPr>
        <w:widowControl w:val="0"/>
        <w:suppressAutoHyphens/>
        <w:jc w:val="right"/>
        <w:rPr>
          <w:sz w:val="12"/>
          <w:szCs w:val="14"/>
        </w:rPr>
      </w:pPr>
      <w:r w:rsidRPr="00D6543E">
        <w:rPr>
          <w:sz w:val="12"/>
          <w:szCs w:val="14"/>
        </w:rPr>
        <w:t>к административному регламенту</w:t>
      </w:r>
    </w:p>
    <w:p w:rsidR="00F1724F" w:rsidRPr="00D6543E" w:rsidRDefault="00F1724F" w:rsidP="00F1724F">
      <w:pPr>
        <w:tabs>
          <w:tab w:val="left" w:pos="8250"/>
        </w:tabs>
        <w:suppressAutoHyphens/>
        <w:jc w:val="right"/>
        <w:rPr>
          <w:sz w:val="12"/>
          <w:szCs w:val="14"/>
        </w:rPr>
      </w:pPr>
      <w:r w:rsidRPr="00D6543E">
        <w:rPr>
          <w:sz w:val="12"/>
          <w:szCs w:val="14"/>
        </w:rPr>
        <w:t xml:space="preserve">предоставления муниципальной услуги </w:t>
      </w:r>
    </w:p>
    <w:p w:rsidR="00F1724F" w:rsidRPr="00D6543E" w:rsidRDefault="00F1724F" w:rsidP="00F1724F">
      <w:pPr>
        <w:tabs>
          <w:tab w:val="left" w:pos="8250"/>
        </w:tabs>
        <w:suppressAutoHyphens/>
        <w:jc w:val="right"/>
        <w:rPr>
          <w:sz w:val="12"/>
          <w:szCs w:val="14"/>
        </w:rPr>
      </w:pPr>
      <w:r w:rsidRPr="00D6543E">
        <w:rPr>
          <w:sz w:val="12"/>
          <w:szCs w:val="14"/>
        </w:rPr>
        <w:t>по представлению сведений об объектах имущества,</w:t>
      </w:r>
    </w:p>
    <w:p w:rsidR="00F1724F" w:rsidRPr="00D6543E" w:rsidRDefault="00F1724F" w:rsidP="00F1724F">
      <w:pPr>
        <w:tabs>
          <w:tab w:val="left" w:pos="8250"/>
        </w:tabs>
        <w:suppressAutoHyphens/>
        <w:jc w:val="right"/>
        <w:rPr>
          <w:sz w:val="12"/>
          <w:szCs w:val="14"/>
        </w:rPr>
      </w:pPr>
      <w:r w:rsidRPr="00D6543E">
        <w:rPr>
          <w:sz w:val="12"/>
          <w:szCs w:val="14"/>
        </w:rPr>
        <w:t xml:space="preserve"> включенных в перечень муниципального имущества,</w:t>
      </w:r>
    </w:p>
    <w:p w:rsidR="00F1724F" w:rsidRPr="00D6543E" w:rsidRDefault="00F1724F" w:rsidP="00F1724F">
      <w:pPr>
        <w:tabs>
          <w:tab w:val="left" w:pos="8250"/>
        </w:tabs>
        <w:suppressAutoHyphens/>
        <w:jc w:val="right"/>
        <w:rPr>
          <w:sz w:val="12"/>
          <w:szCs w:val="14"/>
        </w:rPr>
      </w:pPr>
      <w:r w:rsidRPr="00D6543E">
        <w:rPr>
          <w:sz w:val="12"/>
          <w:szCs w:val="14"/>
        </w:rPr>
        <w:t xml:space="preserve"> в целях его передачи во владение и </w:t>
      </w:r>
    </w:p>
    <w:p w:rsidR="00F1724F" w:rsidRPr="00D6543E" w:rsidRDefault="00F1724F" w:rsidP="00F1724F">
      <w:pPr>
        <w:tabs>
          <w:tab w:val="left" w:pos="8250"/>
        </w:tabs>
        <w:suppressAutoHyphens/>
        <w:jc w:val="right"/>
        <w:rPr>
          <w:sz w:val="12"/>
          <w:szCs w:val="14"/>
        </w:rPr>
      </w:pPr>
      <w:r w:rsidRPr="00D6543E">
        <w:rPr>
          <w:sz w:val="12"/>
          <w:szCs w:val="14"/>
        </w:rPr>
        <w:t>(или) пользование субъектам малого и среднего</w:t>
      </w:r>
    </w:p>
    <w:p w:rsidR="00F1724F" w:rsidRPr="00D6543E" w:rsidRDefault="00F1724F" w:rsidP="00F1724F">
      <w:pPr>
        <w:tabs>
          <w:tab w:val="left" w:pos="8250"/>
        </w:tabs>
        <w:suppressAutoHyphens/>
        <w:jc w:val="right"/>
        <w:rPr>
          <w:sz w:val="12"/>
          <w:szCs w:val="14"/>
        </w:rPr>
      </w:pPr>
      <w:r w:rsidRPr="00D6543E">
        <w:rPr>
          <w:sz w:val="12"/>
          <w:szCs w:val="14"/>
        </w:rPr>
        <w:t xml:space="preserve"> предпринимательства и организациям,</w:t>
      </w:r>
    </w:p>
    <w:p w:rsidR="00F1724F" w:rsidRPr="00D6543E" w:rsidRDefault="00F1724F" w:rsidP="00F1724F">
      <w:pPr>
        <w:tabs>
          <w:tab w:val="left" w:pos="8250"/>
        </w:tabs>
        <w:suppressAutoHyphens/>
        <w:jc w:val="right"/>
        <w:rPr>
          <w:sz w:val="12"/>
          <w:szCs w:val="14"/>
        </w:rPr>
      </w:pPr>
      <w:r w:rsidRPr="00D6543E">
        <w:rPr>
          <w:sz w:val="12"/>
          <w:szCs w:val="14"/>
        </w:rPr>
        <w:t xml:space="preserve"> образующим инфраструктуру поддержки</w:t>
      </w:r>
    </w:p>
    <w:p w:rsidR="00F1724F" w:rsidRPr="00D6543E" w:rsidRDefault="00F1724F" w:rsidP="00F1724F">
      <w:pPr>
        <w:tabs>
          <w:tab w:val="left" w:pos="8250"/>
        </w:tabs>
        <w:suppressAutoHyphens/>
        <w:jc w:val="right"/>
        <w:rPr>
          <w:sz w:val="12"/>
          <w:szCs w:val="14"/>
        </w:rPr>
      </w:pPr>
      <w:r w:rsidRPr="00D6543E">
        <w:rPr>
          <w:sz w:val="12"/>
          <w:szCs w:val="14"/>
        </w:rPr>
        <w:t xml:space="preserve"> субъектов  малого и среднего предпринимательства </w:t>
      </w:r>
    </w:p>
    <w:p w:rsidR="00F1724F" w:rsidRPr="00D6543E" w:rsidRDefault="00F1724F" w:rsidP="00F1724F">
      <w:pPr>
        <w:tabs>
          <w:tab w:val="left" w:pos="142"/>
          <w:tab w:val="left" w:pos="284"/>
        </w:tabs>
        <w:suppressAutoHyphens/>
        <w:jc w:val="right"/>
        <w:rPr>
          <w:bCs/>
          <w:sz w:val="12"/>
          <w:szCs w:val="14"/>
        </w:rPr>
      </w:pPr>
    </w:p>
    <w:p w:rsidR="00F1724F" w:rsidRPr="00D6543E" w:rsidRDefault="00F1724F" w:rsidP="00F1724F">
      <w:pPr>
        <w:tabs>
          <w:tab w:val="left" w:pos="142"/>
          <w:tab w:val="left" w:pos="284"/>
        </w:tabs>
        <w:suppressAutoHyphens/>
        <w:jc w:val="right"/>
        <w:rPr>
          <w:bCs/>
          <w:sz w:val="12"/>
          <w:szCs w:val="14"/>
        </w:rPr>
      </w:pPr>
    </w:p>
    <w:p w:rsidR="00F1724F" w:rsidRPr="00D6543E" w:rsidRDefault="00F1724F" w:rsidP="00F1724F">
      <w:pPr>
        <w:tabs>
          <w:tab w:val="left" w:pos="142"/>
          <w:tab w:val="left" w:pos="284"/>
        </w:tabs>
        <w:suppressAutoHyphens/>
        <w:rPr>
          <w:sz w:val="12"/>
          <w:szCs w:val="14"/>
        </w:rPr>
      </w:pPr>
    </w:p>
    <w:p w:rsidR="00F1724F" w:rsidRPr="00D6543E" w:rsidRDefault="00F1724F" w:rsidP="00F1724F">
      <w:pPr>
        <w:tabs>
          <w:tab w:val="left" w:pos="142"/>
          <w:tab w:val="left" w:pos="284"/>
        </w:tabs>
        <w:suppressAutoHyphens/>
        <w:jc w:val="center"/>
        <w:rPr>
          <w:sz w:val="12"/>
          <w:szCs w:val="14"/>
        </w:rPr>
      </w:pPr>
      <w:r w:rsidRPr="00D6543E">
        <w:rPr>
          <w:sz w:val="12"/>
          <w:szCs w:val="14"/>
        </w:rPr>
        <w:t>(ФОРМА)</w:t>
      </w:r>
    </w:p>
    <w:p w:rsidR="00F1724F" w:rsidRPr="00D6543E" w:rsidRDefault="00F1724F" w:rsidP="00F1724F">
      <w:pPr>
        <w:widowControl w:val="0"/>
        <w:suppressAutoHyphens/>
        <w:autoSpaceDE w:val="0"/>
        <w:autoSpaceDN w:val="0"/>
        <w:adjustRightInd w:val="0"/>
        <w:jc w:val="center"/>
        <w:outlineLvl w:val="1"/>
        <w:rPr>
          <w:sz w:val="12"/>
          <w:szCs w:val="14"/>
        </w:rPr>
      </w:pPr>
      <w:r w:rsidRPr="00D6543E">
        <w:rPr>
          <w:sz w:val="12"/>
          <w:szCs w:val="14"/>
        </w:rPr>
        <w:t>(ДЛЯ ЮРИДИЧЕСКИХ ЛИЦ)</w:t>
      </w:r>
    </w:p>
    <w:p w:rsidR="00F1724F" w:rsidRPr="00D6543E" w:rsidRDefault="00F1724F" w:rsidP="00F1724F">
      <w:pPr>
        <w:widowControl w:val="0"/>
        <w:suppressAutoHyphens/>
        <w:autoSpaceDE w:val="0"/>
        <w:autoSpaceDN w:val="0"/>
        <w:adjustRightInd w:val="0"/>
        <w:jc w:val="center"/>
        <w:outlineLvl w:val="1"/>
        <w:rPr>
          <w:sz w:val="12"/>
          <w:szCs w:val="14"/>
        </w:rPr>
      </w:pPr>
    </w:p>
    <w:p w:rsidR="00F1724F" w:rsidRPr="00D6543E" w:rsidRDefault="00F1724F" w:rsidP="00F1724F">
      <w:pPr>
        <w:widowControl w:val="0"/>
        <w:suppressAutoHyphens/>
        <w:autoSpaceDE w:val="0"/>
        <w:autoSpaceDN w:val="0"/>
        <w:jc w:val="center"/>
        <w:rPr>
          <w:b/>
          <w:sz w:val="12"/>
          <w:szCs w:val="14"/>
        </w:rPr>
      </w:pPr>
      <w:r w:rsidRPr="00D6543E">
        <w:rPr>
          <w:b/>
          <w:sz w:val="12"/>
          <w:szCs w:val="14"/>
        </w:rPr>
        <w:t>Администрация Солецкого  муниципального района</w:t>
      </w:r>
    </w:p>
    <w:p w:rsidR="00F1724F" w:rsidRPr="00D6543E" w:rsidRDefault="00F1724F" w:rsidP="00F1724F">
      <w:pPr>
        <w:widowControl w:val="0"/>
        <w:suppressAutoHyphens/>
        <w:autoSpaceDE w:val="0"/>
        <w:autoSpaceDN w:val="0"/>
        <w:jc w:val="center"/>
        <w:rPr>
          <w:sz w:val="12"/>
          <w:szCs w:val="14"/>
        </w:rPr>
      </w:pPr>
      <w:r w:rsidRPr="00D6543E">
        <w:rPr>
          <w:sz w:val="12"/>
          <w:szCs w:val="14"/>
        </w:rPr>
        <w:t>Орган, рассматривающий заявление на предоставление услуги</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Данные заявителя (юридического лица) </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862"/>
        <w:gridCol w:w="130"/>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lastRenderedPageBreak/>
              <w:t>Полное наименование юридического лица (в соответствии с учредительными документами)</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Организационно-правовая форма юридического лица</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Фамилия, имя, отчество руководителя юридического лица</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ОГРН</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Юридический адрес</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34"/>
        <w:gridCol w:w="130"/>
        <w:gridCol w:w="863"/>
        <w:gridCol w:w="224"/>
        <w:gridCol w:w="604"/>
        <w:gridCol w:w="1789"/>
      </w:tblGrid>
      <w:tr w:rsidR="00F1724F" w:rsidRPr="00D6543E" w:rsidTr="00F1724F">
        <w:tc>
          <w:tcPr>
            <w:tcW w:w="1134"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2393"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34"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2393"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34"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3610"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34"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1789"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Почтовый адрес</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01"/>
        <w:gridCol w:w="130"/>
        <w:gridCol w:w="618"/>
        <w:gridCol w:w="1303"/>
        <w:gridCol w:w="2251"/>
        <w:gridCol w:w="130"/>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921"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238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921"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2381"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4432"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1058"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251"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50"/>
        <w:gridCol w:w="1498"/>
      </w:tblGrid>
      <w:tr w:rsidR="00F1724F" w:rsidRPr="00D6543E" w:rsidTr="00F1724F">
        <w:tc>
          <w:tcPr>
            <w:tcW w:w="0" w:type="auto"/>
            <w:vMerge w:val="restar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Мобильный телефон:</w:t>
            </w:r>
          </w:p>
        </w:tc>
      </w:tr>
      <w:tr w:rsidR="00F1724F" w:rsidRPr="00D6543E" w:rsidTr="00F1724F">
        <w:tc>
          <w:tcPr>
            <w:tcW w:w="0" w:type="auto"/>
            <w:vMerge/>
            <w:tcBorders>
              <w:top w:val="single" w:sz="4" w:space="0" w:color="auto"/>
              <w:left w:val="single" w:sz="4" w:space="0" w:color="auto"/>
              <w:bottom w:val="single" w:sz="4" w:space="0" w:color="auto"/>
              <w:right w:val="single" w:sz="4" w:space="0" w:color="auto"/>
            </w:tcBorders>
            <w:vAlign w:val="center"/>
            <w:hideMark/>
          </w:tcPr>
          <w:p w:rsidR="00F1724F" w:rsidRPr="00D6543E" w:rsidRDefault="00F1724F" w:rsidP="00F1724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Адрес электронной почты:</w:t>
            </w:r>
          </w:p>
        </w:tc>
      </w:tr>
    </w:tbl>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w:t>
      </w:r>
    </w:p>
    <w:p w:rsidR="00F1724F" w:rsidRPr="00D6543E" w:rsidRDefault="00F1724F" w:rsidP="00F1724F">
      <w:pPr>
        <w:widowControl w:val="0"/>
        <w:suppressAutoHyphens/>
        <w:autoSpaceDE w:val="0"/>
        <w:autoSpaceDN w:val="0"/>
        <w:jc w:val="center"/>
        <w:rPr>
          <w:sz w:val="12"/>
          <w:szCs w:val="14"/>
        </w:rPr>
      </w:pPr>
      <w:r w:rsidRPr="00D6543E">
        <w:rPr>
          <w:sz w:val="12"/>
          <w:szCs w:val="14"/>
        </w:rPr>
        <w:t>Данные представителя (уполномоченного лица)</w:t>
      </w:r>
    </w:p>
    <w:p w:rsidR="00F1724F" w:rsidRPr="00D6543E" w:rsidRDefault="00F1724F" w:rsidP="00F1724F">
      <w:pPr>
        <w:widowControl w:val="0"/>
        <w:suppressAutoHyphens/>
        <w:autoSpaceDE w:val="0"/>
        <w:autoSpaceDN w:val="0"/>
        <w:rPr>
          <w:sz w:val="12"/>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37"/>
        <w:gridCol w:w="3949"/>
      </w:tblGrid>
      <w:tr w:rsidR="00F1724F" w:rsidRPr="00D6543E" w:rsidTr="00F1724F">
        <w:tc>
          <w:tcPr>
            <w:tcW w:w="1118" w:type="pc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Фамилия</w:t>
            </w:r>
          </w:p>
        </w:tc>
        <w:tc>
          <w:tcPr>
            <w:tcW w:w="3882" w:type="pct"/>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18" w:type="pc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Имя</w:t>
            </w:r>
          </w:p>
        </w:tc>
        <w:tc>
          <w:tcPr>
            <w:tcW w:w="3882" w:type="pct"/>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18" w:type="pc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Отчество</w:t>
            </w:r>
          </w:p>
        </w:tc>
        <w:tc>
          <w:tcPr>
            <w:tcW w:w="3882" w:type="pct"/>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1118" w:type="pc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рождения</w:t>
            </w:r>
          </w:p>
        </w:tc>
        <w:tc>
          <w:tcPr>
            <w:tcW w:w="3882" w:type="pct"/>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Документ, удостоверяющий личность представителя</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(уполномоченного лица)</w:t>
      </w:r>
    </w:p>
    <w:tbl>
      <w:tblPr>
        <w:tblW w:w="51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4"/>
        <w:gridCol w:w="130"/>
        <w:gridCol w:w="2383"/>
        <w:gridCol w:w="2065"/>
        <w:gridCol w:w="130"/>
      </w:tblGrid>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Вид</w:t>
            </w:r>
          </w:p>
        </w:tc>
        <w:tc>
          <w:tcPr>
            <w:tcW w:w="4708" w:type="dxa"/>
            <w:gridSpan w:val="4"/>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Серия</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383"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Номер</w:t>
            </w:r>
          </w:p>
        </w:tc>
        <w:tc>
          <w:tcPr>
            <w:tcW w:w="2195"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F1724F" w:rsidRPr="00D6543E" w:rsidTr="00F1724F">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Выдан</w:t>
            </w:r>
          </w:p>
        </w:tc>
        <w:tc>
          <w:tcPr>
            <w:tcW w:w="2513"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065"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Дата выдачи</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Адрес регистрации представителя (уполномоченного лица)</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01"/>
        <w:gridCol w:w="130"/>
        <w:gridCol w:w="2204"/>
        <w:gridCol w:w="224"/>
        <w:gridCol w:w="1336"/>
        <w:gridCol w:w="130"/>
      </w:tblGrid>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428"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1466"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428"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1466" w:type="dxa"/>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4024"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204"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133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Адрес места жительства представителя (уполномоченного лица)</w:t>
      </w:r>
    </w:p>
    <w:p w:rsidR="00F1724F" w:rsidRPr="00D6543E" w:rsidRDefault="00F1724F" w:rsidP="00F1724F">
      <w:pPr>
        <w:widowControl w:val="0"/>
        <w:suppressAutoHyphens/>
        <w:autoSpaceDE w:val="0"/>
        <w:autoSpaceDN w:val="0"/>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01"/>
        <w:gridCol w:w="130"/>
        <w:gridCol w:w="2630"/>
        <w:gridCol w:w="224"/>
        <w:gridCol w:w="604"/>
        <w:gridCol w:w="130"/>
      </w:tblGrid>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Район</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854" w:type="dxa"/>
            <w:gridSpan w:val="2"/>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Улица</w:t>
            </w:r>
          </w:p>
        </w:tc>
        <w:tc>
          <w:tcPr>
            <w:tcW w:w="3718" w:type="dxa"/>
            <w:gridSpan w:val="5"/>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Дом</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2630"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tbl>
      <w:tblPr>
        <w:tblW w:w="48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3"/>
        <w:gridCol w:w="3347"/>
      </w:tblGrid>
      <w:tr w:rsidR="00D6543E" w:rsidRPr="00D6543E" w:rsidTr="00D6543E">
        <w:tc>
          <w:tcPr>
            <w:tcW w:w="1473" w:type="dxa"/>
            <w:vMerge w:val="restart"/>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jc w:val="both"/>
              <w:rPr>
                <w:sz w:val="12"/>
                <w:szCs w:val="14"/>
              </w:rPr>
            </w:pPr>
            <w:r w:rsidRPr="00D6543E">
              <w:rPr>
                <w:sz w:val="12"/>
                <w:szCs w:val="14"/>
              </w:rPr>
              <w:lastRenderedPageBreak/>
              <w:t>Контактные данные</w:t>
            </w:r>
          </w:p>
        </w:tc>
        <w:tc>
          <w:tcPr>
            <w:tcW w:w="3347"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Мобильный телефон:</w:t>
            </w:r>
          </w:p>
        </w:tc>
      </w:tr>
      <w:tr w:rsidR="00D6543E" w:rsidRPr="00D6543E" w:rsidTr="00D6543E">
        <w:tc>
          <w:tcPr>
            <w:tcW w:w="1473" w:type="dxa"/>
            <w:vMerge/>
            <w:tcBorders>
              <w:top w:val="single" w:sz="4" w:space="0" w:color="auto"/>
              <w:left w:val="single" w:sz="4" w:space="0" w:color="auto"/>
              <w:bottom w:val="single" w:sz="4" w:space="0" w:color="auto"/>
              <w:right w:val="single" w:sz="4" w:space="0" w:color="auto"/>
            </w:tcBorders>
            <w:vAlign w:val="center"/>
            <w:hideMark/>
          </w:tcPr>
          <w:p w:rsidR="00F1724F" w:rsidRPr="00D6543E" w:rsidRDefault="00F1724F" w:rsidP="00F1724F">
            <w:pPr>
              <w:suppressAutoHyphens/>
              <w:rPr>
                <w:sz w:val="12"/>
                <w:szCs w:val="14"/>
              </w:rPr>
            </w:pPr>
          </w:p>
        </w:tc>
        <w:tc>
          <w:tcPr>
            <w:tcW w:w="3347"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Адрес электронной почты:</w:t>
            </w: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center"/>
        <w:rPr>
          <w:sz w:val="12"/>
          <w:szCs w:val="14"/>
        </w:rPr>
      </w:pPr>
      <w:bookmarkStart w:id="16" w:name="P962"/>
      <w:bookmarkEnd w:id="16"/>
    </w:p>
    <w:p w:rsidR="00F1724F" w:rsidRPr="00D6543E" w:rsidRDefault="00F1724F" w:rsidP="00F1724F">
      <w:pPr>
        <w:widowControl w:val="0"/>
        <w:suppressAutoHyphens/>
        <w:autoSpaceDE w:val="0"/>
        <w:autoSpaceDN w:val="0"/>
        <w:jc w:val="center"/>
        <w:rPr>
          <w:sz w:val="12"/>
          <w:szCs w:val="14"/>
        </w:rPr>
      </w:pPr>
      <w:r w:rsidRPr="00D6543E">
        <w:rPr>
          <w:sz w:val="12"/>
          <w:szCs w:val="14"/>
        </w:rPr>
        <w:t>ЗАЯВЛЕНИЕ</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both"/>
        <w:rPr>
          <w:sz w:val="12"/>
          <w:szCs w:val="14"/>
          <w:shd w:val="clear" w:color="auto" w:fill="FFFFFF"/>
        </w:rPr>
      </w:pPr>
      <w:r w:rsidRPr="00D6543E">
        <w:rPr>
          <w:sz w:val="12"/>
          <w:szCs w:val="14"/>
        </w:rPr>
        <w:t>Прошу предоставить сведения об объектах имущества, включенных в пе</w:t>
      </w:r>
      <w:r w:rsidRPr="00D6543E">
        <w:rPr>
          <w:sz w:val="12"/>
          <w:szCs w:val="14"/>
          <w:shd w:val="clear" w:color="auto" w:fill="FFFFFF"/>
        </w:rPr>
        <w:t>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1724F" w:rsidRPr="00D6543E" w:rsidRDefault="00F1724F" w:rsidP="00F1724F">
      <w:pPr>
        <w:widowControl w:val="0"/>
        <w:suppressAutoHyphens/>
        <w:autoSpaceDE w:val="0"/>
        <w:autoSpaceDN w:val="0"/>
        <w:jc w:val="both"/>
        <w:rPr>
          <w:sz w:val="12"/>
          <w:szCs w:val="14"/>
          <w:shd w:val="clear" w:color="auto" w:fill="FFFFFF"/>
        </w:rPr>
      </w:pPr>
    </w:p>
    <w:p w:rsidR="00F1724F" w:rsidRPr="00D6543E" w:rsidRDefault="00F1724F" w:rsidP="00F1724F">
      <w:pPr>
        <w:widowControl w:val="0"/>
        <w:suppressAutoHyphens/>
        <w:autoSpaceDE w:val="0"/>
        <w:autoSpaceDN w:val="0"/>
        <w:jc w:val="both"/>
        <w:rPr>
          <w:sz w:val="12"/>
          <w:szCs w:val="14"/>
        </w:rPr>
      </w:pPr>
      <w:r w:rsidRPr="00D6543E">
        <w:rPr>
          <w:sz w:val="12"/>
          <w:szCs w:val="14"/>
          <w:shd w:val="clear" w:color="auto" w:fill="FFFFFF"/>
        </w:rPr>
        <w:t>Вышеуказанные сведения прошу предоставить в _______ экземпляре (ах).</w:t>
      </w:r>
    </w:p>
    <w:p w:rsidR="00F1724F" w:rsidRPr="00D6543E" w:rsidRDefault="00F1724F" w:rsidP="00F1724F">
      <w:pPr>
        <w:widowControl w:val="0"/>
        <w:suppressAutoHyphens/>
        <w:autoSpaceDE w:val="0"/>
        <w:autoSpaceDN w:val="0"/>
        <w:jc w:val="both"/>
        <w:rPr>
          <w:sz w:val="12"/>
          <w:szCs w:val="14"/>
        </w:rPr>
      </w:pPr>
    </w:p>
    <w:p w:rsidR="00F1724F" w:rsidRPr="00D6543E" w:rsidRDefault="00F1724F" w:rsidP="00F1724F">
      <w:pPr>
        <w:widowControl w:val="0"/>
        <w:suppressAutoHyphens/>
        <w:autoSpaceDE w:val="0"/>
        <w:autoSpaceDN w:val="0"/>
        <w:jc w:val="center"/>
        <w:rPr>
          <w:sz w:val="12"/>
          <w:szCs w:val="14"/>
        </w:rPr>
      </w:pPr>
      <w:r w:rsidRPr="00D6543E">
        <w:rPr>
          <w:sz w:val="12"/>
          <w:szCs w:val="14"/>
        </w:rPr>
        <w:t>Представлены следующие документы</w:t>
      </w:r>
    </w:p>
    <w:p w:rsidR="00F1724F" w:rsidRPr="00D6543E" w:rsidRDefault="00F1724F" w:rsidP="00F1724F">
      <w:pPr>
        <w:widowControl w:val="0"/>
        <w:suppressAutoHyphens/>
        <w:autoSpaceDE w:val="0"/>
        <w:autoSpaceDN w:val="0"/>
        <w:jc w:val="both"/>
        <w:rPr>
          <w:sz w:val="12"/>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6"/>
        <w:gridCol w:w="4506"/>
      </w:tblGrid>
      <w:tr w:rsidR="00D6543E" w:rsidRPr="00D6543E" w:rsidTr="00D6543E">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1</w:t>
            </w:r>
          </w:p>
        </w:tc>
        <w:tc>
          <w:tcPr>
            <w:tcW w:w="4506"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2</w:t>
            </w:r>
          </w:p>
        </w:tc>
        <w:tc>
          <w:tcPr>
            <w:tcW w:w="4506"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r w:rsidR="00D6543E" w:rsidRPr="00D6543E" w:rsidTr="00D6543E">
        <w:tc>
          <w:tcPr>
            <w:tcW w:w="456" w:type="dxa"/>
            <w:tcBorders>
              <w:top w:val="single" w:sz="4" w:space="0" w:color="auto"/>
              <w:left w:val="single" w:sz="4" w:space="0" w:color="auto"/>
              <w:bottom w:val="single" w:sz="4" w:space="0" w:color="auto"/>
              <w:right w:val="single" w:sz="4" w:space="0" w:color="auto"/>
            </w:tcBorders>
            <w:hideMark/>
          </w:tcPr>
          <w:p w:rsidR="00F1724F" w:rsidRPr="00D6543E" w:rsidRDefault="00F1724F" w:rsidP="00F1724F">
            <w:pPr>
              <w:widowControl w:val="0"/>
              <w:suppressAutoHyphens/>
              <w:autoSpaceDE w:val="0"/>
              <w:autoSpaceDN w:val="0"/>
              <w:rPr>
                <w:sz w:val="12"/>
                <w:szCs w:val="14"/>
              </w:rPr>
            </w:pPr>
            <w:r w:rsidRPr="00D6543E">
              <w:rPr>
                <w:sz w:val="12"/>
                <w:szCs w:val="14"/>
              </w:rPr>
              <w:t>3</w:t>
            </w:r>
          </w:p>
        </w:tc>
        <w:tc>
          <w:tcPr>
            <w:tcW w:w="4506"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widowControl w:val="0"/>
              <w:suppressAutoHyphens/>
              <w:autoSpaceDE w:val="0"/>
              <w:autoSpaceDN w:val="0"/>
              <w:rPr>
                <w:sz w:val="12"/>
                <w:szCs w:val="14"/>
              </w:rPr>
            </w:pP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suppressAutoHyphens/>
        <w:jc w:val="both"/>
        <w:rPr>
          <w:sz w:val="12"/>
          <w:szCs w:val="14"/>
        </w:rPr>
      </w:pPr>
      <w:r w:rsidRPr="00D6543E">
        <w:rPr>
          <w:sz w:val="12"/>
          <w:szCs w:val="14"/>
        </w:rPr>
        <w:t>Результат рассмотрения заявления прошу:</w:t>
      </w:r>
    </w:p>
    <w:p w:rsidR="00F1724F" w:rsidRPr="00D6543E" w:rsidRDefault="00F1724F" w:rsidP="00F1724F">
      <w:pPr>
        <w:suppressAutoHyphens/>
        <w:jc w:val="both"/>
        <w:rPr>
          <w:sz w:val="12"/>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4819"/>
      </w:tblGrid>
      <w:tr w:rsidR="00F1724F" w:rsidRPr="00D6543E" w:rsidTr="00F1724F">
        <w:tc>
          <w:tcPr>
            <w:tcW w:w="523"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1"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выдать на руки при личной явке в администрацию  Солецкого муниципального района</w:t>
            </w:r>
          </w:p>
        </w:tc>
      </w:tr>
      <w:tr w:rsidR="00F1724F" w:rsidRPr="00D6543E" w:rsidTr="00F1724F">
        <w:tc>
          <w:tcPr>
            <w:tcW w:w="523"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1"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направить по почте</w:t>
            </w:r>
          </w:p>
        </w:tc>
      </w:tr>
      <w:tr w:rsidR="00F1724F" w:rsidRPr="00D6543E" w:rsidTr="00F1724F">
        <w:tc>
          <w:tcPr>
            <w:tcW w:w="523" w:type="dxa"/>
            <w:tcBorders>
              <w:top w:val="single" w:sz="4" w:space="0" w:color="auto"/>
              <w:left w:val="single" w:sz="4" w:space="0" w:color="auto"/>
              <w:bottom w:val="single" w:sz="4" w:space="0" w:color="auto"/>
              <w:right w:val="single" w:sz="4" w:space="0" w:color="auto"/>
            </w:tcBorders>
          </w:tcPr>
          <w:p w:rsidR="00F1724F" w:rsidRPr="00D6543E" w:rsidRDefault="00F1724F" w:rsidP="00F1724F">
            <w:pPr>
              <w:suppressAutoHyphens/>
              <w:jc w:val="center"/>
              <w:rPr>
                <w:sz w:val="12"/>
                <w:szCs w:val="14"/>
              </w:rPr>
            </w:pPr>
          </w:p>
          <w:p w:rsidR="00F1724F" w:rsidRPr="00D6543E" w:rsidRDefault="00F1724F" w:rsidP="00F1724F">
            <w:pPr>
              <w:suppressAutoHyphens/>
              <w:jc w:val="center"/>
              <w:rPr>
                <w:sz w:val="12"/>
                <w:szCs w:val="14"/>
              </w:rPr>
            </w:pPr>
          </w:p>
        </w:tc>
        <w:tc>
          <w:tcPr>
            <w:tcW w:w="9331" w:type="dxa"/>
            <w:tcBorders>
              <w:top w:val="nil"/>
              <w:left w:val="single" w:sz="4" w:space="0" w:color="auto"/>
              <w:bottom w:val="nil"/>
              <w:right w:val="nil"/>
            </w:tcBorders>
            <w:vAlign w:val="center"/>
            <w:hideMark/>
          </w:tcPr>
          <w:p w:rsidR="00F1724F" w:rsidRPr="00D6543E" w:rsidRDefault="00F1724F" w:rsidP="00F1724F">
            <w:pPr>
              <w:suppressAutoHyphens/>
              <w:rPr>
                <w:sz w:val="12"/>
                <w:szCs w:val="14"/>
              </w:rPr>
            </w:pPr>
            <w:r w:rsidRPr="00D6543E">
              <w:rPr>
                <w:sz w:val="12"/>
                <w:szCs w:val="14"/>
              </w:rPr>
              <w:t>выдать на руки при личной явке в МФЦ</w:t>
            </w:r>
          </w:p>
        </w:tc>
      </w:tr>
    </w:tbl>
    <w:p w:rsidR="00F1724F" w:rsidRPr="00D6543E" w:rsidRDefault="00F1724F" w:rsidP="00F1724F">
      <w:pPr>
        <w:widowControl w:val="0"/>
        <w:suppressAutoHyphens/>
        <w:autoSpaceDE w:val="0"/>
        <w:autoSpaceDN w:val="0"/>
        <w:rPr>
          <w:sz w:val="12"/>
          <w:szCs w:val="14"/>
        </w:rPr>
      </w:pP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____________________    ___________________________________</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Дата                                                           Подпись/ФИО</w:t>
      </w:r>
    </w:p>
    <w:p w:rsidR="00F1724F" w:rsidRPr="00D6543E" w:rsidRDefault="00F1724F" w:rsidP="00F1724F">
      <w:pPr>
        <w:widowControl w:val="0"/>
        <w:suppressAutoHyphens/>
        <w:autoSpaceDE w:val="0"/>
        <w:autoSpaceDN w:val="0"/>
        <w:jc w:val="both"/>
        <w:rPr>
          <w:sz w:val="12"/>
          <w:szCs w:val="14"/>
        </w:rPr>
      </w:pPr>
      <w:r w:rsidRPr="00D6543E">
        <w:rPr>
          <w:sz w:val="12"/>
          <w:szCs w:val="14"/>
        </w:rPr>
        <w:t xml:space="preserve">    </w:t>
      </w:r>
    </w:p>
    <w:p w:rsidR="00F1724F" w:rsidRPr="00D6543E" w:rsidRDefault="00F1724F" w:rsidP="00F1724F">
      <w:pPr>
        <w:suppressAutoHyphens/>
        <w:autoSpaceDE w:val="0"/>
        <w:autoSpaceDN w:val="0"/>
        <w:adjustRightInd w:val="0"/>
        <w:jc w:val="both"/>
        <w:rPr>
          <w:sz w:val="12"/>
          <w:szCs w:val="14"/>
        </w:rPr>
      </w:pPr>
    </w:p>
    <w:p w:rsidR="00F1724F" w:rsidRPr="00D6543E" w:rsidRDefault="00F1724F" w:rsidP="00F1724F">
      <w:pPr>
        <w:tabs>
          <w:tab w:val="left" w:pos="8250"/>
        </w:tabs>
        <w:suppressAutoHyphens/>
        <w:jc w:val="right"/>
        <w:rPr>
          <w:sz w:val="12"/>
          <w:szCs w:val="14"/>
        </w:rPr>
      </w:pPr>
      <w:r w:rsidRPr="00D6543E">
        <w:rPr>
          <w:sz w:val="12"/>
          <w:szCs w:val="14"/>
        </w:rPr>
        <w:t>Приложение № 3</w:t>
      </w:r>
    </w:p>
    <w:p w:rsidR="00F1724F" w:rsidRPr="00D6543E" w:rsidRDefault="00F1724F" w:rsidP="00F1724F">
      <w:pPr>
        <w:widowControl w:val="0"/>
        <w:suppressAutoHyphens/>
        <w:jc w:val="right"/>
        <w:rPr>
          <w:sz w:val="12"/>
          <w:szCs w:val="14"/>
        </w:rPr>
      </w:pPr>
      <w:r w:rsidRPr="00D6543E">
        <w:rPr>
          <w:sz w:val="12"/>
          <w:szCs w:val="14"/>
        </w:rPr>
        <w:t>к административному регламенту</w:t>
      </w:r>
    </w:p>
    <w:p w:rsidR="00F1724F" w:rsidRPr="00D6543E" w:rsidRDefault="00F1724F" w:rsidP="00F1724F">
      <w:pPr>
        <w:tabs>
          <w:tab w:val="left" w:pos="8250"/>
        </w:tabs>
        <w:suppressAutoHyphens/>
        <w:jc w:val="right"/>
        <w:rPr>
          <w:sz w:val="12"/>
          <w:szCs w:val="14"/>
        </w:rPr>
      </w:pPr>
      <w:r w:rsidRPr="00D6543E">
        <w:rPr>
          <w:sz w:val="12"/>
          <w:szCs w:val="14"/>
        </w:rPr>
        <w:t xml:space="preserve">предоставления муниципальной услуги </w:t>
      </w:r>
    </w:p>
    <w:p w:rsidR="00F1724F" w:rsidRPr="00D6543E" w:rsidRDefault="00F1724F" w:rsidP="00F1724F">
      <w:pPr>
        <w:tabs>
          <w:tab w:val="left" w:pos="8250"/>
        </w:tabs>
        <w:suppressAutoHyphens/>
        <w:jc w:val="right"/>
        <w:rPr>
          <w:sz w:val="12"/>
          <w:szCs w:val="14"/>
        </w:rPr>
      </w:pPr>
      <w:r w:rsidRPr="00D6543E">
        <w:rPr>
          <w:sz w:val="12"/>
          <w:szCs w:val="14"/>
        </w:rPr>
        <w:t>по представлению сведений об объектах имущества,</w:t>
      </w:r>
    </w:p>
    <w:p w:rsidR="00F1724F" w:rsidRPr="00D6543E" w:rsidRDefault="00F1724F" w:rsidP="00F1724F">
      <w:pPr>
        <w:tabs>
          <w:tab w:val="left" w:pos="8250"/>
        </w:tabs>
        <w:suppressAutoHyphens/>
        <w:jc w:val="right"/>
        <w:rPr>
          <w:sz w:val="12"/>
          <w:szCs w:val="14"/>
        </w:rPr>
      </w:pPr>
      <w:r w:rsidRPr="00D6543E">
        <w:rPr>
          <w:sz w:val="12"/>
          <w:szCs w:val="14"/>
        </w:rPr>
        <w:t xml:space="preserve"> включенных в перечень муниципального имущества,</w:t>
      </w:r>
    </w:p>
    <w:p w:rsidR="00F1724F" w:rsidRPr="00D6543E" w:rsidRDefault="00F1724F" w:rsidP="00F1724F">
      <w:pPr>
        <w:tabs>
          <w:tab w:val="left" w:pos="8250"/>
        </w:tabs>
        <w:suppressAutoHyphens/>
        <w:jc w:val="right"/>
        <w:rPr>
          <w:sz w:val="12"/>
          <w:szCs w:val="14"/>
        </w:rPr>
      </w:pPr>
      <w:r w:rsidRPr="00D6543E">
        <w:rPr>
          <w:sz w:val="12"/>
          <w:szCs w:val="14"/>
        </w:rPr>
        <w:t xml:space="preserve"> в целях его передачи во владение и </w:t>
      </w:r>
    </w:p>
    <w:p w:rsidR="00F1724F" w:rsidRPr="00D6543E" w:rsidRDefault="00F1724F" w:rsidP="00F1724F">
      <w:pPr>
        <w:tabs>
          <w:tab w:val="left" w:pos="8250"/>
        </w:tabs>
        <w:suppressAutoHyphens/>
        <w:jc w:val="right"/>
        <w:rPr>
          <w:sz w:val="12"/>
          <w:szCs w:val="14"/>
        </w:rPr>
      </w:pPr>
      <w:r w:rsidRPr="00D6543E">
        <w:rPr>
          <w:sz w:val="12"/>
          <w:szCs w:val="14"/>
        </w:rPr>
        <w:t>(или) пользование субъектам малого и среднего</w:t>
      </w:r>
    </w:p>
    <w:p w:rsidR="00F1724F" w:rsidRPr="00D6543E" w:rsidRDefault="00F1724F" w:rsidP="00F1724F">
      <w:pPr>
        <w:tabs>
          <w:tab w:val="left" w:pos="8250"/>
        </w:tabs>
        <w:suppressAutoHyphens/>
        <w:jc w:val="right"/>
        <w:rPr>
          <w:sz w:val="12"/>
          <w:szCs w:val="14"/>
        </w:rPr>
      </w:pPr>
      <w:r w:rsidRPr="00D6543E">
        <w:rPr>
          <w:sz w:val="12"/>
          <w:szCs w:val="14"/>
        </w:rPr>
        <w:t xml:space="preserve"> предпринимательства и организациям,</w:t>
      </w:r>
    </w:p>
    <w:p w:rsidR="00F1724F" w:rsidRPr="00D6543E" w:rsidRDefault="00F1724F" w:rsidP="00F1724F">
      <w:pPr>
        <w:tabs>
          <w:tab w:val="left" w:pos="8250"/>
        </w:tabs>
        <w:suppressAutoHyphens/>
        <w:jc w:val="right"/>
        <w:rPr>
          <w:sz w:val="12"/>
          <w:szCs w:val="14"/>
        </w:rPr>
      </w:pPr>
      <w:r w:rsidRPr="00D6543E">
        <w:rPr>
          <w:sz w:val="12"/>
          <w:szCs w:val="14"/>
        </w:rPr>
        <w:t xml:space="preserve"> образующим инфраструктуру поддержки</w:t>
      </w:r>
    </w:p>
    <w:p w:rsidR="00F1724F" w:rsidRPr="00D6543E" w:rsidRDefault="00F1724F" w:rsidP="00F1724F">
      <w:pPr>
        <w:tabs>
          <w:tab w:val="left" w:pos="8250"/>
        </w:tabs>
        <w:suppressAutoHyphens/>
        <w:jc w:val="right"/>
        <w:rPr>
          <w:sz w:val="12"/>
          <w:szCs w:val="14"/>
        </w:rPr>
      </w:pPr>
      <w:r w:rsidRPr="00D6543E">
        <w:rPr>
          <w:sz w:val="12"/>
          <w:szCs w:val="14"/>
        </w:rPr>
        <w:t xml:space="preserve"> субъектов  малого и среднего предпринимательства </w:t>
      </w:r>
    </w:p>
    <w:p w:rsidR="00F1724F" w:rsidRPr="00D6543E" w:rsidRDefault="00F1724F" w:rsidP="00F1724F">
      <w:pPr>
        <w:tabs>
          <w:tab w:val="left" w:pos="142"/>
          <w:tab w:val="left" w:pos="284"/>
        </w:tabs>
        <w:suppressAutoHyphens/>
        <w:jc w:val="right"/>
        <w:rPr>
          <w:bCs/>
          <w:sz w:val="12"/>
          <w:szCs w:val="14"/>
        </w:rPr>
      </w:pPr>
    </w:p>
    <w:p w:rsidR="00F1724F" w:rsidRPr="00D6543E" w:rsidRDefault="00F1724F" w:rsidP="00F1724F">
      <w:pPr>
        <w:suppressAutoHyphens/>
        <w:autoSpaceDE w:val="0"/>
        <w:autoSpaceDN w:val="0"/>
        <w:adjustRightInd w:val="0"/>
        <w:jc w:val="center"/>
        <w:rPr>
          <w:sz w:val="12"/>
          <w:szCs w:val="14"/>
        </w:rPr>
      </w:pPr>
    </w:p>
    <w:p w:rsidR="00F1724F" w:rsidRPr="00D6543E" w:rsidRDefault="00F1724F" w:rsidP="00F1724F">
      <w:pPr>
        <w:suppressAutoHyphens/>
        <w:autoSpaceDE w:val="0"/>
        <w:autoSpaceDN w:val="0"/>
        <w:adjustRightInd w:val="0"/>
        <w:jc w:val="center"/>
        <w:outlineLvl w:val="0"/>
        <w:rPr>
          <w:b/>
          <w:kern w:val="32"/>
          <w:sz w:val="12"/>
          <w:szCs w:val="14"/>
        </w:rPr>
      </w:pPr>
      <w:r w:rsidRPr="00D6543E">
        <w:rPr>
          <w:b/>
          <w:kern w:val="32"/>
          <w:sz w:val="12"/>
          <w:szCs w:val="14"/>
        </w:rPr>
        <w:t>СОГЛАСИЕ</w:t>
      </w:r>
    </w:p>
    <w:p w:rsidR="00F1724F" w:rsidRPr="00D6543E" w:rsidRDefault="00F1724F" w:rsidP="00F1724F">
      <w:pPr>
        <w:suppressAutoHyphens/>
        <w:autoSpaceDE w:val="0"/>
        <w:autoSpaceDN w:val="0"/>
        <w:adjustRightInd w:val="0"/>
        <w:jc w:val="center"/>
        <w:outlineLvl w:val="0"/>
        <w:rPr>
          <w:b/>
          <w:kern w:val="32"/>
          <w:sz w:val="12"/>
          <w:szCs w:val="14"/>
        </w:rPr>
      </w:pPr>
      <w:r w:rsidRPr="00D6543E">
        <w:rPr>
          <w:b/>
          <w:kern w:val="32"/>
          <w:sz w:val="12"/>
          <w:szCs w:val="14"/>
        </w:rPr>
        <w:t>на обработку персональных данных</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 xml:space="preserve">    Я, ______________________________________________________________________,</w:t>
      </w:r>
    </w:p>
    <w:p w:rsidR="00F1724F" w:rsidRPr="00D6543E" w:rsidRDefault="00F1724F" w:rsidP="00F1724F">
      <w:pPr>
        <w:suppressAutoHyphens/>
        <w:autoSpaceDE w:val="0"/>
        <w:autoSpaceDN w:val="0"/>
        <w:adjustRightInd w:val="0"/>
        <w:jc w:val="center"/>
        <w:outlineLvl w:val="0"/>
        <w:rPr>
          <w:kern w:val="32"/>
          <w:sz w:val="12"/>
          <w:szCs w:val="14"/>
        </w:rPr>
      </w:pPr>
      <w:r w:rsidRPr="00D6543E">
        <w:rPr>
          <w:kern w:val="32"/>
          <w:sz w:val="12"/>
          <w:szCs w:val="14"/>
        </w:rPr>
        <w:t>(фамилия, имя, отчество (при наличии)</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проживающий(</w:t>
      </w:r>
      <w:proofErr w:type="spellStart"/>
      <w:r w:rsidRPr="00D6543E">
        <w:rPr>
          <w:kern w:val="32"/>
          <w:sz w:val="12"/>
          <w:szCs w:val="14"/>
        </w:rPr>
        <w:t>ая</w:t>
      </w:r>
      <w:proofErr w:type="spellEnd"/>
      <w:r w:rsidRPr="00D6543E">
        <w:rPr>
          <w:kern w:val="32"/>
          <w:sz w:val="12"/>
          <w:szCs w:val="14"/>
        </w:rPr>
        <w:t>) по адресу __________________________________________________________,</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документ, удостоверяющий личность: серия _________ № _______________, выдан ________________,</w:t>
      </w:r>
    </w:p>
    <w:p w:rsidR="00F1724F" w:rsidRPr="00D6543E" w:rsidRDefault="00F1724F" w:rsidP="00F1724F">
      <w:pPr>
        <w:suppressAutoHyphens/>
        <w:autoSpaceDE w:val="0"/>
        <w:autoSpaceDN w:val="0"/>
        <w:adjustRightInd w:val="0"/>
        <w:jc w:val="center"/>
        <w:outlineLvl w:val="0"/>
        <w:rPr>
          <w:kern w:val="32"/>
          <w:sz w:val="12"/>
          <w:szCs w:val="14"/>
        </w:rPr>
      </w:pPr>
      <w:r w:rsidRPr="00D6543E">
        <w:rPr>
          <w:kern w:val="32"/>
          <w:sz w:val="12"/>
          <w:szCs w:val="14"/>
        </w:rPr>
        <w:t>(кем и когда выдан)</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F1724F" w:rsidRPr="00D6543E" w:rsidRDefault="00F1724F" w:rsidP="00F1724F">
      <w:pPr>
        <w:shd w:val="clear" w:color="auto" w:fill="FFFFFF"/>
        <w:tabs>
          <w:tab w:val="left" w:pos="5844"/>
        </w:tabs>
        <w:suppressAutoHyphens/>
        <w:jc w:val="both"/>
        <w:rPr>
          <w:sz w:val="12"/>
          <w:szCs w:val="14"/>
        </w:rPr>
      </w:pPr>
      <w:r w:rsidRPr="00D6543E">
        <w:rPr>
          <w:kern w:val="32"/>
          <w:sz w:val="12"/>
          <w:szCs w:val="14"/>
        </w:rPr>
        <w:t xml:space="preserve">Согласие  дается  мной  для  целей,  связанных  с предоставлением муниципальной услуги </w:t>
      </w:r>
      <w:r w:rsidRPr="00D6543E">
        <w:rPr>
          <w:sz w:val="12"/>
          <w:szCs w:val="14"/>
        </w:rPr>
        <w:t>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D6543E">
        <w:rPr>
          <w:bCs/>
          <w:sz w:val="12"/>
          <w:szCs w:val="14"/>
          <w:shd w:val="clear" w:color="auto" w:fill="FFFFFF"/>
        </w:rPr>
        <w:t xml:space="preserve"> </w:t>
      </w:r>
      <w:r w:rsidRPr="00D6543E">
        <w:rPr>
          <w:kern w:val="32"/>
          <w:sz w:val="12"/>
          <w:szCs w:val="14"/>
        </w:rPr>
        <w:t xml:space="preserve">и распространяется на персональные данные: ___________________________________________________________________ . </w:t>
      </w:r>
    </w:p>
    <w:p w:rsidR="00F1724F" w:rsidRPr="00D6543E" w:rsidRDefault="00F1724F" w:rsidP="00F1724F">
      <w:pPr>
        <w:suppressAutoHyphens/>
        <w:autoSpaceDE w:val="0"/>
        <w:autoSpaceDN w:val="0"/>
        <w:adjustRightInd w:val="0"/>
        <w:jc w:val="center"/>
        <w:outlineLvl w:val="0"/>
        <w:rPr>
          <w:kern w:val="32"/>
          <w:sz w:val="12"/>
          <w:szCs w:val="14"/>
        </w:rPr>
      </w:pPr>
      <w:r w:rsidRPr="00D6543E">
        <w:rPr>
          <w:kern w:val="32"/>
          <w:sz w:val="12"/>
          <w:szCs w:val="14"/>
        </w:rPr>
        <w:t>(указать персональные данные, на обработку которых дается согласие)</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36" w:history="1">
        <w:r w:rsidRPr="00D6543E">
          <w:rPr>
            <w:kern w:val="32"/>
            <w:sz w:val="12"/>
            <w:szCs w:val="14"/>
          </w:rPr>
          <w:t>закона</w:t>
        </w:r>
      </w:hyperlink>
      <w:r w:rsidRPr="00D6543E">
        <w:rPr>
          <w:kern w:val="32"/>
          <w:sz w:val="12"/>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F1724F" w:rsidRPr="00D6543E" w:rsidRDefault="00F1724F" w:rsidP="00F1724F">
      <w:pPr>
        <w:suppressAutoHyphens/>
        <w:autoSpaceDE w:val="0"/>
        <w:autoSpaceDN w:val="0"/>
        <w:adjustRightInd w:val="0"/>
        <w:jc w:val="both"/>
        <w:outlineLvl w:val="0"/>
        <w:rPr>
          <w:kern w:val="32"/>
          <w:sz w:val="12"/>
          <w:szCs w:val="14"/>
        </w:rPr>
      </w:pP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_____________________________                             ______________________</w:t>
      </w:r>
    </w:p>
    <w:p w:rsidR="00F1724F" w:rsidRPr="00D6543E" w:rsidRDefault="00F1724F" w:rsidP="00F1724F">
      <w:pPr>
        <w:suppressAutoHyphens/>
        <w:autoSpaceDE w:val="0"/>
        <w:autoSpaceDN w:val="0"/>
        <w:adjustRightInd w:val="0"/>
        <w:jc w:val="both"/>
        <w:outlineLvl w:val="0"/>
        <w:rPr>
          <w:kern w:val="32"/>
          <w:sz w:val="12"/>
          <w:szCs w:val="14"/>
        </w:rPr>
      </w:pPr>
      <w:r w:rsidRPr="00D6543E">
        <w:rPr>
          <w:kern w:val="32"/>
          <w:sz w:val="12"/>
          <w:szCs w:val="14"/>
        </w:rPr>
        <w:t xml:space="preserve">      (подпись лица, давшего согласие)</w:t>
      </w:r>
      <w:r w:rsidRPr="00D6543E">
        <w:rPr>
          <w:kern w:val="32"/>
          <w:sz w:val="12"/>
          <w:szCs w:val="14"/>
        </w:rPr>
        <w:tab/>
        <w:t xml:space="preserve">                     (И.О. Фамилия)</w:t>
      </w:r>
    </w:p>
    <w:p w:rsidR="00F1724F" w:rsidRPr="00D6543E" w:rsidRDefault="00F1724F" w:rsidP="00F1724F">
      <w:pPr>
        <w:suppressAutoHyphens/>
        <w:autoSpaceDE w:val="0"/>
        <w:autoSpaceDN w:val="0"/>
        <w:adjustRightInd w:val="0"/>
        <w:jc w:val="both"/>
        <w:outlineLvl w:val="0"/>
        <w:rPr>
          <w:kern w:val="32"/>
          <w:sz w:val="14"/>
          <w:szCs w:val="14"/>
        </w:rPr>
      </w:pPr>
    </w:p>
    <w:p w:rsidR="00F1724F" w:rsidRPr="00D6543E" w:rsidRDefault="00F1724F" w:rsidP="00F1724F">
      <w:pPr>
        <w:suppressAutoHyphens/>
        <w:jc w:val="both"/>
        <w:rPr>
          <w:sz w:val="14"/>
          <w:szCs w:val="14"/>
        </w:rPr>
      </w:pPr>
    </w:p>
    <w:p w:rsidR="00F1724F" w:rsidRPr="00D6543E" w:rsidRDefault="00F1724F" w:rsidP="00F1724F">
      <w:pPr>
        <w:suppressAutoHyphens/>
        <w:jc w:val="both"/>
        <w:rPr>
          <w:sz w:val="14"/>
          <w:szCs w:val="14"/>
        </w:rPr>
      </w:pPr>
    </w:p>
    <w:p w:rsidR="00F1724F" w:rsidRPr="00D6543E" w:rsidRDefault="00F1724F" w:rsidP="00F1724F">
      <w:pPr>
        <w:suppressAutoHyphens/>
        <w:jc w:val="both"/>
        <w:rPr>
          <w:sz w:val="14"/>
          <w:szCs w:val="14"/>
        </w:rPr>
      </w:pPr>
    </w:p>
    <w:p w:rsidR="00F1724F" w:rsidRPr="00D6543E" w:rsidRDefault="00F1724F" w:rsidP="00F1724F">
      <w:pPr>
        <w:jc w:val="center"/>
        <w:rPr>
          <w:sz w:val="14"/>
          <w:szCs w:val="14"/>
        </w:rPr>
      </w:pPr>
    </w:p>
    <w:p w:rsidR="00F1724F" w:rsidRPr="00D6543E" w:rsidRDefault="00F1724F" w:rsidP="00F1724F">
      <w:pPr>
        <w:jc w:val="center"/>
        <w:rPr>
          <w:sz w:val="14"/>
          <w:szCs w:val="14"/>
        </w:rPr>
      </w:pPr>
    </w:p>
    <w:p w:rsidR="00F1724F" w:rsidRPr="00D6543E" w:rsidRDefault="00F1724F" w:rsidP="00F1724F">
      <w:pPr>
        <w:jc w:val="center"/>
        <w:rPr>
          <w:b/>
          <w:sz w:val="14"/>
          <w:szCs w:val="14"/>
        </w:rPr>
      </w:pPr>
      <w:r w:rsidRPr="00D6543E">
        <w:rPr>
          <w:b/>
          <w:sz w:val="14"/>
          <w:szCs w:val="14"/>
        </w:rPr>
        <w:lastRenderedPageBreak/>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05.08.2019 № 1033</w:t>
      </w:r>
    </w:p>
    <w:p w:rsidR="00F1724F" w:rsidRPr="00D6543E" w:rsidRDefault="00F1724F" w:rsidP="00F1724F">
      <w:pPr>
        <w:jc w:val="center"/>
        <w:rPr>
          <w:sz w:val="14"/>
          <w:szCs w:val="14"/>
        </w:rPr>
      </w:pPr>
      <w:r w:rsidRPr="00D6543E">
        <w:rPr>
          <w:sz w:val="14"/>
          <w:szCs w:val="14"/>
        </w:rPr>
        <w:t>г. Сольцы</w:t>
      </w:r>
    </w:p>
    <w:p w:rsidR="00D6543E" w:rsidRPr="00D6543E" w:rsidRDefault="00D6543E" w:rsidP="00D6543E">
      <w:pPr>
        <w:tabs>
          <w:tab w:val="left" w:pos="3060"/>
        </w:tabs>
        <w:suppressAutoHyphens/>
        <w:jc w:val="both"/>
        <w:rPr>
          <w:b/>
          <w:sz w:val="14"/>
          <w:szCs w:val="14"/>
        </w:rPr>
      </w:pPr>
    </w:p>
    <w:p w:rsidR="00D6543E" w:rsidRPr="00D6543E" w:rsidRDefault="00D6543E" w:rsidP="00D6543E">
      <w:pPr>
        <w:suppressAutoHyphens/>
        <w:jc w:val="center"/>
        <w:rPr>
          <w:b/>
          <w:sz w:val="14"/>
          <w:szCs w:val="14"/>
        </w:rPr>
      </w:pPr>
      <w:r w:rsidRPr="00D6543E">
        <w:rPr>
          <w:b/>
          <w:sz w:val="14"/>
          <w:szCs w:val="14"/>
        </w:rPr>
        <w:t>О внесении изменения в Положение об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на территории Солецкого муниципального района</w:t>
      </w:r>
    </w:p>
    <w:p w:rsidR="00D6543E" w:rsidRPr="00D6543E" w:rsidRDefault="00D6543E" w:rsidP="00D6543E">
      <w:pPr>
        <w:suppressAutoHyphens/>
        <w:jc w:val="both"/>
        <w:rPr>
          <w:b/>
          <w:sz w:val="14"/>
          <w:szCs w:val="14"/>
        </w:rPr>
      </w:pPr>
      <w:r w:rsidRPr="00D6543E">
        <w:rPr>
          <w:b/>
          <w:sz w:val="14"/>
          <w:szCs w:val="14"/>
        </w:rPr>
        <w:t xml:space="preserve">                   </w:t>
      </w:r>
    </w:p>
    <w:p w:rsidR="00D6543E" w:rsidRPr="00D6543E" w:rsidRDefault="00D6543E" w:rsidP="00D6543E">
      <w:pPr>
        <w:suppressAutoHyphens/>
        <w:ind w:firstLine="284"/>
        <w:jc w:val="both"/>
        <w:rPr>
          <w:b/>
          <w:sz w:val="14"/>
          <w:szCs w:val="14"/>
        </w:rPr>
      </w:pPr>
      <w:r w:rsidRPr="00D6543E">
        <w:rPr>
          <w:sz w:val="14"/>
          <w:szCs w:val="14"/>
        </w:rPr>
        <w:t xml:space="preserve">В соответствии со статьей 43 Федерального закона  от 29 декабря 2012 года №273-ФЗ «Об образовании в Российской Федерации», </w:t>
      </w:r>
      <w:hyperlink r:id="rId137" w:history="1">
        <w:r w:rsidRPr="00D6543E">
          <w:rPr>
            <w:rStyle w:val="af2"/>
            <w:color w:val="auto"/>
            <w:sz w:val="14"/>
            <w:szCs w:val="14"/>
            <w:u w:val="none"/>
          </w:rPr>
          <w:t>Уставом</w:t>
        </w:r>
      </w:hyperlink>
      <w:r w:rsidRPr="00D6543E">
        <w:rPr>
          <w:sz w:val="14"/>
          <w:szCs w:val="14"/>
        </w:rPr>
        <w:t xml:space="preserve"> Солецкого муниципального района Новгородской области, требованием прокурора Солецкого района об изменении нормативного правового акта с целью исключения выявленного коррупционного фактора от 28 июня 2019 года Администрация Солецкого муниципального района   </w:t>
      </w:r>
      <w:r w:rsidRPr="00D6543E">
        <w:rPr>
          <w:b/>
          <w:sz w:val="14"/>
          <w:szCs w:val="14"/>
        </w:rPr>
        <w:t>ПОСТАНОВЛЯЕТ:</w:t>
      </w:r>
    </w:p>
    <w:p w:rsidR="00D6543E" w:rsidRPr="00D6543E" w:rsidRDefault="00D6543E" w:rsidP="00D6543E">
      <w:pPr>
        <w:suppressAutoHyphens/>
        <w:ind w:firstLine="284"/>
        <w:jc w:val="both"/>
        <w:rPr>
          <w:sz w:val="14"/>
          <w:szCs w:val="14"/>
        </w:rPr>
      </w:pPr>
      <w:r w:rsidRPr="00D6543E">
        <w:rPr>
          <w:sz w:val="14"/>
          <w:szCs w:val="14"/>
        </w:rPr>
        <w:t>1. Внести изменение в Положение об организации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на территории Солецкого муниципального района, утвержденное постановлением Администрации муниципального района от 03.03.2014  №  327 (в редакции постановления от 05.06.2017),  дополнив пункт 5.3 раздела 5 абзацем следующего содержания:</w:t>
      </w:r>
    </w:p>
    <w:p w:rsidR="00D6543E" w:rsidRPr="00D6543E" w:rsidRDefault="00D6543E" w:rsidP="00D6543E">
      <w:pPr>
        <w:suppressAutoHyphens/>
        <w:ind w:firstLine="284"/>
        <w:jc w:val="both"/>
        <w:rPr>
          <w:sz w:val="14"/>
          <w:szCs w:val="14"/>
        </w:rPr>
      </w:pPr>
      <w:r w:rsidRPr="00D6543E">
        <w:rPr>
          <w:sz w:val="14"/>
          <w:szCs w:val="14"/>
        </w:rPr>
        <w:t xml:space="preserve"> «Решение об отчислении детей-сирот и детей, оставшихся без попечения родителей, принимаются с согласия районной комиссии по делам несовершеннолетних и защите их прав и органа опеки и попечительства».</w:t>
      </w:r>
    </w:p>
    <w:p w:rsidR="00D6543E" w:rsidRPr="00D6543E" w:rsidRDefault="00D6543E" w:rsidP="00D6543E">
      <w:pPr>
        <w:suppressAutoHyphens/>
        <w:ind w:firstLine="284"/>
        <w:jc w:val="both"/>
        <w:rPr>
          <w:sz w:val="14"/>
          <w:szCs w:val="14"/>
        </w:rPr>
      </w:pPr>
      <w:r w:rsidRPr="00D6543E">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6543E" w:rsidRPr="00D6543E" w:rsidRDefault="00D6543E" w:rsidP="00D6543E">
      <w:pPr>
        <w:tabs>
          <w:tab w:val="left" w:pos="3060"/>
        </w:tabs>
        <w:suppressAutoHyphens/>
        <w:ind w:firstLine="284"/>
        <w:jc w:val="both"/>
        <w:rPr>
          <w:b/>
          <w:sz w:val="14"/>
          <w:szCs w:val="14"/>
        </w:rPr>
      </w:pPr>
    </w:p>
    <w:p w:rsidR="00D6543E" w:rsidRPr="00D6543E" w:rsidRDefault="00D6543E" w:rsidP="00D6543E">
      <w:pPr>
        <w:tabs>
          <w:tab w:val="left" w:pos="3060"/>
        </w:tabs>
        <w:suppressAutoHyphens/>
        <w:jc w:val="both"/>
        <w:rPr>
          <w:b/>
          <w:sz w:val="14"/>
          <w:szCs w:val="14"/>
        </w:rPr>
      </w:pPr>
    </w:p>
    <w:p w:rsidR="00D6543E" w:rsidRPr="00D6543E" w:rsidRDefault="00D6543E" w:rsidP="00D6543E">
      <w:pPr>
        <w:pStyle w:val="32"/>
        <w:suppressAutoHyphens/>
        <w:spacing w:after="0"/>
        <w:ind w:left="0"/>
        <w:rPr>
          <w:b/>
          <w:sz w:val="14"/>
          <w:szCs w:val="14"/>
        </w:rPr>
      </w:pPr>
      <w:r w:rsidRPr="00D6543E">
        <w:rPr>
          <w:b/>
          <w:sz w:val="14"/>
          <w:szCs w:val="14"/>
        </w:rPr>
        <w:t>Заместитель Главы администрации     Ю.В. Михайлова</w:t>
      </w:r>
    </w:p>
    <w:p w:rsidR="00D6543E" w:rsidRPr="00D6543E" w:rsidRDefault="00D6543E" w:rsidP="00F1724F">
      <w:pPr>
        <w:jc w:val="center"/>
        <w:rPr>
          <w:sz w:val="14"/>
          <w:szCs w:val="14"/>
        </w:rPr>
      </w:pPr>
    </w:p>
    <w:p w:rsidR="00D6543E" w:rsidRPr="00D6543E" w:rsidRDefault="00D6543E" w:rsidP="00F1724F">
      <w:pPr>
        <w:jc w:val="center"/>
        <w:rPr>
          <w:sz w:val="14"/>
          <w:szCs w:val="14"/>
        </w:rPr>
      </w:pPr>
    </w:p>
    <w:p w:rsidR="00D6543E" w:rsidRPr="00D6543E" w:rsidRDefault="00D6543E" w:rsidP="00F1724F">
      <w:pPr>
        <w:jc w:val="center"/>
        <w:rPr>
          <w:sz w:val="14"/>
          <w:szCs w:val="14"/>
        </w:rPr>
      </w:pPr>
    </w:p>
    <w:p w:rsidR="00F1724F" w:rsidRPr="00D6543E" w:rsidRDefault="00F1724F" w:rsidP="00F1724F">
      <w:pPr>
        <w:jc w:val="center"/>
        <w:rPr>
          <w:b/>
          <w:sz w:val="14"/>
          <w:szCs w:val="14"/>
        </w:rPr>
      </w:pPr>
      <w:r w:rsidRPr="00D6543E">
        <w:rPr>
          <w:b/>
          <w:sz w:val="14"/>
          <w:szCs w:val="14"/>
        </w:rPr>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05.08.2019 № 1034</w:t>
      </w:r>
    </w:p>
    <w:p w:rsidR="00F1724F" w:rsidRPr="00D6543E" w:rsidRDefault="00F1724F" w:rsidP="00F1724F">
      <w:pPr>
        <w:jc w:val="center"/>
        <w:rPr>
          <w:sz w:val="14"/>
          <w:szCs w:val="14"/>
        </w:rPr>
      </w:pPr>
      <w:r w:rsidRPr="00D6543E">
        <w:rPr>
          <w:sz w:val="14"/>
          <w:szCs w:val="14"/>
        </w:rPr>
        <w:t>г. Сольцы</w:t>
      </w:r>
    </w:p>
    <w:p w:rsidR="00D6543E" w:rsidRPr="00D6543E" w:rsidRDefault="00D6543E" w:rsidP="00F1724F">
      <w:pPr>
        <w:jc w:val="center"/>
        <w:rPr>
          <w:sz w:val="14"/>
          <w:szCs w:val="14"/>
        </w:rPr>
      </w:pPr>
    </w:p>
    <w:p w:rsidR="00D6543E" w:rsidRPr="00D6543E" w:rsidRDefault="00D6543E" w:rsidP="00D6543E">
      <w:pPr>
        <w:suppressAutoHyphens/>
        <w:jc w:val="center"/>
        <w:rPr>
          <w:b/>
          <w:sz w:val="14"/>
          <w:szCs w:val="14"/>
        </w:rPr>
      </w:pPr>
      <w:r w:rsidRPr="00D6543E">
        <w:rPr>
          <w:b/>
          <w:sz w:val="14"/>
          <w:szCs w:val="14"/>
        </w:rPr>
        <w:t>О внесении изменения в Порядок устройства ребёнка в общеобразовательную организацию в случае отсутствия свободных мест в муниципальной общеобразовательной организации</w:t>
      </w:r>
    </w:p>
    <w:p w:rsidR="00D6543E" w:rsidRPr="00D6543E" w:rsidRDefault="00D6543E" w:rsidP="00D6543E">
      <w:pPr>
        <w:suppressAutoHyphens/>
        <w:jc w:val="both"/>
        <w:rPr>
          <w:b/>
          <w:sz w:val="14"/>
          <w:szCs w:val="14"/>
        </w:rPr>
      </w:pPr>
      <w:r w:rsidRPr="00D6543E">
        <w:rPr>
          <w:b/>
          <w:sz w:val="14"/>
          <w:szCs w:val="14"/>
        </w:rPr>
        <w:t xml:space="preserve">                   </w:t>
      </w:r>
    </w:p>
    <w:p w:rsidR="00D6543E" w:rsidRPr="00D6543E" w:rsidRDefault="00D6543E" w:rsidP="00D6543E">
      <w:pPr>
        <w:suppressAutoHyphens/>
        <w:ind w:firstLine="284"/>
        <w:jc w:val="both"/>
        <w:rPr>
          <w:sz w:val="14"/>
          <w:szCs w:val="14"/>
        </w:rPr>
      </w:pPr>
      <w:r w:rsidRPr="00D6543E">
        <w:rPr>
          <w:sz w:val="14"/>
          <w:szCs w:val="14"/>
        </w:rPr>
        <w:t xml:space="preserve">В соответствии со статьей 67 Федерального закона  от 29 декабря 2012 года №273-ФЗ «Об образовании в Российской Федерации», </w:t>
      </w:r>
      <w:hyperlink r:id="rId138" w:history="1">
        <w:r w:rsidRPr="00D6543E">
          <w:rPr>
            <w:sz w:val="14"/>
            <w:szCs w:val="14"/>
          </w:rPr>
          <w:t>Уставом</w:t>
        </w:r>
      </w:hyperlink>
      <w:r w:rsidRPr="00D6543E">
        <w:rPr>
          <w:sz w:val="14"/>
          <w:szCs w:val="14"/>
        </w:rPr>
        <w:t xml:space="preserve"> Солецкого муниципального района Новгородской области, требованием прокурора Солецкого района об изменении нормативного правового акта с целью исключения выявленного коррупционного фактора от 28 июня 2019 года Администрация Солецкого муниципального района</w:t>
      </w:r>
    </w:p>
    <w:p w:rsidR="00D6543E" w:rsidRPr="00D6543E" w:rsidRDefault="00D6543E" w:rsidP="00D6543E">
      <w:pPr>
        <w:suppressAutoHyphens/>
        <w:ind w:firstLine="284"/>
        <w:jc w:val="both"/>
        <w:rPr>
          <w:b/>
          <w:sz w:val="14"/>
          <w:szCs w:val="14"/>
        </w:rPr>
      </w:pPr>
      <w:r w:rsidRPr="00D6543E">
        <w:rPr>
          <w:b/>
          <w:sz w:val="14"/>
          <w:szCs w:val="14"/>
        </w:rPr>
        <w:t>ПОСТАНОВЛЯЕТ:</w:t>
      </w:r>
    </w:p>
    <w:p w:rsidR="00D6543E" w:rsidRPr="00D6543E" w:rsidRDefault="00D6543E" w:rsidP="00D6543E">
      <w:pPr>
        <w:suppressAutoHyphens/>
        <w:ind w:firstLine="284"/>
        <w:jc w:val="both"/>
        <w:rPr>
          <w:sz w:val="14"/>
          <w:szCs w:val="14"/>
        </w:rPr>
      </w:pPr>
      <w:r w:rsidRPr="00D6543E">
        <w:rPr>
          <w:sz w:val="14"/>
          <w:szCs w:val="14"/>
        </w:rPr>
        <w:t>1. Внести изменение в Порядок устройства ребёнка в общеобразовательную организацию в случае отсутствия свободных мест в муниципальной общеобразовательной организации, утвержденный постановлением Администрации муниципального района от 29.05.2017  №  744 , изложив его в прилагаемой редакции.</w:t>
      </w:r>
    </w:p>
    <w:p w:rsidR="00D6543E" w:rsidRPr="00D6543E" w:rsidRDefault="00D6543E" w:rsidP="00D6543E">
      <w:pPr>
        <w:suppressAutoHyphens/>
        <w:ind w:firstLine="284"/>
        <w:jc w:val="both"/>
        <w:rPr>
          <w:sz w:val="14"/>
          <w:szCs w:val="14"/>
        </w:rPr>
      </w:pPr>
      <w:r w:rsidRPr="00D6543E">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6543E" w:rsidRPr="00D6543E" w:rsidRDefault="00D6543E" w:rsidP="00D6543E">
      <w:pPr>
        <w:tabs>
          <w:tab w:val="left" w:pos="3060"/>
        </w:tabs>
        <w:suppressAutoHyphens/>
        <w:jc w:val="both"/>
        <w:rPr>
          <w:b/>
          <w:sz w:val="14"/>
          <w:szCs w:val="14"/>
        </w:rPr>
      </w:pPr>
    </w:p>
    <w:p w:rsidR="00D6543E" w:rsidRPr="00D6543E" w:rsidRDefault="00D6543E" w:rsidP="00D6543E">
      <w:pPr>
        <w:tabs>
          <w:tab w:val="left" w:pos="3060"/>
        </w:tabs>
        <w:suppressAutoHyphens/>
        <w:jc w:val="both"/>
        <w:rPr>
          <w:b/>
          <w:sz w:val="14"/>
          <w:szCs w:val="14"/>
        </w:rPr>
      </w:pPr>
    </w:p>
    <w:p w:rsidR="00D6543E" w:rsidRPr="00D6543E" w:rsidRDefault="00D6543E" w:rsidP="00D6543E">
      <w:pPr>
        <w:pStyle w:val="32"/>
        <w:suppressAutoHyphens/>
        <w:spacing w:after="0"/>
        <w:ind w:left="0"/>
        <w:rPr>
          <w:b/>
          <w:sz w:val="14"/>
          <w:szCs w:val="14"/>
        </w:rPr>
      </w:pPr>
      <w:r w:rsidRPr="00D6543E">
        <w:rPr>
          <w:b/>
          <w:sz w:val="14"/>
          <w:szCs w:val="14"/>
        </w:rPr>
        <w:t>Заместитель Главы администрации  Ю.В. Михайлова</w:t>
      </w:r>
    </w:p>
    <w:p w:rsidR="00D6543E" w:rsidRPr="00D6543E" w:rsidRDefault="00D6543E" w:rsidP="00D6543E">
      <w:pPr>
        <w:suppressAutoHyphens/>
        <w:jc w:val="right"/>
        <w:rPr>
          <w:sz w:val="14"/>
          <w:szCs w:val="14"/>
        </w:rPr>
      </w:pPr>
      <w:r w:rsidRPr="00D6543E">
        <w:rPr>
          <w:sz w:val="14"/>
          <w:szCs w:val="14"/>
        </w:rPr>
        <w:t xml:space="preserve">   </w:t>
      </w:r>
    </w:p>
    <w:p w:rsidR="00D6543E" w:rsidRPr="00D6543E" w:rsidRDefault="00D6543E" w:rsidP="00D6543E">
      <w:pPr>
        <w:suppressAutoHyphens/>
        <w:jc w:val="right"/>
        <w:rPr>
          <w:sz w:val="14"/>
          <w:szCs w:val="14"/>
        </w:rPr>
      </w:pPr>
    </w:p>
    <w:p w:rsidR="00D6543E" w:rsidRPr="00D6543E" w:rsidRDefault="00D6543E" w:rsidP="00D6543E">
      <w:pPr>
        <w:suppressAutoHyphens/>
        <w:jc w:val="right"/>
        <w:rPr>
          <w:sz w:val="14"/>
          <w:szCs w:val="14"/>
        </w:rPr>
      </w:pPr>
      <w:r w:rsidRPr="00D6543E">
        <w:rPr>
          <w:sz w:val="14"/>
          <w:szCs w:val="14"/>
        </w:rPr>
        <w:t xml:space="preserve">       Утвержден</w:t>
      </w:r>
    </w:p>
    <w:p w:rsidR="00D6543E" w:rsidRPr="00D6543E" w:rsidRDefault="00D6543E" w:rsidP="00D6543E">
      <w:pPr>
        <w:suppressAutoHyphens/>
        <w:jc w:val="right"/>
        <w:rPr>
          <w:sz w:val="14"/>
          <w:szCs w:val="14"/>
        </w:rPr>
      </w:pPr>
      <w:r w:rsidRPr="00D6543E">
        <w:rPr>
          <w:sz w:val="14"/>
          <w:szCs w:val="14"/>
        </w:rPr>
        <w:t xml:space="preserve">                                                                         постановлением Администрации</w:t>
      </w:r>
    </w:p>
    <w:p w:rsidR="00D6543E" w:rsidRPr="00D6543E" w:rsidRDefault="00D6543E" w:rsidP="00D6543E">
      <w:pPr>
        <w:suppressAutoHyphens/>
        <w:jc w:val="right"/>
        <w:rPr>
          <w:sz w:val="14"/>
          <w:szCs w:val="14"/>
        </w:rPr>
      </w:pPr>
      <w:r w:rsidRPr="00D6543E">
        <w:rPr>
          <w:sz w:val="14"/>
          <w:szCs w:val="14"/>
        </w:rPr>
        <w:t xml:space="preserve">                                                          муниципального района</w:t>
      </w:r>
    </w:p>
    <w:p w:rsidR="00D6543E" w:rsidRPr="00D6543E" w:rsidRDefault="00D6543E" w:rsidP="00D6543E">
      <w:pPr>
        <w:suppressAutoHyphens/>
        <w:jc w:val="right"/>
        <w:rPr>
          <w:sz w:val="14"/>
          <w:szCs w:val="14"/>
        </w:rPr>
      </w:pPr>
      <w:r w:rsidRPr="00D6543E">
        <w:rPr>
          <w:sz w:val="14"/>
          <w:szCs w:val="14"/>
        </w:rPr>
        <w:t xml:space="preserve">                                                         от 05.08.2019 № 1034</w:t>
      </w:r>
    </w:p>
    <w:p w:rsidR="00D6543E" w:rsidRPr="00D6543E" w:rsidRDefault="00D6543E" w:rsidP="00D6543E">
      <w:pPr>
        <w:suppressAutoHyphens/>
        <w:jc w:val="center"/>
        <w:rPr>
          <w:b/>
          <w:sz w:val="14"/>
          <w:szCs w:val="14"/>
        </w:rPr>
      </w:pPr>
    </w:p>
    <w:p w:rsidR="00D6543E" w:rsidRPr="00D6543E" w:rsidRDefault="00D6543E" w:rsidP="00D6543E">
      <w:pPr>
        <w:suppressAutoHyphens/>
        <w:jc w:val="center"/>
        <w:rPr>
          <w:b/>
          <w:sz w:val="14"/>
          <w:szCs w:val="14"/>
        </w:rPr>
      </w:pPr>
      <w:r w:rsidRPr="00D6543E">
        <w:rPr>
          <w:b/>
          <w:sz w:val="14"/>
          <w:szCs w:val="14"/>
        </w:rPr>
        <w:t xml:space="preserve">Порядок устройства ребёнка в общеобразовательную организацию </w:t>
      </w:r>
    </w:p>
    <w:p w:rsidR="00D6543E" w:rsidRPr="00D6543E" w:rsidRDefault="00D6543E" w:rsidP="00D6543E">
      <w:pPr>
        <w:suppressAutoHyphens/>
        <w:jc w:val="center"/>
        <w:rPr>
          <w:b/>
          <w:sz w:val="14"/>
          <w:szCs w:val="14"/>
        </w:rPr>
      </w:pPr>
      <w:r w:rsidRPr="00D6543E">
        <w:rPr>
          <w:b/>
          <w:sz w:val="14"/>
          <w:szCs w:val="14"/>
        </w:rPr>
        <w:t>в случае отсутствия свободных мест в муниципальной</w:t>
      </w:r>
    </w:p>
    <w:p w:rsidR="00D6543E" w:rsidRPr="00D6543E" w:rsidRDefault="00D6543E" w:rsidP="00D6543E">
      <w:pPr>
        <w:suppressAutoHyphens/>
        <w:jc w:val="center"/>
        <w:rPr>
          <w:b/>
          <w:sz w:val="14"/>
          <w:szCs w:val="14"/>
        </w:rPr>
      </w:pPr>
      <w:r w:rsidRPr="00D6543E">
        <w:rPr>
          <w:b/>
          <w:sz w:val="14"/>
          <w:szCs w:val="14"/>
        </w:rPr>
        <w:t xml:space="preserve"> общеобразовательной организации</w:t>
      </w:r>
    </w:p>
    <w:p w:rsidR="00D6543E" w:rsidRPr="00D6543E" w:rsidRDefault="00D6543E" w:rsidP="00D6543E">
      <w:pPr>
        <w:suppressAutoHyphens/>
        <w:autoSpaceDE w:val="0"/>
        <w:autoSpaceDN w:val="0"/>
        <w:adjustRightInd w:val="0"/>
        <w:jc w:val="center"/>
        <w:outlineLvl w:val="1"/>
        <w:rPr>
          <w:b/>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1. Настоящий Порядок устройства ребенка в другую образовательную организацию в случае отсутствия свободных мест в муниципальной общеобразовательной организации (далее - Порядок) регламентирует устройство ребенка в муниципальную образовательную организацию (далее – </w:t>
      </w:r>
      <w:r w:rsidRPr="00D6543E">
        <w:rPr>
          <w:sz w:val="14"/>
          <w:szCs w:val="14"/>
        </w:rPr>
        <w:lastRenderedPageBreak/>
        <w:t xml:space="preserve">общеобразовательная организация) для обучения по основным общеобразовательным программам начального общего, основного общего и среднего общего образования в связи с отсутствием свободных мест в той образовательной организации, куда было подано заявление о приеме.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2. Действие настоящего Порядка распространяется на муниципальные общеобразовательные организации, реализующие образовательные программы начального общего, основного общего и среднего общего образования (далее-общеобразовательная организация).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3. В приеме в общеобразовательную организацию может быть отказано только по причине отсутствия свободных мест.</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4. Общеобразовательные организации обеспечивают размещение на своих официальных сайтах в сети «Интернет» информацию о количестве свободных мест для приема (перевода) по каждому классу.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5. Информацию о наличии свободных мест в общеобразовательных организациях родители (законные представители) ребенка могут получить в общеобразовательных организациях, на их официальных сайтах в сети «Интернет», в отделе образования и спорта Администрации Солецкого муниципального района (далее – Отдел). </w:t>
      </w:r>
    </w:p>
    <w:p w:rsidR="00D6543E" w:rsidRPr="00D6543E" w:rsidRDefault="00D6543E" w:rsidP="00D6543E">
      <w:pPr>
        <w:suppressAutoHyphens/>
        <w:ind w:firstLine="284"/>
        <w:jc w:val="both"/>
        <w:rPr>
          <w:sz w:val="14"/>
          <w:szCs w:val="14"/>
        </w:rPr>
      </w:pPr>
      <w:r w:rsidRPr="00D6543E">
        <w:rPr>
          <w:sz w:val="14"/>
          <w:szCs w:val="14"/>
        </w:rPr>
        <w:t xml:space="preserve">Место нахождения отдела: </w:t>
      </w:r>
    </w:p>
    <w:p w:rsidR="00D6543E" w:rsidRPr="00D6543E" w:rsidRDefault="00D6543E" w:rsidP="00D6543E">
      <w:pPr>
        <w:suppressAutoHyphens/>
        <w:ind w:firstLine="284"/>
        <w:jc w:val="both"/>
        <w:rPr>
          <w:sz w:val="14"/>
          <w:szCs w:val="14"/>
        </w:rPr>
      </w:pPr>
      <w:r w:rsidRPr="00D6543E">
        <w:rPr>
          <w:sz w:val="14"/>
          <w:szCs w:val="14"/>
        </w:rPr>
        <w:t xml:space="preserve">здание Администрации Солецкого муниципального района, </w:t>
      </w:r>
      <w:r w:rsidRPr="00D6543E">
        <w:rPr>
          <w:rStyle w:val="FontStyle40"/>
          <w:sz w:val="14"/>
          <w:szCs w:val="14"/>
        </w:rPr>
        <w:t>кабинет № 9</w:t>
      </w:r>
      <w:r w:rsidRPr="00D6543E">
        <w:rPr>
          <w:sz w:val="14"/>
          <w:szCs w:val="14"/>
        </w:rPr>
        <w:t>.</w:t>
      </w:r>
    </w:p>
    <w:p w:rsidR="00D6543E" w:rsidRPr="00D6543E" w:rsidRDefault="00D6543E" w:rsidP="00D6543E">
      <w:pPr>
        <w:suppressAutoHyphens/>
        <w:ind w:firstLine="284"/>
        <w:jc w:val="both"/>
        <w:rPr>
          <w:sz w:val="14"/>
          <w:szCs w:val="14"/>
        </w:rPr>
      </w:pPr>
      <w:r w:rsidRPr="00D6543E">
        <w:rPr>
          <w:sz w:val="14"/>
          <w:szCs w:val="14"/>
        </w:rPr>
        <w:t>- почтовый адрес:175040, Новгородская область, город Сольцы, пл. Победы</w:t>
      </w:r>
      <w:r w:rsidRPr="00D6543E">
        <w:rPr>
          <w:rStyle w:val="FontStyle40"/>
          <w:sz w:val="14"/>
          <w:szCs w:val="14"/>
        </w:rPr>
        <w:t>, д.3;</w:t>
      </w:r>
    </w:p>
    <w:p w:rsidR="00D6543E" w:rsidRPr="00D6543E" w:rsidRDefault="00D6543E" w:rsidP="00D6543E">
      <w:pPr>
        <w:suppressAutoHyphens/>
        <w:ind w:firstLine="284"/>
        <w:jc w:val="both"/>
        <w:rPr>
          <w:sz w:val="14"/>
          <w:szCs w:val="14"/>
        </w:rPr>
      </w:pPr>
      <w:r w:rsidRPr="00D6543E">
        <w:rPr>
          <w:sz w:val="14"/>
          <w:szCs w:val="14"/>
        </w:rPr>
        <w:t>- график (режим) приема заинтересованных лиц:</w:t>
      </w:r>
    </w:p>
    <w:p w:rsidR="00D6543E" w:rsidRPr="00D6543E" w:rsidRDefault="00D6543E" w:rsidP="00D6543E">
      <w:pPr>
        <w:suppressAutoHyphens/>
        <w:ind w:firstLine="284"/>
        <w:jc w:val="both"/>
        <w:rPr>
          <w:rStyle w:val="FontStyle40"/>
          <w:sz w:val="14"/>
          <w:szCs w:val="14"/>
        </w:rPr>
      </w:pPr>
      <w:r w:rsidRPr="00D6543E">
        <w:rPr>
          <w:rStyle w:val="FontStyle40"/>
          <w:sz w:val="14"/>
          <w:szCs w:val="14"/>
        </w:rPr>
        <w:t>понедельник – пятница: с 8.00. до 17.00;</w:t>
      </w:r>
    </w:p>
    <w:p w:rsidR="00D6543E" w:rsidRPr="00D6543E" w:rsidRDefault="00D6543E" w:rsidP="00D6543E">
      <w:pPr>
        <w:suppressAutoHyphens/>
        <w:ind w:firstLine="284"/>
        <w:jc w:val="both"/>
        <w:rPr>
          <w:rStyle w:val="FontStyle40"/>
          <w:sz w:val="14"/>
          <w:szCs w:val="14"/>
        </w:rPr>
      </w:pPr>
      <w:r w:rsidRPr="00D6543E">
        <w:rPr>
          <w:rStyle w:val="FontStyle40"/>
          <w:sz w:val="14"/>
          <w:szCs w:val="14"/>
        </w:rPr>
        <w:t>перерыв на обед: с 13.00 до 14.00;</w:t>
      </w:r>
    </w:p>
    <w:p w:rsidR="00D6543E" w:rsidRPr="00D6543E" w:rsidRDefault="00D6543E" w:rsidP="00D6543E">
      <w:pPr>
        <w:suppressAutoHyphens/>
        <w:ind w:firstLine="284"/>
        <w:jc w:val="both"/>
        <w:rPr>
          <w:rStyle w:val="FontStyle40"/>
          <w:sz w:val="14"/>
          <w:szCs w:val="14"/>
        </w:rPr>
      </w:pPr>
      <w:r w:rsidRPr="00D6543E">
        <w:rPr>
          <w:rStyle w:val="FontStyle40"/>
          <w:sz w:val="14"/>
          <w:szCs w:val="14"/>
        </w:rPr>
        <w:t>суббота, воскресенье: выходной;</w:t>
      </w:r>
    </w:p>
    <w:p w:rsidR="00D6543E" w:rsidRPr="00D6543E" w:rsidRDefault="00D6543E" w:rsidP="00D6543E">
      <w:pPr>
        <w:suppressAutoHyphens/>
        <w:ind w:firstLine="284"/>
        <w:jc w:val="both"/>
        <w:rPr>
          <w:sz w:val="14"/>
          <w:szCs w:val="14"/>
        </w:rPr>
      </w:pPr>
      <w:r w:rsidRPr="00D6543E">
        <w:rPr>
          <w:sz w:val="14"/>
          <w:szCs w:val="14"/>
        </w:rPr>
        <w:t>-  справочные телефоны:</w:t>
      </w:r>
    </w:p>
    <w:p w:rsidR="00D6543E" w:rsidRPr="00D6543E" w:rsidRDefault="00D6543E" w:rsidP="00D6543E">
      <w:pPr>
        <w:suppressAutoHyphens/>
        <w:ind w:firstLine="284"/>
        <w:jc w:val="both"/>
        <w:rPr>
          <w:sz w:val="14"/>
          <w:szCs w:val="14"/>
        </w:rPr>
      </w:pPr>
      <w:r w:rsidRPr="00D6543E">
        <w:rPr>
          <w:sz w:val="14"/>
          <w:szCs w:val="14"/>
        </w:rPr>
        <w:t xml:space="preserve">телефон (факс) заведующей отдела: 8(816-55) 3-12-61; </w:t>
      </w:r>
    </w:p>
    <w:p w:rsidR="00D6543E" w:rsidRPr="00D6543E" w:rsidRDefault="00D6543E" w:rsidP="00D6543E">
      <w:pPr>
        <w:suppressAutoHyphens/>
        <w:ind w:firstLine="284"/>
        <w:jc w:val="both"/>
        <w:rPr>
          <w:sz w:val="14"/>
          <w:szCs w:val="14"/>
        </w:rPr>
      </w:pPr>
      <w:r w:rsidRPr="00D6543E">
        <w:rPr>
          <w:sz w:val="14"/>
          <w:szCs w:val="14"/>
        </w:rPr>
        <w:t>телефон специалиста  отдела: 8 (816-55) 3-1621;</w:t>
      </w:r>
    </w:p>
    <w:p w:rsidR="00D6543E" w:rsidRPr="00D6543E" w:rsidRDefault="00D6543E" w:rsidP="00D6543E">
      <w:pPr>
        <w:suppressAutoHyphens/>
        <w:ind w:firstLine="284"/>
        <w:jc w:val="both"/>
        <w:rPr>
          <w:sz w:val="14"/>
          <w:szCs w:val="14"/>
        </w:rPr>
      </w:pPr>
      <w:r w:rsidRPr="00D6543E">
        <w:rPr>
          <w:sz w:val="14"/>
          <w:szCs w:val="14"/>
        </w:rPr>
        <w:t xml:space="preserve">- адрес интернет-сайта отдела в информационно-телекоммуникационной сети «Интернет»: </w:t>
      </w:r>
    </w:p>
    <w:p w:rsidR="00D6543E" w:rsidRPr="00D6543E" w:rsidRDefault="00407575" w:rsidP="00D6543E">
      <w:pPr>
        <w:suppressAutoHyphens/>
        <w:ind w:firstLine="284"/>
        <w:jc w:val="both"/>
        <w:rPr>
          <w:sz w:val="14"/>
          <w:szCs w:val="14"/>
        </w:rPr>
      </w:pPr>
      <w:hyperlink r:id="rId139" w:history="1">
        <w:r w:rsidR="00D6543E" w:rsidRPr="00D6543E">
          <w:rPr>
            <w:rStyle w:val="af2"/>
            <w:color w:val="auto"/>
            <w:sz w:val="14"/>
            <w:szCs w:val="14"/>
            <w:u w:val="none"/>
            <w:lang w:val="en-US"/>
          </w:rPr>
          <w:t>http</w:t>
        </w:r>
        <w:r w:rsidR="00D6543E" w:rsidRPr="00D6543E">
          <w:rPr>
            <w:rStyle w:val="af2"/>
            <w:color w:val="auto"/>
            <w:sz w:val="14"/>
            <w:szCs w:val="14"/>
            <w:u w:val="none"/>
          </w:rPr>
          <w:t>://</w:t>
        </w:r>
        <w:r w:rsidR="00D6543E" w:rsidRPr="00D6543E">
          <w:rPr>
            <w:rStyle w:val="af2"/>
            <w:color w:val="auto"/>
            <w:sz w:val="14"/>
            <w:szCs w:val="14"/>
            <w:u w:val="none"/>
            <w:lang w:val="en-US"/>
          </w:rPr>
          <w:t>http</w:t>
        </w:r>
        <w:r w:rsidR="00D6543E" w:rsidRPr="00D6543E">
          <w:rPr>
            <w:rStyle w:val="af2"/>
            <w:color w:val="auto"/>
            <w:sz w:val="14"/>
            <w:szCs w:val="14"/>
            <w:u w:val="none"/>
          </w:rPr>
          <w:t>://5316</w:t>
        </w:r>
        <w:proofErr w:type="spellStart"/>
        <w:r w:rsidR="00D6543E" w:rsidRPr="00D6543E">
          <w:rPr>
            <w:rStyle w:val="af2"/>
            <w:color w:val="auto"/>
            <w:sz w:val="14"/>
            <w:szCs w:val="14"/>
            <w:u w:val="none"/>
            <w:lang w:val="en-US"/>
          </w:rPr>
          <w:t>komsol</w:t>
        </w:r>
        <w:proofErr w:type="spellEnd"/>
        <w:r w:rsidR="00D6543E" w:rsidRPr="00D6543E">
          <w:rPr>
            <w:rStyle w:val="af2"/>
            <w:color w:val="auto"/>
            <w:sz w:val="14"/>
            <w:szCs w:val="14"/>
            <w:u w:val="none"/>
          </w:rPr>
          <w:t>.</w:t>
        </w:r>
        <w:proofErr w:type="spellStart"/>
        <w:r w:rsidR="00D6543E" w:rsidRPr="00D6543E">
          <w:rPr>
            <w:rStyle w:val="af2"/>
            <w:color w:val="auto"/>
            <w:sz w:val="14"/>
            <w:szCs w:val="14"/>
            <w:u w:val="none"/>
            <w:lang w:val="en-US"/>
          </w:rPr>
          <w:t>edusite</w:t>
        </w:r>
        <w:proofErr w:type="spellEnd"/>
        <w:r w:rsidR="00D6543E" w:rsidRPr="00D6543E">
          <w:rPr>
            <w:rStyle w:val="af2"/>
            <w:color w:val="auto"/>
            <w:sz w:val="14"/>
            <w:szCs w:val="14"/>
            <w:u w:val="none"/>
          </w:rPr>
          <w:t>.</w:t>
        </w:r>
        <w:r w:rsidR="00D6543E" w:rsidRPr="00D6543E">
          <w:rPr>
            <w:rStyle w:val="af2"/>
            <w:color w:val="auto"/>
            <w:sz w:val="14"/>
            <w:szCs w:val="14"/>
            <w:u w:val="none"/>
            <w:lang w:val="en-US"/>
          </w:rPr>
          <w:t>ru</w:t>
        </w:r>
        <w:r w:rsidR="00D6543E" w:rsidRPr="00D6543E">
          <w:rPr>
            <w:rStyle w:val="af2"/>
            <w:color w:val="auto"/>
            <w:sz w:val="14"/>
            <w:szCs w:val="14"/>
            <w:u w:val="none"/>
          </w:rPr>
          <w:t>/</w:t>
        </w:r>
      </w:hyperlink>
      <w:r w:rsidR="00D6543E" w:rsidRPr="00D6543E">
        <w:rPr>
          <w:sz w:val="14"/>
          <w:szCs w:val="14"/>
        </w:rPr>
        <w:t>;</w:t>
      </w:r>
    </w:p>
    <w:p w:rsidR="00D6543E" w:rsidRPr="00D6543E" w:rsidRDefault="00D6543E" w:rsidP="00D6543E">
      <w:pPr>
        <w:tabs>
          <w:tab w:val="left" w:pos="0"/>
        </w:tabs>
        <w:suppressAutoHyphens/>
        <w:ind w:firstLine="284"/>
        <w:rPr>
          <w:sz w:val="14"/>
          <w:szCs w:val="14"/>
        </w:rPr>
      </w:pPr>
      <w:r w:rsidRPr="00D6543E">
        <w:rPr>
          <w:sz w:val="14"/>
          <w:szCs w:val="14"/>
        </w:rPr>
        <w:t xml:space="preserve">- адрес электронной почты отдела: </w:t>
      </w:r>
      <w:hyperlink r:id="rId140" w:history="1">
        <w:r w:rsidRPr="00D6543E">
          <w:rPr>
            <w:rStyle w:val="af2"/>
            <w:color w:val="auto"/>
            <w:sz w:val="14"/>
            <w:szCs w:val="14"/>
            <w:u w:val="none"/>
            <w:lang w:val="en-US"/>
          </w:rPr>
          <w:t>taniusha</w:t>
        </w:r>
        <w:r w:rsidRPr="00D6543E">
          <w:rPr>
            <w:rStyle w:val="af2"/>
            <w:color w:val="auto"/>
            <w:sz w:val="14"/>
            <w:szCs w:val="14"/>
            <w:u w:val="none"/>
          </w:rPr>
          <w:t>13.90@</w:t>
        </w:r>
        <w:r w:rsidRPr="00D6543E">
          <w:rPr>
            <w:rStyle w:val="af2"/>
            <w:color w:val="auto"/>
            <w:sz w:val="14"/>
            <w:szCs w:val="14"/>
            <w:u w:val="none"/>
            <w:lang w:val="en-US"/>
          </w:rPr>
          <w:t>mail</w:t>
        </w:r>
        <w:r w:rsidRPr="00D6543E">
          <w:rPr>
            <w:rStyle w:val="af2"/>
            <w:color w:val="auto"/>
            <w:sz w:val="14"/>
            <w:szCs w:val="14"/>
            <w:u w:val="none"/>
          </w:rPr>
          <w:t>.</w:t>
        </w:r>
        <w:r w:rsidRPr="00D6543E">
          <w:rPr>
            <w:rStyle w:val="af2"/>
            <w:color w:val="auto"/>
            <w:sz w:val="14"/>
            <w:szCs w:val="14"/>
            <w:u w:val="none"/>
            <w:lang w:val="en-US"/>
          </w:rPr>
          <w:t>ru</w:t>
        </w:r>
      </w:hyperlink>
      <w:r w:rsidRPr="00D6543E">
        <w:rPr>
          <w:sz w:val="14"/>
          <w:szCs w:val="14"/>
        </w:rPr>
        <w:t>.</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6. Родители (законные представители) с целью устройства ребенка в общеобразовательную организацию для обучения по образовательным программам начального общего, основного общего и среднего общего образования обращаются в общеобразовательную организацию, расположенную на закрепленной за ней территории муниципального района.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7. В случае отказа в приеме ребенка руководитель общеобразовательной организации выдает родителям (законным представителям) уведомление об отказе в приеме ребенка по причине отсутствия свободных мест (приложение № 1).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8. Для решения вопроса об устройстве ребенка в другую общеобразовательную организацию родители (законные представители) лично обращаются в Отдел, где им предлагаются варианты устройства в общеобразовательных организациях, имеющих свободные места на момент обращения. </w:t>
      </w:r>
      <w:r w:rsidRPr="00D6543E">
        <w:rPr>
          <w:sz w:val="14"/>
          <w:szCs w:val="14"/>
        </w:rPr>
        <w:br/>
        <w:t xml:space="preserve">9. При обращении в Отдел: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а) родители (законные представители) детей, проживающих (пребывающих) на закрепленной территории, предъявляют: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 оригинал свидетельства о рождении ребенка или документ, подтверждающий родство заявителя;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на закрепленной территории;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б) родители (законные представители) детей, не проживающих на закрепленной территории, предъявляют свидетельство о рождении ребенка;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в) родители (законные представители) детей, являющихся иностранными гражданами или лицами без гражданства,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10. Родители (законные представители) также предоставляют уведомление, содержащее мотивированный отказ в приеме ребенка в общеобразовательную организацию по месту регистрации жительства (пребывания) ребенка. </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11. Родители (законные представители) определяются с выбором общеобразовательной организации, имеющей свободные места, и подают заявление с указанием общеобразовательной организации (приложение № 2), в которую намерены получить направление для устройства ребенка на обучение. </w:t>
      </w:r>
    </w:p>
    <w:p w:rsidR="00D6543E" w:rsidRPr="00D6543E" w:rsidRDefault="00D6543E" w:rsidP="00D6543E">
      <w:pPr>
        <w:suppressAutoHyphens/>
        <w:autoSpaceDE w:val="0"/>
        <w:autoSpaceDN w:val="0"/>
        <w:adjustRightInd w:val="0"/>
        <w:ind w:firstLine="284"/>
        <w:rPr>
          <w:sz w:val="14"/>
          <w:szCs w:val="14"/>
        </w:rPr>
      </w:pPr>
      <w:r w:rsidRPr="00D6543E">
        <w:rPr>
          <w:sz w:val="14"/>
          <w:szCs w:val="14"/>
        </w:rPr>
        <w:t>12. Заявление может быть подано при личном приеме, по почте, в том числе электронной.</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13. На основании заявления родителей (законных представителей) специалист Отдела информирует руководителя общеобразовательной организации о направлении ребенка и в течение 3-х рабочих дней с момента обращения выдает родителям (законным представителям) направление в общеобразовательную организацию с наличием свободных мест в 2-х экземплярах (приложение № 3). Один экземпляр направления выдается родителям (законным представителям), второй - хранится в Отделе. </w:t>
      </w:r>
    </w:p>
    <w:p w:rsidR="00D6543E" w:rsidRPr="00D6543E" w:rsidRDefault="00D6543E" w:rsidP="00D6543E">
      <w:pPr>
        <w:tabs>
          <w:tab w:val="left" w:pos="720"/>
        </w:tabs>
        <w:suppressAutoHyphens/>
        <w:ind w:firstLine="284"/>
        <w:jc w:val="both"/>
        <w:rPr>
          <w:sz w:val="14"/>
          <w:szCs w:val="14"/>
        </w:rPr>
      </w:pPr>
      <w:r w:rsidRPr="00D6543E">
        <w:rPr>
          <w:sz w:val="14"/>
          <w:szCs w:val="14"/>
        </w:rPr>
        <w:lastRenderedPageBreak/>
        <w:t>13. Направления регистрируются в журнале по форме согласно приложению № 4.</w:t>
      </w:r>
    </w:p>
    <w:p w:rsidR="00D6543E" w:rsidRPr="00D6543E" w:rsidRDefault="00D6543E" w:rsidP="00D6543E">
      <w:pPr>
        <w:suppressAutoHyphens/>
        <w:autoSpaceDE w:val="0"/>
        <w:autoSpaceDN w:val="0"/>
        <w:adjustRightInd w:val="0"/>
        <w:ind w:firstLine="284"/>
        <w:jc w:val="both"/>
        <w:rPr>
          <w:sz w:val="14"/>
          <w:szCs w:val="14"/>
        </w:rPr>
      </w:pPr>
      <w:r w:rsidRPr="00D6543E">
        <w:rPr>
          <w:sz w:val="14"/>
          <w:szCs w:val="14"/>
        </w:rPr>
        <w:t xml:space="preserve">14. В случае отсутствия свободных мест во всех общеобразовательных организациях направление выдается в общеобразовательную организацию по месту регистрации жительства (пребывания) ребенка. </w:t>
      </w:r>
    </w:p>
    <w:p w:rsidR="00D6543E" w:rsidRPr="00D6543E" w:rsidRDefault="00D6543E" w:rsidP="00D6543E">
      <w:pPr>
        <w:suppressAutoHyphens/>
        <w:autoSpaceDE w:val="0"/>
        <w:autoSpaceDN w:val="0"/>
        <w:adjustRightInd w:val="0"/>
        <w:ind w:firstLine="284"/>
        <w:jc w:val="both"/>
        <w:rPr>
          <w:i/>
          <w:sz w:val="14"/>
          <w:szCs w:val="14"/>
        </w:rPr>
      </w:pPr>
      <w:r w:rsidRPr="00D6543E">
        <w:rPr>
          <w:sz w:val="14"/>
          <w:szCs w:val="14"/>
        </w:rPr>
        <w:t>15.В случае несогласия с принятым решением о направлении ребенка в конкретную общеобразовательную организацию родители (законные представители) имеют право обжаловать решение Отдела в соответствии в пунктом 5 административного регламента по предоставлению муниципальной услуги «Зачисление в общеобразовательную организацию», утвержденного постановлением Администрации муниципального района от 23.12.2010  №  2718  (в редакции постановления от  17.07.2018 №1383).</w:t>
      </w:r>
    </w:p>
    <w:p w:rsidR="00D6543E" w:rsidRPr="00D6543E" w:rsidRDefault="00D6543E" w:rsidP="00D6543E">
      <w:pPr>
        <w:suppressAutoHyphens/>
        <w:autoSpaceDE w:val="0"/>
        <w:autoSpaceDN w:val="0"/>
        <w:adjustRightInd w:val="0"/>
        <w:rPr>
          <w:i/>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Приложение 1 </w:t>
      </w:r>
    </w:p>
    <w:p w:rsidR="00D6543E" w:rsidRPr="00D6543E" w:rsidRDefault="00D6543E" w:rsidP="00D6543E">
      <w:pPr>
        <w:suppressAutoHyphens/>
        <w:autoSpaceDE w:val="0"/>
        <w:autoSpaceDN w:val="0"/>
        <w:adjustRightInd w:val="0"/>
        <w:jc w:val="right"/>
        <w:rPr>
          <w:sz w:val="14"/>
          <w:szCs w:val="14"/>
        </w:rPr>
      </w:pPr>
      <w:r w:rsidRPr="00D6543E">
        <w:rPr>
          <w:sz w:val="14"/>
          <w:szCs w:val="14"/>
        </w:rPr>
        <w:t>к Порядку устройства ребенка в другую</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 общеобразовательную организацию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случае отсутствия свободных мест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муниципальной общеобразовательной организации </w:t>
      </w:r>
    </w:p>
    <w:p w:rsidR="00D6543E" w:rsidRPr="00D6543E" w:rsidRDefault="00D6543E" w:rsidP="00D6543E">
      <w:pPr>
        <w:suppressAutoHyphens/>
        <w:autoSpaceDE w:val="0"/>
        <w:autoSpaceDN w:val="0"/>
        <w:adjustRightInd w:val="0"/>
        <w:rPr>
          <w:i/>
          <w:iCs/>
          <w:sz w:val="14"/>
          <w:szCs w:val="14"/>
        </w:rPr>
      </w:pPr>
    </w:p>
    <w:p w:rsidR="00D6543E" w:rsidRPr="00D6543E" w:rsidRDefault="00D6543E" w:rsidP="00D6543E">
      <w:pPr>
        <w:suppressAutoHyphens/>
        <w:autoSpaceDE w:val="0"/>
        <w:autoSpaceDN w:val="0"/>
        <w:adjustRightInd w:val="0"/>
        <w:rPr>
          <w:i/>
          <w:iCs/>
          <w:sz w:val="14"/>
          <w:szCs w:val="14"/>
        </w:rPr>
      </w:pPr>
    </w:p>
    <w:p w:rsidR="00D6543E" w:rsidRPr="00D6543E" w:rsidRDefault="00D6543E" w:rsidP="00D6543E">
      <w:pPr>
        <w:suppressAutoHyphens/>
        <w:autoSpaceDE w:val="0"/>
        <w:autoSpaceDN w:val="0"/>
        <w:adjustRightInd w:val="0"/>
        <w:rPr>
          <w:sz w:val="14"/>
          <w:szCs w:val="14"/>
        </w:rPr>
      </w:pPr>
      <w:r w:rsidRPr="00D6543E">
        <w:rPr>
          <w:i/>
          <w:iCs/>
          <w:sz w:val="14"/>
          <w:szCs w:val="14"/>
        </w:rPr>
        <w:t xml:space="preserve">На бланке </w:t>
      </w:r>
    </w:p>
    <w:p w:rsidR="00D6543E" w:rsidRPr="00D6543E" w:rsidRDefault="00D6543E" w:rsidP="00D6543E">
      <w:pPr>
        <w:suppressAutoHyphens/>
        <w:autoSpaceDE w:val="0"/>
        <w:autoSpaceDN w:val="0"/>
        <w:adjustRightInd w:val="0"/>
        <w:rPr>
          <w:sz w:val="14"/>
          <w:szCs w:val="14"/>
        </w:rPr>
      </w:pPr>
      <w:r w:rsidRPr="00D6543E">
        <w:rPr>
          <w:i/>
          <w:iCs/>
          <w:sz w:val="14"/>
          <w:szCs w:val="14"/>
        </w:rPr>
        <w:t xml:space="preserve">образовательной организации </w:t>
      </w:r>
    </w:p>
    <w:p w:rsidR="00D6543E" w:rsidRPr="00D6543E" w:rsidRDefault="00D6543E" w:rsidP="00D6543E">
      <w:pPr>
        <w:suppressAutoHyphens/>
        <w:autoSpaceDE w:val="0"/>
        <w:autoSpaceDN w:val="0"/>
        <w:adjustRightInd w:val="0"/>
        <w:jc w:val="center"/>
        <w:rPr>
          <w:sz w:val="14"/>
          <w:szCs w:val="14"/>
        </w:rPr>
      </w:pPr>
    </w:p>
    <w:p w:rsidR="00D6543E" w:rsidRPr="00D6543E" w:rsidRDefault="00D6543E" w:rsidP="00D6543E">
      <w:pPr>
        <w:suppressAutoHyphens/>
        <w:autoSpaceDE w:val="0"/>
        <w:autoSpaceDN w:val="0"/>
        <w:adjustRightInd w:val="0"/>
        <w:jc w:val="center"/>
        <w:rPr>
          <w:sz w:val="14"/>
          <w:szCs w:val="14"/>
        </w:rPr>
      </w:pPr>
    </w:p>
    <w:p w:rsidR="00D6543E" w:rsidRPr="00D6543E" w:rsidRDefault="00D6543E" w:rsidP="00D6543E">
      <w:pPr>
        <w:suppressAutoHyphens/>
        <w:autoSpaceDE w:val="0"/>
        <w:autoSpaceDN w:val="0"/>
        <w:adjustRightInd w:val="0"/>
        <w:jc w:val="center"/>
        <w:rPr>
          <w:sz w:val="14"/>
          <w:szCs w:val="14"/>
        </w:rPr>
      </w:pPr>
      <w:r w:rsidRPr="00D6543E">
        <w:rPr>
          <w:sz w:val="14"/>
          <w:szCs w:val="14"/>
        </w:rPr>
        <w:t>УВЕДОМЛЕНИЕ</w:t>
      </w:r>
    </w:p>
    <w:p w:rsidR="00D6543E" w:rsidRPr="00D6543E" w:rsidRDefault="00D6543E" w:rsidP="00D6543E">
      <w:pPr>
        <w:suppressAutoHyphens/>
        <w:autoSpaceDE w:val="0"/>
        <w:autoSpaceDN w:val="0"/>
        <w:adjustRightInd w:val="0"/>
        <w:jc w:val="center"/>
        <w:rPr>
          <w:sz w:val="14"/>
          <w:szCs w:val="14"/>
        </w:rPr>
      </w:pPr>
      <w:r w:rsidRPr="00D6543E">
        <w:rPr>
          <w:sz w:val="14"/>
          <w:szCs w:val="14"/>
        </w:rPr>
        <w:t>Уважаемый (</w:t>
      </w:r>
      <w:proofErr w:type="spellStart"/>
      <w:r w:rsidRPr="00D6543E">
        <w:rPr>
          <w:sz w:val="14"/>
          <w:szCs w:val="14"/>
        </w:rPr>
        <w:t>ая</w:t>
      </w:r>
      <w:proofErr w:type="spellEnd"/>
      <w:r w:rsidRPr="00D6543E">
        <w:rPr>
          <w:sz w:val="14"/>
          <w:szCs w:val="14"/>
        </w:rPr>
        <w:t>) _____________________________________________________________</w:t>
      </w:r>
    </w:p>
    <w:p w:rsidR="00D6543E" w:rsidRPr="00D6543E" w:rsidRDefault="00D6543E" w:rsidP="00D6543E">
      <w:pPr>
        <w:suppressAutoHyphens/>
        <w:autoSpaceDE w:val="0"/>
        <w:autoSpaceDN w:val="0"/>
        <w:adjustRightInd w:val="0"/>
        <w:jc w:val="center"/>
        <w:rPr>
          <w:sz w:val="14"/>
          <w:szCs w:val="14"/>
        </w:rPr>
      </w:pPr>
      <w:r w:rsidRPr="00D6543E">
        <w:rPr>
          <w:sz w:val="14"/>
          <w:szCs w:val="14"/>
        </w:rPr>
        <w:t>Ф.И.О. родителя (законного представителя)</w:t>
      </w:r>
    </w:p>
    <w:p w:rsidR="00D6543E" w:rsidRPr="00D6543E" w:rsidRDefault="00D6543E" w:rsidP="00D6543E">
      <w:pPr>
        <w:suppressAutoHyphens/>
        <w:autoSpaceDE w:val="0"/>
        <w:autoSpaceDN w:val="0"/>
        <w:adjustRightInd w:val="0"/>
        <w:jc w:val="both"/>
        <w:rPr>
          <w:sz w:val="14"/>
          <w:szCs w:val="14"/>
        </w:rPr>
      </w:pPr>
      <w:r w:rsidRPr="00D6543E">
        <w:rPr>
          <w:sz w:val="14"/>
          <w:szCs w:val="14"/>
        </w:rPr>
        <w:t>Настоящим уведомляем Вас о том, что в связи с отсутствием свободных мест в _______________________________, на основании ст.67 Федерального закона РФ от 29.12.2012 №273-ФЗ «Об образовании в Российской Федерации», приказом Министерства образования и науки РФ от 22.01.2014 №32 «Об утверждении Порядка приема граждан на обучение по образовательным программам начального общего, основного общего и среднего общего образования в приеме Вашего ребенка __________________________________________________отказать___________</w:t>
      </w:r>
    </w:p>
    <w:p w:rsidR="00D6543E" w:rsidRPr="00D6543E" w:rsidRDefault="00D6543E" w:rsidP="00D6543E">
      <w:pPr>
        <w:suppressAutoHyphens/>
        <w:autoSpaceDE w:val="0"/>
        <w:autoSpaceDN w:val="0"/>
        <w:adjustRightInd w:val="0"/>
        <w:jc w:val="both"/>
        <w:rPr>
          <w:sz w:val="14"/>
          <w:szCs w:val="14"/>
        </w:rPr>
      </w:pPr>
      <w:r w:rsidRPr="00D6543E">
        <w:rPr>
          <w:sz w:val="14"/>
          <w:szCs w:val="14"/>
        </w:rPr>
        <w:t>(Ф.И.О. ребенка, дата рождения, в какой класс)</w:t>
      </w:r>
    </w:p>
    <w:p w:rsidR="00D6543E" w:rsidRPr="00D6543E" w:rsidRDefault="00D6543E" w:rsidP="00D6543E">
      <w:pPr>
        <w:suppressAutoHyphens/>
        <w:autoSpaceDE w:val="0"/>
        <w:autoSpaceDN w:val="0"/>
        <w:adjustRightInd w:val="0"/>
        <w:jc w:val="both"/>
        <w:rPr>
          <w:sz w:val="14"/>
          <w:szCs w:val="14"/>
        </w:rPr>
      </w:pPr>
      <w:r w:rsidRPr="00D6543E">
        <w:rPr>
          <w:sz w:val="14"/>
          <w:szCs w:val="14"/>
        </w:rPr>
        <w:t>Директор                                                                            расшифровка подписи</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Печать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Приложение 2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к Порядку устройства ребенка в другую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образовательную организацию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случае отсутствия свободных мест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муниципальной образовательной организации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Заведующей отделом образования </w:t>
      </w:r>
    </w:p>
    <w:p w:rsidR="00D6543E" w:rsidRPr="00D6543E" w:rsidRDefault="00D6543E" w:rsidP="00D6543E">
      <w:pPr>
        <w:suppressAutoHyphens/>
        <w:autoSpaceDE w:val="0"/>
        <w:autoSpaceDN w:val="0"/>
        <w:adjustRightInd w:val="0"/>
        <w:jc w:val="right"/>
        <w:rPr>
          <w:sz w:val="14"/>
          <w:szCs w:val="14"/>
        </w:rPr>
      </w:pPr>
      <w:r w:rsidRPr="00D6543E">
        <w:rPr>
          <w:sz w:val="14"/>
          <w:szCs w:val="14"/>
        </w:rPr>
        <w:t>и спорта Администрации Солецкого муниципального района</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________________________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от________________________________, </w:t>
      </w:r>
    </w:p>
    <w:p w:rsidR="00D6543E" w:rsidRPr="00D6543E" w:rsidRDefault="00D6543E" w:rsidP="00D6543E">
      <w:pPr>
        <w:suppressAutoHyphens/>
        <w:autoSpaceDE w:val="0"/>
        <w:autoSpaceDN w:val="0"/>
        <w:adjustRightInd w:val="0"/>
        <w:jc w:val="right"/>
        <w:rPr>
          <w:sz w:val="14"/>
          <w:szCs w:val="14"/>
        </w:rPr>
      </w:pPr>
      <w:r w:rsidRPr="00D6543E">
        <w:rPr>
          <w:i/>
          <w:iCs/>
          <w:sz w:val="14"/>
          <w:szCs w:val="14"/>
        </w:rPr>
        <w:t xml:space="preserve">ФИО родителя (законного представителя)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проживающего по адресу__________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________________________________,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_________________________________ </w:t>
      </w:r>
    </w:p>
    <w:p w:rsidR="00D6543E" w:rsidRPr="00D6543E" w:rsidRDefault="00D6543E" w:rsidP="00D6543E">
      <w:pPr>
        <w:suppressAutoHyphens/>
        <w:autoSpaceDE w:val="0"/>
        <w:autoSpaceDN w:val="0"/>
        <w:adjustRightInd w:val="0"/>
        <w:jc w:val="right"/>
        <w:rPr>
          <w:sz w:val="14"/>
          <w:szCs w:val="14"/>
        </w:rPr>
      </w:pPr>
      <w:r w:rsidRPr="00D6543E">
        <w:rPr>
          <w:i/>
          <w:iCs/>
          <w:sz w:val="14"/>
          <w:szCs w:val="14"/>
        </w:rPr>
        <w:t>паспорт (серия, №, когда и кем выдан)</w:t>
      </w:r>
      <w:r w:rsidRPr="00D6543E">
        <w:rPr>
          <w:sz w:val="14"/>
          <w:szCs w:val="14"/>
        </w:rPr>
        <w:t xml:space="preserve">, </w:t>
      </w:r>
      <w:r w:rsidRPr="00D6543E">
        <w:rPr>
          <w:i/>
          <w:iCs/>
          <w:sz w:val="14"/>
          <w:szCs w:val="14"/>
        </w:rPr>
        <w:t xml:space="preserve">контактный телефон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center"/>
        <w:rPr>
          <w:sz w:val="14"/>
          <w:szCs w:val="14"/>
        </w:rPr>
      </w:pPr>
      <w:r w:rsidRPr="00D6543E">
        <w:rPr>
          <w:sz w:val="14"/>
          <w:szCs w:val="14"/>
        </w:rPr>
        <w:t>ЗАЯВЛЕНИЕ</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Прошу Вас предоставить моему (ей) сыну (дочери),_____________________________________________________________________, </w:t>
      </w:r>
      <w:r w:rsidRPr="00D6543E">
        <w:rPr>
          <w:i/>
          <w:iCs/>
          <w:sz w:val="14"/>
          <w:szCs w:val="14"/>
        </w:rPr>
        <w:t xml:space="preserve">ФИО ребенка, дата рождения </w:t>
      </w:r>
      <w:r w:rsidRPr="00D6543E">
        <w:rPr>
          <w:sz w:val="14"/>
          <w:szCs w:val="14"/>
        </w:rPr>
        <w:t xml:space="preserve">зарегистрированному(ой) по адресу:_____________________________________________, место </w:t>
      </w:r>
      <w:proofErr w:type="spellStart"/>
      <w:r w:rsidRPr="00D6543E">
        <w:rPr>
          <w:sz w:val="14"/>
          <w:szCs w:val="14"/>
        </w:rPr>
        <w:t>в________классе</w:t>
      </w:r>
      <w:proofErr w:type="spellEnd"/>
      <w:r w:rsidRPr="00D6543E">
        <w:rPr>
          <w:sz w:val="14"/>
          <w:szCs w:val="14"/>
        </w:rPr>
        <w:t xml:space="preserve"> общеобразовательной организации__________________________, т.к. по месту жительства (пребывания) ребенка в школе ________________ получен отказ по причине отсутствия свободных мест.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Дата                                                                                                    Подпись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pageBreakBefore/>
        <w:suppressAutoHyphens/>
        <w:autoSpaceDE w:val="0"/>
        <w:autoSpaceDN w:val="0"/>
        <w:adjustRightInd w:val="0"/>
        <w:jc w:val="right"/>
        <w:rPr>
          <w:sz w:val="14"/>
          <w:szCs w:val="14"/>
        </w:rPr>
      </w:pPr>
      <w:r w:rsidRPr="00D6543E">
        <w:rPr>
          <w:sz w:val="14"/>
          <w:szCs w:val="14"/>
        </w:rPr>
        <w:lastRenderedPageBreak/>
        <w:t xml:space="preserve">Приложение 3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к Порядку устройства ребенка в другую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общеобразовательную организацию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случае отсутствия свободных мест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муниципальной общеобразовательной организации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Угловой штамп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center"/>
        <w:rPr>
          <w:sz w:val="14"/>
          <w:szCs w:val="14"/>
        </w:rPr>
      </w:pPr>
      <w:r w:rsidRPr="00D6543E">
        <w:rPr>
          <w:sz w:val="14"/>
          <w:szCs w:val="14"/>
        </w:rPr>
        <w:t>НАПРАВЛЕНИЕ</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в ________________________________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обучающегося _____________________________________________________ </w:t>
      </w:r>
    </w:p>
    <w:p w:rsidR="00D6543E" w:rsidRPr="00D6543E" w:rsidRDefault="00D6543E" w:rsidP="00D6543E">
      <w:pPr>
        <w:suppressAutoHyphens/>
        <w:autoSpaceDE w:val="0"/>
        <w:autoSpaceDN w:val="0"/>
        <w:adjustRightInd w:val="0"/>
        <w:rPr>
          <w:sz w:val="14"/>
          <w:szCs w:val="14"/>
        </w:rPr>
      </w:pPr>
      <w:r w:rsidRPr="00D6543E">
        <w:rPr>
          <w:i/>
          <w:iCs/>
          <w:sz w:val="14"/>
          <w:szCs w:val="14"/>
        </w:rPr>
        <w:t xml:space="preserve">Ф.И.О. ребенка, дата рождения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Выдано ___________________________________________________________ </w:t>
      </w:r>
    </w:p>
    <w:p w:rsidR="00D6543E" w:rsidRPr="00D6543E" w:rsidRDefault="00D6543E" w:rsidP="00D6543E">
      <w:pPr>
        <w:suppressAutoHyphens/>
        <w:autoSpaceDE w:val="0"/>
        <w:autoSpaceDN w:val="0"/>
        <w:adjustRightInd w:val="0"/>
        <w:rPr>
          <w:sz w:val="14"/>
          <w:szCs w:val="14"/>
        </w:rPr>
      </w:pPr>
      <w:r w:rsidRPr="00D6543E">
        <w:rPr>
          <w:i/>
          <w:iCs/>
          <w:sz w:val="14"/>
          <w:szCs w:val="14"/>
        </w:rPr>
        <w:t xml:space="preserve">Ф.И.О. родителя (законного представителя)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Основание: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1. отказ в приеме ребенка в общеобразовательную организацию по причине отсутствие свободных мест;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2. согласие родителей.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Я, ___________________________________________________________, </w:t>
      </w:r>
    </w:p>
    <w:p w:rsidR="00D6543E" w:rsidRPr="00D6543E" w:rsidRDefault="00D6543E" w:rsidP="00D6543E">
      <w:pPr>
        <w:suppressAutoHyphens/>
        <w:autoSpaceDE w:val="0"/>
        <w:autoSpaceDN w:val="0"/>
        <w:adjustRightInd w:val="0"/>
        <w:rPr>
          <w:sz w:val="14"/>
          <w:szCs w:val="14"/>
        </w:rPr>
      </w:pPr>
      <w:r w:rsidRPr="00D6543E">
        <w:rPr>
          <w:i/>
          <w:iCs/>
          <w:sz w:val="14"/>
          <w:szCs w:val="14"/>
        </w:rPr>
        <w:t xml:space="preserve">Ф.И.О. родителя (законного представителя) </w:t>
      </w:r>
    </w:p>
    <w:p w:rsidR="00D6543E" w:rsidRPr="00D6543E" w:rsidRDefault="00D6543E" w:rsidP="00D6543E">
      <w:pPr>
        <w:suppressAutoHyphens/>
        <w:autoSpaceDE w:val="0"/>
        <w:autoSpaceDN w:val="0"/>
        <w:adjustRightInd w:val="0"/>
        <w:rPr>
          <w:sz w:val="14"/>
          <w:szCs w:val="14"/>
        </w:rPr>
      </w:pPr>
      <w:r w:rsidRPr="00D6543E">
        <w:rPr>
          <w:sz w:val="14"/>
          <w:szCs w:val="14"/>
        </w:rPr>
        <w:t xml:space="preserve">согласен/ согласна обучать своего ребенка в ___________________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Дата ____________ Подпись _______________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Дата выдачи направления: ___________20___г.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rPr>
          <w:sz w:val="14"/>
          <w:szCs w:val="14"/>
        </w:rPr>
      </w:pPr>
      <w:r w:rsidRPr="00D6543E">
        <w:rPr>
          <w:sz w:val="14"/>
          <w:szCs w:val="14"/>
        </w:rPr>
        <w:t xml:space="preserve">Заведующая отделом______________________________________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Приложение 4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к Порядку устройства ребенка в другую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общеобразовательную организацию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случае отсутствия свободных мест </w:t>
      </w:r>
    </w:p>
    <w:p w:rsidR="00D6543E" w:rsidRPr="00D6543E" w:rsidRDefault="00D6543E" w:rsidP="00D6543E">
      <w:pPr>
        <w:suppressAutoHyphens/>
        <w:autoSpaceDE w:val="0"/>
        <w:autoSpaceDN w:val="0"/>
        <w:adjustRightInd w:val="0"/>
        <w:jc w:val="right"/>
        <w:rPr>
          <w:sz w:val="14"/>
          <w:szCs w:val="14"/>
        </w:rPr>
      </w:pPr>
      <w:r w:rsidRPr="00D6543E">
        <w:rPr>
          <w:sz w:val="14"/>
          <w:szCs w:val="14"/>
        </w:rPr>
        <w:t xml:space="preserve">в муниципальной общеобразовательной организации </w:t>
      </w:r>
    </w:p>
    <w:p w:rsidR="00D6543E" w:rsidRPr="00D6543E" w:rsidRDefault="00D6543E" w:rsidP="00D6543E">
      <w:pPr>
        <w:suppressAutoHyphens/>
        <w:autoSpaceDE w:val="0"/>
        <w:autoSpaceDN w:val="0"/>
        <w:adjustRightInd w:val="0"/>
        <w:rPr>
          <w:sz w:val="14"/>
          <w:szCs w:val="14"/>
        </w:rPr>
      </w:pPr>
    </w:p>
    <w:p w:rsidR="00D6543E" w:rsidRPr="00D6543E" w:rsidRDefault="00D6543E" w:rsidP="00D6543E">
      <w:pPr>
        <w:shd w:val="clear" w:color="auto" w:fill="FFFFFF"/>
        <w:suppressAutoHyphens/>
        <w:jc w:val="center"/>
        <w:textAlignment w:val="baseline"/>
        <w:rPr>
          <w:sz w:val="14"/>
          <w:szCs w:val="14"/>
        </w:rPr>
      </w:pPr>
      <w:r w:rsidRPr="00D6543E">
        <w:rPr>
          <w:sz w:val="14"/>
          <w:szCs w:val="14"/>
        </w:rPr>
        <w:t>Журнал регистрации выданных направлений в общеобразовательные организации</w:t>
      </w:r>
    </w:p>
    <w:p w:rsidR="00D6543E" w:rsidRPr="00D6543E" w:rsidRDefault="00D6543E" w:rsidP="00D6543E">
      <w:pPr>
        <w:shd w:val="clear" w:color="auto" w:fill="FFFFFF"/>
        <w:suppressAutoHyphens/>
        <w:jc w:val="center"/>
        <w:textAlignment w:val="baseline"/>
        <w:rPr>
          <w:sz w:val="14"/>
          <w:szCs w:val="14"/>
        </w:rPr>
      </w:pPr>
    </w:p>
    <w:tbl>
      <w:tblPr>
        <w:tblW w:w="0" w:type="auto"/>
        <w:tblInd w:w="30" w:type="dxa"/>
        <w:tblBorders>
          <w:top w:val="single" w:sz="4" w:space="0" w:color="auto"/>
          <w:left w:val="single" w:sz="4" w:space="0" w:color="auto"/>
          <w:bottom w:val="single" w:sz="4" w:space="0" w:color="auto"/>
          <w:right w:val="single" w:sz="4" w:space="0" w:color="auto"/>
          <w:insideH w:val="outset" w:sz="6"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7"/>
        <w:gridCol w:w="301"/>
        <w:gridCol w:w="475"/>
        <w:gridCol w:w="586"/>
        <w:gridCol w:w="727"/>
        <w:gridCol w:w="1282"/>
        <w:gridCol w:w="889"/>
        <w:gridCol w:w="505"/>
      </w:tblGrid>
      <w:tr w:rsidR="00D6543E" w:rsidRPr="00D6543E" w:rsidTr="00D6543E">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 п/п</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Дата</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ФИО ребенка</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Дата рождения ребенка</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Место регистрации ребенка</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Общеобразовательная организация, в которую выдано направление</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ФИО родителя (законного представителя)</w:t>
            </w:r>
          </w:p>
        </w:tc>
        <w:tc>
          <w:tcPr>
            <w:tcW w:w="0" w:type="auto"/>
            <w:shd w:val="clear" w:color="auto" w:fill="auto"/>
            <w:tcMar>
              <w:top w:w="30" w:type="dxa"/>
              <w:left w:w="30" w:type="dxa"/>
              <w:bottom w:w="30" w:type="dxa"/>
              <w:right w:w="30" w:type="dxa"/>
            </w:tcMar>
            <w:vAlign w:val="bottom"/>
            <w:hideMark/>
          </w:tcPr>
          <w:p w:rsidR="00D6543E" w:rsidRPr="00D6543E" w:rsidRDefault="00D6543E" w:rsidP="00497D59">
            <w:pPr>
              <w:suppressAutoHyphens/>
              <w:textAlignment w:val="baseline"/>
              <w:rPr>
                <w:sz w:val="12"/>
                <w:szCs w:val="14"/>
              </w:rPr>
            </w:pPr>
            <w:r w:rsidRPr="00D6543E">
              <w:rPr>
                <w:sz w:val="12"/>
                <w:szCs w:val="14"/>
              </w:rPr>
              <w:t>Подпись</w:t>
            </w:r>
          </w:p>
        </w:tc>
      </w:tr>
    </w:tbl>
    <w:p w:rsidR="00D6543E" w:rsidRPr="00D6543E" w:rsidRDefault="00D6543E" w:rsidP="00F1724F">
      <w:pPr>
        <w:jc w:val="center"/>
        <w:rPr>
          <w:sz w:val="14"/>
          <w:szCs w:val="14"/>
        </w:rPr>
      </w:pPr>
    </w:p>
    <w:p w:rsidR="00D6543E" w:rsidRPr="00D6543E" w:rsidRDefault="00D6543E" w:rsidP="00F1724F">
      <w:pPr>
        <w:jc w:val="center"/>
        <w:rPr>
          <w:sz w:val="14"/>
          <w:szCs w:val="14"/>
        </w:rPr>
      </w:pPr>
    </w:p>
    <w:p w:rsidR="00D6543E" w:rsidRPr="00D6543E" w:rsidRDefault="00D6543E" w:rsidP="00F1724F">
      <w:pPr>
        <w:jc w:val="center"/>
        <w:rPr>
          <w:sz w:val="14"/>
          <w:szCs w:val="14"/>
        </w:rPr>
      </w:pPr>
    </w:p>
    <w:p w:rsidR="00F1724F" w:rsidRPr="00D6543E" w:rsidRDefault="00F1724F" w:rsidP="00F1724F">
      <w:pPr>
        <w:jc w:val="center"/>
        <w:rPr>
          <w:b/>
          <w:sz w:val="14"/>
          <w:szCs w:val="14"/>
        </w:rPr>
      </w:pPr>
      <w:r w:rsidRPr="00D6543E">
        <w:rPr>
          <w:b/>
          <w:sz w:val="14"/>
          <w:szCs w:val="14"/>
        </w:rPr>
        <w:t>ПОСТАНОВЛЕНИЕ</w:t>
      </w:r>
    </w:p>
    <w:p w:rsidR="00F1724F" w:rsidRPr="00D6543E" w:rsidRDefault="00F1724F" w:rsidP="00F1724F">
      <w:pPr>
        <w:jc w:val="center"/>
        <w:rPr>
          <w:sz w:val="14"/>
          <w:szCs w:val="14"/>
        </w:rPr>
      </w:pPr>
      <w:r w:rsidRPr="00D6543E">
        <w:rPr>
          <w:sz w:val="14"/>
          <w:szCs w:val="14"/>
        </w:rPr>
        <w:t>Администрации муниципального района</w:t>
      </w:r>
    </w:p>
    <w:p w:rsidR="00F1724F" w:rsidRPr="00D6543E" w:rsidRDefault="00F1724F" w:rsidP="00F1724F">
      <w:pPr>
        <w:jc w:val="center"/>
        <w:rPr>
          <w:sz w:val="14"/>
          <w:szCs w:val="14"/>
        </w:rPr>
      </w:pPr>
    </w:p>
    <w:p w:rsidR="00F1724F" w:rsidRPr="00D6543E" w:rsidRDefault="00F1724F" w:rsidP="00F1724F">
      <w:pPr>
        <w:jc w:val="center"/>
        <w:rPr>
          <w:sz w:val="14"/>
          <w:szCs w:val="14"/>
        </w:rPr>
      </w:pPr>
      <w:r w:rsidRPr="00D6543E">
        <w:rPr>
          <w:sz w:val="14"/>
          <w:szCs w:val="14"/>
        </w:rPr>
        <w:t>от 05.08.2019 № 1035</w:t>
      </w:r>
    </w:p>
    <w:p w:rsidR="00F1724F" w:rsidRPr="00D6543E" w:rsidRDefault="00F1724F" w:rsidP="00F1724F">
      <w:pPr>
        <w:jc w:val="center"/>
        <w:rPr>
          <w:sz w:val="14"/>
          <w:szCs w:val="14"/>
        </w:rPr>
      </w:pPr>
      <w:r w:rsidRPr="00D6543E">
        <w:rPr>
          <w:sz w:val="14"/>
          <w:szCs w:val="14"/>
        </w:rPr>
        <w:t>г. Сольцы</w:t>
      </w:r>
    </w:p>
    <w:p w:rsidR="00D6543E" w:rsidRPr="00D6543E" w:rsidRDefault="00D6543E" w:rsidP="00F1724F">
      <w:pPr>
        <w:jc w:val="center"/>
        <w:rPr>
          <w:sz w:val="14"/>
          <w:szCs w:val="14"/>
        </w:rPr>
      </w:pPr>
    </w:p>
    <w:p w:rsidR="00D6543E" w:rsidRPr="00D6543E" w:rsidRDefault="00D6543E" w:rsidP="00D6543E">
      <w:pPr>
        <w:suppressAutoHyphens/>
        <w:jc w:val="center"/>
        <w:rPr>
          <w:rFonts w:eastAsia="Times New Roman"/>
          <w:b/>
          <w:sz w:val="14"/>
          <w:szCs w:val="14"/>
          <w:lang w:eastAsia="ru-RU"/>
        </w:rPr>
      </w:pPr>
      <w:r w:rsidRPr="00D6543E">
        <w:rPr>
          <w:rFonts w:eastAsia="Times New Roman"/>
          <w:b/>
          <w:sz w:val="14"/>
          <w:szCs w:val="14"/>
          <w:lang w:eastAsia="ru-RU"/>
        </w:rPr>
        <w:t xml:space="preserve">О внесении изменения в Положение об  учёте детей, </w:t>
      </w:r>
    </w:p>
    <w:p w:rsidR="00D6543E" w:rsidRPr="00D6543E" w:rsidRDefault="00D6543E" w:rsidP="00D6543E">
      <w:pPr>
        <w:suppressAutoHyphens/>
        <w:jc w:val="center"/>
        <w:rPr>
          <w:rFonts w:eastAsia="Times New Roman"/>
          <w:b/>
          <w:sz w:val="14"/>
          <w:szCs w:val="14"/>
          <w:lang w:eastAsia="ru-RU"/>
        </w:rPr>
      </w:pPr>
      <w:r w:rsidRPr="00D6543E">
        <w:rPr>
          <w:rFonts w:eastAsia="Times New Roman"/>
          <w:b/>
          <w:sz w:val="14"/>
          <w:szCs w:val="14"/>
          <w:lang w:eastAsia="ru-RU"/>
        </w:rPr>
        <w:t xml:space="preserve">подлежащих обучению в образовательных организациях  </w:t>
      </w:r>
    </w:p>
    <w:p w:rsidR="00D6543E" w:rsidRPr="00D6543E" w:rsidRDefault="00D6543E" w:rsidP="00D6543E">
      <w:pPr>
        <w:suppressAutoHyphens/>
        <w:jc w:val="center"/>
        <w:rPr>
          <w:rFonts w:eastAsia="Times New Roman"/>
          <w:b/>
          <w:sz w:val="14"/>
          <w:szCs w:val="14"/>
          <w:lang w:eastAsia="ru-RU"/>
        </w:rPr>
      </w:pPr>
      <w:r w:rsidRPr="00D6543E">
        <w:rPr>
          <w:rFonts w:eastAsia="Times New Roman"/>
          <w:b/>
          <w:sz w:val="14"/>
          <w:szCs w:val="14"/>
          <w:lang w:eastAsia="ru-RU"/>
        </w:rPr>
        <w:t xml:space="preserve">по образовательным программам дошкольного, начального общего, основного общего и среднего общего образования </w:t>
      </w:r>
    </w:p>
    <w:p w:rsidR="00D6543E" w:rsidRPr="00D6543E" w:rsidRDefault="00D6543E" w:rsidP="00D6543E">
      <w:pPr>
        <w:suppressAutoHyphens/>
        <w:jc w:val="center"/>
        <w:rPr>
          <w:rFonts w:eastAsia="Times New Roman"/>
          <w:b/>
          <w:sz w:val="14"/>
          <w:szCs w:val="14"/>
          <w:lang w:eastAsia="ru-RU"/>
        </w:rPr>
      </w:pPr>
      <w:r w:rsidRPr="00D6543E">
        <w:rPr>
          <w:rFonts w:eastAsia="Times New Roman"/>
          <w:b/>
          <w:sz w:val="14"/>
          <w:szCs w:val="14"/>
          <w:lang w:eastAsia="ru-RU"/>
        </w:rPr>
        <w:t>на</w:t>
      </w:r>
      <w:r w:rsidRPr="00D6543E">
        <w:rPr>
          <w:rFonts w:eastAsia="Times New Roman"/>
          <w:b/>
          <w:bCs/>
          <w:sz w:val="14"/>
          <w:szCs w:val="14"/>
          <w:lang w:eastAsia="ru-RU"/>
        </w:rPr>
        <w:t xml:space="preserve"> территории Солецкого муниципального района</w:t>
      </w:r>
    </w:p>
    <w:p w:rsidR="00D6543E" w:rsidRPr="00D6543E" w:rsidRDefault="00D6543E" w:rsidP="00D6543E">
      <w:pPr>
        <w:jc w:val="both"/>
        <w:rPr>
          <w:rFonts w:eastAsia="Times New Roman"/>
          <w:b/>
          <w:sz w:val="14"/>
          <w:szCs w:val="14"/>
          <w:lang w:eastAsia="ru-RU"/>
        </w:rPr>
      </w:pPr>
      <w:r w:rsidRPr="00D6543E">
        <w:rPr>
          <w:rFonts w:eastAsia="Times New Roman"/>
          <w:b/>
          <w:sz w:val="14"/>
          <w:szCs w:val="14"/>
          <w:lang w:eastAsia="ru-RU"/>
        </w:rPr>
        <w:t xml:space="preserve">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В соответствии со статьей 63 </w:t>
      </w:r>
      <w:r w:rsidRPr="00D6543E">
        <w:rPr>
          <w:rFonts w:eastAsia="Times New Roman"/>
          <w:bCs/>
          <w:sz w:val="14"/>
          <w:szCs w:val="14"/>
          <w:lang w:eastAsia="ru-RU"/>
        </w:rPr>
        <w:t>Федерального закона от 29 декабря 2012 года № 273 - ФЗ «Об образовании в Российской Федерации», Федерального закона от 24 июня 1999 года № 120-ФЗ «Об основах системы профилактики безнадзорности и правонарушений не</w:t>
      </w:r>
      <w:r w:rsidRPr="00D6543E">
        <w:rPr>
          <w:rFonts w:eastAsia="Times New Roman"/>
          <w:bCs/>
          <w:sz w:val="14"/>
          <w:szCs w:val="14"/>
          <w:lang w:eastAsia="ru-RU"/>
        </w:rPr>
        <w:softHyphen/>
        <w:t>совершеннолетних»,</w:t>
      </w:r>
      <w:r w:rsidRPr="00D6543E">
        <w:rPr>
          <w:rFonts w:eastAsia="Times New Roman"/>
          <w:sz w:val="14"/>
          <w:szCs w:val="14"/>
          <w:lang w:eastAsia="ru-RU"/>
        </w:rPr>
        <w:t xml:space="preserve"> </w:t>
      </w:r>
    </w:p>
    <w:p w:rsidR="00D6543E" w:rsidRPr="00D6543E" w:rsidRDefault="00D6543E" w:rsidP="00D6543E">
      <w:pPr>
        <w:suppressAutoHyphens/>
        <w:ind w:firstLine="284"/>
        <w:jc w:val="both"/>
        <w:rPr>
          <w:rFonts w:eastAsia="Times New Roman"/>
          <w:b/>
          <w:sz w:val="14"/>
          <w:szCs w:val="14"/>
          <w:lang w:eastAsia="ru-RU"/>
        </w:rPr>
      </w:pPr>
      <w:r w:rsidRPr="00D6543E">
        <w:rPr>
          <w:rFonts w:eastAsia="Times New Roman"/>
          <w:sz w:val="14"/>
          <w:szCs w:val="14"/>
          <w:lang w:eastAsia="ru-RU"/>
        </w:rPr>
        <w:t>рассмотрев протест прокурора Солецкого района на Положение 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rFonts w:eastAsia="Times New Roman"/>
          <w:bCs/>
          <w:sz w:val="14"/>
          <w:szCs w:val="14"/>
          <w:lang w:eastAsia="ru-RU"/>
        </w:rPr>
        <w:t xml:space="preserve"> территории Солецкого муниципального района, </w:t>
      </w:r>
      <w:r w:rsidRPr="00D6543E">
        <w:rPr>
          <w:rFonts w:eastAsia="Times New Roman"/>
          <w:sz w:val="14"/>
          <w:szCs w:val="14"/>
          <w:lang w:eastAsia="ru-RU"/>
        </w:rPr>
        <w:t xml:space="preserve">утвержденное постановлением Администрации муниципального района от 08.04.2019 №644 (в редакции </w:t>
      </w:r>
      <w:r w:rsidRPr="00D6543E">
        <w:rPr>
          <w:rFonts w:eastAsia="Times New Roman"/>
          <w:sz w:val="14"/>
          <w:szCs w:val="14"/>
          <w:lang w:eastAsia="zh-CN"/>
        </w:rPr>
        <w:t xml:space="preserve">постановления </w:t>
      </w:r>
      <w:r w:rsidRPr="00D6543E">
        <w:rPr>
          <w:rFonts w:eastAsia="Times New Roman"/>
          <w:sz w:val="14"/>
          <w:szCs w:val="14"/>
          <w:lang w:eastAsia="ru-RU"/>
        </w:rPr>
        <w:t xml:space="preserve">от 23.10.2019 №1655) от 28 июня 2019 года №7-02-2019 Администрация Солецкого муниципального района   </w:t>
      </w:r>
      <w:r w:rsidRPr="00D6543E">
        <w:rPr>
          <w:rFonts w:eastAsia="Times New Roman"/>
          <w:b/>
          <w:sz w:val="14"/>
          <w:szCs w:val="14"/>
          <w:lang w:eastAsia="ru-RU"/>
        </w:rPr>
        <w:t>ПОСТАНОВЛЯЕТ:</w:t>
      </w:r>
    </w:p>
    <w:p w:rsidR="00D6543E" w:rsidRPr="00D6543E" w:rsidRDefault="00D6543E" w:rsidP="00D6543E">
      <w:pPr>
        <w:suppressAutoHyphens/>
        <w:ind w:firstLine="284"/>
        <w:contextualSpacing/>
        <w:jc w:val="both"/>
        <w:rPr>
          <w:sz w:val="14"/>
          <w:szCs w:val="14"/>
        </w:rPr>
      </w:pPr>
      <w:r w:rsidRPr="00D6543E">
        <w:rPr>
          <w:sz w:val="14"/>
          <w:szCs w:val="14"/>
        </w:rPr>
        <w:t>1. Протест прокурора района удовлетворить.</w:t>
      </w:r>
    </w:p>
    <w:p w:rsidR="00D6543E" w:rsidRPr="00D6543E" w:rsidRDefault="00D6543E" w:rsidP="00D6543E">
      <w:pPr>
        <w:tabs>
          <w:tab w:val="left" w:pos="426"/>
        </w:tabs>
        <w:suppressAutoHyphens/>
        <w:ind w:firstLine="284"/>
        <w:jc w:val="both"/>
        <w:rPr>
          <w:rFonts w:eastAsia="Times New Roman"/>
          <w:sz w:val="14"/>
          <w:szCs w:val="14"/>
          <w:lang w:eastAsia="ru-RU"/>
        </w:rPr>
      </w:pPr>
      <w:r w:rsidRPr="00D6543E">
        <w:rPr>
          <w:rFonts w:eastAsia="Times New Roman"/>
          <w:sz w:val="14"/>
          <w:szCs w:val="14"/>
          <w:lang w:eastAsia="ru-RU"/>
        </w:rPr>
        <w:t>2. Внести изменение в Положение 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rFonts w:eastAsia="Times New Roman"/>
          <w:bCs/>
          <w:sz w:val="14"/>
          <w:szCs w:val="14"/>
          <w:lang w:eastAsia="ru-RU"/>
        </w:rPr>
        <w:t xml:space="preserve"> территории Солецкого муниципального района</w:t>
      </w:r>
      <w:r w:rsidRPr="00D6543E">
        <w:rPr>
          <w:rFonts w:eastAsia="Times New Roman"/>
          <w:sz w:val="14"/>
          <w:szCs w:val="14"/>
          <w:lang w:eastAsia="ru-RU"/>
        </w:rPr>
        <w:t>, утвержденное постановлением Администрации муниципального района 08.04.2014 № 644, изложив его в прилагаемой редакции.</w:t>
      </w:r>
    </w:p>
    <w:p w:rsidR="00D6543E" w:rsidRPr="00D6543E" w:rsidRDefault="00D6543E" w:rsidP="00D6543E">
      <w:pPr>
        <w:suppressAutoHyphens/>
        <w:ind w:firstLine="284"/>
        <w:jc w:val="both"/>
        <w:rPr>
          <w:rFonts w:eastAsia="Times New Roman"/>
          <w:b/>
          <w:sz w:val="14"/>
          <w:szCs w:val="14"/>
          <w:lang w:eastAsia="ru-RU"/>
        </w:rPr>
      </w:pPr>
      <w:r w:rsidRPr="00D6543E">
        <w:rPr>
          <w:rFonts w:eastAsia="Times New Roman"/>
          <w:sz w:val="14"/>
          <w:szCs w:val="14"/>
          <w:lang w:eastAsia="ru-RU"/>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6543E" w:rsidRPr="00D6543E" w:rsidRDefault="00D6543E" w:rsidP="00D6543E">
      <w:pPr>
        <w:tabs>
          <w:tab w:val="left" w:pos="3060"/>
        </w:tabs>
        <w:suppressAutoHyphens/>
        <w:jc w:val="both"/>
        <w:rPr>
          <w:rFonts w:eastAsia="Times New Roman"/>
          <w:b/>
          <w:sz w:val="14"/>
          <w:szCs w:val="14"/>
          <w:lang w:eastAsia="ru-RU"/>
        </w:rPr>
      </w:pPr>
    </w:p>
    <w:p w:rsidR="00D6543E" w:rsidRPr="00D6543E" w:rsidRDefault="00D6543E" w:rsidP="00D6543E">
      <w:pPr>
        <w:suppressAutoHyphens/>
        <w:rPr>
          <w:rFonts w:eastAsia="Times New Roman"/>
          <w:b/>
          <w:sz w:val="14"/>
          <w:szCs w:val="14"/>
          <w:lang w:eastAsia="ru-RU"/>
        </w:rPr>
      </w:pPr>
      <w:r w:rsidRPr="00D6543E">
        <w:rPr>
          <w:rFonts w:eastAsia="Times New Roman"/>
          <w:b/>
          <w:sz w:val="14"/>
          <w:szCs w:val="14"/>
          <w:lang w:eastAsia="ru-RU"/>
        </w:rPr>
        <w:t>Заместитель Главы администрации     Ю.В. Михайлова</w:t>
      </w:r>
    </w:p>
    <w:p w:rsidR="00D6543E" w:rsidRPr="00D6543E" w:rsidRDefault="00D6543E" w:rsidP="00D6543E">
      <w:pPr>
        <w:jc w:val="right"/>
        <w:rPr>
          <w:rFonts w:eastAsia="Times New Roman"/>
          <w:sz w:val="14"/>
          <w:szCs w:val="14"/>
          <w:lang w:eastAsia="ru-RU"/>
        </w:rPr>
      </w:pPr>
      <w:r w:rsidRPr="00D6543E">
        <w:rPr>
          <w:rFonts w:eastAsia="Times New Roman"/>
          <w:sz w:val="14"/>
          <w:szCs w:val="14"/>
          <w:lang w:eastAsia="ru-RU"/>
        </w:rPr>
        <w:lastRenderedPageBreak/>
        <w:t xml:space="preserve">          Утверждено</w:t>
      </w:r>
    </w:p>
    <w:p w:rsidR="00D6543E" w:rsidRPr="00D6543E" w:rsidRDefault="00D6543E" w:rsidP="00D6543E">
      <w:pPr>
        <w:jc w:val="right"/>
        <w:rPr>
          <w:rFonts w:eastAsia="Times New Roman"/>
          <w:sz w:val="14"/>
          <w:szCs w:val="14"/>
          <w:lang w:eastAsia="ru-RU"/>
        </w:rPr>
      </w:pPr>
      <w:r w:rsidRPr="00D6543E">
        <w:rPr>
          <w:rFonts w:eastAsia="Times New Roman"/>
          <w:sz w:val="14"/>
          <w:szCs w:val="14"/>
          <w:lang w:eastAsia="ru-RU"/>
        </w:rPr>
        <w:t xml:space="preserve">                                                                         постановлением Администрации</w:t>
      </w:r>
    </w:p>
    <w:p w:rsidR="00D6543E" w:rsidRPr="00D6543E" w:rsidRDefault="00D6543E" w:rsidP="00D6543E">
      <w:pPr>
        <w:jc w:val="right"/>
        <w:rPr>
          <w:rFonts w:eastAsia="Times New Roman"/>
          <w:sz w:val="14"/>
          <w:szCs w:val="14"/>
          <w:lang w:eastAsia="ru-RU"/>
        </w:rPr>
      </w:pPr>
      <w:r w:rsidRPr="00D6543E">
        <w:rPr>
          <w:rFonts w:eastAsia="Times New Roman"/>
          <w:sz w:val="14"/>
          <w:szCs w:val="14"/>
          <w:lang w:eastAsia="ru-RU"/>
        </w:rPr>
        <w:t xml:space="preserve">                                                          муниципального района</w:t>
      </w:r>
    </w:p>
    <w:p w:rsidR="00D6543E" w:rsidRPr="00D6543E" w:rsidRDefault="00D6543E" w:rsidP="00D6543E">
      <w:pPr>
        <w:jc w:val="right"/>
        <w:rPr>
          <w:rFonts w:eastAsia="Times New Roman"/>
          <w:sz w:val="14"/>
          <w:szCs w:val="14"/>
          <w:lang w:eastAsia="ru-RU"/>
        </w:rPr>
      </w:pPr>
      <w:r w:rsidRPr="00D6543E">
        <w:rPr>
          <w:rFonts w:eastAsia="Times New Roman"/>
          <w:sz w:val="14"/>
          <w:szCs w:val="14"/>
          <w:lang w:eastAsia="ru-RU"/>
        </w:rPr>
        <w:t xml:space="preserve">                                                         от 05.08.2019 № 1035</w:t>
      </w:r>
    </w:p>
    <w:p w:rsidR="00D6543E" w:rsidRPr="00D6543E" w:rsidRDefault="00D6543E" w:rsidP="00D6543E">
      <w:pPr>
        <w:jc w:val="center"/>
        <w:rPr>
          <w:rFonts w:eastAsia="Times New Roman"/>
          <w:b/>
          <w:sz w:val="14"/>
          <w:szCs w:val="14"/>
          <w:lang w:eastAsia="ru-RU"/>
        </w:rPr>
      </w:pPr>
    </w:p>
    <w:p w:rsidR="00D6543E" w:rsidRPr="00D6543E" w:rsidRDefault="00D6543E" w:rsidP="00D6543E">
      <w:pPr>
        <w:suppressAutoHyphens/>
        <w:jc w:val="center"/>
        <w:outlineLvl w:val="1"/>
        <w:rPr>
          <w:rFonts w:eastAsia="Times New Roman"/>
          <w:b/>
          <w:bCs/>
          <w:sz w:val="14"/>
          <w:szCs w:val="14"/>
          <w:lang w:eastAsia="ru-RU"/>
        </w:rPr>
      </w:pPr>
      <w:r w:rsidRPr="00D6543E">
        <w:rPr>
          <w:rFonts w:eastAsia="Times New Roman"/>
          <w:b/>
          <w:bCs/>
          <w:sz w:val="14"/>
          <w:szCs w:val="14"/>
          <w:lang w:eastAsia="ru-RU"/>
        </w:rPr>
        <w:t xml:space="preserve">Положение </w:t>
      </w:r>
      <w:r w:rsidRPr="00D6543E">
        <w:rPr>
          <w:rFonts w:eastAsia="Times New Roman"/>
          <w:b/>
          <w:bCs/>
          <w:sz w:val="14"/>
          <w:szCs w:val="14"/>
          <w:lang w:eastAsia="ru-RU"/>
        </w:rPr>
        <w:br/>
        <w:t>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rFonts w:eastAsia="Times New Roman"/>
          <w:b/>
          <w:sz w:val="14"/>
          <w:szCs w:val="14"/>
          <w:lang w:eastAsia="ru-RU"/>
        </w:rPr>
        <w:t xml:space="preserve"> территории Солецкого муниципального района</w:t>
      </w:r>
    </w:p>
    <w:p w:rsidR="00D6543E" w:rsidRPr="00D6543E" w:rsidRDefault="00D6543E" w:rsidP="00D6543E">
      <w:pPr>
        <w:suppressAutoHyphens/>
        <w:jc w:val="both"/>
        <w:rPr>
          <w:rFonts w:eastAsia="Times New Roman"/>
          <w:sz w:val="14"/>
          <w:szCs w:val="14"/>
          <w:lang w:eastAsia="ru-RU"/>
        </w:rPr>
      </w:pP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sz w:val="14"/>
          <w:szCs w:val="14"/>
          <w:lang w:eastAsia="ru-RU"/>
        </w:rPr>
        <w:t>1. Общие положения</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1.1. Настоящее Положение </w:t>
      </w:r>
      <w:r w:rsidRPr="00D6543E">
        <w:rPr>
          <w:rFonts w:eastAsia="Times New Roman"/>
          <w:sz w:val="14"/>
          <w:szCs w:val="14"/>
          <w:lang w:eastAsia="ru-RU"/>
        </w:rPr>
        <w:t xml:space="preserve">об </w:t>
      </w:r>
      <w:r w:rsidRPr="00D6543E">
        <w:rPr>
          <w:rFonts w:eastAsia="Times New Roman"/>
          <w:i/>
          <w:sz w:val="14"/>
          <w:szCs w:val="14"/>
          <w:lang w:eastAsia="ru-RU"/>
        </w:rPr>
        <w:t xml:space="preserve"> </w:t>
      </w:r>
      <w:r w:rsidRPr="00D6543E">
        <w:rPr>
          <w:rFonts w:eastAsia="Times New Roman"/>
          <w:sz w:val="14"/>
          <w:szCs w:val="14"/>
          <w:lang w:eastAsia="ru-RU"/>
        </w:rPr>
        <w:t>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rFonts w:eastAsia="Times New Roman"/>
          <w:bCs/>
          <w:sz w:val="14"/>
          <w:szCs w:val="14"/>
          <w:lang w:eastAsia="ru-RU"/>
        </w:rPr>
        <w:t xml:space="preserve"> территории Солецкого муниципального района (далее – Положение)  определяет порядок учета детей</w:t>
      </w:r>
      <w:r w:rsidRPr="00D6543E">
        <w:rPr>
          <w:rFonts w:eastAsia="Times New Roman"/>
          <w:sz w:val="14"/>
          <w:szCs w:val="14"/>
          <w:lang w:eastAsia="ru-RU"/>
        </w:rPr>
        <w:t xml:space="preserve">, </w:t>
      </w:r>
      <w:r w:rsidRPr="00D6543E">
        <w:rPr>
          <w:rFonts w:eastAsia="Times New Roman"/>
          <w:bCs/>
          <w:sz w:val="14"/>
          <w:szCs w:val="14"/>
          <w:lang w:eastAsia="ru-RU"/>
        </w:rPr>
        <w:t>подлежащих обучению по образовательным программам дошкольного, начального общего, основного общего и среднего общего образования (далее – детей, подлежащих обучению), проживающих на территории Солецкого муниципального района, независимо от наличия регистрации по месту жительства, определяет ответственность органов, организаций и учреждений, задействованных в проведении учета.</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1.2. Настоящее Положение разработано на основании Конституции Российской Федерации, пункта 6 части 1 статьи 9 Федерального закона от 29 декабря 2012 года № 273 - ФЗ «Об образовании в Российской Федерации», Федерального закона от 24 июня 1999 года № 120-ФЗ «Об основах системы профилактики безнадзорности и правонарушений не</w:t>
      </w:r>
      <w:r w:rsidRPr="00D6543E">
        <w:rPr>
          <w:rFonts w:eastAsia="Times New Roman"/>
          <w:bCs/>
          <w:sz w:val="14"/>
          <w:szCs w:val="14"/>
          <w:lang w:eastAsia="ru-RU"/>
        </w:rPr>
        <w:softHyphen/>
        <w:t>совершеннолетних».</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1.3. Настоящее Положение разработано в целях обеспечения прав</w:t>
      </w:r>
      <w:r w:rsidRPr="00D6543E">
        <w:rPr>
          <w:rFonts w:eastAsia="Times New Roman"/>
          <w:bCs/>
          <w:sz w:val="14"/>
          <w:szCs w:val="14"/>
          <w:lang w:eastAsia="ru-RU"/>
        </w:rPr>
        <w:br/>
        <w:t>несовершеннолетних на получение общедоступного бесплатного дошкольного, начального общего, основного общего и среднего общего образования, профилактики безнадзорности и беспризорности, предупреждения правонарушений несовершеннолетних.</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sz w:val="14"/>
          <w:szCs w:val="14"/>
          <w:lang w:eastAsia="ru-RU"/>
        </w:rPr>
        <w:t>2.  Учет детей, подлежащих обучению по образовательным программам дошкольного, начального общего, основного общего и среднего общего образования</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2.1. Учет детей</w:t>
      </w:r>
      <w:r w:rsidRPr="00D6543E">
        <w:rPr>
          <w:rFonts w:eastAsia="Times New Roman"/>
          <w:sz w:val="14"/>
          <w:szCs w:val="14"/>
          <w:lang w:eastAsia="ru-RU"/>
        </w:rPr>
        <w:t xml:space="preserve">, </w:t>
      </w:r>
      <w:r w:rsidRPr="00D6543E">
        <w:rPr>
          <w:rFonts w:eastAsia="Times New Roman"/>
          <w:bCs/>
          <w:sz w:val="14"/>
          <w:szCs w:val="14"/>
          <w:lang w:eastAsia="ru-RU"/>
        </w:rPr>
        <w:t>подлежащих обучению, осуществляется отделом образования и спорта Администрации Солецкого муниципального района (далее – отдел), образовательными организациями, а также органами, учреждениями и организациями, входящими в систему профилактики безнадзорности и беспризорности несовершеннолетних в пределах своей компетентности.</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2.2. </w:t>
      </w:r>
      <w:r w:rsidRPr="00D6543E">
        <w:rPr>
          <w:rFonts w:eastAsia="Times New Roman"/>
          <w:sz w:val="14"/>
          <w:szCs w:val="14"/>
          <w:lang w:eastAsia="ru-RU"/>
        </w:rPr>
        <w:t>Обязательному ежегодному персональному учёту подлежат все дети в возрасте от 0 месяцев до 18 лет, проживающие на территории Солецкого муниципального района, независимо от наличия (отсутствия) регистрации по месту жительства (пребывания) в целях обеспечения их конституционного права на получение общедоступного бесплатного общего образования.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2.3. Источниками формирования базы данных служат сведения и данные:</w:t>
      </w:r>
      <w:r w:rsidRPr="00D6543E">
        <w:rPr>
          <w:rFonts w:eastAsia="Times New Roman"/>
          <w:sz w:val="14"/>
          <w:szCs w:val="14"/>
          <w:lang w:eastAsia="ru-RU"/>
        </w:rPr>
        <w:br/>
        <w:t>- о детях в возрасте 0 - 18 лет, подлежащих обучению по образовательным программам дошкольного, начального общего, основного общего и среднего общего образования;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о детях, не имеющих общего образования и не обучающихся в нарушение </w:t>
      </w:r>
      <w:hyperlink r:id="rId141" w:history="1">
        <w:r w:rsidRPr="00D6543E">
          <w:rPr>
            <w:rFonts w:eastAsia="Times New Roman"/>
            <w:sz w:val="14"/>
            <w:szCs w:val="14"/>
            <w:lang w:eastAsia="ru-RU"/>
          </w:rPr>
          <w:t>Федерального закона от 29 декабря 2012 года N 273-ФЗ "Об образовании в Российской Федерации"</w:t>
        </w:r>
      </w:hyperlink>
      <w:r w:rsidRPr="00D6543E">
        <w:rPr>
          <w:rFonts w:eastAsia="Times New Roman"/>
          <w:sz w:val="14"/>
          <w:szCs w:val="14"/>
          <w:lang w:eastAsia="ru-RU"/>
        </w:rPr>
        <w:t>;</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 о детях, не посещающих по неуважительным причинам или систематически пропускающих по неуважительным причинам занятия в образовательных организациях.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bCs/>
          <w:sz w:val="14"/>
          <w:szCs w:val="14"/>
          <w:lang w:eastAsia="ru-RU"/>
        </w:rPr>
        <w:t xml:space="preserve">2.4. </w:t>
      </w:r>
      <w:r w:rsidRPr="00D6543E">
        <w:rPr>
          <w:rFonts w:eastAsia="Times New Roman"/>
          <w:sz w:val="14"/>
          <w:szCs w:val="14"/>
          <w:lang w:eastAsia="ru-RU"/>
        </w:rPr>
        <w:t>Информация по учёту детей подлежит сбору, передаче, хранению и использованию в порядке, обеспечивающем ее конфиденциальность в соответствии с требованиями Федерального закона от 27 июля 2006 года № 149-ФЗ «</w:t>
      </w:r>
      <w:r w:rsidRPr="00D6543E">
        <w:rPr>
          <w:rFonts w:eastAsia="Times New Roman"/>
          <w:bCs/>
          <w:sz w:val="14"/>
          <w:szCs w:val="14"/>
          <w:lang w:eastAsia="ru-RU"/>
        </w:rPr>
        <w:t xml:space="preserve">Об информации, </w:t>
      </w:r>
      <w:r w:rsidRPr="00D6543E">
        <w:rPr>
          <w:rFonts w:eastAsia="Times New Roman"/>
          <w:sz w:val="14"/>
          <w:szCs w:val="14"/>
          <w:lang w:eastAsia="ru-RU"/>
        </w:rPr>
        <w:t xml:space="preserve">информационных технологиях и о защите информации».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2.5. Учет детей в образовательных организациях осуществляется путем формирования базы данных о детях, подлежащих обучению, в соответствии с постановлением Администрации муниципального района о закреплении образовательной организации за конкретной территорией. </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sz w:val="14"/>
          <w:szCs w:val="14"/>
          <w:lang w:eastAsia="ru-RU"/>
        </w:rPr>
        <w:t>3. Компетенция отдела образования и спорта Администрации Солецкого муниципального района:</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3.1. Формирует единую информационную базу данных на детей, подлежащих обучению, проживающих на территории Солецкого муниципального района, осуществляет регулярную корректировку данных на основании сведений, представляемых </w:t>
      </w:r>
      <w:r w:rsidRPr="00D6543E">
        <w:rPr>
          <w:rFonts w:eastAsia="Times New Roman"/>
          <w:sz w:val="14"/>
          <w:szCs w:val="14"/>
          <w:lang w:eastAsia="ru-RU"/>
        </w:rPr>
        <w:t>образовательными организациями,</w:t>
      </w:r>
      <w:r w:rsidRPr="00D6543E">
        <w:rPr>
          <w:rFonts w:eastAsia="Times New Roman"/>
          <w:bCs/>
          <w:sz w:val="14"/>
          <w:szCs w:val="14"/>
          <w:lang w:eastAsia="ru-RU"/>
        </w:rPr>
        <w:t xml:space="preserve"> </w:t>
      </w:r>
      <w:r w:rsidRPr="00D6543E">
        <w:rPr>
          <w:rFonts w:eastAsia="Times New Roman"/>
          <w:sz w:val="14"/>
          <w:szCs w:val="14"/>
          <w:lang w:eastAsia="ru-RU"/>
        </w:rPr>
        <w:t>государственным областным бюджетным учреждением здравоохранения Солецкая центральная районная больница,</w:t>
      </w:r>
      <w:r w:rsidRPr="00D6543E">
        <w:rPr>
          <w:rFonts w:eastAsia="Times New Roman"/>
          <w:bCs/>
          <w:sz w:val="14"/>
          <w:szCs w:val="14"/>
          <w:lang w:eastAsia="ru-RU"/>
        </w:rPr>
        <w:t xml:space="preserve"> районной комиссией по делам несовершеннолетних и защите их прав.</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3.2.  Устанавливает сроки ежегодного учета детей, подлежащих обучению, разрабатывает формы предоставления сведений;</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3.3. Осуществляет контроль организации обучения детей, подлежащих обучению, ведению в образовательных организациях документации по учету и движению обучающихся.</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3.4.Принимает решение, обеспечивающее обучение  ребенка по образовательным программам начального, основного, среднего общего образования персонально по каждому выявленному ребенку, не получающему начальное общее, основное общее, среднее общее образование через различные формы.</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lastRenderedPageBreak/>
        <w:t>3.5. Принимает решение, обеспечивающее обучение ребенка дошкольного возраста по образовательной программе дошкольного образования через различные формы, персонально по каждому ребенку, не получающему дошкольное образование, в случае если родители (законные представители) ребенка в письменной и (или) устной форме заявили о необходимости обучения ребенка по образовательной программе дошкольного образования.</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3.6. Осуществляет контроль исполнения принятых решений до момента устранения причин неполучения общего образования конкретным ребенком.</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4. Компетенция образовательной организации:</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 xml:space="preserve">4.1. </w:t>
      </w:r>
      <w:r w:rsidRPr="00D6543E">
        <w:rPr>
          <w:rFonts w:eastAsia="Times New Roman"/>
          <w:sz w:val="14"/>
          <w:szCs w:val="14"/>
          <w:lang w:eastAsia="ru-RU"/>
        </w:rPr>
        <w:t>Организует подомовой и поквартирный обход на закрепленной территории два раза в год, в период с 1 по 31 августа текущего года и в период с 1 января до 1 февраля следующего календарного года.</w:t>
      </w:r>
      <w:r w:rsidRPr="00D6543E">
        <w:rPr>
          <w:rFonts w:eastAsia="Times New Roman"/>
          <w:bCs/>
          <w:sz w:val="14"/>
          <w:szCs w:val="14"/>
          <w:lang w:eastAsia="ru-RU"/>
        </w:rPr>
        <w:t xml:space="preserve"> </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4.2. Представляет в отдел сведения о детях, подлежащих обучению по форме, определенной в приложении № 1 к настоящему Положению в электронном виде и на бумажном носителе, ежегодно по состоянию на 25 октября.</w:t>
      </w:r>
    </w:p>
    <w:p w:rsidR="00D6543E" w:rsidRPr="00D6543E" w:rsidRDefault="00D6543E" w:rsidP="00D6543E">
      <w:pPr>
        <w:suppressAutoHyphens/>
        <w:ind w:firstLine="284"/>
        <w:jc w:val="both"/>
        <w:rPr>
          <w:rFonts w:eastAsia="Times New Roman"/>
          <w:bCs/>
          <w:sz w:val="14"/>
          <w:szCs w:val="14"/>
          <w:lang w:eastAsia="ru-RU"/>
        </w:rPr>
      </w:pPr>
      <w:r w:rsidRPr="00D6543E">
        <w:rPr>
          <w:rFonts w:eastAsia="Times New Roman"/>
          <w:bCs/>
          <w:sz w:val="14"/>
          <w:szCs w:val="14"/>
          <w:lang w:eastAsia="ru-RU"/>
        </w:rPr>
        <w:t>4.3.</w:t>
      </w:r>
      <w:r w:rsidRPr="00D6543E">
        <w:rPr>
          <w:rFonts w:eastAsia="Times New Roman"/>
          <w:sz w:val="14"/>
          <w:szCs w:val="14"/>
          <w:lang w:eastAsia="ru-RU"/>
        </w:rPr>
        <w:t xml:space="preserve"> Ведет отдельно учет обучающихся, не посещающих или систематически пропускающих по неуважительным причинам занятия в организации.</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Сведения об указанной категории обучающихся, представляются администрацией общеобразовательной организации в отдел по состоянию на 1 число текущего месяца за прошедший по форме, определенной в приложении 2 к настоящему Положению.</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4. 4. Формирует и (или) собирает:</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списки обучающихся в данной общеобразовательной организации по состоянию на 20 сентября текущего года;</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информационные данные об обучающихся, завершивших освоение программ основного общего образования и продолжающих обучение с получением среднего общего образования в иных общеобразовательных организациях, профессиональных образовательных организациях, на основе справок о зачислении (обучении) обучающихся;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информационные данные об обучающихся, завершивших освоение программ основного общего образования и не продолжающих обучение по программам среднего общего образования;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  списки детей по состоянию на 1 февраля текущего года, проживающих на территории, закрепленной за общеобразовательной организацией, которым к 1 сентября следующего года исполняется 6 лет 6 месяцев.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4.5.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образовательную организацию, принимает меры по их воспитанию и получению ими общего образования.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4.6. Организует прием информации от граждан о детях, подлежащих обучению, проживающих на территории микрорайона, за которым закреплена образовательная организация.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В случае выявления семей, препятствующих получению своими детьми образования, образовательная организация: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информирует об этом районную комиссию по делам несовершеннолетних и защите их прав для принятия мер воздействия в соответствии с действующим законодательством;</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информирует отдел о выявленных детях и принятых мерах по организации их обучения;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 информируют прокуратуру района о нарушениях прав и свобод несовершеннолетних, выразившихся в воспрепятствовании родителями (законными представителями) получению своими детьми образования.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5. Компетенция государственного областного бюджетного учреждения здравоохранения Солецкая центральная районная больница:</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5.1. Должностные лица  государственного областного бюджетного учреждения здравоохранения Солецкая центральная районная больница представляют в отдел имеющиеся в учреждении сведения о детях по форме 030/у-</w:t>
      </w:r>
      <w:proofErr w:type="spellStart"/>
      <w:r w:rsidRPr="00D6543E">
        <w:rPr>
          <w:rFonts w:eastAsia="Times New Roman"/>
          <w:sz w:val="14"/>
          <w:szCs w:val="14"/>
          <w:lang w:eastAsia="ru-RU"/>
        </w:rPr>
        <w:t>пед</w:t>
      </w:r>
      <w:proofErr w:type="spellEnd"/>
      <w:r w:rsidRPr="00D6543E">
        <w:rPr>
          <w:rFonts w:eastAsia="Times New Roman"/>
          <w:sz w:val="14"/>
          <w:szCs w:val="14"/>
          <w:lang w:eastAsia="ru-RU"/>
        </w:rPr>
        <w:t xml:space="preserve"> в соответствии с таблицей № 1 приложения № 1 к приказу Министерства здравоохранения и социального развития Российской Федерации от 9 февраля 2007 №102 ежегодно по состоянию на 20 октября.</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5.2. Сведения о детях, представляемые в отдел учреждением здравоохранения, используются для формирования и корректировки единой базы данных детей, подлежащих обучению, проживающих на территории Солецкого  района.</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6. </w:t>
      </w:r>
      <w:r w:rsidRPr="00D6543E">
        <w:rPr>
          <w:rFonts w:eastAsia="Times New Roman"/>
          <w:bCs/>
          <w:sz w:val="14"/>
          <w:szCs w:val="14"/>
          <w:lang w:eastAsia="ru-RU"/>
        </w:rPr>
        <w:t>Компетенция районной комиссии по делам несовершеннолетних и защите их прав при Администрации Солецкого муниципального района:</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 xml:space="preserve">6.1.  В случае выявления детей, проживающих на территории Солецкого муниципального района, подлежащих обучению и не обучающихся в нарушение действующего законодательства, члены </w:t>
      </w:r>
      <w:r w:rsidRPr="00D6543E">
        <w:rPr>
          <w:rFonts w:eastAsia="Times New Roman"/>
          <w:bCs/>
          <w:sz w:val="14"/>
          <w:szCs w:val="14"/>
          <w:lang w:eastAsia="ru-RU"/>
        </w:rPr>
        <w:t xml:space="preserve">районной комиссии по делам несовершеннолетних и защите их прав </w:t>
      </w:r>
      <w:r w:rsidRPr="00D6543E">
        <w:rPr>
          <w:rFonts w:eastAsia="Times New Roman"/>
          <w:sz w:val="14"/>
          <w:szCs w:val="14"/>
          <w:lang w:eastAsia="ru-RU"/>
        </w:rPr>
        <w:t xml:space="preserve">в письменном виде направляют информацию о выявленных детях в отдел. </w:t>
      </w:r>
    </w:p>
    <w:p w:rsidR="00D6543E" w:rsidRPr="00D6543E" w:rsidRDefault="00D6543E" w:rsidP="00D6543E">
      <w:pPr>
        <w:suppressAutoHyphens/>
        <w:ind w:firstLine="284"/>
        <w:jc w:val="both"/>
        <w:rPr>
          <w:rFonts w:eastAsia="Times New Roman"/>
          <w:sz w:val="14"/>
          <w:szCs w:val="14"/>
          <w:lang w:eastAsia="ru-RU"/>
        </w:rPr>
      </w:pPr>
      <w:r w:rsidRPr="00D6543E">
        <w:rPr>
          <w:rFonts w:eastAsia="Times New Roman"/>
          <w:sz w:val="14"/>
          <w:szCs w:val="14"/>
          <w:lang w:eastAsia="ru-RU"/>
        </w:rPr>
        <w:t>6.2. Сведения о детях, представляемые в отдел  используются для формирования и корректировки единой базы данных на детей, подлежащих обучению, проживающих на территории Солецкого муниципального района.</w:t>
      </w:r>
    </w:p>
    <w:p w:rsidR="00D6543E" w:rsidRPr="00D6543E" w:rsidRDefault="00D6543E" w:rsidP="00D6543E">
      <w:pPr>
        <w:rPr>
          <w:rFonts w:eastAsia="Times New Roman"/>
          <w:sz w:val="14"/>
          <w:szCs w:val="14"/>
          <w:lang w:eastAsia="ru-RU"/>
        </w:rPr>
      </w:pPr>
    </w:p>
    <w:p w:rsidR="00F1724F" w:rsidRDefault="00F1724F"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Default="00D6543E" w:rsidP="00A5466B">
      <w:pPr>
        <w:suppressAutoHyphens/>
        <w:jc w:val="center"/>
        <w:rPr>
          <w:kern w:val="20"/>
          <w:sz w:val="14"/>
          <w:szCs w:val="14"/>
          <w:lang w:eastAsia="zh-CN"/>
        </w:rPr>
      </w:pPr>
    </w:p>
    <w:p w:rsidR="00D6543E" w:rsidRPr="00D6543E" w:rsidRDefault="00D6543E" w:rsidP="00D6543E">
      <w:pPr>
        <w:suppressAutoHyphens/>
        <w:jc w:val="right"/>
        <w:rPr>
          <w:sz w:val="14"/>
          <w:szCs w:val="14"/>
        </w:rPr>
      </w:pPr>
      <w:r w:rsidRPr="00D6543E">
        <w:rPr>
          <w:sz w:val="14"/>
          <w:szCs w:val="14"/>
        </w:rPr>
        <w:lastRenderedPageBreak/>
        <w:t xml:space="preserve">Приложение №1 </w:t>
      </w:r>
      <w:r w:rsidRPr="00D6543E">
        <w:rPr>
          <w:sz w:val="14"/>
          <w:szCs w:val="14"/>
        </w:rPr>
        <w:br/>
        <w:t>к Положению 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bCs/>
          <w:sz w:val="14"/>
          <w:szCs w:val="14"/>
        </w:rPr>
        <w:t xml:space="preserve"> территории Солецкого муниципального района</w:t>
      </w:r>
    </w:p>
    <w:p w:rsidR="00D6543E" w:rsidRPr="00D6543E" w:rsidRDefault="00D6543E" w:rsidP="00D6543E">
      <w:pPr>
        <w:jc w:val="center"/>
        <w:rPr>
          <w:sz w:val="14"/>
          <w:szCs w:val="14"/>
        </w:rPr>
      </w:pPr>
      <w:r w:rsidRPr="00D6543E">
        <w:rPr>
          <w:sz w:val="14"/>
          <w:szCs w:val="14"/>
        </w:rPr>
        <w:t xml:space="preserve">                                                                                                                                                                    Таблица№1</w:t>
      </w:r>
    </w:p>
    <w:p w:rsidR="00D6543E" w:rsidRPr="00D6543E" w:rsidRDefault="00D6543E" w:rsidP="00D6543E">
      <w:pPr>
        <w:tabs>
          <w:tab w:val="left" w:pos="1965"/>
        </w:tabs>
        <w:jc w:val="center"/>
        <w:rPr>
          <w:sz w:val="14"/>
          <w:szCs w:val="14"/>
        </w:rPr>
      </w:pPr>
      <w:r w:rsidRPr="00D6543E">
        <w:rPr>
          <w:sz w:val="14"/>
          <w:szCs w:val="14"/>
        </w:rPr>
        <w:t>СПИСОК  ДЕТЕЙ</w:t>
      </w:r>
    </w:p>
    <w:p w:rsidR="00D6543E" w:rsidRPr="00D6543E" w:rsidRDefault="00D6543E" w:rsidP="00D6543E">
      <w:pPr>
        <w:tabs>
          <w:tab w:val="left" w:pos="1965"/>
        </w:tabs>
        <w:jc w:val="center"/>
        <w:rPr>
          <w:sz w:val="14"/>
          <w:szCs w:val="14"/>
        </w:rPr>
      </w:pPr>
      <w:r w:rsidRPr="00D6543E">
        <w:rPr>
          <w:sz w:val="14"/>
          <w:szCs w:val="14"/>
        </w:rPr>
        <w:t>проживающих в микрорайоне, подлежащих обучению</w:t>
      </w:r>
    </w:p>
    <w:p w:rsidR="00D6543E" w:rsidRPr="00D6543E" w:rsidRDefault="00D6543E" w:rsidP="00D6543E">
      <w:pPr>
        <w:tabs>
          <w:tab w:val="left" w:pos="1965"/>
        </w:tabs>
        <w:jc w:val="center"/>
        <w:rPr>
          <w:sz w:val="14"/>
          <w:szCs w:val="14"/>
        </w:rPr>
      </w:pPr>
      <w:r w:rsidRPr="00D6543E">
        <w:rPr>
          <w:sz w:val="14"/>
          <w:szCs w:val="14"/>
        </w:rPr>
        <w:t>________________________________________________________________________________________________________</w:t>
      </w:r>
    </w:p>
    <w:p w:rsidR="00D6543E" w:rsidRPr="00D6543E" w:rsidRDefault="00D6543E" w:rsidP="00D6543E">
      <w:pPr>
        <w:jc w:val="both"/>
        <w:rPr>
          <w:sz w:val="14"/>
          <w:szCs w:val="14"/>
        </w:rPr>
      </w:pPr>
      <w:r w:rsidRPr="00D6543E">
        <w:rPr>
          <w:sz w:val="14"/>
          <w:szCs w:val="14"/>
        </w:rPr>
        <w:t xml:space="preserve">                                             (наименование образовательной организации, направляющей сведения)</w:t>
      </w:r>
    </w:p>
    <w:p w:rsidR="00D6543E" w:rsidRPr="00D6543E" w:rsidRDefault="00D6543E" w:rsidP="00D6543E">
      <w:pPr>
        <w:jc w:val="both"/>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6543E" w:rsidRPr="00D6543E" w:rsidTr="00D6543E">
        <w:trPr>
          <w:trHeight w:val="71"/>
        </w:trPr>
        <w:tc>
          <w:tcPr>
            <w:tcW w:w="191"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№п/п</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Ф.И.О., , проживающего в микрорайоне ОО и подлежащего обучению</w:t>
            </w:r>
          </w:p>
        </w:tc>
        <w:tc>
          <w:tcPr>
            <w:tcW w:w="192"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Дата рождения ребенка</w:t>
            </w:r>
          </w:p>
        </w:tc>
        <w:tc>
          <w:tcPr>
            <w:tcW w:w="201"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 xml:space="preserve">Адрес места жительства/пребывания </w:t>
            </w:r>
          </w:p>
        </w:tc>
        <w:tc>
          <w:tcPr>
            <w:tcW w:w="194"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Адрес регистрации (постоянно-временно)</w:t>
            </w:r>
          </w:p>
        </w:tc>
        <w:tc>
          <w:tcPr>
            <w:tcW w:w="3635" w:type="pct"/>
            <w:gridSpan w:val="19"/>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Место обучения</w:t>
            </w: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r w:rsidRPr="00D6543E">
              <w:rPr>
                <w:sz w:val="8"/>
                <w:szCs w:val="14"/>
              </w:rPr>
              <w:t>Форма обучения</w:t>
            </w:r>
          </w:p>
          <w:p w:rsidR="00D6543E" w:rsidRPr="00D6543E" w:rsidRDefault="00D6543E" w:rsidP="00497D59">
            <w:pPr>
              <w:rPr>
                <w:sz w:val="8"/>
                <w:szCs w:val="14"/>
              </w:rPr>
            </w:pPr>
            <w:r w:rsidRPr="00D6543E">
              <w:rPr>
                <w:sz w:val="8"/>
                <w:szCs w:val="14"/>
              </w:rPr>
              <w:t>( в образовательной организации, семейное образование)</w:t>
            </w:r>
          </w:p>
          <w:p w:rsidR="00D6543E" w:rsidRPr="00D6543E" w:rsidRDefault="00D6543E" w:rsidP="00497D59">
            <w:pPr>
              <w:rPr>
                <w:sz w:val="8"/>
                <w:szCs w:val="14"/>
              </w:rPr>
            </w:pPr>
          </w:p>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Особые отметки (причина не поступления в ОО, наличие инвалидности)</w:t>
            </w:r>
          </w:p>
        </w:tc>
      </w:tr>
      <w:tr w:rsidR="00D6543E" w:rsidRPr="00D6543E" w:rsidTr="00D6543E">
        <w:trPr>
          <w:trHeight w:val="71"/>
        </w:trPr>
        <w:tc>
          <w:tcPr>
            <w:tcW w:w="19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2"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20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МАОУСОШ№1</w:t>
            </w:r>
          </w:p>
        </w:tc>
        <w:tc>
          <w:tcPr>
            <w:tcW w:w="383"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 xml:space="preserve">филиал МАОУСОШ№1в </w:t>
            </w:r>
            <w:proofErr w:type="spellStart"/>
            <w:r w:rsidRPr="00D6543E">
              <w:rPr>
                <w:sz w:val="8"/>
                <w:szCs w:val="14"/>
              </w:rPr>
              <w:t>д.Выбити</w:t>
            </w:r>
            <w:proofErr w:type="spellEnd"/>
          </w:p>
        </w:tc>
        <w:tc>
          <w:tcPr>
            <w:tcW w:w="194"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МАОУСОШ№2</w:t>
            </w:r>
          </w:p>
        </w:tc>
        <w:tc>
          <w:tcPr>
            <w:tcW w:w="383"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proofErr w:type="spellStart"/>
            <w:r w:rsidRPr="00D6543E">
              <w:rPr>
                <w:sz w:val="8"/>
                <w:szCs w:val="14"/>
              </w:rPr>
              <w:t>МАОУООШд.Горки</w:t>
            </w:r>
            <w:proofErr w:type="spellEnd"/>
          </w:p>
        </w:tc>
        <w:tc>
          <w:tcPr>
            <w:tcW w:w="382"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МАДОУДУ№1</w:t>
            </w:r>
          </w:p>
        </w:tc>
        <w:tc>
          <w:tcPr>
            <w:tcW w:w="195"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филиал МАДОУДУ№1д.в Горки</w:t>
            </w:r>
          </w:p>
        </w:tc>
        <w:tc>
          <w:tcPr>
            <w:tcW w:w="567" w:type="pct"/>
            <w:gridSpan w:val="3"/>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МАДОУДУ№6</w:t>
            </w:r>
          </w:p>
        </w:tc>
        <w:tc>
          <w:tcPr>
            <w:tcW w:w="378"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МАДОУДУ№8</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 xml:space="preserve">филиал МАДОУДУ№8 .в </w:t>
            </w:r>
            <w:proofErr w:type="spellStart"/>
            <w:r w:rsidRPr="00D6543E">
              <w:rPr>
                <w:sz w:val="8"/>
                <w:szCs w:val="14"/>
              </w:rPr>
              <w:t>д.Горки</w:t>
            </w:r>
            <w:proofErr w:type="spellEnd"/>
          </w:p>
        </w:tc>
        <w:tc>
          <w:tcPr>
            <w:tcW w:w="568" w:type="pct"/>
            <w:gridSpan w:val="3"/>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МАДОУДУ№25</w:t>
            </w:r>
          </w:p>
        </w:tc>
        <w:tc>
          <w:tcPr>
            <w:tcW w:w="193"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филиал МАДОУДУ№8 в д. Жильско</w:t>
            </w: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r>
      <w:tr w:rsidR="00D6543E" w:rsidRPr="00D6543E" w:rsidTr="00D6543E">
        <w:trPr>
          <w:trHeight w:val="319"/>
        </w:trPr>
        <w:tc>
          <w:tcPr>
            <w:tcW w:w="191"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2</w:t>
            </w:r>
          </w:p>
        </w:tc>
        <w:tc>
          <w:tcPr>
            <w:tcW w:w="192"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3</w:t>
            </w:r>
          </w:p>
        </w:tc>
        <w:tc>
          <w:tcPr>
            <w:tcW w:w="201"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4</w:t>
            </w:r>
          </w:p>
        </w:tc>
        <w:tc>
          <w:tcPr>
            <w:tcW w:w="194"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5</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rPr>
                <w:sz w:val="8"/>
                <w:szCs w:val="14"/>
              </w:rPr>
            </w:pPr>
            <w:r w:rsidRPr="00D6543E">
              <w:rPr>
                <w:sz w:val="8"/>
                <w:szCs w:val="14"/>
              </w:rPr>
              <w:t>6</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7</w:t>
            </w:r>
          </w:p>
        </w:tc>
        <w:tc>
          <w:tcPr>
            <w:tcW w:w="568" w:type="pct"/>
            <w:gridSpan w:val="3"/>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8</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9</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10</w:t>
            </w:r>
          </w:p>
        </w:tc>
        <w:tc>
          <w:tcPr>
            <w:tcW w:w="568" w:type="pct"/>
            <w:gridSpan w:val="3"/>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11</w:t>
            </w:r>
          </w:p>
        </w:tc>
        <w:tc>
          <w:tcPr>
            <w:tcW w:w="193"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12</w:t>
            </w:r>
          </w:p>
        </w:tc>
        <w:tc>
          <w:tcPr>
            <w:tcW w:w="375"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13</w:t>
            </w:r>
          </w:p>
        </w:tc>
        <w:tc>
          <w:tcPr>
            <w:tcW w:w="573" w:type="pct"/>
            <w:gridSpan w:val="3"/>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14</w:t>
            </w:r>
          </w:p>
        </w:tc>
        <w:tc>
          <w:tcPr>
            <w:tcW w:w="194"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15</w:t>
            </w:r>
          </w:p>
        </w:tc>
        <w:tc>
          <w:tcPr>
            <w:tcW w:w="380" w:type="pct"/>
            <w:gridSpan w:val="2"/>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16</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17</w:t>
            </w:r>
          </w:p>
        </w:tc>
        <w:tc>
          <w:tcPr>
            <w:tcW w:w="19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8"/>
                <w:szCs w:val="14"/>
              </w:rPr>
            </w:pPr>
            <w:r w:rsidRPr="00D6543E">
              <w:rPr>
                <w:sz w:val="8"/>
                <w:szCs w:val="14"/>
              </w:rPr>
              <w:t>18</w:t>
            </w:r>
          </w:p>
        </w:tc>
      </w:tr>
      <w:tr w:rsidR="00D6543E" w:rsidRPr="00D6543E" w:rsidTr="00D6543E">
        <w:trPr>
          <w:trHeight w:val="335"/>
        </w:trPr>
        <w:tc>
          <w:tcPr>
            <w:tcW w:w="19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2"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20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68"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68"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3"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375" w:type="pct"/>
            <w:gridSpan w:val="2"/>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73"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380" w:type="pct"/>
            <w:gridSpan w:val="2"/>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r>
      <w:tr w:rsidR="00D6543E" w:rsidRPr="00D6543E" w:rsidTr="00D6543E">
        <w:trPr>
          <w:trHeight w:val="335"/>
        </w:trPr>
        <w:tc>
          <w:tcPr>
            <w:tcW w:w="19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2"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20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68"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68"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3"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375" w:type="pct"/>
            <w:gridSpan w:val="2"/>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573" w:type="pct"/>
            <w:gridSpan w:val="3"/>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380" w:type="pct"/>
            <w:gridSpan w:val="2"/>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c>
          <w:tcPr>
            <w:tcW w:w="19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8"/>
                <w:szCs w:val="14"/>
              </w:rPr>
            </w:pPr>
          </w:p>
        </w:tc>
      </w:tr>
    </w:tbl>
    <w:p w:rsidR="00D6543E" w:rsidRDefault="00D6543E" w:rsidP="00D6543E">
      <w:pPr>
        <w:shd w:val="clear" w:color="auto" w:fill="FFFFFF"/>
        <w:textAlignment w:val="baseline"/>
        <w:rPr>
          <w:sz w:val="14"/>
          <w:szCs w:val="14"/>
        </w:rPr>
      </w:pPr>
    </w:p>
    <w:p w:rsidR="00D6543E" w:rsidRDefault="00D6543E" w:rsidP="00D6543E">
      <w:pPr>
        <w:shd w:val="clear" w:color="auto" w:fill="FFFFFF"/>
        <w:textAlignment w:val="baseline"/>
        <w:rPr>
          <w:sz w:val="14"/>
          <w:szCs w:val="14"/>
        </w:rPr>
      </w:pPr>
    </w:p>
    <w:p w:rsidR="00D6543E" w:rsidRDefault="00D6543E" w:rsidP="00D6543E">
      <w:pPr>
        <w:shd w:val="clear" w:color="auto" w:fill="FFFFFF"/>
        <w:textAlignment w:val="baseline"/>
        <w:rPr>
          <w:sz w:val="14"/>
          <w:szCs w:val="14"/>
        </w:rPr>
      </w:pPr>
    </w:p>
    <w:p w:rsidR="00D6543E" w:rsidRPr="00D6543E" w:rsidRDefault="00D6543E" w:rsidP="00D6543E">
      <w:pPr>
        <w:shd w:val="clear" w:color="auto" w:fill="FFFFFF"/>
        <w:textAlignment w:val="baseline"/>
        <w:rPr>
          <w:sz w:val="14"/>
          <w:szCs w:val="14"/>
        </w:rPr>
      </w:pPr>
    </w:p>
    <w:p w:rsidR="00D6543E" w:rsidRPr="00D6543E" w:rsidRDefault="00D6543E" w:rsidP="00D6543E">
      <w:pPr>
        <w:shd w:val="clear" w:color="auto" w:fill="FFFFFF"/>
        <w:jc w:val="right"/>
        <w:textAlignment w:val="baseline"/>
        <w:rPr>
          <w:sz w:val="14"/>
          <w:szCs w:val="14"/>
        </w:rPr>
      </w:pPr>
    </w:p>
    <w:p w:rsidR="00D6543E" w:rsidRPr="00D6543E" w:rsidRDefault="00D6543E" w:rsidP="00D6543E">
      <w:pPr>
        <w:shd w:val="clear" w:color="auto" w:fill="FFFFFF"/>
        <w:jc w:val="center"/>
        <w:textAlignment w:val="baseline"/>
        <w:rPr>
          <w:spacing w:val="2"/>
          <w:sz w:val="14"/>
          <w:szCs w:val="14"/>
        </w:rPr>
      </w:pPr>
      <w:r w:rsidRPr="00D6543E">
        <w:rPr>
          <w:sz w:val="14"/>
          <w:szCs w:val="14"/>
        </w:rPr>
        <w:lastRenderedPageBreak/>
        <w:t xml:space="preserve">Таблица№ 2 для общеобразовательных организаций </w:t>
      </w:r>
      <w:r w:rsidRPr="00D6543E">
        <w:rPr>
          <w:spacing w:val="2"/>
          <w:sz w:val="14"/>
          <w:szCs w:val="14"/>
        </w:rPr>
        <w:t>Общие сведения о детях, проживающих на закрепленной за</w:t>
      </w:r>
      <w:r w:rsidRPr="00D6543E">
        <w:rPr>
          <w:spacing w:val="2"/>
          <w:sz w:val="14"/>
          <w:szCs w:val="14"/>
        </w:rPr>
        <w:br/>
        <w:t>               общеобразовательной организацией территории и подлежащих обучению</w:t>
      </w:r>
      <w:r w:rsidRPr="00D6543E">
        <w:rPr>
          <w:rFonts w:ascii="Courier New" w:hAnsi="Courier New" w:cs="Courier New"/>
          <w:spacing w:val="2"/>
          <w:sz w:val="14"/>
          <w:szCs w:val="14"/>
        </w:rPr>
        <w:br/>
      </w:r>
      <w:r w:rsidRPr="00D6543E">
        <w:rPr>
          <w:spacing w:val="2"/>
          <w:sz w:val="14"/>
          <w:szCs w:val="14"/>
        </w:rPr>
        <w:t>       _____________________________________________________________</w:t>
      </w:r>
      <w:r w:rsidRPr="00D6543E">
        <w:rPr>
          <w:spacing w:val="2"/>
          <w:sz w:val="14"/>
          <w:szCs w:val="14"/>
        </w:rPr>
        <w:br/>
        <w:t>            полное наименование общеобразовательной организации</w:t>
      </w:r>
    </w:p>
    <w:tbl>
      <w:tblPr>
        <w:tblW w:w="5000" w:type="pct"/>
        <w:tblCellMar>
          <w:left w:w="0" w:type="dxa"/>
          <w:right w:w="0" w:type="dxa"/>
        </w:tblCellMar>
        <w:tblLook w:val="04A0" w:firstRow="1" w:lastRow="0" w:firstColumn="1" w:lastColumn="0" w:noHBand="0" w:noVBand="1"/>
      </w:tblPr>
      <w:tblGrid>
        <w:gridCol w:w="841"/>
        <w:gridCol w:w="855"/>
        <w:gridCol w:w="728"/>
        <w:gridCol w:w="121"/>
        <w:gridCol w:w="736"/>
        <w:gridCol w:w="40"/>
        <w:gridCol w:w="776"/>
        <w:gridCol w:w="220"/>
        <w:gridCol w:w="215"/>
        <w:gridCol w:w="135"/>
        <w:gridCol w:w="295"/>
      </w:tblGrid>
      <w:tr w:rsidR="00D6543E" w:rsidRPr="00D6543E" w:rsidTr="00D6543E">
        <w:trPr>
          <w:trHeight w:val="15"/>
        </w:trPr>
        <w:tc>
          <w:tcPr>
            <w:tcW w:w="923" w:type="pct"/>
            <w:hideMark/>
          </w:tcPr>
          <w:p w:rsidR="00D6543E" w:rsidRPr="00D6543E" w:rsidRDefault="00D6543E" w:rsidP="00497D59">
            <w:pPr>
              <w:rPr>
                <w:rFonts w:ascii="Calibri" w:hAnsi="Calibri"/>
                <w:sz w:val="10"/>
                <w:szCs w:val="14"/>
              </w:rPr>
            </w:pPr>
          </w:p>
        </w:tc>
        <w:tc>
          <w:tcPr>
            <w:tcW w:w="1081" w:type="pct"/>
            <w:gridSpan w:val="2"/>
            <w:hideMark/>
          </w:tcPr>
          <w:p w:rsidR="00D6543E" w:rsidRPr="00D6543E" w:rsidRDefault="00D6543E" w:rsidP="00497D59">
            <w:pPr>
              <w:rPr>
                <w:rFonts w:ascii="Calibri" w:hAnsi="Calibri"/>
                <w:sz w:val="10"/>
                <w:szCs w:val="14"/>
              </w:rPr>
            </w:pPr>
          </w:p>
        </w:tc>
        <w:tc>
          <w:tcPr>
            <w:tcW w:w="898" w:type="pct"/>
            <w:gridSpan w:val="2"/>
            <w:hideMark/>
          </w:tcPr>
          <w:p w:rsidR="00D6543E" w:rsidRPr="00D6543E" w:rsidRDefault="00D6543E" w:rsidP="00497D59">
            <w:pPr>
              <w:rPr>
                <w:rFonts w:ascii="Calibri" w:hAnsi="Calibri"/>
                <w:sz w:val="10"/>
                <w:szCs w:val="14"/>
              </w:rPr>
            </w:pPr>
          </w:p>
        </w:tc>
        <w:tc>
          <w:tcPr>
            <w:tcW w:w="802" w:type="pct"/>
            <w:gridSpan w:val="3"/>
            <w:hideMark/>
          </w:tcPr>
          <w:p w:rsidR="00D6543E" w:rsidRPr="00D6543E" w:rsidRDefault="00D6543E" w:rsidP="00497D59">
            <w:pPr>
              <w:rPr>
                <w:rFonts w:ascii="Calibri" w:hAnsi="Calibri"/>
                <w:sz w:val="10"/>
                <w:szCs w:val="14"/>
              </w:rPr>
            </w:pPr>
          </w:p>
        </w:tc>
        <w:tc>
          <w:tcPr>
            <w:tcW w:w="530" w:type="pct"/>
            <w:hideMark/>
          </w:tcPr>
          <w:p w:rsidR="00D6543E" w:rsidRPr="00D6543E" w:rsidRDefault="00D6543E" w:rsidP="00497D59">
            <w:pPr>
              <w:rPr>
                <w:rFonts w:ascii="Calibri" w:hAnsi="Calibri"/>
                <w:sz w:val="10"/>
                <w:szCs w:val="14"/>
              </w:rPr>
            </w:pPr>
          </w:p>
        </w:tc>
        <w:tc>
          <w:tcPr>
            <w:tcW w:w="238" w:type="pct"/>
            <w:hideMark/>
          </w:tcPr>
          <w:p w:rsidR="00D6543E" w:rsidRPr="00D6543E" w:rsidRDefault="00D6543E" w:rsidP="00497D59">
            <w:pPr>
              <w:rPr>
                <w:rFonts w:ascii="Calibri" w:hAnsi="Calibri"/>
                <w:sz w:val="10"/>
                <w:szCs w:val="14"/>
              </w:rPr>
            </w:pPr>
          </w:p>
        </w:tc>
        <w:tc>
          <w:tcPr>
            <w:tcW w:w="527" w:type="pct"/>
          </w:tcPr>
          <w:p w:rsidR="00D6543E" w:rsidRPr="00D6543E" w:rsidRDefault="00D6543E" w:rsidP="00497D59">
            <w:pPr>
              <w:rPr>
                <w:sz w:val="10"/>
                <w:szCs w:val="14"/>
              </w:rPr>
            </w:pPr>
          </w:p>
        </w:tc>
      </w:tr>
      <w:tr w:rsidR="00D6543E" w:rsidRPr="00D6543E" w:rsidTr="00D6543E">
        <w:trPr>
          <w:trHeight w:val="439"/>
        </w:trPr>
        <w:tc>
          <w:tcPr>
            <w:tcW w:w="923"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Общее количество детей от 6 лет 6 месяцев до 18 лет, проживающих на закрепленной за общеобразовательной организацией территории, подлежащих обучению</w:t>
            </w:r>
          </w:p>
        </w:tc>
        <w:tc>
          <w:tcPr>
            <w:tcW w:w="3550" w:type="pct"/>
            <w:gridSpan w:val="9"/>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Из них обучаются</w:t>
            </w:r>
          </w:p>
        </w:tc>
        <w:tc>
          <w:tcPr>
            <w:tcW w:w="527" w:type="pct"/>
            <w:tcBorders>
              <w:top w:val="single" w:sz="6" w:space="0" w:color="000000"/>
              <w:left w:val="single" w:sz="6" w:space="0" w:color="000000"/>
              <w:bottom w:val="single" w:sz="6" w:space="0" w:color="000000"/>
              <w:right w:val="single" w:sz="6" w:space="0" w:color="000000"/>
            </w:tcBorders>
            <w:hideMark/>
          </w:tcPr>
          <w:p w:rsidR="00D6543E" w:rsidRPr="00D6543E" w:rsidRDefault="00D6543E" w:rsidP="00497D59">
            <w:pPr>
              <w:jc w:val="center"/>
              <w:textAlignment w:val="baseline"/>
              <w:rPr>
                <w:sz w:val="10"/>
                <w:szCs w:val="14"/>
              </w:rPr>
            </w:pPr>
            <w:r w:rsidRPr="00D6543E">
              <w:rPr>
                <w:sz w:val="10"/>
                <w:szCs w:val="14"/>
              </w:rPr>
              <w:t>Подлежат приему в 1 класс в</w:t>
            </w:r>
            <w:r w:rsidRPr="00D6543E">
              <w:rPr>
                <w:sz w:val="10"/>
                <w:szCs w:val="14"/>
              </w:rPr>
              <w:br/>
              <w:t>20.. - 20.. учебном году</w:t>
            </w:r>
          </w:p>
        </w:tc>
      </w:tr>
      <w:tr w:rsidR="00D6543E" w:rsidRPr="00D6543E" w:rsidTr="00D6543E">
        <w:trPr>
          <w:trHeight w:val="407"/>
        </w:trPr>
        <w:tc>
          <w:tcPr>
            <w:tcW w:w="923"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rPr>
                <w:rFonts w:ascii="Calibri" w:hAnsi="Calibri"/>
                <w:sz w:val="10"/>
                <w:szCs w:val="14"/>
              </w:rPr>
            </w:pPr>
          </w:p>
        </w:tc>
        <w:tc>
          <w:tcPr>
            <w:tcW w:w="692"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данной общеобразовательной организации\семейное образование</w:t>
            </w:r>
          </w:p>
        </w:tc>
        <w:tc>
          <w:tcPr>
            <w:tcW w:w="461" w:type="pct"/>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других общеобразовательных организациях</w:t>
            </w:r>
          </w:p>
        </w:tc>
        <w:tc>
          <w:tcPr>
            <w:tcW w:w="877" w:type="pct"/>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организациях среднего профессионального образования</w:t>
            </w:r>
          </w:p>
        </w:tc>
        <w:tc>
          <w:tcPr>
            <w:tcW w:w="645"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организациях высшего профессионального образования</w:t>
            </w:r>
          </w:p>
        </w:tc>
        <w:tc>
          <w:tcPr>
            <w:tcW w:w="875" w:type="pct"/>
            <w:gridSpan w:val="3"/>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rPr>
                <w:sz w:val="10"/>
                <w:szCs w:val="14"/>
              </w:rPr>
            </w:pPr>
            <w:r w:rsidRPr="00D6543E">
              <w:rPr>
                <w:sz w:val="10"/>
                <w:szCs w:val="14"/>
              </w:rPr>
              <w:t xml:space="preserve">не обучаются (причины </w:t>
            </w:r>
            <w:proofErr w:type="spellStart"/>
            <w:r w:rsidRPr="00D6543E">
              <w:rPr>
                <w:sz w:val="10"/>
                <w:szCs w:val="14"/>
              </w:rPr>
              <w:t>необучения</w:t>
            </w:r>
            <w:proofErr w:type="spellEnd"/>
            <w:r w:rsidRPr="00D6543E">
              <w:rPr>
                <w:sz w:val="10"/>
                <w:szCs w:val="14"/>
              </w:rPr>
              <w:t>)</w:t>
            </w:r>
          </w:p>
        </w:tc>
        <w:tc>
          <w:tcPr>
            <w:tcW w:w="527" w:type="pct"/>
            <w:tcBorders>
              <w:top w:val="single" w:sz="6" w:space="0" w:color="000000"/>
              <w:left w:val="single" w:sz="6" w:space="0" w:color="000000"/>
              <w:bottom w:val="single" w:sz="6" w:space="0" w:color="000000"/>
              <w:right w:val="single" w:sz="6" w:space="0" w:color="000000"/>
            </w:tcBorders>
          </w:tcPr>
          <w:p w:rsidR="00D6543E" w:rsidRPr="00D6543E" w:rsidRDefault="00D6543E" w:rsidP="00497D59">
            <w:pPr>
              <w:rPr>
                <w:sz w:val="10"/>
                <w:szCs w:val="14"/>
              </w:rPr>
            </w:pPr>
          </w:p>
        </w:tc>
      </w:tr>
    </w:tbl>
    <w:p w:rsidR="00D6543E" w:rsidRPr="00D6543E" w:rsidRDefault="00D6543E" w:rsidP="00D6543E">
      <w:pPr>
        <w:rPr>
          <w:sz w:val="14"/>
          <w:szCs w:val="14"/>
        </w:rPr>
      </w:pPr>
      <w:r w:rsidRPr="00D6543E">
        <w:rPr>
          <w:sz w:val="14"/>
          <w:szCs w:val="14"/>
        </w:rPr>
        <w:t>Руководитель организации</w:t>
      </w:r>
    </w:p>
    <w:p w:rsidR="00D6543E" w:rsidRPr="00D6543E" w:rsidRDefault="00D6543E" w:rsidP="00D6543E">
      <w:pPr>
        <w:rPr>
          <w:sz w:val="14"/>
          <w:szCs w:val="14"/>
        </w:rPr>
      </w:pPr>
      <w:r w:rsidRPr="00D6543E">
        <w:rPr>
          <w:sz w:val="14"/>
          <w:szCs w:val="14"/>
        </w:rPr>
        <w:t>_________________         __________________</w:t>
      </w:r>
    </w:p>
    <w:p w:rsidR="00D6543E" w:rsidRPr="00D6543E" w:rsidRDefault="00D6543E" w:rsidP="00D6543E">
      <w:pPr>
        <w:rPr>
          <w:sz w:val="14"/>
          <w:szCs w:val="14"/>
        </w:rPr>
      </w:pPr>
      <w:r w:rsidRPr="00D6543E">
        <w:rPr>
          <w:sz w:val="14"/>
          <w:szCs w:val="14"/>
        </w:rPr>
        <w:t>           (подпись)                                              (Ф.И.О.)</w:t>
      </w:r>
    </w:p>
    <w:p w:rsidR="00D6543E" w:rsidRPr="00D6543E" w:rsidRDefault="00D6543E" w:rsidP="00D6543E">
      <w:pPr>
        <w:shd w:val="clear" w:color="auto" w:fill="FFFFFF"/>
        <w:jc w:val="right"/>
        <w:textAlignment w:val="baseline"/>
        <w:rPr>
          <w:sz w:val="14"/>
          <w:szCs w:val="14"/>
        </w:rPr>
      </w:pPr>
    </w:p>
    <w:p w:rsidR="00D6543E" w:rsidRPr="00D6543E" w:rsidRDefault="00D6543E" w:rsidP="00D6543E">
      <w:pPr>
        <w:shd w:val="clear" w:color="auto" w:fill="FFFFFF"/>
        <w:jc w:val="right"/>
        <w:textAlignment w:val="baseline"/>
        <w:rPr>
          <w:sz w:val="14"/>
          <w:szCs w:val="14"/>
        </w:rPr>
      </w:pPr>
    </w:p>
    <w:p w:rsidR="00D6543E" w:rsidRPr="00D6543E" w:rsidRDefault="00D6543E" w:rsidP="00D6543E">
      <w:pPr>
        <w:shd w:val="clear" w:color="auto" w:fill="FFFFFF"/>
        <w:jc w:val="right"/>
        <w:textAlignment w:val="baseline"/>
        <w:rPr>
          <w:sz w:val="14"/>
          <w:szCs w:val="14"/>
        </w:rPr>
      </w:pPr>
    </w:p>
    <w:p w:rsidR="00D6543E" w:rsidRPr="00D6543E" w:rsidRDefault="00D6543E" w:rsidP="00D6543E">
      <w:pPr>
        <w:shd w:val="clear" w:color="auto" w:fill="FFFFFF"/>
        <w:jc w:val="center"/>
        <w:textAlignment w:val="baseline"/>
        <w:rPr>
          <w:sz w:val="14"/>
          <w:szCs w:val="14"/>
        </w:rPr>
      </w:pPr>
      <w:r w:rsidRPr="00D6543E">
        <w:rPr>
          <w:sz w:val="14"/>
          <w:szCs w:val="14"/>
        </w:rPr>
        <w:t>Таблица№2</w:t>
      </w:r>
    </w:p>
    <w:p w:rsidR="00D6543E" w:rsidRPr="00D6543E" w:rsidRDefault="00D6543E" w:rsidP="00D6543E">
      <w:pPr>
        <w:shd w:val="clear" w:color="auto" w:fill="FFFFFF"/>
        <w:jc w:val="center"/>
        <w:textAlignment w:val="baseline"/>
        <w:rPr>
          <w:spacing w:val="2"/>
          <w:sz w:val="14"/>
          <w:szCs w:val="14"/>
        </w:rPr>
      </w:pPr>
      <w:r w:rsidRPr="00D6543E">
        <w:rPr>
          <w:sz w:val="14"/>
          <w:szCs w:val="14"/>
        </w:rPr>
        <w:t xml:space="preserve">для дошкольных образовательных организаций </w:t>
      </w:r>
      <w:r w:rsidRPr="00D6543E">
        <w:rPr>
          <w:spacing w:val="2"/>
          <w:sz w:val="14"/>
          <w:szCs w:val="14"/>
        </w:rPr>
        <w:t>Общие сведения о детях, проживающих на закрепленной за</w:t>
      </w:r>
      <w:r w:rsidRPr="00D6543E">
        <w:rPr>
          <w:spacing w:val="2"/>
          <w:sz w:val="14"/>
          <w:szCs w:val="14"/>
        </w:rPr>
        <w:br/>
        <w:t>               дошкольной образовательной организацией территории и подлежащих обучению</w:t>
      </w:r>
      <w:r w:rsidRPr="00D6543E">
        <w:rPr>
          <w:rFonts w:ascii="Courier New" w:hAnsi="Courier New" w:cs="Courier New"/>
          <w:spacing w:val="2"/>
          <w:sz w:val="14"/>
          <w:szCs w:val="14"/>
        </w:rPr>
        <w:br/>
      </w:r>
      <w:r w:rsidRPr="00D6543E">
        <w:rPr>
          <w:spacing w:val="2"/>
          <w:sz w:val="14"/>
          <w:szCs w:val="14"/>
        </w:rPr>
        <w:t>       _____________________________________________________________</w:t>
      </w:r>
      <w:r w:rsidRPr="00D6543E">
        <w:rPr>
          <w:spacing w:val="2"/>
          <w:sz w:val="14"/>
          <w:szCs w:val="14"/>
        </w:rPr>
        <w:br/>
        <w:t>            полное наименование дошкольной образовательной организации</w:t>
      </w:r>
    </w:p>
    <w:tbl>
      <w:tblPr>
        <w:tblW w:w="5000" w:type="pct"/>
        <w:tblCellMar>
          <w:left w:w="0" w:type="dxa"/>
          <w:right w:w="0" w:type="dxa"/>
        </w:tblCellMar>
        <w:tblLook w:val="04A0" w:firstRow="1" w:lastRow="0" w:firstColumn="1" w:lastColumn="0" w:noHBand="0" w:noVBand="1"/>
      </w:tblPr>
      <w:tblGrid>
        <w:gridCol w:w="1508"/>
        <w:gridCol w:w="1239"/>
        <w:gridCol w:w="951"/>
        <w:gridCol w:w="780"/>
        <w:gridCol w:w="161"/>
        <w:gridCol w:w="161"/>
        <w:gridCol w:w="162"/>
      </w:tblGrid>
      <w:tr w:rsidR="00D6543E" w:rsidRPr="00D6543E" w:rsidTr="00D6543E">
        <w:trPr>
          <w:trHeight w:val="15"/>
        </w:trPr>
        <w:tc>
          <w:tcPr>
            <w:tcW w:w="1521" w:type="pct"/>
            <w:hideMark/>
          </w:tcPr>
          <w:p w:rsidR="00D6543E" w:rsidRPr="00D6543E" w:rsidRDefault="00D6543E" w:rsidP="00497D59">
            <w:pPr>
              <w:rPr>
                <w:rFonts w:ascii="Calibri" w:hAnsi="Calibri"/>
                <w:sz w:val="10"/>
                <w:szCs w:val="14"/>
              </w:rPr>
            </w:pPr>
          </w:p>
        </w:tc>
        <w:tc>
          <w:tcPr>
            <w:tcW w:w="1248" w:type="pct"/>
            <w:hideMark/>
          </w:tcPr>
          <w:p w:rsidR="00D6543E" w:rsidRPr="00D6543E" w:rsidRDefault="00D6543E" w:rsidP="00497D59">
            <w:pPr>
              <w:rPr>
                <w:rFonts w:ascii="Calibri" w:hAnsi="Calibri"/>
                <w:sz w:val="10"/>
                <w:szCs w:val="14"/>
              </w:rPr>
            </w:pPr>
          </w:p>
        </w:tc>
        <w:tc>
          <w:tcPr>
            <w:tcW w:w="958" w:type="pct"/>
            <w:hideMark/>
          </w:tcPr>
          <w:p w:rsidR="00D6543E" w:rsidRPr="00D6543E" w:rsidRDefault="00D6543E" w:rsidP="00497D59">
            <w:pPr>
              <w:rPr>
                <w:rFonts w:ascii="Calibri" w:hAnsi="Calibri"/>
                <w:sz w:val="10"/>
                <w:szCs w:val="14"/>
              </w:rPr>
            </w:pPr>
          </w:p>
        </w:tc>
        <w:tc>
          <w:tcPr>
            <w:tcW w:w="786" w:type="pct"/>
            <w:hideMark/>
          </w:tcPr>
          <w:p w:rsidR="00D6543E" w:rsidRPr="00D6543E" w:rsidRDefault="00D6543E" w:rsidP="00497D59">
            <w:pPr>
              <w:rPr>
                <w:rFonts w:ascii="Calibri" w:hAnsi="Calibri"/>
                <w:sz w:val="10"/>
                <w:szCs w:val="14"/>
              </w:rPr>
            </w:pPr>
          </w:p>
        </w:tc>
        <w:tc>
          <w:tcPr>
            <w:tcW w:w="162" w:type="pct"/>
            <w:hideMark/>
          </w:tcPr>
          <w:p w:rsidR="00D6543E" w:rsidRPr="00D6543E" w:rsidRDefault="00D6543E" w:rsidP="00497D59">
            <w:pPr>
              <w:rPr>
                <w:rFonts w:ascii="Calibri" w:hAnsi="Calibri"/>
                <w:sz w:val="10"/>
                <w:szCs w:val="14"/>
              </w:rPr>
            </w:pPr>
          </w:p>
        </w:tc>
        <w:tc>
          <w:tcPr>
            <w:tcW w:w="162" w:type="pct"/>
            <w:hideMark/>
          </w:tcPr>
          <w:p w:rsidR="00D6543E" w:rsidRPr="00D6543E" w:rsidRDefault="00D6543E" w:rsidP="00497D59">
            <w:pPr>
              <w:rPr>
                <w:rFonts w:ascii="Calibri" w:hAnsi="Calibri"/>
                <w:sz w:val="10"/>
                <w:szCs w:val="14"/>
              </w:rPr>
            </w:pPr>
          </w:p>
        </w:tc>
        <w:tc>
          <w:tcPr>
            <w:tcW w:w="162" w:type="pct"/>
          </w:tcPr>
          <w:p w:rsidR="00D6543E" w:rsidRPr="00D6543E" w:rsidRDefault="00D6543E" w:rsidP="00497D59">
            <w:pPr>
              <w:rPr>
                <w:sz w:val="10"/>
                <w:szCs w:val="14"/>
              </w:rPr>
            </w:pPr>
          </w:p>
        </w:tc>
      </w:tr>
      <w:tr w:rsidR="00D6543E" w:rsidRPr="00D6543E" w:rsidTr="00D6543E">
        <w:trPr>
          <w:trHeight w:val="35"/>
        </w:trPr>
        <w:tc>
          <w:tcPr>
            <w:tcW w:w="1521"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Общее количество детей от 0 до 6 лет 6 месяцев, проживающих на закрепленной за образовательной организацией территории, подлежащих обучению</w:t>
            </w:r>
          </w:p>
        </w:tc>
        <w:tc>
          <w:tcPr>
            <w:tcW w:w="2992" w:type="pct"/>
            <w:gridSpan w:val="3"/>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Из них обучаются</w:t>
            </w:r>
          </w:p>
        </w:tc>
        <w:tc>
          <w:tcPr>
            <w:tcW w:w="487" w:type="pct"/>
            <w:gridSpan w:val="3"/>
            <w:tcBorders>
              <w:top w:val="single" w:sz="6" w:space="0" w:color="000000"/>
              <w:left w:val="single" w:sz="6" w:space="0" w:color="000000"/>
              <w:bottom w:val="single" w:sz="6" w:space="0" w:color="000000"/>
              <w:right w:val="single" w:sz="6" w:space="0" w:color="000000"/>
            </w:tcBorders>
            <w:hideMark/>
          </w:tcPr>
          <w:p w:rsidR="00D6543E" w:rsidRPr="00D6543E" w:rsidRDefault="00D6543E" w:rsidP="00497D59">
            <w:pPr>
              <w:jc w:val="center"/>
              <w:textAlignment w:val="baseline"/>
              <w:rPr>
                <w:sz w:val="10"/>
                <w:szCs w:val="14"/>
              </w:rPr>
            </w:pPr>
            <w:r w:rsidRPr="00D6543E">
              <w:rPr>
                <w:sz w:val="10"/>
                <w:szCs w:val="14"/>
              </w:rPr>
              <w:t>Подлежат приему в 1 класс в</w:t>
            </w:r>
            <w:r w:rsidRPr="00D6543E">
              <w:rPr>
                <w:sz w:val="10"/>
                <w:szCs w:val="14"/>
              </w:rPr>
              <w:br/>
              <w:t>20.. - 20.. учебном году</w:t>
            </w:r>
          </w:p>
        </w:tc>
      </w:tr>
      <w:tr w:rsidR="00D6543E" w:rsidRPr="00D6543E" w:rsidTr="00D6543E">
        <w:trPr>
          <w:trHeight w:val="35"/>
        </w:trPr>
        <w:tc>
          <w:tcPr>
            <w:tcW w:w="1521"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rPr>
                <w:rFonts w:ascii="Calibri" w:hAnsi="Calibri"/>
                <w:sz w:val="10"/>
                <w:szCs w:val="14"/>
              </w:rPr>
            </w:pPr>
          </w:p>
        </w:tc>
        <w:tc>
          <w:tcPr>
            <w:tcW w:w="1248"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данной образовательной организации\семейное образование</w:t>
            </w:r>
          </w:p>
        </w:tc>
        <w:tc>
          <w:tcPr>
            <w:tcW w:w="958"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jc w:val="center"/>
              <w:textAlignment w:val="baseline"/>
              <w:rPr>
                <w:sz w:val="10"/>
                <w:szCs w:val="14"/>
              </w:rPr>
            </w:pPr>
            <w:r w:rsidRPr="00D6543E">
              <w:rPr>
                <w:sz w:val="10"/>
                <w:szCs w:val="14"/>
              </w:rPr>
              <w:t>в других образовательных организациях</w:t>
            </w:r>
          </w:p>
        </w:tc>
        <w:tc>
          <w:tcPr>
            <w:tcW w:w="786" w:type="pct"/>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D6543E" w:rsidRPr="00D6543E" w:rsidRDefault="00D6543E" w:rsidP="00497D59">
            <w:pPr>
              <w:rPr>
                <w:sz w:val="10"/>
                <w:szCs w:val="14"/>
              </w:rPr>
            </w:pPr>
            <w:r w:rsidRPr="00D6543E">
              <w:rPr>
                <w:sz w:val="10"/>
                <w:szCs w:val="14"/>
              </w:rPr>
              <w:t xml:space="preserve">не обучаются (причины </w:t>
            </w:r>
            <w:proofErr w:type="spellStart"/>
            <w:r w:rsidRPr="00D6543E">
              <w:rPr>
                <w:sz w:val="10"/>
                <w:szCs w:val="14"/>
              </w:rPr>
              <w:t>необучения</w:t>
            </w:r>
            <w:proofErr w:type="spellEnd"/>
            <w:r w:rsidRPr="00D6543E">
              <w:rPr>
                <w:sz w:val="10"/>
                <w:szCs w:val="14"/>
              </w:rPr>
              <w:t>)</w:t>
            </w:r>
          </w:p>
        </w:tc>
        <w:tc>
          <w:tcPr>
            <w:tcW w:w="487" w:type="pct"/>
            <w:gridSpan w:val="3"/>
            <w:tcBorders>
              <w:top w:val="single" w:sz="6" w:space="0" w:color="000000"/>
              <w:left w:val="single" w:sz="6" w:space="0" w:color="000000"/>
              <w:bottom w:val="single" w:sz="6" w:space="0" w:color="000000"/>
              <w:right w:val="single" w:sz="6" w:space="0" w:color="000000"/>
            </w:tcBorders>
          </w:tcPr>
          <w:p w:rsidR="00D6543E" w:rsidRPr="00D6543E" w:rsidRDefault="00D6543E" w:rsidP="00497D59">
            <w:pPr>
              <w:rPr>
                <w:sz w:val="10"/>
                <w:szCs w:val="14"/>
              </w:rPr>
            </w:pPr>
          </w:p>
        </w:tc>
      </w:tr>
    </w:tbl>
    <w:p w:rsidR="00D6543E" w:rsidRPr="00D6543E" w:rsidRDefault="00D6543E" w:rsidP="00D6543E">
      <w:pPr>
        <w:rPr>
          <w:sz w:val="14"/>
          <w:szCs w:val="14"/>
        </w:rPr>
      </w:pPr>
      <w:r w:rsidRPr="00D6543E">
        <w:rPr>
          <w:sz w:val="14"/>
          <w:szCs w:val="14"/>
        </w:rPr>
        <w:t>Руководитель организации</w:t>
      </w:r>
    </w:p>
    <w:p w:rsidR="00D6543E" w:rsidRPr="00D6543E" w:rsidRDefault="00D6543E" w:rsidP="00D6543E">
      <w:pPr>
        <w:rPr>
          <w:sz w:val="14"/>
          <w:szCs w:val="14"/>
        </w:rPr>
      </w:pPr>
      <w:r w:rsidRPr="00D6543E">
        <w:rPr>
          <w:sz w:val="14"/>
          <w:szCs w:val="14"/>
        </w:rPr>
        <w:t>_________________         __________________</w:t>
      </w:r>
    </w:p>
    <w:p w:rsidR="00D6543E" w:rsidRPr="00D6543E" w:rsidRDefault="00D6543E" w:rsidP="00D6543E">
      <w:pPr>
        <w:rPr>
          <w:sz w:val="14"/>
          <w:szCs w:val="14"/>
        </w:rPr>
      </w:pPr>
      <w:r w:rsidRPr="00D6543E">
        <w:rPr>
          <w:sz w:val="14"/>
          <w:szCs w:val="14"/>
        </w:rPr>
        <w:t>           (подпись)                                              (Ф.И.О.)</w:t>
      </w:r>
    </w:p>
    <w:p w:rsidR="00D6543E" w:rsidRPr="00D6543E" w:rsidRDefault="00D6543E" w:rsidP="00D6543E">
      <w:pPr>
        <w:rPr>
          <w:sz w:val="14"/>
          <w:szCs w:val="14"/>
        </w:rPr>
      </w:pPr>
    </w:p>
    <w:p w:rsidR="00D6543E" w:rsidRPr="00D6543E" w:rsidRDefault="00D6543E" w:rsidP="00D6543E">
      <w:pPr>
        <w:rPr>
          <w:sz w:val="14"/>
          <w:szCs w:val="14"/>
        </w:rPr>
      </w:pPr>
    </w:p>
    <w:p w:rsidR="00D6543E" w:rsidRPr="00D6543E" w:rsidRDefault="00D6543E" w:rsidP="00D6543E">
      <w:pPr>
        <w:pStyle w:val="aff"/>
        <w:tabs>
          <w:tab w:val="left" w:pos="3060"/>
        </w:tabs>
        <w:suppressAutoHyphens/>
        <w:spacing w:before="0" w:beforeAutospacing="0" w:after="0" w:afterAutospacing="0"/>
        <w:jc w:val="right"/>
        <w:rPr>
          <w:sz w:val="14"/>
          <w:szCs w:val="14"/>
        </w:rPr>
      </w:pPr>
      <w:r w:rsidRPr="00D6543E">
        <w:rPr>
          <w:sz w:val="14"/>
          <w:szCs w:val="14"/>
        </w:rPr>
        <w:t>Приложение №  2</w:t>
      </w:r>
    </w:p>
    <w:p w:rsidR="00D6543E" w:rsidRPr="00D6543E" w:rsidRDefault="00D6543E" w:rsidP="00D6543E">
      <w:pPr>
        <w:jc w:val="right"/>
        <w:rPr>
          <w:sz w:val="14"/>
          <w:szCs w:val="14"/>
        </w:rPr>
      </w:pPr>
    </w:p>
    <w:p w:rsidR="00D6543E" w:rsidRPr="00D6543E" w:rsidRDefault="00D6543E" w:rsidP="00D6543E">
      <w:pPr>
        <w:suppressAutoHyphens/>
        <w:jc w:val="right"/>
        <w:rPr>
          <w:sz w:val="14"/>
          <w:szCs w:val="14"/>
        </w:rPr>
      </w:pPr>
      <w:r w:rsidRPr="00D6543E">
        <w:rPr>
          <w:sz w:val="14"/>
          <w:szCs w:val="14"/>
        </w:rPr>
        <w:t>к Положению об  учёте детей, подлежащих обучению в образовательных организациях  по образовательным программам дошкольного, начального общего, основного общего и среднего общего образования на</w:t>
      </w:r>
      <w:r w:rsidRPr="00D6543E">
        <w:rPr>
          <w:bCs/>
          <w:sz w:val="14"/>
          <w:szCs w:val="14"/>
        </w:rPr>
        <w:t xml:space="preserve"> территории Солецкого муниципального района</w:t>
      </w:r>
    </w:p>
    <w:p w:rsidR="00D6543E" w:rsidRPr="00D6543E" w:rsidRDefault="00D6543E" w:rsidP="00D6543E">
      <w:pPr>
        <w:rPr>
          <w:sz w:val="14"/>
          <w:szCs w:val="14"/>
        </w:rPr>
      </w:pPr>
    </w:p>
    <w:p w:rsidR="00D6543E" w:rsidRPr="00D6543E" w:rsidRDefault="00D6543E" w:rsidP="00D6543E">
      <w:pPr>
        <w:rPr>
          <w:sz w:val="14"/>
          <w:szCs w:val="14"/>
        </w:rPr>
      </w:pPr>
    </w:p>
    <w:p w:rsidR="00D6543E" w:rsidRPr="00D6543E" w:rsidRDefault="00D6543E" w:rsidP="00D6543E">
      <w:pPr>
        <w:jc w:val="center"/>
        <w:rPr>
          <w:sz w:val="14"/>
          <w:szCs w:val="14"/>
        </w:rPr>
      </w:pPr>
      <w:r w:rsidRPr="00D6543E">
        <w:rPr>
          <w:sz w:val="14"/>
          <w:szCs w:val="14"/>
        </w:rPr>
        <w:t xml:space="preserve">СВЕДЕНИЯ  </w:t>
      </w:r>
    </w:p>
    <w:p w:rsidR="00D6543E" w:rsidRPr="00D6543E" w:rsidRDefault="00D6543E" w:rsidP="00D6543E">
      <w:pPr>
        <w:jc w:val="center"/>
        <w:rPr>
          <w:sz w:val="14"/>
          <w:szCs w:val="14"/>
        </w:rPr>
      </w:pPr>
      <w:r w:rsidRPr="00D6543E">
        <w:rPr>
          <w:sz w:val="14"/>
          <w:szCs w:val="14"/>
        </w:rPr>
        <w:t>об обучающихся, пропустивших занятия по неуважительным причинам свыше 10% учебного времени</w:t>
      </w:r>
    </w:p>
    <w:p w:rsidR="00D6543E" w:rsidRPr="00D6543E" w:rsidRDefault="00D6543E" w:rsidP="00D6543E">
      <w:pPr>
        <w:jc w:val="center"/>
        <w:rPr>
          <w:sz w:val="14"/>
          <w:szCs w:val="14"/>
        </w:rPr>
      </w:pPr>
      <w:r w:rsidRPr="00D6543E">
        <w:rPr>
          <w:sz w:val="14"/>
          <w:szCs w:val="14"/>
        </w:rPr>
        <w:t xml:space="preserve">в___________________________________ за период ________________ </w:t>
      </w:r>
    </w:p>
    <w:p w:rsidR="00D6543E" w:rsidRPr="00D6543E" w:rsidRDefault="00D6543E" w:rsidP="00D6543E">
      <w:pPr>
        <w:jc w:val="center"/>
        <w:rPr>
          <w:sz w:val="14"/>
          <w:szCs w:val="14"/>
        </w:rPr>
      </w:pPr>
      <w:r w:rsidRPr="00D6543E">
        <w:rPr>
          <w:sz w:val="14"/>
          <w:szCs w:val="14"/>
        </w:rPr>
        <w:t>(указать наименование общеобразовательной организации, направляющей сведения)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476"/>
        <w:gridCol w:w="337"/>
        <w:gridCol w:w="379"/>
        <w:gridCol w:w="383"/>
        <w:gridCol w:w="415"/>
        <w:gridCol w:w="413"/>
        <w:gridCol w:w="447"/>
        <w:gridCol w:w="515"/>
        <w:gridCol w:w="584"/>
        <w:gridCol w:w="421"/>
        <w:gridCol w:w="502"/>
      </w:tblGrid>
      <w:tr w:rsidR="00D6543E" w:rsidRPr="00D6543E" w:rsidTr="00D6543E">
        <w:tc>
          <w:tcPr>
            <w:tcW w:w="295"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w:t>
            </w:r>
          </w:p>
          <w:p w:rsidR="00D6543E" w:rsidRPr="00D6543E" w:rsidRDefault="00D6543E" w:rsidP="00497D59">
            <w:pPr>
              <w:jc w:val="center"/>
              <w:rPr>
                <w:sz w:val="12"/>
                <w:szCs w:val="14"/>
              </w:rPr>
            </w:pPr>
            <w:r w:rsidRPr="00D6543E">
              <w:rPr>
                <w:sz w:val="12"/>
                <w:szCs w:val="14"/>
              </w:rPr>
              <w:t>п/п</w:t>
            </w:r>
          </w:p>
        </w:tc>
        <w:tc>
          <w:tcPr>
            <w:tcW w:w="460" w:type="pct"/>
            <w:tcBorders>
              <w:top w:val="single" w:sz="4" w:space="0" w:color="auto"/>
              <w:left w:val="single" w:sz="4" w:space="0" w:color="auto"/>
              <w:bottom w:val="single" w:sz="4" w:space="0" w:color="auto"/>
              <w:right w:val="single" w:sz="4" w:space="0" w:color="auto"/>
            </w:tcBorders>
            <w:vAlign w:val="center"/>
          </w:tcPr>
          <w:p w:rsidR="00D6543E" w:rsidRPr="00D6543E" w:rsidRDefault="00D6543E" w:rsidP="00497D59">
            <w:pPr>
              <w:jc w:val="center"/>
              <w:rPr>
                <w:sz w:val="12"/>
                <w:szCs w:val="14"/>
              </w:rPr>
            </w:pPr>
            <w:r w:rsidRPr="00D6543E">
              <w:rPr>
                <w:sz w:val="12"/>
                <w:szCs w:val="14"/>
              </w:rPr>
              <w:t>Фамилия</w:t>
            </w:r>
          </w:p>
          <w:p w:rsidR="00D6543E" w:rsidRPr="00D6543E" w:rsidRDefault="00D6543E" w:rsidP="00497D59">
            <w:pPr>
              <w:jc w:val="center"/>
              <w:rPr>
                <w:sz w:val="12"/>
                <w:szCs w:val="14"/>
              </w:rPr>
            </w:pPr>
            <w:r w:rsidRPr="00D6543E">
              <w:rPr>
                <w:sz w:val="12"/>
                <w:szCs w:val="14"/>
              </w:rPr>
              <w:t>ребенка</w:t>
            </w:r>
          </w:p>
          <w:p w:rsidR="00D6543E" w:rsidRPr="00D6543E" w:rsidRDefault="00D6543E" w:rsidP="00497D59">
            <w:pPr>
              <w:jc w:val="center"/>
              <w:rPr>
                <w:sz w:val="12"/>
                <w:szCs w:val="14"/>
              </w:rPr>
            </w:pPr>
          </w:p>
        </w:tc>
        <w:tc>
          <w:tcPr>
            <w:tcW w:w="325"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Имя</w:t>
            </w:r>
          </w:p>
        </w:tc>
        <w:tc>
          <w:tcPr>
            <w:tcW w:w="366"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Отче-</w:t>
            </w:r>
            <w:proofErr w:type="spellStart"/>
            <w:r w:rsidRPr="00D6543E">
              <w:rPr>
                <w:sz w:val="12"/>
                <w:szCs w:val="14"/>
              </w:rPr>
              <w:t>ство</w:t>
            </w:r>
            <w:proofErr w:type="spellEnd"/>
          </w:p>
        </w:tc>
        <w:tc>
          <w:tcPr>
            <w:tcW w:w="370"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Класс</w:t>
            </w:r>
          </w:p>
        </w:tc>
        <w:tc>
          <w:tcPr>
            <w:tcW w:w="401"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 xml:space="preserve">Дата </w:t>
            </w:r>
            <w:proofErr w:type="spellStart"/>
            <w:r w:rsidRPr="00D6543E">
              <w:rPr>
                <w:sz w:val="12"/>
                <w:szCs w:val="14"/>
              </w:rPr>
              <w:t>рожде-ния</w:t>
            </w:r>
            <w:proofErr w:type="spellEnd"/>
          </w:p>
        </w:tc>
        <w:tc>
          <w:tcPr>
            <w:tcW w:w="399"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 xml:space="preserve">Кол-во </w:t>
            </w:r>
            <w:proofErr w:type="spellStart"/>
            <w:r w:rsidRPr="00D6543E">
              <w:rPr>
                <w:sz w:val="12"/>
                <w:szCs w:val="14"/>
              </w:rPr>
              <w:t>пропу</w:t>
            </w:r>
            <w:proofErr w:type="spellEnd"/>
            <w:r w:rsidRPr="00D6543E">
              <w:rPr>
                <w:sz w:val="12"/>
                <w:szCs w:val="14"/>
              </w:rPr>
              <w:t>-щен-</w:t>
            </w:r>
            <w:proofErr w:type="spellStart"/>
            <w:r w:rsidRPr="00D6543E">
              <w:rPr>
                <w:sz w:val="12"/>
                <w:szCs w:val="14"/>
              </w:rPr>
              <w:t>ных</w:t>
            </w:r>
            <w:proofErr w:type="spellEnd"/>
            <w:r w:rsidRPr="00D6543E">
              <w:rPr>
                <w:sz w:val="12"/>
                <w:szCs w:val="14"/>
              </w:rPr>
              <w:t xml:space="preserve"> уроков</w:t>
            </w:r>
          </w:p>
        </w:tc>
        <w:tc>
          <w:tcPr>
            <w:tcW w:w="432"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 xml:space="preserve">% </w:t>
            </w:r>
            <w:proofErr w:type="spellStart"/>
            <w:r w:rsidRPr="00D6543E">
              <w:rPr>
                <w:sz w:val="12"/>
                <w:szCs w:val="14"/>
              </w:rPr>
              <w:t>пропу</w:t>
            </w:r>
            <w:proofErr w:type="spellEnd"/>
            <w:r w:rsidRPr="00D6543E">
              <w:rPr>
                <w:sz w:val="12"/>
                <w:szCs w:val="14"/>
              </w:rPr>
              <w:t>-щенных уроков*</w:t>
            </w:r>
          </w:p>
        </w:tc>
        <w:tc>
          <w:tcPr>
            <w:tcW w:w="497"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proofErr w:type="spellStart"/>
            <w:r w:rsidRPr="00D6543E">
              <w:rPr>
                <w:sz w:val="12"/>
                <w:szCs w:val="14"/>
              </w:rPr>
              <w:t>Причи</w:t>
            </w:r>
            <w:proofErr w:type="spellEnd"/>
            <w:r w:rsidRPr="00D6543E">
              <w:rPr>
                <w:sz w:val="12"/>
                <w:szCs w:val="14"/>
              </w:rPr>
              <w:t xml:space="preserve">-на пропусков </w:t>
            </w:r>
          </w:p>
        </w:tc>
        <w:tc>
          <w:tcPr>
            <w:tcW w:w="564"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Организация работы с ребёнком и семьёй</w:t>
            </w:r>
          </w:p>
        </w:tc>
        <w:tc>
          <w:tcPr>
            <w:tcW w:w="407"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Резу-</w:t>
            </w:r>
            <w:proofErr w:type="spellStart"/>
            <w:r w:rsidRPr="00D6543E">
              <w:rPr>
                <w:sz w:val="12"/>
                <w:szCs w:val="14"/>
              </w:rPr>
              <w:t>льтат</w:t>
            </w:r>
            <w:proofErr w:type="spellEnd"/>
            <w:r w:rsidRPr="00D6543E">
              <w:rPr>
                <w:sz w:val="12"/>
                <w:szCs w:val="14"/>
              </w:rPr>
              <w:t xml:space="preserve"> работы</w:t>
            </w:r>
          </w:p>
        </w:tc>
        <w:tc>
          <w:tcPr>
            <w:tcW w:w="485" w:type="pct"/>
            <w:tcBorders>
              <w:top w:val="single" w:sz="4" w:space="0" w:color="auto"/>
              <w:left w:val="single" w:sz="4" w:space="0" w:color="auto"/>
              <w:bottom w:val="single" w:sz="4" w:space="0" w:color="auto"/>
              <w:right w:val="single" w:sz="4" w:space="0" w:color="auto"/>
            </w:tcBorders>
            <w:vAlign w:val="center"/>
            <w:hideMark/>
          </w:tcPr>
          <w:p w:rsidR="00D6543E" w:rsidRPr="00D6543E" w:rsidRDefault="00D6543E" w:rsidP="00497D59">
            <w:pPr>
              <w:jc w:val="center"/>
              <w:rPr>
                <w:sz w:val="12"/>
                <w:szCs w:val="14"/>
              </w:rPr>
            </w:pPr>
            <w:r w:rsidRPr="00D6543E">
              <w:rPr>
                <w:sz w:val="12"/>
                <w:szCs w:val="14"/>
              </w:rPr>
              <w:t>ФИО ответ-</w:t>
            </w:r>
            <w:proofErr w:type="spellStart"/>
            <w:r w:rsidRPr="00D6543E">
              <w:rPr>
                <w:sz w:val="12"/>
                <w:szCs w:val="14"/>
              </w:rPr>
              <w:t>ственного</w:t>
            </w:r>
            <w:proofErr w:type="spellEnd"/>
          </w:p>
        </w:tc>
      </w:tr>
      <w:tr w:rsidR="00D6543E" w:rsidRPr="00D6543E" w:rsidTr="00D6543E">
        <w:tc>
          <w:tcPr>
            <w:tcW w:w="295"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1</w:t>
            </w:r>
          </w:p>
        </w:tc>
        <w:tc>
          <w:tcPr>
            <w:tcW w:w="460"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2</w:t>
            </w:r>
          </w:p>
        </w:tc>
        <w:tc>
          <w:tcPr>
            <w:tcW w:w="325"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3</w:t>
            </w:r>
          </w:p>
        </w:tc>
        <w:tc>
          <w:tcPr>
            <w:tcW w:w="366"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4</w:t>
            </w:r>
          </w:p>
        </w:tc>
        <w:tc>
          <w:tcPr>
            <w:tcW w:w="370"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5</w:t>
            </w:r>
          </w:p>
        </w:tc>
        <w:tc>
          <w:tcPr>
            <w:tcW w:w="401"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6</w:t>
            </w:r>
          </w:p>
        </w:tc>
        <w:tc>
          <w:tcPr>
            <w:tcW w:w="399"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7</w:t>
            </w:r>
          </w:p>
        </w:tc>
        <w:tc>
          <w:tcPr>
            <w:tcW w:w="432"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8</w:t>
            </w:r>
          </w:p>
        </w:tc>
        <w:tc>
          <w:tcPr>
            <w:tcW w:w="497"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9</w:t>
            </w:r>
          </w:p>
        </w:tc>
        <w:tc>
          <w:tcPr>
            <w:tcW w:w="564"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10</w:t>
            </w:r>
          </w:p>
        </w:tc>
        <w:tc>
          <w:tcPr>
            <w:tcW w:w="407"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11</w:t>
            </w:r>
          </w:p>
        </w:tc>
        <w:tc>
          <w:tcPr>
            <w:tcW w:w="485" w:type="pct"/>
            <w:tcBorders>
              <w:top w:val="single" w:sz="4" w:space="0" w:color="auto"/>
              <w:left w:val="single" w:sz="4" w:space="0" w:color="auto"/>
              <w:bottom w:val="single" w:sz="4" w:space="0" w:color="auto"/>
              <w:right w:val="single" w:sz="4" w:space="0" w:color="auto"/>
            </w:tcBorders>
            <w:hideMark/>
          </w:tcPr>
          <w:p w:rsidR="00D6543E" w:rsidRPr="00D6543E" w:rsidRDefault="00D6543E" w:rsidP="00497D59">
            <w:pPr>
              <w:jc w:val="center"/>
              <w:rPr>
                <w:sz w:val="12"/>
                <w:szCs w:val="14"/>
              </w:rPr>
            </w:pPr>
            <w:r w:rsidRPr="00D6543E">
              <w:rPr>
                <w:sz w:val="12"/>
                <w:szCs w:val="14"/>
              </w:rPr>
              <w:t>12</w:t>
            </w:r>
          </w:p>
        </w:tc>
      </w:tr>
      <w:tr w:rsidR="00D6543E" w:rsidRPr="00D6543E" w:rsidTr="00D6543E">
        <w:tc>
          <w:tcPr>
            <w:tcW w:w="29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60"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2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6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70"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0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99"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32"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97"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56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07"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8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r>
      <w:tr w:rsidR="00D6543E" w:rsidRPr="00D6543E" w:rsidTr="00D6543E">
        <w:tc>
          <w:tcPr>
            <w:tcW w:w="29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60"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2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66"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70"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01"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399"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32"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97"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564"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07"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c>
          <w:tcPr>
            <w:tcW w:w="485" w:type="pct"/>
            <w:tcBorders>
              <w:top w:val="single" w:sz="4" w:space="0" w:color="auto"/>
              <w:left w:val="single" w:sz="4" w:space="0" w:color="auto"/>
              <w:bottom w:val="single" w:sz="4" w:space="0" w:color="auto"/>
              <w:right w:val="single" w:sz="4" w:space="0" w:color="auto"/>
            </w:tcBorders>
          </w:tcPr>
          <w:p w:rsidR="00D6543E" w:rsidRPr="00D6543E" w:rsidRDefault="00D6543E" w:rsidP="00497D59">
            <w:pPr>
              <w:rPr>
                <w:sz w:val="12"/>
                <w:szCs w:val="14"/>
              </w:rPr>
            </w:pPr>
          </w:p>
        </w:tc>
      </w:tr>
    </w:tbl>
    <w:p w:rsidR="00D6543E" w:rsidRPr="00D6543E" w:rsidRDefault="00D6543E" w:rsidP="00D6543E">
      <w:pPr>
        <w:rPr>
          <w:sz w:val="14"/>
          <w:szCs w:val="14"/>
        </w:rPr>
      </w:pPr>
    </w:p>
    <w:p w:rsidR="00D6543E" w:rsidRPr="00D6543E" w:rsidRDefault="00D6543E" w:rsidP="00D6543E">
      <w:pPr>
        <w:rPr>
          <w:sz w:val="14"/>
          <w:szCs w:val="14"/>
        </w:rPr>
      </w:pPr>
      <w:r w:rsidRPr="00D6543E">
        <w:rPr>
          <w:sz w:val="14"/>
          <w:szCs w:val="14"/>
        </w:rPr>
        <w:t>Руководитель образовательной организации</w:t>
      </w:r>
    </w:p>
    <w:p w:rsidR="00D6543E" w:rsidRPr="00D6543E" w:rsidRDefault="00D6543E" w:rsidP="00D6543E">
      <w:pPr>
        <w:rPr>
          <w:sz w:val="14"/>
          <w:szCs w:val="14"/>
        </w:rPr>
      </w:pPr>
      <w:r w:rsidRPr="00D6543E">
        <w:rPr>
          <w:sz w:val="14"/>
          <w:szCs w:val="14"/>
        </w:rPr>
        <w:t>_________________      __________________</w:t>
      </w:r>
    </w:p>
    <w:p w:rsidR="00D6543E" w:rsidRPr="00D6543E" w:rsidRDefault="00D6543E" w:rsidP="00D6543E">
      <w:pPr>
        <w:rPr>
          <w:sz w:val="14"/>
          <w:szCs w:val="14"/>
        </w:rPr>
      </w:pPr>
      <w:r w:rsidRPr="00D6543E">
        <w:rPr>
          <w:sz w:val="14"/>
          <w:szCs w:val="14"/>
        </w:rPr>
        <w:t>             (подпись)                                          (Ф.И.О.)</w:t>
      </w:r>
    </w:p>
    <w:p w:rsidR="00D6543E" w:rsidRDefault="00D6543E" w:rsidP="00D6543E">
      <w:pPr>
        <w:rPr>
          <w:sz w:val="14"/>
          <w:szCs w:val="14"/>
        </w:rPr>
      </w:pPr>
      <w:r w:rsidRPr="00D6543E">
        <w:rPr>
          <w:sz w:val="14"/>
          <w:szCs w:val="14"/>
        </w:rPr>
        <w:t>М.П.</w:t>
      </w:r>
    </w:p>
    <w:p w:rsidR="00820819" w:rsidRPr="00D6543E" w:rsidRDefault="00820819" w:rsidP="00D6543E">
      <w:pPr>
        <w:rPr>
          <w:sz w:val="14"/>
          <w:szCs w:val="14"/>
        </w:rPr>
      </w:pPr>
    </w:p>
    <w:p w:rsidR="00820819" w:rsidRPr="00F34F2E" w:rsidRDefault="00820819" w:rsidP="00820819">
      <w:pPr>
        <w:suppressAutoHyphens/>
        <w:jc w:val="right"/>
        <w:rPr>
          <w:b/>
          <w:sz w:val="14"/>
          <w:szCs w:val="14"/>
        </w:rPr>
      </w:pPr>
      <w:r w:rsidRPr="00820819">
        <w:rPr>
          <w:b/>
          <w:sz w:val="14"/>
          <w:szCs w:val="14"/>
        </w:rPr>
        <w:lastRenderedPageBreak/>
        <w:t>ПРОЕКТ</w:t>
      </w:r>
    </w:p>
    <w:p w:rsidR="00820819" w:rsidRPr="00820819" w:rsidRDefault="00820819" w:rsidP="00820819">
      <w:pPr>
        <w:suppressAutoHyphens/>
        <w:jc w:val="center"/>
        <w:rPr>
          <w:b/>
          <w:sz w:val="14"/>
          <w:szCs w:val="14"/>
        </w:rPr>
      </w:pPr>
    </w:p>
    <w:p w:rsidR="00820819" w:rsidRPr="00820819" w:rsidRDefault="00820819" w:rsidP="00820819">
      <w:pPr>
        <w:suppressAutoHyphens/>
        <w:jc w:val="center"/>
        <w:rPr>
          <w:b/>
          <w:sz w:val="14"/>
          <w:szCs w:val="14"/>
        </w:rPr>
      </w:pPr>
      <w:r w:rsidRPr="00820819">
        <w:rPr>
          <w:b/>
          <w:sz w:val="14"/>
          <w:szCs w:val="14"/>
        </w:rPr>
        <w:t>РОССИЙСКАЯ ФЕДЕРАЦИЯ</w:t>
      </w:r>
    </w:p>
    <w:p w:rsidR="00820819" w:rsidRPr="00820819" w:rsidRDefault="00820819" w:rsidP="00820819">
      <w:pPr>
        <w:suppressAutoHyphens/>
        <w:jc w:val="center"/>
        <w:rPr>
          <w:b/>
          <w:sz w:val="14"/>
          <w:szCs w:val="14"/>
        </w:rPr>
      </w:pPr>
      <w:r w:rsidRPr="00820819">
        <w:rPr>
          <w:b/>
          <w:sz w:val="14"/>
          <w:szCs w:val="14"/>
        </w:rPr>
        <w:t>НОВГОРОДСКАЯ ОБЛАСТЬ</w:t>
      </w:r>
    </w:p>
    <w:p w:rsidR="00820819" w:rsidRPr="00820819" w:rsidRDefault="00820819" w:rsidP="00820819">
      <w:pPr>
        <w:suppressAutoHyphens/>
        <w:jc w:val="center"/>
        <w:rPr>
          <w:b/>
          <w:sz w:val="14"/>
          <w:szCs w:val="14"/>
        </w:rPr>
      </w:pPr>
      <w:r w:rsidRPr="00820819">
        <w:rPr>
          <w:b/>
          <w:sz w:val="14"/>
          <w:szCs w:val="14"/>
        </w:rPr>
        <w:t>СОЛЕЦКИЙ РАЙОН</w:t>
      </w:r>
    </w:p>
    <w:p w:rsidR="00820819" w:rsidRPr="00820819" w:rsidRDefault="00820819" w:rsidP="00820819">
      <w:pPr>
        <w:suppressAutoHyphens/>
        <w:jc w:val="center"/>
        <w:rPr>
          <w:b/>
          <w:sz w:val="14"/>
          <w:szCs w:val="14"/>
        </w:rPr>
      </w:pPr>
      <w:r w:rsidRPr="00820819">
        <w:rPr>
          <w:b/>
          <w:sz w:val="14"/>
          <w:szCs w:val="14"/>
        </w:rPr>
        <w:t>СОВЕТ ДЕПУТАТОВ СОЛЕЦКОГО ГОРОДСКОГО ПОСЕЛЕНИЯ</w:t>
      </w:r>
      <w:r w:rsidRPr="00820819">
        <w:rPr>
          <w:b/>
          <w:sz w:val="14"/>
          <w:szCs w:val="14"/>
        </w:rPr>
        <w:br/>
      </w:r>
    </w:p>
    <w:p w:rsidR="00820819" w:rsidRDefault="00820819" w:rsidP="00820819">
      <w:pPr>
        <w:suppressAutoHyphens/>
        <w:jc w:val="center"/>
        <w:rPr>
          <w:b/>
          <w:sz w:val="14"/>
          <w:szCs w:val="14"/>
        </w:rPr>
      </w:pPr>
      <w:r w:rsidRPr="00820819">
        <w:rPr>
          <w:b/>
          <w:sz w:val="14"/>
          <w:szCs w:val="14"/>
        </w:rPr>
        <w:t>РЕШЕНИЕ</w:t>
      </w:r>
    </w:p>
    <w:p w:rsidR="00820819" w:rsidRPr="00820819" w:rsidRDefault="00820819" w:rsidP="00820819">
      <w:pPr>
        <w:suppressAutoHyphens/>
        <w:jc w:val="center"/>
        <w:rPr>
          <w:b/>
          <w:sz w:val="14"/>
          <w:szCs w:val="14"/>
        </w:rPr>
      </w:pPr>
    </w:p>
    <w:p w:rsidR="00820819" w:rsidRPr="00820819" w:rsidRDefault="00820819" w:rsidP="00820819">
      <w:pPr>
        <w:suppressAutoHyphens/>
        <w:jc w:val="center"/>
        <w:rPr>
          <w:b/>
          <w:sz w:val="14"/>
          <w:szCs w:val="14"/>
        </w:rPr>
      </w:pPr>
      <w:r w:rsidRPr="00820819">
        <w:rPr>
          <w:b/>
          <w:sz w:val="14"/>
          <w:szCs w:val="14"/>
        </w:rPr>
        <w:t>О внесении изменений и дополнений</w:t>
      </w:r>
      <w:r>
        <w:rPr>
          <w:b/>
          <w:sz w:val="14"/>
          <w:szCs w:val="14"/>
        </w:rPr>
        <w:t xml:space="preserve"> </w:t>
      </w:r>
      <w:r w:rsidRPr="00820819">
        <w:rPr>
          <w:b/>
          <w:sz w:val="14"/>
          <w:szCs w:val="14"/>
        </w:rPr>
        <w:t>в Устав Солецкого городского поселения Солецкого муниципального района Новгородской области</w:t>
      </w:r>
    </w:p>
    <w:p w:rsidR="00820819" w:rsidRPr="00820819" w:rsidRDefault="00820819" w:rsidP="00820819">
      <w:pPr>
        <w:suppressAutoHyphens/>
        <w:jc w:val="center"/>
        <w:rPr>
          <w:b/>
          <w:sz w:val="14"/>
          <w:szCs w:val="14"/>
        </w:rPr>
      </w:pPr>
    </w:p>
    <w:p w:rsidR="00820819" w:rsidRPr="00820819" w:rsidRDefault="00820819" w:rsidP="00820819">
      <w:pPr>
        <w:suppressAutoHyphens/>
        <w:jc w:val="both"/>
        <w:rPr>
          <w:sz w:val="14"/>
          <w:szCs w:val="14"/>
        </w:rPr>
      </w:pPr>
      <w:r w:rsidRPr="00820819">
        <w:rPr>
          <w:sz w:val="14"/>
          <w:szCs w:val="14"/>
        </w:rPr>
        <w:t>Принято Советом депутатов  Солецкого городского поселения ________ 2019 года</w:t>
      </w:r>
    </w:p>
    <w:p w:rsidR="00820819" w:rsidRDefault="00820819" w:rsidP="00820819">
      <w:pPr>
        <w:suppressAutoHyphens/>
        <w:ind w:firstLine="284"/>
        <w:jc w:val="both"/>
        <w:rPr>
          <w:sz w:val="14"/>
          <w:szCs w:val="14"/>
        </w:rPr>
      </w:pPr>
    </w:p>
    <w:p w:rsidR="00820819" w:rsidRPr="00820819" w:rsidRDefault="00820819" w:rsidP="00820819">
      <w:pPr>
        <w:suppressAutoHyphens/>
        <w:ind w:firstLine="284"/>
        <w:jc w:val="both"/>
        <w:rPr>
          <w:sz w:val="14"/>
          <w:szCs w:val="14"/>
        </w:rPr>
      </w:pPr>
      <w:r w:rsidRPr="00820819">
        <w:rPr>
          <w:sz w:val="14"/>
          <w:szCs w:val="14"/>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статьей 3 Федерального закона  от 21 июля 2005 года № 97-ФЗ «О государственной регистрации уставов муниципальных образований» Совет депутатов Солецкого городского поселения </w:t>
      </w:r>
      <w:r w:rsidRPr="00820819">
        <w:rPr>
          <w:b/>
          <w:sz w:val="14"/>
          <w:szCs w:val="14"/>
        </w:rPr>
        <w:t>РЕШИЛ:</w:t>
      </w:r>
      <w:r w:rsidRPr="00820819">
        <w:rPr>
          <w:sz w:val="14"/>
          <w:szCs w:val="14"/>
        </w:rPr>
        <w:t xml:space="preserve"> </w:t>
      </w:r>
    </w:p>
    <w:p w:rsidR="00820819" w:rsidRPr="00820819" w:rsidRDefault="00820819" w:rsidP="00820819">
      <w:pPr>
        <w:suppressAutoHyphens/>
        <w:ind w:firstLine="284"/>
        <w:jc w:val="both"/>
        <w:rPr>
          <w:sz w:val="14"/>
          <w:szCs w:val="14"/>
        </w:rPr>
      </w:pPr>
      <w:r w:rsidRPr="00820819">
        <w:rPr>
          <w:sz w:val="14"/>
          <w:szCs w:val="14"/>
        </w:rPr>
        <w:t>1. Принять изменения и дополнения в Устав Солецкого городского поселения Солецкого муниципального района Новгородской области:</w:t>
      </w:r>
    </w:p>
    <w:p w:rsidR="00820819" w:rsidRPr="00820819" w:rsidRDefault="00820819" w:rsidP="00820819">
      <w:pPr>
        <w:suppressAutoHyphens/>
        <w:ind w:firstLine="284"/>
        <w:jc w:val="both"/>
        <w:rPr>
          <w:sz w:val="14"/>
          <w:szCs w:val="14"/>
        </w:rPr>
      </w:pPr>
      <w:r w:rsidRPr="00820819">
        <w:rPr>
          <w:sz w:val="14"/>
          <w:szCs w:val="14"/>
        </w:rPr>
        <w:t xml:space="preserve"> 1.1. Изложить пункт 12) статьи 9 Устава в редакции:     </w:t>
      </w:r>
    </w:p>
    <w:p w:rsidR="00820819" w:rsidRPr="00820819" w:rsidRDefault="00820819" w:rsidP="00820819">
      <w:pPr>
        <w:suppressAutoHyphens/>
        <w:ind w:firstLine="284"/>
        <w:jc w:val="both"/>
        <w:rPr>
          <w:sz w:val="14"/>
          <w:szCs w:val="14"/>
        </w:rPr>
      </w:pPr>
      <w:r w:rsidRPr="00820819">
        <w:rPr>
          <w:sz w:val="14"/>
          <w:szCs w:val="14"/>
          <w:lang w:val="x-none"/>
        </w:rPr>
        <w:t>«</w:t>
      </w:r>
      <w:r w:rsidRPr="00820819">
        <w:rPr>
          <w:sz w:val="14"/>
          <w:szCs w:val="14"/>
        </w:rPr>
        <w:t>12) деятельность по обращению с животными без владельцев, обитающими</w:t>
      </w:r>
      <w:r w:rsidRPr="00820819">
        <w:rPr>
          <w:sz w:val="14"/>
          <w:szCs w:val="14"/>
          <w:lang w:val="x-none"/>
        </w:rPr>
        <w:t xml:space="preserve"> на территории Солецкого городского поселения</w:t>
      </w:r>
      <w:r w:rsidRPr="00820819">
        <w:rPr>
          <w:sz w:val="14"/>
          <w:szCs w:val="14"/>
        </w:rPr>
        <w:t>;».</w:t>
      </w:r>
    </w:p>
    <w:p w:rsidR="00820819" w:rsidRPr="00820819" w:rsidRDefault="00820819" w:rsidP="00820819">
      <w:pPr>
        <w:suppressAutoHyphens/>
        <w:ind w:firstLine="284"/>
        <w:jc w:val="both"/>
        <w:rPr>
          <w:sz w:val="14"/>
          <w:szCs w:val="14"/>
        </w:rPr>
      </w:pPr>
      <w:r w:rsidRPr="00820819">
        <w:rPr>
          <w:sz w:val="14"/>
          <w:szCs w:val="14"/>
        </w:rPr>
        <w:t xml:space="preserve">1.2. Исключить пункт 5) статьи 10 Устава. </w:t>
      </w:r>
    </w:p>
    <w:p w:rsidR="00820819" w:rsidRPr="00820819" w:rsidRDefault="00820819" w:rsidP="00820819">
      <w:pPr>
        <w:suppressAutoHyphens/>
        <w:jc w:val="both"/>
        <w:rPr>
          <w:sz w:val="14"/>
          <w:szCs w:val="14"/>
        </w:rPr>
      </w:pPr>
      <w:r w:rsidRPr="00820819">
        <w:rPr>
          <w:sz w:val="14"/>
          <w:szCs w:val="14"/>
        </w:rPr>
        <w:t xml:space="preserve">     </w:t>
      </w:r>
    </w:p>
    <w:p w:rsidR="00820819" w:rsidRPr="00820819" w:rsidRDefault="00820819" w:rsidP="00820819">
      <w:pPr>
        <w:suppressAutoHyphens/>
        <w:jc w:val="both"/>
        <w:rPr>
          <w:sz w:val="14"/>
          <w:szCs w:val="14"/>
        </w:rPr>
      </w:pPr>
      <w:r w:rsidRPr="00820819">
        <w:rPr>
          <w:sz w:val="14"/>
          <w:szCs w:val="14"/>
        </w:rPr>
        <w:t>Проект подготовила и завизировала:</w:t>
      </w:r>
    </w:p>
    <w:p w:rsidR="00820819" w:rsidRPr="00820819" w:rsidRDefault="00820819" w:rsidP="00820819">
      <w:pPr>
        <w:suppressAutoHyphens/>
        <w:jc w:val="both"/>
        <w:rPr>
          <w:sz w:val="14"/>
          <w:szCs w:val="14"/>
        </w:rPr>
      </w:pPr>
      <w:r w:rsidRPr="00820819">
        <w:rPr>
          <w:sz w:val="14"/>
          <w:szCs w:val="14"/>
        </w:rPr>
        <w:t xml:space="preserve">Заведующая юридическим отделом </w:t>
      </w:r>
    </w:p>
    <w:p w:rsidR="00820819" w:rsidRPr="00820819" w:rsidRDefault="00820819" w:rsidP="00820819">
      <w:pPr>
        <w:suppressAutoHyphens/>
        <w:jc w:val="both"/>
        <w:rPr>
          <w:sz w:val="14"/>
          <w:szCs w:val="14"/>
        </w:rPr>
      </w:pPr>
      <w:r w:rsidRPr="00820819">
        <w:rPr>
          <w:sz w:val="14"/>
          <w:szCs w:val="14"/>
        </w:rPr>
        <w:t>Администрации муниципального района                                 Е.А. Кривенко</w:t>
      </w:r>
    </w:p>
    <w:p w:rsidR="00820819" w:rsidRPr="00820819" w:rsidRDefault="00820819" w:rsidP="00820819">
      <w:pPr>
        <w:suppressAutoHyphens/>
        <w:jc w:val="both"/>
        <w:rPr>
          <w:sz w:val="14"/>
          <w:szCs w:val="14"/>
        </w:rPr>
      </w:pPr>
    </w:p>
    <w:p w:rsidR="00820819" w:rsidRPr="00820819" w:rsidRDefault="00820819" w:rsidP="00820819">
      <w:pPr>
        <w:suppressAutoHyphens/>
        <w:jc w:val="both"/>
        <w:rPr>
          <w:sz w:val="14"/>
          <w:szCs w:val="14"/>
        </w:rPr>
      </w:pPr>
      <w:r w:rsidRPr="00820819">
        <w:rPr>
          <w:sz w:val="14"/>
          <w:szCs w:val="14"/>
        </w:rPr>
        <w:t>СОГЛАСОВАНО:</w:t>
      </w:r>
    </w:p>
    <w:p w:rsidR="00820819" w:rsidRPr="00820819" w:rsidRDefault="00820819" w:rsidP="00820819">
      <w:pPr>
        <w:suppressAutoHyphens/>
        <w:jc w:val="both"/>
        <w:rPr>
          <w:sz w:val="14"/>
          <w:szCs w:val="14"/>
        </w:rPr>
      </w:pPr>
      <w:r w:rsidRPr="00820819">
        <w:rPr>
          <w:sz w:val="14"/>
          <w:szCs w:val="14"/>
        </w:rPr>
        <w:t xml:space="preserve">Заместитель Главы Администрации </w:t>
      </w:r>
    </w:p>
    <w:p w:rsidR="00820819" w:rsidRPr="00820819" w:rsidRDefault="00820819" w:rsidP="00820819">
      <w:pPr>
        <w:suppressAutoHyphens/>
        <w:jc w:val="both"/>
        <w:rPr>
          <w:sz w:val="14"/>
          <w:szCs w:val="14"/>
        </w:rPr>
      </w:pPr>
      <w:r w:rsidRPr="00820819">
        <w:rPr>
          <w:sz w:val="14"/>
          <w:szCs w:val="14"/>
        </w:rPr>
        <w:t>муниципального района                                                             Т.А. Миронычева</w:t>
      </w:r>
    </w:p>
    <w:p w:rsidR="00820819" w:rsidRPr="00820819" w:rsidRDefault="00820819" w:rsidP="00820819">
      <w:pPr>
        <w:suppressAutoHyphens/>
        <w:jc w:val="both"/>
        <w:rPr>
          <w:sz w:val="14"/>
          <w:szCs w:val="14"/>
        </w:rPr>
      </w:pPr>
    </w:p>
    <w:p w:rsidR="00820819" w:rsidRPr="00820819" w:rsidRDefault="00820819" w:rsidP="00820819">
      <w:pPr>
        <w:suppressAutoHyphens/>
        <w:jc w:val="both"/>
        <w:rPr>
          <w:sz w:val="14"/>
          <w:szCs w:val="14"/>
        </w:rPr>
      </w:pPr>
      <w:r w:rsidRPr="00820819">
        <w:rPr>
          <w:sz w:val="14"/>
          <w:szCs w:val="14"/>
        </w:rPr>
        <w:t xml:space="preserve">Заведующая отделом по организационным  </w:t>
      </w:r>
    </w:p>
    <w:p w:rsidR="00820819" w:rsidRPr="00820819" w:rsidRDefault="00820819" w:rsidP="00820819">
      <w:pPr>
        <w:suppressAutoHyphens/>
        <w:jc w:val="both"/>
        <w:rPr>
          <w:sz w:val="14"/>
          <w:szCs w:val="14"/>
        </w:rPr>
      </w:pPr>
      <w:r w:rsidRPr="00820819">
        <w:rPr>
          <w:sz w:val="14"/>
          <w:szCs w:val="14"/>
        </w:rPr>
        <w:t xml:space="preserve">и общим вопросам Администрации </w:t>
      </w:r>
    </w:p>
    <w:p w:rsidR="00820819" w:rsidRPr="00820819" w:rsidRDefault="00820819" w:rsidP="00820819">
      <w:pPr>
        <w:suppressAutoHyphens/>
        <w:jc w:val="both"/>
        <w:rPr>
          <w:sz w:val="14"/>
          <w:szCs w:val="14"/>
        </w:rPr>
      </w:pPr>
      <w:r w:rsidRPr="00820819">
        <w:rPr>
          <w:sz w:val="14"/>
          <w:szCs w:val="14"/>
        </w:rPr>
        <w:t xml:space="preserve">муниципального района                                                                  А.С. Семёнова                                       </w:t>
      </w:r>
    </w:p>
    <w:p w:rsidR="00820819" w:rsidRPr="00820819" w:rsidRDefault="00820819" w:rsidP="00820819">
      <w:pPr>
        <w:suppressAutoHyphens/>
        <w:jc w:val="center"/>
        <w:rPr>
          <w:b/>
          <w:sz w:val="14"/>
          <w:szCs w:val="14"/>
        </w:rPr>
      </w:pPr>
    </w:p>
    <w:p w:rsidR="00D6543E" w:rsidRDefault="00D6543E" w:rsidP="00A5466B">
      <w:pPr>
        <w:suppressAutoHyphens/>
        <w:jc w:val="center"/>
        <w:rPr>
          <w:kern w:val="20"/>
          <w:sz w:val="14"/>
          <w:szCs w:val="14"/>
          <w:lang w:eastAsia="zh-CN"/>
        </w:rPr>
      </w:pPr>
    </w:p>
    <w:p w:rsidR="00820819" w:rsidRDefault="00820819" w:rsidP="00A5466B">
      <w:pPr>
        <w:suppressAutoHyphens/>
        <w:jc w:val="center"/>
        <w:rPr>
          <w:kern w:val="20"/>
          <w:sz w:val="14"/>
          <w:szCs w:val="14"/>
          <w:lang w:eastAsia="zh-CN"/>
        </w:rPr>
      </w:pPr>
    </w:p>
    <w:p w:rsidR="00820819" w:rsidRDefault="00820819" w:rsidP="00A5466B">
      <w:pPr>
        <w:suppressAutoHyphens/>
        <w:jc w:val="center"/>
        <w:rPr>
          <w:kern w:val="20"/>
          <w:sz w:val="14"/>
          <w:szCs w:val="14"/>
          <w:lang w:eastAsia="zh-CN"/>
        </w:rPr>
      </w:pPr>
    </w:p>
    <w:p w:rsidR="00820819" w:rsidRDefault="00820819" w:rsidP="00A5466B">
      <w:pPr>
        <w:suppressAutoHyphens/>
        <w:jc w:val="center"/>
        <w:rPr>
          <w:kern w:val="20"/>
          <w:sz w:val="14"/>
          <w:szCs w:val="14"/>
          <w:lang w:eastAsia="zh-CN"/>
        </w:rPr>
      </w:pPr>
    </w:p>
    <w:p w:rsidR="00820819" w:rsidRPr="00820819" w:rsidRDefault="00820819" w:rsidP="00820819">
      <w:pPr>
        <w:pStyle w:val="11"/>
        <w:tabs>
          <w:tab w:val="left" w:pos="709"/>
          <w:tab w:val="left" w:pos="5245"/>
        </w:tabs>
        <w:spacing w:before="0" w:after="0"/>
        <w:jc w:val="center"/>
        <w:rPr>
          <w:rFonts w:ascii="Times New Roman" w:hAnsi="Times New Roman"/>
          <w:sz w:val="14"/>
          <w:szCs w:val="14"/>
        </w:rPr>
      </w:pPr>
      <w:r w:rsidRPr="00820819">
        <w:rPr>
          <w:rFonts w:ascii="Times New Roman" w:hAnsi="Times New Roman"/>
          <w:sz w:val="14"/>
          <w:szCs w:val="14"/>
        </w:rPr>
        <w:t>ЗАКЛЮЧЕНИЕ</w:t>
      </w:r>
    </w:p>
    <w:p w:rsidR="00820819" w:rsidRPr="00820819" w:rsidRDefault="00820819" w:rsidP="00820819">
      <w:pPr>
        <w:jc w:val="center"/>
        <w:rPr>
          <w:b/>
          <w:sz w:val="14"/>
          <w:szCs w:val="14"/>
        </w:rPr>
      </w:pPr>
      <w:r w:rsidRPr="00820819">
        <w:rPr>
          <w:b/>
          <w:sz w:val="14"/>
          <w:szCs w:val="14"/>
        </w:rPr>
        <w:t>о результатах публичных слушаний по вопросам предоставления разрешений на отклонение от предельных параметров разрешенного строительства объектов капитального строительства</w:t>
      </w:r>
    </w:p>
    <w:p w:rsidR="00820819" w:rsidRPr="00CF5A8A" w:rsidRDefault="00820819" w:rsidP="00820819">
      <w:pPr>
        <w:tabs>
          <w:tab w:val="left" w:pos="4860"/>
          <w:tab w:val="left" w:pos="5760"/>
        </w:tabs>
        <w:rPr>
          <w:sz w:val="14"/>
          <w:szCs w:val="14"/>
        </w:rPr>
      </w:pPr>
    </w:p>
    <w:p w:rsidR="00820819" w:rsidRPr="00CF5A8A" w:rsidRDefault="00820819" w:rsidP="00820819">
      <w:pPr>
        <w:tabs>
          <w:tab w:val="left" w:pos="900"/>
        </w:tabs>
        <w:ind w:firstLine="284"/>
        <w:jc w:val="both"/>
        <w:rPr>
          <w:sz w:val="14"/>
          <w:szCs w:val="14"/>
        </w:rPr>
      </w:pPr>
      <w:r w:rsidRPr="00CF5A8A">
        <w:rPr>
          <w:sz w:val="14"/>
          <w:szCs w:val="14"/>
        </w:rPr>
        <w:t xml:space="preserve">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 от 26.04.2018 №206),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решений от 23.11.2016 №70,  от 28.03.2018 №171), Уставом Солецкого муниципального района Новгородской области, комиссией по землепользованию и застройке организованы и </w:t>
      </w:r>
      <w:r w:rsidRPr="00CF5A8A">
        <w:rPr>
          <w:b/>
          <w:sz w:val="14"/>
          <w:szCs w:val="14"/>
        </w:rPr>
        <w:t>25 июля 2019 года</w:t>
      </w:r>
      <w:r w:rsidRPr="00CF5A8A">
        <w:rPr>
          <w:sz w:val="14"/>
          <w:szCs w:val="14"/>
        </w:rPr>
        <w:t xml:space="preserve"> проведены публичные слушания по вопросам:</w:t>
      </w:r>
    </w:p>
    <w:p w:rsidR="00820819" w:rsidRPr="00CF5A8A" w:rsidRDefault="00820819" w:rsidP="00820819">
      <w:pPr>
        <w:ind w:firstLine="284"/>
        <w:jc w:val="both"/>
        <w:rPr>
          <w:sz w:val="14"/>
          <w:szCs w:val="14"/>
        </w:rPr>
      </w:pPr>
      <w:r w:rsidRPr="00CF5A8A">
        <w:rPr>
          <w:sz w:val="14"/>
          <w:szCs w:val="14"/>
        </w:rPr>
        <w:t xml:space="preserve">предоставление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482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t>ул.Красных</w:t>
      </w:r>
      <w:proofErr w:type="spellEnd"/>
      <w:r w:rsidRPr="00CF5A8A">
        <w:rPr>
          <w:sz w:val="14"/>
          <w:szCs w:val="14"/>
        </w:rPr>
        <w:t xml:space="preserve"> Партизан, д.47, увеличив допустимый максимальный процент застройки в границах земельного участка до 289 </w:t>
      </w:r>
      <w:proofErr w:type="spellStart"/>
      <w:r w:rsidRPr="00CF5A8A">
        <w:rPr>
          <w:sz w:val="14"/>
          <w:szCs w:val="14"/>
        </w:rPr>
        <w:t>кв.м</w:t>
      </w:r>
      <w:proofErr w:type="spellEnd"/>
      <w:r w:rsidRPr="00CF5A8A">
        <w:rPr>
          <w:sz w:val="14"/>
          <w:szCs w:val="14"/>
        </w:rPr>
        <w:t>., собственник – Котова Людмила Викторовна;</w:t>
      </w:r>
    </w:p>
    <w:p w:rsidR="00820819" w:rsidRPr="00CF5A8A" w:rsidRDefault="00820819" w:rsidP="00820819">
      <w:pPr>
        <w:tabs>
          <w:tab w:val="left" w:pos="3060"/>
        </w:tabs>
        <w:ind w:firstLine="284"/>
        <w:jc w:val="both"/>
        <w:rPr>
          <w:sz w:val="14"/>
          <w:szCs w:val="14"/>
        </w:rPr>
      </w:pPr>
      <w:r w:rsidRPr="00CF5A8A">
        <w:rPr>
          <w:sz w:val="14"/>
          <w:szCs w:val="14"/>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53:16:0010313:195, общей площадью 809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Солецкое городское поселение, г.Сольцы, проспект Советский, з/у 9,  уменьшив  минимальный отступ расположенного на земельном участке  здания до границ с территорией общего пользования и соседними земельными участками до нулевого,  правообладатель  Муниципальное бюджетное учреждение дополнительного образования Новгородской области «Солецкая детская школа искусств». </w:t>
      </w:r>
    </w:p>
    <w:p w:rsidR="00820819" w:rsidRPr="00CF5A8A" w:rsidRDefault="00820819" w:rsidP="00820819">
      <w:pPr>
        <w:ind w:firstLine="284"/>
        <w:jc w:val="both"/>
        <w:rPr>
          <w:sz w:val="14"/>
          <w:szCs w:val="14"/>
        </w:rPr>
      </w:pPr>
      <w:r w:rsidRPr="00CF5A8A">
        <w:rPr>
          <w:color w:val="000000"/>
          <w:sz w:val="14"/>
          <w:szCs w:val="14"/>
        </w:rPr>
        <w:t xml:space="preserve">Постановление </w:t>
      </w:r>
      <w:r w:rsidRPr="00CF5A8A">
        <w:rPr>
          <w:sz w:val="14"/>
          <w:szCs w:val="14"/>
        </w:rPr>
        <w:t xml:space="preserve">Администрации Солецкого муниципального района от 10.07.2019 № 916 </w:t>
      </w:r>
      <w:r w:rsidRPr="00CF5A8A">
        <w:rPr>
          <w:i/>
          <w:sz w:val="14"/>
          <w:szCs w:val="14"/>
        </w:rPr>
        <w:t>«</w:t>
      </w:r>
      <w:r w:rsidRPr="00CF5A8A">
        <w:rPr>
          <w:sz w:val="14"/>
          <w:szCs w:val="14"/>
        </w:rPr>
        <w:t xml:space="preserve">О назначении публичных слушаний по вопросам предоставления разрешений на отклонение от предельных параметров разрешенного строительства объекта капитального строительства» </w:t>
      </w:r>
      <w:r w:rsidRPr="00CF5A8A">
        <w:rPr>
          <w:color w:val="000000"/>
          <w:sz w:val="14"/>
          <w:szCs w:val="14"/>
        </w:rPr>
        <w:t xml:space="preserve">опубликованы </w:t>
      </w:r>
      <w:r w:rsidRPr="00CF5A8A">
        <w:rPr>
          <w:color w:val="000000"/>
          <w:sz w:val="14"/>
          <w:szCs w:val="14"/>
        </w:rPr>
        <w:lastRenderedPageBreak/>
        <w:t xml:space="preserve">в периодическом печатном издании – бюллетень «Солецкий вестник» от </w:t>
      </w:r>
      <w:r w:rsidRPr="00CF5A8A">
        <w:rPr>
          <w:sz w:val="14"/>
          <w:szCs w:val="14"/>
        </w:rPr>
        <w:t>11.07.2019 № 15(98) и размещены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11.07.2019 № 15(98).</w:t>
      </w:r>
    </w:p>
    <w:p w:rsidR="00820819" w:rsidRPr="00CF5A8A" w:rsidRDefault="00820819" w:rsidP="00820819">
      <w:pPr>
        <w:ind w:firstLine="284"/>
        <w:jc w:val="both"/>
        <w:rPr>
          <w:color w:val="000000"/>
          <w:sz w:val="14"/>
          <w:szCs w:val="14"/>
          <w:highlight w:val="cyan"/>
        </w:rPr>
      </w:pPr>
      <w:r w:rsidRPr="00CF5A8A">
        <w:rPr>
          <w:sz w:val="14"/>
          <w:szCs w:val="1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расположены земельные участки,</w:t>
      </w:r>
      <w:r w:rsidRPr="00CF5A8A">
        <w:rPr>
          <w:color w:val="000000"/>
          <w:sz w:val="14"/>
          <w:szCs w:val="14"/>
        </w:rPr>
        <w:t xml:space="preserve">  вывешены объявления о проведении публичных слушаний с указанием даты и места их проведения.</w:t>
      </w:r>
    </w:p>
    <w:p w:rsidR="00820819" w:rsidRPr="00CF5A8A" w:rsidRDefault="00820819" w:rsidP="00820819">
      <w:pPr>
        <w:ind w:firstLine="284"/>
        <w:jc w:val="both"/>
        <w:rPr>
          <w:color w:val="000000"/>
          <w:sz w:val="14"/>
          <w:szCs w:val="14"/>
        </w:rPr>
      </w:pPr>
      <w:r w:rsidRPr="00CF5A8A">
        <w:rPr>
          <w:color w:val="000000"/>
          <w:sz w:val="14"/>
          <w:szCs w:val="14"/>
        </w:rPr>
        <w:t>Публичные слушания состоялись 25 июля 2019 года с участием правообладателей земельных участков, представителей комитетов и отделов Администрации Солецкого муниципального района и граждан Солецкого городского поселения.</w:t>
      </w:r>
      <w:r w:rsidRPr="00CF5A8A">
        <w:rPr>
          <w:color w:val="800000"/>
          <w:sz w:val="14"/>
          <w:szCs w:val="14"/>
        </w:rPr>
        <w:t xml:space="preserve"> </w:t>
      </w:r>
    </w:p>
    <w:p w:rsidR="00820819" w:rsidRPr="00CF5A8A" w:rsidRDefault="00820819" w:rsidP="00820819">
      <w:pPr>
        <w:tabs>
          <w:tab w:val="left" w:pos="540"/>
          <w:tab w:val="left" w:pos="1080"/>
          <w:tab w:val="left" w:pos="9720"/>
        </w:tabs>
        <w:autoSpaceDE w:val="0"/>
        <w:autoSpaceDN w:val="0"/>
        <w:ind w:firstLine="284"/>
        <w:jc w:val="both"/>
        <w:rPr>
          <w:sz w:val="14"/>
          <w:szCs w:val="14"/>
        </w:rPr>
      </w:pPr>
      <w:r w:rsidRPr="00CF5A8A">
        <w:rPr>
          <w:sz w:val="14"/>
          <w:szCs w:val="14"/>
        </w:rPr>
        <w:t xml:space="preserve">Для ознакомления и обсуждения представлен доклад  и  приведена полная информация по земельному участку с кадастровым номером 53:16:0051801:25, общей площадью 482 </w:t>
      </w:r>
      <w:proofErr w:type="spellStart"/>
      <w:r w:rsidRPr="00CF5A8A">
        <w:rPr>
          <w:sz w:val="14"/>
          <w:szCs w:val="14"/>
        </w:rPr>
        <w:t>кв.м</w:t>
      </w:r>
      <w:proofErr w:type="spellEnd"/>
      <w:r w:rsidRPr="00CF5A8A">
        <w:rPr>
          <w:sz w:val="14"/>
          <w:szCs w:val="14"/>
        </w:rPr>
        <w:t xml:space="preserve">.,  расположенному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t>ул.Красных</w:t>
      </w:r>
      <w:proofErr w:type="spellEnd"/>
      <w:r w:rsidRPr="00CF5A8A">
        <w:rPr>
          <w:sz w:val="14"/>
          <w:szCs w:val="14"/>
        </w:rPr>
        <w:t xml:space="preserve"> Партизан, д.47, и  земельному участку  с кадастровым номером 53:16:0010313:195, общей площадью 809 </w:t>
      </w:r>
      <w:proofErr w:type="spellStart"/>
      <w:r w:rsidRPr="00CF5A8A">
        <w:rPr>
          <w:sz w:val="14"/>
          <w:szCs w:val="14"/>
        </w:rPr>
        <w:t>кв.м</w:t>
      </w:r>
      <w:proofErr w:type="spellEnd"/>
      <w:r w:rsidRPr="00CF5A8A">
        <w:rPr>
          <w:sz w:val="14"/>
          <w:szCs w:val="14"/>
        </w:rPr>
        <w:t xml:space="preserve">., расположенному по </w:t>
      </w:r>
      <w:proofErr w:type="spellStart"/>
      <w:r w:rsidRPr="00CF5A8A">
        <w:rPr>
          <w:sz w:val="14"/>
          <w:szCs w:val="14"/>
        </w:rPr>
        <w:t>адресу:Новгородская</w:t>
      </w:r>
      <w:proofErr w:type="spellEnd"/>
      <w:r w:rsidRPr="00CF5A8A">
        <w:rPr>
          <w:sz w:val="14"/>
          <w:szCs w:val="14"/>
        </w:rPr>
        <w:t xml:space="preserve"> область, Солецкий муниципальный район, Солецкое городское  поселение, г.Сольцы, проспект Советский, з/у 9. </w:t>
      </w:r>
    </w:p>
    <w:p w:rsidR="00820819" w:rsidRPr="00CF5A8A" w:rsidRDefault="00820819" w:rsidP="00820819">
      <w:pPr>
        <w:autoSpaceDE w:val="0"/>
        <w:autoSpaceDN w:val="0"/>
        <w:adjustRightInd w:val="0"/>
        <w:ind w:firstLine="284"/>
        <w:jc w:val="both"/>
        <w:rPr>
          <w:sz w:val="14"/>
          <w:szCs w:val="14"/>
        </w:rPr>
      </w:pPr>
      <w:r w:rsidRPr="00CF5A8A">
        <w:rPr>
          <w:sz w:val="14"/>
          <w:szCs w:val="14"/>
        </w:rPr>
        <w:t>В ходе публичных слушаний выступили:</w:t>
      </w:r>
    </w:p>
    <w:p w:rsidR="00820819" w:rsidRPr="00CF5A8A" w:rsidRDefault="00820819" w:rsidP="00820819">
      <w:pPr>
        <w:autoSpaceDE w:val="0"/>
        <w:autoSpaceDN w:val="0"/>
        <w:adjustRightInd w:val="0"/>
        <w:ind w:firstLine="284"/>
        <w:jc w:val="both"/>
        <w:rPr>
          <w:sz w:val="14"/>
          <w:szCs w:val="14"/>
        </w:rPr>
      </w:pPr>
      <w:r w:rsidRPr="00CF5A8A">
        <w:rPr>
          <w:sz w:val="14"/>
          <w:szCs w:val="14"/>
        </w:rPr>
        <w:t>1. Подобина Э.В.- ведущий специалист отдела градостроительства и благоустройства администрации муниципального района :</w:t>
      </w:r>
    </w:p>
    <w:p w:rsidR="00820819" w:rsidRPr="00CF5A8A" w:rsidRDefault="00820819" w:rsidP="00820819">
      <w:pPr>
        <w:ind w:firstLine="284"/>
        <w:jc w:val="both"/>
        <w:rPr>
          <w:sz w:val="14"/>
          <w:szCs w:val="14"/>
        </w:rPr>
      </w:pPr>
      <w:r w:rsidRPr="00CF5A8A">
        <w:rPr>
          <w:sz w:val="14"/>
          <w:szCs w:val="14"/>
        </w:rPr>
        <w:t xml:space="preserve"> - В соответствии с градостроительным планом земельного участка общей площадью 482 </w:t>
      </w:r>
      <w:proofErr w:type="spellStart"/>
      <w:r w:rsidRPr="00CF5A8A">
        <w:rPr>
          <w:sz w:val="14"/>
          <w:szCs w:val="14"/>
        </w:rPr>
        <w:t>кв.м</w:t>
      </w:r>
      <w:proofErr w:type="spellEnd"/>
      <w:r w:rsidRPr="00CF5A8A">
        <w:rPr>
          <w:sz w:val="14"/>
          <w:szCs w:val="14"/>
        </w:rPr>
        <w:t xml:space="preserve">., с кадастровым номером 53:16:0051801:25, утвержденным постановлением Администрации Дубровского сельского поселения от 29.04.2010 №19, максимальный процент застройки составляет 20%, т.е. общая площадь застройки не должна превышать 120 </w:t>
      </w:r>
      <w:proofErr w:type="spellStart"/>
      <w:r w:rsidRPr="00CF5A8A">
        <w:rPr>
          <w:sz w:val="14"/>
          <w:szCs w:val="14"/>
        </w:rPr>
        <w:t>кв.м</w:t>
      </w:r>
      <w:proofErr w:type="spellEnd"/>
      <w:r w:rsidRPr="00CF5A8A">
        <w:rPr>
          <w:sz w:val="14"/>
          <w:szCs w:val="14"/>
        </w:rPr>
        <w:t>.</w:t>
      </w:r>
    </w:p>
    <w:p w:rsidR="00820819" w:rsidRPr="00CF5A8A" w:rsidRDefault="00820819" w:rsidP="00820819">
      <w:pPr>
        <w:ind w:firstLine="284"/>
        <w:jc w:val="both"/>
        <w:rPr>
          <w:sz w:val="14"/>
          <w:szCs w:val="14"/>
        </w:rPr>
      </w:pPr>
      <w:r w:rsidRPr="00CF5A8A">
        <w:rPr>
          <w:sz w:val="14"/>
          <w:szCs w:val="14"/>
        </w:rPr>
        <w:t>Решением Совета депутатов Дубровского сельского поселения  Солецкого района Новгородской области от 12.03.2013 № 220(в редакции от 12.11.2015 № 19, от 31.03.2017 № 99) внесены изменения в Правила землепользования и застройки Дубровского сельского поселения, в соответствии с которыми, максимальный процент застройки земельных  участков расположенных на территории Дубровского сельского поселения составляет 60%.</w:t>
      </w:r>
    </w:p>
    <w:p w:rsidR="00820819" w:rsidRPr="00CF5A8A" w:rsidRDefault="00820819" w:rsidP="00820819">
      <w:pPr>
        <w:ind w:firstLine="284"/>
        <w:jc w:val="both"/>
        <w:rPr>
          <w:sz w:val="14"/>
          <w:szCs w:val="14"/>
        </w:rPr>
      </w:pPr>
      <w:r w:rsidRPr="00CF5A8A">
        <w:rPr>
          <w:sz w:val="14"/>
          <w:szCs w:val="14"/>
        </w:rPr>
        <w:t xml:space="preserve">На основании вышеизложенного процент застройки земельного участка с кадастровым номером 53:16:0051801:25 составляет  289 </w:t>
      </w:r>
      <w:proofErr w:type="spellStart"/>
      <w:r w:rsidRPr="00CF5A8A">
        <w:rPr>
          <w:sz w:val="14"/>
          <w:szCs w:val="14"/>
        </w:rPr>
        <w:t>кв.м</w:t>
      </w:r>
      <w:proofErr w:type="spellEnd"/>
      <w:r w:rsidRPr="00CF5A8A">
        <w:rPr>
          <w:sz w:val="14"/>
          <w:szCs w:val="14"/>
        </w:rPr>
        <w:t xml:space="preserve">. и строительство объекта капитального строительства площадью 135 </w:t>
      </w:r>
      <w:proofErr w:type="spellStart"/>
      <w:r w:rsidRPr="00CF5A8A">
        <w:rPr>
          <w:sz w:val="14"/>
          <w:szCs w:val="14"/>
        </w:rPr>
        <w:t>кв.м</w:t>
      </w:r>
      <w:proofErr w:type="spellEnd"/>
      <w:r w:rsidRPr="00CF5A8A">
        <w:rPr>
          <w:sz w:val="14"/>
          <w:szCs w:val="14"/>
        </w:rPr>
        <w:t>.   не будет нарушать действующих нормативов.</w:t>
      </w:r>
    </w:p>
    <w:p w:rsidR="00820819" w:rsidRPr="00CF5A8A" w:rsidRDefault="00820819" w:rsidP="00820819">
      <w:pPr>
        <w:ind w:firstLine="284"/>
        <w:jc w:val="both"/>
        <w:rPr>
          <w:sz w:val="14"/>
          <w:szCs w:val="14"/>
        </w:rPr>
      </w:pPr>
      <w:r w:rsidRPr="00CF5A8A">
        <w:rPr>
          <w:sz w:val="14"/>
          <w:szCs w:val="14"/>
        </w:rPr>
        <w:t xml:space="preserve"> 2. Иванова Л.А. - заведующая отделом  имущественных и земельных отношений Администрации муниципального района:</w:t>
      </w:r>
    </w:p>
    <w:p w:rsidR="00820819" w:rsidRPr="00CF5A8A" w:rsidRDefault="00820819" w:rsidP="00820819">
      <w:pPr>
        <w:pStyle w:val="afffff5"/>
        <w:spacing w:line="240" w:lineRule="auto"/>
        <w:ind w:right="0" w:firstLine="284"/>
        <w:rPr>
          <w:rFonts w:ascii="Times New Roman" w:hAnsi="Times New Roman" w:cs="Times New Roman"/>
          <w:sz w:val="14"/>
          <w:szCs w:val="14"/>
        </w:rPr>
      </w:pPr>
      <w:r w:rsidRPr="00CF5A8A">
        <w:rPr>
          <w:rFonts w:ascii="Times New Roman" w:hAnsi="Times New Roman" w:cs="Times New Roman"/>
          <w:sz w:val="14"/>
          <w:szCs w:val="14"/>
        </w:rPr>
        <w:t xml:space="preserve">- Согласно правил Землепользования и застройки Солецкого городского поселения утвержденных решением Совета Депутатов Солецкого городского поселения от 02.12.2009г.№276 (ПЗЗ Солецкого городского поселения) максимальный процент застройки земельного участка с кадастровым номером 53:16:0010313:195, общей площадью 809 </w:t>
      </w:r>
      <w:proofErr w:type="spellStart"/>
      <w:r w:rsidRPr="00CF5A8A">
        <w:rPr>
          <w:rFonts w:ascii="Times New Roman" w:hAnsi="Times New Roman" w:cs="Times New Roman"/>
          <w:sz w:val="14"/>
          <w:szCs w:val="14"/>
        </w:rPr>
        <w:t>кв.м</w:t>
      </w:r>
      <w:proofErr w:type="spellEnd"/>
      <w:r w:rsidRPr="00CF5A8A">
        <w:rPr>
          <w:rFonts w:ascii="Times New Roman" w:hAnsi="Times New Roman" w:cs="Times New Roman"/>
          <w:sz w:val="14"/>
          <w:szCs w:val="14"/>
        </w:rPr>
        <w:t xml:space="preserve">.  составляет 80%. Так как здание расположенное на вышеуказанном земельном участке является памятником архитектуры и истории </w:t>
      </w:r>
      <w:r w:rsidRPr="00CF5A8A">
        <w:rPr>
          <w:rFonts w:ascii="Times New Roman" w:hAnsi="Times New Roman" w:cs="Times New Roman"/>
          <w:sz w:val="14"/>
          <w:szCs w:val="14"/>
          <w:lang w:val="en-US"/>
        </w:rPr>
        <w:t>XIX</w:t>
      </w:r>
      <w:r w:rsidRPr="00CF5A8A">
        <w:rPr>
          <w:rFonts w:ascii="Times New Roman" w:hAnsi="Times New Roman" w:cs="Times New Roman"/>
          <w:sz w:val="14"/>
          <w:szCs w:val="14"/>
        </w:rPr>
        <w:t xml:space="preserve"> (Дом купцов Богровых) и  разрешение на реконструкцию строящегося здания  выдано Администрацией Солецкого муниципального района Новгородской области 10.01.2007 № 01/1-2007, до вступления в силу ПЗЗ Солецкого городского поселения, для завершения работ по реконструкции здания с учетом сложившейся исторической застройки отклонение от предельных параметров разрешенного строительства не будет ухудшать внешний облик исторически сложившейся застройки.</w:t>
      </w:r>
    </w:p>
    <w:p w:rsidR="00820819" w:rsidRPr="00CF5A8A" w:rsidRDefault="00820819" w:rsidP="00820819">
      <w:pPr>
        <w:autoSpaceDE w:val="0"/>
        <w:autoSpaceDN w:val="0"/>
        <w:adjustRightInd w:val="0"/>
        <w:ind w:firstLine="284"/>
        <w:jc w:val="both"/>
        <w:rPr>
          <w:sz w:val="14"/>
          <w:szCs w:val="14"/>
        </w:rPr>
      </w:pPr>
      <w:r w:rsidRPr="00CF5A8A">
        <w:rPr>
          <w:sz w:val="14"/>
          <w:szCs w:val="14"/>
        </w:rPr>
        <w:t xml:space="preserve">Присутствующие на публичных слушаниях граждане не возражали   в      предоставлении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482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t>ул.Красных</w:t>
      </w:r>
      <w:proofErr w:type="spellEnd"/>
      <w:r w:rsidRPr="00CF5A8A">
        <w:rPr>
          <w:sz w:val="14"/>
          <w:szCs w:val="14"/>
        </w:rPr>
        <w:t xml:space="preserve"> Партизан, д.47;</w:t>
      </w:r>
    </w:p>
    <w:p w:rsidR="00820819" w:rsidRPr="00CF5A8A" w:rsidRDefault="00820819" w:rsidP="00820819">
      <w:pPr>
        <w:autoSpaceDE w:val="0"/>
        <w:autoSpaceDN w:val="0"/>
        <w:adjustRightInd w:val="0"/>
        <w:ind w:firstLine="284"/>
        <w:jc w:val="both"/>
        <w:rPr>
          <w:sz w:val="14"/>
          <w:szCs w:val="14"/>
        </w:rPr>
      </w:pPr>
      <w:r w:rsidRPr="00CF5A8A">
        <w:rPr>
          <w:sz w:val="14"/>
          <w:szCs w:val="14"/>
        </w:rPr>
        <w:t xml:space="preserve">и в </w:t>
      </w:r>
      <w:r w:rsidRPr="00CF5A8A">
        <w:rPr>
          <w:color w:val="000000"/>
          <w:sz w:val="14"/>
          <w:szCs w:val="14"/>
        </w:rPr>
        <w:t xml:space="preserve">предоставлении </w:t>
      </w:r>
      <w:r w:rsidRPr="00CF5A8A">
        <w:rPr>
          <w:sz w:val="14"/>
          <w:szCs w:val="14"/>
        </w:rPr>
        <w:t xml:space="preserve">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53:16:0010313:195, общей площадью 809 </w:t>
      </w:r>
      <w:proofErr w:type="spellStart"/>
      <w:r w:rsidRPr="00CF5A8A">
        <w:rPr>
          <w:sz w:val="14"/>
          <w:szCs w:val="14"/>
        </w:rPr>
        <w:t>кв.м</w:t>
      </w:r>
      <w:proofErr w:type="spellEnd"/>
      <w:r w:rsidRPr="00CF5A8A">
        <w:rPr>
          <w:sz w:val="14"/>
          <w:szCs w:val="14"/>
        </w:rPr>
        <w:t>.,  расположенном по адресу: Новгородская область, Солецкий муниципальный район, Солецкое городское поселение, г.Сольцы, проспект Советский, з/у 9.</w:t>
      </w:r>
    </w:p>
    <w:p w:rsidR="00820819" w:rsidRPr="00CF5A8A" w:rsidRDefault="00820819" w:rsidP="00820819">
      <w:pPr>
        <w:tabs>
          <w:tab w:val="left" w:pos="540"/>
          <w:tab w:val="left" w:pos="1080"/>
          <w:tab w:val="left" w:pos="9720"/>
        </w:tabs>
        <w:autoSpaceDE w:val="0"/>
        <w:autoSpaceDN w:val="0"/>
        <w:ind w:firstLine="284"/>
        <w:jc w:val="both"/>
        <w:rPr>
          <w:sz w:val="14"/>
          <w:szCs w:val="14"/>
        </w:rPr>
      </w:pPr>
      <w:r w:rsidRPr="00CF5A8A">
        <w:rPr>
          <w:sz w:val="14"/>
          <w:szCs w:val="14"/>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не поступало.</w:t>
      </w:r>
    </w:p>
    <w:p w:rsidR="00820819" w:rsidRPr="00CF5A8A" w:rsidRDefault="00820819" w:rsidP="00820819">
      <w:pPr>
        <w:ind w:firstLine="284"/>
        <w:jc w:val="both"/>
        <w:rPr>
          <w:sz w:val="14"/>
          <w:szCs w:val="14"/>
        </w:rPr>
      </w:pPr>
      <w:r w:rsidRPr="00CF5A8A">
        <w:rPr>
          <w:color w:val="000000"/>
          <w:sz w:val="14"/>
          <w:szCs w:val="14"/>
        </w:rPr>
        <w:t>Публичные слушания проведены в соответствии с требованиями действующего законодательства.</w:t>
      </w:r>
    </w:p>
    <w:p w:rsidR="00820819" w:rsidRPr="00CF5A8A" w:rsidRDefault="00820819" w:rsidP="00820819">
      <w:pPr>
        <w:tabs>
          <w:tab w:val="left" w:pos="900"/>
        </w:tabs>
        <w:ind w:firstLine="284"/>
        <w:jc w:val="both"/>
        <w:rPr>
          <w:sz w:val="14"/>
          <w:szCs w:val="14"/>
        </w:rPr>
      </w:pPr>
      <w:r w:rsidRPr="00CF5A8A">
        <w:rPr>
          <w:sz w:val="14"/>
          <w:szCs w:val="14"/>
        </w:rPr>
        <w:t>С учетом изложенного, комиссия по землепользованию и застройке считает возможным:</w:t>
      </w:r>
    </w:p>
    <w:p w:rsidR="00820819" w:rsidRPr="00CF5A8A" w:rsidRDefault="00820819" w:rsidP="00820819">
      <w:pPr>
        <w:tabs>
          <w:tab w:val="left" w:pos="900"/>
        </w:tabs>
        <w:ind w:firstLine="284"/>
        <w:jc w:val="both"/>
        <w:rPr>
          <w:sz w:val="14"/>
          <w:szCs w:val="14"/>
        </w:rPr>
      </w:pPr>
      <w:r w:rsidRPr="00CF5A8A">
        <w:rPr>
          <w:sz w:val="14"/>
          <w:szCs w:val="14"/>
        </w:rPr>
        <w:t xml:space="preserve"> предоставление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w:t>
      </w:r>
      <w:r w:rsidRPr="00CF5A8A">
        <w:rPr>
          <w:sz w:val="14"/>
          <w:szCs w:val="14"/>
        </w:rPr>
        <w:lastRenderedPageBreak/>
        <w:t xml:space="preserve">482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t>ул.Красных</w:t>
      </w:r>
      <w:proofErr w:type="spellEnd"/>
      <w:r w:rsidRPr="00CF5A8A">
        <w:rPr>
          <w:sz w:val="14"/>
          <w:szCs w:val="14"/>
        </w:rPr>
        <w:t xml:space="preserve"> Партизан, д.47 и земельном участке с кадастровым номером 53:16:0010313:195, общей площадью 809 </w:t>
      </w:r>
      <w:proofErr w:type="spellStart"/>
      <w:r w:rsidRPr="00CF5A8A">
        <w:rPr>
          <w:sz w:val="14"/>
          <w:szCs w:val="14"/>
        </w:rPr>
        <w:t>кв.м</w:t>
      </w:r>
      <w:proofErr w:type="spellEnd"/>
      <w:r w:rsidRPr="00CF5A8A">
        <w:rPr>
          <w:sz w:val="14"/>
          <w:szCs w:val="14"/>
        </w:rPr>
        <w:t>.,  расположенном по адресу: Новгородская область, Солецкий муниципальный район, Солецкое городское поселение, г.Сольцы, проспект Советский, з/у 9.</w:t>
      </w:r>
    </w:p>
    <w:p w:rsidR="00820819" w:rsidRPr="00CF5A8A" w:rsidRDefault="00820819" w:rsidP="00820819">
      <w:pPr>
        <w:tabs>
          <w:tab w:val="left" w:pos="900"/>
        </w:tabs>
        <w:ind w:firstLine="284"/>
        <w:jc w:val="both"/>
        <w:rPr>
          <w:sz w:val="14"/>
          <w:szCs w:val="14"/>
        </w:rPr>
      </w:pPr>
      <w:r w:rsidRPr="00CF5A8A">
        <w:rPr>
          <w:sz w:val="14"/>
          <w:szCs w:val="14"/>
        </w:rPr>
        <w:t>Проголосовали: «За» - 23; «Против»- 0; «Воздержались» - 0</w:t>
      </w:r>
    </w:p>
    <w:p w:rsidR="00820819" w:rsidRPr="00CF5A8A" w:rsidRDefault="00820819" w:rsidP="00820819">
      <w:pPr>
        <w:jc w:val="both"/>
        <w:rPr>
          <w:sz w:val="14"/>
          <w:szCs w:val="14"/>
        </w:rPr>
      </w:pPr>
      <w:r w:rsidRPr="00CF5A8A">
        <w:rPr>
          <w:sz w:val="14"/>
          <w:szCs w:val="14"/>
        </w:rPr>
        <w:t xml:space="preserve">Приложение: </w:t>
      </w:r>
    </w:p>
    <w:p w:rsidR="00820819" w:rsidRPr="00CF5A8A" w:rsidRDefault="00820819" w:rsidP="00820819">
      <w:pPr>
        <w:jc w:val="both"/>
        <w:rPr>
          <w:sz w:val="14"/>
          <w:szCs w:val="14"/>
        </w:rPr>
      </w:pPr>
      <w:r w:rsidRPr="00CF5A8A">
        <w:rPr>
          <w:sz w:val="14"/>
          <w:szCs w:val="14"/>
        </w:rPr>
        <w:t xml:space="preserve">- протокол № 12 публичных слушаний по вопросу предоставления разрешений на условно разрешенный вид использования земельных участков от 25.07.2019 на 1 листе. </w:t>
      </w:r>
    </w:p>
    <w:p w:rsidR="00820819" w:rsidRPr="00CF5A8A" w:rsidRDefault="00820819" w:rsidP="00820819">
      <w:pPr>
        <w:tabs>
          <w:tab w:val="left" w:pos="709"/>
        </w:tabs>
        <w:jc w:val="both"/>
        <w:rPr>
          <w:sz w:val="14"/>
          <w:szCs w:val="14"/>
        </w:rPr>
      </w:pPr>
    </w:p>
    <w:p w:rsidR="00820819" w:rsidRPr="00CF5A8A" w:rsidRDefault="00820819" w:rsidP="00820819">
      <w:pPr>
        <w:tabs>
          <w:tab w:val="left" w:pos="709"/>
        </w:tabs>
        <w:jc w:val="both"/>
        <w:rPr>
          <w:sz w:val="14"/>
          <w:szCs w:val="14"/>
        </w:rPr>
      </w:pPr>
    </w:p>
    <w:p w:rsidR="00820819" w:rsidRPr="00820819" w:rsidRDefault="00820819" w:rsidP="00820819">
      <w:pPr>
        <w:autoSpaceDE w:val="0"/>
        <w:autoSpaceDN w:val="0"/>
        <w:adjustRightInd w:val="0"/>
        <w:rPr>
          <w:b/>
          <w:sz w:val="14"/>
          <w:szCs w:val="14"/>
        </w:rPr>
      </w:pPr>
      <w:r w:rsidRPr="00820819">
        <w:rPr>
          <w:b/>
          <w:sz w:val="14"/>
          <w:szCs w:val="14"/>
        </w:rPr>
        <w:t xml:space="preserve">Председатель  комиссии                                    </w:t>
      </w:r>
      <w:r>
        <w:rPr>
          <w:b/>
          <w:sz w:val="14"/>
          <w:szCs w:val="14"/>
        </w:rPr>
        <w:t xml:space="preserve">         </w:t>
      </w:r>
      <w:r w:rsidRPr="00820819">
        <w:rPr>
          <w:b/>
          <w:sz w:val="14"/>
          <w:szCs w:val="14"/>
        </w:rPr>
        <w:t xml:space="preserve">                  И.А.</w:t>
      </w:r>
      <w:r>
        <w:rPr>
          <w:b/>
          <w:sz w:val="14"/>
          <w:szCs w:val="14"/>
        </w:rPr>
        <w:t xml:space="preserve"> </w:t>
      </w:r>
      <w:r w:rsidRPr="00820819">
        <w:rPr>
          <w:b/>
          <w:sz w:val="14"/>
          <w:szCs w:val="14"/>
        </w:rPr>
        <w:t>Колесникова</w:t>
      </w:r>
    </w:p>
    <w:p w:rsidR="00820819" w:rsidRPr="00CF5A8A" w:rsidRDefault="00820819" w:rsidP="00820819">
      <w:pPr>
        <w:jc w:val="center"/>
        <w:rPr>
          <w:b/>
          <w:sz w:val="14"/>
          <w:szCs w:val="14"/>
        </w:rPr>
      </w:pPr>
      <w:r w:rsidRPr="00CF5A8A">
        <w:rPr>
          <w:b/>
          <w:sz w:val="14"/>
          <w:szCs w:val="14"/>
        </w:rPr>
        <w:t xml:space="preserve">                                      </w:t>
      </w:r>
    </w:p>
    <w:p w:rsidR="00820819" w:rsidRPr="00CF5A8A" w:rsidRDefault="00820819" w:rsidP="00820819">
      <w:pPr>
        <w:jc w:val="center"/>
        <w:rPr>
          <w:b/>
          <w:sz w:val="14"/>
          <w:szCs w:val="14"/>
        </w:rPr>
      </w:pPr>
    </w:p>
    <w:p w:rsidR="00820819" w:rsidRPr="00CF5A8A" w:rsidRDefault="00820819" w:rsidP="00820819">
      <w:pPr>
        <w:jc w:val="center"/>
        <w:rPr>
          <w:b/>
          <w:sz w:val="14"/>
          <w:szCs w:val="14"/>
        </w:rPr>
      </w:pPr>
    </w:p>
    <w:p w:rsidR="00820819" w:rsidRPr="00CF5A8A" w:rsidRDefault="00820819" w:rsidP="00820819">
      <w:pPr>
        <w:jc w:val="center"/>
        <w:rPr>
          <w:b/>
          <w:sz w:val="14"/>
          <w:szCs w:val="14"/>
        </w:rPr>
      </w:pPr>
    </w:p>
    <w:p w:rsidR="00820819" w:rsidRPr="00CF5A8A" w:rsidRDefault="00820819" w:rsidP="00820819">
      <w:pPr>
        <w:jc w:val="center"/>
        <w:rPr>
          <w:b/>
          <w:sz w:val="14"/>
          <w:szCs w:val="14"/>
        </w:rPr>
      </w:pPr>
      <w:r w:rsidRPr="00CF5A8A">
        <w:rPr>
          <w:b/>
          <w:sz w:val="14"/>
          <w:szCs w:val="14"/>
        </w:rPr>
        <w:t>Протокол № 12</w:t>
      </w:r>
    </w:p>
    <w:p w:rsidR="00820819" w:rsidRDefault="00820819" w:rsidP="00820819">
      <w:pPr>
        <w:jc w:val="center"/>
        <w:rPr>
          <w:b/>
          <w:sz w:val="14"/>
          <w:szCs w:val="14"/>
        </w:rPr>
      </w:pPr>
      <w:r w:rsidRPr="00CF5A8A">
        <w:rPr>
          <w:b/>
          <w:sz w:val="14"/>
          <w:szCs w:val="14"/>
        </w:rPr>
        <w:t xml:space="preserve">публичных слушаний по вопросу предоставления разрешений на отклонение от предельных параметров разрешенного </w:t>
      </w:r>
    </w:p>
    <w:p w:rsidR="00820819" w:rsidRPr="00CF5A8A" w:rsidRDefault="00820819" w:rsidP="00820819">
      <w:pPr>
        <w:jc w:val="center"/>
        <w:rPr>
          <w:b/>
          <w:sz w:val="14"/>
          <w:szCs w:val="14"/>
        </w:rPr>
      </w:pPr>
      <w:r w:rsidRPr="00CF5A8A">
        <w:rPr>
          <w:b/>
          <w:sz w:val="14"/>
          <w:szCs w:val="14"/>
        </w:rPr>
        <w:t>строительства объектов капитального строительства</w:t>
      </w:r>
    </w:p>
    <w:p w:rsidR="00820819" w:rsidRPr="00CF5A8A" w:rsidRDefault="00820819" w:rsidP="00820819">
      <w:pPr>
        <w:jc w:val="center"/>
        <w:rPr>
          <w:b/>
          <w:sz w:val="14"/>
          <w:szCs w:val="14"/>
        </w:rPr>
      </w:pPr>
    </w:p>
    <w:p w:rsidR="00820819" w:rsidRPr="00CF5A8A" w:rsidRDefault="00820819" w:rsidP="00820819">
      <w:pPr>
        <w:jc w:val="both"/>
        <w:rPr>
          <w:b/>
          <w:sz w:val="14"/>
          <w:szCs w:val="14"/>
        </w:rPr>
      </w:pPr>
      <w:r w:rsidRPr="00CF5A8A">
        <w:rPr>
          <w:b/>
          <w:sz w:val="14"/>
          <w:szCs w:val="14"/>
        </w:rPr>
        <w:t>г.Сольцы                                                                                                  26.07.2019</w:t>
      </w:r>
    </w:p>
    <w:p w:rsidR="00820819" w:rsidRPr="00CF5A8A" w:rsidRDefault="00820819" w:rsidP="00820819">
      <w:pPr>
        <w:jc w:val="both"/>
        <w:rPr>
          <w:b/>
          <w:sz w:val="14"/>
          <w:szCs w:val="14"/>
        </w:rPr>
      </w:pPr>
    </w:p>
    <w:p w:rsidR="00820819" w:rsidRPr="00CF5A8A" w:rsidRDefault="00820819" w:rsidP="00820819">
      <w:pPr>
        <w:ind w:firstLine="284"/>
        <w:jc w:val="both"/>
        <w:rPr>
          <w:sz w:val="14"/>
          <w:szCs w:val="14"/>
        </w:rPr>
      </w:pPr>
      <w:r w:rsidRPr="00CF5A8A">
        <w:rPr>
          <w:b/>
          <w:sz w:val="14"/>
          <w:szCs w:val="14"/>
        </w:rPr>
        <w:t>Место проведения:</w:t>
      </w:r>
      <w:r w:rsidRPr="00CF5A8A">
        <w:rPr>
          <w:sz w:val="14"/>
          <w:szCs w:val="14"/>
        </w:rPr>
        <w:t xml:space="preserve"> Новгородская область, Солецкий муниципальный район, Солецкое городское поселение, г.Сольцы, </w:t>
      </w:r>
      <w:proofErr w:type="spellStart"/>
      <w:r w:rsidRPr="00CF5A8A">
        <w:rPr>
          <w:sz w:val="14"/>
          <w:szCs w:val="14"/>
        </w:rPr>
        <w:t>пл.Победы</w:t>
      </w:r>
      <w:proofErr w:type="spellEnd"/>
      <w:r w:rsidRPr="00CF5A8A">
        <w:rPr>
          <w:sz w:val="14"/>
          <w:szCs w:val="14"/>
        </w:rPr>
        <w:t>, д.3, второй этаж (большой зал).</w:t>
      </w:r>
    </w:p>
    <w:p w:rsidR="00820819" w:rsidRPr="00CF5A8A" w:rsidRDefault="00820819" w:rsidP="00820819">
      <w:pPr>
        <w:ind w:firstLine="284"/>
        <w:jc w:val="both"/>
        <w:rPr>
          <w:sz w:val="14"/>
          <w:szCs w:val="14"/>
        </w:rPr>
      </w:pPr>
      <w:r w:rsidRPr="00CF5A8A">
        <w:rPr>
          <w:b/>
          <w:sz w:val="14"/>
          <w:szCs w:val="14"/>
        </w:rPr>
        <w:t>Начало проведения:</w:t>
      </w:r>
      <w:r w:rsidRPr="00CF5A8A">
        <w:rPr>
          <w:sz w:val="14"/>
          <w:szCs w:val="14"/>
        </w:rPr>
        <w:t xml:space="preserve"> 17 часов 00 минут.</w:t>
      </w:r>
    </w:p>
    <w:p w:rsidR="00820819" w:rsidRPr="00CF5A8A" w:rsidRDefault="00820819" w:rsidP="00820819">
      <w:pPr>
        <w:ind w:firstLine="284"/>
        <w:jc w:val="both"/>
        <w:rPr>
          <w:sz w:val="14"/>
          <w:szCs w:val="14"/>
        </w:rPr>
      </w:pPr>
      <w:r w:rsidRPr="00CF5A8A">
        <w:rPr>
          <w:b/>
          <w:sz w:val="14"/>
          <w:szCs w:val="14"/>
        </w:rPr>
        <w:t>Окончание проведения:</w:t>
      </w:r>
      <w:r w:rsidRPr="00CF5A8A">
        <w:rPr>
          <w:sz w:val="14"/>
          <w:szCs w:val="14"/>
        </w:rPr>
        <w:t xml:space="preserve"> 17 часов 20 минут.</w:t>
      </w:r>
    </w:p>
    <w:p w:rsidR="00820819" w:rsidRPr="00CF5A8A" w:rsidRDefault="00820819" w:rsidP="00820819">
      <w:pPr>
        <w:ind w:firstLine="284"/>
        <w:jc w:val="both"/>
        <w:rPr>
          <w:sz w:val="14"/>
          <w:szCs w:val="14"/>
        </w:rPr>
      </w:pPr>
      <w:r w:rsidRPr="00CF5A8A">
        <w:rPr>
          <w:b/>
          <w:sz w:val="14"/>
          <w:szCs w:val="14"/>
        </w:rPr>
        <w:t xml:space="preserve">Председатель комиссии: </w:t>
      </w:r>
      <w:r w:rsidRPr="00CF5A8A">
        <w:rPr>
          <w:sz w:val="14"/>
          <w:szCs w:val="14"/>
        </w:rPr>
        <w:t>Подобина Э.В. - ведущий специалист отдела градостроительства и благоустройства Администрации Солецкого муниципального района.</w:t>
      </w:r>
    </w:p>
    <w:p w:rsidR="00820819" w:rsidRPr="00CF5A8A" w:rsidRDefault="00820819" w:rsidP="00820819">
      <w:pPr>
        <w:ind w:firstLine="284"/>
        <w:jc w:val="both"/>
        <w:rPr>
          <w:sz w:val="14"/>
          <w:szCs w:val="14"/>
        </w:rPr>
      </w:pPr>
      <w:r w:rsidRPr="00CF5A8A">
        <w:rPr>
          <w:b/>
          <w:sz w:val="14"/>
          <w:szCs w:val="14"/>
        </w:rPr>
        <w:t>Секретарь комиссии:</w:t>
      </w:r>
      <w:r w:rsidRPr="00CF5A8A">
        <w:rPr>
          <w:sz w:val="14"/>
          <w:szCs w:val="14"/>
        </w:rPr>
        <w:t xml:space="preserve"> Кручинина Д.А., ведущий специалист отдела градостроительства и благоустройства Администрации Солецкого муниципального района.</w:t>
      </w:r>
    </w:p>
    <w:p w:rsidR="00820819" w:rsidRPr="00CF5A8A" w:rsidRDefault="00820819" w:rsidP="00820819">
      <w:pPr>
        <w:pStyle w:val="af9"/>
        <w:autoSpaceDE w:val="0"/>
        <w:autoSpaceDN w:val="0"/>
        <w:adjustRightInd w:val="0"/>
        <w:ind w:left="0" w:firstLine="284"/>
        <w:jc w:val="both"/>
        <w:rPr>
          <w:b/>
          <w:sz w:val="14"/>
          <w:szCs w:val="14"/>
        </w:rPr>
      </w:pPr>
      <w:r w:rsidRPr="00CF5A8A">
        <w:rPr>
          <w:b/>
          <w:sz w:val="14"/>
          <w:szCs w:val="14"/>
        </w:rPr>
        <w:t xml:space="preserve">Присутствуют: </w:t>
      </w:r>
    </w:p>
    <w:p w:rsidR="00820819" w:rsidRPr="00CF5A8A" w:rsidRDefault="00820819" w:rsidP="00820819">
      <w:pPr>
        <w:pStyle w:val="af9"/>
        <w:autoSpaceDE w:val="0"/>
        <w:autoSpaceDN w:val="0"/>
        <w:adjustRightInd w:val="0"/>
        <w:ind w:left="0" w:firstLine="284"/>
        <w:jc w:val="both"/>
        <w:rPr>
          <w:sz w:val="14"/>
          <w:szCs w:val="14"/>
        </w:rPr>
      </w:pPr>
      <w:r w:rsidRPr="00CF5A8A">
        <w:rPr>
          <w:sz w:val="14"/>
          <w:szCs w:val="14"/>
        </w:rPr>
        <w:t>жители Солецкого городского поселения, имеющие место жительства или место работы на территории Солецкого городского поселения;</w:t>
      </w:r>
    </w:p>
    <w:p w:rsidR="00820819" w:rsidRPr="00CF5A8A" w:rsidRDefault="00820819" w:rsidP="00820819">
      <w:pPr>
        <w:pStyle w:val="af9"/>
        <w:autoSpaceDE w:val="0"/>
        <w:autoSpaceDN w:val="0"/>
        <w:adjustRightInd w:val="0"/>
        <w:ind w:left="0" w:firstLine="284"/>
        <w:jc w:val="both"/>
        <w:rPr>
          <w:sz w:val="14"/>
          <w:szCs w:val="14"/>
        </w:rPr>
      </w:pPr>
      <w:r w:rsidRPr="00CF5A8A">
        <w:rPr>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820819" w:rsidRPr="00CF5A8A" w:rsidRDefault="00820819" w:rsidP="00820819">
      <w:pPr>
        <w:autoSpaceDE w:val="0"/>
        <w:autoSpaceDN w:val="0"/>
        <w:adjustRightInd w:val="0"/>
        <w:ind w:firstLine="284"/>
        <w:jc w:val="both"/>
        <w:rPr>
          <w:sz w:val="14"/>
          <w:szCs w:val="14"/>
        </w:rPr>
      </w:pPr>
      <w:r w:rsidRPr="00CF5A8A">
        <w:rPr>
          <w:b/>
          <w:sz w:val="14"/>
          <w:szCs w:val="14"/>
        </w:rPr>
        <w:t xml:space="preserve">Предложения и замечания: </w:t>
      </w:r>
      <w:r w:rsidRPr="00CF5A8A">
        <w:rPr>
          <w:sz w:val="14"/>
          <w:szCs w:val="14"/>
        </w:rPr>
        <w:t>В ходе обсуждений на публичных слушаниях поступили предложения:</w:t>
      </w:r>
    </w:p>
    <w:p w:rsidR="00820819" w:rsidRPr="00CF5A8A" w:rsidRDefault="00820819" w:rsidP="00820819">
      <w:pPr>
        <w:ind w:firstLine="284"/>
        <w:jc w:val="both"/>
        <w:rPr>
          <w:sz w:val="14"/>
          <w:szCs w:val="14"/>
        </w:rPr>
      </w:pPr>
      <w:r w:rsidRPr="00CF5A8A">
        <w:rPr>
          <w:sz w:val="14"/>
          <w:szCs w:val="14"/>
        </w:rPr>
        <w:t xml:space="preserve">1. О возможности разрешения на отклонение от предельных параметров разрешенного строительства объекта капитального строительства, строящегося на земельном участке с кадастровым номером 53:16:0051801:25, общей площадью 482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t>ул.Красных</w:t>
      </w:r>
      <w:proofErr w:type="spellEnd"/>
      <w:r w:rsidRPr="00CF5A8A">
        <w:rPr>
          <w:sz w:val="14"/>
          <w:szCs w:val="14"/>
        </w:rPr>
        <w:t xml:space="preserve"> Партизан, д.47. В связи с тем, что на момент выдачи градостроительного плана земельного участка утвержденного постановлением Администрации Дубровского сельского поселения от 29.04.2010 №19, допустимый процент застройки составлял 20% от общей площади земельного участка, для вышеуказанного земельного участка это 120 </w:t>
      </w:r>
      <w:proofErr w:type="spellStart"/>
      <w:r w:rsidRPr="00CF5A8A">
        <w:rPr>
          <w:sz w:val="14"/>
          <w:szCs w:val="14"/>
        </w:rPr>
        <w:t>кв.м</w:t>
      </w:r>
      <w:proofErr w:type="spellEnd"/>
      <w:r w:rsidRPr="00CF5A8A">
        <w:rPr>
          <w:sz w:val="14"/>
          <w:szCs w:val="14"/>
        </w:rPr>
        <w:t xml:space="preserve">., а на сегодняшний день Решением Совета депутатов  Дубровского сельского поселения       Солецкого района Новгородской области внесены изменения в Правила Землепользования и Застройки от 12.03.2013 № 220(в редакции от 12.11.2015 № 19, от 31.03.2017 № 99) согласно которым, допустимый максимальный процент застройки в границах земельного участка составляет 60% от общей площади земельного участка, для вышеуказанного земельного участка  процент застройки составляет 289 </w:t>
      </w:r>
      <w:proofErr w:type="spellStart"/>
      <w:r w:rsidRPr="00CF5A8A">
        <w:rPr>
          <w:sz w:val="14"/>
          <w:szCs w:val="14"/>
        </w:rPr>
        <w:t>кв.м</w:t>
      </w:r>
      <w:proofErr w:type="spellEnd"/>
      <w:r w:rsidRPr="00CF5A8A">
        <w:rPr>
          <w:sz w:val="14"/>
          <w:szCs w:val="14"/>
        </w:rPr>
        <w:t>. В связи с вышеизложенным, отклонение площади строящегося объекта капитального строительства до 135 кв. м.  не будет нарушать действующего законодательства и  нормативов при строительстве.</w:t>
      </w:r>
    </w:p>
    <w:p w:rsidR="00820819" w:rsidRPr="00CF5A8A" w:rsidRDefault="00820819" w:rsidP="00820819">
      <w:pPr>
        <w:ind w:firstLine="284"/>
        <w:jc w:val="both"/>
        <w:rPr>
          <w:sz w:val="14"/>
          <w:szCs w:val="14"/>
        </w:rPr>
      </w:pPr>
      <w:r w:rsidRPr="00CF5A8A">
        <w:rPr>
          <w:sz w:val="14"/>
          <w:szCs w:val="14"/>
        </w:rPr>
        <w:t xml:space="preserve"> 2. В связи с тем, что объект капитального строительства, строящегося на земельном участке с кадастровым номером 53:16:0010313:195, общей площадью 809 </w:t>
      </w:r>
      <w:proofErr w:type="spellStart"/>
      <w:r w:rsidRPr="00CF5A8A">
        <w:rPr>
          <w:sz w:val="14"/>
          <w:szCs w:val="14"/>
        </w:rPr>
        <w:t>кв.м</w:t>
      </w:r>
      <w:proofErr w:type="spellEnd"/>
      <w:r w:rsidRPr="00CF5A8A">
        <w:rPr>
          <w:sz w:val="14"/>
          <w:szCs w:val="14"/>
        </w:rPr>
        <w:t xml:space="preserve">.  является памятником архитектуры и истории </w:t>
      </w:r>
      <w:r w:rsidRPr="00CF5A8A">
        <w:rPr>
          <w:sz w:val="14"/>
          <w:szCs w:val="14"/>
          <w:lang w:val="en-US"/>
        </w:rPr>
        <w:t>XIX</w:t>
      </w:r>
      <w:r w:rsidRPr="00CF5A8A">
        <w:rPr>
          <w:sz w:val="14"/>
          <w:szCs w:val="14"/>
        </w:rPr>
        <w:t xml:space="preserve"> (Дом купцов Богровых) и  разрешение на его реконструкцию выдано Администрацией Солецкого муниципального района Новгородской области 10.01.2007 № 01/1-2007, т.е. до вступления в силу ПЗЗ Солецкого городского поселения, завершение работ по реконструкции здания необходимо провести с учетом  требований к архитектурным решениям объектов капитального строительства. Реконструкция объекта капитального строительства с отклонением от предельных параметров разрешенного строительства  не будет ухудшать внешний облик исторически сложившейся застройки. </w:t>
      </w:r>
    </w:p>
    <w:p w:rsidR="00820819" w:rsidRPr="00CF5A8A" w:rsidRDefault="00820819" w:rsidP="00820819">
      <w:pPr>
        <w:autoSpaceDE w:val="0"/>
        <w:autoSpaceDN w:val="0"/>
        <w:adjustRightInd w:val="0"/>
        <w:ind w:firstLine="284"/>
        <w:jc w:val="both"/>
        <w:rPr>
          <w:sz w:val="14"/>
          <w:szCs w:val="14"/>
        </w:rPr>
      </w:pPr>
      <w:r w:rsidRPr="00CF5A8A">
        <w:rPr>
          <w:sz w:val="14"/>
          <w:szCs w:val="14"/>
        </w:rPr>
        <w:t>С учетом поступивших предложений и замечаний проведено голосование.</w:t>
      </w:r>
    </w:p>
    <w:p w:rsidR="00820819" w:rsidRPr="00CF5A8A" w:rsidRDefault="00820819" w:rsidP="00820819">
      <w:pPr>
        <w:autoSpaceDE w:val="0"/>
        <w:autoSpaceDN w:val="0"/>
        <w:adjustRightInd w:val="0"/>
        <w:ind w:firstLine="284"/>
        <w:jc w:val="both"/>
        <w:rPr>
          <w:b/>
          <w:sz w:val="14"/>
          <w:szCs w:val="14"/>
        </w:rPr>
      </w:pPr>
      <w:r w:rsidRPr="00CF5A8A">
        <w:rPr>
          <w:b/>
          <w:sz w:val="14"/>
          <w:szCs w:val="14"/>
        </w:rPr>
        <w:t>Голосовали:</w:t>
      </w:r>
    </w:p>
    <w:p w:rsidR="00820819" w:rsidRPr="00CF5A8A" w:rsidRDefault="00820819" w:rsidP="00820819">
      <w:pPr>
        <w:autoSpaceDE w:val="0"/>
        <w:autoSpaceDN w:val="0"/>
        <w:adjustRightInd w:val="0"/>
        <w:ind w:firstLine="284"/>
        <w:jc w:val="both"/>
        <w:rPr>
          <w:sz w:val="14"/>
          <w:szCs w:val="14"/>
        </w:rPr>
      </w:pPr>
      <w:r w:rsidRPr="00CF5A8A">
        <w:rPr>
          <w:sz w:val="14"/>
          <w:szCs w:val="14"/>
        </w:rPr>
        <w:t>«За»- 23, «против» – 0, «воздержались» – 0.</w:t>
      </w:r>
    </w:p>
    <w:p w:rsidR="00820819" w:rsidRPr="00CF5A8A" w:rsidRDefault="00820819" w:rsidP="00820819">
      <w:pPr>
        <w:autoSpaceDE w:val="0"/>
        <w:autoSpaceDN w:val="0"/>
        <w:adjustRightInd w:val="0"/>
        <w:jc w:val="both"/>
        <w:rPr>
          <w:b/>
          <w:sz w:val="14"/>
          <w:szCs w:val="14"/>
        </w:rPr>
      </w:pPr>
      <w:r w:rsidRPr="00CF5A8A">
        <w:rPr>
          <w:b/>
          <w:sz w:val="14"/>
          <w:szCs w:val="14"/>
        </w:rPr>
        <w:t xml:space="preserve">РЕШИЛИ: </w:t>
      </w:r>
    </w:p>
    <w:p w:rsidR="00820819" w:rsidRPr="00CF5A8A" w:rsidRDefault="00820819" w:rsidP="00820819">
      <w:pPr>
        <w:ind w:firstLine="284"/>
        <w:jc w:val="both"/>
        <w:rPr>
          <w:sz w:val="14"/>
          <w:szCs w:val="14"/>
        </w:rPr>
      </w:pPr>
      <w:r w:rsidRPr="00CF5A8A">
        <w:rPr>
          <w:sz w:val="14"/>
          <w:szCs w:val="14"/>
        </w:rPr>
        <w:t xml:space="preserve">1. Согласовать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482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Дубровское сельское поселение, </w:t>
      </w:r>
      <w:proofErr w:type="spellStart"/>
      <w:r w:rsidRPr="00CF5A8A">
        <w:rPr>
          <w:sz w:val="14"/>
          <w:szCs w:val="14"/>
        </w:rPr>
        <w:t>д.Посохово</w:t>
      </w:r>
      <w:proofErr w:type="spellEnd"/>
      <w:r w:rsidRPr="00CF5A8A">
        <w:rPr>
          <w:sz w:val="14"/>
          <w:szCs w:val="14"/>
        </w:rPr>
        <w:t xml:space="preserve">, </w:t>
      </w:r>
      <w:proofErr w:type="spellStart"/>
      <w:r w:rsidRPr="00CF5A8A">
        <w:rPr>
          <w:sz w:val="14"/>
          <w:szCs w:val="14"/>
        </w:rPr>
        <w:lastRenderedPageBreak/>
        <w:t>ул.Красных</w:t>
      </w:r>
      <w:proofErr w:type="spellEnd"/>
      <w:r w:rsidRPr="00CF5A8A">
        <w:rPr>
          <w:sz w:val="14"/>
          <w:szCs w:val="14"/>
        </w:rPr>
        <w:t xml:space="preserve"> Партизан, д.47, увеличив допустимый максимальный процент застройки в границах земельного участка до 289 </w:t>
      </w:r>
      <w:proofErr w:type="spellStart"/>
      <w:r w:rsidRPr="00CF5A8A">
        <w:rPr>
          <w:sz w:val="14"/>
          <w:szCs w:val="14"/>
        </w:rPr>
        <w:t>кв.м</w:t>
      </w:r>
      <w:proofErr w:type="spellEnd"/>
      <w:r w:rsidRPr="00CF5A8A">
        <w:rPr>
          <w:sz w:val="14"/>
          <w:szCs w:val="14"/>
        </w:rPr>
        <w:t xml:space="preserve">., </w:t>
      </w:r>
    </w:p>
    <w:p w:rsidR="00820819" w:rsidRPr="00CF5A8A" w:rsidRDefault="00820819" w:rsidP="00820819">
      <w:pPr>
        <w:ind w:firstLine="284"/>
        <w:jc w:val="both"/>
        <w:rPr>
          <w:sz w:val="14"/>
          <w:szCs w:val="14"/>
        </w:rPr>
      </w:pPr>
      <w:r w:rsidRPr="00CF5A8A">
        <w:rPr>
          <w:sz w:val="14"/>
          <w:szCs w:val="14"/>
        </w:rPr>
        <w:t xml:space="preserve">2. Согласовать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на земельном участке с кадастровым номером 53:16:0010313:195, общей площадью 809 </w:t>
      </w:r>
      <w:proofErr w:type="spellStart"/>
      <w:r w:rsidRPr="00CF5A8A">
        <w:rPr>
          <w:sz w:val="14"/>
          <w:szCs w:val="14"/>
        </w:rPr>
        <w:t>кв.м</w:t>
      </w:r>
      <w:proofErr w:type="spellEnd"/>
      <w:r w:rsidRPr="00CF5A8A">
        <w:rPr>
          <w:sz w:val="14"/>
          <w:szCs w:val="14"/>
        </w:rPr>
        <w:t xml:space="preserve">.,  расположенном по адресу: Новгородская область, Солецкий муниципальный район, Солецкое городское поселение, г.Сольцы, проспект Советский, з/у 9,  уменьшив  минимальный отступ расположенного на земельном участке  здания до границ с территорией общего пользования и соседними земельными участками до нулевого, увеличив процент застройки до 2000кв.м.      </w:t>
      </w:r>
    </w:p>
    <w:p w:rsidR="00820819" w:rsidRPr="00CF5A8A" w:rsidRDefault="00820819" w:rsidP="00820819">
      <w:pPr>
        <w:ind w:firstLine="284"/>
        <w:jc w:val="both"/>
        <w:rPr>
          <w:sz w:val="14"/>
          <w:szCs w:val="14"/>
        </w:rPr>
      </w:pPr>
      <w:r w:rsidRPr="00CF5A8A">
        <w:rPr>
          <w:sz w:val="14"/>
          <w:szCs w:val="14"/>
        </w:rPr>
        <w:t>3.Опубликовать итоговый документ (Заключение о результатах публичных слушаний по вопросам предоставления разрешений на  отклонение от предельных параметров разрешенного строительства объекта капитального строительства) в периодическом печатном издании – бюллетень «Солецкий Вестник» и разместить на официальном сайте Администраци</w:t>
      </w:r>
      <w:bookmarkStart w:id="17" w:name="_GoBack"/>
      <w:bookmarkEnd w:id="17"/>
      <w:r w:rsidRPr="00CF5A8A">
        <w:rPr>
          <w:sz w:val="14"/>
          <w:szCs w:val="14"/>
        </w:rPr>
        <w:t>и Солецкого муниципального района в информационно телекоммуникационной сети «Интернет».</w:t>
      </w:r>
    </w:p>
    <w:p w:rsidR="00820819" w:rsidRDefault="00820819" w:rsidP="00820819">
      <w:pPr>
        <w:autoSpaceDE w:val="0"/>
        <w:autoSpaceDN w:val="0"/>
        <w:adjustRightInd w:val="0"/>
        <w:rPr>
          <w:b/>
          <w:sz w:val="14"/>
          <w:szCs w:val="14"/>
        </w:rPr>
      </w:pPr>
    </w:p>
    <w:p w:rsidR="00820819" w:rsidRPr="00CF5A8A" w:rsidRDefault="00820819" w:rsidP="00820819">
      <w:pPr>
        <w:autoSpaceDE w:val="0"/>
        <w:autoSpaceDN w:val="0"/>
        <w:adjustRightInd w:val="0"/>
        <w:rPr>
          <w:b/>
          <w:sz w:val="14"/>
          <w:szCs w:val="14"/>
        </w:rPr>
      </w:pPr>
    </w:p>
    <w:p w:rsidR="00820819" w:rsidRPr="00CF5A8A" w:rsidRDefault="00820819" w:rsidP="00820819">
      <w:pPr>
        <w:autoSpaceDE w:val="0"/>
        <w:autoSpaceDN w:val="0"/>
        <w:adjustRightInd w:val="0"/>
        <w:rPr>
          <w:b/>
          <w:sz w:val="14"/>
          <w:szCs w:val="14"/>
        </w:rPr>
      </w:pPr>
      <w:r w:rsidRPr="00CF5A8A">
        <w:rPr>
          <w:b/>
          <w:sz w:val="14"/>
          <w:szCs w:val="14"/>
        </w:rPr>
        <w:t>Председатель  комиссии                                                       И.А.</w:t>
      </w:r>
      <w:r>
        <w:rPr>
          <w:b/>
          <w:sz w:val="14"/>
          <w:szCs w:val="14"/>
        </w:rPr>
        <w:t xml:space="preserve"> </w:t>
      </w:r>
      <w:r w:rsidRPr="00CF5A8A">
        <w:rPr>
          <w:b/>
          <w:sz w:val="14"/>
          <w:szCs w:val="14"/>
        </w:rPr>
        <w:t>Колесникова</w:t>
      </w:r>
    </w:p>
    <w:p w:rsidR="00820819" w:rsidRPr="00CF5A8A" w:rsidRDefault="00820819" w:rsidP="00820819">
      <w:pPr>
        <w:autoSpaceDE w:val="0"/>
        <w:autoSpaceDN w:val="0"/>
        <w:adjustRightInd w:val="0"/>
        <w:rPr>
          <w:b/>
          <w:sz w:val="14"/>
          <w:szCs w:val="14"/>
        </w:rPr>
      </w:pPr>
      <w:r w:rsidRPr="00CF5A8A">
        <w:rPr>
          <w:b/>
          <w:sz w:val="14"/>
          <w:szCs w:val="14"/>
        </w:rPr>
        <w:t>Секретарь комиссии                                                             Д.А.</w:t>
      </w:r>
      <w:r>
        <w:rPr>
          <w:b/>
          <w:sz w:val="14"/>
          <w:szCs w:val="14"/>
        </w:rPr>
        <w:t xml:space="preserve"> </w:t>
      </w:r>
      <w:r w:rsidRPr="00CF5A8A">
        <w:rPr>
          <w:b/>
          <w:sz w:val="14"/>
          <w:szCs w:val="14"/>
        </w:rPr>
        <w:t>Кручинина</w:t>
      </w:r>
    </w:p>
    <w:p w:rsidR="00820819" w:rsidRDefault="00820819" w:rsidP="00A5466B">
      <w:pPr>
        <w:suppressAutoHyphens/>
        <w:jc w:val="center"/>
        <w:rPr>
          <w:kern w:val="20"/>
          <w:sz w:val="14"/>
          <w:szCs w:val="14"/>
          <w:lang w:eastAsia="zh-CN"/>
        </w:rPr>
      </w:pPr>
    </w:p>
    <w:p w:rsidR="003045BE" w:rsidRDefault="003045BE" w:rsidP="00A5466B">
      <w:pPr>
        <w:suppressAutoHyphens/>
        <w:jc w:val="center"/>
        <w:rPr>
          <w:kern w:val="20"/>
          <w:sz w:val="14"/>
          <w:szCs w:val="14"/>
          <w:lang w:eastAsia="zh-CN"/>
        </w:rPr>
      </w:pPr>
    </w:p>
    <w:p w:rsidR="003045BE" w:rsidRDefault="003045BE" w:rsidP="00A5466B">
      <w:pPr>
        <w:suppressAutoHyphens/>
        <w:jc w:val="center"/>
        <w:rPr>
          <w:kern w:val="20"/>
          <w:sz w:val="14"/>
          <w:szCs w:val="14"/>
          <w:lang w:eastAsia="zh-CN"/>
        </w:rPr>
      </w:pPr>
    </w:p>
    <w:p w:rsidR="003045BE" w:rsidRPr="00754313" w:rsidRDefault="003045BE" w:rsidP="003045BE">
      <w:pPr>
        <w:jc w:val="center"/>
        <w:rPr>
          <w:b/>
          <w:sz w:val="14"/>
          <w:szCs w:val="14"/>
        </w:rPr>
      </w:pPr>
      <w:r w:rsidRPr="00754313">
        <w:rPr>
          <w:b/>
          <w:sz w:val="14"/>
          <w:szCs w:val="14"/>
        </w:rPr>
        <w:t>Извещение о возможности предоставления земельных участков</w:t>
      </w:r>
    </w:p>
    <w:p w:rsidR="003045BE" w:rsidRPr="00754313" w:rsidRDefault="003045BE" w:rsidP="003045BE">
      <w:pPr>
        <w:jc w:val="center"/>
        <w:rPr>
          <w:b/>
          <w:sz w:val="14"/>
          <w:szCs w:val="14"/>
        </w:rPr>
      </w:pPr>
    </w:p>
    <w:p w:rsidR="003045BE" w:rsidRPr="00754313" w:rsidRDefault="003045BE" w:rsidP="003045BE">
      <w:pPr>
        <w:ind w:firstLine="284"/>
        <w:jc w:val="both"/>
        <w:rPr>
          <w:sz w:val="14"/>
          <w:szCs w:val="14"/>
        </w:rPr>
      </w:pPr>
      <w:r w:rsidRPr="00754313">
        <w:rPr>
          <w:sz w:val="14"/>
          <w:szCs w:val="14"/>
        </w:rPr>
        <w:t>Администрация Солецкого муниципального района сообщает о возможности предоставления в аренду земельных участков для ведения личного подсобного хозяйства:</w:t>
      </w:r>
    </w:p>
    <w:p w:rsidR="003045BE" w:rsidRPr="00754313" w:rsidRDefault="003045BE" w:rsidP="003045BE">
      <w:pPr>
        <w:ind w:firstLine="284"/>
        <w:jc w:val="both"/>
        <w:rPr>
          <w:sz w:val="14"/>
          <w:szCs w:val="14"/>
        </w:rPr>
      </w:pPr>
      <w:r w:rsidRPr="00754313">
        <w:rPr>
          <w:sz w:val="14"/>
          <w:szCs w:val="14"/>
        </w:rPr>
        <w:t xml:space="preserve">с кадастровым номером 53:16:0060301:274, площадью  110 </w:t>
      </w:r>
      <w:proofErr w:type="spellStart"/>
      <w:r w:rsidRPr="00754313">
        <w:rPr>
          <w:sz w:val="14"/>
          <w:szCs w:val="14"/>
        </w:rPr>
        <w:t>кв.м</w:t>
      </w:r>
      <w:proofErr w:type="spellEnd"/>
      <w:r w:rsidRPr="00754313">
        <w:rPr>
          <w:sz w:val="14"/>
          <w:szCs w:val="14"/>
        </w:rPr>
        <w:t xml:space="preserve"> ,</w:t>
      </w:r>
      <w:r w:rsidRPr="00754313">
        <w:rPr>
          <w:sz w:val="14"/>
          <w:szCs w:val="14"/>
        </w:rPr>
        <w:tab/>
        <w:t xml:space="preserve"> местонахождение: Новгородская область, Солецкий район, д Городок, </w:t>
      </w:r>
      <w:proofErr w:type="spellStart"/>
      <w:r w:rsidRPr="00754313">
        <w:rPr>
          <w:sz w:val="14"/>
          <w:szCs w:val="14"/>
        </w:rPr>
        <w:t>ул</w:t>
      </w:r>
      <w:proofErr w:type="spellEnd"/>
      <w:r w:rsidRPr="00754313">
        <w:rPr>
          <w:sz w:val="14"/>
          <w:szCs w:val="14"/>
        </w:rPr>
        <w:t xml:space="preserve"> Шелонская.;</w:t>
      </w:r>
    </w:p>
    <w:p w:rsidR="003045BE" w:rsidRPr="00754313" w:rsidRDefault="003045BE" w:rsidP="003045BE">
      <w:pPr>
        <w:ind w:firstLine="284"/>
        <w:jc w:val="both"/>
        <w:rPr>
          <w:sz w:val="14"/>
          <w:szCs w:val="14"/>
        </w:rPr>
      </w:pPr>
      <w:r w:rsidRPr="00754313">
        <w:rPr>
          <w:sz w:val="14"/>
          <w:szCs w:val="14"/>
        </w:rPr>
        <w:t xml:space="preserve">с кадастровым номером 53:16:0010714:47, площадью  278 </w:t>
      </w:r>
      <w:proofErr w:type="spellStart"/>
      <w:r w:rsidRPr="00754313">
        <w:rPr>
          <w:sz w:val="14"/>
          <w:szCs w:val="14"/>
        </w:rPr>
        <w:t>кв.м</w:t>
      </w:r>
      <w:proofErr w:type="spellEnd"/>
      <w:r w:rsidRPr="00754313">
        <w:rPr>
          <w:sz w:val="14"/>
          <w:szCs w:val="14"/>
        </w:rPr>
        <w:t xml:space="preserve"> ,</w:t>
      </w:r>
      <w:r w:rsidRPr="00754313">
        <w:rPr>
          <w:sz w:val="14"/>
          <w:szCs w:val="14"/>
        </w:rPr>
        <w:tab/>
        <w:t xml:space="preserve"> местонахождение: Новгородская область, Солецкий район, г. Сольцы, ул. Тельмана, з/ у дома 5 «а».</w:t>
      </w:r>
    </w:p>
    <w:p w:rsidR="003045BE" w:rsidRPr="00754313" w:rsidRDefault="003045BE" w:rsidP="003045BE">
      <w:pPr>
        <w:autoSpaceDE w:val="0"/>
        <w:autoSpaceDN w:val="0"/>
        <w:adjustRightInd w:val="0"/>
        <w:ind w:firstLine="284"/>
        <w:jc w:val="both"/>
        <w:rPr>
          <w:rFonts w:cstheme="minorHAnsi"/>
          <w:sz w:val="14"/>
          <w:szCs w:val="14"/>
        </w:rPr>
      </w:pPr>
      <w:r w:rsidRPr="00754313">
        <w:rPr>
          <w:rFonts w:cstheme="minorHAnsi"/>
          <w:bCs/>
          <w:sz w:val="14"/>
          <w:szCs w:val="14"/>
        </w:rPr>
        <w:t xml:space="preserve">Граждане, которые заинтересованы в приобретении прав на испрашиваемые земельные участки, могут подавать заявления о намерении участвовать в аукционе </w:t>
      </w:r>
      <w:r w:rsidRPr="00754313">
        <w:rPr>
          <w:rFonts w:cstheme="minorHAnsi"/>
          <w:sz w:val="14"/>
          <w:szCs w:val="14"/>
        </w:rPr>
        <w:t>(далее -заявления).</w:t>
      </w:r>
    </w:p>
    <w:p w:rsidR="003045BE" w:rsidRPr="00754313" w:rsidRDefault="003045BE" w:rsidP="003045BE">
      <w:pPr>
        <w:autoSpaceDE w:val="0"/>
        <w:autoSpaceDN w:val="0"/>
        <w:adjustRightInd w:val="0"/>
        <w:ind w:firstLine="284"/>
        <w:jc w:val="both"/>
        <w:rPr>
          <w:rFonts w:cstheme="minorHAnsi"/>
          <w:bCs/>
          <w:sz w:val="14"/>
          <w:szCs w:val="14"/>
        </w:rPr>
      </w:pPr>
    </w:p>
    <w:p w:rsidR="003045BE" w:rsidRPr="00754313" w:rsidRDefault="003045BE" w:rsidP="003045BE">
      <w:pPr>
        <w:ind w:firstLine="284"/>
        <w:jc w:val="both"/>
        <w:rPr>
          <w:sz w:val="14"/>
          <w:szCs w:val="14"/>
        </w:rPr>
      </w:pPr>
      <w:r w:rsidRPr="00754313">
        <w:rPr>
          <w:sz w:val="14"/>
          <w:szCs w:val="14"/>
        </w:rPr>
        <w:t>Заявления подаются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3045BE" w:rsidRPr="00754313" w:rsidRDefault="003045BE" w:rsidP="003045BE">
      <w:pPr>
        <w:ind w:firstLine="284"/>
        <w:jc w:val="both"/>
        <w:rPr>
          <w:sz w:val="14"/>
          <w:szCs w:val="14"/>
        </w:rPr>
      </w:pPr>
      <w:r w:rsidRPr="00754313">
        <w:rPr>
          <w:sz w:val="14"/>
          <w:szCs w:val="14"/>
        </w:rPr>
        <w:t xml:space="preserve"> Адрес и время приема граждан для ознакомления со схемой расположения земельных участков: Новгородская область, г. Сольцы, пл. Победы д.3, </w:t>
      </w:r>
      <w:proofErr w:type="spellStart"/>
      <w:r w:rsidRPr="00754313">
        <w:rPr>
          <w:sz w:val="14"/>
          <w:szCs w:val="14"/>
        </w:rPr>
        <w:t>каб</w:t>
      </w:r>
      <w:proofErr w:type="spellEnd"/>
      <w:r w:rsidRPr="00754313">
        <w:rPr>
          <w:sz w:val="14"/>
          <w:szCs w:val="14"/>
        </w:rPr>
        <w:t>. №18, с 8.00 до 17.00.</w:t>
      </w:r>
    </w:p>
    <w:p w:rsidR="003045BE" w:rsidRPr="00754313" w:rsidRDefault="003045BE" w:rsidP="003045BE">
      <w:pPr>
        <w:ind w:firstLine="284"/>
        <w:jc w:val="both"/>
        <w:rPr>
          <w:sz w:val="14"/>
          <w:szCs w:val="14"/>
        </w:rPr>
      </w:pPr>
      <w:r w:rsidRPr="00754313">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т.е. 04 сентября 2019 года.</w:t>
      </w:r>
    </w:p>
    <w:p w:rsidR="00754313" w:rsidRPr="00754313" w:rsidRDefault="003045BE" w:rsidP="00754313">
      <w:pPr>
        <w:jc w:val="both"/>
        <w:rPr>
          <w:b/>
          <w:sz w:val="14"/>
          <w:szCs w:val="14"/>
        </w:rPr>
      </w:pPr>
      <w:r w:rsidRPr="00754313">
        <w:rPr>
          <w:sz w:val="14"/>
          <w:szCs w:val="14"/>
        </w:rPr>
        <w:tab/>
        <w:t xml:space="preserve"> </w:t>
      </w:r>
    </w:p>
    <w:p w:rsidR="00754313" w:rsidRPr="00754313" w:rsidRDefault="00754313" w:rsidP="002E1A83">
      <w:pPr>
        <w:jc w:val="center"/>
        <w:rPr>
          <w:b/>
          <w:sz w:val="14"/>
          <w:szCs w:val="14"/>
        </w:rPr>
      </w:pPr>
    </w:p>
    <w:p w:rsidR="00754313" w:rsidRPr="00754313" w:rsidRDefault="00754313" w:rsidP="00754313">
      <w:pPr>
        <w:jc w:val="center"/>
        <w:rPr>
          <w:b/>
          <w:sz w:val="14"/>
          <w:szCs w:val="14"/>
        </w:rPr>
      </w:pPr>
      <w:r w:rsidRPr="00754313">
        <w:rPr>
          <w:b/>
          <w:sz w:val="14"/>
          <w:szCs w:val="14"/>
        </w:rPr>
        <w:t>Извещение о возможности предоставления земельного участка</w:t>
      </w:r>
    </w:p>
    <w:p w:rsidR="00754313" w:rsidRPr="00754313" w:rsidRDefault="00754313" w:rsidP="00754313">
      <w:pPr>
        <w:jc w:val="center"/>
        <w:rPr>
          <w:sz w:val="14"/>
          <w:szCs w:val="14"/>
        </w:rPr>
      </w:pPr>
    </w:p>
    <w:p w:rsidR="00754313" w:rsidRPr="00754313" w:rsidRDefault="00754313" w:rsidP="00754313">
      <w:pPr>
        <w:ind w:firstLine="284"/>
        <w:jc w:val="both"/>
        <w:rPr>
          <w:sz w:val="14"/>
          <w:szCs w:val="14"/>
        </w:rPr>
      </w:pPr>
      <w:r w:rsidRPr="00754313">
        <w:rPr>
          <w:sz w:val="14"/>
          <w:szCs w:val="14"/>
        </w:rPr>
        <w:t xml:space="preserve">Администрация Солецкого муниципального района сообщает о возможности предоставления в собственность за плату земельного участка для ведения личного подсобного хозяйства площадью  600 </w:t>
      </w:r>
      <w:proofErr w:type="spellStart"/>
      <w:r w:rsidRPr="00754313">
        <w:rPr>
          <w:sz w:val="14"/>
          <w:szCs w:val="14"/>
        </w:rPr>
        <w:t>кв.м</w:t>
      </w:r>
      <w:proofErr w:type="spellEnd"/>
      <w:r w:rsidRPr="00754313">
        <w:rPr>
          <w:sz w:val="14"/>
          <w:szCs w:val="14"/>
        </w:rPr>
        <w:t xml:space="preserve">, расположенного по адресу: Новгородская область, Солецкий район, д. </w:t>
      </w:r>
      <w:proofErr w:type="spellStart"/>
      <w:r w:rsidRPr="00754313">
        <w:rPr>
          <w:sz w:val="14"/>
          <w:szCs w:val="14"/>
        </w:rPr>
        <w:t>Замостье</w:t>
      </w:r>
      <w:proofErr w:type="spellEnd"/>
      <w:r w:rsidRPr="00754313">
        <w:rPr>
          <w:sz w:val="14"/>
          <w:szCs w:val="14"/>
        </w:rPr>
        <w:t>, ул. Тихая.</w:t>
      </w:r>
    </w:p>
    <w:p w:rsidR="00754313" w:rsidRPr="00754313" w:rsidRDefault="00754313" w:rsidP="00754313">
      <w:pPr>
        <w:ind w:firstLine="284"/>
        <w:jc w:val="both"/>
        <w:rPr>
          <w:sz w:val="14"/>
          <w:szCs w:val="14"/>
        </w:rPr>
      </w:pPr>
      <w:r w:rsidRPr="00754313">
        <w:rPr>
          <w:bCs/>
          <w:sz w:val="14"/>
          <w:szCs w:val="14"/>
        </w:rPr>
        <w:t xml:space="preserve">Граждане, которые заинтересованы в приобретении права на испрашиваемый земельный участок, могут подавать заявления о намерении участвовать в аукционе </w:t>
      </w:r>
      <w:r w:rsidRPr="00754313">
        <w:rPr>
          <w:sz w:val="14"/>
          <w:szCs w:val="14"/>
        </w:rPr>
        <w:t>(далее -заявления).</w:t>
      </w:r>
    </w:p>
    <w:p w:rsidR="00754313" w:rsidRPr="00754313" w:rsidRDefault="00754313" w:rsidP="00754313">
      <w:pPr>
        <w:ind w:firstLine="284"/>
        <w:jc w:val="both"/>
        <w:rPr>
          <w:bCs/>
          <w:sz w:val="14"/>
          <w:szCs w:val="14"/>
        </w:rPr>
      </w:pPr>
    </w:p>
    <w:p w:rsidR="00754313" w:rsidRPr="00754313" w:rsidRDefault="00754313" w:rsidP="00754313">
      <w:pPr>
        <w:ind w:firstLine="284"/>
        <w:jc w:val="both"/>
        <w:rPr>
          <w:sz w:val="14"/>
          <w:szCs w:val="14"/>
        </w:rPr>
      </w:pPr>
      <w:r w:rsidRPr="00754313">
        <w:rPr>
          <w:sz w:val="14"/>
          <w:szCs w:val="14"/>
        </w:rPr>
        <w:t>Заявления подаются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p>
    <w:p w:rsidR="00754313" w:rsidRPr="00754313" w:rsidRDefault="00754313" w:rsidP="00754313">
      <w:pPr>
        <w:ind w:firstLine="284"/>
        <w:jc w:val="both"/>
        <w:rPr>
          <w:sz w:val="14"/>
          <w:szCs w:val="14"/>
        </w:rPr>
      </w:pPr>
      <w:r w:rsidRPr="00754313">
        <w:rPr>
          <w:sz w:val="14"/>
          <w:szCs w:val="14"/>
        </w:rPr>
        <w:t xml:space="preserve"> Адрес и время приема граждан для ознакомления со схемой расположения земельного участка: Новгородская область, г. Сольцы, пл. Победы д.3, </w:t>
      </w:r>
      <w:proofErr w:type="spellStart"/>
      <w:r w:rsidRPr="00754313">
        <w:rPr>
          <w:sz w:val="14"/>
          <w:szCs w:val="14"/>
        </w:rPr>
        <w:t>каб</w:t>
      </w:r>
      <w:proofErr w:type="spellEnd"/>
      <w:r w:rsidRPr="00754313">
        <w:rPr>
          <w:sz w:val="14"/>
          <w:szCs w:val="14"/>
        </w:rPr>
        <w:t>. №18, с 8.00 до 17.00.</w:t>
      </w:r>
    </w:p>
    <w:p w:rsidR="00754313" w:rsidRPr="00754313" w:rsidRDefault="00754313" w:rsidP="00754313">
      <w:pPr>
        <w:ind w:firstLine="284"/>
        <w:jc w:val="both"/>
        <w:rPr>
          <w:sz w:val="14"/>
          <w:szCs w:val="14"/>
        </w:rPr>
      </w:pPr>
      <w:r w:rsidRPr="00754313">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т.е. 04 сентября 2019 года.</w:t>
      </w:r>
    </w:p>
    <w:p w:rsidR="00754313" w:rsidRPr="00754313" w:rsidRDefault="00754313" w:rsidP="002E1A83">
      <w:pPr>
        <w:jc w:val="center"/>
        <w:rPr>
          <w:b/>
          <w:sz w:val="14"/>
          <w:szCs w:val="14"/>
        </w:rPr>
      </w:pPr>
    </w:p>
    <w:p w:rsidR="003045BE" w:rsidRPr="00754313" w:rsidRDefault="002E1A83" w:rsidP="002E1A83">
      <w:pPr>
        <w:jc w:val="center"/>
        <w:rPr>
          <w:b/>
          <w:sz w:val="14"/>
          <w:szCs w:val="14"/>
        </w:rPr>
      </w:pPr>
      <w:r w:rsidRPr="00754313">
        <w:rPr>
          <w:b/>
          <w:sz w:val="14"/>
          <w:szCs w:val="14"/>
        </w:rPr>
        <w:t>Объявление</w:t>
      </w:r>
    </w:p>
    <w:p w:rsidR="002E1A83" w:rsidRPr="00754313" w:rsidRDefault="002E1A83" w:rsidP="002E1A83">
      <w:pPr>
        <w:jc w:val="center"/>
        <w:rPr>
          <w:b/>
          <w:sz w:val="14"/>
          <w:szCs w:val="14"/>
        </w:rPr>
      </w:pPr>
    </w:p>
    <w:p w:rsidR="002E1A83" w:rsidRPr="00754313" w:rsidRDefault="002E1A83" w:rsidP="002E1A83">
      <w:pPr>
        <w:ind w:firstLine="284"/>
        <w:jc w:val="both"/>
        <w:rPr>
          <w:sz w:val="14"/>
          <w:szCs w:val="14"/>
        </w:rPr>
      </w:pPr>
      <w:r w:rsidRPr="00754313">
        <w:rPr>
          <w:sz w:val="14"/>
          <w:szCs w:val="14"/>
        </w:rPr>
        <w:t>Администрация Солецкого муниципального района ОБЪЯВЛЯЕТ конкурс на замещение вакантной должности муниципальной службы главного специалиста по делам гражданской обороны и чрезвычайным ситуациям Администрации муниципального района.</w:t>
      </w:r>
    </w:p>
    <w:p w:rsidR="002E1A83" w:rsidRPr="00754313" w:rsidRDefault="002E1A83" w:rsidP="002E1A83">
      <w:pPr>
        <w:ind w:firstLine="284"/>
        <w:jc w:val="both"/>
        <w:rPr>
          <w:sz w:val="14"/>
          <w:szCs w:val="14"/>
        </w:rPr>
      </w:pPr>
      <w:r w:rsidRPr="00754313">
        <w:rPr>
          <w:sz w:val="14"/>
          <w:szCs w:val="14"/>
        </w:rPr>
        <w:t>Требования, предъявляемые к претендентам на замещение должности:</w:t>
      </w:r>
    </w:p>
    <w:p w:rsidR="002E1A83" w:rsidRPr="00754313" w:rsidRDefault="002E1A83" w:rsidP="002E1A83">
      <w:pPr>
        <w:ind w:firstLine="284"/>
        <w:jc w:val="both"/>
        <w:rPr>
          <w:sz w:val="14"/>
          <w:szCs w:val="14"/>
        </w:rPr>
      </w:pPr>
      <w:r w:rsidRPr="00754313">
        <w:rPr>
          <w:sz w:val="14"/>
          <w:szCs w:val="14"/>
        </w:rPr>
        <w:t>* профессиональное образование по</w:t>
      </w:r>
      <w:r w:rsidRPr="00754313">
        <w:rPr>
          <w:b/>
          <w:bCs/>
          <w:sz w:val="14"/>
          <w:szCs w:val="14"/>
        </w:rPr>
        <w:t xml:space="preserve"> </w:t>
      </w:r>
      <w:r w:rsidRPr="00754313">
        <w:rPr>
          <w:bCs/>
          <w:sz w:val="14"/>
          <w:szCs w:val="14"/>
        </w:rPr>
        <w:t xml:space="preserve">одной из специальностей, направлению подготовки: </w:t>
      </w:r>
      <w:r w:rsidRPr="00754313">
        <w:rPr>
          <w:sz w:val="14"/>
          <w:szCs w:val="14"/>
        </w:rPr>
        <w:t xml:space="preserve">«Государственное и муниципальное управление», «Менеджмент», «Юриспруденция», «Правовое обеспечение национальной безопасности», </w:t>
      </w:r>
      <w:r w:rsidRPr="00754313">
        <w:rPr>
          <w:sz w:val="14"/>
          <w:szCs w:val="14"/>
        </w:rPr>
        <w:lastRenderedPageBreak/>
        <w:t>«Правоохранительная деятельность», «Экономическая безопасность», «Пожарная безопасность», «Безопасность жизнедеятельности»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2E1A83" w:rsidRPr="00754313" w:rsidRDefault="002E1A83" w:rsidP="002E1A83">
      <w:pPr>
        <w:ind w:firstLine="284"/>
        <w:jc w:val="both"/>
        <w:rPr>
          <w:sz w:val="14"/>
          <w:szCs w:val="14"/>
        </w:rPr>
      </w:pPr>
      <w:r w:rsidRPr="00754313">
        <w:rPr>
          <w:sz w:val="14"/>
          <w:szCs w:val="14"/>
        </w:rPr>
        <w:t>*профессиональные навыки работы в сфере, соответствующей направлению деятельности отдела,</w:t>
      </w:r>
    </w:p>
    <w:p w:rsidR="002E1A83" w:rsidRPr="00754313" w:rsidRDefault="002E1A83" w:rsidP="002E1A83">
      <w:pPr>
        <w:ind w:firstLine="284"/>
        <w:jc w:val="both"/>
        <w:rPr>
          <w:sz w:val="14"/>
          <w:szCs w:val="14"/>
        </w:rPr>
      </w:pPr>
      <w:r w:rsidRPr="00754313">
        <w:rPr>
          <w:sz w:val="14"/>
          <w:szCs w:val="14"/>
        </w:rPr>
        <w:t>*уверенное пользование ПК,</w:t>
      </w:r>
    </w:p>
    <w:p w:rsidR="002E1A83" w:rsidRPr="00754313" w:rsidRDefault="002E1A83" w:rsidP="002E1A83">
      <w:pPr>
        <w:ind w:firstLine="284"/>
        <w:jc w:val="both"/>
        <w:rPr>
          <w:sz w:val="14"/>
          <w:szCs w:val="14"/>
        </w:rPr>
      </w:pPr>
      <w:r w:rsidRPr="00754313">
        <w:rPr>
          <w:sz w:val="14"/>
          <w:szCs w:val="14"/>
        </w:rPr>
        <w:t>*желателен опыт профессиональной деятельности в сфере, соответствующей направлению деятельности отдела.</w:t>
      </w:r>
    </w:p>
    <w:p w:rsidR="002E1A83" w:rsidRPr="00754313" w:rsidRDefault="002E1A83" w:rsidP="002E1A83">
      <w:pPr>
        <w:ind w:firstLine="284"/>
        <w:jc w:val="both"/>
        <w:rPr>
          <w:sz w:val="14"/>
          <w:szCs w:val="14"/>
        </w:rPr>
      </w:pPr>
      <w:r w:rsidRPr="00754313">
        <w:rPr>
          <w:sz w:val="14"/>
          <w:szCs w:val="14"/>
        </w:rPr>
        <w:t>СПИСОК ДОКУМЕНТОВ:</w:t>
      </w:r>
    </w:p>
    <w:p w:rsidR="002E1A83" w:rsidRPr="00754313" w:rsidRDefault="002E1A83" w:rsidP="002E1A83">
      <w:pPr>
        <w:ind w:firstLine="284"/>
        <w:jc w:val="both"/>
        <w:rPr>
          <w:sz w:val="14"/>
          <w:szCs w:val="14"/>
        </w:rPr>
      </w:pPr>
      <w:r w:rsidRPr="00754313">
        <w:rPr>
          <w:sz w:val="14"/>
          <w:szCs w:val="14"/>
        </w:rPr>
        <w:t>а) личное заявление;</w:t>
      </w:r>
    </w:p>
    <w:p w:rsidR="002E1A83" w:rsidRPr="00754313" w:rsidRDefault="002E1A83" w:rsidP="002E1A83">
      <w:pPr>
        <w:ind w:firstLine="284"/>
        <w:jc w:val="both"/>
        <w:rPr>
          <w:sz w:val="14"/>
          <w:szCs w:val="14"/>
        </w:rPr>
      </w:pPr>
      <w:r w:rsidRPr="00754313">
        <w:rPr>
          <w:sz w:val="14"/>
          <w:szCs w:val="14"/>
        </w:rPr>
        <w:t>б) собственноручно заполненная и подписанная анкета, форма которой утверждена распоряжением Правительства Российской Федерации от 26.05.2005 № 667-р, с приложением фотографии;</w:t>
      </w:r>
    </w:p>
    <w:p w:rsidR="002E1A83" w:rsidRPr="00754313" w:rsidRDefault="002E1A83" w:rsidP="002E1A83">
      <w:pPr>
        <w:ind w:firstLine="284"/>
        <w:jc w:val="both"/>
        <w:rPr>
          <w:sz w:val="14"/>
          <w:szCs w:val="14"/>
        </w:rPr>
      </w:pPr>
      <w:r w:rsidRPr="00754313">
        <w:rPr>
          <w:sz w:val="14"/>
          <w:szCs w:val="14"/>
        </w:rPr>
        <w:t>в) копия паспорта или заменяющего его документа (соответствующий документ предъявляется лично по прибытии на конкурс);</w:t>
      </w:r>
    </w:p>
    <w:p w:rsidR="002E1A83" w:rsidRPr="00754313" w:rsidRDefault="002E1A83" w:rsidP="002E1A83">
      <w:pPr>
        <w:ind w:firstLine="284"/>
        <w:jc w:val="both"/>
        <w:rPr>
          <w:sz w:val="14"/>
          <w:szCs w:val="14"/>
        </w:rPr>
      </w:pPr>
      <w:r w:rsidRPr="00754313">
        <w:rPr>
          <w:sz w:val="14"/>
          <w:szCs w:val="14"/>
        </w:rPr>
        <w:t>г) документы, подтверждающие необходимое профессиональное образование, стаж работы и квалификацию:</w:t>
      </w:r>
    </w:p>
    <w:p w:rsidR="002E1A83" w:rsidRPr="00754313" w:rsidRDefault="002E1A83" w:rsidP="002E1A83">
      <w:pPr>
        <w:ind w:firstLine="284"/>
        <w:jc w:val="both"/>
        <w:rPr>
          <w:sz w:val="14"/>
          <w:szCs w:val="14"/>
        </w:rPr>
      </w:pPr>
      <w:r w:rsidRPr="00754313">
        <w:rPr>
          <w:sz w:val="14"/>
          <w:szCs w:val="14"/>
        </w:rPr>
        <w:t>копия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2E1A83" w:rsidRPr="00754313" w:rsidRDefault="002E1A83" w:rsidP="002E1A83">
      <w:pPr>
        <w:ind w:firstLine="284"/>
        <w:jc w:val="both"/>
        <w:rPr>
          <w:sz w:val="14"/>
          <w:szCs w:val="14"/>
        </w:rPr>
      </w:pPr>
      <w:r w:rsidRPr="00754313">
        <w:rPr>
          <w:sz w:val="14"/>
          <w:szCs w:val="14"/>
        </w:rPr>
        <w:t>копии документов о профессиональном образовании, а также по желанию гражданина –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2E1A83" w:rsidRPr="00754313" w:rsidRDefault="002E1A83" w:rsidP="002E1A83">
      <w:pPr>
        <w:ind w:firstLine="284"/>
        <w:jc w:val="both"/>
        <w:rPr>
          <w:sz w:val="14"/>
          <w:szCs w:val="14"/>
        </w:rPr>
      </w:pPr>
      <w:r w:rsidRPr="00754313">
        <w:rPr>
          <w:sz w:val="14"/>
          <w:szCs w:val="14"/>
        </w:rPr>
        <w:t xml:space="preserve">д) заключение медицинского учреждения об отсутствии у гражданина заболевания, препятствующего поступлению на муниципальную службу или ее прохождению по форме, </w:t>
      </w:r>
      <w:r w:rsidRPr="00754313">
        <w:rPr>
          <w:color w:val="000000"/>
          <w:sz w:val="14"/>
          <w:szCs w:val="14"/>
        </w:rPr>
        <w:t>утвержденной Приказом Министерства здравоохранения и социального развития Российской Федерации от 14.12.2009 № 984н</w:t>
      </w:r>
      <w:r w:rsidRPr="00754313">
        <w:rPr>
          <w:sz w:val="14"/>
          <w:szCs w:val="14"/>
        </w:rPr>
        <w:t>;</w:t>
      </w:r>
    </w:p>
    <w:p w:rsidR="002E1A83" w:rsidRPr="00754313" w:rsidRDefault="002E1A83" w:rsidP="002E1A83">
      <w:pPr>
        <w:ind w:firstLine="284"/>
        <w:jc w:val="both"/>
        <w:rPr>
          <w:spacing w:val="-6"/>
          <w:sz w:val="14"/>
          <w:szCs w:val="14"/>
        </w:rPr>
      </w:pPr>
      <w:r w:rsidRPr="00754313">
        <w:rPr>
          <w:sz w:val="14"/>
          <w:szCs w:val="14"/>
        </w:rPr>
        <w:t xml:space="preserve">е) справка о наличие (отсутствии) судимости и (или) факта уголовного преследования либо о прекращении уголовного преследования, </w:t>
      </w:r>
      <w:r w:rsidRPr="00754313">
        <w:rPr>
          <w:spacing w:val="-6"/>
          <w:sz w:val="14"/>
          <w:szCs w:val="14"/>
        </w:rPr>
        <w:t>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2E1A83" w:rsidRPr="00754313" w:rsidRDefault="002E1A83" w:rsidP="002E1A83">
      <w:pPr>
        <w:ind w:firstLine="284"/>
        <w:jc w:val="both"/>
        <w:rPr>
          <w:sz w:val="14"/>
          <w:szCs w:val="14"/>
        </w:rPr>
      </w:pPr>
      <w:r w:rsidRPr="00754313">
        <w:rPr>
          <w:spacing w:val="-6"/>
          <w:sz w:val="14"/>
          <w:szCs w:val="14"/>
        </w:rPr>
        <w:t>ж) сведения о своих доходах, об имуществе и обязательствах имущественного</w:t>
      </w:r>
      <w:r w:rsidRPr="00754313">
        <w:rPr>
          <w:sz w:val="14"/>
          <w:szCs w:val="14"/>
        </w:rPr>
        <w:t xml:space="preserve"> характера, а также о доходах, об имуществе и обязательствах имущественного характера своих супруги (супруга) и несовершеннолетних детей </w:t>
      </w:r>
      <w:r w:rsidRPr="00754313">
        <w:rPr>
          <w:color w:val="000000"/>
          <w:sz w:val="14"/>
          <w:szCs w:val="14"/>
        </w:rPr>
        <w:t>по форме, утвержденной Указом Президента Российской Федерации от 23.06.2014 № 460, подготовленной с использованием программы «Справки БК»</w:t>
      </w:r>
      <w:r w:rsidRPr="00754313">
        <w:rPr>
          <w:sz w:val="14"/>
          <w:szCs w:val="14"/>
        </w:rPr>
        <w:t>;</w:t>
      </w:r>
    </w:p>
    <w:p w:rsidR="002E1A83" w:rsidRPr="00754313" w:rsidRDefault="002E1A83" w:rsidP="002E1A83">
      <w:pPr>
        <w:ind w:firstLine="284"/>
        <w:jc w:val="both"/>
        <w:rPr>
          <w:sz w:val="14"/>
          <w:szCs w:val="14"/>
        </w:rPr>
      </w:pPr>
      <w:r w:rsidRPr="00754313">
        <w:rPr>
          <w:sz w:val="14"/>
          <w:szCs w:val="14"/>
        </w:rPr>
        <w:t>з) сведения об адресах сайтов и (или) страниц сайтов в информационно-телекоммуникационной сети Интернет, на которых гражданином Российской Федерации, претендующим на замещение должности муниципальной службы, размещались общедоступная информация, а также данные, позволяющие его идентифицировать за три года, предшествующих поступлению на должность;</w:t>
      </w:r>
    </w:p>
    <w:p w:rsidR="002E1A83" w:rsidRPr="00754313" w:rsidRDefault="002E1A83" w:rsidP="002E1A83">
      <w:pPr>
        <w:ind w:firstLine="284"/>
        <w:jc w:val="both"/>
        <w:rPr>
          <w:spacing w:val="-6"/>
          <w:sz w:val="14"/>
          <w:szCs w:val="14"/>
        </w:rPr>
      </w:pPr>
      <w:r w:rsidRPr="00754313">
        <w:rPr>
          <w:sz w:val="14"/>
          <w:szCs w:val="14"/>
        </w:rPr>
        <w:t>и) проект развития курируемых отраслей на кратко срочную перспективу</w:t>
      </w:r>
      <w:r w:rsidRPr="00754313">
        <w:rPr>
          <w:spacing w:val="-6"/>
          <w:sz w:val="14"/>
          <w:szCs w:val="14"/>
        </w:rPr>
        <w:t>.</w:t>
      </w:r>
    </w:p>
    <w:p w:rsidR="002E1A83" w:rsidRPr="00754313" w:rsidRDefault="002E1A83" w:rsidP="002E1A83">
      <w:pPr>
        <w:ind w:firstLine="284"/>
        <w:jc w:val="both"/>
        <w:rPr>
          <w:sz w:val="14"/>
          <w:szCs w:val="14"/>
        </w:rPr>
      </w:pPr>
      <w:r w:rsidRPr="00754313">
        <w:rPr>
          <w:sz w:val="14"/>
          <w:szCs w:val="14"/>
        </w:rPr>
        <w:t>В связи с оформлением допуска к государственной тайне лицам, претендующим на должность главного специалиста по делам гражданской обороны и чрезвычайным ситуациям Администрации муниципального района дополнительно необходимо предоставить:</w:t>
      </w:r>
    </w:p>
    <w:p w:rsidR="002E1A83" w:rsidRPr="00754313" w:rsidRDefault="002E1A83" w:rsidP="002E1A83">
      <w:pPr>
        <w:ind w:firstLine="284"/>
        <w:jc w:val="both"/>
        <w:rPr>
          <w:bCs/>
          <w:sz w:val="14"/>
          <w:szCs w:val="14"/>
        </w:rPr>
      </w:pPr>
      <w:r w:rsidRPr="00754313">
        <w:rPr>
          <w:bCs/>
          <w:sz w:val="14"/>
          <w:szCs w:val="14"/>
        </w:rPr>
        <w:t>справку об отсутствии медицинских противопоказаний</w:t>
      </w:r>
      <w:r w:rsidRPr="00754313">
        <w:rPr>
          <w:bCs/>
          <w:sz w:val="14"/>
          <w:szCs w:val="14"/>
        </w:rPr>
        <w:br/>
        <w:t xml:space="preserve">для работы с использованием сведений, составляющих государственную тайну, по форме, утвержденной </w:t>
      </w:r>
      <w:r w:rsidRPr="00754313">
        <w:rPr>
          <w:sz w:val="14"/>
          <w:szCs w:val="14"/>
        </w:rPr>
        <w:t xml:space="preserve">Приказом Министерства здравоохранения и социального развития Российской Федерации от 26.08.2011 № 989н; </w:t>
      </w:r>
    </w:p>
    <w:p w:rsidR="002E1A83" w:rsidRPr="00754313" w:rsidRDefault="002E1A83" w:rsidP="002E1A83">
      <w:pPr>
        <w:pStyle w:val="11"/>
        <w:shd w:val="clear" w:color="auto" w:fill="FFFFFF"/>
        <w:spacing w:before="0" w:after="0"/>
        <w:ind w:firstLine="284"/>
        <w:jc w:val="both"/>
        <w:rPr>
          <w:rFonts w:ascii="Times New Roman" w:hAnsi="Times New Roman"/>
          <w:bCs w:val="0"/>
          <w:sz w:val="14"/>
          <w:szCs w:val="14"/>
        </w:rPr>
      </w:pPr>
      <w:r w:rsidRPr="00754313">
        <w:rPr>
          <w:rFonts w:ascii="Times New Roman" w:hAnsi="Times New Roman"/>
          <w:b w:val="0"/>
          <w:sz w:val="14"/>
          <w:szCs w:val="14"/>
        </w:rPr>
        <w:t>собственноручно заполненную и подписанную анкету по форме, утвержденной Постановление Правительства Российской Федерации от 06.02.2010 № 63 (ред. от 29.12.2016) «Об утверждении Инструкции о порядке допуска должностных лиц и граждан Российской Федерации к государственной тайне», с приложением фотографии размером 4 х 6 см (3 штуки).</w:t>
      </w:r>
      <w:r w:rsidRPr="00754313">
        <w:rPr>
          <w:rFonts w:ascii="Times New Roman" w:hAnsi="Times New Roman"/>
          <w:sz w:val="14"/>
          <w:szCs w:val="14"/>
        </w:rPr>
        <w:t xml:space="preserve"> </w:t>
      </w:r>
    </w:p>
    <w:p w:rsidR="002E1A83" w:rsidRPr="00754313" w:rsidRDefault="002E1A83" w:rsidP="002E1A83">
      <w:pPr>
        <w:ind w:firstLine="284"/>
        <w:jc w:val="both"/>
        <w:rPr>
          <w:sz w:val="14"/>
          <w:szCs w:val="14"/>
        </w:rPr>
      </w:pPr>
      <w:r w:rsidRPr="00754313">
        <w:rPr>
          <w:sz w:val="14"/>
          <w:szCs w:val="14"/>
        </w:rPr>
        <w:t xml:space="preserve">Документы на конкурс принимаются в течение 20 календарных дней со дня объявления об их приёме по адресу: г. Сольцы, пл. Победы, дом 3, </w:t>
      </w:r>
      <w:proofErr w:type="spellStart"/>
      <w:r w:rsidRPr="00754313">
        <w:rPr>
          <w:sz w:val="14"/>
          <w:szCs w:val="14"/>
        </w:rPr>
        <w:t>каб</w:t>
      </w:r>
      <w:proofErr w:type="spellEnd"/>
      <w:r w:rsidRPr="00754313">
        <w:rPr>
          <w:sz w:val="14"/>
          <w:szCs w:val="14"/>
        </w:rPr>
        <w:t>. 32. Приём документов – ежедневно с 8.00 до 13.00 и с 14.00 до 17.00, кроме субботы и воскресенья.</w:t>
      </w:r>
    </w:p>
    <w:p w:rsidR="002E1A83" w:rsidRPr="00754313" w:rsidRDefault="002E1A83" w:rsidP="002E1A83">
      <w:pPr>
        <w:ind w:firstLine="284"/>
        <w:jc w:val="both"/>
        <w:rPr>
          <w:sz w:val="14"/>
          <w:szCs w:val="14"/>
        </w:rPr>
      </w:pPr>
      <w:r w:rsidRPr="00754313">
        <w:rPr>
          <w:sz w:val="14"/>
          <w:szCs w:val="14"/>
        </w:rPr>
        <w:t>Дополнительную информацию о конкурсе, представляемых документах и должностных обязанностях можно получить по телефону: 8 (81655) 31163.</w:t>
      </w:r>
    </w:p>
    <w:p w:rsidR="002E1A83" w:rsidRPr="00754313" w:rsidRDefault="002E1A83" w:rsidP="002E1A83">
      <w:pPr>
        <w:ind w:firstLine="284"/>
        <w:jc w:val="both"/>
        <w:rPr>
          <w:sz w:val="14"/>
          <w:szCs w:val="14"/>
        </w:rPr>
      </w:pPr>
      <w:r w:rsidRPr="00754313">
        <w:rPr>
          <w:sz w:val="14"/>
          <w:szCs w:val="14"/>
        </w:rPr>
        <w:t xml:space="preserve">Решение о дате, месте и времени проведения второго этапа конкурса будет направлено гражданам (муниципальным служащим), допущенным к участию в конкурсе, не позднее чем за 15 дней до его начала.   </w:t>
      </w:r>
    </w:p>
    <w:p w:rsidR="00754313" w:rsidRPr="00754313" w:rsidRDefault="00754313" w:rsidP="002E1A83">
      <w:pPr>
        <w:autoSpaceDE w:val="0"/>
        <w:autoSpaceDN w:val="0"/>
        <w:adjustRightInd w:val="0"/>
        <w:jc w:val="right"/>
        <w:rPr>
          <w:b/>
          <w:sz w:val="14"/>
          <w:szCs w:val="14"/>
        </w:rPr>
      </w:pPr>
    </w:p>
    <w:p w:rsidR="002E1A83" w:rsidRPr="00754313" w:rsidRDefault="002E1A83" w:rsidP="002E1A83">
      <w:pPr>
        <w:autoSpaceDE w:val="0"/>
        <w:autoSpaceDN w:val="0"/>
        <w:adjustRightInd w:val="0"/>
        <w:jc w:val="right"/>
        <w:rPr>
          <w:b/>
          <w:sz w:val="14"/>
          <w:szCs w:val="14"/>
        </w:rPr>
      </w:pPr>
      <w:r w:rsidRPr="00754313">
        <w:rPr>
          <w:b/>
          <w:sz w:val="14"/>
          <w:szCs w:val="14"/>
        </w:rPr>
        <w:t>ПРОЕКТ</w:t>
      </w:r>
    </w:p>
    <w:p w:rsidR="002E1A83" w:rsidRPr="00754313" w:rsidRDefault="002E1A83" w:rsidP="002E1A83">
      <w:pPr>
        <w:autoSpaceDE w:val="0"/>
        <w:autoSpaceDN w:val="0"/>
        <w:adjustRightInd w:val="0"/>
        <w:jc w:val="center"/>
        <w:rPr>
          <w:b/>
          <w:sz w:val="14"/>
          <w:szCs w:val="14"/>
        </w:rPr>
      </w:pPr>
      <w:r w:rsidRPr="00754313">
        <w:rPr>
          <w:b/>
          <w:sz w:val="14"/>
          <w:szCs w:val="14"/>
        </w:rPr>
        <w:t xml:space="preserve">Трудовой договор </w:t>
      </w:r>
    </w:p>
    <w:p w:rsidR="002E1A83" w:rsidRPr="00754313" w:rsidRDefault="002E1A83" w:rsidP="002E1A83">
      <w:pPr>
        <w:autoSpaceDE w:val="0"/>
        <w:autoSpaceDN w:val="0"/>
        <w:adjustRightInd w:val="0"/>
        <w:jc w:val="center"/>
        <w:rPr>
          <w:b/>
          <w:sz w:val="14"/>
          <w:szCs w:val="14"/>
        </w:rPr>
      </w:pPr>
      <w:r w:rsidRPr="00754313">
        <w:rPr>
          <w:b/>
          <w:sz w:val="14"/>
          <w:szCs w:val="14"/>
        </w:rPr>
        <w:t xml:space="preserve">с муниципальным служащим </w:t>
      </w:r>
    </w:p>
    <w:p w:rsidR="002E1A83" w:rsidRPr="00754313" w:rsidRDefault="002E1A83" w:rsidP="002E1A83">
      <w:pPr>
        <w:autoSpaceDE w:val="0"/>
        <w:autoSpaceDN w:val="0"/>
        <w:adjustRightInd w:val="0"/>
        <w:jc w:val="center"/>
        <w:rPr>
          <w:b/>
          <w:sz w:val="14"/>
          <w:szCs w:val="14"/>
        </w:rPr>
      </w:pPr>
      <w:r w:rsidRPr="00754313">
        <w:rPr>
          <w:b/>
          <w:sz w:val="14"/>
          <w:szCs w:val="14"/>
        </w:rPr>
        <w:t>№ _____</w:t>
      </w:r>
    </w:p>
    <w:p w:rsidR="002E1A83" w:rsidRPr="00754313" w:rsidRDefault="002E1A83" w:rsidP="002E1A83">
      <w:pPr>
        <w:autoSpaceDE w:val="0"/>
        <w:autoSpaceDN w:val="0"/>
        <w:adjustRightInd w:val="0"/>
        <w:rPr>
          <w:sz w:val="14"/>
          <w:szCs w:val="14"/>
        </w:rPr>
      </w:pPr>
      <w:r w:rsidRPr="00754313">
        <w:rPr>
          <w:sz w:val="14"/>
          <w:szCs w:val="14"/>
        </w:rPr>
        <w:t xml:space="preserve">город Сольцы                               </w:t>
      </w:r>
      <w:r w:rsidRPr="00754313">
        <w:rPr>
          <w:sz w:val="14"/>
          <w:szCs w:val="14"/>
        </w:rPr>
        <w:tab/>
        <w:t xml:space="preserve">                              "___"  _________  20___ года</w:t>
      </w:r>
    </w:p>
    <w:p w:rsidR="002E1A83" w:rsidRPr="00754313" w:rsidRDefault="002E1A83" w:rsidP="002E1A83">
      <w:pPr>
        <w:pStyle w:val="ConsPlusNonformat"/>
        <w:widowControl/>
        <w:rPr>
          <w:rFonts w:ascii="Times New Roman" w:hAnsi="Times New Roman"/>
          <w:sz w:val="14"/>
          <w:szCs w:val="14"/>
        </w:rPr>
      </w:pPr>
    </w:p>
    <w:p w:rsidR="002E1A83" w:rsidRPr="00754313" w:rsidRDefault="002E1A83" w:rsidP="002E1A83">
      <w:pPr>
        <w:autoSpaceDE w:val="0"/>
        <w:autoSpaceDN w:val="0"/>
        <w:adjustRightInd w:val="0"/>
        <w:ind w:firstLine="284"/>
        <w:jc w:val="both"/>
        <w:rPr>
          <w:sz w:val="14"/>
          <w:szCs w:val="14"/>
        </w:rPr>
      </w:pPr>
      <w:r w:rsidRPr="00754313">
        <w:rPr>
          <w:b/>
          <w:sz w:val="14"/>
          <w:szCs w:val="14"/>
        </w:rPr>
        <w:t xml:space="preserve">Представитель нанимателя </w:t>
      </w:r>
      <w:r w:rsidRPr="00754313">
        <w:rPr>
          <w:sz w:val="14"/>
          <w:szCs w:val="14"/>
        </w:rPr>
        <w:t>в лице</w:t>
      </w:r>
      <w:r w:rsidRPr="00754313">
        <w:rPr>
          <w:b/>
          <w:sz w:val="14"/>
          <w:szCs w:val="14"/>
        </w:rPr>
        <w:t xml:space="preserve"> Главы Солецкого муниципального района Котова Александра Яковлевича</w:t>
      </w:r>
      <w:r w:rsidRPr="00754313">
        <w:rPr>
          <w:sz w:val="14"/>
          <w:szCs w:val="14"/>
        </w:rPr>
        <w:t xml:space="preserve">, действующего на основании Устава Солецкого муниципального района Новгородской области, зарегистрированного Управлением Министерства юстиции Российской Федерации по Новгородской области 5 июня 2018 года, рег. № </w:t>
      </w:r>
      <w:r w:rsidRPr="00754313">
        <w:rPr>
          <w:sz w:val="14"/>
          <w:szCs w:val="14"/>
          <w:lang w:val="en-US"/>
        </w:rPr>
        <w:t>RU</w:t>
      </w:r>
      <w:r w:rsidRPr="00754313">
        <w:rPr>
          <w:sz w:val="14"/>
          <w:szCs w:val="14"/>
        </w:rPr>
        <w:t xml:space="preserve">535160002018001, с одной стороны, и </w:t>
      </w:r>
      <w:r w:rsidRPr="00754313">
        <w:rPr>
          <w:b/>
          <w:sz w:val="14"/>
          <w:szCs w:val="14"/>
        </w:rPr>
        <w:t>гражданин Российской Федерации_____________________________________</w:t>
      </w:r>
      <w:r w:rsidRPr="00754313">
        <w:rPr>
          <w:sz w:val="14"/>
          <w:szCs w:val="14"/>
        </w:rPr>
        <w:t xml:space="preserve">,                                          </w:t>
      </w:r>
    </w:p>
    <w:p w:rsidR="002E1A83" w:rsidRPr="00754313" w:rsidRDefault="002E1A83" w:rsidP="002E1A83">
      <w:pPr>
        <w:autoSpaceDE w:val="0"/>
        <w:autoSpaceDN w:val="0"/>
        <w:adjustRightInd w:val="0"/>
        <w:ind w:firstLine="284"/>
        <w:jc w:val="right"/>
        <w:rPr>
          <w:sz w:val="14"/>
          <w:szCs w:val="14"/>
        </w:rPr>
      </w:pPr>
      <w:r w:rsidRPr="00754313">
        <w:rPr>
          <w:sz w:val="14"/>
          <w:szCs w:val="14"/>
        </w:rPr>
        <w:lastRenderedPageBreak/>
        <w:t>(фамилия, имя, отчество)</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именуемый в дальнейшем </w:t>
      </w:r>
      <w:r w:rsidRPr="00754313">
        <w:rPr>
          <w:b/>
          <w:sz w:val="14"/>
          <w:szCs w:val="14"/>
        </w:rPr>
        <w:t>«Муниципальный служащий»</w:t>
      </w:r>
      <w:r w:rsidRPr="00754313">
        <w:rPr>
          <w:sz w:val="14"/>
          <w:szCs w:val="14"/>
        </w:rPr>
        <w:t>, с другой стороны, совместно именуемые «Стороны», руководствуясь Трудовым кодексом Российской Федерации, Федеральным законом от 2 марта 2007 года № 25-ФЗ «О муниципальной службе в Российской Федерации», заключили настоящий трудовой договор о нижеследующем:</w:t>
      </w:r>
    </w:p>
    <w:p w:rsidR="002E1A83" w:rsidRPr="00754313" w:rsidRDefault="002E1A83" w:rsidP="002E1A83">
      <w:pPr>
        <w:autoSpaceDE w:val="0"/>
        <w:autoSpaceDN w:val="0"/>
        <w:adjustRightInd w:val="0"/>
        <w:ind w:firstLine="284"/>
        <w:jc w:val="both"/>
        <w:rPr>
          <w:sz w:val="14"/>
          <w:szCs w:val="14"/>
        </w:rPr>
      </w:pPr>
    </w:p>
    <w:p w:rsidR="002E1A83" w:rsidRPr="00754313" w:rsidRDefault="002E1A83" w:rsidP="002E1A83">
      <w:pPr>
        <w:autoSpaceDE w:val="0"/>
        <w:autoSpaceDN w:val="0"/>
        <w:adjustRightInd w:val="0"/>
        <w:ind w:firstLine="284"/>
        <w:jc w:val="center"/>
        <w:rPr>
          <w:sz w:val="14"/>
          <w:szCs w:val="14"/>
        </w:rPr>
      </w:pPr>
      <w:r w:rsidRPr="00754313">
        <w:rPr>
          <w:b/>
          <w:sz w:val="14"/>
          <w:szCs w:val="14"/>
        </w:rPr>
        <w:t>1. Предмет трудового договора</w:t>
      </w:r>
      <w:r w:rsidRPr="00754313">
        <w:rPr>
          <w:sz w:val="14"/>
          <w:szCs w:val="14"/>
        </w:rPr>
        <w:tab/>
      </w:r>
      <w:r w:rsidRPr="00754313">
        <w:rPr>
          <w:sz w:val="14"/>
          <w:szCs w:val="14"/>
        </w:rPr>
        <w:tab/>
      </w:r>
    </w:p>
    <w:p w:rsidR="002E1A83" w:rsidRPr="00754313" w:rsidRDefault="002E1A83" w:rsidP="002E1A83">
      <w:pPr>
        <w:tabs>
          <w:tab w:val="left" w:pos="0"/>
          <w:tab w:val="left" w:pos="142"/>
          <w:tab w:val="left" w:pos="916"/>
          <w:tab w:val="left" w:pos="1832"/>
          <w:tab w:val="left" w:pos="9356"/>
          <w:tab w:val="left" w:pos="10076"/>
          <w:tab w:val="left" w:pos="10992"/>
          <w:tab w:val="left" w:pos="11908"/>
          <w:tab w:val="left" w:pos="12824"/>
          <w:tab w:val="left" w:pos="13740"/>
          <w:tab w:val="left" w:pos="14656"/>
        </w:tabs>
        <w:ind w:firstLine="284"/>
        <w:jc w:val="both"/>
        <w:rPr>
          <w:rFonts w:eastAsia="Times New Roman"/>
          <w:sz w:val="14"/>
          <w:szCs w:val="14"/>
          <w:lang w:eastAsia="ru-RU"/>
        </w:rPr>
      </w:pPr>
      <w:r w:rsidRPr="00754313">
        <w:rPr>
          <w:sz w:val="14"/>
          <w:szCs w:val="14"/>
        </w:rPr>
        <w:t xml:space="preserve">1.1. </w:t>
      </w:r>
      <w:r w:rsidRPr="00754313">
        <w:rPr>
          <w:rFonts w:eastAsia="Times New Roman"/>
          <w:sz w:val="14"/>
          <w:szCs w:val="14"/>
          <w:lang w:eastAsia="ru-RU"/>
        </w:rPr>
        <w:t xml:space="preserve">По настоящему трудовому договору Муниципальный служащий обязуется выполнять должностные обязанности по должности муниципальной службы </w:t>
      </w:r>
      <w:r w:rsidRPr="00754313">
        <w:rPr>
          <w:rFonts w:eastAsia="Times New Roman"/>
          <w:b/>
          <w:sz w:val="14"/>
          <w:szCs w:val="14"/>
          <w:u w:val="single"/>
          <w:lang w:eastAsia="ru-RU"/>
        </w:rPr>
        <w:t>главного специалиста по делам гражданской обороны и чрезвычайным ситуациям Администрации Солецкого муниципального района</w:t>
      </w:r>
      <w:r w:rsidRPr="00754313">
        <w:rPr>
          <w:rFonts w:eastAsia="Times New Roman"/>
          <w:b/>
          <w:sz w:val="14"/>
          <w:szCs w:val="14"/>
          <w:lang w:eastAsia="ru-RU"/>
        </w:rPr>
        <w:t xml:space="preserve"> </w:t>
      </w:r>
      <w:r w:rsidRPr="00754313">
        <w:rPr>
          <w:rFonts w:eastAsia="Times New Roman"/>
          <w:sz w:val="14"/>
          <w:szCs w:val="14"/>
          <w:lang w:eastAsia="ru-RU"/>
        </w:rPr>
        <w:t>в соответствии с должностной инструкцией, а Представитель нанимателя обязуется обеспечить Муниципальному служащему замещение должности муниципальной службы в соответствии с законодательством Российской Федерации и Новгородской области о муниципальной службе, своевременно и в полном объеме выплачивать Муниципальному служащему денежное содержание и предоставить ему гарантии и компенсации в соответствии с трудовым законодательством с учетом требований законодательства Российской Федерации и Новгородской области о муниципальной службе, а также в соответствии с настоящим трудовым договором.</w:t>
      </w:r>
    </w:p>
    <w:p w:rsidR="002E1A83" w:rsidRPr="00754313" w:rsidRDefault="002E1A83" w:rsidP="002E1A83">
      <w:pPr>
        <w:tabs>
          <w:tab w:val="left" w:pos="0"/>
          <w:tab w:val="left" w:pos="142"/>
          <w:tab w:val="left" w:pos="916"/>
          <w:tab w:val="left" w:pos="1832"/>
          <w:tab w:val="left" w:pos="9356"/>
          <w:tab w:val="left" w:pos="10076"/>
          <w:tab w:val="left" w:pos="10992"/>
          <w:tab w:val="left" w:pos="11908"/>
          <w:tab w:val="left" w:pos="12824"/>
          <w:tab w:val="left" w:pos="13740"/>
          <w:tab w:val="left" w:pos="14656"/>
        </w:tabs>
        <w:ind w:firstLine="284"/>
        <w:jc w:val="both"/>
        <w:rPr>
          <w:b/>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2. Общие положения</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2.1. Муниципальный служащий назначается на должность муниципальной службы, относящуюся в соответствии с Реестром должностей муниципальной службы в Новгородской области к </w:t>
      </w:r>
      <w:r w:rsidRPr="00754313">
        <w:rPr>
          <w:b/>
          <w:sz w:val="14"/>
          <w:szCs w:val="14"/>
          <w:u w:val="single"/>
        </w:rPr>
        <w:t>старшей группе должностей</w:t>
      </w:r>
      <w:r w:rsidRPr="00754313">
        <w:rPr>
          <w:sz w:val="14"/>
          <w:szCs w:val="14"/>
        </w:rPr>
        <w:t xml:space="preserve"> муниципальной службы в Новгородской области.</w:t>
      </w:r>
    </w:p>
    <w:p w:rsidR="002E1A83" w:rsidRPr="00754313" w:rsidRDefault="002E1A83" w:rsidP="002E1A83">
      <w:pPr>
        <w:autoSpaceDE w:val="0"/>
        <w:autoSpaceDN w:val="0"/>
        <w:adjustRightInd w:val="0"/>
        <w:ind w:firstLine="284"/>
        <w:jc w:val="both"/>
        <w:rPr>
          <w:sz w:val="14"/>
          <w:szCs w:val="14"/>
        </w:rPr>
      </w:pPr>
      <w:r w:rsidRPr="00754313">
        <w:rPr>
          <w:sz w:val="14"/>
          <w:szCs w:val="14"/>
        </w:rPr>
        <w:t>2.2. Местом работы Муниципального служащего является Администрация Солецкого муниципального района, находящаяся по адресу: Новгородская область, г. Сольцы, пл. Победы, д. 3.</w:t>
      </w:r>
    </w:p>
    <w:p w:rsidR="002E1A83" w:rsidRPr="00754313" w:rsidRDefault="002E1A83" w:rsidP="002E1A83">
      <w:pPr>
        <w:autoSpaceDE w:val="0"/>
        <w:autoSpaceDN w:val="0"/>
        <w:adjustRightInd w:val="0"/>
        <w:ind w:firstLine="284"/>
        <w:jc w:val="both"/>
        <w:rPr>
          <w:b/>
          <w:i/>
          <w:sz w:val="14"/>
          <w:szCs w:val="14"/>
        </w:rPr>
      </w:pPr>
      <w:r w:rsidRPr="00754313">
        <w:rPr>
          <w:sz w:val="14"/>
          <w:szCs w:val="14"/>
        </w:rPr>
        <w:t>2.3. Трудовой договор заключается на</w:t>
      </w:r>
      <w:r w:rsidRPr="00754313">
        <w:rPr>
          <w:b/>
          <w:sz w:val="14"/>
          <w:szCs w:val="14"/>
        </w:rPr>
        <w:t xml:space="preserve"> </w:t>
      </w:r>
      <w:r w:rsidRPr="00754313">
        <w:rPr>
          <w:b/>
          <w:sz w:val="14"/>
          <w:szCs w:val="14"/>
          <w:u w:val="single"/>
        </w:rPr>
        <w:t>неопределенный срок</w:t>
      </w:r>
      <w:r w:rsidRPr="00754313">
        <w:rPr>
          <w:b/>
          <w:i/>
          <w:sz w:val="14"/>
          <w:szCs w:val="14"/>
        </w:rPr>
        <w:t>.</w:t>
      </w:r>
    </w:p>
    <w:p w:rsidR="002E1A83" w:rsidRPr="00754313" w:rsidRDefault="002E1A83" w:rsidP="002E1A83">
      <w:pPr>
        <w:autoSpaceDE w:val="0"/>
        <w:autoSpaceDN w:val="0"/>
        <w:adjustRightInd w:val="0"/>
        <w:ind w:firstLine="284"/>
        <w:jc w:val="both"/>
        <w:rPr>
          <w:b/>
          <w:sz w:val="14"/>
          <w:szCs w:val="14"/>
        </w:rPr>
      </w:pPr>
      <w:r w:rsidRPr="00754313">
        <w:rPr>
          <w:sz w:val="14"/>
          <w:szCs w:val="14"/>
        </w:rPr>
        <w:t>2.4. Дата начала исполнения работы:</w:t>
      </w:r>
      <w:r w:rsidRPr="00754313">
        <w:rPr>
          <w:b/>
          <w:sz w:val="14"/>
          <w:szCs w:val="14"/>
        </w:rPr>
        <w:t xml:space="preserve"> </w:t>
      </w:r>
      <w:r w:rsidRPr="00754313">
        <w:rPr>
          <w:b/>
          <w:sz w:val="14"/>
          <w:szCs w:val="14"/>
          <w:u w:val="single"/>
        </w:rPr>
        <w:t>«__»                        20       года</w:t>
      </w:r>
      <w:r w:rsidRPr="00754313">
        <w:rPr>
          <w:b/>
          <w:sz w:val="14"/>
          <w:szCs w:val="14"/>
        </w:rPr>
        <w:t>.</w:t>
      </w:r>
    </w:p>
    <w:p w:rsidR="002E1A83" w:rsidRPr="00754313" w:rsidRDefault="002E1A83" w:rsidP="002E1A83">
      <w:pPr>
        <w:autoSpaceDE w:val="0"/>
        <w:autoSpaceDN w:val="0"/>
        <w:adjustRightInd w:val="0"/>
        <w:ind w:firstLine="284"/>
        <w:jc w:val="both"/>
        <w:rPr>
          <w:sz w:val="14"/>
          <w:szCs w:val="14"/>
        </w:rPr>
      </w:pPr>
      <w:r w:rsidRPr="00754313">
        <w:rPr>
          <w:sz w:val="14"/>
          <w:szCs w:val="14"/>
        </w:rPr>
        <w:t>2.5. Работа по настоящему договору является для Муниципального служащего основной.</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2.6. Муниципальному служащему </w:t>
      </w:r>
      <w:r w:rsidRPr="00754313">
        <w:rPr>
          <w:b/>
          <w:sz w:val="14"/>
          <w:szCs w:val="14"/>
          <w:u w:val="single"/>
        </w:rPr>
        <w:t>испытательный срок не установлен.</w:t>
      </w:r>
    </w:p>
    <w:p w:rsidR="002E1A83" w:rsidRPr="00754313" w:rsidRDefault="002E1A83" w:rsidP="002E1A83">
      <w:pPr>
        <w:autoSpaceDE w:val="0"/>
        <w:autoSpaceDN w:val="0"/>
        <w:adjustRightInd w:val="0"/>
        <w:ind w:firstLine="284"/>
        <w:jc w:val="both"/>
        <w:rPr>
          <w:sz w:val="14"/>
          <w:szCs w:val="14"/>
        </w:rPr>
      </w:pPr>
      <w:r w:rsidRPr="00754313">
        <w:rPr>
          <w:sz w:val="14"/>
          <w:szCs w:val="14"/>
        </w:rPr>
        <w:t>2</w:t>
      </w:r>
      <w:r w:rsidRPr="00754313">
        <w:rPr>
          <w:b/>
          <w:sz w:val="14"/>
          <w:szCs w:val="14"/>
        </w:rPr>
        <w:t xml:space="preserve">.7. </w:t>
      </w:r>
      <w:r w:rsidRPr="00754313">
        <w:rPr>
          <w:b/>
          <w:sz w:val="14"/>
          <w:szCs w:val="14"/>
          <w:u w:val="single"/>
        </w:rPr>
        <w:t>Муниципальный служащий непосредственно подчиняется   Главе Солецкого муниципального района.</w:t>
      </w:r>
      <w:r w:rsidRPr="00754313">
        <w:rPr>
          <w:sz w:val="14"/>
          <w:szCs w:val="14"/>
        </w:rPr>
        <w:t xml:space="preserve"> Его указания в рамках должностной инструкции являются для Муниципального служащего обязательными.</w:t>
      </w:r>
    </w:p>
    <w:p w:rsidR="002E1A83" w:rsidRPr="00754313" w:rsidRDefault="002E1A83" w:rsidP="002E1A83">
      <w:pPr>
        <w:autoSpaceDE w:val="0"/>
        <w:autoSpaceDN w:val="0"/>
        <w:adjustRightInd w:val="0"/>
        <w:ind w:firstLine="284"/>
        <w:jc w:val="both"/>
        <w:rPr>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3. Права и обязанности Муниципального служащего</w:t>
      </w:r>
    </w:p>
    <w:p w:rsidR="002E1A83" w:rsidRPr="00754313" w:rsidRDefault="002E1A83" w:rsidP="002E1A83">
      <w:pPr>
        <w:autoSpaceDE w:val="0"/>
        <w:autoSpaceDN w:val="0"/>
        <w:adjustRightInd w:val="0"/>
        <w:ind w:firstLine="284"/>
        <w:jc w:val="both"/>
        <w:rPr>
          <w:b/>
          <w:sz w:val="14"/>
          <w:szCs w:val="14"/>
        </w:rPr>
      </w:pPr>
      <w:r w:rsidRPr="00754313">
        <w:rPr>
          <w:b/>
          <w:sz w:val="14"/>
          <w:szCs w:val="14"/>
        </w:rPr>
        <w:t>3.1. Муниципальный служащий имеет право на:</w:t>
      </w:r>
    </w:p>
    <w:p w:rsidR="002E1A83" w:rsidRPr="00754313" w:rsidRDefault="002E1A83" w:rsidP="002E1A83">
      <w:pPr>
        <w:autoSpaceDE w:val="0"/>
        <w:autoSpaceDN w:val="0"/>
        <w:adjustRightInd w:val="0"/>
        <w:ind w:firstLine="284"/>
        <w:jc w:val="both"/>
        <w:rPr>
          <w:sz w:val="14"/>
          <w:szCs w:val="14"/>
        </w:rPr>
      </w:pPr>
      <w:r w:rsidRPr="00754313">
        <w:rPr>
          <w:sz w:val="14"/>
          <w:szCs w:val="14"/>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2E1A83" w:rsidRPr="00754313" w:rsidRDefault="002E1A83" w:rsidP="002E1A83">
      <w:pPr>
        <w:autoSpaceDE w:val="0"/>
        <w:autoSpaceDN w:val="0"/>
        <w:adjustRightInd w:val="0"/>
        <w:ind w:firstLine="284"/>
        <w:jc w:val="both"/>
        <w:rPr>
          <w:sz w:val="14"/>
          <w:szCs w:val="14"/>
        </w:rPr>
      </w:pPr>
      <w:r w:rsidRPr="00754313">
        <w:rPr>
          <w:sz w:val="14"/>
          <w:szCs w:val="14"/>
        </w:rPr>
        <w:t>2) обеспечение организационно-технических условий, необходимых для исполнения должностных обязанностей;</w:t>
      </w:r>
    </w:p>
    <w:p w:rsidR="002E1A83" w:rsidRPr="00754313" w:rsidRDefault="002E1A83" w:rsidP="002E1A83">
      <w:pPr>
        <w:autoSpaceDE w:val="0"/>
        <w:autoSpaceDN w:val="0"/>
        <w:adjustRightInd w:val="0"/>
        <w:ind w:firstLine="284"/>
        <w:jc w:val="both"/>
        <w:rPr>
          <w:sz w:val="14"/>
          <w:szCs w:val="14"/>
        </w:rPr>
      </w:pPr>
      <w:r w:rsidRPr="00754313">
        <w:rPr>
          <w:sz w:val="14"/>
          <w:szCs w:val="14"/>
        </w:rPr>
        <w:t>3) оплату труда и другие выплаты в соответствии с трудовым законодательством, законодательством о муниципальной службе и трудовым договором;</w:t>
      </w:r>
    </w:p>
    <w:p w:rsidR="002E1A83" w:rsidRPr="00754313" w:rsidRDefault="002E1A83" w:rsidP="002E1A83">
      <w:pPr>
        <w:autoSpaceDE w:val="0"/>
        <w:autoSpaceDN w:val="0"/>
        <w:adjustRightInd w:val="0"/>
        <w:ind w:firstLine="284"/>
        <w:jc w:val="both"/>
        <w:rPr>
          <w:sz w:val="14"/>
          <w:szCs w:val="14"/>
        </w:rPr>
      </w:pPr>
      <w:r w:rsidRPr="00754313">
        <w:rPr>
          <w:sz w:val="14"/>
          <w:szCs w:val="14"/>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2E1A83" w:rsidRPr="00754313" w:rsidRDefault="002E1A83" w:rsidP="002E1A83">
      <w:pPr>
        <w:autoSpaceDE w:val="0"/>
        <w:autoSpaceDN w:val="0"/>
        <w:adjustRightInd w:val="0"/>
        <w:ind w:firstLine="284"/>
        <w:jc w:val="both"/>
        <w:rPr>
          <w:sz w:val="14"/>
          <w:szCs w:val="14"/>
        </w:rPr>
      </w:pPr>
      <w:r w:rsidRPr="00754313">
        <w:rPr>
          <w:sz w:val="14"/>
          <w:szCs w:val="14"/>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органов местного самоуправления Солецкого муниципального района;</w:t>
      </w:r>
    </w:p>
    <w:p w:rsidR="002E1A83" w:rsidRPr="00754313" w:rsidRDefault="002E1A83" w:rsidP="002E1A83">
      <w:pPr>
        <w:autoSpaceDE w:val="0"/>
        <w:autoSpaceDN w:val="0"/>
        <w:adjustRightInd w:val="0"/>
        <w:ind w:firstLine="284"/>
        <w:jc w:val="both"/>
        <w:rPr>
          <w:sz w:val="14"/>
          <w:szCs w:val="14"/>
        </w:rPr>
      </w:pPr>
      <w:r w:rsidRPr="00754313">
        <w:rPr>
          <w:sz w:val="14"/>
          <w:szCs w:val="14"/>
        </w:rPr>
        <w:t>6) участие по своей инициативе в конкурсе на замещение вакантной должности муниципальной службы;</w:t>
      </w:r>
    </w:p>
    <w:p w:rsidR="002E1A83" w:rsidRPr="00754313" w:rsidRDefault="002E1A83" w:rsidP="002E1A83">
      <w:pPr>
        <w:autoSpaceDE w:val="0"/>
        <w:autoSpaceDN w:val="0"/>
        <w:adjustRightInd w:val="0"/>
        <w:ind w:firstLine="284"/>
        <w:jc w:val="both"/>
        <w:rPr>
          <w:sz w:val="14"/>
          <w:szCs w:val="14"/>
        </w:rPr>
      </w:pPr>
      <w:r w:rsidRPr="00754313">
        <w:rPr>
          <w:sz w:val="14"/>
          <w:szCs w:val="14"/>
        </w:rPr>
        <w:t>7) повышение квалификации в соответствии с муниципальным правовым актом за счет средств бюджета Солецкого муниципального района;</w:t>
      </w:r>
    </w:p>
    <w:p w:rsidR="002E1A83" w:rsidRPr="00754313" w:rsidRDefault="002E1A83" w:rsidP="002E1A83">
      <w:pPr>
        <w:autoSpaceDE w:val="0"/>
        <w:autoSpaceDN w:val="0"/>
        <w:adjustRightInd w:val="0"/>
        <w:ind w:firstLine="284"/>
        <w:jc w:val="both"/>
        <w:rPr>
          <w:sz w:val="14"/>
          <w:szCs w:val="14"/>
        </w:rPr>
      </w:pPr>
      <w:r w:rsidRPr="00754313">
        <w:rPr>
          <w:sz w:val="14"/>
          <w:szCs w:val="14"/>
        </w:rPr>
        <w:t>8) защиту своих персональных данных;</w:t>
      </w:r>
    </w:p>
    <w:p w:rsidR="002E1A83" w:rsidRPr="00754313" w:rsidRDefault="002E1A83" w:rsidP="002E1A83">
      <w:pPr>
        <w:autoSpaceDE w:val="0"/>
        <w:autoSpaceDN w:val="0"/>
        <w:adjustRightInd w:val="0"/>
        <w:ind w:firstLine="284"/>
        <w:jc w:val="both"/>
        <w:rPr>
          <w:sz w:val="14"/>
          <w:szCs w:val="14"/>
        </w:rPr>
      </w:pPr>
      <w:r w:rsidRPr="00754313">
        <w:rPr>
          <w:sz w:val="14"/>
          <w:szCs w:val="14"/>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2E1A83" w:rsidRPr="00754313" w:rsidRDefault="002E1A83" w:rsidP="002E1A83">
      <w:pPr>
        <w:autoSpaceDE w:val="0"/>
        <w:autoSpaceDN w:val="0"/>
        <w:adjustRightInd w:val="0"/>
        <w:ind w:firstLine="284"/>
        <w:jc w:val="both"/>
        <w:rPr>
          <w:sz w:val="14"/>
          <w:szCs w:val="14"/>
        </w:rPr>
      </w:pPr>
      <w:r w:rsidRPr="00754313">
        <w:rPr>
          <w:sz w:val="14"/>
          <w:szCs w:val="14"/>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2E1A83" w:rsidRPr="00754313" w:rsidRDefault="002E1A83" w:rsidP="002E1A83">
      <w:pPr>
        <w:autoSpaceDE w:val="0"/>
        <w:autoSpaceDN w:val="0"/>
        <w:adjustRightInd w:val="0"/>
        <w:ind w:firstLine="284"/>
        <w:jc w:val="both"/>
        <w:rPr>
          <w:sz w:val="14"/>
          <w:szCs w:val="14"/>
        </w:rPr>
      </w:pPr>
      <w:r w:rsidRPr="00754313">
        <w:rPr>
          <w:sz w:val="14"/>
          <w:szCs w:val="14"/>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2E1A83" w:rsidRPr="00754313" w:rsidRDefault="002E1A83" w:rsidP="002E1A83">
      <w:pPr>
        <w:autoSpaceDE w:val="0"/>
        <w:autoSpaceDN w:val="0"/>
        <w:adjustRightInd w:val="0"/>
        <w:ind w:firstLine="284"/>
        <w:jc w:val="both"/>
        <w:rPr>
          <w:sz w:val="14"/>
          <w:szCs w:val="14"/>
        </w:rPr>
      </w:pPr>
      <w:r w:rsidRPr="00754313">
        <w:rPr>
          <w:sz w:val="14"/>
          <w:szCs w:val="14"/>
        </w:rPr>
        <w:t>12) пенсионное обеспечение в соответствии с законодательством Российской Федерации.</w:t>
      </w:r>
    </w:p>
    <w:p w:rsidR="002E1A83" w:rsidRPr="00754313" w:rsidRDefault="002E1A83" w:rsidP="002E1A83">
      <w:pPr>
        <w:autoSpaceDE w:val="0"/>
        <w:autoSpaceDN w:val="0"/>
        <w:adjustRightInd w:val="0"/>
        <w:ind w:firstLine="284"/>
        <w:jc w:val="both"/>
        <w:rPr>
          <w:sz w:val="14"/>
          <w:szCs w:val="14"/>
        </w:rPr>
      </w:pPr>
      <w:r w:rsidRPr="00754313">
        <w:rPr>
          <w:sz w:val="14"/>
          <w:szCs w:val="14"/>
        </w:rPr>
        <w:t>2.2. Муниципальный служащий имеет иные права, предусмотренные Федеральным законом от 2 марта 2007 года № 25-ФЗ "О муниципальной службе Российской Федерации", иными нормативными правовыми актами о муниципальной службе.</w:t>
      </w:r>
    </w:p>
    <w:p w:rsidR="002E1A83" w:rsidRPr="00754313" w:rsidRDefault="002E1A83" w:rsidP="002E1A83">
      <w:pPr>
        <w:autoSpaceDE w:val="0"/>
        <w:autoSpaceDN w:val="0"/>
        <w:adjustRightInd w:val="0"/>
        <w:ind w:firstLine="284"/>
        <w:jc w:val="both"/>
        <w:rPr>
          <w:b/>
          <w:sz w:val="14"/>
          <w:szCs w:val="14"/>
        </w:rPr>
      </w:pPr>
      <w:r w:rsidRPr="00754313">
        <w:rPr>
          <w:b/>
          <w:sz w:val="14"/>
          <w:szCs w:val="14"/>
        </w:rPr>
        <w:t>3.2. Муниципальный служащий обязан:</w:t>
      </w:r>
    </w:p>
    <w:p w:rsidR="002E1A83" w:rsidRPr="00754313" w:rsidRDefault="002E1A83" w:rsidP="002E1A83">
      <w:pPr>
        <w:autoSpaceDE w:val="0"/>
        <w:autoSpaceDN w:val="0"/>
        <w:adjustRightInd w:val="0"/>
        <w:ind w:firstLine="284"/>
        <w:jc w:val="both"/>
        <w:rPr>
          <w:sz w:val="14"/>
          <w:szCs w:val="14"/>
        </w:rPr>
      </w:pPr>
      <w:r w:rsidRPr="00754313">
        <w:rPr>
          <w:sz w:val="14"/>
          <w:szCs w:val="14"/>
        </w:rPr>
        <w:t>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Устав Новгородской области, законы и иные нормативные правовые акты Новгородской области, Устав Солецкого муниципального района и иные муниципальные правовые акты и обеспечивать их исполнение;</w:t>
      </w:r>
    </w:p>
    <w:p w:rsidR="002E1A83" w:rsidRPr="00754313" w:rsidRDefault="002E1A83" w:rsidP="002E1A83">
      <w:pPr>
        <w:autoSpaceDE w:val="0"/>
        <w:autoSpaceDN w:val="0"/>
        <w:adjustRightInd w:val="0"/>
        <w:ind w:firstLine="284"/>
        <w:jc w:val="both"/>
        <w:rPr>
          <w:sz w:val="14"/>
          <w:szCs w:val="14"/>
        </w:rPr>
      </w:pPr>
      <w:r w:rsidRPr="00754313">
        <w:rPr>
          <w:sz w:val="14"/>
          <w:szCs w:val="14"/>
        </w:rPr>
        <w:lastRenderedPageBreak/>
        <w:t>2) исполнять должностные обязанности в соответствии с должностной инструкцией;</w:t>
      </w:r>
    </w:p>
    <w:p w:rsidR="002E1A83" w:rsidRPr="00754313" w:rsidRDefault="002E1A83" w:rsidP="002E1A83">
      <w:pPr>
        <w:autoSpaceDE w:val="0"/>
        <w:autoSpaceDN w:val="0"/>
        <w:adjustRightInd w:val="0"/>
        <w:ind w:firstLine="284"/>
        <w:jc w:val="both"/>
        <w:rPr>
          <w:sz w:val="14"/>
          <w:szCs w:val="14"/>
        </w:rPr>
      </w:pPr>
      <w:r w:rsidRPr="00754313">
        <w:rPr>
          <w:sz w:val="14"/>
          <w:szCs w:val="14"/>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2E1A83" w:rsidRPr="00754313" w:rsidRDefault="002E1A83" w:rsidP="002E1A83">
      <w:pPr>
        <w:autoSpaceDE w:val="0"/>
        <w:autoSpaceDN w:val="0"/>
        <w:adjustRightInd w:val="0"/>
        <w:ind w:firstLine="284"/>
        <w:jc w:val="both"/>
        <w:rPr>
          <w:sz w:val="14"/>
          <w:szCs w:val="14"/>
        </w:rPr>
      </w:pPr>
      <w:r w:rsidRPr="00754313">
        <w:rPr>
          <w:sz w:val="14"/>
          <w:szCs w:val="14"/>
        </w:rPr>
        <w:t>4) соблюдать правила внутреннего трудового распорядка Администрации муниципального района, должностную инструкцию, порядок работы со служебной информацией, требования по охране труда, техники безопасности, пожарной безопасности и санитарии;</w:t>
      </w:r>
    </w:p>
    <w:p w:rsidR="002E1A83" w:rsidRPr="00754313" w:rsidRDefault="002E1A83" w:rsidP="002E1A83">
      <w:pPr>
        <w:autoSpaceDE w:val="0"/>
        <w:autoSpaceDN w:val="0"/>
        <w:adjustRightInd w:val="0"/>
        <w:ind w:firstLine="284"/>
        <w:jc w:val="both"/>
        <w:rPr>
          <w:sz w:val="14"/>
          <w:szCs w:val="14"/>
        </w:rPr>
      </w:pPr>
      <w:r w:rsidRPr="00754313">
        <w:rPr>
          <w:sz w:val="14"/>
          <w:szCs w:val="14"/>
        </w:rPr>
        <w:t>5) поддерживать уровень квалификации, необходимый для надлежащего исполнения должностных обязанностей;</w:t>
      </w:r>
    </w:p>
    <w:p w:rsidR="002E1A83" w:rsidRPr="00754313" w:rsidRDefault="002E1A83" w:rsidP="002E1A83">
      <w:pPr>
        <w:autoSpaceDE w:val="0"/>
        <w:autoSpaceDN w:val="0"/>
        <w:adjustRightInd w:val="0"/>
        <w:ind w:firstLine="284"/>
        <w:jc w:val="both"/>
        <w:rPr>
          <w:sz w:val="14"/>
          <w:szCs w:val="14"/>
        </w:rPr>
      </w:pPr>
      <w:r w:rsidRPr="00754313">
        <w:rPr>
          <w:sz w:val="14"/>
          <w:szCs w:val="14"/>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2E1A83" w:rsidRPr="00754313" w:rsidRDefault="002E1A83" w:rsidP="002E1A83">
      <w:pPr>
        <w:autoSpaceDE w:val="0"/>
        <w:autoSpaceDN w:val="0"/>
        <w:adjustRightInd w:val="0"/>
        <w:ind w:firstLine="284"/>
        <w:jc w:val="both"/>
        <w:rPr>
          <w:sz w:val="14"/>
          <w:szCs w:val="14"/>
        </w:rPr>
      </w:pPr>
      <w:r w:rsidRPr="00754313">
        <w:rPr>
          <w:sz w:val="14"/>
          <w:szCs w:val="14"/>
        </w:rPr>
        <w:t>7) беречь государственное и муниципальное имущество, в том числе предоставленное ему для исполнения должностных обязанностей;</w:t>
      </w:r>
    </w:p>
    <w:p w:rsidR="002E1A83" w:rsidRPr="00754313" w:rsidRDefault="002E1A83" w:rsidP="002E1A83">
      <w:pPr>
        <w:autoSpaceDE w:val="0"/>
        <w:autoSpaceDN w:val="0"/>
        <w:adjustRightInd w:val="0"/>
        <w:ind w:firstLine="284"/>
        <w:jc w:val="both"/>
        <w:rPr>
          <w:sz w:val="14"/>
          <w:szCs w:val="14"/>
        </w:rPr>
      </w:pPr>
      <w:r w:rsidRPr="00754313">
        <w:rPr>
          <w:sz w:val="14"/>
          <w:szCs w:val="14"/>
        </w:rPr>
        <w:t>8) представлять в установленном порядке предусмотренные законодательством Российской Федерации сведения о себе и членах своей семьи;</w:t>
      </w:r>
    </w:p>
    <w:p w:rsidR="002E1A83" w:rsidRPr="00754313" w:rsidRDefault="002E1A83" w:rsidP="002E1A83">
      <w:pPr>
        <w:autoSpaceDE w:val="0"/>
        <w:autoSpaceDN w:val="0"/>
        <w:adjustRightInd w:val="0"/>
        <w:ind w:firstLine="284"/>
        <w:jc w:val="both"/>
        <w:rPr>
          <w:sz w:val="14"/>
          <w:szCs w:val="14"/>
        </w:rPr>
      </w:pPr>
      <w:r w:rsidRPr="00754313">
        <w:rPr>
          <w:sz w:val="14"/>
          <w:szCs w:val="14"/>
        </w:rPr>
        <w:t>9) сообщать Представителю нанимателя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2E1A83" w:rsidRPr="00754313" w:rsidRDefault="002E1A83" w:rsidP="002E1A83">
      <w:pPr>
        <w:autoSpaceDE w:val="0"/>
        <w:autoSpaceDN w:val="0"/>
        <w:adjustRightInd w:val="0"/>
        <w:ind w:firstLine="284"/>
        <w:jc w:val="both"/>
        <w:rPr>
          <w:sz w:val="14"/>
          <w:szCs w:val="14"/>
        </w:rPr>
      </w:pPr>
      <w:r w:rsidRPr="00754313">
        <w:rPr>
          <w:sz w:val="14"/>
          <w:szCs w:val="14"/>
        </w:rPr>
        <w:t>10) соблюдать ограничения, выполнять обязательства, не нарушать запреты, которые установлены Федеральным законом от 2 марта 2007 года № 25-ФЗ "О муниципальной службе Российской Федерации" и другими федеральными законами;</w:t>
      </w:r>
    </w:p>
    <w:p w:rsidR="002E1A83" w:rsidRPr="00754313" w:rsidRDefault="002E1A83" w:rsidP="002E1A83">
      <w:pPr>
        <w:autoSpaceDE w:val="0"/>
        <w:autoSpaceDN w:val="0"/>
        <w:adjustRightInd w:val="0"/>
        <w:ind w:firstLine="284"/>
        <w:jc w:val="both"/>
        <w:rPr>
          <w:sz w:val="14"/>
          <w:szCs w:val="14"/>
        </w:rPr>
      </w:pPr>
      <w:r w:rsidRPr="00754313">
        <w:rPr>
          <w:sz w:val="14"/>
          <w:szCs w:val="14"/>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 принимать меры по предотвращению подобного конфликта;</w:t>
      </w:r>
    </w:p>
    <w:p w:rsidR="002E1A83" w:rsidRPr="00754313" w:rsidRDefault="002E1A83" w:rsidP="002E1A83">
      <w:pPr>
        <w:autoSpaceDE w:val="0"/>
        <w:autoSpaceDN w:val="0"/>
        <w:adjustRightInd w:val="0"/>
        <w:ind w:firstLine="284"/>
        <w:jc w:val="both"/>
        <w:rPr>
          <w:sz w:val="14"/>
          <w:szCs w:val="14"/>
        </w:rPr>
      </w:pPr>
      <w:r w:rsidRPr="00754313">
        <w:rPr>
          <w:sz w:val="14"/>
          <w:szCs w:val="14"/>
        </w:rPr>
        <w:t>12) в трехдневный срок представлять Представителю нанимателя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2E1A83" w:rsidRPr="00754313" w:rsidRDefault="002E1A83" w:rsidP="002E1A83">
      <w:pPr>
        <w:autoSpaceDE w:val="0"/>
        <w:autoSpaceDN w:val="0"/>
        <w:adjustRightInd w:val="0"/>
        <w:ind w:firstLine="284"/>
        <w:jc w:val="both"/>
        <w:rPr>
          <w:sz w:val="14"/>
          <w:szCs w:val="14"/>
        </w:rPr>
      </w:pPr>
      <w:r w:rsidRPr="00754313">
        <w:rPr>
          <w:sz w:val="14"/>
          <w:szCs w:val="14"/>
        </w:rPr>
        <w:t>13) возвратить Представителю нанимателя при прекращении трудовых отношений служебное удостоверение, а также материально-технические средства, переданные ему для выполнения трудовых обязанностей;</w:t>
      </w:r>
    </w:p>
    <w:p w:rsidR="002E1A83" w:rsidRPr="00754313" w:rsidRDefault="002E1A83" w:rsidP="002E1A83">
      <w:pPr>
        <w:autoSpaceDE w:val="0"/>
        <w:autoSpaceDN w:val="0"/>
        <w:adjustRightInd w:val="0"/>
        <w:ind w:firstLine="284"/>
        <w:jc w:val="both"/>
        <w:rPr>
          <w:sz w:val="14"/>
          <w:szCs w:val="14"/>
        </w:rPr>
      </w:pPr>
      <w:r w:rsidRPr="00754313">
        <w:rPr>
          <w:sz w:val="14"/>
          <w:szCs w:val="14"/>
        </w:rPr>
        <w:t>14) соблюдать требования кодекса этики и служебного поведения муниципальных служащих Администрации Солецкого муниципального района;</w:t>
      </w:r>
    </w:p>
    <w:p w:rsidR="002E1A83" w:rsidRPr="00754313" w:rsidRDefault="002E1A83" w:rsidP="002E1A83">
      <w:pPr>
        <w:autoSpaceDE w:val="0"/>
        <w:autoSpaceDN w:val="0"/>
        <w:adjustRightInd w:val="0"/>
        <w:ind w:firstLine="284"/>
        <w:jc w:val="both"/>
        <w:rPr>
          <w:sz w:val="14"/>
          <w:szCs w:val="14"/>
        </w:rPr>
      </w:pPr>
      <w:r w:rsidRPr="00754313">
        <w:rPr>
          <w:sz w:val="14"/>
          <w:szCs w:val="14"/>
        </w:rPr>
        <w:t>15) соблюдать требования к служебному поведению муниципального служащего в соответствии со статьей 14.2 Федерального закона от 2 марта   2007 года №   25-ФЗ «О муниципальной   службе в Российской Федерации».</w:t>
      </w:r>
    </w:p>
    <w:p w:rsidR="002E1A83" w:rsidRPr="00754313" w:rsidRDefault="002E1A83" w:rsidP="002E1A83">
      <w:pPr>
        <w:autoSpaceDE w:val="0"/>
        <w:autoSpaceDN w:val="0"/>
        <w:adjustRightInd w:val="0"/>
        <w:ind w:firstLine="284"/>
        <w:jc w:val="both"/>
        <w:rPr>
          <w:sz w:val="14"/>
          <w:szCs w:val="14"/>
        </w:rPr>
      </w:pPr>
      <w:r w:rsidRPr="00754313">
        <w:rPr>
          <w:sz w:val="14"/>
          <w:szCs w:val="14"/>
        </w:rPr>
        <w:t>3.3. Муниципальный служащий обязан исполнять иные обязанности, предусмотренные Федеральным законом от 2 марта 2007 года № 25-ФЗ «О муниципальной службе Российской Федерации», иными нормативными правовыми актами о муниципальной службе.</w:t>
      </w:r>
    </w:p>
    <w:p w:rsidR="002E1A83" w:rsidRPr="00754313" w:rsidRDefault="002E1A83" w:rsidP="002E1A83">
      <w:pPr>
        <w:autoSpaceDE w:val="0"/>
        <w:autoSpaceDN w:val="0"/>
        <w:adjustRightInd w:val="0"/>
        <w:ind w:firstLine="284"/>
        <w:jc w:val="both"/>
        <w:rPr>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 xml:space="preserve">4. Права и обязанности Представителя нанимателя </w:t>
      </w:r>
    </w:p>
    <w:p w:rsidR="002E1A83" w:rsidRPr="00754313" w:rsidRDefault="002E1A83" w:rsidP="002E1A83">
      <w:pPr>
        <w:autoSpaceDE w:val="0"/>
        <w:autoSpaceDN w:val="0"/>
        <w:adjustRightInd w:val="0"/>
        <w:ind w:firstLine="284"/>
        <w:jc w:val="both"/>
        <w:rPr>
          <w:b/>
          <w:sz w:val="14"/>
          <w:szCs w:val="14"/>
        </w:rPr>
      </w:pPr>
      <w:r w:rsidRPr="00754313">
        <w:rPr>
          <w:b/>
          <w:sz w:val="14"/>
          <w:szCs w:val="14"/>
        </w:rPr>
        <w:t>4.1. Представитель нанимателя имеет право:</w:t>
      </w:r>
    </w:p>
    <w:p w:rsidR="002E1A83" w:rsidRPr="00754313" w:rsidRDefault="002E1A83" w:rsidP="002E1A83">
      <w:pPr>
        <w:autoSpaceDE w:val="0"/>
        <w:autoSpaceDN w:val="0"/>
        <w:adjustRightInd w:val="0"/>
        <w:ind w:firstLine="284"/>
        <w:jc w:val="both"/>
        <w:rPr>
          <w:sz w:val="14"/>
          <w:szCs w:val="14"/>
        </w:rPr>
      </w:pPr>
      <w:r w:rsidRPr="00754313">
        <w:rPr>
          <w:sz w:val="14"/>
          <w:szCs w:val="14"/>
        </w:rPr>
        <w:t>1) изменять и расторгать настоящий договор в порядке и на условиях, которые установлены Трудовым кодексом Российской Федерации, законодательством о муниципальной службе;</w:t>
      </w:r>
    </w:p>
    <w:p w:rsidR="002E1A83" w:rsidRPr="00754313" w:rsidRDefault="002E1A83" w:rsidP="002E1A83">
      <w:pPr>
        <w:autoSpaceDE w:val="0"/>
        <w:autoSpaceDN w:val="0"/>
        <w:adjustRightInd w:val="0"/>
        <w:ind w:firstLine="284"/>
        <w:jc w:val="both"/>
        <w:rPr>
          <w:sz w:val="14"/>
          <w:szCs w:val="14"/>
        </w:rPr>
      </w:pPr>
      <w:r w:rsidRPr="00754313">
        <w:rPr>
          <w:sz w:val="14"/>
          <w:szCs w:val="14"/>
        </w:rPr>
        <w:t>2) вести коллективные переговоры и заключать коллективные договоры;</w:t>
      </w:r>
    </w:p>
    <w:p w:rsidR="002E1A83" w:rsidRPr="00754313" w:rsidRDefault="002E1A83" w:rsidP="002E1A83">
      <w:pPr>
        <w:autoSpaceDE w:val="0"/>
        <w:autoSpaceDN w:val="0"/>
        <w:adjustRightInd w:val="0"/>
        <w:ind w:firstLine="284"/>
        <w:jc w:val="both"/>
        <w:rPr>
          <w:sz w:val="14"/>
          <w:szCs w:val="14"/>
        </w:rPr>
      </w:pPr>
      <w:r w:rsidRPr="00754313">
        <w:rPr>
          <w:sz w:val="14"/>
          <w:szCs w:val="14"/>
        </w:rPr>
        <w:t>3) поощрять Муниципального служащего за добросовестный и эффективный труд;</w:t>
      </w:r>
    </w:p>
    <w:p w:rsidR="002E1A83" w:rsidRPr="00754313" w:rsidRDefault="002E1A83" w:rsidP="002E1A83">
      <w:pPr>
        <w:autoSpaceDE w:val="0"/>
        <w:autoSpaceDN w:val="0"/>
        <w:adjustRightInd w:val="0"/>
        <w:ind w:firstLine="284"/>
        <w:jc w:val="both"/>
        <w:rPr>
          <w:sz w:val="14"/>
          <w:szCs w:val="14"/>
        </w:rPr>
      </w:pPr>
      <w:r w:rsidRPr="00754313">
        <w:rPr>
          <w:sz w:val="14"/>
          <w:szCs w:val="14"/>
        </w:rPr>
        <w:t>4) требовать от Муниципального служащего надлежащего исполнения им трудовых обязанностей и бережного отношения к имуществу, предоставленному ему для исполнения должностных обязанностей Представителем нанимателя (в том числе к имуществу третьих лиц, находящемуся у Представителя нанимателя, если Представитель нанимателя несет ответственность за сохранность этого имущества), и других работников, соблюдения правил внутреннего трудового распорядка Администрации муниципального района;</w:t>
      </w:r>
    </w:p>
    <w:p w:rsidR="002E1A83" w:rsidRPr="00754313" w:rsidRDefault="002E1A83" w:rsidP="002E1A83">
      <w:pPr>
        <w:autoSpaceDE w:val="0"/>
        <w:autoSpaceDN w:val="0"/>
        <w:adjustRightInd w:val="0"/>
        <w:ind w:firstLine="284"/>
        <w:jc w:val="both"/>
        <w:rPr>
          <w:sz w:val="14"/>
          <w:szCs w:val="14"/>
        </w:rPr>
      </w:pPr>
      <w:r w:rsidRPr="00754313">
        <w:rPr>
          <w:sz w:val="14"/>
          <w:szCs w:val="14"/>
        </w:rPr>
        <w:t>5) привлекать Муниципального служащего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E1A83" w:rsidRPr="00754313" w:rsidRDefault="002E1A83" w:rsidP="002E1A83">
      <w:pPr>
        <w:autoSpaceDE w:val="0"/>
        <w:autoSpaceDN w:val="0"/>
        <w:adjustRightInd w:val="0"/>
        <w:ind w:firstLine="284"/>
        <w:jc w:val="both"/>
        <w:rPr>
          <w:sz w:val="14"/>
          <w:szCs w:val="14"/>
        </w:rPr>
      </w:pPr>
      <w:r w:rsidRPr="00754313">
        <w:rPr>
          <w:sz w:val="14"/>
          <w:szCs w:val="14"/>
        </w:rPr>
        <w:t>6) принимать локальные нормативные акты, содержащие нормы трудового права, вносить изменения и дополнения в должностную инструкцию Муниципального служащего;</w:t>
      </w:r>
    </w:p>
    <w:p w:rsidR="002E1A83" w:rsidRPr="00754313" w:rsidRDefault="002E1A83" w:rsidP="002E1A83">
      <w:pPr>
        <w:autoSpaceDE w:val="0"/>
        <w:autoSpaceDN w:val="0"/>
        <w:adjustRightInd w:val="0"/>
        <w:ind w:firstLine="284"/>
        <w:jc w:val="both"/>
        <w:rPr>
          <w:sz w:val="14"/>
          <w:szCs w:val="14"/>
        </w:rPr>
      </w:pPr>
      <w:r w:rsidRPr="00754313">
        <w:rPr>
          <w:sz w:val="14"/>
          <w:szCs w:val="14"/>
        </w:rPr>
        <w:t>7) оценивать качество работы Муниципального служащего, получать от него текущую информацию о ходе дел, относящихся к ведению Муниципального служащего, контролировать его работу по срокам, объему.</w:t>
      </w:r>
    </w:p>
    <w:p w:rsidR="002E1A83" w:rsidRPr="00754313" w:rsidRDefault="002E1A83" w:rsidP="002E1A83">
      <w:pPr>
        <w:autoSpaceDE w:val="0"/>
        <w:autoSpaceDN w:val="0"/>
        <w:adjustRightInd w:val="0"/>
        <w:ind w:firstLine="284"/>
        <w:jc w:val="both"/>
        <w:rPr>
          <w:b/>
          <w:sz w:val="14"/>
          <w:szCs w:val="14"/>
        </w:rPr>
      </w:pPr>
      <w:r w:rsidRPr="00754313">
        <w:rPr>
          <w:b/>
          <w:sz w:val="14"/>
          <w:szCs w:val="14"/>
        </w:rPr>
        <w:t>4.2. Представитель нанимателя обязан:</w:t>
      </w:r>
    </w:p>
    <w:p w:rsidR="002E1A83" w:rsidRPr="00754313" w:rsidRDefault="002E1A83" w:rsidP="002E1A83">
      <w:pPr>
        <w:autoSpaceDE w:val="0"/>
        <w:autoSpaceDN w:val="0"/>
        <w:adjustRightInd w:val="0"/>
        <w:ind w:firstLine="284"/>
        <w:jc w:val="both"/>
        <w:rPr>
          <w:sz w:val="14"/>
          <w:szCs w:val="14"/>
        </w:rPr>
      </w:pPr>
      <w:r w:rsidRPr="00754313">
        <w:rPr>
          <w:sz w:val="14"/>
          <w:szCs w:val="14"/>
        </w:rPr>
        <w:t>1) соблюдать законодательство о муниципальной службе, иные законы и нормативные правовые акты, локальные нормативные акты, содержащие нормы трудового права, условия соглашений и настоящего договора;</w:t>
      </w:r>
    </w:p>
    <w:p w:rsidR="002E1A83" w:rsidRPr="00754313" w:rsidRDefault="002E1A83" w:rsidP="002E1A83">
      <w:pPr>
        <w:autoSpaceDE w:val="0"/>
        <w:autoSpaceDN w:val="0"/>
        <w:adjustRightInd w:val="0"/>
        <w:ind w:firstLine="284"/>
        <w:jc w:val="both"/>
        <w:rPr>
          <w:sz w:val="14"/>
          <w:szCs w:val="14"/>
        </w:rPr>
      </w:pPr>
      <w:r w:rsidRPr="00754313">
        <w:rPr>
          <w:sz w:val="14"/>
          <w:szCs w:val="14"/>
        </w:rPr>
        <w:t>2) предоставлять Муниципальному служащему работу, обусловленную настоящим договором;</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3) обеспечивать Муниципального служащего, материальными и иными техническими средствами, необходимыми для надлежащего исполнения им </w:t>
      </w:r>
      <w:r w:rsidRPr="00754313">
        <w:rPr>
          <w:sz w:val="14"/>
          <w:szCs w:val="14"/>
        </w:rPr>
        <w:lastRenderedPageBreak/>
        <w:t>трудовых обязанностей, а также обеспечить ему безопасность труда и условия, отвечающие требованиям охраны и гигиены труда;</w:t>
      </w:r>
    </w:p>
    <w:p w:rsidR="002E1A83" w:rsidRPr="00754313" w:rsidRDefault="002E1A83" w:rsidP="002E1A83">
      <w:pPr>
        <w:autoSpaceDE w:val="0"/>
        <w:autoSpaceDN w:val="0"/>
        <w:adjustRightInd w:val="0"/>
        <w:ind w:firstLine="284"/>
        <w:jc w:val="both"/>
        <w:rPr>
          <w:sz w:val="14"/>
          <w:szCs w:val="14"/>
        </w:rPr>
      </w:pPr>
      <w:r w:rsidRPr="00754313">
        <w:rPr>
          <w:sz w:val="14"/>
          <w:szCs w:val="14"/>
        </w:rPr>
        <w:t>4) выплачивать в полном размере причитающееся Муниципальному служащему денежное содержание в сроки, установленные правилами внутреннего трудового распорядка;</w:t>
      </w:r>
    </w:p>
    <w:p w:rsidR="002E1A83" w:rsidRPr="00754313" w:rsidRDefault="002E1A83" w:rsidP="002E1A83">
      <w:pPr>
        <w:autoSpaceDE w:val="0"/>
        <w:autoSpaceDN w:val="0"/>
        <w:adjustRightInd w:val="0"/>
        <w:ind w:firstLine="284"/>
        <w:jc w:val="both"/>
        <w:rPr>
          <w:sz w:val="14"/>
          <w:szCs w:val="14"/>
        </w:rPr>
      </w:pPr>
      <w:r w:rsidRPr="00754313">
        <w:rPr>
          <w:sz w:val="14"/>
          <w:szCs w:val="14"/>
        </w:rPr>
        <w:t>5) вести коллективные переговоры с участием Муниципального служащего (его представителей), предоставлять Муниципальному служащему (его представителям) полную и достоверную информацию, необходимую для заключения коллективного договора, соглашения и контроля за их выполнением;</w:t>
      </w:r>
    </w:p>
    <w:p w:rsidR="002E1A83" w:rsidRPr="00754313" w:rsidRDefault="002E1A83" w:rsidP="002E1A83">
      <w:pPr>
        <w:autoSpaceDE w:val="0"/>
        <w:autoSpaceDN w:val="0"/>
        <w:adjustRightInd w:val="0"/>
        <w:ind w:firstLine="284"/>
        <w:jc w:val="both"/>
        <w:rPr>
          <w:sz w:val="14"/>
          <w:szCs w:val="14"/>
        </w:rPr>
      </w:pPr>
      <w:r w:rsidRPr="00754313">
        <w:rPr>
          <w:sz w:val="14"/>
          <w:szCs w:val="14"/>
        </w:rPr>
        <w:t>6) рассматривать представления соответствующих профсоюзных органов, иных избранных работником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 а в необходимых случаях - непосредственно Муниципальному служащему;</w:t>
      </w:r>
    </w:p>
    <w:p w:rsidR="002E1A83" w:rsidRPr="00754313" w:rsidRDefault="002E1A83" w:rsidP="002E1A83">
      <w:pPr>
        <w:autoSpaceDE w:val="0"/>
        <w:autoSpaceDN w:val="0"/>
        <w:adjustRightInd w:val="0"/>
        <w:ind w:firstLine="284"/>
        <w:jc w:val="both"/>
        <w:rPr>
          <w:sz w:val="14"/>
          <w:szCs w:val="14"/>
        </w:rPr>
      </w:pPr>
      <w:r w:rsidRPr="00754313">
        <w:rPr>
          <w:sz w:val="14"/>
          <w:szCs w:val="14"/>
        </w:rPr>
        <w:t>7) обеспечивать бытовые нужды Муниципального служащего, связанные с исполнением им трудовых обязанностей, а также осуществлять обязательное социальное страхование Муниципального служащего в порядке, установленном федеральным законом;</w:t>
      </w:r>
    </w:p>
    <w:p w:rsidR="002E1A83" w:rsidRPr="00754313" w:rsidRDefault="002E1A83" w:rsidP="002E1A83">
      <w:pPr>
        <w:autoSpaceDE w:val="0"/>
        <w:autoSpaceDN w:val="0"/>
        <w:adjustRightInd w:val="0"/>
        <w:ind w:firstLine="284"/>
        <w:jc w:val="both"/>
        <w:rPr>
          <w:sz w:val="14"/>
          <w:szCs w:val="14"/>
        </w:rPr>
      </w:pPr>
      <w:r w:rsidRPr="00754313">
        <w:rPr>
          <w:sz w:val="14"/>
          <w:szCs w:val="14"/>
        </w:rPr>
        <w:t>8) возмещать вред, причиненный Муниципальному служащему в связи с исполнением им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нормативными правовыми актами;</w:t>
      </w:r>
    </w:p>
    <w:p w:rsidR="002E1A83" w:rsidRPr="00754313" w:rsidRDefault="002E1A83" w:rsidP="002E1A83">
      <w:pPr>
        <w:autoSpaceDE w:val="0"/>
        <w:autoSpaceDN w:val="0"/>
        <w:adjustRightInd w:val="0"/>
        <w:ind w:firstLine="284"/>
        <w:jc w:val="both"/>
        <w:rPr>
          <w:sz w:val="14"/>
          <w:szCs w:val="14"/>
        </w:rPr>
      </w:pPr>
      <w:r w:rsidRPr="00754313">
        <w:rPr>
          <w:sz w:val="14"/>
          <w:szCs w:val="14"/>
        </w:rPr>
        <w:t>9) обеспечивать защиту персональных данных Муниципального служащего от неправомерного использования и утраты;</w:t>
      </w:r>
    </w:p>
    <w:p w:rsidR="002E1A83" w:rsidRPr="00754313" w:rsidRDefault="002E1A83" w:rsidP="002E1A83">
      <w:pPr>
        <w:autoSpaceDE w:val="0"/>
        <w:autoSpaceDN w:val="0"/>
        <w:adjustRightInd w:val="0"/>
        <w:ind w:firstLine="284"/>
        <w:jc w:val="both"/>
        <w:rPr>
          <w:sz w:val="14"/>
          <w:szCs w:val="14"/>
        </w:rPr>
      </w:pPr>
      <w:r w:rsidRPr="00754313">
        <w:rPr>
          <w:sz w:val="14"/>
          <w:szCs w:val="14"/>
        </w:rPr>
        <w:t>10) знакомить Муниципального служащего под роспись с принимаемыми локальными нормативными актами, непосредственно связанными с его трудовой деятельностью;</w:t>
      </w:r>
    </w:p>
    <w:p w:rsidR="002E1A83" w:rsidRPr="00754313" w:rsidRDefault="002E1A83" w:rsidP="002E1A83">
      <w:pPr>
        <w:autoSpaceDE w:val="0"/>
        <w:autoSpaceDN w:val="0"/>
        <w:adjustRightInd w:val="0"/>
        <w:ind w:firstLine="284"/>
        <w:jc w:val="both"/>
        <w:rPr>
          <w:sz w:val="14"/>
          <w:szCs w:val="14"/>
        </w:rPr>
      </w:pPr>
      <w:r w:rsidRPr="00754313">
        <w:rPr>
          <w:sz w:val="14"/>
          <w:szCs w:val="14"/>
        </w:rPr>
        <w:t>11) исполнять по отношению к Муниципальному служащему иные обязанности, предусмотренные Трудовым кодексом Российской Федерации, законодательством о муниципальной службе, иными федеральными законами и нормативными правовыми актами, содержащими нормы трудового права, коллективным договором, соглашениями, трудовым договором.</w:t>
      </w:r>
    </w:p>
    <w:p w:rsidR="002E1A83" w:rsidRPr="00754313" w:rsidRDefault="002E1A83" w:rsidP="002E1A83">
      <w:pPr>
        <w:autoSpaceDE w:val="0"/>
        <w:autoSpaceDN w:val="0"/>
        <w:adjustRightInd w:val="0"/>
        <w:ind w:firstLine="284"/>
        <w:jc w:val="both"/>
        <w:rPr>
          <w:b/>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5. Оплата труда Муниципального служащего</w:t>
      </w:r>
    </w:p>
    <w:p w:rsidR="002E1A83" w:rsidRPr="00754313" w:rsidRDefault="002E1A83" w:rsidP="002E1A83">
      <w:pPr>
        <w:autoSpaceDE w:val="0"/>
        <w:autoSpaceDN w:val="0"/>
        <w:adjustRightInd w:val="0"/>
        <w:ind w:firstLine="284"/>
        <w:jc w:val="both"/>
        <w:rPr>
          <w:b/>
          <w:sz w:val="14"/>
          <w:szCs w:val="14"/>
        </w:rPr>
      </w:pPr>
      <w:r w:rsidRPr="00754313">
        <w:rPr>
          <w:b/>
          <w:sz w:val="14"/>
          <w:szCs w:val="14"/>
        </w:rPr>
        <w:t>5.1. Муниципальному служащему устанавливается денежное содержание, которое состоит из:</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5.1.1 </w:t>
      </w:r>
      <w:r w:rsidRPr="00754313">
        <w:rPr>
          <w:b/>
          <w:sz w:val="14"/>
          <w:szCs w:val="14"/>
        </w:rPr>
        <w:t>Должностного оклада</w:t>
      </w:r>
      <w:r w:rsidRPr="00754313">
        <w:rPr>
          <w:sz w:val="14"/>
          <w:szCs w:val="14"/>
        </w:rPr>
        <w:t xml:space="preserve"> в соответствии с замещаемой должностью муниципальной службы в размере </w:t>
      </w:r>
      <w:r w:rsidRPr="00754313">
        <w:rPr>
          <w:b/>
          <w:sz w:val="14"/>
          <w:szCs w:val="14"/>
          <w:u w:val="single"/>
        </w:rPr>
        <w:t>4662</w:t>
      </w:r>
      <w:r w:rsidRPr="00754313">
        <w:rPr>
          <w:sz w:val="14"/>
          <w:szCs w:val="14"/>
        </w:rPr>
        <w:t xml:space="preserve"> рубля с последующим его изменением в соответствии с нормативными правовыми актами Думы муниципального района;</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5.1.2. </w:t>
      </w:r>
      <w:r w:rsidRPr="00754313">
        <w:rPr>
          <w:b/>
          <w:sz w:val="14"/>
          <w:szCs w:val="14"/>
        </w:rPr>
        <w:t>Ежемесячной квалификационной надбавки к должностному окладу</w:t>
      </w:r>
      <w:r w:rsidRPr="00754313">
        <w:rPr>
          <w:sz w:val="14"/>
          <w:szCs w:val="14"/>
        </w:rPr>
        <w:t xml:space="preserve"> за профессиональные знания и навыки;</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5.1.3 </w:t>
      </w:r>
      <w:r w:rsidRPr="00754313">
        <w:rPr>
          <w:b/>
          <w:sz w:val="14"/>
          <w:szCs w:val="14"/>
        </w:rPr>
        <w:t>Ежемесячных выплат</w:t>
      </w:r>
      <w:r w:rsidRPr="00754313">
        <w:rPr>
          <w:sz w:val="14"/>
          <w:szCs w:val="14"/>
        </w:rPr>
        <w:t>:</w:t>
      </w:r>
    </w:p>
    <w:p w:rsidR="002E1A83" w:rsidRPr="00754313" w:rsidRDefault="002E1A83" w:rsidP="002E1A83">
      <w:pPr>
        <w:autoSpaceDE w:val="0"/>
        <w:autoSpaceDN w:val="0"/>
        <w:adjustRightInd w:val="0"/>
        <w:ind w:firstLine="284"/>
        <w:jc w:val="both"/>
        <w:rPr>
          <w:sz w:val="14"/>
          <w:szCs w:val="14"/>
        </w:rPr>
      </w:pPr>
      <w:r w:rsidRPr="00754313">
        <w:rPr>
          <w:sz w:val="14"/>
          <w:szCs w:val="14"/>
        </w:rPr>
        <w:t>- ежемесячной надбавки к должностному окладу за выслугу лет на муниципальной службе (в зависимости от стажа муниципальной службы);</w:t>
      </w:r>
    </w:p>
    <w:p w:rsidR="002E1A83" w:rsidRPr="00754313" w:rsidRDefault="002E1A83" w:rsidP="002E1A83">
      <w:pPr>
        <w:autoSpaceDE w:val="0"/>
        <w:autoSpaceDN w:val="0"/>
        <w:adjustRightInd w:val="0"/>
        <w:ind w:firstLine="284"/>
        <w:jc w:val="both"/>
        <w:rPr>
          <w:sz w:val="14"/>
          <w:szCs w:val="14"/>
        </w:rPr>
      </w:pPr>
      <w:r w:rsidRPr="00754313">
        <w:rPr>
          <w:sz w:val="14"/>
          <w:szCs w:val="14"/>
        </w:rPr>
        <w:t>- ежемесячной надбавки к должностному окладу за особые условия муниципальной службы;</w:t>
      </w:r>
    </w:p>
    <w:p w:rsidR="002E1A83" w:rsidRPr="00754313" w:rsidRDefault="002E1A83" w:rsidP="002E1A83">
      <w:pPr>
        <w:autoSpaceDE w:val="0"/>
        <w:autoSpaceDN w:val="0"/>
        <w:adjustRightInd w:val="0"/>
        <w:ind w:firstLine="284"/>
        <w:jc w:val="both"/>
        <w:rPr>
          <w:sz w:val="14"/>
          <w:szCs w:val="14"/>
        </w:rPr>
      </w:pPr>
      <w:r w:rsidRPr="00754313">
        <w:rPr>
          <w:sz w:val="14"/>
          <w:szCs w:val="14"/>
        </w:rPr>
        <w:t>- премии по результатам работы (за выполнение особо важных и сложных заданий);</w:t>
      </w:r>
    </w:p>
    <w:p w:rsidR="002E1A83" w:rsidRPr="00754313" w:rsidRDefault="002E1A83" w:rsidP="002E1A83">
      <w:pPr>
        <w:autoSpaceDE w:val="0"/>
        <w:autoSpaceDN w:val="0"/>
        <w:adjustRightInd w:val="0"/>
        <w:ind w:firstLine="284"/>
        <w:jc w:val="both"/>
        <w:rPr>
          <w:sz w:val="14"/>
          <w:szCs w:val="14"/>
        </w:rPr>
      </w:pPr>
      <w:r w:rsidRPr="00754313">
        <w:rPr>
          <w:sz w:val="14"/>
          <w:szCs w:val="14"/>
        </w:rPr>
        <w:t>- ежемесячной процентной надбавки к должностному окладу за работу со сведениями, составляющими государственную тайну;</w:t>
      </w:r>
    </w:p>
    <w:p w:rsidR="002E1A83" w:rsidRPr="00754313" w:rsidRDefault="002E1A83" w:rsidP="002E1A83">
      <w:pPr>
        <w:autoSpaceDE w:val="0"/>
        <w:autoSpaceDN w:val="0"/>
        <w:adjustRightInd w:val="0"/>
        <w:ind w:firstLine="284"/>
        <w:jc w:val="both"/>
        <w:rPr>
          <w:sz w:val="14"/>
          <w:szCs w:val="14"/>
        </w:rPr>
      </w:pPr>
      <w:r w:rsidRPr="00754313">
        <w:rPr>
          <w:sz w:val="14"/>
          <w:szCs w:val="14"/>
        </w:rPr>
        <w:t>- ежемесячного денежного поощрения;</w:t>
      </w:r>
    </w:p>
    <w:p w:rsidR="002E1A83" w:rsidRPr="00754313" w:rsidRDefault="002E1A83" w:rsidP="002E1A83">
      <w:pPr>
        <w:autoSpaceDE w:val="0"/>
        <w:autoSpaceDN w:val="0"/>
        <w:adjustRightInd w:val="0"/>
        <w:ind w:firstLine="284"/>
        <w:jc w:val="both"/>
        <w:rPr>
          <w:sz w:val="14"/>
          <w:szCs w:val="14"/>
        </w:rPr>
      </w:pPr>
      <w:r w:rsidRPr="00754313">
        <w:rPr>
          <w:sz w:val="14"/>
          <w:szCs w:val="14"/>
        </w:rPr>
        <w:t xml:space="preserve">5.1.4. </w:t>
      </w:r>
      <w:r w:rsidRPr="00754313">
        <w:rPr>
          <w:b/>
          <w:sz w:val="14"/>
          <w:szCs w:val="14"/>
        </w:rPr>
        <w:t>Иных дополнительных выплат</w:t>
      </w:r>
      <w:r w:rsidRPr="00754313">
        <w:rPr>
          <w:sz w:val="14"/>
          <w:szCs w:val="14"/>
        </w:rPr>
        <w:t>:</w:t>
      </w:r>
    </w:p>
    <w:p w:rsidR="002E1A83" w:rsidRPr="00754313" w:rsidRDefault="002E1A83" w:rsidP="002E1A83">
      <w:pPr>
        <w:autoSpaceDE w:val="0"/>
        <w:autoSpaceDN w:val="0"/>
        <w:adjustRightInd w:val="0"/>
        <w:ind w:firstLine="284"/>
        <w:jc w:val="both"/>
        <w:rPr>
          <w:sz w:val="14"/>
          <w:szCs w:val="14"/>
        </w:rPr>
      </w:pPr>
      <w:r w:rsidRPr="00754313">
        <w:rPr>
          <w:sz w:val="14"/>
          <w:szCs w:val="14"/>
        </w:rPr>
        <w:t>- единовременной выплаты при предоставлении ежегодного отпуска;</w:t>
      </w:r>
    </w:p>
    <w:p w:rsidR="002E1A83" w:rsidRPr="00754313" w:rsidRDefault="002E1A83" w:rsidP="002E1A83">
      <w:pPr>
        <w:autoSpaceDE w:val="0"/>
        <w:autoSpaceDN w:val="0"/>
        <w:adjustRightInd w:val="0"/>
        <w:ind w:firstLine="284"/>
        <w:jc w:val="both"/>
        <w:rPr>
          <w:sz w:val="14"/>
          <w:szCs w:val="14"/>
        </w:rPr>
      </w:pPr>
      <w:r w:rsidRPr="00754313">
        <w:rPr>
          <w:sz w:val="14"/>
          <w:szCs w:val="14"/>
        </w:rPr>
        <w:t>- материальной помощи.</w:t>
      </w:r>
    </w:p>
    <w:p w:rsidR="002E1A83" w:rsidRPr="00754313" w:rsidRDefault="002E1A83" w:rsidP="002E1A83">
      <w:pPr>
        <w:autoSpaceDE w:val="0"/>
        <w:autoSpaceDN w:val="0"/>
        <w:adjustRightInd w:val="0"/>
        <w:ind w:firstLine="284"/>
        <w:jc w:val="both"/>
        <w:rPr>
          <w:sz w:val="14"/>
          <w:szCs w:val="14"/>
        </w:rPr>
      </w:pPr>
      <w:r w:rsidRPr="00754313">
        <w:rPr>
          <w:sz w:val="14"/>
          <w:szCs w:val="14"/>
        </w:rPr>
        <w:t>5.2. Могут производиться иные выплаты, предусмотренные действующим законодательством.</w:t>
      </w:r>
    </w:p>
    <w:p w:rsidR="002E1A83" w:rsidRPr="00754313" w:rsidRDefault="002E1A83" w:rsidP="002E1A83">
      <w:pPr>
        <w:autoSpaceDE w:val="0"/>
        <w:autoSpaceDN w:val="0"/>
        <w:adjustRightInd w:val="0"/>
        <w:ind w:firstLine="284"/>
        <w:jc w:val="both"/>
        <w:rPr>
          <w:sz w:val="14"/>
          <w:szCs w:val="14"/>
        </w:rPr>
      </w:pPr>
      <w:r w:rsidRPr="00754313">
        <w:rPr>
          <w:sz w:val="14"/>
          <w:szCs w:val="14"/>
        </w:rPr>
        <w:t>5.3. Надбавки и выплаты, указанные в подпунктах 5.1.2, 5.1.3, 5.1.4 устанавливаются Муниципальному служащему на основании распоряжения Администрации Солецкого муниципального района.</w:t>
      </w:r>
    </w:p>
    <w:p w:rsidR="002E1A83" w:rsidRPr="00754313" w:rsidRDefault="002E1A83" w:rsidP="002E1A83">
      <w:pPr>
        <w:autoSpaceDE w:val="0"/>
        <w:autoSpaceDN w:val="0"/>
        <w:adjustRightInd w:val="0"/>
        <w:ind w:firstLine="284"/>
        <w:jc w:val="both"/>
        <w:rPr>
          <w:b/>
          <w:i/>
          <w:sz w:val="14"/>
          <w:szCs w:val="14"/>
        </w:rPr>
      </w:pPr>
      <w:r w:rsidRPr="00754313">
        <w:rPr>
          <w:sz w:val="14"/>
          <w:szCs w:val="14"/>
        </w:rPr>
        <w:t>5.4.</w:t>
      </w:r>
      <w:r w:rsidRPr="00754313">
        <w:rPr>
          <w:b/>
          <w:sz w:val="14"/>
          <w:szCs w:val="14"/>
        </w:rPr>
        <w:t xml:space="preserve"> </w:t>
      </w:r>
      <w:r w:rsidRPr="00754313">
        <w:rPr>
          <w:sz w:val="14"/>
          <w:szCs w:val="14"/>
        </w:rPr>
        <w:t>Денежное содержание Муниципальному служащему выплачивается не реже, чем два раза в месяц 1 и 16 числа</w:t>
      </w:r>
      <w:r w:rsidRPr="00754313">
        <w:rPr>
          <w:b/>
          <w:i/>
          <w:sz w:val="14"/>
          <w:szCs w:val="14"/>
        </w:rPr>
        <w:t>.</w:t>
      </w:r>
    </w:p>
    <w:p w:rsidR="002E1A83" w:rsidRPr="00754313" w:rsidRDefault="002E1A83" w:rsidP="002E1A83">
      <w:pPr>
        <w:autoSpaceDE w:val="0"/>
        <w:autoSpaceDN w:val="0"/>
        <w:adjustRightInd w:val="0"/>
        <w:ind w:firstLine="284"/>
        <w:jc w:val="both"/>
        <w:rPr>
          <w:b/>
          <w:i/>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6. Социальное страхование</w:t>
      </w:r>
    </w:p>
    <w:p w:rsidR="002E1A83" w:rsidRPr="00754313" w:rsidRDefault="002E1A83" w:rsidP="002E1A83">
      <w:pPr>
        <w:autoSpaceDE w:val="0"/>
        <w:autoSpaceDN w:val="0"/>
        <w:adjustRightInd w:val="0"/>
        <w:ind w:firstLine="284"/>
        <w:jc w:val="both"/>
        <w:rPr>
          <w:sz w:val="14"/>
          <w:szCs w:val="14"/>
        </w:rPr>
      </w:pPr>
      <w:r w:rsidRPr="00754313">
        <w:rPr>
          <w:sz w:val="14"/>
          <w:szCs w:val="14"/>
        </w:rPr>
        <w:t>5.1. Муниципальный служащий подлежит обязательному социальному страхованию в порядке и на условиях, установленных действующим законодательством Российской Федерации.</w:t>
      </w:r>
    </w:p>
    <w:p w:rsidR="002E1A83" w:rsidRPr="00754313" w:rsidRDefault="002E1A83" w:rsidP="002E1A83">
      <w:pPr>
        <w:autoSpaceDE w:val="0"/>
        <w:autoSpaceDN w:val="0"/>
        <w:adjustRightInd w:val="0"/>
        <w:ind w:firstLine="284"/>
        <w:jc w:val="both"/>
        <w:rPr>
          <w:sz w:val="14"/>
          <w:szCs w:val="14"/>
        </w:rPr>
      </w:pPr>
    </w:p>
    <w:p w:rsidR="002E1A83" w:rsidRPr="00754313" w:rsidRDefault="002E1A83" w:rsidP="002E1A83">
      <w:pPr>
        <w:autoSpaceDE w:val="0"/>
        <w:autoSpaceDN w:val="0"/>
        <w:adjustRightInd w:val="0"/>
        <w:ind w:firstLine="284"/>
        <w:jc w:val="center"/>
        <w:rPr>
          <w:b/>
          <w:sz w:val="14"/>
          <w:szCs w:val="14"/>
        </w:rPr>
      </w:pPr>
      <w:r w:rsidRPr="00754313">
        <w:rPr>
          <w:b/>
          <w:sz w:val="14"/>
          <w:szCs w:val="14"/>
        </w:rPr>
        <w:t>7. Служебное время и время отдыха</w:t>
      </w:r>
    </w:p>
    <w:p w:rsidR="002E1A83" w:rsidRPr="00754313" w:rsidRDefault="002E1A83" w:rsidP="002E1A83">
      <w:pPr>
        <w:widowControl w:val="0"/>
        <w:autoSpaceDE w:val="0"/>
        <w:autoSpaceDN w:val="0"/>
        <w:adjustRightInd w:val="0"/>
        <w:ind w:firstLine="284"/>
        <w:jc w:val="both"/>
        <w:rPr>
          <w:sz w:val="14"/>
          <w:szCs w:val="14"/>
        </w:rPr>
      </w:pPr>
      <w:r w:rsidRPr="00754313">
        <w:rPr>
          <w:sz w:val="14"/>
          <w:szCs w:val="14"/>
        </w:rPr>
        <w:t xml:space="preserve">    7.1.   Муниципальному служащему устанавливается восьмичасовой служебный день при пятидневной рабочей неделе с двумя выходными днями в субботу и воскресенье. Время начала рабочего дня: 8 часов 00 минут, время окончания рабочего дня: 17 часов 00 минут. Время перерыва на обед: с 13 часов 00 минут до 14 часов 00 минут.</w:t>
      </w:r>
    </w:p>
    <w:p w:rsidR="002E1A83" w:rsidRPr="00754313" w:rsidRDefault="002E1A83" w:rsidP="002E1A83">
      <w:pPr>
        <w:pStyle w:val="ConsPlusNonformat"/>
        <w:widowControl/>
        <w:ind w:firstLine="284"/>
        <w:jc w:val="both"/>
        <w:rPr>
          <w:rFonts w:ascii="Times New Roman" w:hAnsi="Times New Roman" w:cs="Times New Roman"/>
          <w:sz w:val="14"/>
          <w:szCs w:val="14"/>
        </w:rPr>
      </w:pPr>
      <w:r w:rsidRPr="00754313">
        <w:rPr>
          <w:rFonts w:ascii="Times New Roman" w:hAnsi="Times New Roman" w:cs="Times New Roman"/>
          <w:sz w:val="14"/>
          <w:szCs w:val="14"/>
        </w:rPr>
        <w:t xml:space="preserve">7.2. Муниципальному служащему предоставляются: </w:t>
      </w:r>
    </w:p>
    <w:p w:rsidR="002E1A83" w:rsidRPr="00754313" w:rsidRDefault="002E1A83" w:rsidP="002E1A83">
      <w:pPr>
        <w:pStyle w:val="ConsPlusNonformat"/>
        <w:widowControl/>
        <w:ind w:firstLine="284"/>
        <w:jc w:val="both"/>
        <w:rPr>
          <w:rFonts w:ascii="Times New Roman" w:hAnsi="Times New Roman" w:cs="Times New Roman"/>
          <w:sz w:val="14"/>
          <w:szCs w:val="14"/>
        </w:rPr>
      </w:pPr>
      <w:r w:rsidRPr="00754313">
        <w:rPr>
          <w:rFonts w:ascii="Times New Roman" w:hAnsi="Times New Roman" w:cs="Times New Roman"/>
          <w:sz w:val="14"/>
          <w:szCs w:val="14"/>
        </w:rPr>
        <w:t>- ежегодный   основной   оплачиваемый   отпуск   продолжительностью 30 календарных дней;</w:t>
      </w:r>
    </w:p>
    <w:p w:rsidR="002E1A83" w:rsidRPr="00754313" w:rsidRDefault="002E1A83" w:rsidP="002E1A83">
      <w:pPr>
        <w:pStyle w:val="ConsPlusNormal"/>
        <w:ind w:firstLine="284"/>
        <w:jc w:val="both"/>
        <w:rPr>
          <w:rFonts w:ascii="Times New Roman" w:hAnsi="Times New Roman" w:cs="Times New Roman"/>
          <w:sz w:val="14"/>
          <w:szCs w:val="14"/>
        </w:rPr>
      </w:pPr>
      <w:r w:rsidRPr="00754313">
        <w:rPr>
          <w:rFonts w:ascii="Times New Roman" w:hAnsi="Times New Roman" w:cs="Times New Roman"/>
          <w:sz w:val="14"/>
          <w:szCs w:val="14"/>
        </w:rPr>
        <w:t xml:space="preserve">   - ежегодный дополнительный оплачиваемый отпуск за выслугу лет продолжительностью:</w:t>
      </w:r>
    </w:p>
    <w:p w:rsidR="002E1A83" w:rsidRPr="00754313" w:rsidRDefault="002E1A83" w:rsidP="002E1A83">
      <w:pPr>
        <w:pStyle w:val="ConsPlusNormal"/>
        <w:ind w:firstLine="284"/>
        <w:jc w:val="both"/>
        <w:rPr>
          <w:rFonts w:ascii="Times New Roman" w:hAnsi="Times New Roman" w:cs="Times New Roman"/>
          <w:sz w:val="14"/>
          <w:szCs w:val="14"/>
        </w:rPr>
      </w:pPr>
      <w:r w:rsidRPr="00754313">
        <w:rPr>
          <w:rFonts w:ascii="Times New Roman" w:hAnsi="Times New Roman" w:cs="Times New Roman"/>
          <w:sz w:val="14"/>
          <w:szCs w:val="14"/>
        </w:rPr>
        <w:t>при стаже муниципальной службы от 1 года до 5 лет - 1 календарный день;</w:t>
      </w:r>
    </w:p>
    <w:p w:rsidR="002E1A83" w:rsidRPr="00754313" w:rsidRDefault="002E1A83" w:rsidP="002E1A83">
      <w:pPr>
        <w:pStyle w:val="ConsPlusNormal"/>
        <w:ind w:firstLine="284"/>
        <w:jc w:val="both"/>
        <w:rPr>
          <w:rFonts w:ascii="Times New Roman" w:hAnsi="Times New Roman" w:cs="Times New Roman"/>
          <w:sz w:val="14"/>
          <w:szCs w:val="14"/>
        </w:rPr>
      </w:pPr>
      <w:r w:rsidRPr="00754313">
        <w:rPr>
          <w:rFonts w:ascii="Times New Roman" w:hAnsi="Times New Roman" w:cs="Times New Roman"/>
          <w:sz w:val="14"/>
          <w:szCs w:val="14"/>
        </w:rPr>
        <w:t>при стаже муниципальной службы от 5 до 10 лет - 5 календарных дней;</w:t>
      </w:r>
    </w:p>
    <w:p w:rsidR="002E1A83" w:rsidRPr="00754313" w:rsidRDefault="002E1A83" w:rsidP="002E1A83">
      <w:pPr>
        <w:pStyle w:val="ConsPlusNormal"/>
        <w:ind w:firstLine="284"/>
        <w:jc w:val="both"/>
        <w:rPr>
          <w:rFonts w:ascii="Times New Roman" w:hAnsi="Times New Roman" w:cs="Times New Roman"/>
          <w:sz w:val="14"/>
          <w:szCs w:val="14"/>
        </w:rPr>
      </w:pPr>
      <w:r w:rsidRPr="00754313">
        <w:rPr>
          <w:rFonts w:ascii="Times New Roman" w:hAnsi="Times New Roman" w:cs="Times New Roman"/>
          <w:sz w:val="14"/>
          <w:szCs w:val="14"/>
        </w:rPr>
        <w:lastRenderedPageBreak/>
        <w:t>при стаже муниципальной службы от 10 до 15 лет - 7 календарных дней;</w:t>
      </w:r>
    </w:p>
    <w:p w:rsidR="002E1A83" w:rsidRPr="00754313" w:rsidRDefault="002E1A83" w:rsidP="002E1A83">
      <w:pPr>
        <w:pStyle w:val="ConsPlusNonformat"/>
        <w:widowControl/>
        <w:ind w:firstLine="284"/>
        <w:jc w:val="both"/>
        <w:rPr>
          <w:rFonts w:ascii="Times New Roman" w:hAnsi="Times New Roman" w:cs="Times New Roman"/>
          <w:sz w:val="14"/>
          <w:szCs w:val="14"/>
        </w:rPr>
      </w:pPr>
      <w:r w:rsidRPr="00754313">
        <w:rPr>
          <w:rFonts w:ascii="Times New Roman" w:hAnsi="Times New Roman" w:cs="Times New Roman"/>
          <w:sz w:val="14"/>
          <w:szCs w:val="14"/>
        </w:rPr>
        <w:t>при стаже муниципальной службы 15 лет и более - 10 календарных дней.</w:t>
      </w:r>
    </w:p>
    <w:p w:rsidR="002E1A83" w:rsidRPr="00754313" w:rsidRDefault="002E1A83" w:rsidP="002E1A83">
      <w:pPr>
        <w:widowControl w:val="0"/>
        <w:autoSpaceDE w:val="0"/>
        <w:autoSpaceDN w:val="0"/>
        <w:adjustRightInd w:val="0"/>
        <w:ind w:firstLine="284"/>
        <w:jc w:val="both"/>
        <w:rPr>
          <w:sz w:val="14"/>
          <w:szCs w:val="14"/>
        </w:rPr>
      </w:pPr>
      <w:r w:rsidRPr="00754313">
        <w:rPr>
          <w:sz w:val="14"/>
          <w:szCs w:val="14"/>
        </w:rPr>
        <w:t>7.3. По семейным обстоятельствам и другим уважительным причинам Муниципальному служащему на основании его письменного заявления может быть предоставлен отпуск без сохранения заработной платы продолжительностью, определяемой по соглашению сторон.</w:t>
      </w:r>
    </w:p>
    <w:p w:rsidR="002E1A83" w:rsidRPr="00754313" w:rsidRDefault="002E1A83" w:rsidP="002E1A83">
      <w:pPr>
        <w:pStyle w:val="ConsPlusNonformat"/>
        <w:widowControl/>
        <w:ind w:firstLine="284"/>
        <w:jc w:val="both"/>
        <w:rPr>
          <w:rFonts w:ascii="Times New Roman" w:hAnsi="Times New Roman" w:cs="Times New Roman"/>
          <w:sz w:val="14"/>
          <w:szCs w:val="14"/>
        </w:rPr>
      </w:pPr>
    </w:p>
    <w:p w:rsidR="002E1A83" w:rsidRPr="00754313" w:rsidRDefault="002E1A83" w:rsidP="002E1A83">
      <w:pPr>
        <w:ind w:firstLine="284"/>
        <w:jc w:val="center"/>
        <w:rPr>
          <w:rFonts w:eastAsia="Times New Roman"/>
          <w:b/>
          <w:sz w:val="14"/>
          <w:szCs w:val="14"/>
          <w:lang w:eastAsia="ru-RU"/>
        </w:rPr>
      </w:pPr>
      <w:r w:rsidRPr="00754313">
        <w:rPr>
          <w:rFonts w:eastAsia="Times New Roman"/>
          <w:b/>
          <w:sz w:val="14"/>
          <w:szCs w:val="14"/>
          <w:lang w:eastAsia="ru-RU"/>
        </w:rPr>
        <w:t xml:space="preserve">8. Ответственность сторон </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8.1. Стороны настоящего трудового договора несут ответственность за невыполнение или ненадлежащее выполнение его условий в соответствии с действующим законодательством Российской Федерации.</w:t>
      </w:r>
    </w:p>
    <w:p w:rsidR="002E1A83" w:rsidRPr="00754313" w:rsidRDefault="002E1A83" w:rsidP="002E1A83">
      <w:pPr>
        <w:ind w:firstLine="284"/>
        <w:jc w:val="center"/>
        <w:rPr>
          <w:rFonts w:eastAsia="Times New Roman"/>
          <w:b/>
          <w:sz w:val="14"/>
          <w:szCs w:val="14"/>
          <w:lang w:eastAsia="ru-RU"/>
        </w:rPr>
      </w:pPr>
    </w:p>
    <w:p w:rsidR="002E1A83" w:rsidRPr="00754313" w:rsidRDefault="002E1A83" w:rsidP="002E1A83">
      <w:pPr>
        <w:ind w:firstLine="284"/>
        <w:jc w:val="center"/>
        <w:rPr>
          <w:rFonts w:eastAsia="Times New Roman"/>
          <w:b/>
          <w:sz w:val="14"/>
          <w:szCs w:val="14"/>
          <w:lang w:eastAsia="ru-RU"/>
        </w:rPr>
      </w:pPr>
      <w:r w:rsidRPr="00754313">
        <w:rPr>
          <w:rFonts w:eastAsia="Times New Roman"/>
          <w:b/>
          <w:sz w:val="14"/>
          <w:szCs w:val="14"/>
          <w:lang w:eastAsia="ru-RU"/>
        </w:rPr>
        <w:t>9. Изменение и дополнение трудового договора.</w:t>
      </w:r>
    </w:p>
    <w:p w:rsidR="002E1A83" w:rsidRPr="00754313" w:rsidRDefault="002E1A83" w:rsidP="002E1A83">
      <w:pPr>
        <w:ind w:firstLine="284"/>
        <w:jc w:val="center"/>
        <w:rPr>
          <w:rFonts w:eastAsia="Times New Roman"/>
          <w:b/>
          <w:sz w:val="14"/>
          <w:szCs w:val="14"/>
          <w:lang w:eastAsia="ru-RU"/>
        </w:rPr>
      </w:pPr>
      <w:r w:rsidRPr="00754313">
        <w:rPr>
          <w:rFonts w:eastAsia="Times New Roman"/>
          <w:b/>
          <w:sz w:val="14"/>
          <w:szCs w:val="14"/>
          <w:lang w:eastAsia="ru-RU"/>
        </w:rPr>
        <w:t xml:space="preserve"> Прекращение трудового договора</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9.1. Изменения и дополнения могут быть внесены в настоящий трудовой договор по соглашению сторон в следующих случаях:</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9.1.1. При изменении законодательства Российской Федерации;</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9.1.2. По инициативе любой из Сторон настоящего договора.</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9.2. При изменении Представителем нанимателя существенных условий настоящего договора муниципальный служащий уведомляется об этом в письменной форме не позднее, чем за два месяца до их изменения.</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9.3.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договора.</w:t>
      </w:r>
    </w:p>
    <w:p w:rsidR="002E1A83" w:rsidRPr="00754313" w:rsidRDefault="002E1A83" w:rsidP="002E1A83">
      <w:pPr>
        <w:ind w:firstLine="284"/>
        <w:jc w:val="both"/>
        <w:rPr>
          <w:rFonts w:eastAsia="Times New Roman"/>
          <w:sz w:val="14"/>
          <w:szCs w:val="14"/>
          <w:lang w:eastAsia="ru-RU"/>
        </w:rPr>
      </w:pPr>
      <w:r w:rsidRPr="00754313">
        <w:rPr>
          <w:rFonts w:eastAsia="Times New Roman"/>
          <w:sz w:val="14"/>
          <w:szCs w:val="14"/>
          <w:lang w:eastAsia="ru-RU"/>
        </w:rPr>
        <w:t>9.4. Прекращение трудового договора производится в соответствии с Трудовым кодексом РФ, Федеральным законом от 2 марта 2007 года № 25-ФЗ "О муниципальной службе в Российской Федерации" и оформляется распоряжением Представителя нанимателя.</w:t>
      </w:r>
    </w:p>
    <w:p w:rsidR="002E1A83" w:rsidRPr="00754313" w:rsidRDefault="002E1A83" w:rsidP="002E1A83">
      <w:pPr>
        <w:ind w:firstLine="284"/>
        <w:jc w:val="center"/>
        <w:rPr>
          <w:rFonts w:eastAsia="Times New Roman"/>
          <w:b/>
          <w:sz w:val="14"/>
          <w:szCs w:val="14"/>
          <w:lang w:eastAsia="ru-RU"/>
        </w:rPr>
      </w:pPr>
      <w:r w:rsidRPr="00754313">
        <w:rPr>
          <w:rFonts w:eastAsia="Times New Roman"/>
          <w:b/>
          <w:sz w:val="14"/>
          <w:szCs w:val="14"/>
          <w:lang w:eastAsia="ru-RU"/>
        </w:rPr>
        <w:t>10. Заключительные положения</w:t>
      </w:r>
    </w:p>
    <w:p w:rsidR="002E1A83" w:rsidRPr="00754313" w:rsidRDefault="002E1A83" w:rsidP="002E1A83">
      <w:pPr>
        <w:ind w:firstLine="284"/>
        <w:jc w:val="both"/>
        <w:rPr>
          <w:sz w:val="14"/>
          <w:szCs w:val="14"/>
        </w:rPr>
      </w:pPr>
      <w:r w:rsidRPr="00754313">
        <w:rPr>
          <w:sz w:val="14"/>
          <w:szCs w:val="14"/>
        </w:rPr>
        <w:t xml:space="preserve">10.1. Споры и разногласия по настоящему трудовому договору разрешаются по соглашению сторон, а в случае </w:t>
      </w:r>
      <w:proofErr w:type="spellStart"/>
      <w:r w:rsidRPr="00754313">
        <w:rPr>
          <w:sz w:val="14"/>
          <w:szCs w:val="14"/>
        </w:rPr>
        <w:t>недостижения</w:t>
      </w:r>
      <w:proofErr w:type="spellEnd"/>
      <w:r w:rsidRPr="00754313">
        <w:rPr>
          <w:sz w:val="14"/>
          <w:szCs w:val="14"/>
        </w:rPr>
        <w:t xml:space="preserve"> соглашения - в порядке, установленном действующим законодательством о труде.</w:t>
      </w:r>
    </w:p>
    <w:p w:rsidR="002E1A83" w:rsidRPr="00754313" w:rsidRDefault="002E1A83" w:rsidP="002E1A83">
      <w:pPr>
        <w:ind w:firstLine="284"/>
        <w:jc w:val="both"/>
        <w:rPr>
          <w:sz w:val="14"/>
          <w:szCs w:val="14"/>
        </w:rPr>
      </w:pPr>
      <w:r w:rsidRPr="00754313">
        <w:rPr>
          <w:sz w:val="14"/>
          <w:szCs w:val="14"/>
        </w:rPr>
        <w:t>10.2. Настоящий трудовой договор составлен и подписан в двух экземплярах, идентичных по тексту, обладающих равной юридической силой, и вступает в действие с «___» ___________ 20___ года. Один экземпляр хранится Представителем нанимателя в личном деле Муниципального служащего, второй - у Муниципального служащего.</w:t>
      </w:r>
    </w:p>
    <w:p w:rsidR="002E1A83" w:rsidRPr="00754313" w:rsidRDefault="002E1A83" w:rsidP="002E1A83">
      <w:pPr>
        <w:autoSpaceDE w:val="0"/>
        <w:autoSpaceDN w:val="0"/>
        <w:adjustRightInd w:val="0"/>
        <w:ind w:firstLine="284"/>
        <w:jc w:val="center"/>
        <w:rPr>
          <w:b/>
          <w:sz w:val="14"/>
          <w:szCs w:val="14"/>
        </w:rPr>
      </w:pPr>
      <w:r w:rsidRPr="00754313">
        <w:rPr>
          <w:b/>
          <w:sz w:val="14"/>
          <w:szCs w:val="14"/>
        </w:rPr>
        <w:t>11. Адреса и реквизиты сторон</w:t>
      </w:r>
    </w:p>
    <w:p w:rsidR="002E1A83" w:rsidRPr="00754313" w:rsidRDefault="002E1A83" w:rsidP="002E1A83">
      <w:pPr>
        <w:autoSpaceDE w:val="0"/>
        <w:autoSpaceDN w:val="0"/>
        <w:adjustRightInd w:val="0"/>
        <w:ind w:firstLine="284"/>
        <w:jc w:val="center"/>
        <w:rPr>
          <w:b/>
          <w:sz w:val="14"/>
          <w:szCs w:val="14"/>
        </w:rPr>
      </w:pPr>
    </w:p>
    <w:tbl>
      <w:tblPr>
        <w:tblW w:w="5000" w:type="pct"/>
        <w:tblLook w:val="04A0" w:firstRow="1" w:lastRow="0" w:firstColumn="1" w:lastColumn="0" w:noHBand="0" w:noVBand="1"/>
      </w:tblPr>
      <w:tblGrid>
        <w:gridCol w:w="2283"/>
        <w:gridCol w:w="383"/>
        <w:gridCol w:w="2512"/>
      </w:tblGrid>
      <w:tr w:rsidR="002E1A83" w:rsidRPr="00754313" w:rsidTr="00511454">
        <w:tc>
          <w:tcPr>
            <w:tcW w:w="2204" w:type="pct"/>
          </w:tcPr>
          <w:p w:rsidR="002E1A83" w:rsidRPr="00754313" w:rsidRDefault="002E1A83" w:rsidP="00511454">
            <w:pPr>
              <w:autoSpaceDE w:val="0"/>
              <w:autoSpaceDN w:val="0"/>
              <w:adjustRightInd w:val="0"/>
              <w:jc w:val="center"/>
              <w:rPr>
                <w:b/>
                <w:sz w:val="14"/>
                <w:szCs w:val="14"/>
              </w:rPr>
            </w:pPr>
            <w:r w:rsidRPr="00754313">
              <w:rPr>
                <w:b/>
                <w:sz w:val="14"/>
                <w:szCs w:val="14"/>
              </w:rPr>
              <w:t xml:space="preserve">Представитель нанимателя </w:t>
            </w:r>
          </w:p>
        </w:tc>
        <w:tc>
          <w:tcPr>
            <w:tcW w:w="370" w:type="pct"/>
          </w:tcPr>
          <w:p w:rsidR="002E1A83" w:rsidRPr="00754313" w:rsidRDefault="002E1A83" w:rsidP="00511454">
            <w:pPr>
              <w:rPr>
                <w:b/>
                <w:sz w:val="14"/>
                <w:szCs w:val="14"/>
              </w:rPr>
            </w:pPr>
          </w:p>
          <w:p w:rsidR="002E1A83" w:rsidRPr="00754313" w:rsidRDefault="002E1A83" w:rsidP="00511454">
            <w:pPr>
              <w:autoSpaceDE w:val="0"/>
              <w:autoSpaceDN w:val="0"/>
              <w:adjustRightInd w:val="0"/>
              <w:jc w:val="center"/>
              <w:rPr>
                <w:b/>
                <w:sz w:val="14"/>
                <w:szCs w:val="14"/>
              </w:rPr>
            </w:pPr>
          </w:p>
        </w:tc>
        <w:tc>
          <w:tcPr>
            <w:tcW w:w="2426" w:type="pct"/>
          </w:tcPr>
          <w:p w:rsidR="002E1A83" w:rsidRPr="00754313" w:rsidRDefault="002E1A83" w:rsidP="00511454">
            <w:pPr>
              <w:autoSpaceDE w:val="0"/>
              <w:autoSpaceDN w:val="0"/>
              <w:adjustRightInd w:val="0"/>
              <w:jc w:val="center"/>
              <w:rPr>
                <w:b/>
                <w:sz w:val="14"/>
                <w:szCs w:val="14"/>
              </w:rPr>
            </w:pPr>
            <w:r w:rsidRPr="00754313">
              <w:rPr>
                <w:b/>
                <w:sz w:val="14"/>
                <w:szCs w:val="14"/>
              </w:rPr>
              <w:t>Муниципальный служащий</w:t>
            </w:r>
          </w:p>
        </w:tc>
      </w:tr>
      <w:tr w:rsidR="002E1A83" w:rsidRPr="00754313" w:rsidTr="00511454">
        <w:tc>
          <w:tcPr>
            <w:tcW w:w="2204" w:type="pct"/>
          </w:tcPr>
          <w:p w:rsidR="002E1A83" w:rsidRPr="00754313" w:rsidRDefault="002E1A83" w:rsidP="00511454">
            <w:pPr>
              <w:autoSpaceDE w:val="0"/>
              <w:autoSpaceDN w:val="0"/>
              <w:adjustRightInd w:val="0"/>
              <w:rPr>
                <w:sz w:val="14"/>
                <w:szCs w:val="14"/>
              </w:rPr>
            </w:pPr>
            <w:r w:rsidRPr="00754313">
              <w:rPr>
                <w:sz w:val="14"/>
                <w:szCs w:val="14"/>
              </w:rPr>
              <w:t>Глава Солецкого муниципального района</w:t>
            </w:r>
          </w:p>
          <w:p w:rsidR="002E1A83" w:rsidRPr="00754313" w:rsidRDefault="002E1A83" w:rsidP="00511454">
            <w:pPr>
              <w:autoSpaceDE w:val="0"/>
              <w:autoSpaceDN w:val="0"/>
              <w:adjustRightInd w:val="0"/>
              <w:jc w:val="both"/>
              <w:rPr>
                <w:sz w:val="14"/>
                <w:szCs w:val="14"/>
              </w:rPr>
            </w:pPr>
          </w:p>
        </w:tc>
        <w:tc>
          <w:tcPr>
            <w:tcW w:w="370" w:type="pct"/>
          </w:tcPr>
          <w:p w:rsidR="002E1A83" w:rsidRPr="00754313" w:rsidRDefault="002E1A83" w:rsidP="00511454">
            <w:pPr>
              <w:autoSpaceDE w:val="0"/>
              <w:autoSpaceDN w:val="0"/>
              <w:adjustRightInd w:val="0"/>
              <w:jc w:val="both"/>
              <w:rPr>
                <w:sz w:val="14"/>
                <w:szCs w:val="14"/>
              </w:rPr>
            </w:pPr>
          </w:p>
        </w:tc>
        <w:tc>
          <w:tcPr>
            <w:tcW w:w="2426" w:type="pct"/>
          </w:tcPr>
          <w:p w:rsidR="002E1A83" w:rsidRPr="00754313" w:rsidRDefault="002E1A83" w:rsidP="00511454">
            <w:pPr>
              <w:autoSpaceDE w:val="0"/>
              <w:autoSpaceDN w:val="0"/>
              <w:adjustRightInd w:val="0"/>
              <w:jc w:val="both"/>
              <w:rPr>
                <w:sz w:val="14"/>
                <w:szCs w:val="14"/>
              </w:rPr>
            </w:pPr>
            <w:r w:rsidRPr="00754313">
              <w:rPr>
                <w:sz w:val="14"/>
                <w:szCs w:val="14"/>
              </w:rPr>
              <w:t>ФИО: __________________________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tc>
      </w:tr>
      <w:tr w:rsidR="002E1A83" w:rsidRPr="00754313" w:rsidTr="00511454">
        <w:tc>
          <w:tcPr>
            <w:tcW w:w="2204" w:type="pct"/>
          </w:tcPr>
          <w:p w:rsidR="002E1A83" w:rsidRPr="00754313" w:rsidRDefault="002E1A83" w:rsidP="00511454">
            <w:pPr>
              <w:autoSpaceDE w:val="0"/>
              <w:autoSpaceDN w:val="0"/>
              <w:adjustRightInd w:val="0"/>
              <w:jc w:val="both"/>
              <w:rPr>
                <w:sz w:val="14"/>
                <w:szCs w:val="14"/>
              </w:rPr>
            </w:pPr>
            <w:r w:rsidRPr="00754313">
              <w:rPr>
                <w:sz w:val="14"/>
                <w:szCs w:val="14"/>
              </w:rPr>
              <w:t>175040, Новгородская область, город Сольцы, площадь Победы, дом 3</w:t>
            </w:r>
          </w:p>
          <w:p w:rsidR="002E1A83" w:rsidRPr="00754313" w:rsidRDefault="002E1A83" w:rsidP="00511454">
            <w:pPr>
              <w:autoSpaceDE w:val="0"/>
              <w:autoSpaceDN w:val="0"/>
              <w:adjustRightInd w:val="0"/>
              <w:jc w:val="both"/>
              <w:rPr>
                <w:sz w:val="14"/>
                <w:szCs w:val="14"/>
              </w:rPr>
            </w:pPr>
          </w:p>
        </w:tc>
        <w:tc>
          <w:tcPr>
            <w:tcW w:w="370" w:type="pct"/>
          </w:tcPr>
          <w:p w:rsidR="002E1A83" w:rsidRPr="00754313" w:rsidRDefault="002E1A83" w:rsidP="00511454">
            <w:pPr>
              <w:autoSpaceDE w:val="0"/>
              <w:autoSpaceDN w:val="0"/>
              <w:adjustRightInd w:val="0"/>
              <w:jc w:val="both"/>
              <w:rPr>
                <w:sz w:val="14"/>
                <w:szCs w:val="14"/>
              </w:rPr>
            </w:pPr>
          </w:p>
        </w:tc>
        <w:tc>
          <w:tcPr>
            <w:tcW w:w="2426" w:type="pct"/>
          </w:tcPr>
          <w:p w:rsidR="002E1A83" w:rsidRPr="00754313" w:rsidRDefault="002E1A83" w:rsidP="00511454">
            <w:pPr>
              <w:autoSpaceDE w:val="0"/>
              <w:autoSpaceDN w:val="0"/>
              <w:adjustRightInd w:val="0"/>
              <w:jc w:val="both"/>
              <w:rPr>
                <w:sz w:val="14"/>
                <w:szCs w:val="14"/>
              </w:rPr>
            </w:pPr>
            <w:r w:rsidRPr="00754313">
              <w:rPr>
                <w:sz w:val="14"/>
                <w:szCs w:val="14"/>
              </w:rPr>
              <w:t>Место жительства: 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tc>
      </w:tr>
      <w:tr w:rsidR="002E1A83" w:rsidRPr="00754313" w:rsidTr="00511454">
        <w:tc>
          <w:tcPr>
            <w:tcW w:w="2204" w:type="pct"/>
          </w:tcPr>
          <w:p w:rsidR="002E1A83" w:rsidRPr="00754313" w:rsidRDefault="002E1A83" w:rsidP="00511454">
            <w:pPr>
              <w:autoSpaceDE w:val="0"/>
              <w:autoSpaceDN w:val="0"/>
              <w:adjustRightInd w:val="0"/>
              <w:jc w:val="both"/>
              <w:rPr>
                <w:sz w:val="14"/>
                <w:szCs w:val="14"/>
              </w:rPr>
            </w:pPr>
            <w:r w:rsidRPr="00754313">
              <w:rPr>
                <w:sz w:val="14"/>
                <w:szCs w:val="14"/>
              </w:rPr>
              <w:t>тел./факс. (81655)31748</w:t>
            </w:r>
          </w:p>
        </w:tc>
        <w:tc>
          <w:tcPr>
            <w:tcW w:w="370" w:type="pct"/>
          </w:tcPr>
          <w:p w:rsidR="002E1A83" w:rsidRPr="00754313" w:rsidRDefault="002E1A83" w:rsidP="00511454">
            <w:pPr>
              <w:autoSpaceDE w:val="0"/>
              <w:autoSpaceDN w:val="0"/>
              <w:adjustRightInd w:val="0"/>
              <w:jc w:val="both"/>
              <w:rPr>
                <w:sz w:val="14"/>
                <w:szCs w:val="14"/>
              </w:rPr>
            </w:pPr>
          </w:p>
        </w:tc>
        <w:tc>
          <w:tcPr>
            <w:tcW w:w="2426" w:type="pct"/>
          </w:tcPr>
          <w:p w:rsidR="002E1A83" w:rsidRPr="00754313" w:rsidRDefault="002E1A83" w:rsidP="00511454">
            <w:pPr>
              <w:autoSpaceDE w:val="0"/>
              <w:autoSpaceDN w:val="0"/>
              <w:adjustRightInd w:val="0"/>
              <w:jc w:val="both"/>
              <w:rPr>
                <w:sz w:val="14"/>
                <w:szCs w:val="14"/>
              </w:rPr>
            </w:pPr>
          </w:p>
        </w:tc>
      </w:tr>
      <w:tr w:rsidR="002E1A83" w:rsidRPr="00754313" w:rsidTr="00511454">
        <w:tc>
          <w:tcPr>
            <w:tcW w:w="2204" w:type="pct"/>
          </w:tcPr>
          <w:p w:rsidR="002E1A83" w:rsidRPr="00754313" w:rsidRDefault="002E1A83" w:rsidP="00511454">
            <w:pPr>
              <w:autoSpaceDE w:val="0"/>
              <w:autoSpaceDN w:val="0"/>
              <w:adjustRightInd w:val="0"/>
              <w:jc w:val="both"/>
              <w:rPr>
                <w:sz w:val="14"/>
                <w:szCs w:val="14"/>
              </w:rPr>
            </w:pPr>
            <w:r w:rsidRPr="00754313">
              <w:rPr>
                <w:sz w:val="14"/>
                <w:szCs w:val="14"/>
              </w:rPr>
              <w:t>ОГРН 105301788599</w:t>
            </w:r>
          </w:p>
        </w:tc>
        <w:tc>
          <w:tcPr>
            <w:tcW w:w="370" w:type="pct"/>
          </w:tcPr>
          <w:p w:rsidR="002E1A83" w:rsidRPr="00754313" w:rsidRDefault="002E1A83" w:rsidP="00511454">
            <w:pPr>
              <w:autoSpaceDE w:val="0"/>
              <w:autoSpaceDN w:val="0"/>
              <w:adjustRightInd w:val="0"/>
              <w:jc w:val="both"/>
              <w:rPr>
                <w:sz w:val="14"/>
                <w:szCs w:val="14"/>
              </w:rPr>
            </w:pPr>
          </w:p>
        </w:tc>
        <w:tc>
          <w:tcPr>
            <w:tcW w:w="2426" w:type="pct"/>
          </w:tcPr>
          <w:p w:rsidR="002E1A83" w:rsidRPr="00754313" w:rsidRDefault="002E1A83" w:rsidP="00511454">
            <w:pPr>
              <w:autoSpaceDE w:val="0"/>
              <w:autoSpaceDN w:val="0"/>
              <w:adjustRightInd w:val="0"/>
              <w:jc w:val="both"/>
              <w:rPr>
                <w:sz w:val="14"/>
                <w:szCs w:val="14"/>
              </w:rPr>
            </w:pPr>
            <w:r w:rsidRPr="00754313">
              <w:rPr>
                <w:sz w:val="14"/>
                <w:szCs w:val="14"/>
              </w:rPr>
              <w:t>Паспорт: _______________________</w:t>
            </w:r>
          </w:p>
        </w:tc>
      </w:tr>
      <w:tr w:rsidR="002E1A83" w:rsidRPr="00754313" w:rsidTr="00511454">
        <w:tc>
          <w:tcPr>
            <w:tcW w:w="2204" w:type="pct"/>
          </w:tcPr>
          <w:p w:rsidR="002E1A83" w:rsidRPr="00754313" w:rsidRDefault="002E1A83" w:rsidP="00511454">
            <w:pPr>
              <w:autoSpaceDE w:val="0"/>
              <w:autoSpaceDN w:val="0"/>
              <w:adjustRightInd w:val="0"/>
              <w:jc w:val="both"/>
              <w:rPr>
                <w:sz w:val="14"/>
                <w:szCs w:val="14"/>
              </w:rPr>
            </w:pPr>
            <w:r w:rsidRPr="00754313">
              <w:rPr>
                <w:sz w:val="14"/>
                <w:szCs w:val="14"/>
              </w:rPr>
              <w:t>ИНН 5315000959</w:t>
            </w:r>
          </w:p>
          <w:p w:rsidR="002E1A83" w:rsidRPr="00754313" w:rsidRDefault="002E1A83" w:rsidP="00511454">
            <w:pPr>
              <w:autoSpaceDE w:val="0"/>
              <w:autoSpaceDN w:val="0"/>
              <w:adjustRightInd w:val="0"/>
              <w:jc w:val="both"/>
              <w:rPr>
                <w:sz w:val="14"/>
                <w:szCs w:val="14"/>
              </w:rPr>
            </w:pPr>
          </w:p>
        </w:tc>
        <w:tc>
          <w:tcPr>
            <w:tcW w:w="370" w:type="pct"/>
          </w:tcPr>
          <w:p w:rsidR="002E1A83" w:rsidRPr="00754313" w:rsidRDefault="002E1A83" w:rsidP="00511454">
            <w:pPr>
              <w:rPr>
                <w:sz w:val="14"/>
                <w:szCs w:val="14"/>
              </w:rPr>
            </w:pPr>
          </w:p>
          <w:p w:rsidR="002E1A83" w:rsidRPr="00754313" w:rsidRDefault="002E1A83" w:rsidP="00511454">
            <w:pPr>
              <w:autoSpaceDE w:val="0"/>
              <w:autoSpaceDN w:val="0"/>
              <w:adjustRightInd w:val="0"/>
              <w:jc w:val="both"/>
              <w:rPr>
                <w:sz w:val="14"/>
                <w:szCs w:val="14"/>
              </w:rPr>
            </w:pPr>
          </w:p>
        </w:tc>
        <w:tc>
          <w:tcPr>
            <w:tcW w:w="2426" w:type="pct"/>
          </w:tcPr>
          <w:p w:rsidR="002E1A83" w:rsidRPr="00754313" w:rsidRDefault="002E1A83" w:rsidP="00511454">
            <w:pPr>
              <w:autoSpaceDE w:val="0"/>
              <w:autoSpaceDN w:val="0"/>
              <w:adjustRightInd w:val="0"/>
              <w:jc w:val="both"/>
              <w:rPr>
                <w:sz w:val="14"/>
                <w:szCs w:val="14"/>
              </w:rPr>
            </w:pPr>
            <w:r w:rsidRPr="00754313">
              <w:rPr>
                <w:sz w:val="14"/>
                <w:szCs w:val="14"/>
              </w:rPr>
              <w:t xml:space="preserve"> Выдан 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p w:rsidR="002E1A83" w:rsidRPr="00754313" w:rsidRDefault="002E1A83" w:rsidP="00511454">
            <w:pPr>
              <w:autoSpaceDE w:val="0"/>
              <w:autoSpaceDN w:val="0"/>
              <w:adjustRightInd w:val="0"/>
              <w:jc w:val="both"/>
              <w:rPr>
                <w:sz w:val="14"/>
                <w:szCs w:val="14"/>
              </w:rPr>
            </w:pPr>
            <w:r w:rsidRPr="00754313">
              <w:rPr>
                <w:sz w:val="14"/>
                <w:szCs w:val="14"/>
              </w:rPr>
              <w:t>________________________________</w:t>
            </w:r>
          </w:p>
          <w:p w:rsidR="002E1A83" w:rsidRPr="00754313" w:rsidRDefault="002E1A83" w:rsidP="00511454">
            <w:pPr>
              <w:autoSpaceDE w:val="0"/>
              <w:autoSpaceDN w:val="0"/>
              <w:adjustRightInd w:val="0"/>
              <w:jc w:val="both"/>
              <w:rPr>
                <w:sz w:val="14"/>
                <w:szCs w:val="14"/>
              </w:rPr>
            </w:pPr>
          </w:p>
          <w:p w:rsidR="002E1A83" w:rsidRPr="00754313" w:rsidRDefault="002E1A83" w:rsidP="00511454">
            <w:pPr>
              <w:autoSpaceDE w:val="0"/>
              <w:autoSpaceDN w:val="0"/>
              <w:adjustRightInd w:val="0"/>
              <w:jc w:val="both"/>
              <w:rPr>
                <w:sz w:val="14"/>
                <w:szCs w:val="14"/>
              </w:rPr>
            </w:pPr>
          </w:p>
        </w:tc>
      </w:tr>
      <w:tr w:rsidR="002E1A83" w:rsidRPr="00754313" w:rsidTr="00511454">
        <w:tc>
          <w:tcPr>
            <w:tcW w:w="2204" w:type="pct"/>
          </w:tcPr>
          <w:p w:rsidR="002E1A83" w:rsidRPr="00754313" w:rsidRDefault="002E1A83" w:rsidP="00511454">
            <w:pPr>
              <w:autoSpaceDE w:val="0"/>
              <w:autoSpaceDN w:val="0"/>
              <w:adjustRightInd w:val="0"/>
              <w:jc w:val="both"/>
              <w:rPr>
                <w:sz w:val="14"/>
                <w:szCs w:val="14"/>
              </w:rPr>
            </w:pPr>
            <w:r w:rsidRPr="00754313">
              <w:rPr>
                <w:sz w:val="14"/>
                <w:szCs w:val="14"/>
              </w:rPr>
              <w:t>_________________ А.Я. Котов</w:t>
            </w:r>
          </w:p>
          <w:p w:rsidR="002E1A83" w:rsidRPr="00754313" w:rsidRDefault="002E1A83" w:rsidP="00511454">
            <w:pPr>
              <w:autoSpaceDE w:val="0"/>
              <w:autoSpaceDN w:val="0"/>
              <w:adjustRightInd w:val="0"/>
              <w:jc w:val="both"/>
              <w:rPr>
                <w:sz w:val="14"/>
                <w:szCs w:val="14"/>
                <w:vertAlign w:val="subscript"/>
              </w:rPr>
            </w:pPr>
            <w:r w:rsidRPr="00754313">
              <w:rPr>
                <w:sz w:val="14"/>
                <w:szCs w:val="14"/>
                <w:vertAlign w:val="subscript"/>
              </w:rPr>
              <w:t xml:space="preserve">                   подпись</w:t>
            </w:r>
          </w:p>
        </w:tc>
        <w:tc>
          <w:tcPr>
            <w:tcW w:w="370" w:type="pct"/>
          </w:tcPr>
          <w:p w:rsidR="002E1A83" w:rsidRPr="00754313" w:rsidRDefault="002E1A83" w:rsidP="00511454">
            <w:pPr>
              <w:rPr>
                <w:sz w:val="14"/>
                <w:szCs w:val="14"/>
                <w:vertAlign w:val="subscript"/>
              </w:rPr>
            </w:pPr>
          </w:p>
          <w:p w:rsidR="002E1A83" w:rsidRPr="00754313" w:rsidRDefault="002E1A83" w:rsidP="00511454">
            <w:pPr>
              <w:autoSpaceDE w:val="0"/>
              <w:autoSpaceDN w:val="0"/>
              <w:adjustRightInd w:val="0"/>
              <w:jc w:val="both"/>
              <w:rPr>
                <w:sz w:val="14"/>
                <w:szCs w:val="14"/>
                <w:vertAlign w:val="subscript"/>
              </w:rPr>
            </w:pPr>
          </w:p>
        </w:tc>
        <w:tc>
          <w:tcPr>
            <w:tcW w:w="2426" w:type="pct"/>
          </w:tcPr>
          <w:p w:rsidR="002E1A83" w:rsidRPr="00754313" w:rsidRDefault="002E1A83" w:rsidP="00511454">
            <w:pPr>
              <w:autoSpaceDE w:val="0"/>
              <w:autoSpaceDN w:val="0"/>
              <w:adjustRightInd w:val="0"/>
              <w:jc w:val="both"/>
              <w:rPr>
                <w:sz w:val="14"/>
                <w:szCs w:val="14"/>
              </w:rPr>
            </w:pPr>
            <w:r w:rsidRPr="00754313">
              <w:rPr>
                <w:sz w:val="14"/>
                <w:szCs w:val="14"/>
              </w:rPr>
              <w:t xml:space="preserve">_________________ </w:t>
            </w:r>
          </w:p>
          <w:p w:rsidR="002E1A83" w:rsidRPr="00754313" w:rsidRDefault="002E1A83" w:rsidP="00511454">
            <w:pPr>
              <w:autoSpaceDE w:val="0"/>
              <w:autoSpaceDN w:val="0"/>
              <w:adjustRightInd w:val="0"/>
              <w:jc w:val="both"/>
              <w:rPr>
                <w:sz w:val="14"/>
                <w:szCs w:val="14"/>
                <w:vertAlign w:val="subscript"/>
              </w:rPr>
            </w:pPr>
            <w:r w:rsidRPr="00754313">
              <w:rPr>
                <w:sz w:val="14"/>
                <w:szCs w:val="14"/>
                <w:vertAlign w:val="subscript"/>
              </w:rPr>
              <w:t xml:space="preserve">                    подпись</w:t>
            </w:r>
          </w:p>
        </w:tc>
      </w:tr>
    </w:tbl>
    <w:p w:rsidR="002E1A83" w:rsidRPr="00754313" w:rsidRDefault="002E1A83" w:rsidP="002E1A83">
      <w:pPr>
        <w:pStyle w:val="ConsPlusNonformat"/>
        <w:widowControl/>
        <w:rPr>
          <w:rFonts w:ascii="Times New Roman" w:hAnsi="Times New Roman" w:cs="Times New Roman"/>
          <w:sz w:val="14"/>
          <w:szCs w:val="14"/>
        </w:rPr>
      </w:pPr>
    </w:p>
    <w:p w:rsidR="002E1A83" w:rsidRPr="00754313" w:rsidRDefault="002E1A83" w:rsidP="002E1A83">
      <w:pPr>
        <w:pStyle w:val="ConsPlusNonformat"/>
        <w:widowControl/>
        <w:rPr>
          <w:rFonts w:ascii="Times New Roman" w:hAnsi="Times New Roman" w:cs="Times New Roman"/>
          <w:sz w:val="14"/>
          <w:szCs w:val="14"/>
        </w:rPr>
      </w:pPr>
    </w:p>
    <w:p w:rsidR="002E1A83" w:rsidRPr="00754313" w:rsidRDefault="002E1A83" w:rsidP="002E1A83">
      <w:pPr>
        <w:pStyle w:val="ConsPlusNonformat"/>
        <w:widowControl/>
        <w:rPr>
          <w:rFonts w:ascii="Times New Roman" w:hAnsi="Times New Roman" w:cs="Times New Roman"/>
          <w:sz w:val="14"/>
          <w:szCs w:val="14"/>
        </w:rPr>
      </w:pPr>
      <w:r w:rsidRPr="00754313">
        <w:rPr>
          <w:rFonts w:ascii="Times New Roman" w:hAnsi="Times New Roman" w:cs="Times New Roman"/>
          <w:sz w:val="14"/>
          <w:szCs w:val="14"/>
        </w:rPr>
        <w:t>Экземпляр трудового договора получил ____________  __________________</w:t>
      </w:r>
    </w:p>
    <w:p w:rsidR="002E1A83" w:rsidRPr="00754313" w:rsidRDefault="002E1A83" w:rsidP="002E1A83">
      <w:pPr>
        <w:pStyle w:val="ConsPlusNonformat"/>
        <w:widowControl/>
        <w:rPr>
          <w:rFonts w:ascii="Times New Roman" w:hAnsi="Times New Roman" w:cs="Times New Roman"/>
          <w:sz w:val="14"/>
          <w:szCs w:val="14"/>
        </w:rPr>
      </w:pPr>
      <w:r w:rsidRPr="00754313">
        <w:rPr>
          <w:rFonts w:ascii="Times New Roman" w:hAnsi="Times New Roman" w:cs="Times New Roman"/>
          <w:sz w:val="14"/>
          <w:szCs w:val="14"/>
        </w:rPr>
        <w:t xml:space="preserve">                                                                           (подпись)             (расшифровка)</w:t>
      </w:r>
    </w:p>
    <w:p w:rsidR="002E1A83" w:rsidRPr="00754313" w:rsidRDefault="002E1A83" w:rsidP="002E1A83">
      <w:pPr>
        <w:pStyle w:val="ConsPlusNonformat"/>
        <w:widowControl/>
        <w:rPr>
          <w:rFonts w:ascii="Times New Roman" w:hAnsi="Times New Roman" w:cs="Times New Roman"/>
          <w:sz w:val="14"/>
          <w:szCs w:val="14"/>
        </w:rPr>
      </w:pPr>
    </w:p>
    <w:p w:rsidR="002E1A83" w:rsidRPr="00754313" w:rsidRDefault="002E1A83" w:rsidP="002E1A83">
      <w:pPr>
        <w:pStyle w:val="ConsPlusNonformat"/>
        <w:widowControl/>
        <w:rPr>
          <w:rFonts w:ascii="Times New Roman" w:hAnsi="Times New Roman" w:cs="Times New Roman"/>
          <w:sz w:val="14"/>
          <w:szCs w:val="14"/>
        </w:rPr>
      </w:pPr>
      <w:r w:rsidRPr="00754313">
        <w:rPr>
          <w:rFonts w:ascii="Times New Roman" w:hAnsi="Times New Roman" w:cs="Times New Roman"/>
          <w:sz w:val="14"/>
          <w:szCs w:val="14"/>
        </w:rPr>
        <w:t>"__" ____________ 20__ г.</w:t>
      </w:r>
    </w:p>
    <w:p w:rsidR="002E1A83" w:rsidRPr="00754313" w:rsidRDefault="002E1A83" w:rsidP="002E1A83">
      <w:pPr>
        <w:suppressAutoHyphens/>
        <w:jc w:val="center"/>
        <w:rPr>
          <w:rFonts w:eastAsia="Times New Roman"/>
          <w:sz w:val="14"/>
          <w:szCs w:val="14"/>
          <w:lang w:eastAsia="ru-RU"/>
        </w:rPr>
      </w:pPr>
    </w:p>
    <w:p w:rsidR="002E1A83" w:rsidRPr="00754313" w:rsidRDefault="002E1A83" w:rsidP="002E1A83">
      <w:pPr>
        <w:pStyle w:val="11"/>
        <w:spacing w:before="0" w:after="0"/>
        <w:jc w:val="right"/>
        <w:rPr>
          <w:rFonts w:ascii="Times New Roman" w:hAnsi="Times New Roman"/>
          <w:b w:val="0"/>
          <w:sz w:val="14"/>
          <w:szCs w:val="14"/>
        </w:rPr>
      </w:pPr>
      <w:r w:rsidRPr="00754313">
        <w:rPr>
          <w:rFonts w:ascii="Times New Roman" w:hAnsi="Times New Roman"/>
          <w:b w:val="0"/>
          <w:sz w:val="14"/>
          <w:szCs w:val="14"/>
        </w:rPr>
        <w:t>УТВЕРЖДАЮ</w:t>
      </w:r>
    </w:p>
    <w:p w:rsidR="002E1A83" w:rsidRPr="00754313" w:rsidRDefault="002E1A83" w:rsidP="002E1A83">
      <w:pPr>
        <w:pStyle w:val="20"/>
        <w:spacing w:before="0"/>
        <w:jc w:val="right"/>
        <w:rPr>
          <w:rFonts w:ascii="Times New Roman" w:hAnsi="Times New Roman"/>
          <w:b w:val="0"/>
          <w:color w:val="auto"/>
          <w:sz w:val="14"/>
          <w:szCs w:val="14"/>
        </w:rPr>
      </w:pPr>
      <w:r w:rsidRPr="00754313">
        <w:rPr>
          <w:rFonts w:ascii="Times New Roman" w:hAnsi="Times New Roman"/>
          <w:b w:val="0"/>
          <w:color w:val="auto"/>
          <w:sz w:val="14"/>
          <w:szCs w:val="14"/>
        </w:rPr>
        <w:t>Глава муниципального района</w:t>
      </w:r>
    </w:p>
    <w:p w:rsidR="002E1A83" w:rsidRPr="00754313" w:rsidRDefault="002E1A83" w:rsidP="002E1A83">
      <w:pPr>
        <w:pStyle w:val="30"/>
        <w:spacing w:before="0"/>
        <w:jc w:val="right"/>
        <w:rPr>
          <w:rFonts w:ascii="Times New Roman" w:hAnsi="Times New Roman"/>
          <w:b w:val="0"/>
          <w:color w:val="auto"/>
          <w:sz w:val="14"/>
          <w:szCs w:val="14"/>
        </w:rPr>
      </w:pPr>
      <w:r w:rsidRPr="00754313">
        <w:rPr>
          <w:rFonts w:ascii="Times New Roman" w:hAnsi="Times New Roman"/>
          <w:b w:val="0"/>
          <w:color w:val="auto"/>
          <w:sz w:val="14"/>
          <w:szCs w:val="14"/>
        </w:rPr>
        <w:t>А.Я. Котов</w:t>
      </w:r>
    </w:p>
    <w:p w:rsidR="002E1A83" w:rsidRPr="00754313" w:rsidRDefault="002E1A83" w:rsidP="002E1A83">
      <w:pPr>
        <w:jc w:val="right"/>
        <w:rPr>
          <w:sz w:val="14"/>
          <w:szCs w:val="14"/>
        </w:rPr>
      </w:pPr>
      <w:r w:rsidRPr="00754313">
        <w:rPr>
          <w:sz w:val="14"/>
          <w:szCs w:val="14"/>
        </w:rPr>
        <w:t>«____»____________ _____ года</w:t>
      </w:r>
    </w:p>
    <w:p w:rsidR="002E1A83" w:rsidRPr="00754313" w:rsidRDefault="002E1A83" w:rsidP="002E1A83">
      <w:pPr>
        <w:rPr>
          <w:sz w:val="14"/>
          <w:szCs w:val="14"/>
        </w:rPr>
      </w:pPr>
    </w:p>
    <w:p w:rsidR="002E1A83" w:rsidRPr="00754313" w:rsidRDefault="002E1A83" w:rsidP="002E1A83">
      <w:pPr>
        <w:rPr>
          <w:sz w:val="14"/>
          <w:szCs w:val="14"/>
        </w:rPr>
      </w:pPr>
    </w:p>
    <w:p w:rsidR="002E1A83" w:rsidRPr="00754313" w:rsidRDefault="002E1A83" w:rsidP="002E1A83">
      <w:pPr>
        <w:rPr>
          <w:sz w:val="14"/>
          <w:szCs w:val="14"/>
        </w:rPr>
      </w:pPr>
    </w:p>
    <w:p w:rsidR="002E1A83" w:rsidRPr="00754313" w:rsidRDefault="002E1A83" w:rsidP="002E1A83">
      <w:pPr>
        <w:pStyle w:val="4"/>
        <w:ind w:left="0" w:right="0"/>
        <w:rPr>
          <w:color w:val="auto"/>
          <w:sz w:val="14"/>
          <w:szCs w:val="14"/>
        </w:rPr>
      </w:pPr>
      <w:r w:rsidRPr="00754313">
        <w:rPr>
          <w:color w:val="auto"/>
          <w:sz w:val="14"/>
          <w:szCs w:val="14"/>
        </w:rPr>
        <w:t>Должностная инструкция</w:t>
      </w:r>
    </w:p>
    <w:p w:rsidR="002E1A83" w:rsidRPr="00754313" w:rsidRDefault="002E1A83" w:rsidP="002E1A83">
      <w:pPr>
        <w:jc w:val="center"/>
        <w:rPr>
          <w:b/>
          <w:sz w:val="14"/>
          <w:szCs w:val="14"/>
        </w:rPr>
      </w:pPr>
      <w:r w:rsidRPr="00754313">
        <w:rPr>
          <w:b/>
          <w:sz w:val="14"/>
          <w:szCs w:val="14"/>
        </w:rPr>
        <w:t>главного специалиста по делам гражданской обороны и чрезвычайным ситуациям Администрации Солецкого муниципального района</w:t>
      </w:r>
    </w:p>
    <w:p w:rsidR="002E1A83" w:rsidRPr="00754313" w:rsidRDefault="002E1A83" w:rsidP="002E1A83">
      <w:pPr>
        <w:jc w:val="center"/>
        <w:rPr>
          <w:b/>
          <w:sz w:val="14"/>
          <w:szCs w:val="14"/>
        </w:rPr>
      </w:pPr>
    </w:p>
    <w:p w:rsidR="002E1A83" w:rsidRPr="00754313" w:rsidRDefault="002E1A83" w:rsidP="002E1A83">
      <w:pPr>
        <w:ind w:firstLine="284"/>
        <w:rPr>
          <w:b/>
          <w:sz w:val="14"/>
          <w:szCs w:val="14"/>
        </w:rPr>
      </w:pPr>
      <w:r w:rsidRPr="00754313">
        <w:rPr>
          <w:b/>
          <w:sz w:val="14"/>
          <w:szCs w:val="14"/>
          <w:lang w:val="en-US"/>
        </w:rPr>
        <w:t>I</w:t>
      </w:r>
      <w:r w:rsidRPr="00754313">
        <w:rPr>
          <w:b/>
          <w:sz w:val="14"/>
          <w:szCs w:val="14"/>
        </w:rPr>
        <w:t>. Общие положения</w:t>
      </w:r>
    </w:p>
    <w:p w:rsidR="002E1A83" w:rsidRPr="00754313" w:rsidRDefault="002E1A83" w:rsidP="002E1A83">
      <w:pPr>
        <w:tabs>
          <w:tab w:val="left" w:pos="1418"/>
        </w:tabs>
        <w:ind w:firstLine="284"/>
        <w:jc w:val="both"/>
        <w:rPr>
          <w:sz w:val="14"/>
          <w:szCs w:val="14"/>
        </w:rPr>
      </w:pPr>
      <w:r w:rsidRPr="00754313">
        <w:rPr>
          <w:sz w:val="14"/>
          <w:szCs w:val="14"/>
        </w:rPr>
        <w:t>1.1.</w:t>
      </w:r>
      <w:r w:rsidRPr="00754313">
        <w:rPr>
          <w:sz w:val="14"/>
          <w:szCs w:val="14"/>
        </w:rPr>
        <w:tab/>
        <w:t>Главный специалист по делам гражданской обороны и чрезвычайным ситуациям Администрации муниципального района (далее главный специалист по делам ГО и ЧС) является муниципальным служащим Администрации Солецкого муниципального района.</w:t>
      </w:r>
    </w:p>
    <w:p w:rsidR="002E1A83" w:rsidRPr="00754313" w:rsidRDefault="002E1A83" w:rsidP="002E1A83">
      <w:pPr>
        <w:tabs>
          <w:tab w:val="num" w:pos="2867"/>
        </w:tabs>
        <w:ind w:firstLine="284"/>
        <w:jc w:val="both"/>
        <w:rPr>
          <w:sz w:val="14"/>
          <w:szCs w:val="14"/>
        </w:rPr>
      </w:pPr>
      <w:r w:rsidRPr="00754313">
        <w:rPr>
          <w:sz w:val="14"/>
          <w:szCs w:val="14"/>
        </w:rPr>
        <w:lastRenderedPageBreak/>
        <w:t>1.2. В соответствии с Реестром должностей муниципальной службы Новгородской области должность главного специалиста по делам ГО и ЧС относится к старшей группе должностей муниципальной службы.</w:t>
      </w:r>
    </w:p>
    <w:p w:rsidR="002E1A83" w:rsidRPr="00754313" w:rsidRDefault="002E1A83" w:rsidP="002E1A83">
      <w:pPr>
        <w:tabs>
          <w:tab w:val="num" w:pos="2867"/>
        </w:tabs>
        <w:ind w:firstLine="284"/>
        <w:jc w:val="both"/>
        <w:rPr>
          <w:sz w:val="14"/>
          <w:szCs w:val="14"/>
        </w:rPr>
      </w:pPr>
      <w:r w:rsidRPr="00754313">
        <w:rPr>
          <w:sz w:val="14"/>
          <w:szCs w:val="14"/>
        </w:rPr>
        <w:t>1.3. Главный специалист по делам ГО и ЧС назначается на должность и освобождается от должности Главой муниципального района.</w:t>
      </w:r>
    </w:p>
    <w:p w:rsidR="002E1A83" w:rsidRPr="00754313" w:rsidRDefault="002E1A83" w:rsidP="002E1A83">
      <w:pPr>
        <w:tabs>
          <w:tab w:val="left" w:pos="1418"/>
          <w:tab w:val="num" w:pos="2867"/>
        </w:tabs>
        <w:ind w:firstLine="284"/>
        <w:jc w:val="both"/>
        <w:rPr>
          <w:sz w:val="14"/>
          <w:szCs w:val="14"/>
        </w:rPr>
      </w:pPr>
      <w:r w:rsidRPr="00754313">
        <w:rPr>
          <w:sz w:val="14"/>
          <w:szCs w:val="14"/>
        </w:rPr>
        <w:t>1.4. Главный специалист по делам ГО и ЧС непосредственно подчиняется Главе муниципального района и осуществляет свою деятельность во взаимодействии с руководителями и специалистами комитетов, отделов Администрации муниципального района, Администрациями сельских поселений, организациями.</w:t>
      </w:r>
    </w:p>
    <w:p w:rsidR="002E1A83" w:rsidRPr="00754313" w:rsidRDefault="002E1A83" w:rsidP="002E1A83">
      <w:pPr>
        <w:tabs>
          <w:tab w:val="num" w:pos="2867"/>
        </w:tabs>
        <w:ind w:firstLine="284"/>
        <w:jc w:val="both"/>
        <w:rPr>
          <w:sz w:val="14"/>
          <w:szCs w:val="14"/>
        </w:rPr>
      </w:pPr>
      <w:r w:rsidRPr="00754313">
        <w:rPr>
          <w:sz w:val="14"/>
          <w:szCs w:val="14"/>
        </w:rPr>
        <w:t>1.5. В период временного отсутствия (отпуск, болезнь) главного специалиста по делам ГО и ЧС его обязанности исполняет муниципальный служащий, имеющий допуск установленной формы, на основании распоряжения Администрации муниципального района о возложении исполнения обязанностей.</w:t>
      </w:r>
    </w:p>
    <w:p w:rsidR="002E1A83" w:rsidRPr="00754313" w:rsidRDefault="002E1A83" w:rsidP="002E1A83">
      <w:pPr>
        <w:tabs>
          <w:tab w:val="num" w:pos="2867"/>
        </w:tabs>
        <w:ind w:firstLine="284"/>
        <w:jc w:val="both"/>
        <w:rPr>
          <w:sz w:val="14"/>
          <w:szCs w:val="14"/>
        </w:rPr>
      </w:pPr>
      <w:r w:rsidRPr="00754313">
        <w:rPr>
          <w:sz w:val="14"/>
          <w:szCs w:val="14"/>
        </w:rPr>
        <w:t>1.6. В своей работе главный специалист по делам ГО и ЧС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по защите государственной тайны, Уставом Новгородской области, областными законами и постановлениями областной думы, Указами Губернатора области, постановлениями и распоряжениями Правительства Новгородской области, Уставом Солецкого муниципального района, а также муниципальными правовыми актами органов местного самоуправления муниципального района.</w:t>
      </w:r>
    </w:p>
    <w:p w:rsidR="002E1A83" w:rsidRPr="00754313" w:rsidRDefault="002E1A83" w:rsidP="002E1A83">
      <w:pPr>
        <w:ind w:firstLine="284"/>
        <w:jc w:val="both"/>
        <w:rPr>
          <w:sz w:val="14"/>
          <w:szCs w:val="14"/>
        </w:rPr>
      </w:pPr>
    </w:p>
    <w:p w:rsidR="002E1A83" w:rsidRPr="00754313" w:rsidRDefault="002E1A83" w:rsidP="002E1A83">
      <w:pPr>
        <w:numPr>
          <w:ilvl w:val="0"/>
          <w:numId w:val="48"/>
        </w:numPr>
        <w:ind w:left="0" w:firstLine="284"/>
        <w:jc w:val="both"/>
        <w:rPr>
          <w:b/>
          <w:sz w:val="14"/>
          <w:szCs w:val="14"/>
        </w:rPr>
      </w:pPr>
      <w:r w:rsidRPr="00754313">
        <w:rPr>
          <w:b/>
          <w:sz w:val="14"/>
          <w:szCs w:val="14"/>
        </w:rPr>
        <w:t>Квалификационные требования</w:t>
      </w:r>
    </w:p>
    <w:p w:rsidR="002E1A83" w:rsidRPr="00754313" w:rsidRDefault="002E1A83" w:rsidP="002E1A83">
      <w:pPr>
        <w:ind w:firstLine="284"/>
        <w:jc w:val="both"/>
        <w:rPr>
          <w:sz w:val="14"/>
          <w:szCs w:val="14"/>
        </w:rPr>
      </w:pPr>
      <w:r w:rsidRPr="00754313">
        <w:rPr>
          <w:sz w:val="14"/>
          <w:szCs w:val="14"/>
        </w:rPr>
        <w:t>В соответствии со статьёй 9 Федерального закона от 2 марта 2007 года № 25 – ФЗ «О муниципальной службе в Российской Федерации», статьёй 3 областного закона от 25.12.2007 № 240 – ОЗ «О некоторых вопросах правового регулирования муниципальной службы в Новгородской области», решением Думы Солецкого муниципального района от 28.09.2007 № 286 «О квалификационных требованиях, необходимых для замещения должностей муниципальной службы в Солецком муниципальном районе» (в редакции решения от 28.05.2018 № 225) главный специалист по делам ГО и ЧС должен иметь профессиональное образование по одной из специальностей, направлению подготовки: «Государственное и муниципальное управление», «Менеджмент», «Юриспруденция», «Правовое обеспечение национальной безопасности», «Правоохранительная деятельность», «Экономическая безопасность», «Пожарная безопасность», «Безопасность жизнедеятельности»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2E1A83" w:rsidRPr="00754313" w:rsidRDefault="002E1A83" w:rsidP="002E1A83">
      <w:pPr>
        <w:pStyle w:val="Default"/>
        <w:ind w:firstLine="284"/>
        <w:jc w:val="both"/>
        <w:rPr>
          <w:color w:val="auto"/>
          <w:sz w:val="14"/>
          <w:szCs w:val="14"/>
        </w:rPr>
      </w:pPr>
      <w:r w:rsidRPr="00754313">
        <w:rPr>
          <w:color w:val="auto"/>
          <w:sz w:val="14"/>
          <w:szCs w:val="14"/>
        </w:rPr>
        <w:t>2.2. К главному специалисту по делам ГО и ЧС предъявляются требования:</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2.2.1. к знанию государственного языка Российской Федерации (русского языка);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2.2.2. к правовым знаниям основ: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Конституции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Водного кодекса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Лесного кодекса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Уголовного кодекса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Кодекса Российской Федерации об административных правонарушениях;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конституционного закона от 30 мая 2001 года № 3-ФКЗ «О чрезвычайном положении»;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закона от 21 декабря 1994 года № 68 «О защите населения и территорий от чрезвычайных ситуаций природного и техногенного характера»; </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21 декабря 1994 года № 69-ФЗ «О пожарной безопасности»;</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закона от 12 августа 1995 года № 144-ФЗ «Об оперативно-розыскной деятельности»; </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22 августа 1995 года № 151 «Об аварийно-спасательных службах и статусе спасателей»;</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закона от 21 июля 1997 года № 116-ФЗ «О промышленной безопасности опасных производственных объектов»; </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12 февраля 1998 года № 28-ФЗ «О гражданской обороне»;</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закона от 6 октября 2003 года № 131-ФЗ «Об общих принципах организации местного самоуправления в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2 мая 2006 года № 59-ФЗ «О порядке рассмотрения обращений граждан Российской Федерации»;</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Федерального закона от 2 марта 2007 года № 25-ФЗ «О муниципальной службе в Российской Федерации»; </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25 декабря 2008 года № 273-ФЗ «О противодействии коррупции»;</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28 декабря 2010 года № 390-ФЗ «О безопасности»;</w:t>
      </w:r>
    </w:p>
    <w:p w:rsidR="002E1A83" w:rsidRPr="00754313" w:rsidRDefault="002E1A83" w:rsidP="002E1A83">
      <w:pPr>
        <w:pStyle w:val="Default"/>
        <w:ind w:firstLine="284"/>
        <w:jc w:val="both"/>
        <w:rPr>
          <w:color w:val="auto"/>
          <w:sz w:val="14"/>
          <w:szCs w:val="14"/>
        </w:rPr>
      </w:pPr>
      <w:r w:rsidRPr="00754313">
        <w:rPr>
          <w:color w:val="auto"/>
          <w:sz w:val="14"/>
          <w:szCs w:val="14"/>
        </w:rPr>
        <w:t>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Указа Президента Российской Федерации от 9 ноября 2001 года № 1309 «О совершенствовании государственного управления в области пожарной безопасности»; </w:t>
      </w:r>
    </w:p>
    <w:p w:rsidR="002E1A83" w:rsidRPr="00754313" w:rsidRDefault="002E1A83" w:rsidP="002E1A83">
      <w:pPr>
        <w:pStyle w:val="Default"/>
        <w:ind w:firstLine="284"/>
        <w:jc w:val="both"/>
        <w:rPr>
          <w:color w:val="auto"/>
          <w:sz w:val="14"/>
          <w:szCs w:val="14"/>
        </w:rPr>
      </w:pPr>
      <w:r w:rsidRPr="00754313">
        <w:rPr>
          <w:color w:val="auto"/>
          <w:sz w:val="14"/>
          <w:szCs w:val="14"/>
        </w:rPr>
        <w:lastRenderedPageBreak/>
        <w:t xml:space="preserve">Указа Президента Российской Федерации от 2 августа 2010 года № 966 «Об объявлении чрезвычайной ситуации, связанной с обеспечением пожарной безопасности»; </w:t>
      </w:r>
    </w:p>
    <w:p w:rsidR="002E1A83" w:rsidRPr="00754313" w:rsidRDefault="002E1A83" w:rsidP="002E1A83">
      <w:pPr>
        <w:pStyle w:val="Default"/>
        <w:ind w:firstLine="284"/>
        <w:jc w:val="both"/>
        <w:rPr>
          <w:color w:val="auto"/>
          <w:sz w:val="14"/>
          <w:szCs w:val="14"/>
        </w:rPr>
      </w:pPr>
      <w:r w:rsidRPr="00754313">
        <w:rPr>
          <w:color w:val="auto"/>
          <w:sz w:val="14"/>
          <w:szCs w:val="14"/>
        </w:rPr>
        <w:t>областного закона от 08.02.1996 № 36-ОЗ «О защите населения и территорий от чрезвычайных ситуаций природного и техногенного характера»;</w:t>
      </w:r>
    </w:p>
    <w:p w:rsidR="002E1A83" w:rsidRPr="00754313" w:rsidRDefault="002E1A83" w:rsidP="002E1A83">
      <w:pPr>
        <w:autoSpaceDE w:val="0"/>
        <w:autoSpaceDN w:val="0"/>
        <w:adjustRightInd w:val="0"/>
        <w:ind w:firstLine="284"/>
        <w:rPr>
          <w:sz w:val="14"/>
          <w:szCs w:val="14"/>
        </w:rPr>
      </w:pPr>
      <w:r w:rsidRPr="00754313">
        <w:rPr>
          <w:sz w:val="14"/>
          <w:szCs w:val="14"/>
        </w:rPr>
        <w:t>областного закона от 11.01.2005 № 384-ОЗ «О пожарной безопасности»;</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 областного закона от 28.07.2017 № 136-ОЗ «О реализации Федерального закона «Об основах системы профилактики правонарушений в Российской Федерации» на территории Новгородской области»; </w:t>
      </w:r>
    </w:p>
    <w:p w:rsidR="002E1A83" w:rsidRPr="00754313" w:rsidRDefault="002E1A83" w:rsidP="002E1A83">
      <w:pPr>
        <w:autoSpaceDE w:val="0"/>
        <w:autoSpaceDN w:val="0"/>
        <w:adjustRightInd w:val="0"/>
        <w:ind w:firstLine="284"/>
        <w:jc w:val="both"/>
        <w:rPr>
          <w:sz w:val="14"/>
          <w:szCs w:val="14"/>
        </w:rPr>
      </w:pPr>
      <w:r w:rsidRPr="00754313">
        <w:rPr>
          <w:sz w:val="14"/>
          <w:szCs w:val="14"/>
        </w:rPr>
        <w:t>постановления Администрации Новгородской области от 19.08.2005 № 303 «О Порядке создания, хранения, использования и восполнения резерва материальных ресурсов области для ликвидации чрезвычайных ситуаций природного и техногенного характера»;</w:t>
      </w:r>
    </w:p>
    <w:p w:rsidR="002E1A83" w:rsidRPr="00754313" w:rsidRDefault="002E1A83" w:rsidP="002E1A83">
      <w:pPr>
        <w:autoSpaceDE w:val="0"/>
        <w:autoSpaceDN w:val="0"/>
        <w:adjustRightInd w:val="0"/>
        <w:ind w:firstLine="284"/>
        <w:jc w:val="both"/>
        <w:rPr>
          <w:sz w:val="14"/>
          <w:szCs w:val="14"/>
        </w:rPr>
      </w:pPr>
      <w:r w:rsidRPr="00754313">
        <w:rPr>
          <w:sz w:val="14"/>
          <w:szCs w:val="14"/>
        </w:rPr>
        <w:t>постановления Администрации Новгородской области от 27.09.2006 № 422 «Об организации противопожарной пропаганды и обучения населения мерам пожарной безопасности»;</w:t>
      </w:r>
    </w:p>
    <w:p w:rsidR="002E1A83" w:rsidRPr="00754313" w:rsidRDefault="002E1A83" w:rsidP="002E1A83">
      <w:pPr>
        <w:autoSpaceDE w:val="0"/>
        <w:autoSpaceDN w:val="0"/>
        <w:adjustRightInd w:val="0"/>
        <w:ind w:firstLine="284"/>
        <w:jc w:val="both"/>
        <w:rPr>
          <w:sz w:val="14"/>
          <w:szCs w:val="14"/>
        </w:rPr>
      </w:pPr>
      <w:r w:rsidRPr="00754313">
        <w:rPr>
          <w:sz w:val="14"/>
          <w:szCs w:val="14"/>
        </w:rPr>
        <w:t>постановления Администрации Новгородской области от 28.05.2007 №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в Новгородской области»;</w:t>
      </w:r>
    </w:p>
    <w:p w:rsidR="002E1A83" w:rsidRPr="00754313" w:rsidRDefault="002E1A83" w:rsidP="002E1A83">
      <w:pPr>
        <w:ind w:firstLine="284"/>
        <w:jc w:val="both"/>
        <w:rPr>
          <w:sz w:val="14"/>
          <w:szCs w:val="14"/>
        </w:rPr>
      </w:pPr>
      <w:r w:rsidRPr="00754313">
        <w:rPr>
          <w:sz w:val="14"/>
          <w:szCs w:val="14"/>
        </w:rPr>
        <w:t>иных нормативных правовых актов Новгородской области, относящихся к полномочиям главного специалиста по делам ГО и ЧС;</w:t>
      </w:r>
    </w:p>
    <w:p w:rsidR="002E1A83" w:rsidRPr="00754313" w:rsidRDefault="002E1A83" w:rsidP="002E1A83">
      <w:pPr>
        <w:ind w:firstLine="284"/>
        <w:jc w:val="both"/>
        <w:rPr>
          <w:sz w:val="14"/>
          <w:szCs w:val="14"/>
        </w:rPr>
      </w:pPr>
      <w:r w:rsidRPr="00754313">
        <w:rPr>
          <w:sz w:val="14"/>
          <w:szCs w:val="14"/>
        </w:rPr>
        <w:t>Устава Солецкого муниципального района и других муниципальных правовых актов органов местного самоуправления Солецкого муниципального района, относящихся к полномочиям главного специалиста по делам ГО и ЧС;</w:t>
      </w:r>
    </w:p>
    <w:p w:rsidR="002E1A83" w:rsidRPr="00754313" w:rsidRDefault="002E1A83" w:rsidP="002E1A83">
      <w:pPr>
        <w:pStyle w:val="Default"/>
        <w:ind w:firstLine="284"/>
        <w:jc w:val="both"/>
        <w:rPr>
          <w:color w:val="auto"/>
          <w:sz w:val="14"/>
          <w:szCs w:val="14"/>
        </w:rPr>
      </w:pPr>
      <w:r w:rsidRPr="00754313">
        <w:rPr>
          <w:color w:val="auto"/>
          <w:sz w:val="14"/>
          <w:szCs w:val="14"/>
        </w:rPr>
        <w:t>2.2.3. к иным знаниям и умениям:</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понятие и организация гражданской обороны;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понятие чрезвычайных ситуаций природного и техногенного характера;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методы информационной безопасности;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методы и средства получения, обработки и передачи информации;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порядок работы со сведениями, составляющими государственную тайну;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порядок организации мероприятий по оказанию помощи населению в зонах чрезвычайных ситуаций;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порядок действий по предупреждению и ликвидации крупных аварий и чрезвычайных ситуаций на территории муниципального района;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понятие первичных мер пожарной безопасности;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мероприятия по обеспечению первичных мер пожарной безопасности </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меры безопасности людей на водных объектах. </w:t>
      </w:r>
    </w:p>
    <w:p w:rsidR="002E1A83" w:rsidRPr="00754313" w:rsidRDefault="002E1A83" w:rsidP="002E1A83">
      <w:pPr>
        <w:pStyle w:val="Default"/>
        <w:ind w:firstLine="284"/>
        <w:jc w:val="both"/>
        <w:rPr>
          <w:color w:val="auto"/>
          <w:sz w:val="14"/>
          <w:szCs w:val="14"/>
        </w:rPr>
      </w:pPr>
      <w:r w:rsidRPr="00754313">
        <w:rPr>
          <w:color w:val="auto"/>
          <w:sz w:val="14"/>
          <w:szCs w:val="14"/>
        </w:rPr>
        <w:t>работать в единой системе оперативно-диспетчерского управления при авариях и чрезвычайных ситуациях.</w:t>
      </w:r>
    </w:p>
    <w:p w:rsidR="002E1A83" w:rsidRPr="00754313" w:rsidRDefault="002E1A83" w:rsidP="002E1A83">
      <w:pPr>
        <w:pStyle w:val="Default"/>
        <w:ind w:firstLine="284"/>
        <w:jc w:val="both"/>
        <w:rPr>
          <w:color w:val="auto"/>
          <w:sz w:val="14"/>
          <w:szCs w:val="14"/>
        </w:rPr>
      </w:pPr>
      <w:r w:rsidRPr="00754313">
        <w:rPr>
          <w:color w:val="auto"/>
          <w:sz w:val="14"/>
          <w:szCs w:val="14"/>
        </w:rPr>
        <w:t xml:space="preserve">2.3. Главный специалист по делам ГО и ЧС должен уметь: работать на компьютере, в том числе в сети «Интернет»; работать в информационно-правовых системах. </w:t>
      </w:r>
    </w:p>
    <w:p w:rsidR="00754313" w:rsidRPr="00754313" w:rsidRDefault="00754313" w:rsidP="002E1A83">
      <w:pPr>
        <w:ind w:firstLine="284"/>
        <w:jc w:val="center"/>
        <w:rPr>
          <w:b/>
          <w:sz w:val="14"/>
          <w:szCs w:val="14"/>
        </w:rPr>
      </w:pPr>
    </w:p>
    <w:p w:rsidR="002E1A83" w:rsidRPr="00754313" w:rsidRDefault="002E1A83" w:rsidP="002E1A83">
      <w:pPr>
        <w:ind w:firstLine="284"/>
        <w:jc w:val="center"/>
        <w:rPr>
          <w:b/>
          <w:sz w:val="14"/>
          <w:szCs w:val="14"/>
        </w:rPr>
      </w:pPr>
      <w:r w:rsidRPr="00754313">
        <w:rPr>
          <w:b/>
          <w:sz w:val="14"/>
          <w:szCs w:val="14"/>
          <w:lang w:val="en-US"/>
        </w:rPr>
        <w:t>III</w:t>
      </w:r>
      <w:r w:rsidRPr="00754313">
        <w:rPr>
          <w:b/>
          <w:sz w:val="14"/>
          <w:szCs w:val="14"/>
        </w:rPr>
        <w:t>. Должностные обязанности главного специалиста по делам ГО и ЧС</w:t>
      </w:r>
    </w:p>
    <w:p w:rsidR="002E1A83" w:rsidRPr="00754313" w:rsidRDefault="002E1A83" w:rsidP="002E1A83">
      <w:pPr>
        <w:ind w:firstLine="284"/>
        <w:jc w:val="both"/>
        <w:rPr>
          <w:sz w:val="14"/>
          <w:szCs w:val="14"/>
        </w:rPr>
      </w:pPr>
      <w:r w:rsidRPr="00754313">
        <w:rPr>
          <w:sz w:val="14"/>
          <w:szCs w:val="14"/>
        </w:rPr>
        <w:t>Главный специалист по делам ГО и ЧС:</w:t>
      </w:r>
    </w:p>
    <w:p w:rsidR="002E1A83" w:rsidRPr="00754313" w:rsidRDefault="002E1A83" w:rsidP="002E1A83">
      <w:pPr>
        <w:tabs>
          <w:tab w:val="num" w:pos="0"/>
        </w:tabs>
        <w:ind w:firstLine="284"/>
        <w:jc w:val="both"/>
        <w:rPr>
          <w:sz w:val="14"/>
          <w:szCs w:val="14"/>
        </w:rPr>
      </w:pPr>
      <w:r w:rsidRPr="00754313">
        <w:rPr>
          <w:sz w:val="14"/>
          <w:szCs w:val="14"/>
        </w:rPr>
        <w:t>3.1 разрабатывает и вносит на рассмотрение начальника гражданской обороны района проекты плана гражданской обороны и защиты населения района, плана действий по предупреждению и ликвидации ЧС на территории муниципального района;</w:t>
      </w:r>
    </w:p>
    <w:p w:rsidR="002E1A83" w:rsidRPr="00754313" w:rsidRDefault="002E1A83" w:rsidP="002E1A83">
      <w:pPr>
        <w:tabs>
          <w:tab w:val="left" w:pos="1276"/>
          <w:tab w:val="left" w:pos="1560"/>
        </w:tabs>
        <w:ind w:firstLine="284"/>
        <w:jc w:val="both"/>
        <w:rPr>
          <w:sz w:val="14"/>
          <w:szCs w:val="14"/>
        </w:rPr>
      </w:pPr>
      <w:r w:rsidRPr="00754313">
        <w:rPr>
          <w:sz w:val="14"/>
          <w:szCs w:val="14"/>
        </w:rPr>
        <w:t>3.2 готовит проект итогового приказа начальника гражданской обороны района и задачах на новый учебный год;</w:t>
      </w:r>
    </w:p>
    <w:p w:rsidR="002E1A83" w:rsidRPr="00754313" w:rsidRDefault="002E1A83" w:rsidP="002E1A83">
      <w:pPr>
        <w:numPr>
          <w:ilvl w:val="1"/>
          <w:numId w:val="46"/>
        </w:numPr>
        <w:ind w:left="0" w:firstLine="284"/>
        <w:jc w:val="both"/>
        <w:rPr>
          <w:sz w:val="14"/>
          <w:szCs w:val="14"/>
        </w:rPr>
      </w:pPr>
      <w:r w:rsidRPr="00754313">
        <w:rPr>
          <w:sz w:val="14"/>
          <w:szCs w:val="14"/>
        </w:rPr>
        <w:t xml:space="preserve">  разрабатывает и внедряет схемы управления, оповещения и связи;</w:t>
      </w:r>
    </w:p>
    <w:p w:rsidR="002E1A83" w:rsidRPr="00754313" w:rsidRDefault="002E1A83" w:rsidP="002E1A83">
      <w:pPr>
        <w:ind w:firstLine="284"/>
        <w:jc w:val="both"/>
        <w:rPr>
          <w:sz w:val="14"/>
          <w:szCs w:val="14"/>
        </w:rPr>
      </w:pPr>
      <w:r w:rsidRPr="00754313">
        <w:rPr>
          <w:sz w:val="14"/>
          <w:szCs w:val="14"/>
        </w:rPr>
        <w:t>3.4 осуществляет систематический контроль за состоянием системы оповещения, связи и противорадиационных укрытий на территории муниципального района;</w:t>
      </w:r>
    </w:p>
    <w:p w:rsidR="002E1A83" w:rsidRPr="00754313" w:rsidRDefault="002E1A83" w:rsidP="002E1A83">
      <w:pPr>
        <w:ind w:firstLine="284"/>
        <w:jc w:val="both"/>
        <w:rPr>
          <w:sz w:val="14"/>
          <w:szCs w:val="14"/>
        </w:rPr>
      </w:pPr>
      <w:r w:rsidRPr="00754313">
        <w:rPr>
          <w:sz w:val="14"/>
          <w:szCs w:val="14"/>
        </w:rPr>
        <w:t>3.5 разрабатывает для начальников гражданской обороны объектов экономики проекты приказов, распоряжений по всем степеням готовности.</w:t>
      </w:r>
    </w:p>
    <w:p w:rsidR="002E1A83" w:rsidRPr="00754313" w:rsidRDefault="002E1A83" w:rsidP="002E1A83">
      <w:pPr>
        <w:ind w:firstLine="284"/>
        <w:jc w:val="both"/>
        <w:rPr>
          <w:sz w:val="14"/>
          <w:szCs w:val="14"/>
        </w:rPr>
      </w:pPr>
      <w:r w:rsidRPr="00754313">
        <w:rPr>
          <w:sz w:val="14"/>
          <w:szCs w:val="14"/>
        </w:rPr>
        <w:t>3.6 разрабатывает и систематически корректирует для начальников гражданской обороны объектов экономики документы: функциональные обязанности, личный план- график, формы приказов, распоряжений, справочные материалы;</w:t>
      </w:r>
    </w:p>
    <w:p w:rsidR="002E1A83" w:rsidRPr="00754313" w:rsidRDefault="002E1A83" w:rsidP="002E1A83">
      <w:pPr>
        <w:ind w:firstLine="284"/>
        <w:jc w:val="both"/>
        <w:rPr>
          <w:sz w:val="14"/>
          <w:szCs w:val="14"/>
        </w:rPr>
      </w:pPr>
      <w:r w:rsidRPr="00754313">
        <w:rPr>
          <w:sz w:val="14"/>
          <w:szCs w:val="14"/>
        </w:rPr>
        <w:t xml:space="preserve">3.7 разрабатывает проекты решений о создании территориальных нештатных </w:t>
      </w:r>
      <w:proofErr w:type="spellStart"/>
      <w:r w:rsidRPr="00754313">
        <w:rPr>
          <w:sz w:val="14"/>
          <w:szCs w:val="14"/>
        </w:rPr>
        <w:t>аварийно</w:t>
      </w:r>
      <w:proofErr w:type="spellEnd"/>
      <w:r w:rsidRPr="00754313">
        <w:rPr>
          <w:sz w:val="14"/>
          <w:szCs w:val="14"/>
        </w:rPr>
        <w:t xml:space="preserve"> – спасательных формирований и планов приведения их в готовность;</w:t>
      </w:r>
    </w:p>
    <w:p w:rsidR="002E1A83" w:rsidRPr="00754313" w:rsidRDefault="002E1A83" w:rsidP="002E1A83">
      <w:pPr>
        <w:ind w:firstLine="284"/>
        <w:jc w:val="both"/>
        <w:rPr>
          <w:sz w:val="14"/>
          <w:szCs w:val="14"/>
        </w:rPr>
      </w:pPr>
      <w:r w:rsidRPr="00754313">
        <w:rPr>
          <w:sz w:val="14"/>
          <w:szCs w:val="14"/>
        </w:rPr>
        <w:t xml:space="preserve">3.8 разрабатывает планирующие и другие документы по подготовке руководящего и </w:t>
      </w:r>
      <w:proofErr w:type="spellStart"/>
      <w:r w:rsidRPr="00754313">
        <w:rPr>
          <w:sz w:val="14"/>
          <w:szCs w:val="14"/>
        </w:rPr>
        <w:t>командно</w:t>
      </w:r>
      <w:proofErr w:type="spellEnd"/>
      <w:r w:rsidRPr="00754313">
        <w:rPr>
          <w:sz w:val="14"/>
          <w:szCs w:val="14"/>
        </w:rPr>
        <w:t xml:space="preserve"> – начальствующего состава района;</w:t>
      </w:r>
    </w:p>
    <w:p w:rsidR="002E1A83" w:rsidRPr="00754313" w:rsidRDefault="002E1A83" w:rsidP="002E1A83">
      <w:pPr>
        <w:ind w:firstLine="284"/>
        <w:jc w:val="both"/>
        <w:rPr>
          <w:sz w:val="14"/>
          <w:szCs w:val="14"/>
        </w:rPr>
      </w:pPr>
      <w:r w:rsidRPr="00754313">
        <w:rPr>
          <w:sz w:val="14"/>
          <w:szCs w:val="14"/>
        </w:rPr>
        <w:t>3.9 планирует и контролирует проведение комплексных учений, тренировок на объектах экономики района;</w:t>
      </w:r>
    </w:p>
    <w:p w:rsidR="002E1A83" w:rsidRPr="00754313" w:rsidRDefault="002E1A83" w:rsidP="002E1A83">
      <w:pPr>
        <w:ind w:firstLine="284"/>
        <w:jc w:val="both"/>
        <w:rPr>
          <w:sz w:val="14"/>
          <w:szCs w:val="14"/>
        </w:rPr>
      </w:pPr>
      <w:r w:rsidRPr="00754313">
        <w:rPr>
          <w:sz w:val="14"/>
          <w:szCs w:val="14"/>
        </w:rPr>
        <w:t>3.10 планирует и организует проведение мероприятий по противорадиационной и противохимической защите органов управления, личного состава формирований и населения;</w:t>
      </w:r>
    </w:p>
    <w:p w:rsidR="002E1A83" w:rsidRPr="00754313" w:rsidRDefault="002E1A83" w:rsidP="002E1A83">
      <w:pPr>
        <w:ind w:firstLine="284"/>
        <w:jc w:val="both"/>
        <w:rPr>
          <w:sz w:val="14"/>
          <w:szCs w:val="14"/>
        </w:rPr>
      </w:pPr>
      <w:r w:rsidRPr="00754313">
        <w:rPr>
          <w:sz w:val="14"/>
          <w:szCs w:val="14"/>
        </w:rPr>
        <w:t>3.11 планирует и организует транспортное обеспечение мероприятий гражданской обороны и инженерного обеспечения;</w:t>
      </w:r>
    </w:p>
    <w:p w:rsidR="002E1A83" w:rsidRPr="00754313" w:rsidRDefault="002E1A83" w:rsidP="002E1A83">
      <w:pPr>
        <w:ind w:firstLine="284"/>
        <w:jc w:val="both"/>
        <w:rPr>
          <w:sz w:val="14"/>
          <w:szCs w:val="14"/>
        </w:rPr>
      </w:pPr>
      <w:r w:rsidRPr="00754313">
        <w:rPr>
          <w:sz w:val="14"/>
          <w:szCs w:val="14"/>
        </w:rPr>
        <w:t>3.12 отрабатывает план приема и размещения эваконаселения;</w:t>
      </w:r>
    </w:p>
    <w:p w:rsidR="002E1A83" w:rsidRPr="00754313" w:rsidRDefault="002E1A83" w:rsidP="002E1A83">
      <w:pPr>
        <w:ind w:firstLine="284"/>
        <w:jc w:val="both"/>
        <w:rPr>
          <w:sz w:val="14"/>
          <w:szCs w:val="14"/>
        </w:rPr>
      </w:pPr>
      <w:r w:rsidRPr="00754313">
        <w:rPr>
          <w:sz w:val="14"/>
          <w:szCs w:val="14"/>
        </w:rPr>
        <w:t>3.13 готовит и проводит занятия с личным составом пункта управления;</w:t>
      </w:r>
    </w:p>
    <w:p w:rsidR="002E1A83" w:rsidRPr="00754313" w:rsidRDefault="002E1A83" w:rsidP="002E1A83">
      <w:pPr>
        <w:ind w:firstLine="284"/>
        <w:jc w:val="both"/>
        <w:rPr>
          <w:sz w:val="14"/>
          <w:szCs w:val="14"/>
        </w:rPr>
      </w:pPr>
      <w:r w:rsidRPr="00754313">
        <w:rPr>
          <w:sz w:val="14"/>
          <w:szCs w:val="14"/>
        </w:rPr>
        <w:t>3.14 планирует и проводит штабные тренировки, показные занятия;</w:t>
      </w:r>
    </w:p>
    <w:p w:rsidR="002E1A83" w:rsidRPr="00754313" w:rsidRDefault="002E1A83" w:rsidP="002E1A83">
      <w:pPr>
        <w:ind w:firstLine="284"/>
        <w:jc w:val="both"/>
        <w:rPr>
          <w:sz w:val="14"/>
          <w:szCs w:val="14"/>
        </w:rPr>
      </w:pPr>
      <w:r w:rsidRPr="00754313">
        <w:rPr>
          <w:sz w:val="14"/>
          <w:szCs w:val="14"/>
        </w:rPr>
        <w:t>3.15 проводит ежемесячные занятия с уполномоченными на решение задач по вопросам гражданской обороны и чрезвычайных ситуаций объектов экономики района;</w:t>
      </w:r>
    </w:p>
    <w:p w:rsidR="002E1A83" w:rsidRPr="00754313" w:rsidRDefault="002E1A83" w:rsidP="002E1A83">
      <w:pPr>
        <w:ind w:firstLine="284"/>
        <w:jc w:val="both"/>
        <w:rPr>
          <w:sz w:val="14"/>
          <w:szCs w:val="14"/>
        </w:rPr>
      </w:pPr>
      <w:r w:rsidRPr="00754313">
        <w:rPr>
          <w:sz w:val="14"/>
          <w:szCs w:val="14"/>
        </w:rPr>
        <w:t>3.16 участвует в мероприятиях, проводимых вышестоящими органами управления гражданской обороны и чрезвычайных ситуаций;</w:t>
      </w:r>
    </w:p>
    <w:p w:rsidR="002E1A83" w:rsidRPr="00754313" w:rsidRDefault="002E1A83" w:rsidP="002E1A83">
      <w:pPr>
        <w:tabs>
          <w:tab w:val="left" w:pos="1418"/>
        </w:tabs>
        <w:ind w:firstLine="284"/>
        <w:jc w:val="both"/>
        <w:rPr>
          <w:sz w:val="14"/>
          <w:szCs w:val="14"/>
        </w:rPr>
      </w:pPr>
      <w:r w:rsidRPr="00754313">
        <w:rPr>
          <w:sz w:val="14"/>
          <w:szCs w:val="14"/>
        </w:rPr>
        <w:lastRenderedPageBreak/>
        <w:t>3.17 организует и обеспечивает контроль за заключением и выполнением организациями, независимо от форм собственности и ведомственной принадлежности, договоров на выполнение ими мероприятий по гражданской обороне в военное время;</w:t>
      </w:r>
    </w:p>
    <w:p w:rsidR="002E1A83" w:rsidRPr="00754313" w:rsidRDefault="002E1A83" w:rsidP="002E1A83">
      <w:pPr>
        <w:ind w:firstLine="284"/>
        <w:jc w:val="both"/>
        <w:rPr>
          <w:sz w:val="14"/>
          <w:szCs w:val="14"/>
        </w:rPr>
      </w:pPr>
      <w:r w:rsidRPr="00754313">
        <w:rPr>
          <w:sz w:val="14"/>
          <w:szCs w:val="14"/>
        </w:rPr>
        <w:t>3.18 организует сбор, обобщение и анализ информации об угрозе и возникновении чрезвычайных ситуаций природного и техногенного характера;</w:t>
      </w:r>
    </w:p>
    <w:p w:rsidR="002E1A83" w:rsidRPr="00754313" w:rsidRDefault="002E1A83" w:rsidP="002E1A83">
      <w:pPr>
        <w:ind w:firstLine="284"/>
        <w:jc w:val="both"/>
        <w:rPr>
          <w:sz w:val="14"/>
          <w:szCs w:val="14"/>
        </w:rPr>
      </w:pPr>
      <w:r w:rsidRPr="00754313">
        <w:rPr>
          <w:sz w:val="14"/>
          <w:szCs w:val="14"/>
        </w:rPr>
        <w:t>3.19 осуществляет в установленном порядке руководство по ликвидации чрезвычайных ситуаций природного и техногенного характера;</w:t>
      </w:r>
    </w:p>
    <w:p w:rsidR="002E1A83" w:rsidRPr="00754313" w:rsidRDefault="002E1A83" w:rsidP="002E1A83">
      <w:pPr>
        <w:ind w:firstLine="284"/>
        <w:jc w:val="both"/>
        <w:rPr>
          <w:sz w:val="14"/>
          <w:szCs w:val="14"/>
        </w:rPr>
      </w:pPr>
      <w:r w:rsidRPr="00754313">
        <w:rPr>
          <w:sz w:val="14"/>
          <w:szCs w:val="14"/>
        </w:rPr>
        <w:t>3.20 осуществляет информирование населения о готовности защиты населения и территории от чрезвычайных ситуаций природного и техногенного характера, о приёмах и способах защиты от них;</w:t>
      </w:r>
    </w:p>
    <w:p w:rsidR="002E1A83" w:rsidRPr="00754313" w:rsidRDefault="002E1A83" w:rsidP="002E1A83">
      <w:pPr>
        <w:ind w:firstLine="284"/>
        <w:jc w:val="both"/>
        <w:rPr>
          <w:sz w:val="14"/>
          <w:szCs w:val="14"/>
        </w:rPr>
      </w:pPr>
      <w:r w:rsidRPr="00754313">
        <w:rPr>
          <w:sz w:val="14"/>
          <w:szCs w:val="14"/>
        </w:rPr>
        <w:t>3.21 организует работы по созданию и использованию финансовых и материальных ресурсов для ликвидации чрезвычайных ситуаций природного и техногенного характера и гражданской обороны;</w:t>
      </w:r>
    </w:p>
    <w:p w:rsidR="002E1A83" w:rsidRPr="00754313" w:rsidRDefault="002E1A83" w:rsidP="002E1A83">
      <w:pPr>
        <w:ind w:firstLine="284"/>
        <w:jc w:val="both"/>
        <w:rPr>
          <w:sz w:val="14"/>
          <w:szCs w:val="14"/>
        </w:rPr>
      </w:pPr>
      <w:r w:rsidRPr="00754313">
        <w:rPr>
          <w:sz w:val="14"/>
          <w:szCs w:val="14"/>
        </w:rPr>
        <w:t>3.22 осуществляет связь с общественностью и средствами массовой информации по вопросам своей компетенции;</w:t>
      </w:r>
    </w:p>
    <w:p w:rsidR="002E1A83" w:rsidRPr="00754313" w:rsidRDefault="002E1A83" w:rsidP="002E1A83">
      <w:pPr>
        <w:ind w:firstLine="284"/>
        <w:jc w:val="both"/>
        <w:rPr>
          <w:sz w:val="14"/>
          <w:szCs w:val="14"/>
        </w:rPr>
      </w:pPr>
      <w:r w:rsidRPr="00754313">
        <w:rPr>
          <w:sz w:val="14"/>
          <w:szCs w:val="14"/>
        </w:rPr>
        <w:t>3.23 является ответственным за подготовку и представление информации, относящейся к своей служебной деятельности для размещения на официальном сайте Администрации в информационно-телекоммуникационной сети «Интернет»;</w:t>
      </w:r>
    </w:p>
    <w:p w:rsidR="002E1A83" w:rsidRPr="00754313" w:rsidRDefault="002E1A83" w:rsidP="002E1A83">
      <w:pPr>
        <w:ind w:firstLine="284"/>
        <w:jc w:val="both"/>
        <w:rPr>
          <w:sz w:val="14"/>
          <w:szCs w:val="14"/>
        </w:rPr>
      </w:pPr>
      <w:r w:rsidRPr="00754313">
        <w:rPr>
          <w:sz w:val="14"/>
          <w:szCs w:val="14"/>
        </w:rPr>
        <w:t>3.24 несёт персональную ответственность за обеспечение сохранности государственной тайны, а также иных сведений, содержащих служебную информацию ограниченного доступа;</w:t>
      </w:r>
    </w:p>
    <w:p w:rsidR="002E1A83" w:rsidRPr="00754313" w:rsidRDefault="002E1A83" w:rsidP="002E1A83">
      <w:pPr>
        <w:ind w:firstLine="284"/>
        <w:jc w:val="both"/>
        <w:rPr>
          <w:sz w:val="14"/>
          <w:szCs w:val="14"/>
        </w:rPr>
      </w:pPr>
      <w:r w:rsidRPr="00754313">
        <w:rPr>
          <w:sz w:val="14"/>
          <w:szCs w:val="14"/>
        </w:rPr>
        <w:t xml:space="preserve"> 3.25 Участвует в работе комиссий и иных коллегиальных органов, в состав которых главный специалист по делам ГО и ЧС включен в соответствии с правовыми актами Думы муниципального района и Администрации муниципального района;</w:t>
      </w:r>
    </w:p>
    <w:p w:rsidR="002E1A83" w:rsidRPr="00754313" w:rsidRDefault="002E1A83" w:rsidP="002E1A83">
      <w:pPr>
        <w:ind w:firstLine="284"/>
        <w:jc w:val="both"/>
        <w:rPr>
          <w:sz w:val="14"/>
          <w:szCs w:val="14"/>
        </w:rPr>
      </w:pPr>
      <w:r w:rsidRPr="00754313">
        <w:rPr>
          <w:sz w:val="14"/>
          <w:szCs w:val="14"/>
        </w:rPr>
        <w:t>3.26 соблюдает установленный служебный распорядок, правила содержания служебных помещений и правила пожарной безопасности;</w:t>
      </w:r>
    </w:p>
    <w:p w:rsidR="002E1A83" w:rsidRPr="00754313" w:rsidRDefault="002E1A83" w:rsidP="002E1A83">
      <w:pPr>
        <w:ind w:firstLine="284"/>
        <w:jc w:val="both"/>
        <w:rPr>
          <w:sz w:val="14"/>
          <w:szCs w:val="14"/>
        </w:rPr>
      </w:pPr>
      <w:r w:rsidRPr="00754313">
        <w:rPr>
          <w:sz w:val="14"/>
          <w:szCs w:val="14"/>
        </w:rPr>
        <w:t>3.27 бережёт и рационально использует имущество, предоставленное для исполнения должностных обязанностей, а также не использует это имущество в целях получения доходов или иной личной выгоды;</w:t>
      </w:r>
    </w:p>
    <w:p w:rsidR="002E1A83" w:rsidRPr="00754313" w:rsidRDefault="002E1A83" w:rsidP="002E1A83">
      <w:pPr>
        <w:ind w:firstLine="284"/>
        <w:jc w:val="both"/>
        <w:rPr>
          <w:sz w:val="14"/>
          <w:szCs w:val="14"/>
        </w:rPr>
      </w:pPr>
      <w:r w:rsidRPr="00754313">
        <w:rPr>
          <w:sz w:val="14"/>
          <w:szCs w:val="14"/>
        </w:rPr>
        <w:t>3.28 уведомляет в письменной форме непосредственного руководителя о личной заинтересованности при исполнении должностных обязанностей, которая может привести к конфликту интересов, принимает меры по предотвращению такого конфликта;</w:t>
      </w:r>
    </w:p>
    <w:p w:rsidR="002E1A83" w:rsidRPr="00754313" w:rsidRDefault="002E1A83" w:rsidP="002E1A83">
      <w:pPr>
        <w:ind w:firstLine="284"/>
        <w:jc w:val="both"/>
        <w:rPr>
          <w:sz w:val="14"/>
          <w:szCs w:val="14"/>
        </w:rPr>
      </w:pPr>
      <w:r w:rsidRPr="00754313">
        <w:rPr>
          <w:sz w:val="14"/>
          <w:szCs w:val="14"/>
        </w:rPr>
        <w:t>3.29 уведомляет представителя нанимателя о фактах обращения в целях склонения его к совершению коррупционных правонарушений;</w:t>
      </w:r>
    </w:p>
    <w:p w:rsidR="002E1A83" w:rsidRPr="00754313" w:rsidRDefault="002E1A83" w:rsidP="002E1A83">
      <w:pPr>
        <w:ind w:firstLine="284"/>
        <w:jc w:val="both"/>
        <w:rPr>
          <w:sz w:val="14"/>
          <w:szCs w:val="14"/>
        </w:rPr>
      </w:pPr>
      <w:r w:rsidRPr="00754313">
        <w:rPr>
          <w:sz w:val="14"/>
          <w:szCs w:val="14"/>
        </w:rPr>
        <w:t xml:space="preserve">  3.30 выполняет поручения Главы муниципального района, первого заместителя Главы администрации муниципального района, заместителей Главы администрации муниципального района.</w:t>
      </w:r>
    </w:p>
    <w:p w:rsidR="002E1A83" w:rsidRPr="00754313" w:rsidRDefault="002E1A83" w:rsidP="002E1A83">
      <w:pPr>
        <w:numPr>
          <w:ilvl w:val="0"/>
          <w:numId w:val="47"/>
        </w:numPr>
        <w:ind w:left="0" w:firstLine="284"/>
        <w:jc w:val="both"/>
        <w:rPr>
          <w:b/>
          <w:sz w:val="14"/>
          <w:szCs w:val="14"/>
        </w:rPr>
      </w:pPr>
      <w:r w:rsidRPr="00754313">
        <w:rPr>
          <w:b/>
          <w:sz w:val="14"/>
          <w:szCs w:val="14"/>
        </w:rPr>
        <w:t>Права главного специалиста по делам ГО и ЧС</w:t>
      </w:r>
    </w:p>
    <w:p w:rsidR="002E1A83" w:rsidRPr="00754313" w:rsidRDefault="002E1A83" w:rsidP="002E1A83">
      <w:pPr>
        <w:ind w:firstLine="284"/>
        <w:jc w:val="both"/>
        <w:rPr>
          <w:sz w:val="14"/>
          <w:szCs w:val="14"/>
        </w:rPr>
      </w:pPr>
      <w:r w:rsidRPr="00754313">
        <w:rPr>
          <w:sz w:val="14"/>
          <w:szCs w:val="14"/>
        </w:rPr>
        <w:t>Наряду с основными правами, которые определены статьёй 11 Федерального закона от 2 марта 2007 года №25- ФЗ «О муниципальной службе в Российской Федерации», главный специалист по делам ГО и ЧС имеет право:</w:t>
      </w:r>
    </w:p>
    <w:p w:rsidR="002E1A83" w:rsidRPr="00754313" w:rsidRDefault="002E1A83" w:rsidP="002E1A83">
      <w:pPr>
        <w:ind w:firstLine="284"/>
        <w:jc w:val="both"/>
        <w:rPr>
          <w:sz w:val="14"/>
          <w:szCs w:val="14"/>
        </w:rPr>
      </w:pPr>
      <w:r w:rsidRPr="00754313">
        <w:rPr>
          <w:sz w:val="14"/>
          <w:szCs w:val="14"/>
        </w:rPr>
        <w:t>4.1 запрашивать от должностных лиц Администрации муниципального района, сельских поселений, организаций и учреждений района и получать в установленном порядке документы и информацию, необходимые для выполнения своих должностных обязанностей;</w:t>
      </w:r>
    </w:p>
    <w:p w:rsidR="002E1A83" w:rsidRPr="00754313" w:rsidRDefault="002E1A83" w:rsidP="002E1A83">
      <w:pPr>
        <w:ind w:firstLine="284"/>
        <w:jc w:val="both"/>
        <w:rPr>
          <w:sz w:val="14"/>
          <w:szCs w:val="14"/>
        </w:rPr>
      </w:pPr>
      <w:r w:rsidRPr="00754313">
        <w:rPr>
          <w:sz w:val="14"/>
          <w:szCs w:val="14"/>
        </w:rPr>
        <w:t>4.2 вносить в установленном порядке предложения по совершенствованию системы подготовки по вопросам ГО и ЧС;</w:t>
      </w:r>
    </w:p>
    <w:p w:rsidR="002E1A83" w:rsidRPr="00754313" w:rsidRDefault="002E1A83" w:rsidP="002E1A83">
      <w:pPr>
        <w:ind w:firstLine="284"/>
        <w:jc w:val="both"/>
        <w:rPr>
          <w:sz w:val="14"/>
          <w:szCs w:val="14"/>
        </w:rPr>
      </w:pPr>
      <w:r w:rsidRPr="00754313">
        <w:rPr>
          <w:sz w:val="14"/>
          <w:szCs w:val="14"/>
        </w:rPr>
        <w:t>4.3 привлекать в установленном порядке к работе по подготовке документов, материалов руководителей, работников комитетов, отделов Администрации муниципального района, Администраций сельских поселений, организаций;</w:t>
      </w:r>
    </w:p>
    <w:p w:rsidR="002E1A83" w:rsidRPr="00754313" w:rsidRDefault="002E1A83" w:rsidP="002E1A83">
      <w:pPr>
        <w:ind w:firstLine="284"/>
        <w:jc w:val="both"/>
        <w:rPr>
          <w:sz w:val="14"/>
          <w:szCs w:val="14"/>
        </w:rPr>
      </w:pPr>
      <w:r w:rsidRPr="00754313">
        <w:rPr>
          <w:sz w:val="14"/>
          <w:szCs w:val="14"/>
        </w:rPr>
        <w:t>4.4 проводить проверки выполнения мероприятий по вопросам ГО и ЧС в организациях, учреждениях района;</w:t>
      </w:r>
    </w:p>
    <w:p w:rsidR="002E1A83" w:rsidRPr="00754313" w:rsidRDefault="002E1A83" w:rsidP="002E1A83">
      <w:pPr>
        <w:ind w:firstLine="284"/>
        <w:jc w:val="both"/>
        <w:rPr>
          <w:sz w:val="14"/>
          <w:szCs w:val="14"/>
        </w:rPr>
      </w:pPr>
      <w:r w:rsidRPr="00754313">
        <w:rPr>
          <w:sz w:val="14"/>
          <w:szCs w:val="14"/>
        </w:rPr>
        <w:t>4.5 созывать совещания по вопросам входящих в его компетенцию;</w:t>
      </w:r>
    </w:p>
    <w:p w:rsidR="002E1A83" w:rsidRPr="00754313" w:rsidRDefault="002E1A83" w:rsidP="002E1A83">
      <w:pPr>
        <w:ind w:firstLine="284"/>
        <w:jc w:val="both"/>
        <w:rPr>
          <w:sz w:val="14"/>
          <w:szCs w:val="14"/>
        </w:rPr>
      </w:pPr>
      <w:r w:rsidRPr="00754313">
        <w:rPr>
          <w:sz w:val="14"/>
          <w:szCs w:val="14"/>
        </w:rPr>
        <w:t>4.6 участвовать по поручению Главы муниципального района или заместителя Главы администрации муниципального района в работе совещаний всех уровней по вопросам, входящим в его компетенцию;</w:t>
      </w:r>
    </w:p>
    <w:p w:rsidR="002E1A83" w:rsidRPr="00754313" w:rsidRDefault="002E1A83" w:rsidP="002E1A83">
      <w:pPr>
        <w:ind w:firstLine="284"/>
        <w:jc w:val="both"/>
        <w:rPr>
          <w:sz w:val="14"/>
          <w:szCs w:val="14"/>
        </w:rPr>
      </w:pPr>
      <w:r w:rsidRPr="00754313">
        <w:rPr>
          <w:sz w:val="14"/>
          <w:szCs w:val="14"/>
        </w:rPr>
        <w:t>4.7 контролировать деятельность комитетов, отделов Администрации муниципального района, Администраций сельских поселений и организаций независимо от формы собственности по вопросам, входящим в его компетенцию;</w:t>
      </w:r>
    </w:p>
    <w:p w:rsidR="002E1A83" w:rsidRPr="00754313" w:rsidRDefault="002E1A83" w:rsidP="002E1A83">
      <w:pPr>
        <w:ind w:firstLine="284"/>
        <w:jc w:val="both"/>
        <w:rPr>
          <w:sz w:val="14"/>
          <w:szCs w:val="14"/>
        </w:rPr>
      </w:pPr>
      <w:r w:rsidRPr="00754313">
        <w:rPr>
          <w:sz w:val="14"/>
          <w:szCs w:val="14"/>
        </w:rPr>
        <w:t>4.8 визировать в пределах своих компетенции документы, касающиеся деятельности по вопросам ГО и ЧС;</w:t>
      </w:r>
    </w:p>
    <w:p w:rsidR="002E1A83" w:rsidRPr="00754313" w:rsidRDefault="002E1A83" w:rsidP="002E1A83">
      <w:pPr>
        <w:ind w:firstLine="284"/>
        <w:jc w:val="both"/>
        <w:rPr>
          <w:sz w:val="14"/>
          <w:szCs w:val="14"/>
        </w:rPr>
      </w:pPr>
      <w:r w:rsidRPr="00754313">
        <w:rPr>
          <w:sz w:val="14"/>
          <w:szCs w:val="14"/>
        </w:rPr>
        <w:t>4.9 обеспечивать в процессе своей деятельности защиту сведений составляющую государственную тайну;</w:t>
      </w:r>
    </w:p>
    <w:p w:rsidR="002E1A83" w:rsidRPr="00754313" w:rsidRDefault="002E1A83" w:rsidP="002E1A83">
      <w:pPr>
        <w:ind w:firstLine="284"/>
        <w:jc w:val="both"/>
        <w:rPr>
          <w:sz w:val="14"/>
          <w:szCs w:val="14"/>
        </w:rPr>
      </w:pPr>
      <w:r w:rsidRPr="00754313">
        <w:rPr>
          <w:sz w:val="14"/>
          <w:szCs w:val="14"/>
        </w:rPr>
        <w:t>4.10 участвовать в обсуждении вопросов, относящихся к деятельности комитетов, отделов Администрации муниципального района, Администраций сельских поселений и организаций независимо от формы собственности по ГО, ЧС и обеспечения пожарной безопасности, в работе всех совещаний, коллегий, комиссий;</w:t>
      </w:r>
    </w:p>
    <w:p w:rsidR="002E1A83" w:rsidRPr="00754313" w:rsidRDefault="002E1A83" w:rsidP="002E1A83">
      <w:pPr>
        <w:ind w:firstLine="284"/>
        <w:jc w:val="both"/>
        <w:rPr>
          <w:sz w:val="14"/>
          <w:szCs w:val="14"/>
        </w:rPr>
      </w:pPr>
      <w:r w:rsidRPr="00754313">
        <w:rPr>
          <w:sz w:val="14"/>
          <w:szCs w:val="14"/>
        </w:rPr>
        <w:t>4.11 осуществлять иные права и обязанности в соответствии с правовыми актами в области гражданской обороны и чрезвычайных ситуаций природного и техногенного характера.</w:t>
      </w:r>
    </w:p>
    <w:p w:rsidR="002E1A83" w:rsidRPr="00754313" w:rsidRDefault="002E1A83" w:rsidP="002E1A83">
      <w:pPr>
        <w:ind w:firstLine="284"/>
        <w:jc w:val="both"/>
        <w:rPr>
          <w:sz w:val="14"/>
          <w:szCs w:val="14"/>
        </w:rPr>
      </w:pPr>
    </w:p>
    <w:p w:rsidR="002E1A83" w:rsidRPr="00754313" w:rsidRDefault="002E1A83" w:rsidP="002E1A83">
      <w:pPr>
        <w:ind w:firstLine="284"/>
        <w:jc w:val="both"/>
        <w:rPr>
          <w:b/>
          <w:sz w:val="14"/>
          <w:szCs w:val="14"/>
        </w:rPr>
      </w:pPr>
      <w:r w:rsidRPr="00754313">
        <w:rPr>
          <w:b/>
          <w:sz w:val="14"/>
          <w:szCs w:val="14"/>
          <w:lang w:val="en-US"/>
        </w:rPr>
        <w:t>V</w:t>
      </w:r>
      <w:r w:rsidRPr="00754313">
        <w:rPr>
          <w:b/>
          <w:sz w:val="14"/>
          <w:szCs w:val="14"/>
        </w:rPr>
        <w:t>.Ответственность</w:t>
      </w:r>
    </w:p>
    <w:p w:rsidR="002E1A83" w:rsidRPr="00754313" w:rsidRDefault="002E1A83" w:rsidP="002E1A83">
      <w:pPr>
        <w:pStyle w:val="af6"/>
        <w:spacing w:after="0"/>
        <w:ind w:left="0" w:firstLine="284"/>
        <w:jc w:val="both"/>
        <w:rPr>
          <w:sz w:val="14"/>
          <w:szCs w:val="14"/>
        </w:rPr>
      </w:pPr>
      <w:r w:rsidRPr="00754313">
        <w:rPr>
          <w:sz w:val="14"/>
          <w:szCs w:val="14"/>
        </w:rPr>
        <w:t>Главный специалист по делам ГО и ЧС несёт ответственность, в соответствии с действующим законодательством:</w:t>
      </w:r>
    </w:p>
    <w:p w:rsidR="002E1A83" w:rsidRPr="00754313" w:rsidRDefault="002E1A83" w:rsidP="002E1A83">
      <w:pPr>
        <w:pStyle w:val="24"/>
        <w:rPr>
          <w:sz w:val="14"/>
          <w:szCs w:val="14"/>
        </w:rPr>
      </w:pPr>
      <w:r w:rsidRPr="00754313">
        <w:rPr>
          <w:sz w:val="14"/>
          <w:szCs w:val="14"/>
        </w:rPr>
        <w:t>5.1 за неисполнение или ненадлежащее исполнение по его вине возложенных на него должностных обязанностей;</w:t>
      </w:r>
    </w:p>
    <w:p w:rsidR="002E1A83" w:rsidRPr="00754313" w:rsidRDefault="002E1A83" w:rsidP="002E1A83">
      <w:pPr>
        <w:pStyle w:val="af6"/>
        <w:spacing w:after="0"/>
        <w:ind w:left="0" w:firstLine="284"/>
        <w:jc w:val="both"/>
        <w:rPr>
          <w:sz w:val="14"/>
          <w:szCs w:val="14"/>
        </w:rPr>
      </w:pPr>
      <w:r w:rsidRPr="00754313">
        <w:rPr>
          <w:sz w:val="14"/>
          <w:szCs w:val="14"/>
        </w:rPr>
        <w:lastRenderedPageBreak/>
        <w:t>5.2 за действия или бездействия, ведущие к нарушению прав и законных интересов граждан, нарушению законодательства;</w:t>
      </w:r>
    </w:p>
    <w:p w:rsidR="002E1A83" w:rsidRPr="00754313" w:rsidRDefault="002E1A83" w:rsidP="002E1A83">
      <w:pPr>
        <w:ind w:firstLine="284"/>
        <w:jc w:val="both"/>
        <w:rPr>
          <w:sz w:val="14"/>
          <w:szCs w:val="14"/>
        </w:rPr>
      </w:pPr>
      <w:r w:rsidRPr="00754313">
        <w:rPr>
          <w:sz w:val="14"/>
          <w:szCs w:val="14"/>
        </w:rPr>
        <w:t>5.3 за разглашение сведений, ставших известными в связи с исполнением должностных обязанностей;</w:t>
      </w:r>
    </w:p>
    <w:p w:rsidR="002E1A83" w:rsidRPr="00754313" w:rsidRDefault="002E1A83" w:rsidP="002E1A83">
      <w:pPr>
        <w:ind w:firstLine="284"/>
        <w:jc w:val="both"/>
        <w:rPr>
          <w:sz w:val="14"/>
          <w:szCs w:val="14"/>
        </w:rPr>
      </w:pPr>
      <w:r w:rsidRPr="00754313">
        <w:rPr>
          <w:sz w:val="14"/>
          <w:szCs w:val="14"/>
        </w:rPr>
        <w:t>5.4 за несоблюдением ограничений и запретов, связанных с осуществлением муниципальной службы;</w:t>
      </w:r>
    </w:p>
    <w:p w:rsidR="002E1A83" w:rsidRPr="00754313" w:rsidRDefault="002E1A83" w:rsidP="002E1A83">
      <w:pPr>
        <w:ind w:firstLine="284"/>
        <w:jc w:val="both"/>
        <w:rPr>
          <w:sz w:val="14"/>
          <w:szCs w:val="14"/>
        </w:rPr>
      </w:pPr>
      <w:r w:rsidRPr="00754313">
        <w:rPr>
          <w:sz w:val="14"/>
          <w:szCs w:val="14"/>
        </w:rPr>
        <w:t>5.5 за утрату или порчу имущества, которое было предоставлено ему для исполнения должностных обязанностей.</w:t>
      </w:r>
    </w:p>
    <w:p w:rsidR="002E1A83" w:rsidRPr="00754313" w:rsidRDefault="002E1A83" w:rsidP="002E1A83">
      <w:pPr>
        <w:ind w:firstLine="284"/>
        <w:jc w:val="both"/>
        <w:rPr>
          <w:sz w:val="14"/>
          <w:szCs w:val="14"/>
        </w:rPr>
      </w:pPr>
    </w:p>
    <w:p w:rsidR="002E1A83" w:rsidRPr="00754313" w:rsidRDefault="002E1A83" w:rsidP="002E1A83">
      <w:pPr>
        <w:pStyle w:val="24"/>
        <w:numPr>
          <w:ilvl w:val="0"/>
          <w:numId w:val="47"/>
        </w:numPr>
        <w:ind w:left="0" w:firstLine="284"/>
        <w:jc w:val="both"/>
        <w:rPr>
          <w:b w:val="0"/>
          <w:sz w:val="14"/>
          <w:szCs w:val="14"/>
        </w:rPr>
      </w:pPr>
      <w:r w:rsidRPr="00754313">
        <w:rPr>
          <w:b w:val="0"/>
          <w:sz w:val="14"/>
          <w:szCs w:val="14"/>
        </w:rPr>
        <w:t>Перечень муниципальных услуг, оказываемых гражданам и организациям</w:t>
      </w:r>
    </w:p>
    <w:p w:rsidR="002E1A83" w:rsidRPr="00754313" w:rsidRDefault="002E1A83" w:rsidP="002E1A83">
      <w:pPr>
        <w:pStyle w:val="24"/>
        <w:rPr>
          <w:sz w:val="14"/>
          <w:szCs w:val="14"/>
        </w:rPr>
      </w:pPr>
      <w:r w:rsidRPr="00754313">
        <w:rPr>
          <w:sz w:val="14"/>
          <w:szCs w:val="14"/>
        </w:rPr>
        <w:t>Не оказывает.</w:t>
      </w:r>
    </w:p>
    <w:p w:rsidR="002E1A83" w:rsidRPr="00754313" w:rsidRDefault="002E1A83" w:rsidP="002E1A83">
      <w:pPr>
        <w:pStyle w:val="24"/>
        <w:numPr>
          <w:ilvl w:val="0"/>
          <w:numId w:val="47"/>
        </w:numPr>
        <w:ind w:left="0" w:firstLine="284"/>
        <w:jc w:val="both"/>
        <w:rPr>
          <w:b w:val="0"/>
          <w:sz w:val="14"/>
          <w:szCs w:val="14"/>
        </w:rPr>
      </w:pPr>
      <w:r w:rsidRPr="00754313">
        <w:rPr>
          <w:b w:val="0"/>
          <w:sz w:val="14"/>
          <w:szCs w:val="14"/>
        </w:rPr>
        <w:t>Показатели эффективности и результативности профессиональной деятельности главного специалиста по ГО и ЧС</w:t>
      </w:r>
    </w:p>
    <w:p w:rsidR="002E1A83" w:rsidRPr="00754313" w:rsidRDefault="002E1A83" w:rsidP="002E1A83">
      <w:pPr>
        <w:pStyle w:val="24"/>
        <w:jc w:val="both"/>
        <w:rPr>
          <w:b w:val="0"/>
          <w:sz w:val="14"/>
          <w:szCs w:val="14"/>
        </w:rPr>
      </w:pPr>
      <w:r w:rsidRPr="00754313">
        <w:rPr>
          <w:b w:val="0"/>
          <w:sz w:val="14"/>
          <w:szCs w:val="14"/>
        </w:rPr>
        <w:t>Эффективность и результативность профессиональной служебной деятельности главного специалист по ГО и ЧС определяется в зависимости от уровня достижения следующих показателей:</w:t>
      </w:r>
    </w:p>
    <w:p w:rsidR="002E1A83" w:rsidRPr="00754313" w:rsidRDefault="002E1A83" w:rsidP="002E1A83">
      <w:pPr>
        <w:pStyle w:val="24"/>
        <w:jc w:val="both"/>
        <w:rPr>
          <w:b w:val="0"/>
          <w:sz w:val="14"/>
          <w:szCs w:val="14"/>
        </w:rPr>
      </w:pPr>
      <w:r w:rsidRPr="00754313">
        <w:rPr>
          <w:b w:val="0"/>
          <w:sz w:val="14"/>
          <w:szCs w:val="14"/>
        </w:rPr>
        <w:t>6.1 проведение мероприятий на высоком профессиональном уровне;</w:t>
      </w:r>
    </w:p>
    <w:p w:rsidR="002E1A83" w:rsidRPr="00754313" w:rsidRDefault="002E1A83" w:rsidP="002E1A83">
      <w:pPr>
        <w:pStyle w:val="24"/>
        <w:jc w:val="both"/>
        <w:rPr>
          <w:b w:val="0"/>
          <w:sz w:val="14"/>
          <w:szCs w:val="14"/>
        </w:rPr>
      </w:pPr>
      <w:r w:rsidRPr="00754313">
        <w:rPr>
          <w:b w:val="0"/>
          <w:sz w:val="14"/>
          <w:szCs w:val="14"/>
        </w:rPr>
        <w:t>6.2 отсутствие претензий со стороны Главы муниципального района, его заместителей Главы администрации муниципального района, руководителей комитетов и отделов Администрации муниципального района, органов государственной власти области, главного управления МЧС России по Новгородской области, Администраций сельских поселений, организаций и граждан;</w:t>
      </w:r>
    </w:p>
    <w:p w:rsidR="002E1A83" w:rsidRPr="00754313" w:rsidRDefault="002E1A83" w:rsidP="002E1A83">
      <w:pPr>
        <w:pStyle w:val="24"/>
        <w:jc w:val="both"/>
        <w:rPr>
          <w:b w:val="0"/>
          <w:sz w:val="14"/>
          <w:szCs w:val="14"/>
        </w:rPr>
      </w:pPr>
      <w:r w:rsidRPr="00754313">
        <w:rPr>
          <w:b w:val="0"/>
          <w:sz w:val="14"/>
          <w:szCs w:val="14"/>
        </w:rPr>
        <w:t>6.3 своевременное выполнение поручений и заданий Главы муниципального района.</w:t>
      </w:r>
    </w:p>
    <w:p w:rsidR="002E1A83" w:rsidRPr="00754313" w:rsidRDefault="002E1A83" w:rsidP="002E1A83">
      <w:pPr>
        <w:pStyle w:val="24"/>
        <w:ind w:firstLine="0"/>
        <w:rPr>
          <w:sz w:val="14"/>
          <w:szCs w:val="14"/>
        </w:rPr>
      </w:pPr>
    </w:p>
    <w:p w:rsidR="002E1A83" w:rsidRPr="00754313" w:rsidRDefault="002E1A83" w:rsidP="002E1A83">
      <w:pPr>
        <w:jc w:val="center"/>
        <w:rPr>
          <w:b/>
          <w:sz w:val="14"/>
          <w:szCs w:val="14"/>
        </w:rPr>
      </w:pPr>
      <w:r w:rsidRPr="00754313">
        <w:rPr>
          <w:b/>
          <w:sz w:val="14"/>
          <w:szCs w:val="14"/>
        </w:rPr>
        <w:t>ЛИСТ СОГЛАСОВАНИЯ</w:t>
      </w:r>
    </w:p>
    <w:p w:rsidR="002E1A83" w:rsidRPr="00754313" w:rsidRDefault="002E1A83" w:rsidP="002E1A83">
      <w:pPr>
        <w:jc w:val="center"/>
        <w:rPr>
          <w:b/>
          <w:sz w:val="14"/>
          <w:szCs w:val="14"/>
        </w:rPr>
      </w:pPr>
      <w:r w:rsidRPr="00754313">
        <w:rPr>
          <w:b/>
          <w:sz w:val="14"/>
          <w:szCs w:val="14"/>
        </w:rPr>
        <w:t>должностной инструкции главного специалиста по делам гражданской обороны и чрезвычайным ситуациям Администрации</w:t>
      </w:r>
    </w:p>
    <w:p w:rsidR="002E1A83" w:rsidRPr="00754313" w:rsidRDefault="002E1A83" w:rsidP="002E1A83">
      <w:pPr>
        <w:jc w:val="center"/>
        <w:rPr>
          <w:b/>
          <w:sz w:val="14"/>
          <w:szCs w:val="14"/>
        </w:rPr>
      </w:pPr>
      <w:r w:rsidRPr="00754313">
        <w:rPr>
          <w:b/>
          <w:sz w:val="14"/>
          <w:szCs w:val="14"/>
        </w:rPr>
        <w:t>муниципального района</w:t>
      </w:r>
    </w:p>
    <w:p w:rsidR="002E1A83" w:rsidRPr="00754313" w:rsidRDefault="002E1A83" w:rsidP="002E1A83">
      <w:pPr>
        <w:rPr>
          <w:b/>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1"/>
        <w:gridCol w:w="1049"/>
        <w:gridCol w:w="1351"/>
        <w:gridCol w:w="767"/>
      </w:tblGrid>
      <w:tr w:rsidR="002E1A83" w:rsidRPr="00754313" w:rsidTr="00511454">
        <w:tc>
          <w:tcPr>
            <w:tcW w:w="4361" w:type="dxa"/>
          </w:tcPr>
          <w:p w:rsidR="002E1A83" w:rsidRPr="00754313" w:rsidRDefault="002E1A83" w:rsidP="00511454">
            <w:pPr>
              <w:rPr>
                <w:b/>
                <w:sz w:val="14"/>
                <w:szCs w:val="14"/>
              </w:rPr>
            </w:pPr>
            <w:r w:rsidRPr="00754313">
              <w:rPr>
                <w:b/>
                <w:sz w:val="14"/>
                <w:szCs w:val="14"/>
              </w:rPr>
              <w:t>Наименование должности лица, согласовавшего должностную инструкцию</w:t>
            </w:r>
          </w:p>
        </w:tc>
        <w:tc>
          <w:tcPr>
            <w:tcW w:w="1984" w:type="dxa"/>
          </w:tcPr>
          <w:p w:rsidR="002E1A83" w:rsidRPr="00754313" w:rsidRDefault="002E1A83" w:rsidP="00511454">
            <w:pPr>
              <w:rPr>
                <w:b/>
                <w:sz w:val="14"/>
                <w:szCs w:val="14"/>
              </w:rPr>
            </w:pPr>
            <w:r w:rsidRPr="00754313">
              <w:rPr>
                <w:b/>
                <w:sz w:val="14"/>
                <w:szCs w:val="14"/>
              </w:rPr>
              <w:t>Подпись</w:t>
            </w:r>
          </w:p>
        </w:tc>
        <w:tc>
          <w:tcPr>
            <w:tcW w:w="2552" w:type="dxa"/>
          </w:tcPr>
          <w:p w:rsidR="002E1A83" w:rsidRPr="00754313" w:rsidRDefault="002E1A83" w:rsidP="00511454">
            <w:pPr>
              <w:rPr>
                <w:b/>
                <w:sz w:val="14"/>
                <w:szCs w:val="14"/>
              </w:rPr>
            </w:pPr>
            <w:r w:rsidRPr="00754313">
              <w:rPr>
                <w:b/>
                <w:sz w:val="14"/>
                <w:szCs w:val="14"/>
              </w:rPr>
              <w:t>Ф. И. О.</w:t>
            </w:r>
          </w:p>
        </w:tc>
        <w:tc>
          <w:tcPr>
            <w:tcW w:w="1574" w:type="dxa"/>
          </w:tcPr>
          <w:p w:rsidR="002E1A83" w:rsidRPr="00754313" w:rsidRDefault="002E1A83" w:rsidP="00511454">
            <w:pPr>
              <w:rPr>
                <w:b/>
                <w:sz w:val="14"/>
                <w:szCs w:val="14"/>
              </w:rPr>
            </w:pPr>
            <w:r w:rsidRPr="00754313">
              <w:rPr>
                <w:b/>
                <w:sz w:val="14"/>
                <w:szCs w:val="14"/>
              </w:rPr>
              <w:t>Дата</w:t>
            </w:r>
          </w:p>
        </w:tc>
      </w:tr>
      <w:tr w:rsidR="002E1A83" w:rsidRPr="00754313" w:rsidTr="00511454">
        <w:tc>
          <w:tcPr>
            <w:tcW w:w="4361" w:type="dxa"/>
          </w:tcPr>
          <w:p w:rsidR="002E1A83" w:rsidRPr="00754313" w:rsidRDefault="002E1A83" w:rsidP="00511454">
            <w:pPr>
              <w:rPr>
                <w:sz w:val="14"/>
                <w:szCs w:val="14"/>
              </w:rPr>
            </w:pPr>
            <w:r w:rsidRPr="00754313">
              <w:rPr>
                <w:sz w:val="14"/>
                <w:szCs w:val="14"/>
              </w:rPr>
              <w:t>Заместитель Главы администрации муниципального района</w:t>
            </w:r>
          </w:p>
        </w:tc>
        <w:tc>
          <w:tcPr>
            <w:tcW w:w="1984" w:type="dxa"/>
          </w:tcPr>
          <w:p w:rsidR="002E1A83" w:rsidRPr="00754313" w:rsidRDefault="002E1A83" w:rsidP="00511454">
            <w:pPr>
              <w:rPr>
                <w:sz w:val="14"/>
                <w:szCs w:val="14"/>
              </w:rPr>
            </w:pPr>
          </w:p>
        </w:tc>
        <w:tc>
          <w:tcPr>
            <w:tcW w:w="2552" w:type="dxa"/>
          </w:tcPr>
          <w:p w:rsidR="002E1A83" w:rsidRPr="00754313" w:rsidRDefault="002E1A83" w:rsidP="00511454">
            <w:pPr>
              <w:rPr>
                <w:sz w:val="14"/>
                <w:szCs w:val="14"/>
              </w:rPr>
            </w:pPr>
            <w:r w:rsidRPr="00754313">
              <w:rPr>
                <w:sz w:val="14"/>
                <w:szCs w:val="14"/>
              </w:rPr>
              <w:t>Т.А. Миронычева</w:t>
            </w:r>
          </w:p>
        </w:tc>
        <w:tc>
          <w:tcPr>
            <w:tcW w:w="1574" w:type="dxa"/>
          </w:tcPr>
          <w:p w:rsidR="002E1A83" w:rsidRPr="00754313" w:rsidRDefault="002E1A83" w:rsidP="00511454">
            <w:pPr>
              <w:rPr>
                <w:sz w:val="14"/>
                <w:szCs w:val="14"/>
              </w:rPr>
            </w:pPr>
          </w:p>
        </w:tc>
      </w:tr>
      <w:tr w:rsidR="002E1A83" w:rsidRPr="00754313" w:rsidTr="00511454">
        <w:tc>
          <w:tcPr>
            <w:tcW w:w="4361" w:type="dxa"/>
          </w:tcPr>
          <w:p w:rsidR="002E1A83" w:rsidRPr="00754313" w:rsidRDefault="002E1A83" w:rsidP="00511454">
            <w:pPr>
              <w:rPr>
                <w:sz w:val="14"/>
                <w:szCs w:val="14"/>
              </w:rPr>
            </w:pPr>
            <w:r w:rsidRPr="00754313">
              <w:rPr>
                <w:sz w:val="14"/>
                <w:szCs w:val="14"/>
              </w:rPr>
              <w:t>Заведующая юридическим отделом Администрации муниципального района</w:t>
            </w:r>
          </w:p>
        </w:tc>
        <w:tc>
          <w:tcPr>
            <w:tcW w:w="1984" w:type="dxa"/>
          </w:tcPr>
          <w:p w:rsidR="002E1A83" w:rsidRPr="00754313" w:rsidRDefault="002E1A83" w:rsidP="00511454">
            <w:pPr>
              <w:rPr>
                <w:sz w:val="14"/>
                <w:szCs w:val="14"/>
              </w:rPr>
            </w:pPr>
          </w:p>
        </w:tc>
        <w:tc>
          <w:tcPr>
            <w:tcW w:w="2552" w:type="dxa"/>
          </w:tcPr>
          <w:p w:rsidR="002E1A83" w:rsidRPr="00754313" w:rsidRDefault="002E1A83" w:rsidP="00511454">
            <w:pPr>
              <w:rPr>
                <w:sz w:val="14"/>
                <w:szCs w:val="14"/>
              </w:rPr>
            </w:pPr>
            <w:r w:rsidRPr="00754313">
              <w:rPr>
                <w:sz w:val="14"/>
                <w:szCs w:val="14"/>
              </w:rPr>
              <w:t>Е.А. Кривенко</w:t>
            </w:r>
          </w:p>
        </w:tc>
        <w:tc>
          <w:tcPr>
            <w:tcW w:w="1574" w:type="dxa"/>
          </w:tcPr>
          <w:p w:rsidR="002E1A83" w:rsidRPr="00754313" w:rsidRDefault="002E1A83" w:rsidP="00511454">
            <w:pPr>
              <w:rPr>
                <w:sz w:val="14"/>
                <w:szCs w:val="14"/>
              </w:rPr>
            </w:pPr>
          </w:p>
        </w:tc>
      </w:tr>
      <w:tr w:rsidR="002E1A83" w:rsidRPr="00754313" w:rsidTr="00511454">
        <w:tc>
          <w:tcPr>
            <w:tcW w:w="4361" w:type="dxa"/>
          </w:tcPr>
          <w:p w:rsidR="002E1A83" w:rsidRPr="00754313" w:rsidRDefault="002E1A83" w:rsidP="00511454">
            <w:pPr>
              <w:rPr>
                <w:sz w:val="14"/>
                <w:szCs w:val="14"/>
              </w:rPr>
            </w:pPr>
            <w:r w:rsidRPr="00754313">
              <w:rPr>
                <w:sz w:val="14"/>
                <w:szCs w:val="14"/>
              </w:rPr>
              <w:t>Заведующая отделом по организационным и общим вопросам Администрации муниципального района</w:t>
            </w:r>
          </w:p>
          <w:p w:rsidR="002E1A83" w:rsidRPr="00754313" w:rsidRDefault="002E1A83" w:rsidP="00511454">
            <w:pPr>
              <w:rPr>
                <w:sz w:val="14"/>
                <w:szCs w:val="14"/>
              </w:rPr>
            </w:pPr>
          </w:p>
        </w:tc>
        <w:tc>
          <w:tcPr>
            <w:tcW w:w="1984" w:type="dxa"/>
          </w:tcPr>
          <w:p w:rsidR="002E1A83" w:rsidRPr="00754313" w:rsidRDefault="002E1A83" w:rsidP="00511454">
            <w:pPr>
              <w:rPr>
                <w:sz w:val="14"/>
                <w:szCs w:val="14"/>
              </w:rPr>
            </w:pPr>
          </w:p>
        </w:tc>
        <w:tc>
          <w:tcPr>
            <w:tcW w:w="2552" w:type="dxa"/>
          </w:tcPr>
          <w:p w:rsidR="002E1A83" w:rsidRPr="00754313" w:rsidRDefault="002E1A83" w:rsidP="002E1A83">
            <w:pPr>
              <w:rPr>
                <w:sz w:val="14"/>
                <w:szCs w:val="14"/>
              </w:rPr>
            </w:pPr>
            <w:r w:rsidRPr="00754313">
              <w:rPr>
                <w:sz w:val="14"/>
                <w:szCs w:val="14"/>
              </w:rPr>
              <w:t xml:space="preserve">А.С. </w:t>
            </w:r>
            <w:r w:rsidRPr="00754313">
              <w:rPr>
                <w:sz w:val="14"/>
                <w:szCs w:val="14"/>
              </w:rPr>
              <w:t>Семёнова</w:t>
            </w:r>
          </w:p>
        </w:tc>
        <w:tc>
          <w:tcPr>
            <w:tcW w:w="1574" w:type="dxa"/>
          </w:tcPr>
          <w:p w:rsidR="002E1A83" w:rsidRPr="00754313" w:rsidRDefault="002E1A83" w:rsidP="00511454">
            <w:pPr>
              <w:rPr>
                <w:sz w:val="14"/>
                <w:szCs w:val="14"/>
              </w:rPr>
            </w:pPr>
          </w:p>
        </w:tc>
      </w:tr>
    </w:tbl>
    <w:p w:rsidR="00754313" w:rsidRDefault="00754313" w:rsidP="002E1A83">
      <w:pPr>
        <w:jc w:val="center"/>
        <w:rPr>
          <w:b/>
          <w:sz w:val="14"/>
          <w:szCs w:val="14"/>
        </w:rPr>
      </w:pPr>
    </w:p>
    <w:p w:rsidR="002E1A83" w:rsidRPr="00754313" w:rsidRDefault="002E1A83" w:rsidP="002E1A83">
      <w:pPr>
        <w:jc w:val="center"/>
        <w:rPr>
          <w:b/>
          <w:sz w:val="14"/>
          <w:szCs w:val="14"/>
        </w:rPr>
      </w:pPr>
      <w:r w:rsidRPr="00754313">
        <w:rPr>
          <w:b/>
          <w:sz w:val="14"/>
          <w:szCs w:val="14"/>
        </w:rPr>
        <w:t>Лист ознакомления</w:t>
      </w:r>
    </w:p>
    <w:p w:rsidR="002E1A83" w:rsidRPr="00754313" w:rsidRDefault="002E1A83" w:rsidP="002E1A83">
      <w:pPr>
        <w:jc w:val="center"/>
        <w:rPr>
          <w:b/>
          <w:sz w:val="14"/>
          <w:szCs w:val="14"/>
        </w:rPr>
      </w:pPr>
      <w:r w:rsidRPr="00754313">
        <w:rPr>
          <w:b/>
          <w:sz w:val="14"/>
          <w:szCs w:val="14"/>
        </w:rPr>
        <w:t>с должностной инструкцией</w:t>
      </w:r>
    </w:p>
    <w:p w:rsidR="002E1A83" w:rsidRPr="00754313" w:rsidRDefault="002E1A83" w:rsidP="002E1A83">
      <w:pPr>
        <w:rPr>
          <w:sz w:val="14"/>
          <w:szCs w:val="1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2147"/>
        <w:gridCol w:w="1351"/>
        <w:gridCol w:w="1068"/>
      </w:tblGrid>
      <w:tr w:rsidR="002E1A83" w:rsidRPr="00754313" w:rsidTr="00511454">
        <w:tc>
          <w:tcPr>
            <w:tcW w:w="612" w:type="dxa"/>
          </w:tcPr>
          <w:p w:rsidR="002E1A83" w:rsidRPr="00754313" w:rsidRDefault="002E1A83" w:rsidP="00511454">
            <w:pPr>
              <w:rPr>
                <w:b/>
                <w:sz w:val="14"/>
                <w:szCs w:val="14"/>
              </w:rPr>
            </w:pPr>
            <w:r w:rsidRPr="00754313">
              <w:rPr>
                <w:b/>
                <w:sz w:val="14"/>
                <w:szCs w:val="14"/>
              </w:rPr>
              <w:t>№ п/п</w:t>
            </w:r>
          </w:p>
        </w:tc>
        <w:tc>
          <w:tcPr>
            <w:tcW w:w="2147" w:type="dxa"/>
          </w:tcPr>
          <w:p w:rsidR="002E1A83" w:rsidRPr="00754313" w:rsidRDefault="002E1A83" w:rsidP="00511454">
            <w:pPr>
              <w:rPr>
                <w:b/>
                <w:sz w:val="14"/>
                <w:szCs w:val="14"/>
              </w:rPr>
            </w:pPr>
            <w:r w:rsidRPr="00754313">
              <w:rPr>
                <w:b/>
                <w:sz w:val="14"/>
                <w:szCs w:val="14"/>
              </w:rPr>
              <w:t>Ф. И. О. ознакомившегося</w:t>
            </w:r>
          </w:p>
        </w:tc>
        <w:tc>
          <w:tcPr>
            <w:tcW w:w="1351" w:type="dxa"/>
          </w:tcPr>
          <w:p w:rsidR="002E1A83" w:rsidRPr="00754313" w:rsidRDefault="002E1A83" w:rsidP="00511454">
            <w:pPr>
              <w:rPr>
                <w:b/>
                <w:sz w:val="14"/>
                <w:szCs w:val="14"/>
              </w:rPr>
            </w:pPr>
            <w:r w:rsidRPr="00754313">
              <w:rPr>
                <w:b/>
                <w:sz w:val="14"/>
                <w:szCs w:val="14"/>
              </w:rPr>
              <w:t xml:space="preserve">Подпись </w:t>
            </w:r>
          </w:p>
        </w:tc>
        <w:tc>
          <w:tcPr>
            <w:tcW w:w="1068" w:type="dxa"/>
          </w:tcPr>
          <w:p w:rsidR="002E1A83" w:rsidRPr="00754313" w:rsidRDefault="002E1A83" w:rsidP="00511454">
            <w:pPr>
              <w:rPr>
                <w:b/>
                <w:sz w:val="14"/>
                <w:szCs w:val="14"/>
              </w:rPr>
            </w:pPr>
            <w:r w:rsidRPr="00754313">
              <w:rPr>
                <w:b/>
                <w:sz w:val="14"/>
                <w:szCs w:val="14"/>
              </w:rPr>
              <w:t>Дата</w:t>
            </w: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r w:rsidR="002E1A83" w:rsidRPr="00754313" w:rsidTr="00511454">
        <w:tc>
          <w:tcPr>
            <w:tcW w:w="612" w:type="dxa"/>
          </w:tcPr>
          <w:p w:rsidR="002E1A83" w:rsidRPr="00754313" w:rsidRDefault="002E1A83" w:rsidP="00511454">
            <w:pPr>
              <w:rPr>
                <w:sz w:val="14"/>
                <w:szCs w:val="14"/>
              </w:rPr>
            </w:pPr>
          </w:p>
        </w:tc>
        <w:tc>
          <w:tcPr>
            <w:tcW w:w="2147" w:type="dxa"/>
          </w:tcPr>
          <w:p w:rsidR="002E1A83" w:rsidRPr="00754313" w:rsidRDefault="002E1A83" w:rsidP="00511454">
            <w:pPr>
              <w:rPr>
                <w:sz w:val="14"/>
                <w:szCs w:val="14"/>
              </w:rPr>
            </w:pPr>
          </w:p>
        </w:tc>
        <w:tc>
          <w:tcPr>
            <w:tcW w:w="1351" w:type="dxa"/>
          </w:tcPr>
          <w:p w:rsidR="002E1A83" w:rsidRPr="00754313" w:rsidRDefault="002E1A83" w:rsidP="00511454">
            <w:pPr>
              <w:rPr>
                <w:sz w:val="14"/>
                <w:szCs w:val="14"/>
              </w:rPr>
            </w:pPr>
          </w:p>
        </w:tc>
        <w:tc>
          <w:tcPr>
            <w:tcW w:w="1068" w:type="dxa"/>
          </w:tcPr>
          <w:p w:rsidR="002E1A83" w:rsidRPr="00754313" w:rsidRDefault="002E1A83" w:rsidP="00511454">
            <w:pPr>
              <w:rPr>
                <w:sz w:val="14"/>
                <w:szCs w:val="14"/>
              </w:rPr>
            </w:pPr>
          </w:p>
        </w:tc>
      </w:tr>
    </w:tbl>
    <w:p w:rsidR="002E1A83" w:rsidRPr="00754313" w:rsidRDefault="002E1A83" w:rsidP="002E1A83">
      <w:pPr>
        <w:suppressAutoHyphens/>
        <w:jc w:val="center"/>
        <w:rPr>
          <w:rFonts w:eastAsia="Times New Roman"/>
          <w:sz w:val="14"/>
          <w:szCs w:val="14"/>
          <w:lang w:eastAsia="ru-RU"/>
        </w:rPr>
      </w:pPr>
    </w:p>
    <w:p w:rsidR="002E1A83" w:rsidRPr="00754313" w:rsidRDefault="002E1A83" w:rsidP="002E1A83">
      <w:pPr>
        <w:ind w:firstLine="284"/>
        <w:jc w:val="both"/>
        <w:rPr>
          <w:sz w:val="14"/>
          <w:szCs w:val="14"/>
        </w:rPr>
      </w:pPr>
    </w:p>
    <w:sectPr w:rsidR="002E1A83" w:rsidRPr="00754313" w:rsidSect="000462DE">
      <w:headerReference w:type="even" r:id="rId142"/>
      <w:headerReference w:type="default" r:id="rId143"/>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575" w:rsidRDefault="00407575" w:rsidP="005310A9">
      <w:r>
        <w:separator/>
      </w:r>
    </w:p>
  </w:endnote>
  <w:endnote w:type="continuationSeparator" w:id="0">
    <w:p w:rsidR="00407575" w:rsidRDefault="00407575"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575" w:rsidRDefault="00407575" w:rsidP="005310A9">
      <w:r>
        <w:separator/>
      </w:r>
    </w:p>
  </w:footnote>
  <w:footnote w:type="continuationSeparator" w:id="0">
    <w:p w:rsidR="00407575" w:rsidRDefault="00407575" w:rsidP="005310A9">
      <w:r>
        <w:continuationSeparator/>
      </w:r>
    </w:p>
  </w:footnote>
  <w:footnote w:id="1">
    <w:p w:rsidR="00F1724F" w:rsidRPr="00F1724F" w:rsidRDefault="00F1724F" w:rsidP="00F1724F">
      <w:pPr>
        <w:pStyle w:val="afffe"/>
        <w:rPr>
          <w:sz w:val="10"/>
        </w:rPr>
      </w:pPr>
      <w:r w:rsidRPr="00F1724F">
        <w:rPr>
          <w:rStyle w:val="affff0"/>
          <w:sz w:val="10"/>
        </w:rPr>
        <w:footnoteRef/>
      </w:r>
      <w:r w:rsidRPr="00F1724F">
        <w:rPr>
          <w:sz w:val="10"/>
        </w:rPr>
        <w:t xml:space="preserve"> Заполняется в случае обращения представителя заявителя</w:t>
      </w:r>
    </w:p>
  </w:footnote>
  <w:footnote w:id="2">
    <w:p w:rsidR="00F1724F" w:rsidRDefault="00F1724F" w:rsidP="00F1724F">
      <w:pPr>
        <w:pStyle w:val="afffe"/>
      </w:pPr>
      <w:r w:rsidRPr="00F1724F">
        <w:rPr>
          <w:rStyle w:val="affff0"/>
          <w:sz w:val="10"/>
        </w:rPr>
        <w:footnoteRef/>
      </w:r>
      <w:r w:rsidRPr="00F1724F">
        <w:rPr>
          <w:sz w:val="10"/>
        </w:rPr>
        <w:t xml:space="preserve"> Заполняется в случае обращения представителя заявителя</w:t>
      </w:r>
    </w:p>
  </w:footnote>
  <w:footnote w:id="3">
    <w:p w:rsidR="00F1724F" w:rsidRPr="00F1724F" w:rsidRDefault="00F1724F" w:rsidP="00F1724F">
      <w:pPr>
        <w:pStyle w:val="afffe"/>
        <w:rPr>
          <w:sz w:val="10"/>
        </w:rPr>
      </w:pPr>
      <w:r w:rsidRPr="00F1724F">
        <w:rPr>
          <w:rStyle w:val="affff0"/>
          <w:sz w:val="10"/>
        </w:rPr>
        <w:footnoteRef/>
      </w:r>
      <w:r w:rsidRPr="00F1724F">
        <w:rPr>
          <w:sz w:val="10"/>
        </w:rPr>
        <w:t xml:space="preserve"> Заполняется в случае обращения представителя заявителя</w:t>
      </w:r>
    </w:p>
  </w:footnote>
  <w:footnote w:id="4">
    <w:p w:rsidR="00F1724F" w:rsidRPr="00F1724F" w:rsidRDefault="00F1724F" w:rsidP="00F1724F">
      <w:pPr>
        <w:pStyle w:val="afffe"/>
        <w:rPr>
          <w:sz w:val="10"/>
        </w:rPr>
      </w:pPr>
      <w:r w:rsidRPr="00F1724F">
        <w:rPr>
          <w:rStyle w:val="affff0"/>
          <w:sz w:val="10"/>
        </w:rPr>
        <w:footnoteRef/>
      </w:r>
      <w:r w:rsidRPr="00F1724F">
        <w:rPr>
          <w:sz w:val="10"/>
        </w:rPr>
        <w:t xml:space="preserve"> Заполняется в случае обращения представителя заявителя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24F" w:rsidRDefault="00F1724F">
    <w:pPr>
      <w:pStyle w:val="ae"/>
    </w:pPr>
    <w:r>
      <w:rPr>
        <w:noProof/>
        <w:lang w:eastAsia="ru-RU"/>
      </w:rPr>
      <w:drawing>
        <wp:inline distT="0" distB="0" distL="0" distR="0" wp14:anchorId="650674C3" wp14:editId="43BA58D9">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24F" w:rsidRDefault="00F34F2E">
    <w:pPr>
      <w:pStyle w:val="ae"/>
    </w:pPr>
    <w:r>
      <w:rPr>
        <w:noProof/>
        <w:lang w:eastAsia="ru-RU"/>
      </w:rPr>
      <w:drawing>
        <wp:inline distT="0" distB="0" distL="0" distR="0" wp14:anchorId="5EEF47E9" wp14:editId="1CA68FA3">
          <wp:extent cx="6480810" cy="1445105"/>
          <wp:effectExtent l="0" t="0" r="0" b="3175"/>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E"/>
    <w:multiLevelType w:val="singleLevel"/>
    <w:tmpl w:val="19C61170"/>
    <w:lvl w:ilvl="0">
      <w:numFmt w:val="bullet"/>
      <w:lvlText w:val="*"/>
      <w:lvlJc w:val="left"/>
      <w:pPr>
        <w:ind w:left="0" w:firstLine="0"/>
      </w:pPr>
    </w:lvl>
  </w:abstractNum>
  <w:abstractNum w:abstractNumId="3">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4">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7">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4">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01775DBC"/>
    <w:multiLevelType w:val="hybridMultilevel"/>
    <w:tmpl w:val="457C196C"/>
    <w:lvl w:ilvl="0" w:tplc="5C92E678">
      <w:start w:val="4"/>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A1268D"/>
    <w:multiLevelType w:val="hybridMultilevel"/>
    <w:tmpl w:val="8C1C7160"/>
    <w:lvl w:ilvl="0" w:tplc="E0DE35AC">
      <w:start w:val="1"/>
      <w:numFmt w:val="decimal"/>
      <w:lvlText w:val="%1."/>
      <w:lvlJc w:val="left"/>
      <w:pPr>
        <w:ind w:left="3574" w:hanging="360"/>
      </w:pPr>
      <w:rPr>
        <w:rFonts w:hint="default"/>
      </w:rPr>
    </w:lvl>
    <w:lvl w:ilvl="1" w:tplc="04190019" w:tentative="1">
      <w:start w:val="1"/>
      <w:numFmt w:val="lowerLetter"/>
      <w:lvlText w:val="%2."/>
      <w:lvlJc w:val="left"/>
      <w:pPr>
        <w:ind w:left="4294" w:hanging="360"/>
      </w:pPr>
    </w:lvl>
    <w:lvl w:ilvl="2" w:tplc="0419001B" w:tentative="1">
      <w:start w:val="1"/>
      <w:numFmt w:val="lowerRoman"/>
      <w:lvlText w:val="%3."/>
      <w:lvlJc w:val="right"/>
      <w:pPr>
        <w:ind w:left="5014" w:hanging="180"/>
      </w:pPr>
    </w:lvl>
    <w:lvl w:ilvl="3" w:tplc="0419000F" w:tentative="1">
      <w:start w:val="1"/>
      <w:numFmt w:val="decimal"/>
      <w:lvlText w:val="%4."/>
      <w:lvlJc w:val="left"/>
      <w:pPr>
        <w:ind w:left="5734" w:hanging="360"/>
      </w:pPr>
    </w:lvl>
    <w:lvl w:ilvl="4" w:tplc="04190019" w:tentative="1">
      <w:start w:val="1"/>
      <w:numFmt w:val="lowerLetter"/>
      <w:lvlText w:val="%5."/>
      <w:lvlJc w:val="left"/>
      <w:pPr>
        <w:ind w:left="6454" w:hanging="360"/>
      </w:pPr>
    </w:lvl>
    <w:lvl w:ilvl="5" w:tplc="0419001B" w:tentative="1">
      <w:start w:val="1"/>
      <w:numFmt w:val="lowerRoman"/>
      <w:lvlText w:val="%6."/>
      <w:lvlJc w:val="right"/>
      <w:pPr>
        <w:ind w:left="7174" w:hanging="180"/>
      </w:pPr>
    </w:lvl>
    <w:lvl w:ilvl="6" w:tplc="0419000F" w:tentative="1">
      <w:start w:val="1"/>
      <w:numFmt w:val="decimal"/>
      <w:lvlText w:val="%7."/>
      <w:lvlJc w:val="left"/>
      <w:pPr>
        <w:ind w:left="7894" w:hanging="360"/>
      </w:pPr>
    </w:lvl>
    <w:lvl w:ilvl="7" w:tplc="04190019" w:tentative="1">
      <w:start w:val="1"/>
      <w:numFmt w:val="lowerLetter"/>
      <w:lvlText w:val="%8."/>
      <w:lvlJc w:val="left"/>
      <w:pPr>
        <w:ind w:left="8614" w:hanging="360"/>
      </w:pPr>
    </w:lvl>
    <w:lvl w:ilvl="8" w:tplc="0419001B" w:tentative="1">
      <w:start w:val="1"/>
      <w:numFmt w:val="lowerRoman"/>
      <w:lvlText w:val="%9."/>
      <w:lvlJc w:val="right"/>
      <w:pPr>
        <w:ind w:left="9334" w:hanging="180"/>
      </w:pPr>
    </w:lvl>
  </w:abstractNum>
  <w:abstractNum w:abstractNumId="28">
    <w:nsid w:val="1F095334"/>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2A438A9"/>
    <w:multiLevelType w:val="hybridMultilevel"/>
    <w:tmpl w:val="6472015E"/>
    <w:lvl w:ilvl="0" w:tplc="19E4ACA2">
      <w:start w:val="1"/>
      <w:numFmt w:val="decimal"/>
      <w:lvlText w:val="%1."/>
      <w:lvlJc w:val="left"/>
      <w:pPr>
        <w:ind w:left="1215" w:hanging="46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1">
    <w:nsid w:val="232D2123"/>
    <w:multiLevelType w:val="multilevel"/>
    <w:tmpl w:val="3FAE6FC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5">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1944A8"/>
    <w:multiLevelType w:val="hybridMultilevel"/>
    <w:tmpl w:val="713A375A"/>
    <w:lvl w:ilvl="0" w:tplc="9BA813D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414D50"/>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4">
    <w:nsid w:val="616C2CF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621765EB"/>
    <w:multiLevelType w:val="hybridMultilevel"/>
    <w:tmpl w:val="559213D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7631103"/>
    <w:multiLevelType w:val="hybridMultilevel"/>
    <w:tmpl w:val="97DC6A42"/>
    <w:lvl w:ilvl="0" w:tplc="9EE437C2">
      <w:start w:val="2"/>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690C2E4C"/>
    <w:multiLevelType w:val="multilevel"/>
    <w:tmpl w:val="0F5C7D9E"/>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6F3D3925"/>
    <w:multiLevelType w:val="hybridMultilevel"/>
    <w:tmpl w:val="139489A0"/>
    <w:lvl w:ilvl="0" w:tplc="E3D61A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1AA6375"/>
    <w:multiLevelType w:val="hybridMultilevel"/>
    <w:tmpl w:val="32AA300A"/>
    <w:lvl w:ilvl="0" w:tplc="E30E0E26">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52">
    <w:nsid w:val="76DC394A"/>
    <w:multiLevelType w:val="hybridMultilevel"/>
    <w:tmpl w:val="DBF0FED6"/>
    <w:lvl w:ilvl="0" w:tplc="CC6A7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4">
    <w:nsid w:val="7B507232"/>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B955300"/>
    <w:multiLevelType w:val="hybridMultilevel"/>
    <w:tmpl w:val="8FF662FC"/>
    <w:lvl w:ilvl="0" w:tplc="CF4AFF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6"/>
  </w:num>
  <w:num w:numId="2">
    <w:abstractNumId w:val="1"/>
  </w:num>
  <w:num w:numId="3">
    <w:abstractNumId w:val="29"/>
  </w:num>
  <w:num w:numId="4">
    <w:abstractNumId w:val="33"/>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40"/>
  </w:num>
  <w:num w:numId="8">
    <w:abstractNumId w:val="41"/>
  </w:num>
  <w:num w:numId="9">
    <w:abstractNumId w:val="50"/>
  </w:num>
  <w:num w:numId="10">
    <w:abstractNumId w:val="24"/>
  </w:num>
  <w:num w:numId="11">
    <w:abstractNumId w:val="42"/>
  </w:num>
  <w:num w:numId="12">
    <w:abstractNumId w:val="38"/>
  </w:num>
  <w:num w:numId="13">
    <w:abstractNumId w:val="43"/>
  </w:num>
  <w:num w:numId="14">
    <w:abstractNumId w:val="53"/>
  </w:num>
  <w:num w:numId="15">
    <w:abstractNumId w:val="32"/>
  </w:num>
  <w:num w:numId="16">
    <w:abstractNumId w:val="0"/>
  </w:num>
  <w:num w:numId="17">
    <w:abstractNumId w:val="4"/>
  </w:num>
  <w:num w:numId="18">
    <w:abstractNumId w:val="5"/>
  </w:num>
  <w:num w:numId="19">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0">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
    <w:abstractNumId w:val="49"/>
  </w:num>
  <w:num w:numId="22">
    <w:abstractNumId w:val="36"/>
  </w:num>
  <w:num w:numId="23">
    <w:abstractNumId w:val="52"/>
  </w:num>
  <w:num w:numId="24">
    <w:abstractNumId w:val="55"/>
  </w:num>
  <w:num w:numId="25">
    <w:abstractNumId w:val="13"/>
  </w:num>
  <w:num w:numId="26">
    <w:abstractNumId w:val="5"/>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54"/>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44"/>
  </w:num>
  <w:num w:numId="40">
    <w:abstractNumId w:val="2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48"/>
  </w:num>
  <w:num w:numId="47">
    <w:abstractNumId w:val="25"/>
  </w:num>
  <w:num w:numId="48">
    <w:abstractNumId w:val="4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E8"/>
    <w:rsid w:val="00067001"/>
    <w:rsid w:val="00067C6A"/>
    <w:rsid w:val="00070086"/>
    <w:rsid w:val="00070142"/>
    <w:rsid w:val="00070C98"/>
    <w:rsid w:val="00070F8D"/>
    <w:rsid w:val="0007135C"/>
    <w:rsid w:val="00071B49"/>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5AD7"/>
    <w:rsid w:val="000A6F30"/>
    <w:rsid w:val="000A7054"/>
    <w:rsid w:val="000A72C2"/>
    <w:rsid w:val="000A74FF"/>
    <w:rsid w:val="000A7699"/>
    <w:rsid w:val="000B053D"/>
    <w:rsid w:val="000B0BE3"/>
    <w:rsid w:val="000B0E69"/>
    <w:rsid w:val="000B1D82"/>
    <w:rsid w:val="000B2442"/>
    <w:rsid w:val="000B2534"/>
    <w:rsid w:val="000B2F02"/>
    <w:rsid w:val="000B37EF"/>
    <w:rsid w:val="000B4195"/>
    <w:rsid w:val="000B4B93"/>
    <w:rsid w:val="000B4F78"/>
    <w:rsid w:val="000B5556"/>
    <w:rsid w:val="000B5CD5"/>
    <w:rsid w:val="000B69AA"/>
    <w:rsid w:val="000B6D29"/>
    <w:rsid w:val="000B7923"/>
    <w:rsid w:val="000C10D7"/>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3F2"/>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169E"/>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F02"/>
    <w:rsid w:val="002E60B8"/>
    <w:rsid w:val="002E7CBF"/>
    <w:rsid w:val="002F005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E27"/>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1743"/>
    <w:rsid w:val="003623CD"/>
    <w:rsid w:val="003629A0"/>
    <w:rsid w:val="00362D6D"/>
    <w:rsid w:val="003630AE"/>
    <w:rsid w:val="0036487D"/>
    <w:rsid w:val="00364D72"/>
    <w:rsid w:val="003659AF"/>
    <w:rsid w:val="00365BBD"/>
    <w:rsid w:val="003660E8"/>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419"/>
    <w:rsid w:val="003B55DF"/>
    <w:rsid w:val="003B579B"/>
    <w:rsid w:val="003B5C4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2CB"/>
    <w:rsid w:val="00536340"/>
    <w:rsid w:val="005363DE"/>
    <w:rsid w:val="0053787D"/>
    <w:rsid w:val="00537DE7"/>
    <w:rsid w:val="005401C6"/>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3FF"/>
    <w:rsid w:val="00676803"/>
    <w:rsid w:val="00676864"/>
    <w:rsid w:val="00676AD6"/>
    <w:rsid w:val="00676E5C"/>
    <w:rsid w:val="00677196"/>
    <w:rsid w:val="006803DC"/>
    <w:rsid w:val="00680602"/>
    <w:rsid w:val="0068069D"/>
    <w:rsid w:val="00680E68"/>
    <w:rsid w:val="00680FA7"/>
    <w:rsid w:val="00681D0C"/>
    <w:rsid w:val="00681E7B"/>
    <w:rsid w:val="006821A9"/>
    <w:rsid w:val="006833F1"/>
    <w:rsid w:val="006841BE"/>
    <w:rsid w:val="006847AE"/>
    <w:rsid w:val="00684CD3"/>
    <w:rsid w:val="00685A4B"/>
    <w:rsid w:val="00685CD4"/>
    <w:rsid w:val="006862F0"/>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122B"/>
    <w:rsid w:val="006C24B8"/>
    <w:rsid w:val="006C26B5"/>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01D"/>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1402"/>
    <w:rsid w:val="007E1B64"/>
    <w:rsid w:val="007E1D68"/>
    <w:rsid w:val="007E1DC7"/>
    <w:rsid w:val="007E24CD"/>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6B2F"/>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8B6"/>
    <w:rsid w:val="00822A32"/>
    <w:rsid w:val="008231AF"/>
    <w:rsid w:val="00823B95"/>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908"/>
    <w:rsid w:val="00926EC3"/>
    <w:rsid w:val="00927DBD"/>
    <w:rsid w:val="0093088D"/>
    <w:rsid w:val="00930C61"/>
    <w:rsid w:val="00931BE9"/>
    <w:rsid w:val="00932DBA"/>
    <w:rsid w:val="009345C3"/>
    <w:rsid w:val="00934822"/>
    <w:rsid w:val="009349C2"/>
    <w:rsid w:val="00934AEC"/>
    <w:rsid w:val="00934B56"/>
    <w:rsid w:val="0093522F"/>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71B"/>
    <w:rsid w:val="009B789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49F"/>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A97"/>
    <w:rsid w:val="00A60DC6"/>
    <w:rsid w:val="00A60EC8"/>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EC8"/>
    <w:rsid w:val="00B2414F"/>
    <w:rsid w:val="00B2551D"/>
    <w:rsid w:val="00B26358"/>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77B"/>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978"/>
    <w:rsid w:val="00BA2E42"/>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4E7"/>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D7FBC"/>
    <w:rsid w:val="00CE04C3"/>
    <w:rsid w:val="00CE0C0C"/>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D0B"/>
    <w:rsid w:val="00D62AA8"/>
    <w:rsid w:val="00D6360A"/>
    <w:rsid w:val="00D63672"/>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148"/>
    <w:rsid w:val="00DD422B"/>
    <w:rsid w:val="00DD44BB"/>
    <w:rsid w:val="00DD48FA"/>
    <w:rsid w:val="00DD4961"/>
    <w:rsid w:val="00DD49F9"/>
    <w:rsid w:val="00DD51B2"/>
    <w:rsid w:val="00DD5E16"/>
    <w:rsid w:val="00DD60B5"/>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2FF8"/>
    <w:rsid w:val="00E23623"/>
    <w:rsid w:val="00E23B24"/>
    <w:rsid w:val="00E23E77"/>
    <w:rsid w:val="00E23F2B"/>
    <w:rsid w:val="00E23F4F"/>
    <w:rsid w:val="00E2612C"/>
    <w:rsid w:val="00E26180"/>
    <w:rsid w:val="00E261ED"/>
    <w:rsid w:val="00E26401"/>
    <w:rsid w:val="00E26FE5"/>
    <w:rsid w:val="00E271A3"/>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ABD"/>
    <w:rsid w:val="00E45353"/>
    <w:rsid w:val="00E45628"/>
    <w:rsid w:val="00E45AA0"/>
    <w:rsid w:val="00E45E77"/>
    <w:rsid w:val="00E45F21"/>
    <w:rsid w:val="00E4716F"/>
    <w:rsid w:val="00E47689"/>
    <w:rsid w:val="00E507FC"/>
    <w:rsid w:val="00E51EAD"/>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773"/>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B3D"/>
    <w:rsid w:val="00FE08CC"/>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C9D763240F15EF804753A58B2BB1230DD675C022CBC16C395D9875C71197F5DE8D418FEB404049CE9B4DC0705V1sAM" TargetMode="External"/><Relationship Id="rId117" Type="http://schemas.openxmlformats.org/officeDocument/2006/relationships/hyperlink" Target="consultantplus://offline/ref=26A761B65C0756B2ABA389FABEEBE5AE9DC82F10B23DF96B34D3643A0D20923FBB8101B9F048C7519BC1B08A0A5052F" TargetMode="External"/><Relationship Id="rId21" Type="http://schemas.openxmlformats.org/officeDocument/2006/relationships/hyperlink" Target="consultantplus://offline/ref=7C9D763240F15EF804753A58B2BB1230DD675C022CBC16C395D9875C71197F5DE8D418FEB404049CE9B4DC0705V1sAM" TargetMode="External"/><Relationship Id="rId42" Type="http://schemas.openxmlformats.org/officeDocument/2006/relationships/hyperlink" Target="http://school1soltsy.edusite.ru./" TargetMode="External"/><Relationship Id="rId47" Type="http://schemas.openxmlformats.org/officeDocument/2006/relationships/hyperlink" Target="http://soletskajaschool2.edusite.ru" TargetMode="External"/><Relationship Id="rId63" Type="http://schemas.openxmlformats.org/officeDocument/2006/relationships/hyperlink" Target="consultantplus://offline/ref=2E71AEF616A45BFEA08DE11C032FBFB6E527F8E5C4ECCED1152138FC10E4809D010A6DD03EFFF14CD1FFH" TargetMode="External"/><Relationship Id="rId68" Type="http://schemas.openxmlformats.org/officeDocument/2006/relationships/hyperlink" Target="consultantplus://offline/ref=2E71AEF616A45BFEA08DE11C032FBFB6E527F8E5C4ECCED1152138FC10E4809D010A6DD03EFFF14CD1FFH" TargetMode="External"/><Relationship Id="rId84" Type="http://schemas.openxmlformats.org/officeDocument/2006/relationships/hyperlink" Target="https://do.gosuslugi.ru/" TargetMode="External"/><Relationship Id="rId89" Type="http://schemas.openxmlformats.org/officeDocument/2006/relationships/hyperlink" Target="consultantplus://offline/ref=B06BB0F3067BA37D64EC673777585CF197F95DEDEB8E379A3B206384CFW5t1F" TargetMode="External"/><Relationship Id="rId112" Type="http://schemas.openxmlformats.org/officeDocument/2006/relationships/hyperlink" Target="consultantplus://offline/ref=7C9D763240F15EF804753A58B2BB1230DD675C022CBC16C395D9875C71197F5DE8D418FEB404049CE9B4DC0705V1sAM" TargetMode="External"/><Relationship Id="rId133" Type="http://schemas.openxmlformats.org/officeDocument/2006/relationships/hyperlink" Target="http://uslugi.novreg.ru" TargetMode="External"/><Relationship Id="rId138" Type="http://schemas.openxmlformats.org/officeDocument/2006/relationships/hyperlink" Target="consultantplus://offline/ref=224F63E29BAEB193CF11EB8C0245EE1AC4FC54E9DFB2D0350E5F91225C6C662F36ED72197DCB91dFw3F" TargetMode="External"/><Relationship Id="rId16" Type="http://schemas.openxmlformats.org/officeDocument/2006/relationships/hyperlink" Target="https://do.gosuslugi.ru" TargetMode="External"/><Relationship Id="rId107" Type="http://schemas.openxmlformats.org/officeDocument/2006/relationships/hyperlink" Target="consultantplus://offline/ref=2E71AEF616A45BFEA08DE11C032FBFB6E527F8E5C4ECCED1152138FC10E4809D010A6DD03EFFF14CD1FFH" TargetMode="External"/><Relationship Id="rId11" Type="http://schemas.openxmlformats.org/officeDocument/2006/relationships/hyperlink" Target="consultantplus://offline/main?base=LAW;n=110716;fld=134;dst=100099" TargetMode="External"/><Relationship Id="rId32" Type="http://schemas.openxmlformats.org/officeDocument/2006/relationships/hyperlink" Target="http://www.gosuslugi.ru/" TargetMode="External"/><Relationship Id="rId37" Type="http://schemas.openxmlformats.org/officeDocument/2006/relationships/hyperlink" Target="http://uslugi.novreg.ru" TargetMode="External"/><Relationship Id="rId53" Type="http://schemas.openxmlformats.org/officeDocument/2006/relationships/hyperlink" Target="http://www.gosuslugi.ru" TargetMode="External"/><Relationship Id="rId58" Type="http://schemas.openxmlformats.org/officeDocument/2006/relationships/hyperlink" Target="https://gosuslugi.ru" TargetMode="External"/><Relationship Id="rId74" Type="http://schemas.openxmlformats.org/officeDocument/2006/relationships/hyperlink" Target="http://www.consultant.ru/document/cons_doc_LAW_301011/91122874bbcf628c0e5c6bceb7fe613ee682fc73/" TargetMode="External"/><Relationship Id="rId79" Type="http://schemas.openxmlformats.org/officeDocument/2006/relationships/hyperlink" Target="http://www.consultant.ru/document/cons_doc_LAW_301011/91122874bbcf628c0e5c6bceb7fe613ee682fc73/" TargetMode="External"/><Relationship Id="rId102" Type="http://schemas.openxmlformats.org/officeDocument/2006/relationships/hyperlink" Target="consultantplus://offline/ref=A8E8E7F8AF0249673131F5039A217B53FACE8B36A28684ED6515B65E24y1j9M" TargetMode="External"/><Relationship Id="rId123" Type="http://schemas.openxmlformats.org/officeDocument/2006/relationships/hyperlink" Target="consultantplus://offline/ref=26A761B65C0756B2ABA389FABEEBE5AE9DC82F1AB039F96B34D3643A0D20923FA98159B5F040DA5499D4E6DB4F5ED147202B566665FD39CF5A53F" TargetMode="External"/><Relationship Id="rId128" Type="http://schemas.openxmlformats.org/officeDocument/2006/relationships/hyperlink" Target="consultantplus://offline/ref=26A761B65C0756B2ABA389FABEEBE5AE9CC32F1CB13DF96B34D3643A0D20923FBB8101B9F048C7519BC1B08A0A5052F"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consultantplus://offline/ref=B06BB0F3067BA37D64EC793A613403F992F500E6EA8C3ECC667F38D99858EF18883F58963C47D36EFA4673W8t8F" TargetMode="External"/><Relationship Id="rId95" Type="http://schemas.openxmlformats.org/officeDocument/2006/relationships/hyperlink" Target="http://uslugi.novreg.ru" TargetMode="External"/><Relationship Id="rId22" Type="http://schemas.openxmlformats.org/officeDocument/2006/relationships/hyperlink" Target="consultantplus://offline/ref=2E71AEF616A45BFEA08DE11C032FBFB6E527F8E5C4ECCED1152138FC10E4809D010A6DD03EFFF14CD1FFH" TargetMode="External"/><Relationship Id="rId27" Type="http://schemas.openxmlformats.org/officeDocument/2006/relationships/hyperlink" Target="http://www.gosuslugi.ru/" TargetMode="External"/><Relationship Id="rId43" Type="http://schemas.openxmlformats.org/officeDocument/2006/relationships/hyperlink" Target="mailto:solcischool1@mail.ru" TargetMode="External"/><Relationship Id="rId48" Type="http://schemas.openxmlformats.org/officeDocument/2006/relationships/hyperlink" Target="http://gorki-shcool.edusite.ru/" TargetMode="External"/><Relationship Id="rId64" Type="http://schemas.openxmlformats.org/officeDocument/2006/relationships/hyperlink" Target="http://www.gosuslugi.ru" TargetMode="External"/><Relationship Id="rId69" Type="http://schemas.openxmlformats.org/officeDocument/2006/relationships/hyperlink" Target="http://www.gosuslugi.ru/" TargetMode="External"/><Relationship Id="rId113" Type="http://schemas.openxmlformats.org/officeDocument/2006/relationships/hyperlink" Target="consultantplus://offline/ref=7C9D763240F15EF804753A58B2BB1230DD675C022CBC16C395D9875C71197F5DE8D418FEB404049CE9B4DC0705V1sAM" TargetMode="External"/><Relationship Id="rId118" Type="http://schemas.openxmlformats.org/officeDocument/2006/relationships/hyperlink" Target="consultantplus://offline/ref=26A761B65C0756B2ABA389FABEEBE5AE9DC82F1AB039F96B34D3643A0D20923FA98159B5F042D205CD9BE7870B03C2472F2B54617A5F56F" TargetMode="External"/><Relationship Id="rId134" Type="http://schemas.openxmlformats.org/officeDocument/2006/relationships/hyperlink" Target="consultantplus://offline/ref=ED2A24DA837A84C4AC5C4680FCEA4E447334F1A90B4D186E45BE8F15C4FF447EDFC42269675AE7ECC576K" TargetMode="External"/><Relationship Id="rId139" Type="http://schemas.openxmlformats.org/officeDocument/2006/relationships/hyperlink" Target="http://komitet.soletskiy.okpmo.nov.ru" TargetMode="External"/><Relationship Id="rId80" Type="http://schemas.openxmlformats.org/officeDocument/2006/relationships/hyperlink" Target="http://www.consultant.ru/document/cons_doc_LAW_301011/b884020ea7453099ba8bc9ca021b84982cadea7d/" TargetMode="External"/><Relationship Id="rId85" Type="http://schemas.openxmlformats.org/officeDocument/2006/relationships/hyperlink" Target="consultantplus://offline/ref=7C9D763240F15EF804753A58B2BB1230DD675C022CBC16C395D9875C71197F5DE8D418FEB404049CE9B4DC0705V1sAM" TargetMode="External"/><Relationship Id="rId3" Type="http://schemas.openxmlformats.org/officeDocument/2006/relationships/styles" Target="styles.xml"/><Relationship Id="rId12" Type="http://schemas.openxmlformats.org/officeDocument/2006/relationships/hyperlink" Target="consultantplus://offline/ref=2E71AEF616A45BFEA08DE11C032FBFB6E527F8E5C4ECCED1152138FC10E4809D010A6DD03EFFF14CD1FFH" TargetMode="External"/><Relationship Id="rId17" Type="http://schemas.openxmlformats.org/officeDocument/2006/relationships/hyperlink" Target="consultantplus://offline/ref=7C9D763240F15EF804753A58B2BB1230DD675C022CBC16C395D9875C71197F5DE8D418FEB404049CE9B4DC0705V1sAM" TargetMode="External"/><Relationship Id="rId25" Type="http://schemas.openxmlformats.org/officeDocument/2006/relationships/hyperlink" Target="https://do.gosuslugi.ru/" TargetMode="External"/><Relationship Id="rId33" Type="http://schemas.openxmlformats.org/officeDocument/2006/relationships/hyperlink" Target="http://uslugi.novreg.ru/" TargetMode="External"/><Relationship Id="rId38" Type="http://schemas.openxmlformats.org/officeDocument/2006/relationships/hyperlink" Target="https://uslugi.novreg.ru" TargetMode="External"/><Relationship Id="rId46" Type="http://schemas.openxmlformats.org/officeDocument/2006/relationships/hyperlink" Target="http://school2.soletskiy.okpmo.nov.ru/" TargetMode="External"/><Relationship Id="rId59" Type="http://schemas.openxmlformats.org/officeDocument/2006/relationships/hyperlink" Target="mailto:madou1@mail.ru" TargetMode="External"/><Relationship Id="rId67" Type="http://schemas.openxmlformats.org/officeDocument/2006/relationships/hyperlink" Target="consultantplus://offline/ref=7C9D763240F15EF804753A58B2BB1230DD675C022CBC16C395D9875C71197F5DE8D418FEB404049CE9B4DC0705V1sAM" TargetMode="External"/><Relationship Id="rId103" Type="http://schemas.openxmlformats.org/officeDocument/2006/relationships/hyperlink" Target="consultantplus://offline/ref=A8E8E7F8AF0249673131F5039A217B53FACE8D35A08784ED6515B65E24193759CAAC0B22EB32E4AFy8jFM" TargetMode="External"/><Relationship Id="rId108" Type="http://schemas.openxmlformats.org/officeDocument/2006/relationships/hyperlink" Target="http://www.gosuslugi.ru/" TargetMode="External"/><Relationship Id="rId116" Type="http://schemas.openxmlformats.org/officeDocument/2006/relationships/hyperlink" Target="consultantplus://offline/ref=26A761B65C0756B2ABA389FABEEBE5AE9DCB2F1DB134F96B34D3643A0D20923FBB8101B9F048C7519BC1B08A0A5052F" TargetMode="External"/><Relationship Id="rId124" Type="http://schemas.openxmlformats.org/officeDocument/2006/relationships/hyperlink" Target="consultantplus://offline/ref=26A761B65C0756B2ABA389FABEEBE5AE9DCB2F1DB134F96B34D3643A0D20923FBB8101B9F048C7519BC1B08A0A5052F" TargetMode="External"/><Relationship Id="rId129" Type="http://schemas.openxmlformats.org/officeDocument/2006/relationships/hyperlink" Target="consultantplus://offline/ref=26A761B65C0756B2ABA389FABEEBE5AE9DC82F1AB039F96B34D3643A0D20923FA98159B5F040DB549ED4E6DB4F5ED147202B566665FD39CF5A53F" TargetMode="External"/><Relationship Id="rId137" Type="http://schemas.openxmlformats.org/officeDocument/2006/relationships/hyperlink" Target="consultantplus://offline/ref=224F63E29BAEB193CF11EB8C0245EE1AC4FC54E9DFB2D0350E5F91225C6C662F36ED72197DCB91dFw3F" TargetMode="External"/><Relationship Id="rId20" Type="http://schemas.openxmlformats.org/officeDocument/2006/relationships/hyperlink" Target="https://do.gosuslugi.ru/" TargetMode="External"/><Relationship Id="rId41" Type="http://schemas.openxmlformats.org/officeDocument/2006/relationships/hyperlink" Target="mailto:solcischool1@mail.ru" TargetMode="External"/><Relationship Id="rId54" Type="http://schemas.openxmlformats.org/officeDocument/2006/relationships/hyperlink" Target="https://proverki.gov.ru" TargetMode="External"/><Relationship Id="rId62" Type="http://schemas.openxmlformats.org/officeDocument/2006/relationships/hyperlink" Target="mailto:sadik_25@mail.ru" TargetMode="External"/><Relationship Id="rId70" Type="http://schemas.openxmlformats.org/officeDocument/2006/relationships/hyperlink" Target="http://uslugi.novreg.ru/" TargetMode="External"/><Relationship Id="rId75" Type="http://schemas.openxmlformats.org/officeDocument/2006/relationships/hyperlink" Target="http://www.consultant.ru/document/cons_doc_LAW_301011/b884020ea7453099ba8bc9ca021b84982cadea7d/" TargetMode="External"/><Relationship Id="rId83" Type="http://schemas.openxmlformats.org/officeDocument/2006/relationships/hyperlink" Target="consultantplus://offline/ref=076714AB38719E8CBE72E813EE34969AEB5113B1A17C7E465587A47A6B6054CD901626E10E3B5CA4F5ECA31935E1735B6A3A1287AENAu4M" TargetMode="External"/><Relationship Id="rId88" Type="http://schemas.openxmlformats.org/officeDocument/2006/relationships/hyperlink" Target="consultantplus://offline/ref=B06BB0F3067BA37D64EC673777585CF197F657EDE88F379A3B206384CFW5t1F" TargetMode="External"/><Relationship Id="rId91" Type="http://schemas.openxmlformats.org/officeDocument/2006/relationships/hyperlink" Target="consultantplus://offline/ref=B06BB0F3067BA37D64EC793A613403F992F500E6EA8C3ECC667F38D99858EF18883F58963C47D36EFA4673W8t8F" TargetMode="External"/><Relationship Id="rId96" Type="http://schemas.openxmlformats.org/officeDocument/2006/relationships/hyperlink" Target="consultantplus://offline/ref=268B5996D50C52D7972F530C47122761CB08A55B699059074838C44C6EJ2J4H" TargetMode="External"/><Relationship Id="rId111" Type="http://schemas.openxmlformats.org/officeDocument/2006/relationships/hyperlink" Target="https://do.gosuslugi.ru/" TargetMode="External"/><Relationship Id="rId132" Type="http://schemas.openxmlformats.org/officeDocument/2006/relationships/hyperlink" Target="http://www.gosuslugi.ru" TargetMode="External"/><Relationship Id="rId140" Type="http://schemas.openxmlformats.org/officeDocument/2006/relationships/hyperlink" Target="mailto:taniusha13.90@mail.ru"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ED2A24DA837A84C4AC5C4680FCEA4E447334F1A90B4D186E45BE8F15C4FF447EDFC42269675AE7ECC576K" TargetMode="External"/><Relationship Id="rId23" Type="http://schemas.openxmlformats.org/officeDocument/2006/relationships/hyperlink" Target="http://www.gosuslugi.ru/" TargetMode="External"/><Relationship Id="rId28" Type="http://schemas.openxmlformats.org/officeDocument/2006/relationships/hyperlink" Target="http://uslugi.novreg.ru/" TargetMode="External"/><Relationship Id="rId36" Type="http://schemas.openxmlformats.org/officeDocument/2006/relationships/hyperlink" Target="consultantplus://offline/ref=7C9D763240F15EF804753A58B2BB1230DD675C022CBC16C395D9875C71197F5DE8D418FEB404049CE9B4DC0705V1sAM" TargetMode="External"/><Relationship Id="rId49" Type="http://schemas.openxmlformats.org/officeDocument/2006/relationships/hyperlink" Target="http://uslugi.novreg.ru" TargetMode="External"/><Relationship Id="rId57" Type="http://schemas.openxmlformats.org/officeDocument/2006/relationships/hyperlink" Target="https://uslugi.novreg.ru" TargetMode="External"/><Relationship Id="rId106" Type="http://schemas.openxmlformats.org/officeDocument/2006/relationships/hyperlink" Target="http://www.bestpravo.ru/federalnoje/gn-pravila/d6a.htm" TargetMode="External"/><Relationship Id="rId114" Type="http://schemas.openxmlformats.org/officeDocument/2006/relationships/hyperlink" Target="consultantplus://offline/ref=26A761B65C0756B2ABA389FABEEBE5AE9FCA201FB23AF96B34D3643A0D20923FA98159B5F040D95194D4E6DB4F5ED147202B566665FD39CF5A53F" TargetMode="External"/><Relationship Id="rId119" Type="http://schemas.openxmlformats.org/officeDocument/2006/relationships/hyperlink" Target="consultantplus://offline/ref=26A761B65C0756B2ABA389FABEEBE5AE97C92011B437A4613C8A68380A2FCD28AEC855B4F040D952978BE3CE5E06DC4F3635517F79FF385C57F" TargetMode="External"/><Relationship Id="rId127" Type="http://schemas.openxmlformats.org/officeDocument/2006/relationships/hyperlink" Target="consultantplus://offline/ref=26A761B65C0756B2ABA389FABEEBE5AE97C92011B437A4613C8A68380A2FCD28AEC855B4F040D952978BE3CE5E06DC4F3635517F79FF385C57F" TargetMode="External"/><Relationship Id="rId10" Type="http://schemas.openxmlformats.org/officeDocument/2006/relationships/hyperlink" Target="consultantplus://offline/main?base=LAW;n=110716;fld=134;dst=100055" TargetMode="External"/><Relationship Id="rId31" Type="http://schemas.openxmlformats.org/officeDocument/2006/relationships/hyperlink" Target="consultantplus://offline/ref=2E71AEF616A45BFEA08DE11C032FBFB6E527F8E5C4ECCED1152138FC10E4809D010A6DD03EFFF14CD1FFH" TargetMode="External"/><Relationship Id="rId44" Type="http://schemas.openxmlformats.org/officeDocument/2006/relationships/hyperlink" Target="http://school1soltsy.edusite.ru./" TargetMode="External"/><Relationship Id="rId52" Type="http://schemas.openxmlformats.org/officeDocument/2006/relationships/hyperlink" Target="consultantplus://offline/ref=268B5996D50C52D7972F530C47122761CB08A55B699059074838C44C6EJ2J4H" TargetMode="External"/><Relationship Id="rId60" Type="http://schemas.openxmlformats.org/officeDocument/2006/relationships/hyperlink" Target="mailto:ds6.elena@mail.ru" TargetMode="External"/><Relationship Id="rId65" Type="http://schemas.openxmlformats.org/officeDocument/2006/relationships/hyperlink" Target="http://uslugi.novreg.ru" TargetMode="External"/><Relationship Id="rId73" Type="http://schemas.openxmlformats.org/officeDocument/2006/relationships/hyperlink" Target="http://www.consultant.ru/document/cons_doc_LAW_301011/a7c2f5bf841aae38a03420067b02834b570686d3/" TargetMode="External"/><Relationship Id="rId78" Type="http://schemas.openxmlformats.org/officeDocument/2006/relationships/hyperlink" Target="http://www.consultant.ru/document/cons_doc_LAW_301011/a7c2f5bf841aae38a03420067b02834b570686d3/" TargetMode="External"/><Relationship Id="rId81" Type="http://schemas.openxmlformats.org/officeDocument/2006/relationships/hyperlink" Target="http://www.consultant.ru/document/cons_doc_LAW_301011/b884020ea7453099ba8bc9ca021b84982cadea7d/" TargetMode="External"/><Relationship Id="rId86" Type="http://schemas.openxmlformats.org/officeDocument/2006/relationships/hyperlink" Target="consultantplus://offline/ref=B06BB0F3067BA37D64EC673777585CF197F657EDE88F379A3B206384CFW5t1F" TargetMode="External"/><Relationship Id="rId94" Type="http://schemas.openxmlformats.org/officeDocument/2006/relationships/hyperlink" Target="https://proverki.gov.ru" TargetMode="External"/><Relationship Id="rId99" Type="http://schemas.openxmlformats.org/officeDocument/2006/relationships/hyperlink" Target="http://uslugi.novreg.ru" TargetMode="External"/><Relationship Id="rId101" Type="http://schemas.openxmlformats.org/officeDocument/2006/relationships/hyperlink" Target="consultantplus://offline/ref=286F8D514D759794A263CE595115714B9872F8216B0E8044C168DF5B895542E7B748430FB17589112646596513D466CFB32FJ" TargetMode="External"/><Relationship Id="rId122" Type="http://schemas.openxmlformats.org/officeDocument/2006/relationships/hyperlink" Target="consultantplus://offline/ref=26A761B65C0756B2ABA389FABEEBE5AE9FCA201FB23AF96B34D3643A0D20923FA98159B5F040D95194D4E6DB4F5ED147202B566665FD39CF5A53F" TargetMode="External"/><Relationship Id="rId130" Type="http://schemas.openxmlformats.org/officeDocument/2006/relationships/hyperlink" Target="consultantplus://offline/ref=CD8AB95AFB3FE7E6D0095673D27AB646787993FC9A9DCBC1665A3C222BA5D9D83CB57EFF8936B40CQ4OFE" TargetMode="External"/><Relationship Id="rId135" Type="http://schemas.openxmlformats.org/officeDocument/2006/relationships/hyperlink" Target="https://do.gosuslugi.ru" TargetMode="External"/><Relationship Id="rId14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consultantplus://offline/main?base=LAW;n=110716;fld=134;dst=100013" TargetMode="External"/><Relationship Id="rId13" Type="http://schemas.openxmlformats.org/officeDocument/2006/relationships/hyperlink" Target="http://www.gosuslugi.ru" TargetMode="External"/><Relationship Id="rId18" Type="http://schemas.openxmlformats.org/officeDocument/2006/relationships/hyperlink" Target="http://www.gosuslugi.ru/" TargetMode="External"/><Relationship Id="rId39" Type="http://schemas.openxmlformats.org/officeDocument/2006/relationships/hyperlink" Target="file:///C:\Users\&#1048;&#1088;&#1080;&#1085;&#1072;\Desktop\&#1056;&#1077;&#1075;&#1083;&#1072;&#1084;&#1077;&#1085;&#1090;&#1099;%20&#1076;&#1077;&#1082;&#1072;&#1073;&#1088;&#1100;%202014\&#1053;&#1086;&#1074;&#1075;&#1086;&#1088;&#1086;&#1076;%20&#1088;&#1077;&#1075;&#1083;&#1072;&#1084;&#1077;&#1085;&#1090;%20&#1080;&#1102;&#1083;&#1100;%202016\&#1047;&#1072;&#1095;..docx" TargetMode="External"/><Relationship Id="rId109" Type="http://schemas.openxmlformats.org/officeDocument/2006/relationships/hyperlink" Target="http://uslugi.novreg.ru/" TargetMode="External"/><Relationship Id="rId34" Type="http://schemas.openxmlformats.org/officeDocument/2006/relationships/hyperlink" Target="consultantplus://offline/ref=7E39109ED72E29210ABD6A22628DE1560D587CDEF167D9728F65809FDFDBEE070B228763E5F1077FDE6770B539879C178CD4FDED188C82kDP9J" TargetMode="External"/><Relationship Id="rId50" Type="http://schemas.openxmlformats.org/officeDocument/2006/relationships/hyperlink" Target="https://uslugi.novreg.ru" TargetMode="External"/><Relationship Id="rId55" Type="http://schemas.openxmlformats.org/officeDocument/2006/relationships/hyperlink" Target="http://uslugi.novreg.ru" TargetMode="External"/><Relationship Id="rId76" Type="http://schemas.openxmlformats.org/officeDocument/2006/relationships/hyperlink" Target="http://www.consultant.ru/document/cons_doc_LAW_301011/a7c2f5bf841aae38a03420067b02834b570686d3/" TargetMode="External"/><Relationship Id="rId97" Type="http://schemas.openxmlformats.org/officeDocument/2006/relationships/hyperlink" Target="http://www.gosuslugi.ru" TargetMode="External"/><Relationship Id="rId104" Type="http://schemas.openxmlformats.org/officeDocument/2006/relationships/hyperlink" Target="consultantplus://offline/ref=A8E8E7F8AF0249673131F5039A217B53FACE8D35A08784ED6515B65E24193759CAAC0B22EB32E4AFy8jEM" TargetMode="External"/><Relationship Id="rId120" Type="http://schemas.openxmlformats.org/officeDocument/2006/relationships/hyperlink" Target="consultantplus://offline/ref=26A761B65C0756B2ABA389FABEEBE5AE9CC32F1CB13DF96B34D3643A0D20923FBB8101B9F048C7519BC1B08A0A5052F" TargetMode="External"/><Relationship Id="rId125" Type="http://schemas.openxmlformats.org/officeDocument/2006/relationships/hyperlink" Target="consultantplus://offline/ref=26A761B65C0756B2ABA389FABEEBE5AE9DC82F10B23DF96B34D3643A0D20923FBB8101B9F048C7519BC1B08A0A5052F" TargetMode="External"/><Relationship Id="rId141" Type="http://schemas.openxmlformats.org/officeDocument/2006/relationships/hyperlink" Target="http://docs.cntd.ru/document/902389617" TargetMode="External"/><Relationship Id="rId7" Type="http://schemas.openxmlformats.org/officeDocument/2006/relationships/footnotes" Target="footnotes.xml"/><Relationship Id="rId71" Type="http://schemas.openxmlformats.org/officeDocument/2006/relationships/hyperlink" Target="http://www.consultant.ru/document/cons_doc_LAW_301011/a7c2f5bf841aae38a03420067b02834b570686d3/" TargetMode="External"/><Relationship Id="rId92" Type="http://schemas.openxmlformats.org/officeDocument/2006/relationships/hyperlink" Target="consultantplus://offline/ref=268B5996D50C52D7972F530C47122761CB08A55B699059074838C44C6EJ2J4H" TargetMode="External"/><Relationship Id="rId2" Type="http://schemas.openxmlformats.org/officeDocument/2006/relationships/numbering" Target="numbering.xml"/><Relationship Id="rId29" Type="http://schemas.openxmlformats.org/officeDocument/2006/relationships/hyperlink" Target="https://do.gosuslugi.ru/" TargetMode="External"/><Relationship Id="rId24" Type="http://schemas.openxmlformats.org/officeDocument/2006/relationships/hyperlink" Target="http://uslugi.novreg.ru/" TargetMode="External"/><Relationship Id="rId40" Type="http://schemas.openxmlformats.org/officeDocument/2006/relationships/hyperlink" Target="https://gosuslugi.ru" TargetMode="External"/><Relationship Id="rId45" Type="http://schemas.openxmlformats.org/officeDocument/2006/relationships/hyperlink" Target="mailto:edusite5316s2@mail.ru" TargetMode="External"/><Relationship Id="rId66" Type="http://schemas.openxmlformats.org/officeDocument/2006/relationships/hyperlink" Target="https://do.gosuslugi.ru" TargetMode="External"/><Relationship Id="rId87" Type="http://schemas.openxmlformats.org/officeDocument/2006/relationships/hyperlink" Target="consultantplus://offline/ref=B06BB0F3067BA37D64EC673777585CF197F95DEDEB8E379A3B206384CFW5t1F" TargetMode="External"/><Relationship Id="rId110" Type="http://schemas.openxmlformats.org/officeDocument/2006/relationships/hyperlink" Target="consultantplus://offline/ref=3B8B26ED92945F0AE5645AD35D12B35D4F4FA1A1B33545AE90BF1A971A1EC55A18ECE057270955634465B08106DD2760856F4FF2A0DFsAy7J" TargetMode="External"/><Relationship Id="rId115" Type="http://schemas.openxmlformats.org/officeDocument/2006/relationships/hyperlink" Target="consultantplus://offline/ref=26A761B65C0756B2ABA389FABEEBE5AE9DC82F1AB039F96B34D3643A0D20923FA98159B5F040DA5499D4E6DB4F5ED147202B566665FD39CF5A53F" TargetMode="External"/><Relationship Id="rId131" Type="http://schemas.openxmlformats.org/officeDocument/2006/relationships/hyperlink" Target="consultantplus://offline/ref=2E71AEF616A45BFEA08DE11C032FBFB6E527F8E5C4ECCED1152138FC10E4809D010A6DD03EFFF14CD1FFH" TargetMode="External"/><Relationship Id="rId136" Type="http://schemas.openxmlformats.org/officeDocument/2006/relationships/hyperlink" Target="consultantplus://offline/ref=7C9D763240F15EF804753A58B2BB1230DD675C022CBC16C395D9875C71197F5DE8D418FEB404049CE9B4DC0705V1sAM" TargetMode="External"/><Relationship Id="rId61" Type="http://schemas.openxmlformats.org/officeDocument/2006/relationships/hyperlink" Target="mailto:detskiy-sadik8@yandex.ru" TargetMode="External"/><Relationship Id="rId82" Type="http://schemas.openxmlformats.org/officeDocument/2006/relationships/hyperlink" Target="consultantplus://offline/ref=0E475680401CC9288AD496DA0C5E1DF81195ED282E44775483397436329EC1E161362CABA5B61546A1ED7AAF64659778016FCB8C90xEm5M" TargetMode="External"/><Relationship Id="rId19" Type="http://schemas.openxmlformats.org/officeDocument/2006/relationships/hyperlink" Target="http://uslugi.novreg.ru/" TargetMode="External"/><Relationship Id="rId14" Type="http://schemas.openxmlformats.org/officeDocument/2006/relationships/hyperlink" Target="http://uslugi.novreg.ru" TargetMode="External"/><Relationship Id="rId30" Type="http://schemas.openxmlformats.org/officeDocument/2006/relationships/hyperlink" Target="consultantplus://offline/ref=7C9D763240F15EF804753A58B2BB1230DD675C022CBC16C395D9875C71197F5DE8D418FEB404049CE9B4DC0705V1sAM" TargetMode="External"/><Relationship Id="rId35" Type="http://schemas.openxmlformats.org/officeDocument/2006/relationships/hyperlink" Target="https://do.gosuslugi.ru/" TargetMode="External"/><Relationship Id="rId56" Type="http://schemas.openxmlformats.org/officeDocument/2006/relationships/hyperlink" Target="http://uslugi.novreg.ru" TargetMode="External"/><Relationship Id="rId77" Type="http://schemas.openxmlformats.org/officeDocument/2006/relationships/hyperlink" Target="http://www.consultant.ru/document/cons_doc_LAW_301011/570afc6feff03328459242886307d6aebe1ccb6b/" TargetMode="External"/><Relationship Id="rId100" Type="http://schemas.openxmlformats.org/officeDocument/2006/relationships/hyperlink" Target="consultantplus://offline/ref=CD8AB95AFB3FE7E6D0095673D27AB646787993FC9A9DCBC1665A3C222BA5D9D83CB57EFF8936B40CQ4OFE" TargetMode="External"/><Relationship Id="rId105" Type="http://schemas.openxmlformats.org/officeDocument/2006/relationships/hyperlink" Target="consultantplus://offline/ref%3D632CFBF4FF454E48DBFB33D94F7874029952A932059158E1F9C4E475750B6489B7A467041D960993e8O1N" TargetMode="External"/><Relationship Id="rId126" Type="http://schemas.openxmlformats.org/officeDocument/2006/relationships/hyperlink" Target="consultantplus://offline/ref=26A761B65C0756B2ABA389FABEEBE5AE9DC82F1AB039F96B34D3643A0D20923FA98159B5F042D205CD9BE7870B03C2472F2B54617A5F56F" TargetMode="External"/><Relationship Id="rId8" Type="http://schemas.openxmlformats.org/officeDocument/2006/relationships/endnotes" Target="endnotes.xml"/><Relationship Id="rId51" Type="http://schemas.openxmlformats.org/officeDocument/2006/relationships/hyperlink" Target="https://gosuslugi.ru" TargetMode="External"/><Relationship Id="rId72" Type="http://schemas.openxmlformats.org/officeDocument/2006/relationships/hyperlink" Target="http://www.consultant.ru/document/cons_doc_LAW_301011/570afc6feff03328459242886307d6aebe1ccb6b/" TargetMode="External"/><Relationship Id="rId93" Type="http://schemas.openxmlformats.org/officeDocument/2006/relationships/hyperlink" Target="http://www.gosuslugi.ru" TargetMode="External"/><Relationship Id="rId98" Type="http://schemas.openxmlformats.org/officeDocument/2006/relationships/hyperlink" Target="https://proverki.gov.ru" TargetMode="External"/><Relationship Id="rId121" Type="http://schemas.openxmlformats.org/officeDocument/2006/relationships/hyperlink" Target="consultantplus://offline/ref=26A761B65C0756B2ABA389FABEEBE5AE9DC82F1AB039F96B34D3643A0D20923FA98159B5F040DB549ED4E6DB4F5ED147202B566665FD39CF5A53F" TargetMode="External"/><Relationship Id="rId14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BD23E-68A0-4445-9511-CA6D8AF0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162</Pages>
  <Words>215683</Words>
  <Characters>1229398</Characters>
  <Application>Microsoft Office Word</Application>
  <DocSecurity>0</DocSecurity>
  <Lines>10244</Lines>
  <Paragraphs>2884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77</cp:revision>
  <cp:lastPrinted>2019-08-09T05:26:00Z</cp:lastPrinted>
  <dcterms:created xsi:type="dcterms:W3CDTF">2019-07-16T04:03:00Z</dcterms:created>
  <dcterms:modified xsi:type="dcterms:W3CDTF">2019-08-09T05:26:00Z</dcterms:modified>
</cp:coreProperties>
</file>